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E35C78" w:rsidRPr="00E35C78" w:rsidRDefault="00D9785A" w:rsidP="00E35C78">
      <w:pPr>
        <w:ind w:left="-360" w:right="-19"/>
        <w:jc w:val="center"/>
        <w:outlineLvl w:val="0"/>
        <w:rPr>
          <w:rFonts w:cs="Arial"/>
          <w:b/>
          <w:lang w:val="sr-Cyrl-RS"/>
        </w:rP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E35C78" w:rsidRPr="00E35C78">
        <w:rPr>
          <w:rFonts w:cs="Arial"/>
          <w:b/>
          <w:lang w:val="sr-Cyrl-CS"/>
        </w:rPr>
        <w:t>3000/</w:t>
      </w:r>
      <w:r w:rsidR="00E35C78" w:rsidRPr="00E35C78">
        <w:rPr>
          <w:rFonts w:cs="Arial"/>
          <w:b/>
          <w:lang w:val="sr-Cyrl-RS"/>
        </w:rPr>
        <w:t>1</w:t>
      </w:r>
      <w:r w:rsidR="00E35C78" w:rsidRPr="00E35C78">
        <w:rPr>
          <w:rFonts w:cs="Arial"/>
          <w:b/>
          <w:lang w:val="sr-Latn-RS"/>
        </w:rPr>
        <w:t>453</w:t>
      </w:r>
      <w:r w:rsidR="00E35C78" w:rsidRPr="00E35C78">
        <w:rPr>
          <w:rFonts w:cs="Arial"/>
          <w:b/>
          <w:lang w:val="sr-Cyrl-CS"/>
        </w:rPr>
        <w:t>/2017 (1</w:t>
      </w:r>
      <w:r w:rsidR="00E35C78" w:rsidRPr="00E35C78">
        <w:rPr>
          <w:rFonts w:cs="Arial"/>
          <w:b/>
          <w:lang w:val="sr-Cyrl-RS"/>
        </w:rPr>
        <w:t>9</w:t>
      </w:r>
      <w:r w:rsidR="00E35C78" w:rsidRPr="00E35C78">
        <w:rPr>
          <w:rFonts w:cs="Arial"/>
          <w:b/>
          <w:lang w:val="sr-Latn-RS"/>
        </w:rPr>
        <w:t>97</w:t>
      </w:r>
      <w:r w:rsidR="00E35C78" w:rsidRPr="00E35C78">
        <w:rPr>
          <w:rFonts w:cs="Arial"/>
          <w:b/>
          <w:lang w:val="sr-Cyrl-CS"/>
        </w:rPr>
        <w:t>/2017)</w:t>
      </w:r>
    </w:p>
    <w:p w:rsidR="00210557" w:rsidRPr="00D9785A" w:rsidRDefault="00210557" w:rsidP="00E35C78">
      <w:pPr>
        <w:pStyle w:val="Footer"/>
        <w:rPr>
          <w:b/>
          <w:szCs w:val="24"/>
        </w:rPr>
      </w:pPr>
    </w:p>
    <w:p w:rsidR="00210557" w:rsidRPr="007B18AF" w:rsidRDefault="007B18AF" w:rsidP="00210557">
      <w:pPr>
        <w:pStyle w:val="Title"/>
        <w:spacing w:before="0"/>
        <w:rPr>
          <w:rFonts w:cs="Arial"/>
          <w:szCs w:val="24"/>
          <w:lang w:val="sr-Latn-RS"/>
        </w:rPr>
      </w:pPr>
      <w:r>
        <w:rPr>
          <w:rFonts w:cs="Arial"/>
          <w:szCs w:val="24"/>
          <w:lang w:val="sr-Latn-RS"/>
        </w:rPr>
        <w:t>„</w:t>
      </w:r>
      <w:r w:rsidR="00E35C78">
        <w:rPr>
          <w:rFonts w:cs="Arial"/>
          <w:lang w:val="ru-RU"/>
        </w:rPr>
        <w:t>Уградња роста блока А-4 у 2017 год.</w:t>
      </w:r>
      <w:r>
        <w:rPr>
          <w:rFonts w:cs="Arial"/>
          <w:szCs w:val="24"/>
          <w:lang w:val="sr-Latn-RS"/>
        </w:rPr>
        <w:t>“</w:t>
      </w:r>
    </w:p>
    <w:p w:rsidR="00210557" w:rsidRPr="00EC5BB4" w:rsidRDefault="00210557" w:rsidP="00210557">
      <w:pPr>
        <w:pStyle w:val="Title"/>
        <w:spacing w:before="0"/>
        <w:rPr>
          <w:rFonts w:cs="Arial"/>
          <w:b w:val="0"/>
          <w:color w:val="FF0000"/>
          <w:szCs w:val="24"/>
        </w:rPr>
      </w:pPr>
    </w:p>
    <w:p w:rsidR="00150FCE" w:rsidRPr="00EC5BB4" w:rsidRDefault="00150FCE" w:rsidP="000C50A0">
      <w:pPr>
        <w:pStyle w:val="BodyText"/>
        <w:spacing w:before="0"/>
        <w:jc w:val="center"/>
        <w:rPr>
          <w:rFonts w:cs="Arial"/>
          <w:szCs w:val="24"/>
          <w:lang w:val="ru-RU"/>
        </w:rPr>
      </w:pPr>
    </w:p>
    <w:p w:rsidR="00150FCE" w:rsidRPr="00EC5BB4" w:rsidRDefault="00150FCE" w:rsidP="000C50A0">
      <w:pPr>
        <w:pStyle w:val="BodyText"/>
        <w:spacing w:before="0"/>
        <w:jc w:val="center"/>
        <w:rPr>
          <w:rFonts w:cs="Arial"/>
          <w:szCs w:val="24"/>
          <w:lang w:val="ru-RU"/>
        </w:rPr>
      </w:pPr>
    </w:p>
    <w:p w:rsidR="00150FCE" w:rsidRDefault="00150FCE" w:rsidP="000C50A0">
      <w:pPr>
        <w:pStyle w:val="BodyText"/>
        <w:spacing w:before="0"/>
        <w:jc w:val="center"/>
        <w:rPr>
          <w:rFonts w:cs="Arial"/>
          <w:szCs w:val="24"/>
          <w:lang w:val="ru-RU"/>
        </w:rPr>
      </w:pPr>
    </w:p>
    <w:p w:rsidR="00FA5748" w:rsidRDefault="00FA5748" w:rsidP="000C50A0">
      <w:pPr>
        <w:pStyle w:val="BodyText"/>
        <w:spacing w:before="0"/>
        <w:jc w:val="center"/>
        <w:rPr>
          <w:rFonts w:cs="Arial"/>
          <w:szCs w:val="24"/>
          <w:lang w:val="ru-RU"/>
        </w:rPr>
      </w:pPr>
    </w:p>
    <w:p w:rsidR="00C266D2" w:rsidRPr="00C93BFD" w:rsidRDefault="00C266D2" w:rsidP="00C266D2">
      <w:pPr>
        <w:jc w:val="center"/>
        <w:rPr>
          <w:rFonts w:eastAsia="Arial Unicode MS"/>
          <w:lang w:val="ru-RU"/>
        </w:rPr>
      </w:pPr>
      <w:r w:rsidRPr="00C93BFD">
        <w:rPr>
          <w:rFonts w:eastAsia="Arial Unicode MS"/>
          <w:lang w:val="ru-RU"/>
        </w:rPr>
        <w:t>К О М И С И Ј А</w:t>
      </w:r>
    </w:p>
    <w:p w:rsidR="00C266D2" w:rsidRPr="00F508D1" w:rsidRDefault="00C266D2" w:rsidP="00C266D2">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E35C78">
        <w:rPr>
          <w:rFonts w:eastAsia="Arial Unicode MS"/>
          <w:lang w:val="sr-Cyrl-RS"/>
        </w:rPr>
        <w:t>1</w:t>
      </w:r>
      <w:r w:rsidR="00E35C78">
        <w:rPr>
          <w:rFonts w:eastAsia="Arial Unicode MS"/>
          <w:lang w:val="sr-Latn-RS"/>
        </w:rPr>
        <w:t>453</w:t>
      </w:r>
      <w:r>
        <w:rPr>
          <w:rFonts w:eastAsia="Arial Unicode MS"/>
        </w:rPr>
        <w:t>/201</w:t>
      </w:r>
      <w:r>
        <w:rPr>
          <w:rFonts w:eastAsia="Arial Unicode MS"/>
          <w:lang w:val="sr-Cyrl-RS"/>
        </w:rPr>
        <w:t>7</w:t>
      </w:r>
      <w:r w:rsidRPr="006F4AE9">
        <w:rPr>
          <w:rFonts w:eastAsia="Arial Unicode MS"/>
        </w:rPr>
        <w:t xml:space="preserve"> (</w:t>
      </w:r>
      <w:r w:rsidR="00E35C78">
        <w:rPr>
          <w:rFonts w:eastAsia="Arial Unicode MS"/>
          <w:lang w:val="sr-Cyrl-RS"/>
        </w:rPr>
        <w:t>1</w:t>
      </w:r>
      <w:r w:rsidR="00E35C78">
        <w:rPr>
          <w:rFonts w:eastAsia="Arial Unicode MS"/>
          <w:lang w:val="sr-Latn-RS"/>
        </w:rPr>
        <w:t>997</w:t>
      </w:r>
      <w:r>
        <w:rPr>
          <w:rFonts w:eastAsia="Arial Unicode MS"/>
        </w:rPr>
        <w:t>/201</w:t>
      </w:r>
      <w:r>
        <w:rPr>
          <w:rFonts w:eastAsia="Arial Unicode MS"/>
          <w:lang w:val="sr-Cyrl-RS"/>
        </w:rPr>
        <w:t>7</w:t>
      </w:r>
      <w:r w:rsidRPr="006F4AE9">
        <w:rPr>
          <w:rFonts w:eastAsia="Arial Unicode MS"/>
        </w:rPr>
        <w:t>)</w:t>
      </w:r>
    </w:p>
    <w:p w:rsidR="00C266D2" w:rsidRDefault="00C266D2" w:rsidP="00C266D2">
      <w:pPr>
        <w:jc w:val="center"/>
        <w:rPr>
          <w:rFonts w:eastAsia="Arial Unicode MS"/>
          <w:lang w:val="ru-RU"/>
        </w:rPr>
      </w:pPr>
      <w:r w:rsidRPr="00C93BFD">
        <w:rPr>
          <w:rFonts w:eastAsia="Arial Unicode MS"/>
          <w:lang w:val="ru-RU"/>
        </w:rPr>
        <w:t>формирана Решењем бр.</w:t>
      </w:r>
      <w:r w:rsidR="00B466BE">
        <w:rPr>
          <w:rFonts w:eastAsia="Arial Unicode MS"/>
          <w:lang w:val="ru-RU"/>
        </w:rPr>
        <w:t xml:space="preserve"> </w:t>
      </w:r>
      <w:r w:rsidR="008C7273">
        <w:rPr>
          <w:rFonts w:cs="Arial"/>
          <w:lang w:val="sr-Latn-RS"/>
        </w:rPr>
        <w:t>105.E.03.01.</w:t>
      </w:r>
      <w:r w:rsidR="00E35C78">
        <w:rPr>
          <w:rFonts w:cs="Arial"/>
          <w:lang w:val="sr-Latn-RS"/>
        </w:rPr>
        <w:t>545106</w:t>
      </w:r>
      <w:r w:rsidR="008C7273">
        <w:rPr>
          <w:rFonts w:cs="Arial"/>
          <w:lang w:val="sr-Latn-RS"/>
        </w:rPr>
        <w:t>/</w:t>
      </w:r>
      <w:r w:rsidR="002C0B71">
        <w:rPr>
          <w:rFonts w:cs="Arial"/>
          <w:lang w:val="sr-Cyrl-RS"/>
        </w:rPr>
        <w:t>3</w:t>
      </w:r>
      <w:r w:rsidR="00B466BE">
        <w:rPr>
          <w:rFonts w:cs="Arial"/>
          <w:lang w:val="sr-Latn-RS"/>
        </w:rPr>
        <w:t>-201</w:t>
      </w:r>
      <w:r w:rsidR="00B466BE">
        <w:rPr>
          <w:rFonts w:cs="Arial"/>
          <w:lang w:val="sr-Cyrl-RS"/>
        </w:rPr>
        <w:t>7</w:t>
      </w:r>
      <w:r w:rsidR="00B466BE" w:rsidRPr="00EC5BB4">
        <w:rPr>
          <w:rFonts w:eastAsia="Arial Unicode MS" w:cs="Arial"/>
          <w:kern w:val="2"/>
          <w:sz w:val="24"/>
          <w:szCs w:val="24"/>
          <w:lang w:val="ru-RU"/>
        </w:rPr>
        <w:t xml:space="preserve"> од </w:t>
      </w:r>
      <w:r w:rsidR="00E35C78">
        <w:rPr>
          <w:rFonts w:eastAsia="Arial Unicode MS" w:cs="Arial"/>
          <w:kern w:val="2"/>
          <w:sz w:val="24"/>
          <w:szCs w:val="24"/>
          <w:lang w:val="sr-Latn-RS"/>
        </w:rPr>
        <w:t>03</w:t>
      </w:r>
      <w:r w:rsidR="008C7273">
        <w:rPr>
          <w:rFonts w:eastAsia="Arial Unicode MS" w:cs="Arial"/>
          <w:kern w:val="2"/>
          <w:sz w:val="24"/>
          <w:szCs w:val="24"/>
          <w:lang w:val="sr-Latn-RS"/>
        </w:rPr>
        <w:t>.</w:t>
      </w:r>
      <w:r w:rsidR="00E35C78">
        <w:rPr>
          <w:rFonts w:eastAsia="Arial Unicode MS" w:cs="Arial"/>
          <w:kern w:val="2"/>
          <w:sz w:val="24"/>
          <w:szCs w:val="24"/>
          <w:lang w:val="sr-Cyrl-RS"/>
        </w:rPr>
        <w:t>1</w:t>
      </w:r>
      <w:r w:rsidR="00E35C78">
        <w:rPr>
          <w:rFonts w:eastAsia="Arial Unicode MS" w:cs="Arial"/>
          <w:kern w:val="2"/>
          <w:sz w:val="24"/>
          <w:szCs w:val="24"/>
          <w:lang w:val="sr-Latn-RS"/>
        </w:rPr>
        <w:t>2</w:t>
      </w:r>
      <w:r w:rsidR="00B466BE" w:rsidRPr="00EC5BB4">
        <w:rPr>
          <w:rFonts w:eastAsia="Arial Unicode MS" w:cs="Arial"/>
          <w:kern w:val="2"/>
          <w:sz w:val="24"/>
          <w:szCs w:val="24"/>
          <w:lang w:val="ru-RU"/>
        </w:rPr>
        <w:t>.201</w:t>
      </w:r>
      <w:r w:rsidR="00B466BE">
        <w:rPr>
          <w:rFonts w:eastAsia="Arial Unicode MS" w:cs="Arial"/>
          <w:kern w:val="2"/>
          <w:sz w:val="24"/>
          <w:szCs w:val="24"/>
          <w:lang w:val="ru-RU"/>
        </w:rPr>
        <w:t>7</w:t>
      </w:r>
      <w:r w:rsidR="00B466BE" w:rsidRPr="00EC5BB4">
        <w:rPr>
          <w:rFonts w:eastAsia="Arial Unicode MS" w:cs="Arial"/>
          <w:kern w:val="2"/>
          <w:sz w:val="24"/>
          <w:szCs w:val="24"/>
          <w:lang w:val="ru-RU"/>
        </w:rPr>
        <w:t>. године</w:t>
      </w:r>
    </w:p>
    <w:p w:rsidR="00F536E2" w:rsidRDefault="00F536E2" w:rsidP="00F536E2">
      <w:pPr>
        <w:spacing w:before="0"/>
        <w:jc w:val="left"/>
        <w:rPr>
          <w:lang w:val="sr-Cyrl-RS"/>
        </w:rPr>
      </w:pPr>
    </w:p>
    <w:p w:rsidR="00F536E2" w:rsidRPr="00F536E2" w:rsidRDefault="00F536E2" w:rsidP="00F536E2">
      <w:pPr>
        <w:spacing w:before="0"/>
        <w:jc w:val="left"/>
      </w:pPr>
      <w:r w:rsidRPr="00F536E2">
        <w:t xml:space="preserve">Чланови/заменици </w:t>
      </w:r>
      <w:proofErr w:type="gramStart"/>
      <w:r w:rsidRPr="00F536E2">
        <w:t>чланова  комисије</w:t>
      </w:r>
      <w:proofErr w:type="gramEnd"/>
      <w:r w:rsidRPr="00F536E2">
        <w:t xml:space="preserve"> за </w:t>
      </w:r>
      <w:r w:rsidRPr="00F536E2">
        <w:rPr>
          <w:lang w:val="sr-Cyrl-RS"/>
        </w:rPr>
        <w:t xml:space="preserve">јавну </w:t>
      </w:r>
      <w:r w:rsidRPr="00F536E2">
        <w:t>набавку:</w:t>
      </w:r>
    </w:p>
    <w:p w:rsidR="00B466BE" w:rsidRDefault="00B466BE" w:rsidP="00C266D2">
      <w:pPr>
        <w:pStyle w:val="BodyText"/>
        <w:spacing w:before="0"/>
        <w:rPr>
          <w:rFonts w:cs="Arial"/>
          <w:szCs w:val="24"/>
          <w:lang w:val="sr-Latn-RS"/>
        </w:rPr>
      </w:pPr>
    </w:p>
    <w:p w:rsidR="00126BFE" w:rsidRDefault="00126BFE" w:rsidP="00C266D2">
      <w:pPr>
        <w:pStyle w:val="BodyText"/>
        <w:spacing w:before="0"/>
        <w:rPr>
          <w:rFonts w:cs="Arial"/>
          <w:szCs w:val="24"/>
          <w:lang w:val="sr-Latn-RS"/>
        </w:rPr>
      </w:pPr>
    </w:p>
    <w:p w:rsidR="00126BFE" w:rsidRDefault="00126BFE" w:rsidP="00C266D2">
      <w:pPr>
        <w:pStyle w:val="BodyText"/>
        <w:spacing w:before="0"/>
        <w:rPr>
          <w:rFonts w:cs="Arial"/>
          <w:szCs w:val="24"/>
          <w:lang w:val="sr-Latn-RS"/>
        </w:rPr>
      </w:pPr>
    </w:p>
    <w:p w:rsidR="00126BFE" w:rsidRDefault="00126BFE" w:rsidP="00C266D2">
      <w:pPr>
        <w:pStyle w:val="BodyText"/>
        <w:spacing w:before="0"/>
        <w:rPr>
          <w:rFonts w:cs="Arial"/>
          <w:szCs w:val="24"/>
          <w:lang w:val="sr-Latn-RS"/>
        </w:rPr>
      </w:pPr>
    </w:p>
    <w:p w:rsidR="00126BFE" w:rsidRDefault="00126BFE" w:rsidP="00C266D2">
      <w:pPr>
        <w:pStyle w:val="BodyText"/>
        <w:spacing w:before="0"/>
        <w:rPr>
          <w:rFonts w:cs="Arial"/>
          <w:szCs w:val="24"/>
          <w:lang w:val="sr-Latn-RS"/>
        </w:rPr>
      </w:pPr>
    </w:p>
    <w:p w:rsidR="00126BFE" w:rsidRDefault="00126BFE" w:rsidP="00C266D2">
      <w:pPr>
        <w:pStyle w:val="BodyText"/>
        <w:spacing w:before="0"/>
        <w:rPr>
          <w:rFonts w:cs="Arial"/>
          <w:szCs w:val="24"/>
          <w:lang w:val="sr-Latn-RS"/>
        </w:rPr>
      </w:pPr>
    </w:p>
    <w:p w:rsidR="00126BFE" w:rsidRDefault="00126BFE" w:rsidP="00C266D2">
      <w:pPr>
        <w:pStyle w:val="BodyText"/>
        <w:spacing w:before="0"/>
        <w:rPr>
          <w:rFonts w:cs="Arial"/>
          <w:szCs w:val="24"/>
          <w:lang w:val="sr-Latn-RS"/>
        </w:rPr>
      </w:pPr>
    </w:p>
    <w:p w:rsidR="00126BFE" w:rsidRDefault="00126BFE" w:rsidP="00C266D2">
      <w:pPr>
        <w:pStyle w:val="BodyText"/>
        <w:spacing w:before="0"/>
        <w:rPr>
          <w:rFonts w:cs="Arial"/>
          <w:szCs w:val="24"/>
          <w:lang w:val="sr-Latn-RS"/>
        </w:rPr>
      </w:pPr>
    </w:p>
    <w:p w:rsidR="00126BFE" w:rsidRDefault="00126BFE" w:rsidP="00C266D2">
      <w:pPr>
        <w:pStyle w:val="BodyText"/>
        <w:spacing w:before="0"/>
        <w:rPr>
          <w:rFonts w:cs="Arial"/>
          <w:szCs w:val="24"/>
          <w:lang w:val="sr-Latn-RS"/>
        </w:rPr>
      </w:pPr>
    </w:p>
    <w:p w:rsidR="00B466BE" w:rsidRPr="00B466BE" w:rsidRDefault="00B466BE" w:rsidP="00C266D2">
      <w:pPr>
        <w:pStyle w:val="BodyText"/>
        <w:spacing w:before="0"/>
        <w:rPr>
          <w:rFonts w:cs="Arial"/>
          <w:szCs w:val="24"/>
          <w:lang w:val="sr-Latn-RS"/>
        </w:rPr>
      </w:pPr>
    </w:p>
    <w:p w:rsidR="00FA5748" w:rsidRDefault="00FA5748" w:rsidP="000C50A0">
      <w:pPr>
        <w:pStyle w:val="BodyText"/>
        <w:spacing w:before="0"/>
        <w:jc w:val="center"/>
        <w:rPr>
          <w:rFonts w:cs="Arial"/>
          <w:szCs w:val="24"/>
          <w:lang w:val="ru-RU"/>
        </w:rPr>
      </w:pPr>
    </w:p>
    <w:p w:rsidR="00FA5748" w:rsidRDefault="00FA5748" w:rsidP="00C266D2">
      <w:pPr>
        <w:pStyle w:val="BodyText"/>
        <w:spacing w:before="0"/>
        <w:rPr>
          <w:rFonts w:cs="Arial"/>
          <w:szCs w:val="24"/>
          <w:lang w:val="ru-RU"/>
        </w:rPr>
      </w:pPr>
    </w:p>
    <w:p w:rsidR="00FA5748" w:rsidRDefault="00FA5748" w:rsidP="00F536E2">
      <w:pPr>
        <w:pStyle w:val="BodyText"/>
        <w:spacing w:before="0"/>
        <w:rPr>
          <w:rFonts w:cs="Arial"/>
          <w:szCs w:val="24"/>
          <w:lang w:val="ru-RU"/>
        </w:rPr>
      </w:pPr>
    </w:p>
    <w:p w:rsidR="00FA5748" w:rsidRPr="00EC5BB4" w:rsidRDefault="00FA5748" w:rsidP="000C50A0">
      <w:pPr>
        <w:pStyle w:val="BodyText"/>
        <w:spacing w:before="0"/>
        <w:jc w:val="center"/>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E35C78">
        <w:rPr>
          <w:rFonts w:cs="Arial"/>
          <w:lang w:val="sr-Latn-RS"/>
        </w:rPr>
        <w:t>545106</w:t>
      </w:r>
      <w:r w:rsidR="00272B63">
        <w:rPr>
          <w:rFonts w:cs="Arial"/>
          <w:lang w:val="sr-Latn-RS"/>
        </w:rPr>
        <w:t>/</w:t>
      </w:r>
      <w:r w:rsidR="00126BFE">
        <w:rPr>
          <w:rFonts w:cs="Arial"/>
          <w:lang w:val="sr-Latn-RS"/>
        </w:rPr>
        <w:t>5</w:t>
      </w:r>
      <w:r w:rsidR="00072A14">
        <w:rPr>
          <w:rFonts w:cs="Arial"/>
          <w:lang w:val="sr-Latn-RS"/>
        </w:rPr>
        <w:t>-201</w:t>
      </w:r>
      <w:r w:rsidR="00072A14">
        <w:rPr>
          <w:rFonts w:cs="Arial"/>
          <w:lang w:val="sr-Cyrl-RS"/>
        </w:rPr>
        <w:t>7</w:t>
      </w:r>
      <w:r w:rsidRPr="00EC5BB4">
        <w:rPr>
          <w:rFonts w:eastAsia="Arial Unicode MS" w:cs="Arial"/>
          <w:kern w:val="2"/>
          <w:sz w:val="24"/>
          <w:szCs w:val="24"/>
          <w:lang w:val="ru-RU"/>
        </w:rPr>
        <w:t xml:space="preserve"> од </w:t>
      </w:r>
      <w:r w:rsidR="00126BFE">
        <w:rPr>
          <w:rFonts w:eastAsia="Arial Unicode MS" w:cs="Arial"/>
          <w:kern w:val="2"/>
          <w:sz w:val="24"/>
          <w:szCs w:val="24"/>
          <w:lang w:val="sr-Latn-RS"/>
        </w:rPr>
        <w:t>27</w:t>
      </w:r>
      <w:r w:rsidR="00272B63">
        <w:rPr>
          <w:rFonts w:eastAsia="Arial Unicode MS" w:cs="Arial"/>
          <w:kern w:val="2"/>
          <w:sz w:val="24"/>
          <w:szCs w:val="24"/>
          <w:lang w:val="sr-Latn-RS"/>
        </w:rPr>
        <w:t>.</w:t>
      </w:r>
      <w:r w:rsidR="00126BFE">
        <w:rPr>
          <w:rFonts w:eastAsia="Arial Unicode MS" w:cs="Arial"/>
          <w:kern w:val="2"/>
          <w:sz w:val="24"/>
          <w:szCs w:val="24"/>
          <w:lang w:val="sr-Latn-RS"/>
        </w:rPr>
        <w:t>12</w:t>
      </w:r>
      <w:bookmarkStart w:id="6" w:name="_GoBack"/>
      <w:bookmarkEnd w:id="6"/>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072A14">
        <w:rPr>
          <w:rFonts w:eastAsia="Arial Unicode MS" w:cs="Arial"/>
          <w:kern w:val="2"/>
          <w:sz w:val="24"/>
          <w:szCs w:val="24"/>
          <w:lang w:val="ru-RU"/>
        </w:rPr>
        <w:t>7</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C53AC6" w:rsidRPr="00EC5BB4" w:rsidRDefault="00C53AC6" w:rsidP="000C50A0">
      <w:pPr>
        <w:pStyle w:val="BodyText"/>
        <w:spacing w:before="0"/>
        <w:jc w:val="center"/>
        <w:rPr>
          <w:rFonts w:cs="Arial"/>
          <w:szCs w:val="24"/>
          <w:lang w:val="en-US"/>
        </w:rPr>
      </w:pP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E35C78">
        <w:rPr>
          <w:rFonts w:cs="Arial"/>
          <w:sz w:val="24"/>
          <w:szCs w:val="24"/>
          <w:lang w:val="sr-Cyrl-RS"/>
        </w:rPr>
        <w:t>Децембар</w:t>
      </w:r>
      <w:r w:rsidR="004276AD" w:rsidRPr="00EC5BB4">
        <w:rPr>
          <w:rFonts w:cs="Arial"/>
          <w:i/>
          <w:color w:val="00B0F0"/>
          <w:sz w:val="24"/>
          <w:szCs w:val="24"/>
        </w:rPr>
        <w:t xml:space="preserve"> </w:t>
      </w:r>
      <w:r w:rsidR="001F62BF" w:rsidRPr="00EC5BB4">
        <w:rPr>
          <w:rFonts w:cs="Arial"/>
          <w:sz w:val="24"/>
          <w:szCs w:val="24"/>
          <w:lang w:val="ru-RU"/>
        </w:rPr>
        <w:t>201</w:t>
      </w:r>
      <w:r w:rsidR="00072A14">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lastRenderedPageBreak/>
        <w:t xml:space="preserve">                                           </w:t>
      </w:r>
    </w:p>
    <w:p w:rsidR="000C50A0" w:rsidRPr="00EC5BB4" w:rsidRDefault="000C50A0" w:rsidP="000C50A0">
      <w:pPr>
        <w:spacing w:before="0"/>
        <w:jc w:val="center"/>
        <w:rPr>
          <w:rFonts w:cs="Arial"/>
          <w:b/>
          <w:sz w:val="24"/>
          <w:szCs w:val="24"/>
          <w:lang w:val="ru-RU"/>
        </w:rPr>
      </w:pP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proofErr w:type="gramStart"/>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CA050E">
        <w:rPr>
          <w:rFonts w:eastAsia="Arial Unicode MS" w:cs="Arial"/>
          <w:color w:val="000000"/>
          <w:kern w:val="2"/>
          <w:sz w:val="24"/>
          <w:szCs w:val="24"/>
          <w:lang w:val="sr-Latn-RS"/>
        </w:rPr>
        <w:t>105.E.03.01.</w:t>
      </w:r>
      <w:r w:rsidR="00E35C78">
        <w:rPr>
          <w:rFonts w:eastAsia="Arial Unicode MS" w:cs="Arial"/>
          <w:kern w:val="2"/>
          <w:sz w:val="24"/>
          <w:szCs w:val="24"/>
          <w:lang w:val="sr-Cyrl-RS"/>
        </w:rPr>
        <w:t>545106</w:t>
      </w:r>
      <w:r w:rsidR="00CA050E">
        <w:rPr>
          <w:rFonts w:eastAsia="Arial Unicode MS" w:cs="Arial"/>
          <w:kern w:val="2"/>
          <w:sz w:val="24"/>
          <w:szCs w:val="24"/>
          <w:lang w:val="sr-Latn-RS"/>
        </w:rPr>
        <w:t>/</w:t>
      </w:r>
      <w:r w:rsidR="002C0B71">
        <w:rPr>
          <w:rFonts w:eastAsia="Arial Unicode MS" w:cs="Arial"/>
          <w:kern w:val="2"/>
          <w:sz w:val="24"/>
          <w:szCs w:val="24"/>
          <w:lang w:val="sr-Latn-RS"/>
        </w:rPr>
        <w:t>2</w:t>
      </w:r>
      <w:r w:rsidR="00CA050E">
        <w:rPr>
          <w:rFonts w:eastAsia="Arial Unicode MS" w:cs="Arial"/>
          <w:kern w:val="2"/>
          <w:sz w:val="24"/>
          <w:szCs w:val="24"/>
          <w:lang w:val="sr-Latn-RS"/>
        </w:rPr>
        <w:t>-2017</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E35C78">
        <w:rPr>
          <w:rFonts w:eastAsia="Arial Unicode MS" w:cs="Arial"/>
          <w:color w:val="000000"/>
          <w:kern w:val="2"/>
          <w:sz w:val="24"/>
          <w:szCs w:val="24"/>
          <w:lang w:val="sr-Cyrl-RS"/>
        </w:rPr>
        <w:t>03</w:t>
      </w:r>
      <w:r w:rsidR="00CA050E">
        <w:rPr>
          <w:rFonts w:eastAsia="Arial Unicode MS" w:cs="Arial"/>
          <w:color w:val="000000"/>
          <w:kern w:val="2"/>
          <w:sz w:val="24"/>
          <w:szCs w:val="24"/>
          <w:lang w:val="sr-Latn-RS"/>
        </w:rPr>
        <w:t>.</w:t>
      </w:r>
      <w:r w:rsidR="00E35C78">
        <w:rPr>
          <w:rFonts w:eastAsia="Arial Unicode MS" w:cs="Arial"/>
          <w:color w:val="000000"/>
          <w:kern w:val="2"/>
          <w:sz w:val="24"/>
          <w:szCs w:val="24"/>
          <w:lang w:val="sr-Latn-RS"/>
        </w:rPr>
        <w:t>1</w:t>
      </w:r>
      <w:r w:rsidR="00E35C78">
        <w:rPr>
          <w:rFonts w:eastAsia="Arial Unicode MS" w:cs="Arial"/>
          <w:color w:val="000000"/>
          <w:kern w:val="2"/>
          <w:sz w:val="24"/>
          <w:szCs w:val="24"/>
          <w:lang w:val="sr-Cyrl-RS"/>
        </w:rPr>
        <w:t>2</w:t>
      </w:r>
      <w:r w:rsidR="00CA050E">
        <w:rPr>
          <w:rFonts w:eastAsia="Arial Unicode MS" w:cs="Arial"/>
          <w:color w:val="000000"/>
          <w:kern w:val="2"/>
          <w:sz w:val="24"/>
          <w:szCs w:val="24"/>
          <w:lang w:val="sr-Latn-RS"/>
        </w:rPr>
        <w:t>.2017</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CA050E">
        <w:rPr>
          <w:rFonts w:eastAsia="Arial Unicode MS" w:cs="Arial"/>
          <w:color w:val="000000"/>
          <w:kern w:val="2"/>
          <w:sz w:val="24"/>
          <w:szCs w:val="24"/>
          <w:lang w:val="sr-Latn-RS"/>
        </w:rPr>
        <w:t>105.E.03.01.</w:t>
      </w:r>
      <w:r w:rsidR="00E35C78">
        <w:rPr>
          <w:rFonts w:eastAsia="Arial Unicode MS" w:cs="Arial"/>
          <w:kern w:val="2"/>
          <w:sz w:val="24"/>
          <w:szCs w:val="24"/>
          <w:lang w:val="sr-Cyrl-RS"/>
        </w:rPr>
        <w:t>545106</w:t>
      </w:r>
      <w:r w:rsidR="00CA050E">
        <w:rPr>
          <w:rFonts w:eastAsia="Arial Unicode MS" w:cs="Arial"/>
          <w:kern w:val="2"/>
          <w:sz w:val="24"/>
          <w:szCs w:val="24"/>
          <w:lang w:val="sr-Latn-RS"/>
        </w:rPr>
        <w:t>/</w:t>
      </w:r>
      <w:r w:rsidR="002C0B71">
        <w:rPr>
          <w:rFonts w:eastAsia="Arial Unicode MS" w:cs="Arial"/>
          <w:kern w:val="2"/>
          <w:sz w:val="24"/>
          <w:szCs w:val="24"/>
          <w:lang w:val="sr-Latn-RS"/>
        </w:rPr>
        <w:t>3</w:t>
      </w:r>
      <w:r w:rsidR="00CA050E">
        <w:rPr>
          <w:rFonts w:eastAsia="Arial Unicode MS" w:cs="Arial"/>
          <w:kern w:val="2"/>
          <w:sz w:val="24"/>
          <w:szCs w:val="24"/>
          <w:lang w:val="sr-Latn-RS"/>
        </w:rPr>
        <w:t>-2017</w:t>
      </w:r>
      <w:r w:rsidR="00F552A7" w:rsidRPr="00B64DD4">
        <w:rPr>
          <w:rFonts w:eastAsia="Arial Unicode MS" w:cs="Arial"/>
          <w:kern w:val="2"/>
          <w:sz w:val="24"/>
          <w:szCs w:val="24"/>
          <w:lang w:val="ru-RU"/>
        </w:rPr>
        <w:t xml:space="preserve"> </w:t>
      </w:r>
      <w:r w:rsidR="00005800" w:rsidRPr="00B64DD4">
        <w:rPr>
          <w:rFonts w:eastAsia="Arial Unicode MS" w:cs="Arial"/>
          <w:color w:val="000000"/>
          <w:kern w:val="2"/>
          <w:sz w:val="24"/>
          <w:szCs w:val="24"/>
        </w:rPr>
        <w:t>o</w:t>
      </w:r>
      <w:r w:rsidR="00005800" w:rsidRPr="00B64DD4">
        <w:rPr>
          <w:rFonts w:eastAsia="Arial Unicode MS" w:cs="Arial"/>
          <w:color w:val="000000"/>
          <w:kern w:val="2"/>
          <w:sz w:val="24"/>
          <w:szCs w:val="24"/>
          <w:lang w:val="ru-RU"/>
        </w:rPr>
        <w:t xml:space="preserve">д </w:t>
      </w:r>
      <w:r w:rsidR="00E35C78">
        <w:rPr>
          <w:rFonts w:eastAsia="Arial Unicode MS" w:cs="Arial"/>
          <w:color w:val="000000"/>
          <w:kern w:val="2"/>
          <w:sz w:val="24"/>
          <w:szCs w:val="24"/>
          <w:lang w:val="sr-Cyrl-RS"/>
        </w:rPr>
        <w:t>03</w:t>
      </w:r>
      <w:r w:rsidR="00CA050E">
        <w:rPr>
          <w:rFonts w:eastAsia="Arial Unicode MS" w:cs="Arial"/>
          <w:color w:val="000000"/>
          <w:kern w:val="2"/>
          <w:sz w:val="24"/>
          <w:szCs w:val="24"/>
          <w:lang w:val="sr-Latn-RS"/>
        </w:rPr>
        <w:t>.</w:t>
      </w:r>
      <w:r w:rsidR="00E35C78">
        <w:rPr>
          <w:rFonts w:eastAsia="Arial Unicode MS" w:cs="Arial"/>
          <w:color w:val="000000"/>
          <w:kern w:val="2"/>
          <w:sz w:val="24"/>
          <w:szCs w:val="24"/>
          <w:lang w:val="sr-Latn-RS"/>
        </w:rPr>
        <w:t>1</w:t>
      </w:r>
      <w:r w:rsidR="00E35C78">
        <w:rPr>
          <w:rFonts w:eastAsia="Arial Unicode MS" w:cs="Arial"/>
          <w:color w:val="000000"/>
          <w:kern w:val="2"/>
          <w:sz w:val="24"/>
          <w:szCs w:val="24"/>
          <w:lang w:val="sr-Cyrl-RS"/>
        </w:rPr>
        <w:t>2</w:t>
      </w:r>
      <w:r w:rsidR="00CA050E">
        <w:rPr>
          <w:rFonts w:eastAsia="Arial Unicode MS" w:cs="Arial"/>
          <w:color w:val="000000"/>
          <w:kern w:val="2"/>
          <w:sz w:val="24"/>
          <w:szCs w:val="24"/>
          <w:lang w:val="sr-Latn-RS"/>
        </w:rPr>
        <w:t>.2017</w:t>
      </w:r>
      <w:r w:rsidR="00005800" w:rsidRPr="00B64DD4">
        <w:rPr>
          <w:rFonts w:eastAsia="Arial Unicode MS" w:cs="Arial"/>
          <w:color w:val="000000"/>
          <w:kern w:val="2"/>
          <w:sz w:val="24"/>
          <w:szCs w:val="24"/>
          <w:lang w:val="ru-RU"/>
        </w:rPr>
        <w:t>.</w:t>
      </w:r>
      <w:proofErr w:type="gramEnd"/>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9D3699" w:rsidRPr="00EC5BB4" w:rsidRDefault="00210557" w:rsidP="00072A14">
      <w:pPr>
        <w:jc w:val="center"/>
        <w:rPr>
          <w:rFonts w:cs="Arial"/>
          <w:i/>
          <w:color w:val="00B0F0"/>
          <w:szCs w:val="24"/>
          <w:lang w:val="sr-Latn-CS"/>
        </w:rPr>
      </w:pPr>
      <w:bookmarkStart w:id="10" w:name="_Toc441215599"/>
      <w:bookmarkStart w:id="11" w:name="_Toc441651538"/>
      <w:bookmarkStart w:id="12" w:name="_Toc442559875"/>
      <w:proofErr w:type="gramStart"/>
      <w:r w:rsidRPr="00733716">
        <w:t>за</w:t>
      </w:r>
      <w:proofErr w:type="gramEnd"/>
      <w:r w:rsidRPr="00733716">
        <w:t xml:space="preserve"> јавну набавку </w:t>
      </w:r>
      <w:r w:rsidR="00A63575" w:rsidRPr="00733716">
        <w:t xml:space="preserve">услуга </w:t>
      </w:r>
      <w:r w:rsidRPr="00733716">
        <w:t>бр.</w:t>
      </w:r>
      <w:bookmarkEnd w:id="10"/>
      <w:bookmarkEnd w:id="11"/>
      <w:bookmarkEnd w:id="12"/>
      <w:r w:rsidR="00584CC1" w:rsidRPr="00733716">
        <w:t xml:space="preserve"> </w:t>
      </w:r>
      <w:r w:rsidR="00072A14">
        <w:rPr>
          <w:szCs w:val="24"/>
        </w:rPr>
        <w:t>3000/</w:t>
      </w:r>
      <w:r w:rsidR="008C7273">
        <w:rPr>
          <w:szCs w:val="24"/>
          <w:lang w:val="sr-Latn-RS"/>
        </w:rPr>
        <w:t>1</w:t>
      </w:r>
      <w:r w:rsidR="00E35C78">
        <w:rPr>
          <w:szCs w:val="24"/>
          <w:lang w:val="sr-Cyrl-RS"/>
        </w:rPr>
        <w:t>453</w:t>
      </w:r>
      <w:r w:rsidR="00072A14">
        <w:rPr>
          <w:szCs w:val="24"/>
        </w:rPr>
        <w:t>/201</w:t>
      </w:r>
      <w:r w:rsidR="00072A14">
        <w:rPr>
          <w:szCs w:val="24"/>
          <w:lang w:val="sr-Latn-RS"/>
        </w:rPr>
        <w:t>7</w:t>
      </w:r>
      <w:r w:rsidR="00072A14" w:rsidRPr="006F4AE9">
        <w:rPr>
          <w:szCs w:val="24"/>
        </w:rPr>
        <w:t xml:space="preserve"> (</w:t>
      </w:r>
      <w:r w:rsidR="00E35C78">
        <w:rPr>
          <w:szCs w:val="24"/>
          <w:lang w:val="sr-Cyrl-RS"/>
        </w:rPr>
        <w:t>1997</w:t>
      </w:r>
      <w:r w:rsidR="00072A14">
        <w:rPr>
          <w:szCs w:val="24"/>
        </w:rPr>
        <w:t>/201</w:t>
      </w:r>
      <w:r w:rsidR="00072A14">
        <w:rPr>
          <w:szCs w:val="24"/>
          <w:lang w:val="sr-Latn-RS"/>
        </w:rPr>
        <w:t>7</w:t>
      </w:r>
      <w:r w:rsidR="00072A14" w:rsidRPr="006F4AE9">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C27276" w:rsidRDefault="001E5405" w:rsidP="004C3B38">
            <w:pPr>
              <w:tabs>
                <w:tab w:val="left" w:pos="360"/>
                <w:tab w:val="left" w:pos="567"/>
                <w:tab w:val="right" w:leader="dot" w:pos="9639"/>
              </w:tabs>
              <w:jc w:val="center"/>
              <w:rPr>
                <w:sz w:val="24"/>
                <w:szCs w:val="24"/>
              </w:rPr>
            </w:pPr>
            <w:r w:rsidRPr="00C27276">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C27276" w:rsidRDefault="001E5405" w:rsidP="004C3B38">
            <w:pPr>
              <w:tabs>
                <w:tab w:val="left" w:pos="360"/>
                <w:tab w:val="left" w:pos="567"/>
                <w:tab w:val="right" w:leader="dot" w:pos="9639"/>
              </w:tabs>
              <w:jc w:val="center"/>
              <w:rPr>
                <w:sz w:val="24"/>
                <w:szCs w:val="24"/>
              </w:rPr>
            </w:pPr>
            <w:r w:rsidRPr="00C27276">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C27276" w:rsidRDefault="002A2EAD" w:rsidP="004C3B38">
            <w:pPr>
              <w:tabs>
                <w:tab w:val="left" w:pos="360"/>
                <w:tab w:val="left" w:pos="567"/>
                <w:tab w:val="right" w:leader="dot" w:pos="9639"/>
              </w:tabs>
              <w:jc w:val="center"/>
              <w:rPr>
                <w:sz w:val="24"/>
                <w:szCs w:val="24"/>
              </w:rPr>
            </w:pPr>
            <w:r w:rsidRPr="00C27276">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0B267C" w:rsidRDefault="00C27276" w:rsidP="004C3B38">
            <w:pPr>
              <w:tabs>
                <w:tab w:val="left" w:pos="360"/>
                <w:tab w:val="left" w:pos="567"/>
                <w:tab w:val="right" w:leader="dot" w:pos="9639"/>
              </w:tabs>
              <w:jc w:val="center"/>
              <w:rPr>
                <w:sz w:val="24"/>
                <w:szCs w:val="24"/>
                <w:lang w:val="sr-Cyrl-RS"/>
              </w:rPr>
            </w:pPr>
            <w:r w:rsidRPr="000B267C">
              <w:rPr>
                <w:sz w:val="24"/>
                <w:szCs w:val="24"/>
                <w:lang w:val="sr-Cyrl-RS"/>
              </w:rPr>
              <w:t>8</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0B267C" w:rsidRDefault="00C27276" w:rsidP="004C3B38">
            <w:pPr>
              <w:tabs>
                <w:tab w:val="left" w:pos="360"/>
                <w:tab w:val="left" w:pos="567"/>
                <w:tab w:val="right" w:leader="dot" w:pos="9639"/>
              </w:tabs>
              <w:jc w:val="center"/>
              <w:rPr>
                <w:sz w:val="24"/>
                <w:szCs w:val="24"/>
                <w:lang w:val="sr-Cyrl-RS"/>
              </w:rPr>
            </w:pPr>
            <w:r w:rsidRPr="000B267C">
              <w:rPr>
                <w:sz w:val="24"/>
                <w:szCs w:val="24"/>
                <w:lang w:val="sr-Cyrl-RS"/>
              </w:rPr>
              <w:t>1</w:t>
            </w:r>
            <w:r w:rsidR="000B267C" w:rsidRPr="000B267C">
              <w:rPr>
                <w:sz w:val="24"/>
                <w:szCs w:val="24"/>
                <w:lang w:val="sr-Cyrl-RS"/>
              </w:rPr>
              <w:t>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0B267C" w:rsidRDefault="00C27276" w:rsidP="004C3B38">
            <w:pPr>
              <w:tabs>
                <w:tab w:val="left" w:pos="360"/>
                <w:tab w:val="left" w:pos="567"/>
                <w:tab w:val="right" w:leader="dot" w:pos="9639"/>
              </w:tabs>
              <w:jc w:val="center"/>
              <w:rPr>
                <w:sz w:val="24"/>
                <w:szCs w:val="24"/>
                <w:lang w:val="sr-Cyrl-RS"/>
              </w:rPr>
            </w:pPr>
            <w:r w:rsidRPr="000B267C">
              <w:rPr>
                <w:sz w:val="24"/>
                <w:szCs w:val="24"/>
                <w:lang w:val="sr-Cyrl-RS"/>
              </w:rPr>
              <w:t>1</w:t>
            </w:r>
            <w:r w:rsidR="000B267C" w:rsidRPr="000B267C">
              <w:rPr>
                <w:sz w:val="24"/>
                <w:szCs w:val="24"/>
                <w:lang w:val="sr-Cyrl-RS"/>
              </w:rPr>
              <w:t>6</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CB4AD3" w:rsidRDefault="00C62AA7" w:rsidP="00F477F0">
            <w:pPr>
              <w:tabs>
                <w:tab w:val="left" w:pos="360"/>
                <w:tab w:val="left" w:pos="567"/>
                <w:tab w:val="right" w:leader="dot" w:pos="9639"/>
              </w:tabs>
              <w:rPr>
                <w:rFonts w:cs="Arial"/>
                <w:sz w:val="24"/>
                <w:szCs w:val="24"/>
              </w:rPr>
            </w:pPr>
            <w:r w:rsidRPr="00CB4AD3">
              <w:rPr>
                <w:rFonts w:cs="Arial"/>
                <w:sz w:val="24"/>
                <w:szCs w:val="24"/>
              </w:rPr>
              <w:t>Обрасци</w:t>
            </w:r>
            <w:r w:rsidR="00B629D1" w:rsidRPr="00CB4AD3">
              <w:rPr>
                <w:rFonts w:cs="Arial"/>
                <w:sz w:val="24"/>
                <w:szCs w:val="24"/>
              </w:rPr>
              <w:t xml:space="preserve"> (1-</w:t>
            </w:r>
            <w:r w:rsidR="00B629D1" w:rsidRPr="00CB4AD3">
              <w:rPr>
                <w:rFonts w:cs="Arial"/>
                <w:sz w:val="24"/>
                <w:szCs w:val="24"/>
                <w:lang w:val="sr-Cyrl-RS"/>
              </w:rPr>
              <w:t>8</w:t>
            </w:r>
            <w:r w:rsidR="00F477F0" w:rsidRPr="00CB4AD3">
              <w:rPr>
                <w:rFonts w:cs="Arial"/>
                <w:sz w:val="24"/>
                <w:szCs w:val="24"/>
              </w:rPr>
              <w:t>)</w:t>
            </w:r>
            <w:r w:rsidRPr="00CB4AD3">
              <w:rPr>
                <w:rFonts w:cs="Arial"/>
                <w:sz w:val="24"/>
                <w:szCs w:val="24"/>
              </w:rPr>
              <w:t xml:space="preserve"> </w:t>
            </w:r>
            <w:r w:rsidR="00EC7E2B" w:rsidRPr="00CB4AD3">
              <w:rPr>
                <w:rFonts w:cs="Arial"/>
                <w:sz w:val="24"/>
                <w:szCs w:val="24"/>
              </w:rPr>
              <w:t xml:space="preserve">и прилози </w:t>
            </w:r>
            <w:r w:rsidRPr="00CB4AD3">
              <w:rPr>
                <w:rFonts w:cs="Arial"/>
                <w:sz w:val="24"/>
                <w:szCs w:val="24"/>
              </w:rPr>
              <w:t xml:space="preserve">(1 - </w:t>
            </w:r>
            <w:r w:rsidR="00D4073C" w:rsidRPr="00CB4AD3">
              <w:rPr>
                <w:rFonts w:cs="Arial"/>
                <w:sz w:val="24"/>
                <w:szCs w:val="24"/>
                <w:lang w:val="sr-Cyrl-RS"/>
              </w:rPr>
              <w:t>5</w:t>
            </w:r>
            <w:r w:rsidRPr="00CB4AD3">
              <w:rPr>
                <w:rFonts w:cs="Arial"/>
                <w:sz w:val="24"/>
                <w:szCs w:val="24"/>
              </w:rPr>
              <w:t>)</w:t>
            </w:r>
          </w:p>
        </w:tc>
        <w:tc>
          <w:tcPr>
            <w:tcW w:w="810" w:type="dxa"/>
          </w:tcPr>
          <w:p w:rsidR="00C62AA7" w:rsidRPr="000B267C" w:rsidRDefault="005E4975" w:rsidP="004C3B38">
            <w:pPr>
              <w:tabs>
                <w:tab w:val="left" w:pos="360"/>
                <w:tab w:val="left" w:pos="567"/>
                <w:tab w:val="right" w:leader="dot" w:pos="9639"/>
              </w:tabs>
              <w:jc w:val="center"/>
              <w:rPr>
                <w:sz w:val="24"/>
                <w:szCs w:val="24"/>
                <w:lang w:val="sr-Cyrl-RS"/>
              </w:rPr>
            </w:pPr>
            <w:r w:rsidRPr="000B267C">
              <w:rPr>
                <w:sz w:val="24"/>
                <w:szCs w:val="24"/>
                <w:lang w:val="sr-Cyrl-RS"/>
              </w:rPr>
              <w:t>3</w:t>
            </w:r>
            <w:r w:rsidR="000B267C" w:rsidRPr="000B267C">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0B267C" w:rsidRDefault="005E4975" w:rsidP="00F64332">
            <w:pPr>
              <w:tabs>
                <w:tab w:val="left" w:pos="360"/>
                <w:tab w:val="left" w:pos="567"/>
                <w:tab w:val="right" w:leader="dot" w:pos="9639"/>
              </w:tabs>
              <w:jc w:val="center"/>
              <w:rPr>
                <w:sz w:val="24"/>
                <w:szCs w:val="24"/>
                <w:lang w:val="sr-Cyrl-RS"/>
              </w:rPr>
            </w:pPr>
            <w:r w:rsidRPr="000B267C">
              <w:rPr>
                <w:sz w:val="24"/>
                <w:szCs w:val="24"/>
                <w:lang w:val="sr-Cyrl-RS"/>
              </w:rPr>
              <w:t>5</w:t>
            </w:r>
            <w:r w:rsidR="000B267C" w:rsidRPr="000B267C">
              <w:rPr>
                <w:sz w:val="24"/>
                <w:szCs w:val="24"/>
                <w:lang w:val="sr-Cyrl-RS"/>
              </w:rPr>
              <w:t>4</w:t>
            </w:r>
          </w:p>
        </w:tc>
      </w:tr>
    </w:tbl>
    <w:p w:rsidR="009D3699" w:rsidRPr="00EC5BB4" w:rsidRDefault="009D3699" w:rsidP="000C50A0">
      <w:pPr>
        <w:pStyle w:val="BodyText"/>
        <w:spacing w:before="0"/>
        <w:rPr>
          <w:rFonts w:cs="Arial"/>
          <w:b/>
          <w:spacing w:val="80"/>
          <w:szCs w:val="24"/>
          <w:highlight w:val="yellow"/>
        </w:rPr>
      </w:pPr>
    </w:p>
    <w:p w:rsidR="00F5264D" w:rsidRPr="000B267C" w:rsidRDefault="00C53AC6" w:rsidP="00C53AC6">
      <w:pPr>
        <w:jc w:val="right"/>
        <w:rPr>
          <w:rFonts w:cs="Arial"/>
          <w:color w:val="548DD4" w:themeColor="text2" w:themeTint="99"/>
          <w:sz w:val="24"/>
          <w:szCs w:val="24"/>
          <w:lang w:val="sr-Cyrl-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C27276">
        <w:rPr>
          <w:rFonts w:cs="Arial"/>
          <w:bCs/>
          <w:noProof/>
          <w:sz w:val="24"/>
          <w:szCs w:val="24"/>
          <w:lang w:val="sr-Cyrl-CS"/>
        </w:rPr>
        <w:t>6</w:t>
      </w:r>
      <w:r w:rsidR="00A62E07">
        <w:rPr>
          <w:rFonts w:cs="Arial"/>
          <w:bCs/>
          <w:noProof/>
          <w:sz w:val="24"/>
          <w:szCs w:val="24"/>
          <w:lang w:val="sr-Cyrl-RS"/>
        </w:rPr>
        <w:t>6</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58529D"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584CC1" w:rsidRDefault="004276AD" w:rsidP="004276AD">
            <w:pPr>
              <w:rPr>
                <w:rFonts w:cs="Arial"/>
                <w:sz w:val="24"/>
                <w:szCs w:val="24"/>
              </w:rPr>
            </w:pPr>
            <w:bookmarkStart w:id="16" w:name="_Toc442559877"/>
            <w:r w:rsidRPr="00584CC1">
              <w:rPr>
                <w:rFonts w:cs="Arial"/>
                <w:sz w:val="24"/>
                <w:szCs w:val="24"/>
              </w:rPr>
              <w:t xml:space="preserve">Набавка </w:t>
            </w:r>
            <w:r w:rsidR="00A63575" w:rsidRPr="00584CC1">
              <w:rPr>
                <w:rFonts w:cs="Arial"/>
                <w:sz w:val="24"/>
                <w:szCs w:val="24"/>
              </w:rPr>
              <w:t>услуга</w:t>
            </w:r>
            <w:r w:rsidRPr="00584CC1">
              <w:rPr>
                <w:rFonts w:cs="Arial"/>
                <w:sz w:val="24"/>
                <w:szCs w:val="24"/>
              </w:rPr>
              <w:t>:</w:t>
            </w:r>
            <w:bookmarkEnd w:id="16"/>
            <w:r w:rsidR="007B18AF" w:rsidRPr="007B18AF">
              <w:rPr>
                <w:rFonts w:cs="Arial"/>
                <w:szCs w:val="24"/>
              </w:rPr>
              <w:t xml:space="preserve"> </w:t>
            </w:r>
            <w:r w:rsidR="00E35C78">
              <w:rPr>
                <w:rFonts w:cs="Arial"/>
                <w:lang w:val="ru-RU"/>
              </w:rPr>
              <w:t>Уградња роста блока А-4 у 2017 год.</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Default="00272B63" w:rsidP="002B7D04">
            <w:pPr>
              <w:pStyle w:val="ListParagraph"/>
              <w:widowControl w:val="0"/>
              <w:ind w:left="0"/>
              <w:jc w:val="center"/>
              <w:rPr>
                <w:rFonts w:ascii="Arial" w:hAnsi="Arial" w:cs="Arial"/>
                <w:sz w:val="24"/>
                <w:szCs w:val="24"/>
                <w:lang w:val="sr-Cyrl-RS"/>
              </w:rPr>
            </w:pPr>
            <w:r>
              <w:rPr>
                <w:rFonts w:ascii="Arial" w:hAnsi="Arial" w:cs="Arial"/>
                <w:sz w:val="24"/>
                <w:szCs w:val="24"/>
              </w:rPr>
              <w:t xml:space="preserve">Jавна набавка </w:t>
            </w:r>
            <w:r w:rsidR="00072A14">
              <w:rPr>
                <w:rFonts w:ascii="Arial" w:hAnsi="Arial" w:cs="Arial"/>
                <w:sz w:val="24"/>
                <w:szCs w:val="24"/>
                <w:lang w:val="sr-Cyrl-RS"/>
              </w:rPr>
              <w:t>ни</w:t>
            </w:r>
            <w:r w:rsidR="002E12CC" w:rsidRPr="00584CC1">
              <w:rPr>
                <w:rFonts w:ascii="Arial" w:hAnsi="Arial" w:cs="Arial"/>
                <w:sz w:val="24"/>
                <w:szCs w:val="24"/>
              </w:rPr>
              <w:t>је обликована по партијама</w:t>
            </w:r>
          </w:p>
          <w:p w:rsidR="002E12CC" w:rsidRPr="00584CC1" w:rsidRDefault="002E12CC" w:rsidP="00072A14">
            <w:pPr>
              <w:spacing w:before="0"/>
              <w:ind w:left="-360" w:right="-14"/>
              <w:jc w:val="center"/>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BC3506" w:rsidRPr="00EC5BB4" w:rsidTr="00F536E2">
        <w:trPr>
          <w:trHeight w:val="1057"/>
        </w:trPr>
        <w:tc>
          <w:tcPr>
            <w:tcW w:w="3032" w:type="dxa"/>
            <w:shd w:val="clear" w:color="auto" w:fill="auto"/>
          </w:tcPr>
          <w:p w:rsidR="00BC3506" w:rsidRPr="008955DF" w:rsidRDefault="00BC3506" w:rsidP="00F536E2">
            <w:pPr>
              <w:jc w:val="center"/>
            </w:pPr>
            <w:r>
              <w:t xml:space="preserve">Контакт за </w:t>
            </w:r>
            <w:r>
              <w:rPr>
                <w:lang w:val="sr-Cyrl-RS"/>
              </w:rPr>
              <w:t>препоручени</w:t>
            </w:r>
            <w:r w:rsidRPr="008955DF">
              <w:t xml:space="preserve"> обилазак објекта</w:t>
            </w:r>
          </w:p>
        </w:tc>
        <w:tc>
          <w:tcPr>
            <w:tcW w:w="6213" w:type="dxa"/>
            <w:shd w:val="clear" w:color="auto" w:fill="auto"/>
          </w:tcPr>
          <w:p w:rsidR="00BC3506" w:rsidRPr="00E35C78" w:rsidRDefault="00E35C78" w:rsidP="00F536E2">
            <w:pPr>
              <w:jc w:val="center"/>
              <w:rPr>
                <w:rFonts w:cs="Arial"/>
                <w:sz w:val="24"/>
                <w:szCs w:val="24"/>
                <w:lang w:val="sr-Latn-RS"/>
              </w:rPr>
            </w:pPr>
            <w:r>
              <w:rPr>
                <w:rFonts w:cs="Arial"/>
                <w:sz w:val="24"/>
                <w:szCs w:val="24"/>
                <w:lang w:val="sr-Cyrl-RS"/>
              </w:rPr>
              <w:t>Дејан Маџарац</w:t>
            </w:r>
          </w:p>
          <w:p w:rsidR="00BC3506" w:rsidRPr="008955DF" w:rsidRDefault="00BC3506" w:rsidP="00F536E2">
            <w:pPr>
              <w:jc w:val="center"/>
            </w:pPr>
            <w:r w:rsidRPr="008955DF">
              <w:rPr>
                <w:rFonts w:cs="Arial"/>
                <w:sz w:val="24"/>
                <w:szCs w:val="24"/>
              </w:rPr>
              <w:t xml:space="preserve">e-mail: </w:t>
            </w:r>
            <w:hyperlink r:id="rId168" w:history="1">
              <w:r w:rsidR="00E35C78" w:rsidRPr="003122EC">
                <w:rPr>
                  <w:rStyle w:val="Hyperlink"/>
                  <w:rFonts w:cs="Arial"/>
                  <w:sz w:val="24"/>
                  <w:szCs w:val="24"/>
                </w:rPr>
                <w:t>dejan.madzarac@eps.rs</w:t>
              </w:r>
            </w:hyperlink>
          </w:p>
        </w:tc>
      </w:tr>
    </w:tbl>
    <w:p w:rsidR="002B7D04" w:rsidRPr="002B7D04" w:rsidRDefault="002B7D04" w:rsidP="002B7D04">
      <w:pPr>
        <w:pStyle w:val="Heading10"/>
        <w:ind w:left="360" w:firstLine="0"/>
        <w:jc w:val="both"/>
        <w:rPr>
          <w:rFonts w:cs="Arial"/>
          <w:sz w:val="24"/>
          <w:szCs w:val="24"/>
        </w:rPr>
      </w:pPr>
    </w:p>
    <w:p w:rsidR="002B7D04" w:rsidRPr="002B7D04" w:rsidRDefault="002B7D04" w:rsidP="002B7D04">
      <w:pPr>
        <w:pStyle w:val="Heading10"/>
        <w:ind w:left="360" w:firstLine="0"/>
        <w:jc w:val="both"/>
        <w:rPr>
          <w:rFonts w:cs="Arial"/>
          <w:sz w:val="24"/>
          <w:szCs w:val="24"/>
        </w:rPr>
      </w:pPr>
    </w:p>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Pr="000C4BB1" w:rsidRDefault="000B18FA" w:rsidP="000B18FA">
      <w:pPr>
        <w:spacing w:before="0"/>
        <w:rPr>
          <w:rFonts w:cs="Arial"/>
          <w:sz w:val="24"/>
          <w:szCs w:val="24"/>
          <w:lang w:val="sr-Latn-RS" w:eastAsia="zh-CN"/>
        </w:rPr>
      </w:pPr>
      <w:r w:rsidRPr="0032186E">
        <w:rPr>
          <w:rFonts w:cs="Arial"/>
          <w:sz w:val="24"/>
          <w:szCs w:val="24"/>
          <w:lang w:eastAsia="zh-CN"/>
        </w:rPr>
        <w:t xml:space="preserve">Опис предмета јавне набавке: </w:t>
      </w:r>
      <w:r w:rsidR="00E35C78">
        <w:rPr>
          <w:rFonts w:cs="Arial"/>
          <w:lang w:val="ru-RU"/>
        </w:rPr>
        <w:t>Уградња роста блока А-4 у 2017 год.</w:t>
      </w:r>
    </w:p>
    <w:p w:rsidR="000B18FA" w:rsidRDefault="000B18FA" w:rsidP="000B18FA">
      <w:pPr>
        <w:spacing w:before="0"/>
        <w:rPr>
          <w:rFonts w:cs="Arial"/>
          <w:sz w:val="24"/>
          <w:szCs w:val="24"/>
          <w:highlight w:val="yellow"/>
          <w:lang w:eastAsia="zh-CN"/>
        </w:rPr>
      </w:pPr>
    </w:p>
    <w:p w:rsidR="000B18FA" w:rsidRPr="00F42FD7" w:rsidRDefault="000B18FA" w:rsidP="000B18FA">
      <w:pPr>
        <w:spacing w:before="0"/>
        <w:rPr>
          <w:rFonts w:cs="Arial"/>
          <w:lang w:val="sr-Cyrl-RS" w:eastAsia="zh-CN"/>
        </w:rPr>
      </w:pPr>
      <w:r w:rsidRPr="00E379BC">
        <w:rPr>
          <w:rFonts w:cs="Arial"/>
          <w:lang w:eastAsia="zh-CN"/>
        </w:rPr>
        <w:t>Назив из општег речника набавке:</w:t>
      </w:r>
      <w:r>
        <w:rPr>
          <w:rFonts w:cs="Arial"/>
          <w:lang w:val="sr-Cyrl-RS" w:eastAsia="zh-CN"/>
        </w:rPr>
        <w:t xml:space="preserve"> </w:t>
      </w:r>
      <w:r w:rsidR="00E35C78">
        <w:rPr>
          <w:rFonts w:cs="Arial"/>
          <w:lang w:val="ru-RU"/>
        </w:rPr>
        <w:t>42164000-Помоћни уређају заљ котлове</w:t>
      </w:r>
      <w:r w:rsidR="008C7273">
        <w:rPr>
          <w:rFonts w:cs="Arial"/>
          <w:lang w:val="ru-RU"/>
        </w:rPr>
        <w:t>.</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F3355" w:rsidRPr="00506D7C" w:rsidRDefault="00466564" w:rsidP="00466564">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0B18FA" w:rsidRPr="006E7F69" w:rsidRDefault="00466564" w:rsidP="006E7F69">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9"/>
      <w:bookmarkEnd w:id="20"/>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0B18FA" w:rsidRPr="00E640A0" w:rsidRDefault="000B18FA" w:rsidP="006E7F69">
      <w:pPr>
        <w:tabs>
          <w:tab w:val="right" w:pos="10255"/>
        </w:tabs>
        <w:spacing w:before="0"/>
        <w:jc w:val="left"/>
        <w:rPr>
          <w:rFonts w:cs="Arial"/>
          <w:b/>
          <w:sz w:val="24"/>
          <w:szCs w:val="24"/>
          <w:lang w:val="sr-Cyrl-RS"/>
        </w:rPr>
      </w:pPr>
    </w:p>
    <w:tbl>
      <w:tblPr>
        <w:tblW w:w="0" w:type="auto"/>
        <w:jc w:val="center"/>
        <w:tblInd w:w="-10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18"/>
        <w:gridCol w:w="3827"/>
        <w:gridCol w:w="1560"/>
        <w:gridCol w:w="974"/>
      </w:tblGrid>
      <w:tr w:rsidR="006B448F" w:rsidRPr="000B18FA" w:rsidTr="00505226">
        <w:trPr>
          <w:jc w:val="center"/>
        </w:trPr>
        <w:tc>
          <w:tcPr>
            <w:tcW w:w="1018" w:type="dxa"/>
            <w:shd w:val="clear" w:color="auto" w:fill="E0E0E0"/>
            <w:vAlign w:val="center"/>
          </w:tcPr>
          <w:p w:rsidR="006B448F" w:rsidRPr="000B18FA" w:rsidRDefault="006B448F" w:rsidP="000B18FA">
            <w:pPr>
              <w:spacing w:before="0"/>
              <w:jc w:val="center"/>
              <w:rPr>
                <w:rFonts w:cs="Arial"/>
                <w:sz w:val="20"/>
                <w:szCs w:val="20"/>
                <w:lang w:val="sr-Cyrl-CS" w:eastAsia="hr-HR"/>
              </w:rPr>
            </w:pPr>
            <w:r w:rsidRPr="000B18FA">
              <w:rPr>
                <w:rFonts w:cs="Arial"/>
                <w:sz w:val="20"/>
                <w:szCs w:val="20"/>
                <w:lang w:val="sr-Cyrl-CS" w:eastAsia="hr-HR"/>
              </w:rPr>
              <w:t>Р. бр.</w:t>
            </w:r>
          </w:p>
        </w:tc>
        <w:tc>
          <w:tcPr>
            <w:tcW w:w="3827" w:type="dxa"/>
            <w:shd w:val="clear" w:color="auto" w:fill="E0E0E0"/>
            <w:vAlign w:val="center"/>
          </w:tcPr>
          <w:p w:rsidR="006B448F" w:rsidRPr="00651441" w:rsidRDefault="006B448F" w:rsidP="000B18FA">
            <w:pPr>
              <w:spacing w:before="0"/>
              <w:jc w:val="center"/>
              <w:rPr>
                <w:rFonts w:cs="Arial"/>
                <w:sz w:val="20"/>
                <w:szCs w:val="20"/>
                <w:lang w:val="sr-Cyrl-RS" w:eastAsia="hr-HR"/>
              </w:rPr>
            </w:pPr>
            <w:r>
              <w:rPr>
                <w:rFonts w:cs="Arial"/>
                <w:sz w:val="20"/>
                <w:szCs w:val="20"/>
                <w:lang w:val="sr-Cyrl-CS" w:eastAsia="hr-HR"/>
              </w:rPr>
              <w:t xml:space="preserve">Предмет набавке </w:t>
            </w:r>
            <w:r w:rsidRPr="000B18FA">
              <w:rPr>
                <w:rFonts w:cs="Arial"/>
                <w:sz w:val="20"/>
                <w:szCs w:val="20"/>
                <w:lang w:val="sr-Cyrl-CS" w:eastAsia="hr-HR"/>
              </w:rPr>
              <w:t>услуге</w:t>
            </w:r>
          </w:p>
        </w:tc>
        <w:tc>
          <w:tcPr>
            <w:tcW w:w="1560" w:type="dxa"/>
            <w:shd w:val="clear" w:color="auto" w:fill="E0E0E0"/>
            <w:vAlign w:val="center"/>
          </w:tcPr>
          <w:p w:rsidR="006B448F" w:rsidRPr="00F536E2" w:rsidRDefault="006B448F" w:rsidP="000B18FA">
            <w:pPr>
              <w:spacing w:before="0"/>
              <w:jc w:val="center"/>
              <w:rPr>
                <w:rFonts w:cs="Arial"/>
                <w:sz w:val="20"/>
                <w:szCs w:val="20"/>
                <w:lang w:val="sr-Cyrl-CS" w:eastAsia="hr-HR"/>
              </w:rPr>
            </w:pPr>
            <w:r w:rsidRPr="00F536E2">
              <w:rPr>
                <w:rFonts w:cs="Arial"/>
                <w:sz w:val="20"/>
                <w:szCs w:val="20"/>
                <w:lang w:val="sr-Cyrl-CS" w:eastAsia="hr-HR"/>
              </w:rPr>
              <w:t>Јед.</w:t>
            </w:r>
          </w:p>
          <w:p w:rsidR="006B448F" w:rsidRPr="00F536E2" w:rsidRDefault="006B448F" w:rsidP="000B18FA">
            <w:pPr>
              <w:spacing w:before="0"/>
              <w:jc w:val="center"/>
              <w:rPr>
                <w:rFonts w:cs="Arial"/>
                <w:sz w:val="20"/>
                <w:szCs w:val="20"/>
                <w:lang w:val="sr-Cyrl-CS" w:eastAsia="hr-HR"/>
              </w:rPr>
            </w:pPr>
            <w:r w:rsidRPr="00F536E2">
              <w:rPr>
                <w:rFonts w:cs="Arial"/>
                <w:sz w:val="20"/>
                <w:szCs w:val="20"/>
                <w:lang w:val="sr-Cyrl-CS" w:eastAsia="hr-HR"/>
              </w:rPr>
              <w:t>Мере/ком</w:t>
            </w:r>
            <w:r w:rsidR="00505226">
              <w:rPr>
                <w:rFonts w:cs="Arial"/>
                <w:sz w:val="20"/>
                <w:szCs w:val="20"/>
                <w:lang w:val="sr-Cyrl-CS" w:eastAsia="hr-HR"/>
              </w:rPr>
              <w:t>пл.</w:t>
            </w:r>
          </w:p>
        </w:tc>
        <w:tc>
          <w:tcPr>
            <w:tcW w:w="974" w:type="dxa"/>
            <w:shd w:val="clear" w:color="auto" w:fill="E0E0E0"/>
            <w:vAlign w:val="center"/>
          </w:tcPr>
          <w:p w:rsidR="006B448F" w:rsidRPr="000B18FA" w:rsidRDefault="006B448F" w:rsidP="000B18FA">
            <w:pPr>
              <w:spacing w:before="0"/>
              <w:jc w:val="center"/>
              <w:rPr>
                <w:rFonts w:cs="Arial"/>
                <w:sz w:val="20"/>
                <w:szCs w:val="20"/>
                <w:lang w:val="sr-Cyrl-CS" w:eastAsia="hr-HR"/>
              </w:rPr>
            </w:pPr>
            <w:r w:rsidRPr="000B18FA">
              <w:rPr>
                <w:rFonts w:cs="Arial"/>
                <w:sz w:val="20"/>
                <w:szCs w:val="20"/>
                <w:lang w:val="sr-Cyrl-CS" w:eastAsia="hr-HR"/>
              </w:rPr>
              <w:t>Кол.</w:t>
            </w:r>
          </w:p>
        </w:tc>
      </w:tr>
      <w:tr w:rsidR="00505226" w:rsidRPr="000B18FA" w:rsidTr="00505226">
        <w:trPr>
          <w:trHeight w:val="419"/>
          <w:jc w:val="center"/>
        </w:trPr>
        <w:tc>
          <w:tcPr>
            <w:tcW w:w="1018" w:type="dxa"/>
            <w:shd w:val="clear" w:color="auto" w:fill="auto"/>
            <w:vAlign w:val="center"/>
          </w:tcPr>
          <w:p w:rsidR="00505226" w:rsidRPr="000B18FA" w:rsidRDefault="00505226" w:rsidP="000B18FA">
            <w:pPr>
              <w:spacing w:before="0"/>
              <w:jc w:val="center"/>
              <w:rPr>
                <w:rFonts w:cs="Arial"/>
                <w:sz w:val="24"/>
                <w:szCs w:val="24"/>
                <w:lang w:eastAsia="hr-HR"/>
              </w:rPr>
            </w:pPr>
            <w:r w:rsidRPr="000B18FA">
              <w:rPr>
                <w:rFonts w:cs="Arial"/>
                <w:sz w:val="24"/>
                <w:szCs w:val="24"/>
                <w:lang w:eastAsia="hr-HR"/>
              </w:rPr>
              <w:t>1.</w:t>
            </w:r>
          </w:p>
        </w:tc>
        <w:tc>
          <w:tcPr>
            <w:tcW w:w="3827" w:type="dxa"/>
            <w:shd w:val="clear" w:color="auto" w:fill="auto"/>
          </w:tcPr>
          <w:p w:rsidR="00505226" w:rsidRPr="00AA0D90" w:rsidRDefault="00505226" w:rsidP="00505226">
            <w:pPr>
              <w:spacing w:before="0"/>
              <w:jc w:val="left"/>
              <w:rPr>
                <w:rFonts w:cs="Arial"/>
                <w:lang w:val="sr-Cyrl-CS"/>
              </w:rPr>
            </w:pPr>
            <w:r w:rsidRPr="00AA0D90">
              <w:rPr>
                <w:rFonts w:cs="Arial"/>
                <w:lang w:val="sr-Cyrl-CS"/>
              </w:rPr>
              <w:t xml:space="preserve">Демонтажа роста (комплет од  комора испаривача до каде одшљакивача са свим предоперацијама).                        </w:t>
            </w:r>
            <w:r w:rsidRPr="00AA0D90">
              <w:rPr>
                <w:rFonts w:cs="Arial"/>
                <w:lang w:val="sr-Latn-CS"/>
              </w:rPr>
              <w:t xml:space="preserve"> </w:t>
            </w:r>
            <w:r w:rsidRPr="00AA0D90">
              <w:rPr>
                <w:rFonts w:cs="Arial"/>
                <w:lang w:val="sr-Cyrl-CS"/>
              </w:rPr>
              <w:t xml:space="preserve">   </w:t>
            </w:r>
          </w:p>
        </w:tc>
        <w:tc>
          <w:tcPr>
            <w:tcW w:w="1560" w:type="dxa"/>
            <w:shd w:val="clear" w:color="auto" w:fill="auto"/>
            <w:vAlign w:val="center"/>
          </w:tcPr>
          <w:p w:rsidR="00505226" w:rsidRPr="00AA0D90" w:rsidRDefault="00505226" w:rsidP="000C4BB1">
            <w:pPr>
              <w:spacing w:before="0" w:after="200" w:line="276" w:lineRule="auto"/>
              <w:ind w:right="-83"/>
              <w:jc w:val="center"/>
              <w:rPr>
                <w:rFonts w:eastAsia="Calibri" w:cs="Arial"/>
                <w:b/>
                <w:lang w:val="sr-Latn-RS"/>
              </w:rPr>
            </w:pPr>
            <w:r w:rsidRPr="00AA0D90">
              <w:rPr>
                <w:rFonts w:cs="Arial"/>
                <w:lang w:val="sr-Cyrl-CS"/>
              </w:rPr>
              <w:t>комплет</w:t>
            </w:r>
          </w:p>
        </w:tc>
        <w:tc>
          <w:tcPr>
            <w:tcW w:w="974" w:type="dxa"/>
            <w:shd w:val="clear" w:color="auto" w:fill="auto"/>
            <w:vAlign w:val="center"/>
          </w:tcPr>
          <w:p w:rsidR="00505226" w:rsidRPr="00AA0D90" w:rsidRDefault="00505226" w:rsidP="000C4BB1">
            <w:pPr>
              <w:spacing w:before="0" w:after="200" w:line="276" w:lineRule="auto"/>
              <w:ind w:left="-108" w:right="-107"/>
              <w:jc w:val="center"/>
              <w:rPr>
                <w:rFonts w:eastAsia="Calibri" w:cs="Arial"/>
                <w:b/>
                <w:lang w:val="sr-Latn-RS"/>
              </w:rPr>
            </w:pPr>
            <w:r w:rsidRPr="00AA0D90">
              <w:rPr>
                <w:rFonts w:cs="Arial"/>
                <w:lang w:val="sr-Cyrl-CS"/>
              </w:rPr>
              <w:t xml:space="preserve">2  </w:t>
            </w:r>
          </w:p>
        </w:tc>
      </w:tr>
      <w:tr w:rsidR="00505226" w:rsidRPr="000B18FA" w:rsidTr="00505226">
        <w:trPr>
          <w:trHeight w:val="419"/>
          <w:jc w:val="center"/>
        </w:trPr>
        <w:tc>
          <w:tcPr>
            <w:tcW w:w="1018" w:type="dxa"/>
            <w:shd w:val="clear" w:color="auto" w:fill="auto"/>
            <w:vAlign w:val="center"/>
          </w:tcPr>
          <w:p w:rsidR="00505226" w:rsidRPr="000B18FA" w:rsidRDefault="00505226" w:rsidP="000B18FA">
            <w:pPr>
              <w:spacing w:before="0"/>
              <w:jc w:val="center"/>
              <w:rPr>
                <w:rFonts w:cs="Arial"/>
                <w:sz w:val="24"/>
                <w:szCs w:val="24"/>
                <w:lang w:eastAsia="hr-HR"/>
              </w:rPr>
            </w:pPr>
            <w:r>
              <w:rPr>
                <w:rFonts w:cs="Arial"/>
                <w:sz w:val="24"/>
                <w:szCs w:val="24"/>
                <w:lang w:eastAsia="hr-HR"/>
              </w:rPr>
              <w:t>2.</w:t>
            </w:r>
          </w:p>
        </w:tc>
        <w:tc>
          <w:tcPr>
            <w:tcW w:w="3827" w:type="dxa"/>
            <w:shd w:val="clear" w:color="auto" w:fill="auto"/>
          </w:tcPr>
          <w:p w:rsidR="00505226" w:rsidRPr="00AA0D90" w:rsidRDefault="00505226" w:rsidP="00505226">
            <w:pPr>
              <w:spacing w:before="0"/>
              <w:jc w:val="left"/>
              <w:rPr>
                <w:rFonts w:cs="Arial"/>
                <w:lang w:val="sr-Cyrl-CS"/>
              </w:rPr>
            </w:pPr>
            <w:r w:rsidRPr="00AA0D90">
              <w:rPr>
                <w:rFonts w:cs="Arial"/>
                <w:lang w:val="sr-Cyrl-CS"/>
              </w:rPr>
              <w:t xml:space="preserve">Демонтажа и монтажа редуктора                                                       </w:t>
            </w:r>
          </w:p>
        </w:tc>
        <w:tc>
          <w:tcPr>
            <w:tcW w:w="1560" w:type="dxa"/>
            <w:shd w:val="clear" w:color="auto" w:fill="auto"/>
            <w:vAlign w:val="center"/>
          </w:tcPr>
          <w:p w:rsidR="00505226" w:rsidRPr="00AA0D90" w:rsidRDefault="00505226" w:rsidP="000C4BB1">
            <w:pPr>
              <w:spacing w:before="0" w:after="200" w:line="276" w:lineRule="auto"/>
              <w:ind w:right="-83"/>
              <w:jc w:val="center"/>
              <w:rPr>
                <w:rFonts w:eastAsia="Calibri" w:cs="Arial"/>
                <w:b/>
                <w:lang w:val="sr-Latn-RS"/>
              </w:rPr>
            </w:pPr>
            <w:r w:rsidRPr="00AA0D90">
              <w:rPr>
                <w:rFonts w:cs="Arial"/>
                <w:lang w:val="sr-Cyrl-CS"/>
              </w:rPr>
              <w:t>комплет</w:t>
            </w:r>
          </w:p>
        </w:tc>
        <w:tc>
          <w:tcPr>
            <w:tcW w:w="974" w:type="dxa"/>
            <w:shd w:val="clear" w:color="auto" w:fill="auto"/>
            <w:vAlign w:val="center"/>
          </w:tcPr>
          <w:p w:rsidR="00505226" w:rsidRPr="00AA0D90" w:rsidRDefault="00505226" w:rsidP="000C4BB1">
            <w:pPr>
              <w:spacing w:before="0" w:after="200" w:line="276" w:lineRule="auto"/>
              <w:ind w:left="-108" w:right="-107"/>
              <w:jc w:val="center"/>
              <w:rPr>
                <w:rFonts w:eastAsia="Calibri" w:cs="Arial"/>
                <w:b/>
                <w:lang w:val="sr-Latn-RS"/>
              </w:rPr>
            </w:pPr>
            <w:r w:rsidRPr="00AA0D90">
              <w:rPr>
                <w:rFonts w:cs="Arial"/>
                <w:lang w:val="sr-Cyrl-CS"/>
              </w:rPr>
              <w:t xml:space="preserve">2  </w:t>
            </w:r>
          </w:p>
        </w:tc>
      </w:tr>
      <w:tr w:rsidR="00183A7F" w:rsidRPr="000B18FA" w:rsidTr="00505226">
        <w:trPr>
          <w:trHeight w:val="419"/>
          <w:jc w:val="center"/>
        </w:trPr>
        <w:tc>
          <w:tcPr>
            <w:tcW w:w="1018" w:type="dxa"/>
            <w:shd w:val="clear" w:color="auto" w:fill="auto"/>
            <w:vAlign w:val="center"/>
          </w:tcPr>
          <w:p w:rsidR="00183A7F" w:rsidRPr="00183A7F" w:rsidRDefault="00183A7F" w:rsidP="000B18FA">
            <w:pPr>
              <w:spacing w:before="0"/>
              <w:jc w:val="center"/>
              <w:rPr>
                <w:rFonts w:cs="Arial"/>
                <w:sz w:val="24"/>
                <w:szCs w:val="24"/>
                <w:lang w:val="sr-Cyrl-RS" w:eastAsia="hr-HR"/>
              </w:rPr>
            </w:pPr>
            <w:r>
              <w:rPr>
                <w:rFonts w:cs="Arial"/>
                <w:sz w:val="24"/>
                <w:szCs w:val="24"/>
                <w:lang w:val="sr-Cyrl-RS" w:eastAsia="hr-HR"/>
              </w:rPr>
              <w:t>3.</w:t>
            </w:r>
          </w:p>
        </w:tc>
        <w:tc>
          <w:tcPr>
            <w:tcW w:w="3827" w:type="dxa"/>
            <w:shd w:val="clear" w:color="auto" w:fill="auto"/>
          </w:tcPr>
          <w:p w:rsidR="00183A7F" w:rsidRPr="00AA0D90" w:rsidRDefault="00505226" w:rsidP="00505226">
            <w:pPr>
              <w:spacing w:before="0"/>
              <w:jc w:val="left"/>
              <w:rPr>
                <w:rFonts w:cs="Arial"/>
                <w:lang w:val="sr-Cyrl-CS"/>
              </w:rPr>
            </w:pPr>
            <w:r w:rsidRPr="00AA0D90">
              <w:rPr>
                <w:rFonts w:cs="Arial"/>
                <w:lang w:val="sr-Cyrl-CS"/>
              </w:rPr>
              <w:t xml:space="preserve">Монтажа реконструисаног роста по документацији испоручиоц  </w:t>
            </w:r>
          </w:p>
        </w:tc>
        <w:tc>
          <w:tcPr>
            <w:tcW w:w="1560" w:type="dxa"/>
            <w:shd w:val="clear" w:color="auto" w:fill="auto"/>
            <w:vAlign w:val="center"/>
          </w:tcPr>
          <w:p w:rsidR="00183A7F" w:rsidRPr="00AA0D90" w:rsidRDefault="00505226" w:rsidP="000B18FA">
            <w:pPr>
              <w:spacing w:before="0" w:after="200" w:line="276" w:lineRule="auto"/>
              <w:ind w:right="-83"/>
              <w:jc w:val="center"/>
              <w:rPr>
                <w:rFonts w:eastAsia="Calibri" w:cs="Arial"/>
                <w:b/>
                <w:lang w:val="sr-Latn-RS"/>
              </w:rPr>
            </w:pPr>
            <w:r w:rsidRPr="00AA0D90">
              <w:rPr>
                <w:rFonts w:cs="Arial"/>
                <w:lang w:val="sr-Cyrl-CS"/>
              </w:rPr>
              <w:t>комплет</w:t>
            </w:r>
          </w:p>
        </w:tc>
        <w:tc>
          <w:tcPr>
            <w:tcW w:w="974" w:type="dxa"/>
            <w:shd w:val="clear" w:color="auto" w:fill="auto"/>
            <w:vAlign w:val="center"/>
          </w:tcPr>
          <w:p w:rsidR="00183A7F" w:rsidRPr="00AA0D90" w:rsidRDefault="00505226" w:rsidP="00505226">
            <w:pPr>
              <w:spacing w:before="0" w:after="200" w:line="276" w:lineRule="auto"/>
              <w:ind w:left="-108" w:right="-107"/>
              <w:jc w:val="center"/>
              <w:rPr>
                <w:rFonts w:eastAsia="Calibri" w:cs="Arial"/>
                <w:b/>
                <w:lang w:val="sr-Latn-RS"/>
              </w:rPr>
            </w:pPr>
            <w:r w:rsidRPr="00AA0D90">
              <w:rPr>
                <w:rFonts w:cs="Arial"/>
                <w:lang w:val="sr-Cyrl-CS"/>
              </w:rPr>
              <w:t xml:space="preserve">2  </w:t>
            </w:r>
          </w:p>
        </w:tc>
      </w:tr>
      <w:tr w:rsidR="00183A7F" w:rsidRPr="000B18FA" w:rsidTr="00505226">
        <w:trPr>
          <w:trHeight w:val="419"/>
          <w:jc w:val="center"/>
        </w:trPr>
        <w:tc>
          <w:tcPr>
            <w:tcW w:w="1018" w:type="dxa"/>
            <w:shd w:val="clear" w:color="auto" w:fill="auto"/>
            <w:vAlign w:val="center"/>
          </w:tcPr>
          <w:p w:rsidR="00183A7F" w:rsidRPr="00183A7F" w:rsidRDefault="00183A7F" w:rsidP="000B18FA">
            <w:pPr>
              <w:spacing w:before="0"/>
              <w:jc w:val="center"/>
              <w:rPr>
                <w:rFonts w:cs="Arial"/>
                <w:sz w:val="24"/>
                <w:szCs w:val="24"/>
                <w:lang w:val="sr-Cyrl-RS" w:eastAsia="hr-HR"/>
              </w:rPr>
            </w:pPr>
            <w:r>
              <w:rPr>
                <w:rFonts w:cs="Arial"/>
                <w:sz w:val="24"/>
                <w:szCs w:val="24"/>
                <w:lang w:val="sr-Cyrl-RS" w:eastAsia="hr-HR"/>
              </w:rPr>
              <w:t>4.</w:t>
            </w:r>
          </w:p>
        </w:tc>
        <w:tc>
          <w:tcPr>
            <w:tcW w:w="3827" w:type="dxa"/>
            <w:shd w:val="clear" w:color="auto" w:fill="auto"/>
          </w:tcPr>
          <w:p w:rsidR="00505226" w:rsidRPr="00AA0D90" w:rsidRDefault="00505226" w:rsidP="00505226">
            <w:pPr>
              <w:spacing w:before="0"/>
              <w:jc w:val="left"/>
              <w:rPr>
                <w:rFonts w:cs="Arial"/>
                <w:lang w:val="sr-Cyrl-CS"/>
              </w:rPr>
            </w:pPr>
            <w:r w:rsidRPr="00AA0D90">
              <w:rPr>
                <w:rFonts w:cs="Arial"/>
                <w:lang w:val="sr-Cyrl-CS"/>
              </w:rPr>
              <w:t>Замена делова канала ваздуха</w:t>
            </w:r>
          </w:p>
          <w:p w:rsidR="00183A7F" w:rsidRPr="00AA0D90" w:rsidRDefault="00505226" w:rsidP="00505226">
            <w:pPr>
              <w:spacing w:before="0"/>
              <w:jc w:val="left"/>
              <w:rPr>
                <w:rFonts w:cs="Arial"/>
                <w:lang w:val="sr-Cyrl-CS"/>
              </w:rPr>
            </w:pPr>
            <w:r w:rsidRPr="00AA0D90">
              <w:rPr>
                <w:rFonts w:cs="Arial"/>
                <w:lang w:val="sr-Cyrl-CS"/>
              </w:rPr>
              <w:t xml:space="preserve">клапни и компензатора)                                                                      </w:t>
            </w:r>
          </w:p>
        </w:tc>
        <w:tc>
          <w:tcPr>
            <w:tcW w:w="1560" w:type="dxa"/>
            <w:shd w:val="clear" w:color="auto" w:fill="auto"/>
            <w:vAlign w:val="center"/>
          </w:tcPr>
          <w:p w:rsidR="00183A7F" w:rsidRPr="00AA0D90" w:rsidRDefault="00505226" w:rsidP="000B18FA">
            <w:pPr>
              <w:spacing w:before="0" w:after="200" w:line="276" w:lineRule="auto"/>
              <w:ind w:right="-83"/>
              <w:jc w:val="center"/>
              <w:rPr>
                <w:rFonts w:eastAsia="Calibri" w:cs="Arial"/>
                <w:b/>
                <w:lang w:val="sr-Latn-RS"/>
              </w:rPr>
            </w:pPr>
            <w:r w:rsidRPr="00AA0D90">
              <w:rPr>
                <w:rFonts w:cs="Arial"/>
                <w:lang w:val="sr-Cyrl-CS"/>
              </w:rPr>
              <w:t>комплет</w:t>
            </w:r>
          </w:p>
        </w:tc>
        <w:tc>
          <w:tcPr>
            <w:tcW w:w="974" w:type="dxa"/>
            <w:shd w:val="clear" w:color="auto" w:fill="auto"/>
            <w:vAlign w:val="center"/>
          </w:tcPr>
          <w:p w:rsidR="00183A7F" w:rsidRPr="00AA0D90" w:rsidRDefault="00505226" w:rsidP="00505226">
            <w:pPr>
              <w:spacing w:before="0" w:after="200" w:line="276" w:lineRule="auto"/>
              <w:ind w:left="-108" w:right="-107"/>
              <w:jc w:val="center"/>
              <w:rPr>
                <w:rFonts w:eastAsia="Calibri" w:cs="Arial"/>
                <w:b/>
                <w:lang w:val="sr-Latn-RS"/>
              </w:rPr>
            </w:pPr>
            <w:r w:rsidRPr="00AA0D90">
              <w:rPr>
                <w:rFonts w:cs="Arial"/>
                <w:lang w:val="sr-Cyrl-CS"/>
              </w:rPr>
              <w:t xml:space="preserve">2 </w:t>
            </w:r>
          </w:p>
        </w:tc>
      </w:tr>
      <w:tr w:rsidR="00183A7F" w:rsidRPr="000B18FA" w:rsidTr="00505226">
        <w:trPr>
          <w:trHeight w:val="419"/>
          <w:jc w:val="center"/>
        </w:trPr>
        <w:tc>
          <w:tcPr>
            <w:tcW w:w="1018" w:type="dxa"/>
            <w:shd w:val="clear" w:color="auto" w:fill="auto"/>
            <w:vAlign w:val="center"/>
          </w:tcPr>
          <w:p w:rsidR="00183A7F" w:rsidRPr="00183A7F" w:rsidRDefault="00183A7F" w:rsidP="000B18FA">
            <w:pPr>
              <w:spacing w:before="0"/>
              <w:jc w:val="center"/>
              <w:rPr>
                <w:rFonts w:cs="Arial"/>
                <w:sz w:val="24"/>
                <w:szCs w:val="24"/>
                <w:lang w:val="sr-Cyrl-RS" w:eastAsia="hr-HR"/>
              </w:rPr>
            </w:pPr>
            <w:r>
              <w:rPr>
                <w:rFonts w:cs="Arial"/>
                <w:sz w:val="24"/>
                <w:szCs w:val="24"/>
                <w:lang w:val="sr-Cyrl-RS" w:eastAsia="hr-HR"/>
              </w:rPr>
              <w:t>5.</w:t>
            </w:r>
          </w:p>
        </w:tc>
        <w:tc>
          <w:tcPr>
            <w:tcW w:w="3827" w:type="dxa"/>
            <w:shd w:val="clear" w:color="auto" w:fill="auto"/>
          </w:tcPr>
          <w:p w:rsidR="00183A7F" w:rsidRPr="00AA0D90" w:rsidRDefault="00505226" w:rsidP="00505226">
            <w:pPr>
              <w:spacing w:before="0"/>
              <w:jc w:val="left"/>
              <w:rPr>
                <w:rFonts w:cs="Arial"/>
                <w:lang w:val="sr-Cyrl-CS"/>
              </w:rPr>
            </w:pPr>
            <w:r w:rsidRPr="00AA0D90">
              <w:rPr>
                <w:rFonts w:cs="Arial"/>
                <w:lang w:val="sr-Cyrl-CS"/>
              </w:rPr>
              <w:t xml:space="preserve">Демонтажа и монтажа  галерије са поправком оштећених газишта                                                       </w:t>
            </w:r>
          </w:p>
        </w:tc>
        <w:tc>
          <w:tcPr>
            <w:tcW w:w="1560" w:type="dxa"/>
            <w:shd w:val="clear" w:color="auto" w:fill="auto"/>
            <w:vAlign w:val="center"/>
          </w:tcPr>
          <w:p w:rsidR="00183A7F" w:rsidRPr="00AA0D90" w:rsidRDefault="00505226" w:rsidP="000B18FA">
            <w:pPr>
              <w:spacing w:before="0" w:after="200" w:line="276" w:lineRule="auto"/>
              <w:ind w:right="-83"/>
              <w:jc w:val="center"/>
              <w:rPr>
                <w:rFonts w:eastAsia="Calibri" w:cs="Arial"/>
                <w:b/>
                <w:lang w:val="sr-Latn-RS"/>
              </w:rPr>
            </w:pPr>
            <w:r w:rsidRPr="00AA0D90">
              <w:rPr>
                <w:rFonts w:cs="Arial"/>
                <w:lang w:val="sr-Cyrl-CS"/>
              </w:rPr>
              <w:t>комплет</w:t>
            </w:r>
          </w:p>
        </w:tc>
        <w:tc>
          <w:tcPr>
            <w:tcW w:w="974" w:type="dxa"/>
            <w:shd w:val="clear" w:color="auto" w:fill="auto"/>
            <w:vAlign w:val="center"/>
          </w:tcPr>
          <w:p w:rsidR="00183A7F" w:rsidRPr="00AA0D90" w:rsidRDefault="00505226" w:rsidP="00505226">
            <w:pPr>
              <w:spacing w:before="0" w:after="200" w:line="276" w:lineRule="auto"/>
              <w:ind w:left="-108" w:right="-107"/>
              <w:jc w:val="center"/>
              <w:rPr>
                <w:rFonts w:eastAsia="Calibri" w:cs="Arial"/>
                <w:b/>
                <w:lang w:val="sr-Latn-RS"/>
              </w:rPr>
            </w:pPr>
            <w:r w:rsidRPr="00AA0D90">
              <w:rPr>
                <w:rFonts w:cs="Arial"/>
                <w:lang w:val="sr-Cyrl-CS"/>
              </w:rPr>
              <w:t xml:space="preserve">1 </w:t>
            </w:r>
          </w:p>
        </w:tc>
      </w:tr>
      <w:tr w:rsidR="00183A7F" w:rsidRPr="000B18FA" w:rsidTr="00505226">
        <w:trPr>
          <w:trHeight w:val="419"/>
          <w:jc w:val="center"/>
        </w:trPr>
        <w:tc>
          <w:tcPr>
            <w:tcW w:w="1018" w:type="dxa"/>
            <w:shd w:val="clear" w:color="auto" w:fill="auto"/>
            <w:vAlign w:val="center"/>
          </w:tcPr>
          <w:p w:rsidR="00183A7F" w:rsidRPr="00183A7F" w:rsidRDefault="00183A7F" w:rsidP="000B18FA">
            <w:pPr>
              <w:spacing w:before="0"/>
              <w:jc w:val="center"/>
              <w:rPr>
                <w:rFonts w:cs="Arial"/>
                <w:sz w:val="24"/>
                <w:szCs w:val="24"/>
                <w:lang w:val="sr-Cyrl-RS" w:eastAsia="hr-HR"/>
              </w:rPr>
            </w:pPr>
            <w:r>
              <w:rPr>
                <w:rFonts w:cs="Arial"/>
                <w:sz w:val="24"/>
                <w:szCs w:val="24"/>
                <w:lang w:val="sr-Cyrl-RS" w:eastAsia="hr-HR"/>
              </w:rPr>
              <w:t>6.</w:t>
            </w:r>
          </w:p>
        </w:tc>
        <w:tc>
          <w:tcPr>
            <w:tcW w:w="3827" w:type="dxa"/>
            <w:shd w:val="clear" w:color="auto" w:fill="auto"/>
          </w:tcPr>
          <w:p w:rsidR="00183A7F" w:rsidRPr="00AA0D90" w:rsidRDefault="00505226" w:rsidP="00505226">
            <w:pPr>
              <w:spacing w:before="0"/>
              <w:jc w:val="left"/>
              <w:rPr>
                <w:rFonts w:cs="Arial"/>
                <w:lang w:val="sr-Cyrl-RS"/>
              </w:rPr>
            </w:pPr>
            <w:r w:rsidRPr="00AA0D90">
              <w:rPr>
                <w:rFonts w:cs="Arial"/>
                <w:lang w:val="sr-Cyrl-CS"/>
              </w:rPr>
              <w:t>Замена  цевовода расхладе оба роста</w:t>
            </w:r>
            <w:r w:rsidRPr="00AA0D90">
              <w:rPr>
                <w:rFonts w:cs="Arial"/>
                <w:lang w:val="sr-Latn-CS"/>
              </w:rPr>
              <w:t xml:space="preserve">          </w:t>
            </w:r>
            <w:r w:rsidRPr="00AA0D90">
              <w:rPr>
                <w:rFonts w:cs="Arial"/>
                <w:lang w:val="sr-Cyrl-CS"/>
              </w:rPr>
              <w:t xml:space="preserve">   </w:t>
            </w:r>
            <w:r w:rsidRPr="00AA0D90">
              <w:rPr>
                <w:rFonts w:cs="Arial"/>
                <w:lang w:val="sr-Latn-CS"/>
              </w:rPr>
              <w:t xml:space="preserve">                                  </w:t>
            </w:r>
            <w:r w:rsidRPr="00AA0D90">
              <w:rPr>
                <w:rFonts w:cs="Arial"/>
                <w:lang w:val="sr-Cyrl-CS"/>
              </w:rPr>
              <w:t xml:space="preserve">   </w:t>
            </w:r>
          </w:p>
        </w:tc>
        <w:tc>
          <w:tcPr>
            <w:tcW w:w="1560" w:type="dxa"/>
            <w:shd w:val="clear" w:color="auto" w:fill="auto"/>
            <w:vAlign w:val="center"/>
          </w:tcPr>
          <w:p w:rsidR="00183A7F" w:rsidRPr="00AA0D90" w:rsidRDefault="00505226" w:rsidP="000B18FA">
            <w:pPr>
              <w:spacing w:before="0" w:after="200" w:line="276" w:lineRule="auto"/>
              <w:ind w:right="-83"/>
              <w:jc w:val="center"/>
              <w:rPr>
                <w:rFonts w:eastAsia="Calibri" w:cs="Arial"/>
                <w:b/>
                <w:lang w:val="sr-Latn-RS"/>
              </w:rPr>
            </w:pPr>
            <w:r w:rsidRPr="00AA0D90">
              <w:rPr>
                <w:rFonts w:cs="Arial"/>
                <w:lang w:val="sr-Cyrl-CS"/>
              </w:rPr>
              <w:t>комплет</w:t>
            </w:r>
          </w:p>
        </w:tc>
        <w:tc>
          <w:tcPr>
            <w:tcW w:w="974" w:type="dxa"/>
            <w:shd w:val="clear" w:color="auto" w:fill="auto"/>
            <w:vAlign w:val="center"/>
          </w:tcPr>
          <w:p w:rsidR="00183A7F" w:rsidRPr="00AA0D90" w:rsidRDefault="00505226" w:rsidP="00505226">
            <w:pPr>
              <w:spacing w:before="0" w:after="200" w:line="276" w:lineRule="auto"/>
              <w:ind w:left="-108" w:right="-107"/>
              <w:jc w:val="center"/>
              <w:rPr>
                <w:rFonts w:eastAsia="Calibri" w:cs="Arial"/>
                <w:b/>
                <w:lang w:val="sr-Latn-RS"/>
              </w:rPr>
            </w:pPr>
            <w:r w:rsidRPr="00AA0D90">
              <w:rPr>
                <w:rFonts w:cs="Arial"/>
                <w:lang w:val="sr-Latn-CS"/>
              </w:rPr>
              <w:t xml:space="preserve">2 </w:t>
            </w:r>
          </w:p>
        </w:tc>
      </w:tr>
    </w:tbl>
    <w:p w:rsidR="000B18FA" w:rsidRPr="000B18FA" w:rsidRDefault="000B18FA" w:rsidP="000B18FA">
      <w:pPr>
        <w:spacing w:before="0"/>
        <w:jc w:val="left"/>
        <w:rPr>
          <w:rFonts w:cs="Arial"/>
          <w:sz w:val="24"/>
          <w:szCs w:val="24"/>
          <w:lang w:val="sr-Cyrl-CS" w:eastAsia="hr-HR"/>
        </w:rPr>
      </w:pPr>
    </w:p>
    <w:p w:rsidR="009E1C3E" w:rsidRPr="009E1C3E" w:rsidRDefault="009E1C3E" w:rsidP="009E1C3E">
      <w:pPr>
        <w:spacing w:before="0"/>
        <w:jc w:val="left"/>
        <w:rPr>
          <w:rFonts w:cs="Arial"/>
          <w:b/>
          <w:bCs/>
          <w:sz w:val="20"/>
          <w:szCs w:val="24"/>
          <w:lang w:val="sr-Cyrl-RS"/>
        </w:rPr>
      </w:pPr>
    </w:p>
    <w:p w:rsidR="00183A7F" w:rsidRPr="00183A7F" w:rsidRDefault="009E1C3E" w:rsidP="00505226">
      <w:pPr>
        <w:spacing w:before="0"/>
        <w:jc w:val="center"/>
        <w:rPr>
          <w:rFonts w:cs="Arial"/>
          <w:b/>
          <w:bCs/>
          <w:u w:val="single"/>
          <w:lang w:val="sr-Cyrl-RS"/>
        </w:rPr>
      </w:pPr>
      <w:r w:rsidRPr="00506D7C">
        <w:rPr>
          <w:rFonts w:cs="Arial"/>
          <w:b/>
          <w:bCs/>
          <w:u w:val="single"/>
          <w:lang w:val="sr-Cyrl-RS"/>
        </w:rPr>
        <w:t>ТЕХНИЧКА СПЕЦИФИКАЦИЈА</w:t>
      </w:r>
    </w:p>
    <w:p w:rsidR="00183A7F" w:rsidRPr="00183A7F" w:rsidRDefault="00183A7F" w:rsidP="00183A7F">
      <w:pPr>
        <w:spacing w:before="0"/>
        <w:rPr>
          <w:rFonts w:cs="Arial"/>
          <w:lang w:val="sr-Latn-CS"/>
        </w:rPr>
      </w:pPr>
    </w:p>
    <w:p w:rsidR="00183A7F" w:rsidRPr="00183A7F" w:rsidRDefault="00183A7F" w:rsidP="00183A7F">
      <w:pPr>
        <w:spacing w:before="0"/>
        <w:rPr>
          <w:rFonts w:cs="Arial"/>
          <w:lang w:val="sr-Cyrl-CS"/>
        </w:rPr>
      </w:pPr>
      <w:r w:rsidRPr="00183A7F">
        <w:rPr>
          <w:rFonts w:cs="Arial"/>
          <w:lang w:val="sr-Cyrl-CS"/>
        </w:rPr>
        <w:tab/>
        <w:t>Котао блока А4 од 308,5</w:t>
      </w:r>
      <w:r w:rsidRPr="00183A7F">
        <w:rPr>
          <w:rFonts w:cs="Arial"/>
          <w:lang w:val="sr-Latn-CS"/>
        </w:rPr>
        <w:t xml:space="preserve"> MW</w:t>
      </w:r>
      <w:r w:rsidRPr="00183A7F">
        <w:rPr>
          <w:rFonts w:cs="Arial"/>
          <w:lang w:val="sr-Cyrl-CS"/>
        </w:rPr>
        <w:t xml:space="preserve"> је опремљен са две ланчане решетке за догоревање произвођача „МИНЕЛ“ Београд по лиценци „</w:t>
      </w:r>
      <w:r w:rsidRPr="00183A7F">
        <w:rPr>
          <w:rFonts w:cs="Arial"/>
          <w:lang w:val="sr-Latn-CS"/>
        </w:rPr>
        <w:t>EVT</w:t>
      </w:r>
      <w:r w:rsidRPr="00183A7F">
        <w:rPr>
          <w:rFonts w:cs="Arial"/>
          <w:lang w:val="sr-Cyrl-CS"/>
        </w:rPr>
        <w:t>“</w:t>
      </w:r>
      <w:r w:rsidRPr="00183A7F">
        <w:rPr>
          <w:rFonts w:cs="Arial"/>
          <w:lang w:val="sr-Latn-CS"/>
        </w:rPr>
        <w:t xml:space="preserve"> Stuttgart. </w:t>
      </w:r>
      <w:r w:rsidRPr="00183A7F">
        <w:rPr>
          <w:rFonts w:cs="Arial"/>
          <w:lang w:val="sr-Cyrl-CS"/>
        </w:rPr>
        <w:t>Дужина једне решетке је 7000</w:t>
      </w:r>
      <w:r w:rsidRPr="00183A7F">
        <w:rPr>
          <w:rFonts w:cs="Arial"/>
          <w:lang w:val="sr-Latn-CS"/>
        </w:rPr>
        <w:t>mm</w:t>
      </w:r>
      <w:r w:rsidRPr="00183A7F">
        <w:rPr>
          <w:rFonts w:cs="Arial"/>
          <w:lang w:val="sr-Cyrl-CS"/>
        </w:rPr>
        <w:t xml:space="preserve"> а ширина 3200</w:t>
      </w:r>
      <w:r w:rsidRPr="00183A7F">
        <w:rPr>
          <w:rFonts w:cs="Arial"/>
          <w:lang w:val="sr-Latn-CS"/>
        </w:rPr>
        <w:t>mm</w:t>
      </w:r>
      <w:r w:rsidRPr="00183A7F">
        <w:rPr>
          <w:rFonts w:cs="Arial"/>
          <w:lang w:val="sr-Cyrl-CS"/>
        </w:rPr>
        <w:t xml:space="preserve"> са брзина окретања ланца од 3 до 18</w:t>
      </w:r>
      <w:r w:rsidRPr="00183A7F">
        <w:rPr>
          <w:rFonts w:cs="Arial"/>
          <w:lang w:val="sr-Latn-CS"/>
        </w:rPr>
        <w:t xml:space="preserve"> m/h. </w:t>
      </w:r>
      <w:r w:rsidRPr="00183A7F">
        <w:rPr>
          <w:rFonts w:cs="Arial"/>
          <w:lang w:val="sr-Cyrl-CS"/>
        </w:rPr>
        <w:t>Ремонтом у 2018 години је предвиђена замена обе решетке са реконструисаним делом задњих секција и каналом ваздуха.</w:t>
      </w:r>
    </w:p>
    <w:p w:rsidR="00183A7F" w:rsidRPr="000C4BB1" w:rsidRDefault="00183A7F" w:rsidP="00183A7F">
      <w:pPr>
        <w:spacing w:before="0"/>
        <w:rPr>
          <w:rFonts w:cs="Arial"/>
          <w:noProof/>
          <w:lang w:val="sr-Latn-RS"/>
        </w:rPr>
      </w:pPr>
    </w:p>
    <w:p w:rsidR="00183A7F" w:rsidRPr="00183A7F" w:rsidRDefault="00505226" w:rsidP="00183A7F">
      <w:pPr>
        <w:numPr>
          <w:ilvl w:val="0"/>
          <w:numId w:val="55"/>
        </w:numPr>
        <w:tabs>
          <w:tab w:val="num" w:pos="1228"/>
        </w:tabs>
        <w:spacing w:before="0"/>
        <w:ind w:left="1228"/>
        <w:jc w:val="left"/>
        <w:rPr>
          <w:rFonts w:cs="Arial"/>
          <w:noProof/>
          <w:lang w:val="sr-Cyrl-CS"/>
        </w:rPr>
      </w:pPr>
      <w:r>
        <w:rPr>
          <w:rFonts w:cs="Arial"/>
          <w:noProof/>
          <w:lang w:val="sr-Cyrl-CS"/>
        </w:rPr>
        <w:t>Изабрани п</w:t>
      </w:r>
      <w:r w:rsidR="00183A7F" w:rsidRPr="00183A7F">
        <w:rPr>
          <w:rFonts w:cs="Arial"/>
          <w:noProof/>
          <w:lang w:val="sr-Cyrl-CS"/>
        </w:rPr>
        <w:t xml:space="preserve">онуђач је обавезан да понуди све услуге из наведене спецификације. Њихова обавеза је ангажовање геометра у сврху постављања пројектних кота. </w:t>
      </w:r>
    </w:p>
    <w:p w:rsidR="00183A7F" w:rsidRPr="00183A7F" w:rsidRDefault="00183A7F" w:rsidP="00183A7F">
      <w:pPr>
        <w:spacing w:before="0"/>
        <w:ind w:left="1228"/>
        <w:rPr>
          <w:rFonts w:cs="Arial"/>
          <w:noProof/>
          <w:lang w:val="sr-Cyrl-CS"/>
        </w:rPr>
      </w:pPr>
    </w:p>
    <w:p w:rsidR="00183A7F" w:rsidRPr="00183A7F" w:rsidRDefault="00505226" w:rsidP="00183A7F">
      <w:pPr>
        <w:numPr>
          <w:ilvl w:val="0"/>
          <w:numId w:val="55"/>
        </w:numPr>
        <w:tabs>
          <w:tab w:val="num" w:pos="1228"/>
        </w:tabs>
        <w:spacing w:before="0"/>
        <w:ind w:left="1228"/>
        <w:jc w:val="left"/>
        <w:rPr>
          <w:rFonts w:cs="Arial"/>
          <w:noProof/>
          <w:lang w:val="sr-Cyrl-CS"/>
        </w:rPr>
      </w:pP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се обавезује да за извршење услуга према приложеној спецофикацији обезбеди-потребну механизацију, алате, скеле, сав потрошни материјал - резне и брусне плоче, профилисана брусна тела и глодала, техничке гасове за резање и заваривање, електроде за заваривање нелегираних челика као и сав други потребан прибор како би се услуге извели у складу са важећим стандардима. Пре започињања услуге </w:t>
      </w: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је обавезан да достави атесте додатног материјала за заваривање који ће примењивати при заваривању и његово коришћење усагласи са</w:t>
      </w:r>
      <w:r>
        <w:rPr>
          <w:rFonts w:cs="Arial"/>
          <w:noProof/>
          <w:lang w:val="sr-Cyrl-CS"/>
        </w:rPr>
        <w:t xml:space="preserve"> Наручиоцем услуга</w:t>
      </w:r>
      <w:r w:rsidR="00183A7F" w:rsidRPr="00183A7F">
        <w:rPr>
          <w:rFonts w:cs="Arial"/>
          <w:noProof/>
          <w:lang w:val="sr-Cyrl-CS"/>
        </w:rPr>
        <w:t>.</w:t>
      </w:r>
    </w:p>
    <w:p w:rsidR="00183A7F" w:rsidRPr="00183A7F" w:rsidRDefault="00183A7F" w:rsidP="00183A7F">
      <w:pPr>
        <w:tabs>
          <w:tab w:val="num" w:pos="1228"/>
        </w:tabs>
        <w:spacing w:before="0"/>
        <w:ind w:left="1228"/>
        <w:rPr>
          <w:rFonts w:cs="Arial"/>
          <w:noProof/>
          <w:lang w:val="sr-Cyrl-CS"/>
        </w:rPr>
      </w:pPr>
    </w:p>
    <w:p w:rsidR="00183A7F" w:rsidRPr="00183A7F" w:rsidRDefault="00505226" w:rsidP="00183A7F">
      <w:pPr>
        <w:numPr>
          <w:ilvl w:val="0"/>
          <w:numId w:val="55"/>
        </w:numPr>
        <w:tabs>
          <w:tab w:val="num" w:pos="1228"/>
        </w:tabs>
        <w:spacing w:before="0"/>
        <w:ind w:left="1228"/>
        <w:jc w:val="left"/>
        <w:rPr>
          <w:rFonts w:cs="Arial"/>
          <w:noProof/>
          <w:lang w:val="sr-Cyrl-CS"/>
        </w:rPr>
      </w:pPr>
      <w:r>
        <w:rPr>
          <w:rFonts w:cs="Arial"/>
          <w:noProof/>
          <w:lang w:val="sr-Cyrl-CS"/>
        </w:rPr>
        <w:t>За извршење</w:t>
      </w:r>
      <w:r w:rsidR="00183A7F" w:rsidRPr="00183A7F">
        <w:rPr>
          <w:rFonts w:cs="Arial"/>
          <w:noProof/>
          <w:lang w:val="sr-Cyrl-CS"/>
        </w:rPr>
        <w:t xml:space="preserve"> заваривачких услуга поступком 111 неопходно је да </w:t>
      </w: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поседује сушилице и тоболце.</w:t>
      </w:r>
    </w:p>
    <w:p w:rsidR="00183A7F" w:rsidRPr="000C4BB1" w:rsidRDefault="00183A7F" w:rsidP="000C4BB1">
      <w:pPr>
        <w:spacing w:before="0"/>
        <w:rPr>
          <w:rFonts w:cs="Arial"/>
          <w:noProof/>
          <w:lang w:val="sr-Latn-RS"/>
        </w:rPr>
      </w:pPr>
    </w:p>
    <w:p w:rsidR="00183A7F" w:rsidRPr="00183A7F" w:rsidRDefault="00183A7F" w:rsidP="00183A7F">
      <w:pPr>
        <w:numPr>
          <w:ilvl w:val="0"/>
          <w:numId w:val="55"/>
        </w:numPr>
        <w:tabs>
          <w:tab w:val="num" w:pos="1228"/>
        </w:tabs>
        <w:spacing w:before="0"/>
        <w:ind w:left="1228"/>
        <w:jc w:val="left"/>
        <w:rPr>
          <w:rFonts w:cs="Arial"/>
          <w:noProof/>
          <w:lang w:val="sr-Cyrl-CS"/>
        </w:rPr>
      </w:pPr>
      <w:r w:rsidRPr="00183A7F">
        <w:rPr>
          <w:rFonts w:cs="Arial"/>
          <w:noProof/>
          <w:lang w:val="sr-Cyrl-CS"/>
        </w:rPr>
        <w:t>Сви ангажовани заваривачи морају имати важеће атесте који морају бити достављени</w:t>
      </w:r>
      <w:r w:rsidR="00505226">
        <w:rPr>
          <w:rFonts w:cs="Arial"/>
          <w:noProof/>
          <w:lang w:val="sr-Cyrl-CS"/>
        </w:rPr>
        <w:t xml:space="preserve"> наручиоцу пре започињања услуга</w:t>
      </w:r>
      <w:r w:rsidRPr="00183A7F">
        <w:rPr>
          <w:rFonts w:cs="Arial"/>
          <w:noProof/>
          <w:lang w:val="sr-Cyrl-CS"/>
        </w:rPr>
        <w:t>.</w:t>
      </w:r>
    </w:p>
    <w:p w:rsidR="00183A7F" w:rsidRPr="00183A7F" w:rsidRDefault="00183A7F" w:rsidP="00183A7F">
      <w:pPr>
        <w:spacing w:before="0"/>
        <w:ind w:left="1228"/>
        <w:rPr>
          <w:rFonts w:cs="Arial"/>
          <w:noProof/>
          <w:lang w:val="sr-Cyrl-CS"/>
        </w:rPr>
      </w:pPr>
    </w:p>
    <w:p w:rsidR="00183A7F" w:rsidRPr="00183A7F" w:rsidRDefault="00505226" w:rsidP="00183A7F">
      <w:pPr>
        <w:numPr>
          <w:ilvl w:val="0"/>
          <w:numId w:val="55"/>
        </w:numPr>
        <w:tabs>
          <w:tab w:val="num" w:pos="1228"/>
        </w:tabs>
        <w:spacing w:before="0"/>
        <w:ind w:left="1228"/>
        <w:jc w:val="left"/>
        <w:rPr>
          <w:rFonts w:cs="Arial"/>
          <w:noProof/>
          <w:lang w:val="sr-Cyrl-CS"/>
        </w:rPr>
      </w:pP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мора  да поседује трафо уређаје на 24В.</w:t>
      </w:r>
    </w:p>
    <w:p w:rsidR="00183A7F" w:rsidRPr="00183A7F" w:rsidRDefault="00505226" w:rsidP="00183A7F">
      <w:pPr>
        <w:numPr>
          <w:ilvl w:val="0"/>
          <w:numId w:val="55"/>
        </w:numPr>
        <w:tabs>
          <w:tab w:val="num" w:pos="1228"/>
        </w:tabs>
        <w:spacing w:before="0"/>
        <w:ind w:left="1228"/>
        <w:jc w:val="left"/>
        <w:rPr>
          <w:rFonts w:cs="Arial"/>
          <w:noProof/>
          <w:lang w:val="sr-Cyrl-CS"/>
        </w:rPr>
      </w:pP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се обавезује да за своје раднике обезбеди заштитна средства за рад.</w:t>
      </w:r>
    </w:p>
    <w:p w:rsidR="00183A7F" w:rsidRPr="00183A7F" w:rsidRDefault="00183A7F" w:rsidP="00183A7F">
      <w:pPr>
        <w:spacing w:before="0"/>
        <w:ind w:left="1228"/>
        <w:rPr>
          <w:rFonts w:cs="Arial"/>
          <w:noProof/>
          <w:lang w:val="sr-Cyrl-CS"/>
        </w:rPr>
      </w:pPr>
    </w:p>
    <w:p w:rsidR="00183A7F" w:rsidRPr="00183A7F" w:rsidRDefault="00505226" w:rsidP="00183A7F">
      <w:pPr>
        <w:numPr>
          <w:ilvl w:val="0"/>
          <w:numId w:val="55"/>
        </w:numPr>
        <w:tabs>
          <w:tab w:val="num" w:pos="1228"/>
        </w:tabs>
        <w:spacing w:before="0"/>
        <w:ind w:left="1228"/>
        <w:jc w:val="left"/>
        <w:rPr>
          <w:rFonts w:cs="Arial"/>
          <w:noProof/>
          <w:lang w:val="sr-Cyrl-CS"/>
        </w:rPr>
      </w:pP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је обавезан да пре демонтаже изолације на делу постројења на коме обавља услуге изради прописане скеле неопходне за демонтажу изолације и извођење његових услуга. Демонтажа и монтажа изолације је обавеза Тент-а и не налази се у његовом обиму радова. По завршетку монтаже изолације </w:t>
      </w: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је обавезан да демонтира скеле.</w:t>
      </w:r>
    </w:p>
    <w:p w:rsidR="00183A7F" w:rsidRPr="00183A7F" w:rsidRDefault="00183A7F" w:rsidP="00183A7F">
      <w:pPr>
        <w:spacing w:before="0"/>
        <w:rPr>
          <w:rFonts w:cs="Arial"/>
          <w:noProof/>
          <w:lang w:val="sr-Cyrl-CS"/>
        </w:rPr>
      </w:pPr>
    </w:p>
    <w:p w:rsidR="00183A7F" w:rsidRPr="00183A7F" w:rsidRDefault="00183A7F" w:rsidP="00183A7F">
      <w:pPr>
        <w:numPr>
          <w:ilvl w:val="0"/>
          <w:numId w:val="55"/>
        </w:numPr>
        <w:tabs>
          <w:tab w:val="num" w:pos="1228"/>
        </w:tabs>
        <w:spacing w:before="0"/>
        <w:ind w:left="1228"/>
        <w:jc w:val="left"/>
        <w:rPr>
          <w:rFonts w:cs="Arial"/>
          <w:noProof/>
          <w:lang w:val="sr-Cyrl-CS"/>
        </w:rPr>
      </w:pPr>
      <w:r w:rsidRPr="00183A7F">
        <w:rPr>
          <w:rFonts w:cs="Arial"/>
          <w:noProof/>
          <w:lang w:val="sr-Cyrl-CS"/>
        </w:rPr>
        <w:t xml:space="preserve">Након демонтаже изолације, а пре почетка својих услуга обавеза </w:t>
      </w:r>
      <w:r w:rsidR="00505226">
        <w:rPr>
          <w:rFonts w:cs="Arial"/>
          <w:noProof/>
          <w:lang w:val="sr-Cyrl-CS"/>
        </w:rPr>
        <w:t>Изабраног п</w:t>
      </w:r>
      <w:r w:rsidR="00505226" w:rsidRPr="00183A7F">
        <w:rPr>
          <w:rFonts w:cs="Arial"/>
          <w:noProof/>
          <w:lang w:val="sr-Cyrl-CS"/>
        </w:rPr>
        <w:t>онуђач</w:t>
      </w:r>
      <w:r w:rsidR="00505226">
        <w:rPr>
          <w:rFonts w:cs="Arial"/>
          <w:noProof/>
          <w:lang w:val="sr-Cyrl-CS"/>
        </w:rPr>
        <w:t>а</w:t>
      </w:r>
      <w:r w:rsidRPr="00183A7F">
        <w:rPr>
          <w:rFonts w:cs="Arial"/>
          <w:noProof/>
          <w:lang w:val="sr-Cyrl-CS"/>
        </w:rPr>
        <w:t xml:space="preserve"> је уклањање прашине која омета ток његових услуга. Уклањање прашине обавити мануелно или помоћу усисивача, не ометајући послови на осталим деловима постројења.</w:t>
      </w:r>
    </w:p>
    <w:p w:rsidR="00183A7F" w:rsidRPr="00183A7F" w:rsidRDefault="00183A7F" w:rsidP="00183A7F">
      <w:pPr>
        <w:spacing w:before="0"/>
        <w:rPr>
          <w:rFonts w:cs="Arial"/>
          <w:noProof/>
          <w:lang w:val="sr-Cyrl-CS"/>
        </w:rPr>
      </w:pPr>
    </w:p>
    <w:p w:rsidR="00183A7F" w:rsidRPr="00183A7F" w:rsidRDefault="00505226" w:rsidP="00183A7F">
      <w:pPr>
        <w:numPr>
          <w:ilvl w:val="0"/>
          <w:numId w:val="55"/>
        </w:numPr>
        <w:tabs>
          <w:tab w:val="num" w:pos="1228"/>
        </w:tabs>
        <w:spacing w:before="0"/>
        <w:ind w:left="1228"/>
        <w:jc w:val="left"/>
        <w:rPr>
          <w:rFonts w:cs="Arial"/>
          <w:noProof/>
          <w:lang w:val="sr-Cyrl-CS"/>
        </w:rPr>
      </w:pP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је обавезан да пре започињања услуге радни простор очисти од прашине и све друге врсте нечистоћа у што краћем времену како не би било угрожено предвиђено време за извођење ремонтних послова.</w:t>
      </w:r>
    </w:p>
    <w:p w:rsidR="00183A7F" w:rsidRPr="00183A7F" w:rsidRDefault="00183A7F" w:rsidP="00183A7F">
      <w:pPr>
        <w:spacing w:before="0"/>
        <w:rPr>
          <w:rFonts w:cs="Arial"/>
          <w:noProof/>
          <w:lang w:val="sr-Cyrl-CS"/>
        </w:rPr>
      </w:pPr>
    </w:p>
    <w:p w:rsidR="00183A7F" w:rsidRPr="00183A7F" w:rsidRDefault="00505226" w:rsidP="00183A7F">
      <w:pPr>
        <w:numPr>
          <w:ilvl w:val="0"/>
          <w:numId w:val="55"/>
        </w:numPr>
        <w:tabs>
          <w:tab w:val="num" w:pos="1228"/>
        </w:tabs>
        <w:spacing w:before="0"/>
        <w:ind w:left="1228"/>
        <w:jc w:val="left"/>
        <w:rPr>
          <w:rFonts w:cs="Arial"/>
          <w:noProof/>
          <w:lang w:val="sr-Cyrl-CS"/>
        </w:rPr>
      </w:pP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је дужан да лока</w:t>
      </w:r>
      <w:r w:rsidR="005B7569">
        <w:rPr>
          <w:rFonts w:cs="Arial"/>
          <w:noProof/>
          <w:lang w:val="sr-Cyrl-CS"/>
        </w:rPr>
        <w:t>цију рада након завршетка услуга</w:t>
      </w:r>
      <w:r w:rsidR="00183A7F" w:rsidRPr="00183A7F">
        <w:rPr>
          <w:rFonts w:cs="Arial"/>
          <w:noProof/>
          <w:lang w:val="sr-Cyrl-CS"/>
        </w:rPr>
        <w:t xml:space="preserve"> очисти од прљавштине и отпадног материјала који треба однети на за то одређено место дефинисано од стране ТЕНТ-а.</w:t>
      </w:r>
    </w:p>
    <w:p w:rsidR="00183A7F" w:rsidRPr="00183A7F" w:rsidRDefault="00183A7F" w:rsidP="00183A7F">
      <w:pPr>
        <w:spacing w:before="0"/>
        <w:rPr>
          <w:rFonts w:cs="Arial"/>
          <w:noProof/>
          <w:lang w:val="sr-Cyrl-CS"/>
        </w:rPr>
      </w:pPr>
    </w:p>
    <w:p w:rsidR="00183A7F" w:rsidRPr="00183A7F" w:rsidRDefault="00505226" w:rsidP="00183A7F">
      <w:pPr>
        <w:numPr>
          <w:ilvl w:val="0"/>
          <w:numId w:val="55"/>
        </w:numPr>
        <w:tabs>
          <w:tab w:val="num" w:pos="1228"/>
        </w:tabs>
        <w:spacing w:before="0"/>
        <w:ind w:left="1228"/>
        <w:jc w:val="left"/>
        <w:rPr>
          <w:rFonts w:cs="Arial"/>
          <w:noProof/>
          <w:lang w:val="sr-Cyrl-CS"/>
        </w:rPr>
      </w:pPr>
      <w:r>
        <w:rPr>
          <w:rFonts w:cs="Arial"/>
          <w:noProof/>
          <w:lang w:val="sr-Cyrl-CS"/>
        </w:rPr>
        <w:t>Изабрани п</w:t>
      </w:r>
      <w:r w:rsidRPr="00183A7F">
        <w:rPr>
          <w:rFonts w:cs="Arial"/>
          <w:noProof/>
          <w:lang w:val="sr-Cyrl-CS"/>
        </w:rPr>
        <w:t>онуђач</w:t>
      </w:r>
      <w:r w:rsidR="00183A7F" w:rsidRPr="00183A7F">
        <w:rPr>
          <w:rFonts w:cs="Arial"/>
          <w:noProof/>
          <w:lang w:val="sr-Cyrl-CS"/>
        </w:rPr>
        <w:t xml:space="preserve"> је обавезан да присуствује дефектажи коју ће обавити наручилац по заустављању котла за ремонт.</w:t>
      </w:r>
    </w:p>
    <w:p w:rsidR="00183A7F" w:rsidRPr="00183A7F" w:rsidRDefault="00183A7F" w:rsidP="00183A7F">
      <w:pPr>
        <w:spacing w:before="0"/>
        <w:rPr>
          <w:rFonts w:cs="Arial"/>
          <w:noProof/>
          <w:lang w:val="sr-Cyrl-CS"/>
        </w:rPr>
      </w:pPr>
    </w:p>
    <w:p w:rsidR="00183A7F" w:rsidRPr="00183A7F" w:rsidRDefault="00183A7F" w:rsidP="00183A7F">
      <w:pPr>
        <w:numPr>
          <w:ilvl w:val="0"/>
          <w:numId w:val="55"/>
        </w:numPr>
        <w:tabs>
          <w:tab w:val="num" w:pos="1228"/>
        </w:tabs>
        <w:spacing w:before="0"/>
        <w:ind w:left="1228"/>
        <w:jc w:val="left"/>
        <w:rPr>
          <w:rFonts w:cs="Arial"/>
          <w:noProof/>
          <w:lang w:val="sr-Cyrl-CS"/>
        </w:rPr>
      </w:pPr>
      <w:r w:rsidRPr="00183A7F">
        <w:rPr>
          <w:rFonts w:cs="Arial"/>
          <w:noProof/>
          <w:lang w:val="sr-Cyrl-CS"/>
        </w:rPr>
        <w:t>Наручилац је у обавези да на почетку ремонта именује лице за надзор и координацију ремонтних послова.</w:t>
      </w:r>
    </w:p>
    <w:p w:rsidR="00183A7F" w:rsidRPr="00183A7F" w:rsidRDefault="00183A7F" w:rsidP="00505226">
      <w:pPr>
        <w:spacing w:before="0"/>
        <w:ind w:left="540"/>
        <w:rPr>
          <w:rFonts w:cs="Arial"/>
          <w:lang w:val="sr-Cyrl-CS"/>
        </w:rPr>
      </w:pPr>
      <w:r w:rsidRPr="00183A7F">
        <w:rPr>
          <w:rFonts w:cs="Arial"/>
          <w:lang w:val="sr-Cyrl-CS"/>
        </w:rPr>
        <w:t xml:space="preserve">    </w:t>
      </w:r>
    </w:p>
    <w:p w:rsidR="00506D7C" w:rsidRDefault="00505226" w:rsidP="00505226">
      <w:pPr>
        <w:spacing w:before="0"/>
        <w:ind w:left="540"/>
        <w:rPr>
          <w:rFonts w:cs="Arial"/>
          <w:u w:val="single"/>
          <w:lang w:val="sr-Latn-RS"/>
        </w:rPr>
      </w:pPr>
      <w:r>
        <w:rPr>
          <w:rFonts w:cs="Arial"/>
          <w:lang w:val="sr-Cyrl-CS"/>
        </w:rPr>
        <w:t xml:space="preserve">          </w:t>
      </w:r>
      <w:r w:rsidR="00183A7F" w:rsidRPr="00183A7F">
        <w:rPr>
          <w:rFonts w:cs="Arial"/>
          <w:u w:val="single"/>
          <w:lang w:val="sr-Cyrl-CS"/>
        </w:rPr>
        <w:t xml:space="preserve">Склопни цтреж роста: 12821-450-01-00 </w:t>
      </w:r>
    </w:p>
    <w:p w:rsidR="000C4BB1" w:rsidRDefault="000C4BB1" w:rsidP="00505226">
      <w:pPr>
        <w:spacing w:before="0"/>
        <w:ind w:left="540"/>
        <w:rPr>
          <w:rFonts w:cs="Arial"/>
          <w:u w:val="single"/>
          <w:lang w:val="sr-Latn-RS"/>
        </w:rPr>
      </w:pPr>
      <w:r>
        <w:rPr>
          <w:rFonts w:cs="Arial"/>
          <w:noProof/>
          <w:u w:val="single"/>
          <w:lang w:val="sr-Latn-RS" w:eastAsia="sr-Latn-RS"/>
        </w:rPr>
        <w:lastRenderedPageBreak/>
        <w:drawing>
          <wp:inline distT="0" distB="0" distL="0" distR="0">
            <wp:extent cx="5733415" cy="8035974"/>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8035974"/>
                    </a:xfrm>
                    <a:prstGeom prst="rect">
                      <a:avLst/>
                    </a:prstGeom>
                    <a:noFill/>
                    <a:ln>
                      <a:noFill/>
                    </a:ln>
                  </pic:spPr>
                </pic:pic>
              </a:graphicData>
            </a:graphic>
          </wp:inline>
        </w:drawing>
      </w:r>
    </w:p>
    <w:p w:rsidR="000C4BB1" w:rsidRDefault="000C4BB1" w:rsidP="00505226">
      <w:pPr>
        <w:spacing w:before="0"/>
        <w:ind w:left="540"/>
        <w:rPr>
          <w:rFonts w:cs="Arial"/>
          <w:u w:val="single"/>
          <w:lang w:val="sr-Latn-RS"/>
        </w:rPr>
      </w:pPr>
    </w:p>
    <w:p w:rsidR="000C4BB1" w:rsidRPr="000C4BB1" w:rsidRDefault="000C4BB1" w:rsidP="00505226">
      <w:pPr>
        <w:spacing w:before="0"/>
        <w:ind w:left="540"/>
        <w:rPr>
          <w:rFonts w:cs="Arial"/>
          <w:u w:val="single"/>
          <w:lang w:val="sr-Latn-RS"/>
        </w:rPr>
      </w:pPr>
    </w:p>
    <w:p w:rsidR="000C4BB1" w:rsidRDefault="000C4BB1" w:rsidP="00C8212B">
      <w:pPr>
        <w:pStyle w:val="Heading10"/>
        <w:tabs>
          <w:tab w:val="left" w:pos="7905"/>
        </w:tabs>
        <w:ind w:left="0" w:firstLine="0"/>
        <w:jc w:val="both"/>
        <w:rPr>
          <w:rFonts w:cs="Arial"/>
          <w:sz w:val="24"/>
          <w:szCs w:val="24"/>
          <w:lang w:val="sr-Latn-RS"/>
        </w:rPr>
      </w:pPr>
    </w:p>
    <w:p w:rsidR="00DB369C" w:rsidRPr="00466564" w:rsidRDefault="007B18AF" w:rsidP="00C8212B">
      <w:pPr>
        <w:pStyle w:val="Heading10"/>
        <w:tabs>
          <w:tab w:val="left" w:pos="7905"/>
        </w:tabs>
        <w:ind w:left="0" w:firstLine="0"/>
        <w:jc w:val="both"/>
        <w:rPr>
          <w:rFonts w:cs="Arial"/>
          <w:sz w:val="24"/>
          <w:szCs w:val="24"/>
        </w:rPr>
      </w:pPr>
      <w:r>
        <w:rPr>
          <w:rFonts w:cs="Arial"/>
          <w:sz w:val="24"/>
          <w:szCs w:val="24"/>
          <w:lang w:val="sr-Cyrl-RS"/>
        </w:rPr>
        <w:lastRenderedPageBreak/>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p>
    <w:p w:rsidR="001F1FBC" w:rsidRDefault="001F1FBC" w:rsidP="008112A2">
      <w:pPr>
        <w:pStyle w:val="ListParagraph"/>
        <w:autoSpaceDE w:val="0"/>
        <w:autoSpaceDN w:val="0"/>
        <w:adjustRightInd w:val="0"/>
        <w:spacing w:before="0" w:after="0" w:line="240" w:lineRule="auto"/>
        <w:ind w:left="0"/>
        <w:contextualSpacing w:val="0"/>
        <w:rPr>
          <w:rFonts w:ascii="Arial" w:hAnsi="Arial" w:cs="Arial"/>
          <w:highlight w:val="yellow"/>
          <w:lang w:val="sr-Cyrl-RS"/>
        </w:rPr>
      </w:pPr>
    </w:p>
    <w:p w:rsidR="008C57FA" w:rsidRPr="000C4BB1" w:rsidRDefault="008C57FA" w:rsidP="008C57FA">
      <w:pPr>
        <w:spacing w:before="0" w:after="200" w:line="276" w:lineRule="auto"/>
        <w:ind w:left="360"/>
        <w:contextualSpacing/>
        <w:jc w:val="left"/>
        <w:rPr>
          <w:rFonts w:eastAsia="Calibri" w:cs="Arial"/>
          <w:i/>
          <w:sz w:val="24"/>
          <w:szCs w:val="24"/>
          <w:lang w:val="sr-Cyrl-RS"/>
        </w:rPr>
      </w:pPr>
      <w:bookmarkStart w:id="21" w:name="_Toc441651542"/>
      <w:bookmarkStart w:id="22" w:name="_Toc442559880"/>
      <w:r w:rsidRPr="000C4BB1">
        <w:rPr>
          <w:rFonts w:eastAsia="Calibri" w:cs="Arial"/>
          <w:i/>
          <w:sz w:val="24"/>
          <w:szCs w:val="24"/>
        </w:rPr>
        <w:t>Изабрани понуђач је обавезан да услугу изврши у року који не може бити дужи од 1</w:t>
      </w:r>
      <w:r w:rsidR="00E35C78" w:rsidRPr="000C4BB1">
        <w:rPr>
          <w:rFonts w:eastAsia="Calibri" w:cs="Arial"/>
          <w:i/>
          <w:sz w:val="24"/>
          <w:szCs w:val="24"/>
          <w:lang w:val="sr-Cyrl-RS"/>
        </w:rPr>
        <w:t>2 месеци</w:t>
      </w:r>
      <w:proofErr w:type="gramStart"/>
      <w:r w:rsidRPr="000C4BB1">
        <w:rPr>
          <w:rFonts w:eastAsia="Calibri" w:cs="Arial"/>
          <w:i/>
          <w:sz w:val="24"/>
          <w:szCs w:val="24"/>
        </w:rPr>
        <w:t>,  од</w:t>
      </w:r>
      <w:proofErr w:type="gramEnd"/>
      <w:r w:rsidRPr="000C4BB1">
        <w:rPr>
          <w:rFonts w:eastAsia="Calibri" w:cs="Arial"/>
          <w:i/>
          <w:sz w:val="24"/>
          <w:szCs w:val="24"/>
        </w:rPr>
        <w:t xml:space="preserve"> дана ступања уговора на снагу.</w:t>
      </w:r>
    </w:p>
    <w:p w:rsidR="00D02DBC" w:rsidRDefault="00D02DBC" w:rsidP="00D02DBC">
      <w:pPr>
        <w:spacing w:before="0"/>
        <w:rPr>
          <w:rFonts w:eastAsia="Calibri" w:cs="Arial"/>
          <w:lang w:val="sr-Cyrl-RS"/>
        </w:rPr>
      </w:pPr>
    </w:p>
    <w:p w:rsidR="00D02DBC" w:rsidRDefault="00D02DBC" w:rsidP="00D02DBC">
      <w:pPr>
        <w:spacing w:before="0"/>
        <w:rPr>
          <w:rFonts w:eastAsia="Calibri" w:cs="Arial"/>
          <w:lang w:val="sr-Cyrl-RS"/>
        </w:rPr>
      </w:pPr>
      <w:r w:rsidRPr="00693139">
        <w:rPr>
          <w:rFonts w:eastAsia="Calibri" w:cs="Arial"/>
          <w:lang w:val="sr-Cyrl-RS"/>
        </w:rPr>
        <w:t xml:space="preserve">Напомена:  Наручилац задржава право да измени термин план рада у складу са потребама посла </w:t>
      </w:r>
      <w:r>
        <w:rPr>
          <w:rFonts w:eastAsia="Calibri" w:cs="Arial"/>
          <w:lang w:val="sr-Cyrl-RS"/>
        </w:rPr>
        <w:t>а без додатних трошкова по Наручиоца</w:t>
      </w:r>
      <w:r w:rsidRPr="00693139">
        <w:rPr>
          <w:rFonts w:eastAsia="Calibri" w:cs="Arial"/>
          <w:lang w:val="sr-Cyrl-RS"/>
        </w:rPr>
        <w:t>.</w:t>
      </w:r>
    </w:p>
    <w:p w:rsidR="00D02DBC" w:rsidRPr="00D02DBC" w:rsidRDefault="00D02DBC" w:rsidP="00D02DBC">
      <w:pPr>
        <w:spacing w:before="0" w:after="120"/>
        <w:ind w:firstLine="720"/>
        <w:rPr>
          <w:rFonts w:eastAsia="Calibri" w:cs="Arial"/>
          <w:lang w:val="sr-Cyrl-RS"/>
        </w:rPr>
      </w:pPr>
      <w:r w:rsidRPr="00693139">
        <w:rPr>
          <w:rFonts w:eastAsia="Calibri" w:cs="Arial"/>
          <w:lang w:val="sr-Cyrl-RS"/>
        </w:rPr>
        <w:t>Термин план мора бити у сагласности са временским терминима Наручиоца и одобрен од стране Наручиоца.</w:t>
      </w:r>
    </w:p>
    <w:p w:rsidR="004559F1" w:rsidRPr="005D0588" w:rsidRDefault="007B18AF" w:rsidP="00FA5748">
      <w:pPr>
        <w:pStyle w:val="Heading10"/>
        <w:ind w:left="0" w:firstLine="0"/>
        <w:rPr>
          <w:lang w:val="sr-Cyrl-RS"/>
        </w:rPr>
      </w:pPr>
      <w:r w:rsidRPr="005D0588">
        <w:rPr>
          <w:lang w:val="sr-Cyrl-RS"/>
        </w:rPr>
        <w:t>3.3.</w:t>
      </w:r>
      <w:r w:rsidR="00781B02" w:rsidRPr="005D0588">
        <w:rPr>
          <w:lang w:val="en-US"/>
        </w:rPr>
        <w:t xml:space="preserve"> </w:t>
      </w:r>
      <w:r w:rsidR="00DB369C" w:rsidRPr="005D0588">
        <w:t xml:space="preserve">Место </w:t>
      </w:r>
      <w:bookmarkEnd w:id="21"/>
      <w:bookmarkEnd w:id="22"/>
      <w:r w:rsidR="00A63575" w:rsidRPr="005D0588">
        <w:t>извршења услуга</w:t>
      </w:r>
    </w:p>
    <w:p w:rsidR="000800CE" w:rsidRPr="005D0588" w:rsidRDefault="000800CE" w:rsidP="000800CE">
      <w:pPr>
        <w:spacing w:before="0"/>
        <w:rPr>
          <w:rFonts w:cs="Arial"/>
          <w:lang w:val="sr-Cyrl-CS" w:eastAsia="zh-CN"/>
        </w:rPr>
      </w:pPr>
      <w:r w:rsidRPr="005D0588">
        <w:rPr>
          <w:rFonts w:cs="Arial"/>
          <w:lang w:val="sr-Cyrl-CS" w:eastAsia="zh-CN"/>
        </w:rPr>
        <w:t xml:space="preserve">Понуда се даје на паритету: </w:t>
      </w:r>
    </w:p>
    <w:p w:rsidR="000800CE" w:rsidRDefault="000800CE" w:rsidP="000800CE">
      <w:pPr>
        <w:spacing w:before="0"/>
        <w:rPr>
          <w:rFonts w:eastAsia="TimesNewRomanPSMT" w:cs="Arial"/>
          <w:b/>
          <w:bCs/>
          <w:color w:val="000000"/>
          <w:lang w:val="sr-Cyrl-RS"/>
        </w:rPr>
      </w:pPr>
      <w:r w:rsidRPr="005D0588">
        <w:rPr>
          <w:rFonts w:cs="Arial"/>
          <w:lang w:val="sr-Cyrl-CS" w:eastAsia="zh-CN"/>
        </w:rPr>
        <w:t xml:space="preserve"> - </w:t>
      </w:r>
      <w:r w:rsidRPr="005D0588">
        <w:rPr>
          <w:rFonts w:eastAsia="TimesNewRomanPSMT" w:cs="Arial"/>
          <w:bCs/>
          <w:color w:val="000000"/>
          <w:lang w:val="sr-Latn-RS"/>
        </w:rPr>
        <w:t>Понуда се даје на паритету</w:t>
      </w:r>
      <w:r w:rsidR="004A50A5" w:rsidRPr="005D0588">
        <w:rPr>
          <w:rFonts w:eastAsia="TimesNewRomanPSMT" w:cs="Arial"/>
          <w:bCs/>
          <w:color w:val="000000"/>
          <w:lang w:val="sr-Cyrl-RS"/>
        </w:rPr>
        <w:t>:</w:t>
      </w:r>
      <w:r w:rsidRPr="005D0588">
        <w:rPr>
          <w:rFonts w:eastAsia="TimesNewRomanPSMT" w:cs="Arial"/>
          <w:bCs/>
          <w:color w:val="000000"/>
          <w:lang w:val="sr-Latn-RS"/>
        </w:rPr>
        <w:t xml:space="preserve"> </w:t>
      </w:r>
      <w:r w:rsidR="004A50A5" w:rsidRPr="005D0588">
        <w:rPr>
          <w:rFonts w:cs="Arial"/>
          <w:bCs/>
          <w:iCs/>
          <w:lang w:val="sr-Cyrl-CS"/>
        </w:rPr>
        <w:t xml:space="preserve">Ф-ко </w:t>
      </w:r>
      <w:r w:rsidR="008C7273" w:rsidRPr="005D0588">
        <w:rPr>
          <w:rFonts w:cs="Arial"/>
          <w:spacing w:val="4"/>
          <w:lang w:val="sr-Cyrl-CS"/>
        </w:rPr>
        <w:t xml:space="preserve"> ТЕНТ</w:t>
      </w:r>
      <w:r w:rsidR="00C2226E" w:rsidRPr="005D0588">
        <w:rPr>
          <w:rFonts w:cs="Arial"/>
          <w:spacing w:val="4"/>
          <w:lang w:val="sr-Cyrl-CS"/>
        </w:rPr>
        <w:t xml:space="preserve"> </w:t>
      </w:r>
      <w:r w:rsidR="00E35C78">
        <w:rPr>
          <w:rFonts w:cs="Arial"/>
          <w:spacing w:val="4"/>
          <w:lang w:val="sr-Cyrl-CS"/>
        </w:rPr>
        <w:t>А</w:t>
      </w:r>
      <w:r w:rsidRPr="005D0588">
        <w:rPr>
          <w:rFonts w:eastAsia="TimesNewRomanPSMT" w:cs="Arial"/>
          <w:bCs/>
          <w:color w:val="000000"/>
          <w:lang w:val="sr-Latn-RS"/>
        </w:rPr>
        <w:t xml:space="preserve">, а  </w:t>
      </w:r>
      <w:r w:rsidRPr="005D0588">
        <w:rPr>
          <w:rFonts w:eastAsia="TimesNewRomanPSMT" w:cs="Arial"/>
          <w:b/>
          <w:bCs/>
          <w:color w:val="000000"/>
          <w:lang w:val="sr-Latn-RS"/>
        </w:rPr>
        <w:t>место извршења ус</w:t>
      </w:r>
      <w:r w:rsidR="008C7273" w:rsidRPr="005D0588">
        <w:rPr>
          <w:rFonts w:eastAsia="TimesNewRomanPSMT" w:cs="Arial"/>
          <w:b/>
          <w:bCs/>
          <w:color w:val="000000"/>
          <w:lang w:val="sr-Latn-RS"/>
        </w:rPr>
        <w:t xml:space="preserve">луга </w:t>
      </w:r>
      <w:r w:rsidR="00E35C78">
        <w:rPr>
          <w:rFonts w:eastAsia="TimesNewRomanPSMT" w:cs="Arial"/>
          <w:b/>
          <w:bCs/>
          <w:color w:val="000000"/>
          <w:lang w:val="sr-Cyrl-RS"/>
        </w:rPr>
        <w:t>огранак ТЕНТ/ локација ТЕНТ А</w:t>
      </w:r>
      <w:r w:rsidRPr="005D0588">
        <w:rPr>
          <w:rFonts w:eastAsia="TimesNewRomanPSMT" w:cs="Arial"/>
          <w:b/>
          <w:bCs/>
          <w:color w:val="000000"/>
          <w:lang w:val="sr-Latn-RS"/>
        </w:rPr>
        <w:t>.</w:t>
      </w:r>
    </w:p>
    <w:p w:rsidR="00505226" w:rsidRPr="00505226" w:rsidRDefault="00505226" w:rsidP="000800CE">
      <w:pPr>
        <w:spacing w:before="0"/>
        <w:rPr>
          <w:rFonts w:cs="Arial"/>
          <w:spacing w:val="4"/>
          <w:lang w:val="sr-Cyrl-RS"/>
        </w:rPr>
      </w:pPr>
    </w:p>
    <w:p w:rsidR="008112A2" w:rsidRDefault="00F94C1B" w:rsidP="002C1EE8">
      <w:pPr>
        <w:pStyle w:val="Heading10"/>
      </w:pPr>
      <w:r w:rsidRPr="005D0588">
        <w:t>3</w:t>
      </w:r>
      <w:r w:rsidR="00781B02" w:rsidRPr="005D0588">
        <w:rPr>
          <w:lang w:val="en-US"/>
        </w:rPr>
        <w:t>.</w:t>
      </w:r>
      <w:r w:rsidR="007B18AF" w:rsidRPr="005D0588">
        <w:rPr>
          <w:lang w:val="sr-Cyrl-RS"/>
        </w:rPr>
        <w:t xml:space="preserve">4. </w:t>
      </w:r>
      <w:r w:rsidR="00781B02" w:rsidRPr="005D0588">
        <w:rPr>
          <w:lang w:val="en-US"/>
        </w:rPr>
        <w:t xml:space="preserve"> </w:t>
      </w:r>
      <w:r w:rsidR="008112A2" w:rsidRPr="005D0588">
        <w:t>Квалитативни и квантитативни</w:t>
      </w:r>
      <w:r w:rsidR="008112A2">
        <w:t xml:space="preserve"> пријем</w:t>
      </w:r>
    </w:p>
    <w:p w:rsidR="002825E9" w:rsidRPr="00386D22" w:rsidRDefault="002825E9" w:rsidP="002825E9">
      <w:pPr>
        <w:ind w:left="30" w:right="284"/>
        <w:rPr>
          <w:rFonts w:eastAsia="TimesNewRomanPS-BoldMT" w:cs="Arial"/>
          <w:lang w:val="sr-Cyrl-RS"/>
        </w:rPr>
      </w:pPr>
      <w:bookmarkStart w:id="23" w:name="_Toc441651543"/>
      <w:bookmarkStart w:id="24" w:name="_Toc442559881"/>
      <w:r w:rsidRPr="00F33E3A">
        <w:rPr>
          <w:rFonts w:cs="Arial"/>
        </w:rPr>
        <w:t xml:space="preserve">Квалитативни и квантитативни и пријем Услуге врши </w:t>
      </w:r>
      <w:r w:rsidRPr="00EA0791">
        <w:rPr>
          <w:rFonts w:cs="Arial"/>
        </w:rPr>
        <w:t xml:space="preserve">се приликом пружања Услуге у присуству овлашћених представника за праћење Уговора, на паритету </w:t>
      </w:r>
      <w:r w:rsidRPr="00EA0791">
        <w:rPr>
          <w:rFonts w:cs="Arial"/>
          <w:bCs/>
          <w:iCs/>
          <w:lang w:val="sr-Cyrl-CS"/>
        </w:rPr>
        <w:t>Ф-ко</w:t>
      </w:r>
      <w:r w:rsidRPr="00EA0791">
        <w:rPr>
          <w:rFonts w:cs="Arial"/>
          <w:spacing w:val="4"/>
          <w:lang w:val="sr-Cyrl-CS"/>
        </w:rPr>
        <w:t xml:space="preserve"> ТЕНТ </w:t>
      </w:r>
      <w:r w:rsidR="00E35C78">
        <w:rPr>
          <w:rFonts w:cs="Arial"/>
          <w:spacing w:val="4"/>
          <w:lang w:val="sr-Cyrl-CS"/>
        </w:rPr>
        <w:t>А</w:t>
      </w:r>
      <w:r w:rsidRPr="00EA0791">
        <w:rPr>
          <w:rFonts w:eastAsia="TimesNewRomanPSMT" w:cs="Arial"/>
          <w:bCs/>
          <w:color w:val="000000"/>
          <w:lang w:val="sr-Latn-RS"/>
        </w:rPr>
        <w:t xml:space="preserve">, </w:t>
      </w:r>
      <w:proofErr w:type="gramStart"/>
      <w:r w:rsidRPr="00EA0791">
        <w:rPr>
          <w:rFonts w:eastAsia="TimesNewRomanPSMT" w:cs="Arial"/>
          <w:bCs/>
          <w:color w:val="000000"/>
          <w:lang w:val="sr-Latn-RS"/>
        </w:rPr>
        <w:t xml:space="preserve">а  </w:t>
      </w:r>
      <w:r w:rsidRPr="00EA0791">
        <w:rPr>
          <w:rFonts w:eastAsia="TimesNewRomanPSMT" w:cs="Arial"/>
          <w:b/>
          <w:bCs/>
          <w:color w:val="000000"/>
          <w:lang w:val="sr-Latn-RS"/>
        </w:rPr>
        <w:t>место</w:t>
      </w:r>
      <w:proofErr w:type="gramEnd"/>
      <w:r w:rsidRPr="00EA0791">
        <w:rPr>
          <w:rFonts w:eastAsia="TimesNewRomanPSMT" w:cs="Arial"/>
          <w:b/>
          <w:bCs/>
          <w:color w:val="000000"/>
          <w:lang w:val="sr-Latn-RS"/>
        </w:rPr>
        <w:t xml:space="preserve"> извршења услуга је</w:t>
      </w:r>
      <w:r w:rsidRPr="00EA0791">
        <w:rPr>
          <w:rFonts w:eastAsia="TimesNewRomanPSMT" w:cs="Arial"/>
          <w:b/>
          <w:bCs/>
          <w:color w:val="000000"/>
          <w:lang w:val="sr-Cyrl-RS"/>
        </w:rPr>
        <w:t xml:space="preserve"> </w:t>
      </w:r>
      <w:r w:rsidR="00E35C78">
        <w:rPr>
          <w:rFonts w:eastAsia="TimesNewRomanPSMT" w:cs="Arial"/>
          <w:b/>
          <w:bCs/>
          <w:color w:val="000000"/>
          <w:lang w:val="sr-Cyrl-RS"/>
        </w:rPr>
        <w:t>огранак ТЕНТ/ локација ТЕНТ А</w:t>
      </w:r>
      <w:r w:rsidRPr="00EA0791">
        <w:rPr>
          <w:rFonts w:cs="Arial"/>
        </w:rPr>
        <w:t>.</w:t>
      </w:r>
    </w:p>
    <w:p w:rsidR="002825E9" w:rsidRPr="00984410" w:rsidRDefault="002825E9" w:rsidP="002825E9">
      <w:pPr>
        <w:tabs>
          <w:tab w:val="left" w:pos="567"/>
        </w:tabs>
        <w:spacing w:before="0"/>
        <w:rPr>
          <w:rFonts w:cs="Arial"/>
        </w:rPr>
      </w:pPr>
      <w:r w:rsidRPr="00984410">
        <w:rPr>
          <w:rFonts w:cs="Arial"/>
        </w:rPr>
        <w:t>У случају да се приликом пријема Услуге утврди да стварно стање не одговара об</w:t>
      </w:r>
      <w:r>
        <w:rPr>
          <w:rFonts w:cs="Arial"/>
        </w:rPr>
        <w:t xml:space="preserve">иму и квалитету, </w:t>
      </w:r>
      <w:r>
        <w:rPr>
          <w:rFonts w:cs="Arial"/>
          <w:lang w:val="sr-Cyrl-RS"/>
        </w:rPr>
        <w:t>Наручилац</w:t>
      </w:r>
      <w:r w:rsidRPr="00984410">
        <w:rPr>
          <w:rFonts w:cs="Arial"/>
        </w:rPr>
        <w:t xml:space="preserve"> је дужан да рекламацију записнички констатује и ис</w:t>
      </w:r>
      <w:r>
        <w:rPr>
          <w:rFonts w:cs="Arial"/>
        </w:rPr>
        <w:t xml:space="preserve">ту одмах достави </w:t>
      </w:r>
      <w:r>
        <w:rPr>
          <w:rFonts w:cs="Arial"/>
          <w:lang w:val="sr-Cyrl-RS"/>
        </w:rPr>
        <w:t>Изабраном понуђачу</w:t>
      </w:r>
      <w:r w:rsidRPr="00984410">
        <w:rPr>
          <w:rFonts w:cs="Arial"/>
        </w:rPr>
        <w:t xml:space="preserve"> у року од 7 (словима: седам) дана.</w:t>
      </w:r>
    </w:p>
    <w:p w:rsidR="002825E9" w:rsidRDefault="002825E9" w:rsidP="002825E9">
      <w:pPr>
        <w:tabs>
          <w:tab w:val="left" w:pos="567"/>
        </w:tabs>
        <w:spacing w:before="0"/>
        <w:rPr>
          <w:rFonts w:cs="Arial"/>
          <w:lang w:val="sr-Cyrl-RS"/>
        </w:rPr>
      </w:pPr>
    </w:p>
    <w:p w:rsidR="00F94C1B" w:rsidRPr="002825E9" w:rsidRDefault="002825E9" w:rsidP="002825E9">
      <w:pPr>
        <w:tabs>
          <w:tab w:val="left" w:pos="567"/>
        </w:tabs>
        <w:spacing w:before="0"/>
        <w:rPr>
          <w:rFonts w:cs="Arial"/>
        </w:rPr>
      </w:pPr>
      <w:r>
        <w:rPr>
          <w:rFonts w:cs="Arial"/>
          <w:lang w:val="sr-Cyrl-RS"/>
        </w:rPr>
        <w:t>Изабрани понуђач</w:t>
      </w:r>
      <w:r w:rsidRPr="00984410">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Pr="00984410">
        <w:rPr>
          <w:rFonts w:cs="Arial"/>
        </w:rPr>
        <w:t xml:space="preserve"> приликом квалитативног  и</w:t>
      </w:r>
      <w:r w:rsidRPr="00984410">
        <w:rPr>
          <w:rFonts w:cs="Arial"/>
          <w:lang w:val="sr-Cyrl-RS"/>
        </w:rPr>
        <w:t xml:space="preserve"> </w:t>
      </w:r>
      <w:r w:rsidRPr="00984410">
        <w:rPr>
          <w:rFonts w:cs="Arial"/>
        </w:rPr>
        <w:t>квантитативног пријема отклони у року од 7 (словима:  седам) дана од момента пријема рекламације о свом трошку.</w:t>
      </w:r>
    </w:p>
    <w:p w:rsidR="004D14FC" w:rsidRPr="00A45AC3" w:rsidRDefault="00781B02" w:rsidP="00781B02">
      <w:pPr>
        <w:pStyle w:val="Heading10"/>
        <w:rPr>
          <w:color w:val="00B0F0"/>
        </w:rPr>
      </w:pPr>
      <w:r>
        <w:rPr>
          <w:lang w:val="en-US"/>
        </w:rPr>
        <w:t>3.</w:t>
      </w:r>
      <w:r w:rsidR="007B18AF">
        <w:rPr>
          <w:lang w:val="sr-Cyrl-RS"/>
        </w:rPr>
        <w:t>5</w:t>
      </w:r>
      <w:r>
        <w:rPr>
          <w:lang w:val="en-US"/>
        </w:rPr>
        <w:t xml:space="preserve">. </w:t>
      </w:r>
      <w:r w:rsidR="004D14FC" w:rsidRPr="00EC5BB4">
        <w:t>Гарантни рок</w:t>
      </w:r>
      <w:bookmarkEnd w:id="23"/>
      <w:bookmarkEnd w:id="24"/>
    </w:p>
    <w:p w:rsidR="009058CC" w:rsidRDefault="009058CC" w:rsidP="00F2064D">
      <w:pPr>
        <w:spacing w:before="0"/>
        <w:rPr>
          <w:rFonts w:cs="Arial"/>
          <w:lang w:eastAsia="zh-CN"/>
        </w:rPr>
      </w:pPr>
    </w:p>
    <w:p w:rsidR="006E17FF" w:rsidRPr="00E35C78" w:rsidRDefault="006E17FF" w:rsidP="006E17FF">
      <w:pPr>
        <w:spacing w:before="0"/>
        <w:rPr>
          <w:rFonts w:cs="Arial"/>
          <w:lang w:val="sr-Cyrl-RS" w:eastAsia="zh-CN"/>
        </w:rPr>
      </w:pPr>
      <w:bookmarkStart w:id="25" w:name="_Toc441651544"/>
      <w:bookmarkStart w:id="26" w:name="_Toc442559882"/>
      <w:proofErr w:type="gramStart"/>
      <w:r w:rsidRPr="00E35C78">
        <w:rPr>
          <w:rFonts w:cs="Arial"/>
          <w:lang w:eastAsia="zh-CN"/>
        </w:rPr>
        <w:t xml:space="preserve">Гарантни рок за предмет набавке је минимум </w:t>
      </w:r>
      <w:r w:rsidR="00E35C78" w:rsidRPr="00E35C78">
        <w:rPr>
          <w:rFonts w:cs="Arial"/>
          <w:lang w:val="sr-Cyrl-RS" w:eastAsia="zh-CN"/>
        </w:rPr>
        <w:t>12</w:t>
      </w:r>
      <w:r w:rsidRPr="00E35C78">
        <w:rPr>
          <w:rFonts w:cs="Arial"/>
          <w:lang w:eastAsia="zh-CN"/>
        </w:rPr>
        <w:t xml:space="preserve"> месец</w:t>
      </w:r>
      <w:r w:rsidR="00E35C78" w:rsidRPr="00E35C78">
        <w:rPr>
          <w:rFonts w:cs="Arial"/>
          <w:lang w:val="sr-Cyrl-RS" w:eastAsia="zh-CN"/>
        </w:rPr>
        <w:t>и</w:t>
      </w:r>
      <w:r w:rsidRPr="00E35C78">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roofErr w:type="gramEnd"/>
    </w:p>
    <w:p w:rsidR="006E17FF" w:rsidRPr="00206B4E" w:rsidRDefault="006E17FF" w:rsidP="006E17FF">
      <w:pPr>
        <w:spacing w:before="0"/>
        <w:rPr>
          <w:rFonts w:cs="Arial"/>
          <w:lang w:eastAsia="zh-CN"/>
        </w:rPr>
      </w:pPr>
      <w:r w:rsidRPr="00E35C78">
        <w:rPr>
          <w:rFonts w:cs="Arial"/>
          <w:lang w:val="sr-Cyrl-CS" w:eastAsia="zh-CN"/>
        </w:rPr>
        <w:t xml:space="preserve">Изабрани </w:t>
      </w:r>
      <w:r w:rsidRPr="00E35C78">
        <w:rPr>
          <w:rFonts w:cs="Arial"/>
          <w:lang w:eastAsia="zh-CN"/>
        </w:rPr>
        <w:t>Понуђач је дужан да о свом трошку отклони све евентуалне недостатке у току трајања гарантног рока.</w:t>
      </w:r>
      <w:r w:rsidRPr="00206B4E">
        <w:rPr>
          <w:rFonts w:cs="Arial"/>
          <w:lang w:eastAsia="zh-CN"/>
        </w:rPr>
        <w:t xml:space="preserve"> </w:t>
      </w:r>
    </w:p>
    <w:bookmarkEnd w:id="25"/>
    <w:bookmarkEnd w:id="26"/>
    <w:p w:rsidR="008C57FA" w:rsidRDefault="008C57FA" w:rsidP="008C57FA">
      <w:pPr>
        <w:spacing w:after="200" w:line="276" w:lineRule="auto"/>
        <w:contextualSpacing/>
        <w:rPr>
          <w:b/>
          <w:lang w:val="sr-Latn-RS" w:eastAsia="ar-SA"/>
        </w:rPr>
      </w:pPr>
    </w:p>
    <w:p w:rsidR="008C57FA" w:rsidRPr="008C57FA" w:rsidRDefault="006518B3" w:rsidP="008C57FA">
      <w:pPr>
        <w:spacing w:after="200" w:line="276" w:lineRule="auto"/>
        <w:contextualSpacing/>
        <w:rPr>
          <w:b/>
          <w:lang w:val="sr-Cyrl-CS" w:eastAsia="ar-SA"/>
        </w:rPr>
      </w:pPr>
      <w:r>
        <w:rPr>
          <w:b/>
          <w:lang w:val="sr-Cyrl-CS" w:eastAsia="ar-SA"/>
        </w:rPr>
        <w:t>3.</w:t>
      </w:r>
      <w:r>
        <w:rPr>
          <w:b/>
          <w:lang w:val="sr-Latn-RS" w:eastAsia="ar-SA"/>
        </w:rPr>
        <w:t>6</w:t>
      </w:r>
      <w:r w:rsidR="00C2226E">
        <w:rPr>
          <w:b/>
          <w:lang w:val="sr-Cyrl-CS" w:eastAsia="ar-SA"/>
        </w:rPr>
        <w:t>. Препоручена</w:t>
      </w:r>
      <w:r w:rsidR="008C57FA" w:rsidRPr="008C57FA">
        <w:rPr>
          <w:b/>
          <w:lang w:val="sr-Cyrl-CS" w:eastAsia="ar-SA"/>
        </w:rPr>
        <w:t xml:space="preserve"> посета објекту пре достављања понуде.</w:t>
      </w:r>
    </w:p>
    <w:p w:rsidR="00C2226E" w:rsidRPr="00C2226E" w:rsidRDefault="00C2226E" w:rsidP="002825E9">
      <w:pPr>
        <w:spacing w:before="0"/>
        <w:ind w:firstLine="30"/>
        <w:rPr>
          <w:rFonts w:cs="Arial"/>
          <w:lang w:val="sr-Cyrl-CS"/>
        </w:rPr>
      </w:pPr>
      <w:r w:rsidRPr="00C2226E">
        <w:rPr>
          <w:rFonts w:cs="Arial"/>
          <w:lang w:val="sr-Cyrl-CS"/>
        </w:rPr>
        <w:t>Посета објекту је могућа пре достављања понуде.</w:t>
      </w:r>
    </w:p>
    <w:p w:rsidR="00C2226E" w:rsidRPr="00C2226E" w:rsidRDefault="00C2226E" w:rsidP="002825E9">
      <w:pPr>
        <w:spacing w:before="0"/>
        <w:ind w:left="30" w:right="284"/>
        <w:rPr>
          <w:rFonts w:eastAsia="TimesNewRomanPS-BoldMT" w:cs="Arial"/>
          <w:u w:val="single"/>
        </w:rPr>
      </w:pPr>
      <w:r w:rsidRPr="00C2226E">
        <w:rPr>
          <w:rFonts w:cs="Arial"/>
          <w:noProof/>
        </w:rPr>
        <w:t xml:space="preserve">Обилазак објекта је </w:t>
      </w:r>
      <w:r w:rsidRPr="00C2226E">
        <w:rPr>
          <w:rFonts w:cs="Arial"/>
          <w:noProof/>
          <w:lang w:val="sr-Cyrl-RS"/>
        </w:rPr>
        <w:t>могућ</w:t>
      </w:r>
      <w:r w:rsidRPr="00C2226E">
        <w:rPr>
          <w:rFonts w:cs="Arial"/>
          <w:noProof/>
        </w:rPr>
        <w:t xml:space="preserve"> и обавља се пре истека рока за подношење понуда. Од понуђача се  очекује да ће</w:t>
      </w:r>
      <w:r w:rsidRPr="00C2226E">
        <w:rPr>
          <w:rFonts w:cs="Arial"/>
          <w:noProof/>
          <w:lang w:val="hr-HR"/>
        </w:rPr>
        <w:t xml:space="preserve"> евентуалне нејасноће о предмету </w:t>
      </w:r>
      <w:r w:rsidRPr="00C2226E">
        <w:rPr>
          <w:rFonts w:cs="Arial"/>
          <w:noProof/>
        </w:rPr>
        <w:t>набавке</w:t>
      </w:r>
      <w:r w:rsidRPr="00C2226E">
        <w:rPr>
          <w:rFonts w:cs="Arial"/>
          <w:noProof/>
          <w:lang w:val="hr-HR"/>
        </w:rPr>
        <w:t xml:space="preserve"> или по било ком другом питању разјаснити пре давања понуде, тражењем додатних информација и разјашњења</w:t>
      </w:r>
      <w:r w:rsidRPr="00C2226E">
        <w:rPr>
          <w:rFonts w:cs="Arial"/>
          <w:noProof/>
        </w:rPr>
        <w:t xml:space="preserve">, </w:t>
      </w:r>
      <w:r w:rsidRPr="00C2226E">
        <w:rPr>
          <w:rFonts w:cs="Arial"/>
          <w:noProof/>
          <w:lang w:val="hr-HR"/>
        </w:rPr>
        <w:t>писаним путем у складу са  ЗЈН и Упутством за понуђаче</w:t>
      </w:r>
      <w:r w:rsidRPr="00C2226E">
        <w:rPr>
          <w:rFonts w:cs="Arial"/>
          <w:noProof/>
        </w:rPr>
        <w:t>.</w:t>
      </w:r>
      <w:r w:rsidRPr="00C2226E">
        <w:rPr>
          <w:rFonts w:eastAsia="TimesNewRomanPS-BoldMT" w:cs="Arial"/>
          <w:u w:val="single"/>
        </w:rPr>
        <w:t xml:space="preserve"> </w:t>
      </w:r>
    </w:p>
    <w:p w:rsidR="00C2226E" w:rsidRPr="006518B3" w:rsidRDefault="00C2226E" w:rsidP="00C2226E">
      <w:pPr>
        <w:ind w:left="30" w:right="284"/>
        <w:rPr>
          <w:rFonts w:eastAsia="TimesNewRomanPS-BoldMT" w:cs="Arial"/>
        </w:rPr>
      </w:pPr>
      <w:r w:rsidRPr="00C2226E">
        <w:rPr>
          <w:rFonts w:eastAsia="TimesNewRomanPS-BoldMT" w:cs="Arial"/>
          <w:u w:val="single"/>
        </w:rPr>
        <w:t xml:space="preserve">Начин заказивања посете: </w:t>
      </w:r>
      <w:r w:rsidRPr="006518B3">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E35C78">
        <w:rPr>
          <w:rFonts w:eastAsia="TimesNewRomanPS-BoldMT" w:cs="Arial"/>
          <w:lang w:val="sr-Cyrl-RS"/>
        </w:rPr>
        <w:t xml:space="preserve"> Дејан Маџарац</w:t>
      </w:r>
      <w:r w:rsidRPr="006518B3">
        <w:rPr>
          <w:rFonts w:eastAsia="TimesNewRomanPS-BoldMT" w:cs="Arial"/>
        </w:rPr>
        <w:t xml:space="preserve">, е-мail: </w:t>
      </w:r>
      <w:r w:rsidR="00E35C78">
        <w:rPr>
          <w:rFonts w:eastAsia="TimesNewRomanPS-BoldMT" w:cs="Arial"/>
          <w:color w:val="4F81BD" w:themeColor="accent1"/>
        </w:rPr>
        <w:t>dejan.madzaraz</w:t>
      </w:r>
      <w:hyperlink r:id="rId170" w:history="1">
        <w:r w:rsidRPr="002C0B71">
          <w:rPr>
            <w:rFonts w:eastAsia="TimesNewRomanPS-BoldMT" w:cs="Arial"/>
            <w:color w:val="4F81BD" w:themeColor="accent1"/>
          </w:rPr>
          <w:t>@eps.rs</w:t>
        </w:r>
      </w:hyperlink>
      <w:r w:rsidRPr="006518B3">
        <w:rPr>
          <w:rFonts w:eastAsia="TimesNewRomanPS-BoldMT" w:cs="Arial"/>
          <w:lang w:val="sr-Cyrl-RS"/>
        </w:rPr>
        <w:t xml:space="preserve"> </w:t>
      </w:r>
      <w:proofErr w:type="gramStart"/>
      <w:r w:rsidRPr="006518B3">
        <w:rPr>
          <w:rFonts w:eastAsia="TimesNewRomanPS-BoldMT" w:cs="Arial"/>
        </w:rPr>
        <w:t>или  контакт</w:t>
      </w:r>
      <w:proofErr w:type="gramEnd"/>
      <w:r w:rsidRPr="006518B3">
        <w:rPr>
          <w:rFonts w:eastAsia="TimesNewRomanPS-BoldMT" w:cs="Arial"/>
        </w:rPr>
        <w:t xml:space="preserve"> особом за предметну јавну набавку </w:t>
      </w:r>
      <w:r w:rsidRPr="006518B3">
        <w:rPr>
          <w:rFonts w:cs="Arial"/>
        </w:rPr>
        <w:t>e-mail:</w:t>
      </w:r>
      <w:r w:rsidR="00C27276" w:rsidRPr="006518B3">
        <w:rPr>
          <w:rFonts w:cs="Arial"/>
          <w:lang w:val="sr-Cyrl-RS"/>
        </w:rPr>
        <w:t xml:space="preserve"> </w:t>
      </w:r>
      <w:r w:rsidRPr="002C0B71">
        <w:rPr>
          <w:color w:val="4F81BD" w:themeColor="accent1"/>
        </w:rPr>
        <w:t>srdjan.jankovic@eps.rs</w:t>
      </w:r>
      <w:r w:rsidRPr="006518B3">
        <w:rPr>
          <w:rFonts w:eastAsia="TimesNewRomanPS-BoldMT" w:cs="Arial"/>
        </w:rPr>
        <w:t>.</w:t>
      </w:r>
    </w:p>
    <w:p w:rsidR="00C2226E" w:rsidRPr="00C2226E" w:rsidRDefault="00C2226E" w:rsidP="00C2226E">
      <w:pPr>
        <w:ind w:left="30" w:right="284"/>
        <w:rPr>
          <w:rFonts w:eastAsia="TimesNewRomanPS-BoldMT" w:cs="Arial"/>
          <w:lang w:val="sr-Latn-RS"/>
        </w:rPr>
      </w:pPr>
      <w:r w:rsidRPr="00C2226E">
        <w:rPr>
          <w:rFonts w:eastAsia="TimesNewRomanPS-BoldMT" w:cs="Arial"/>
        </w:rPr>
        <w:t xml:space="preserve">Локација: Огранак ТЕНТ Београд – Обреновац, </w:t>
      </w:r>
      <w:r w:rsidRPr="00C2226E">
        <w:rPr>
          <w:rFonts w:eastAsia="TimesNewRomanPS-BoldMT" w:cs="Arial"/>
          <w:b/>
        </w:rPr>
        <w:t xml:space="preserve">локација </w:t>
      </w:r>
      <w:r w:rsidRPr="00C2226E">
        <w:rPr>
          <w:rFonts w:eastAsia="TimesNewRomanPS-BoldMT" w:cs="Arial"/>
          <w:b/>
          <w:lang w:val="sr-Cyrl-RS"/>
        </w:rPr>
        <w:t xml:space="preserve">ТЕНТ </w:t>
      </w:r>
      <w:r w:rsidR="00E35C78">
        <w:rPr>
          <w:rFonts w:eastAsia="TimesNewRomanPS-BoldMT" w:cs="Arial"/>
          <w:b/>
          <w:lang w:val="sr-Cyrl-RS"/>
        </w:rPr>
        <w:t>А</w:t>
      </w:r>
    </w:p>
    <w:p w:rsidR="00F94C1B" w:rsidRPr="002825E9" w:rsidRDefault="00C2226E" w:rsidP="002825E9">
      <w:pPr>
        <w:ind w:left="30" w:right="284"/>
        <w:rPr>
          <w:rFonts w:eastAsia="TimesNewRomanPSMT" w:cs="Arial"/>
          <w:b/>
          <w:bCs/>
          <w:lang w:val="sr-Cyrl-RS"/>
        </w:rPr>
      </w:pPr>
      <w:r w:rsidRPr="00C2226E">
        <w:rPr>
          <w:rFonts w:eastAsia="TimesNewRomanPS-BoldMT" w:cs="Arial"/>
          <w:u w:val="single"/>
        </w:rPr>
        <w:t>Препоручени рок за обилазак локације:</w:t>
      </w:r>
      <w:r w:rsidRPr="00C2226E">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00F94C1B">
        <w:rPr>
          <w:rFonts w:cs="Arial"/>
          <w:sz w:val="24"/>
          <w:szCs w:val="24"/>
        </w:rPr>
        <w:br w:type="page"/>
      </w:r>
    </w:p>
    <w:p w:rsidR="00756A02" w:rsidRPr="008112A2" w:rsidRDefault="00756A02" w:rsidP="00655B9F">
      <w:pPr>
        <w:pStyle w:val="Heading10"/>
        <w:numPr>
          <w:ilvl w:val="0"/>
          <w:numId w:val="13"/>
        </w:numPr>
        <w:jc w:val="both"/>
        <w:rPr>
          <w:rFonts w:cs="Arial"/>
          <w:sz w:val="24"/>
          <w:szCs w:val="24"/>
        </w:rPr>
      </w:pPr>
      <w:bookmarkStart w:id="27" w:name="_Toc442559884"/>
      <w:r w:rsidRPr="008112A2">
        <w:rPr>
          <w:rFonts w:cs="Arial"/>
          <w:sz w:val="24"/>
          <w:szCs w:val="24"/>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8112A2">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430"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5E487E" w:rsidRPr="00976F63" w:rsidRDefault="00C908AB" w:rsidP="00C908AB">
            <w:pPr>
              <w:snapToGrid w:val="0"/>
              <w:ind w:left="720"/>
              <w:rPr>
                <w:rFonts w:cs="Arial"/>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C908AB" w:rsidRPr="00D2335C" w:rsidTr="008112A2">
        <w:trPr>
          <w:jc w:val="center"/>
        </w:trPr>
        <w:tc>
          <w:tcPr>
            <w:tcW w:w="729" w:type="dxa"/>
            <w:vAlign w:val="center"/>
          </w:tcPr>
          <w:p w:rsidR="00175774" w:rsidRPr="00D2335C" w:rsidRDefault="00C817CF" w:rsidP="003A4822">
            <w:pPr>
              <w:jc w:val="center"/>
              <w:rPr>
                <w:rFonts w:cs="Arial"/>
                <w:sz w:val="24"/>
                <w:szCs w:val="24"/>
              </w:rPr>
            </w:pPr>
            <w:r>
              <w:rPr>
                <w:rFonts w:cs="Arial"/>
                <w:sz w:val="24"/>
                <w:szCs w:val="24"/>
                <w:lang w:val="sr-Cyrl-RS"/>
              </w:rPr>
              <w:t>5</w:t>
            </w:r>
            <w:r w:rsidR="00175774" w:rsidRPr="00D2335C">
              <w:rPr>
                <w:rFonts w:cs="Arial"/>
                <w:sz w:val="24"/>
                <w:szCs w:val="24"/>
              </w:rPr>
              <w:t>.</w:t>
            </w:r>
          </w:p>
        </w:tc>
        <w:tc>
          <w:tcPr>
            <w:tcW w:w="8430" w:type="dxa"/>
          </w:tcPr>
          <w:p w:rsidR="00175774" w:rsidRPr="002B7D04" w:rsidRDefault="00175774" w:rsidP="003A4822">
            <w:pPr>
              <w:autoSpaceDE w:val="0"/>
              <w:autoSpaceDN w:val="0"/>
              <w:adjustRightInd w:val="0"/>
              <w:rPr>
                <w:rFonts w:cs="Arial"/>
                <w:b/>
              </w:rPr>
            </w:pPr>
            <w:r w:rsidRPr="002B7D04">
              <w:rPr>
                <w:rFonts w:cs="Arial"/>
                <w:b/>
                <w:u w:val="single"/>
              </w:rPr>
              <w:t>Услов:</w:t>
            </w:r>
          </w:p>
          <w:p w:rsidR="00175774" w:rsidRPr="002B7D04" w:rsidRDefault="00175774" w:rsidP="003A4822">
            <w:pPr>
              <w:autoSpaceDE w:val="0"/>
              <w:autoSpaceDN w:val="0"/>
              <w:adjustRightInd w:val="0"/>
              <w:rPr>
                <w:rFonts w:cs="Arial"/>
                <w:b/>
                <w:u w:val="single"/>
              </w:rPr>
            </w:pPr>
            <w:r w:rsidRPr="002B7D04">
              <w:rPr>
                <w:rFonts w:cs="Arial"/>
                <w:b/>
                <w:u w:val="single"/>
              </w:rPr>
              <w:t xml:space="preserve">Пословни капацитет </w:t>
            </w:r>
          </w:p>
          <w:p w:rsidR="00C42389" w:rsidRPr="00D02DBC" w:rsidRDefault="00175774" w:rsidP="00D02DBC">
            <w:pPr>
              <w:autoSpaceDE w:val="0"/>
              <w:autoSpaceDN w:val="0"/>
              <w:adjustRightInd w:val="0"/>
              <w:spacing w:before="0"/>
              <w:rPr>
                <w:rFonts w:cs="Arial"/>
                <w:lang w:val="sr-Latn-RS"/>
              </w:rPr>
            </w:pPr>
            <w:r w:rsidRPr="002B7D04">
              <w:rPr>
                <w:rFonts w:cs="Arial"/>
              </w:rPr>
              <w:t xml:space="preserve">Понуђач располаже неопходним </w:t>
            </w:r>
            <w:r w:rsidRPr="002B7D04">
              <w:rPr>
                <w:rFonts w:cs="Arial"/>
                <w:b/>
              </w:rPr>
              <w:t>пословним капацитетом</w:t>
            </w:r>
            <w:r w:rsidRPr="002B7D04">
              <w:rPr>
                <w:rFonts w:cs="Arial"/>
              </w:rPr>
              <w:t xml:space="preserve"> ако:</w:t>
            </w:r>
          </w:p>
          <w:p w:rsidR="005D09BB" w:rsidRPr="005D09BB" w:rsidRDefault="00C42389" w:rsidP="00C42389">
            <w:pPr>
              <w:pStyle w:val="ListParagraph"/>
              <w:numPr>
                <w:ilvl w:val="0"/>
                <w:numId w:val="48"/>
              </w:numPr>
              <w:autoSpaceDE w:val="0"/>
              <w:autoSpaceDN w:val="0"/>
              <w:adjustRightInd w:val="0"/>
              <w:spacing w:before="0" w:after="0" w:line="240" w:lineRule="auto"/>
              <w:contextualSpacing w:val="0"/>
              <w:rPr>
                <w:rFonts w:cs="Arial"/>
                <w:lang w:val="sr-Cyrl-RS"/>
              </w:rPr>
            </w:pPr>
            <w:r w:rsidRPr="005D0588">
              <w:rPr>
                <w:rFonts w:ascii="Arial" w:hAnsi="Arial" w:cs="Arial"/>
                <w:lang w:val="sr-Latn-CS" w:eastAsia="sr-Latn-CS"/>
              </w:rPr>
              <w:t xml:space="preserve">је у </w:t>
            </w:r>
            <w:r w:rsidR="00D02DBC">
              <w:rPr>
                <w:rFonts w:ascii="Arial" w:hAnsi="Arial" w:cs="Arial"/>
                <w:lang w:val="sr-Cyrl-CS" w:eastAsia="sr-Latn-CS"/>
              </w:rPr>
              <w:t>претходн</w:t>
            </w:r>
            <w:r w:rsidR="00D02DBC">
              <w:rPr>
                <w:rFonts w:ascii="Arial" w:hAnsi="Arial" w:cs="Arial"/>
                <w:lang w:val="sr-Cyrl-RS" w:eastAsia="sr-Latn-CS"/>
              </w:rPr>
              <w:t>е три</w:t>
            </w:r>
            <w:r w:rsidRPr="005D0588">
              <w:rPr>
                <w:rFonts w:ascii="Arial" w:hAnsi="Arial" w:cs="Arial"/>
                <w:lang w:val="sr-Latn-CS" w:eastAsia="sr-Latn-CS"/>
              </w:rPr>
              <w:t xml:space="preserve"> (</w:t>
            </w:r>
            <w:r w:rsidR="00D02DBC">
              <w:rPr>
                <w:rFonts w:ascii="Arial" w:hAnsi="Arial" w:cs="Arial"/>
                <w:lang w:val="sr-Cyrl-RS" w:eastAsia="sr-Latn-CS"/>
              </w:rPr>
              <w:t>2014, 2015 и</w:t>
            </w:r>
            <w:r w:rsidRPr="005D0588">
              <w:rPr>
                <w:rFonts w:ascii="Arial" w:hAnsi="Arial" w:cs="Arial"/>
                <w:lang w:val="sr-Cyrl-RS" w:eastAsia="sr-Latn-CS"/>
              </w:rPr>
              <w:t xml:space="preserve"> 2016</w:t>
            </w:r>
            <w:r w:rsidRPr="005D0588">
              <w:rPr>
                <w:rFonts w:ascii="Arial" w:hAnsi="Arial" w:cs="Arial"/>
                <w:lang w:val="sr-Latn-CS" w:eastAsia="sr-Latn-CS"/>
              </w:rPr>
              <w:t>) годин</w:t>
            </w:r>
            <w:r w:rsidR="0016183F">
              <w:rPr>
                <w:rFonts w:ascii="Arial" w:hAnsi="Arial" w:cs="Arial"/>
                <w:lang w:val="sr-Cyrl-RS" w:eastAsia="sr-Latn-CS"/>
              </w:rPr>
              <w:t>е</w:t>
            </w:r>
            <w:r w:rsidRPr="005D0588">
              <w:rPr>
                <w:rFonts w:ascii="Arial" w:hAnsi="Arial" w:cs="Arial"/>
                <w:lang w:val="sr-Latn-CS" w:eastAsia="sr-Latn-CS"/>
              </w:rPr>
              <w:t xml:space="preserve"> </w:t>
            </w:r>
            <w:r w:rsidRPr="005D0588">
              <w:rPr>
                <w:rFonts w:ascii="Arial" w:hAnsi="Arial" w:cs="Arial"/>
                <w:lang w:val="sr-Cyrl-RS" w:eastAsia="sr-Latn-CS"/>
              </w:rPr>
              <w:t xml:space="preserve"> </w:t>
            </w:r>
            <w:r w:rsidRPr="005D0588">
              <w:rPr>
                <w:rFonts w:ascii="Arial" w:hAnsi="Arial" w:cs="Arial"/>
                <w:color w:val="000000"/>
                <w:sz w:val="24"/>
                <w:szCs w:val="24"/>
                <w:lang w:val="sr-Cyrl-RS"/>
              </w:rPr>
              <w:t>изв</w:t>
            </w:r>
            <w:r w:rsidR="001B6474" w:rsidRPr="005D0588">
              <w:rPr>
                <w:rFonts w:ascii="Arial" w:hAnsi="Arial" w:cs="Arial"/>
                <w:color w:val="000000"/>
                <w:sz w:val="24"/>
                <w:szCs w:val="24"/>
                <w:lang w:val="sr-Cyrl-RS"/>
              </w:rPr>
              <w:t>ршио услуге</w:t>
            </w:r>
            <w:r w:rsidR="005D0588" w:rsidRPr="005D0588">
              <w:rPr>
                <w:rFonts w:ascii="Arial" w:hAnsi="Arial" w:cs="Arial"/>
                <w:color w:val="000000"/>
                <w:sz w:val="24"/>
                <w:szCs w:val="24"/>
                <w:lang w:val="sr-Cyrl-RS"/>
              </w:rPr>
              <w:t xml:space="preserve"> </w:t>
            </w:r>
            <w:r w:rsidR="00D02DBC">
              <w:rPr>
                <w:rFonts w:ascii="Arial" w:hAnsi="Arial" w:cs="Arial"/>
                <w:color w:val="000000"/>
                <w:sz w:val="24"/>
                <w:szCs w:val="24"/>
                <w:lang w:val="sr-Cyrl-RS"/>
              </w:rPr>
              <w:t>одржавања и ремонта на равним ланчастим решеткама за догоревање</w:t>
            </w:r>
            <w:r w:rsidR="001B6474" w:rsidRPr="005D0588">
              <w:rPr>
                <w:rFonts w:ascii="Arial" w:hAnsi="Arial" w:cs="Arial"/>
                <w:color w:val="000000"/>
                <w:sz w:val="24"/>
                <w:szCs w:val="24"/>
                <w:lang w:val="sr-Cyrl-RS"/>
              </w:rPr>
              <w:t xml:space="preserve"> </w:t>
            </w:r>
            <w:r w:rsidRPr="005D0588">
              <w:rPr>
                <w:rFonts w:ascii="Arial" w:hAnsi="Arial" w:cs="Arial"/>
                <w:sz w:val="24"/>
                <w:szCs w:val="24"/>
                <w:lang w:val="ru-RU"/>
              </w:rPr>
              <w:t>при чему укупна</w:t>
            </w:r>
            <w:r w:rsidRPr="005D0588">
              <w:rPr>
                <w:rFonts w:ascii="Arial" w:hAnsi="Arial" w:cs="Arial"/>
                <w:sz w:val="24"/>
                <w:szCs w:val="24"/>
                <w:lang w:val="sr-Cyrl-RS"/>
              </w:rPr>
              <w:t xml:space="preserve"> </w:t>
            </w:r>
            <w:r w:rsidRPr="005D0588">
              <w:rPr>
                <w:rFonts w:ascii="Arial" w:hAnsi="Arial" w:cs="Arial"/>
                <w:sz w:val="24"/>
                <w:szCs w:val="24"/>
                <w:lang w:val="ru-RU"/>
              </w:rPr>
              <w:t>вредност реализован</w:t>
            </w:r>
            <w:r w:rsidRPr="005D0588">
              <w:rPr>
                <w:rFonts w:ascii="Arial" w:hAnsi="Arial" w:cs="Arial"/>
                <w:sz w:val="24"/>
                <w:szCs w:val="24"/>
                <w:lang w:val="sr-Cyrl-RS"/>
              </w:rPr>
              <w:t>их</w:t>
            </w:r>
            <w:r w:rsidRPr="005D0588">
              <w:rPr>
                <w:rFonts w:ascii="Arial" w:hAnsi="Arial" w:cs="Arial"/>
                <w:sz w:val="24"/>
                <w:szCs w:val="24"/>
                <w:lang w:val="ru-RU"/>
              </w:rPr>
              <w:t xml:space="preserve"> уговора  не може бити мања од </w:t>
            </w:r>
            <w:r w:rsidR="00D02DBC">
              <w:rPr>
                <w:rFonts w:ascii="Arial" w:hAnsi="Arial" w:cs="Arial"/>
                <w:sz w:val="24"/>
                <w:szCs w:val="24"/>
                <w:lang w:val="sr-Cyrl-RS"/>
              </w:rPr>
              <w:t>14</w:t>
            </w:r>
            <w:r w:rsidRPr="005D0588">
              <w:rPr>
                <w:rFonts w:ascii="Arial" w:hAnsi="Arial" w:cs="Arial"/>
                <w:sz w:val="24"/>
                <w:szCs w:val="24"/>
                <w:lang w:val="ru-RU"/>
              </w:rPr>
              <w:t>.000.000,00 дин.</w:t>
            </w:r>
            <w:r w:rsidRPr="005D0588">
              <w:rPr>
                <w:rFonts w:ascii="Arial" w:hAnsi="Arial" w:cs="Arial"/>
                <w:lang w:val="sr-Cyrl-RS"/>
              </w:rPr>
              <w:t xml:space="preserve"> без ПДВ-а</w:t>
            </w:r>
            <w:r w:rsidR="00D02DBC">
              <w:rPr>
                <w:rFonts w:ascii="Arial" w:hAnsi="Arial" w:cs="Arial"/>
                <w:lang w:val="sr-Latn-RS"/>
              </w:rPr>
              <w:t xml:space="preserve">. </w:t>
            </w:r>
          </w:p>
          <w:p w:rsidR="001B6474" w:rsidRPr="005D0588" w:rsidRDefault="00D02DBC" w:rsidP="005D09BB">
            <w:pPr>
              <w:pStyle w:val="ListParagraph"/>
              <w:autoSpaceDE w:val="0"/>
              <w:autoSpaceDN w:val="0"/>
              <w:adjustRightInd w:val="0"/>
              <w:spacing w:before="0" w:after="0" w:line="240" w:lineRule="auto"/>
              <w:ind w:left="252"/>
              <w:contextualSpacing w:val="0"/>
              <w:rPr>
                <w:rFonts w:cs="Arial"/>
                <w:lang w:val="sr-Cyrl-RS"/>
              </w:rPr>
            </w:pPr>
            <w:r>
              <w:rPr>
                <w:rFonts w:ascii="Arial" w:hAnsi="Arial" w:cs="Arial"/>
                <w:lang w:val="sr-Cyrl-RS"/>
              </w:rPr>
              <w:t>У случају да се Уговор односи на шири обим услуга, ова вредност важи за искључиво за услуге одржавања и ремонта на равним ланчастим решеткама за догоревање</w:t>
            </w:r>
            <w:r>
              <w:rPr>
                <w:rFonts w:cs="Arial"/>
                <w:lang w:val="sr-Latn-RS"/>
              </w:rPr>
              <w:t>;</w:t>
            </w:r>
          </w:p>
          <w:p w:rsidR="001B6474" w:rsidRPr="0016183F" w:rsidRDefault="001B6474" w:rsidP="00C42389">
            <w:pPr>
              <w:pStyle w:val="ListParagraph"/>
              <w:numPr>
                <w:ilvl w:val="0"/>
                <w:numId w:val="48"/>
              </w:numPr>
              <w:autoSpaceDE w:val="0"/>
              <w:autoSpaceDN w:val="0"/>
              <w:adjustRightInd w:val="0"/>
              <w:spacing w:before="0" w:after="0" w:line="240" w:lineRule="auto"/>
              <w:contextualSpacing w:val="0"/>
              <w:rPr>
                <w:rFonts w:ascii="Arial" w:hAnsi="Arial" w:cs="Arial"/>
                <w:lang w:val="sr-Cyrl-RS"/>
              </w:rPr>
            </w:pPr>
            <w:r w:rsidRPr="0016183F">
              <w:rPr>
                <w:rFonts w:ascii="Arial" w:hAnsi="Arial" w:cs="Arial"/>
                <w:lang w:val="sr-Cyrl-RS"/>
              </w:rPr>
              <w:t xml:space="preserve">Поседује важећи сертификат </w:t>
            </w:r>
            <w:r w:rsidRPr="0016183F">
              <w:rPr>
                <w:rFonts w:ascii="Arial" w:hAnsi="Arial" w:cs="Arial"/>
                <w:lang w:val="sr-Latn-RS"/>
              </w:rPr>
              <w:t>ISO</w:t>
            </w:r>
            <w:r w:rsidRPr="0016183F">
              <w:rPr>
                <w:rFonts w:ascii="Arial" w:hAnsi="Arial" w:cs="Arial"/>
                <w:lang w:val="sr-Cyrl-RS"/>
              </w:rPr>
              <w:t xml:space="preserve"> 9001</w:t>
            </w:r>
            <w:r w:rsidR="005D0588" w:rsidRPr="0016183F">
              <w:rPr>
                <w:rFonts w:ascii="Arial" w:hAnsi="Arial" w:cs="Arial"/>
                <w:lang w:val="sr-Cyrl-RS"/>
              </w:rPr>
              <w:t xml:space="preserve"> или одговарачући,</w:t>
            </w:r>
            <w:r w:rsidRPr="0016183F">
              <w:rPr>
                <w:rFonts w:ascii="Arial" w:hAnsi="Arial" w:cs="Arial"/>
                <w:lang w:val="sr-Cyrl-RS"/>
              </w:rPr>
              <w:t xml:space="preserve"> чија је област сертификације у вези са предметом набавке</w:t>
            </w:r>
            <w:r w:rsidR="00D02DBC">
              <w:rPr>
                <w:rFonts w:ascii="Arial" w:hAnsi="Arial" w:cs="Arial"/>
                <w:lang w:val="sr-Latn-RS"/>
              </w:rPr>
              <w:t>;</w:t>
            </w:r>
          </w:p>
          <w:p w:rsidR="002825E9" w:rsidRPr="00D02DBC" w:rsidRDefault="001B6474" w:rsidP="003A4822">
            <w:pPr>
              <w:pStyle w:val="ListParagraph"/>
              <w:numPr>
                <w:ilvl w:val="0"/>
                <w:numId w:val="48"/>
              </w:numPr>
              <w:autoSpaceDE w:val="0"/>
              <w:autoSpaceDN w:val="0"/>
              <w:adjustRightInd w:val="0"/>
              <w:spacing w:before="0" w:after="0" w:line="240" w:lineRule="auto"/>
              <w:contextualSpacing w:val="0"/>
              <w:rPr>
                <w:rFonts w:ascii="Arial" w:hAnsi="Arial" w:cs="Arial"/>
                <w:lang w:val="sr-Cyrl-RS"/>
              </w:rPr>
            </w:pPr>
            <w:r w:rsidRPr="0016183F">
              <w:rPr>
                <w:rFonts w:ascii="Arial" w:hAnsi="Arial" w:cs="Arial"/>
                <w:lang w:val="sr-Cyrl-RS"/>
              </w:rPr>
              <w:t xml:space="preserve">Поседује важећи сеертификат </w:t>
            </w:r>
            <w:r w:rsidR="00D02DBC">
              <w:rPr>
                <w:rFonts w:ascii="Arial" w:hAnsi="Arial" w:cs="Arial"/>
                <w:lang w:val="sr-Latn-RS"/>
              </w:rPr>
              <w:t xml:space="preserve">OHSAS </w:t>
            </w:r>
            <w:r w:rsidR="00D02DBC">
              <w:rPr>
                <w:rFonts w:ascii="Arial" w:hAnsi="Arial" w:cs="Arial"/>
                <w:lang w:val="sr-Cyrl-RS"/>
              </w:rPr>
              <w:t>18001</w:t>
            </w:r>
            <w:r w:rsidR="00C42389" w:rsidRPr="0016183F">
              <w:rPr>
                <w:rFonts w:ascii="Arial" w:hAnsi="Arial" w:cs="Arial"/>
                <w:lang w:val="sr-Cyrl-RS"/>
              </w:rPr>
              <w:t xml:space="preserve"> </w:t>
            </w:r>
            <w:r w:rsidR="005D0588" w:rsidRPr="0016183F">
              <w:rPr>
                <w:rFonts w:ascii="Arial" w:hAnsi="Arial" w:cs="Arial"/>
                <w:lang w:val="sr-Cyrl-RS"/>
              </w:rPr>
              <w:t>или одговарајући</w:t>
            </w:r>
            <w:r w:rsidR="00D02DBC" w:rsidRPr="0016183F">
              <w:rPr>
                <w:rFonts w:ascii="Arial" w:hAnsi="Arial" w:cs="Arial"/>
                <w:lang w:val="sr-Cyrl-RS"/>
              </w:rPr>
              <w:t xml:space="preserve"> чија је област сертификације у вези са предметом набавке</w:t>
            </w:r>
            <w:r w:rsidR="00D02DBC">
              <w:rPr>
                <w:rFonts w:ascii="Arial" w:hAnsi="Arial" w:cs="Arial"/>
                <w:lang w:val="sr-Latn-RS"/>
              </w:rPr>
              <w:t>.</w:t>
            </w:r>
          </w:p>
          <w:p w:rsidR="00175774" w:rsidRPr="005D0588" w:rsidRDefault="00175774" w:rsidP="003A4822">
            <w:pPr>
              <w:autoSpaceDE w:val="0"/>
              <w:autoSpaceDN w:val="0"/>
              <w:adjustRightInd w:val="0"/>
              <w:rPr>
                <w:rFonts w:cs="Arial"/>
                <w:b/>
                <w:u w:val="single"/>
              </w:rPr>
            </w:pPr>
            <w:r w:rsidRPr="005D0588">
              <w:rPr>
                <w:rFonts w:cs="Arial"/>
                <w:b/>
                <w:u w:val="single"/>
              </w:rPr>
              <w:t xml:space="preserve">Доказ: </w:t>
            </w:r>
          </w:p>
          <w:p w:rsidR="00C42389" w:rsidRPr="002C0B71" w:rsidRDefault="00D2335C" w:rsidP="00C42389">
            <w:pPr>
              <w:autoSpaceDE w:val="0"/>
              <w:autoSpaceDN w:val="0"/>
              <w:adjustRightInd w:val="0"/>
              <w:spacing w:before="0"/>
              <w:ind w:left="279" w:hanging="220"/>
              <w:rPr>
                <w:rFonts w:cs="Arial"/>
                <w:b/>
                <w:lang w:val="sr-Cyrl-RS" w:eastAsia="sr-Latn-CS"/>
              </w:rPr>
            </w:pPr>
            <w:r w:rsidRPr="005D0588">
              <w:rPr>
                <w:rFonts w:cs="Arial"/>
              </w:rPr>
              <w:t xml:space="preserve">- </w:t>
            </w:r>
            <w:r w:rsidR="002825E9">
              <w:rPr>
                <w:rFonts w:cs="Arial"/>
                <w:lang w:val="sr-Cyrl-RS" w:eastAsia="sr-Latn-CS"/>
              </w:rPr>
              <w:t>Списак извршених услуга</w:t>
            </w:r>
            <w:r w:rsidR="00C42389" w:rsidRPr="005D0588">
              <w:rPr>
                <w:rFonts w:cs="Arial"/>
                <w:lang w:val="sr-Cyrl-RS" w:eastAsia="sr-Latn-CS"/>
              </w:rPr>
              <w:t xml:space="preserve"> – стручне </w:t>
            </w:r>
            <w:r w:rsidR="00C42389" w:rsidRPr="002C0B71">
              <w:rPr>
                <w:rFonts w:cs="Arial"/>
                <w:lang w:val="sr-Cyrl-RS" w:eastAsia="sr-Latn-CS"/>
              </w:rPr>
              <w:t>референце</w:t>
            </w:r>
            <w:r w:rsidR="006518B3" w:rsidRPr="002C0B71">
              <w:rPr>
                <w:rFonts w:cs="Arial"/>
                <w:lang w:val="sr-Cyrl-RS" w:eastAsia="sr-Latn-CS"/>
              </w:rPr>
              <w:t xml:space="preserve"> (образац бр.6)</w:t>
            </w:r>
            <w:r w:rsidR="002C0B71">
              <w:rPr>
                <w:rFonts w:cs="Arial"/>
                <w:lang w:val="sr-Cyrl-RS" w:eastAsia="sr-Latn-CS"/>
              </w:rPr>
              <w:t>;</w:t>
            </w:r>
          </w:p>
          <w:p w:rsidR="005D0588" w:rsidRPr="00D02DBC" w:rsidRDefault="00C42389" w:rsidP="00D02DBC">
            <w:pPr>
              <w:autoSpaceDE w:val="0"/>
              <w:autoSpaceDN w:val="0"/>
              <w:adjustRightInd w:val="0"/>
              <w:spacing w:before="0"/>
              <w:ind w:left="279" w:hanging="220"/>
              <w:rPr>
                <w:rFonts w:cs="Arial"/>
                <w:lang w:val="sr-Latn-RS" w:eastAsia="sr-Latn-CS"/>
              </w:rPr>
            </w:pPr>
            <w:r w:rsidRPr="002C0B71">
              <w:rPr>
                <w:rFonts w:cs="Arial"/>
                <w:lang w:val="sr-Latn-CS" w:eastAsia="sr-Latn-CS"/>
              </w:rPr>
              <w:t>-</w:t>
            </w:r>
            <w:r w:rsidRPr="002C0B71">
              <w:rPr>
                <w:rFonts w:cs="Arial"/>
                <w:lang w:val="sr-Cyrl-RS" w:eastAsia="sr-Latn-CS"/>
              </w:rPr>
              <w:t xml:space="preserve"> </w:t>
            </w:r>
            <w:r w:rsidRPr="002C0B71">
              <w:rPr>
                <w:rFonts w:cs="Arial"/>
                <w:lang w:val="sr-Latn-CS" w:eastAsia="sr-Latn-CS"/>
              </w:rPr>
              <w:t xml:space="preserve">Потписане и оверене </w:t>
            </w:r>
            <w:r w:rsidRPr="002C0B71">
              <w:rPr>
                <w:rFonts w:cs="Arial"/>
                <w:lang w:val="sr-Cyrl-RS" w:eastAsia="sr-Latn-CS"/>
              </w:rPr>
              <w:t>П</w:t>
            </w:r>
            <w:r w:rsidRPr="002C0B71">
              <w:rPr>
                <w:rFonts w:cs="Arial"/>
                <w:lang w:val="sr-Latn-CS" w:eastAsia="sr-Latn-CS"/>
              </w:rPr>
              <w:t xml:space="preserve">отврде </w:t>
            </w:r>
            <w:r w:rsidRPr="002C0B71">
              <w:rPr>
                <w:rFonts w:cs="Arial"/>
                <w:lang w:val="sr-Cyrl-RS" w:eastAsia="sr-Latn-CS"/>
              </w:rPr>
              <w:t>о референтним набавкама</w:t>
            </w:r>
            <w:r w:rsidR="006518B3" w:rsidRPr="002C0B71">
              <w:rPr>
                <w:rFonts w:cs="Arial"/>
                <w:lang w:val="sr-Cyrl-RS" w:eastAsia="sr-Latn-CS"/>
              </w:rPr>
              <w:t xml:space="preserve"> (образац бр.7)</w:t>
            </w:r>
            <w:r w:rsidR="002C0B71">
              <w:rPr>
                <w:rFonts w:cs="Arial"/>
                <w:lang w:val="sr-Cyrl-RS" w:eastAsia="sr-Latn-CS"/>
              </w:rPr>
              <w:t>;</w:t>
            </w:r>
          </w:p>
          <w:p w:rsidR="001B6474" w:rsidRPr="005D0588" w:rsidRDefault="00D02DBC" w:rsidP="00C42389">
            <w:pPr>
              <w:autoSpaceDE w:val="0"/>
              <w:autoSpaceDN w:val="0"/>
              <w:adjustRightInd w:val="0"/>
              <w:spacing w:before="0"/>
              <w:ind w:left="279" w:hanging="220"/>
              <w:rPr>
                <w:rFonts w:cs="Arial"/>
                <w:lang w:val="sr-Cyrl-RS" w:eastAsia="sr-Latn-CS"/>
              </w:rPr>
            </w:pPr>
            <w:r>
              <w:rPr>
                <w:rFonts w:cs="Arial"/>
                <w:lang w:val="sr-Cyrl-RS" w:eastAsia="sr-Latn-CS"/>
              </w:rPr>
              <w:t>- Копије важећег серт</w:t>
            </w:r>
            <w:r>
              <w:rPr>
                <w:rFonts w:cs="Arial"/>
                <w:lang w:val="sr-Latn-RS" w:eastAsia="sr-Latn-CS"/>
              </w:rPr>
              <w:t>i</w:t>
            </w:r>
            <w:r w:rsidR="005D0588" w:rsidRPr="005D0588">
              <w:rPr>
                <w:rFonts w:cs="Arial"/>
                <w:lang w:val="sr-Cyrl-RS" w:eastAsia="sr-Latn-CS"/>
              </w:rPr>
              <w:t>фиката ISO 9001 или одговарачући</w:t>
            </w:r>
            <w:r w:rsidR="002C0B71">
              <w:rPr>
                <w:rFonts w:cs="Arial"/>
                <w:lang w:val="sr-Cyrl-RS" w:eastAsia="sr-Latn-CS"/>
              </w:rPr>
              <w:t>;</w:t>
            </w:r>
          </w:p>
          <w:p w:rsidR="001B6474" w:rsidRDefault="005D0588" w:rsidP="00D02DBC">
            <w:pPr>
              <w:autoSpaceDE w:val="0"/>
              <w:autoSpaceDN w:val="0"/>
              <w:adjustRightInd w:val="0"/>
              <w:spacing w:before="0"/>
              <w:ind w:left="279" w:hanging="220"/>
              <w:rPr>
                <w:rFonts w:cs="Arial"/>
                <w:lang w:val="sr-Cyrl-RS"/>
              </w:rPr>
            </w:pPr>
            <w:r w:rsidRPr="005D0588">
              <w:rPr>
                <w:rFonts w:cs="Arial"/>
                <w:lang w:val="sr-Cyrl-RS" w:eastAsia="sr-Latn-CS"/>
              </w:rPr>
              <w:t xml:space="preserve">-Копија важећег сертификата </w:t>
            </w:r>
            <w:r w:rsidR="00D02DBC">
              <w:rPr>
                <w:rFonts w:cs="Arial"/>
                <w:lang w:val="sr-Latn-RS"/>
              </w:rPr>
              <w:t xml:space="preserve">OHSAS </w:t>
            </w:r>
            <w:r w:rsidR="00D02DBC">
              <w:rPr>
                <w:rFonts w:cs="Arial"/>
                <w:lang w:val="sr-Cyrl-RS"/>
              </w:rPr>
              <w:t>18001</w:t>
            </w:r>
            <w:r w:rsidR="00D02DBC" w:rsidRPr="0016183F">
              <w:rPr>
                <w:rFonts w:cs="Arial"/>
                <w:lang w:val="sr-Cyrl-RS"/>
              </w:rPr>
              <w:t xml:space="preserve"> </w:t>
            </w:r>
            <w:r w:rsidRPr="005D0588">
              <w:rPr>
                <w:rFonts w:cs="Arial"/>
                <w:lang w:val="sr-Cyrl-RS"/>
              </w:rPr>
              <w:t>или одговарајући</w:t>
            </w:r>
            <w:r w:rsidR="002C0B71">
              <w:rPr>
                <w:rFonts w:cs="Arial"/>
                <w:lang w:val="sr-Cyrl-RS"/>
              </w:rPr>
              <w:t>.</w:t>
            </w:r>
          </w:p>
          <w:p w:rsidR="00D02DBC" w:rsidRDefault="00D02DBC" w:rsidP="00D02DBC">
            <w:pPr>
              <w:autoSpaceDE w:val="0"/>
              <w:autoSpaceDN w:val="0"/>
              <w:adjustRightInd w:val="0"/>
              <w:spacing w:before="0"/>
              <w:ind w:left="279" w:hanging="220"/>
              <w:rPr>
                <w:rFonts w:cs="Arial"/>
                <w:lang w:val="sr-Cyrl-RS"/>
              </w:rPr>
            </w:pPr>
            <w:r>
              <w:rPr>
                <w:rFonts w:cs="Arial"/>
                <w:lang w:val="sr-Cyrl-RS"/>
              </w:rPr>
              <w:t>На „Потврди“ мора бити јасно наведено ко је крајњи корисник добара на којима је извршена услуга и њихов контакт.</w:t>
            </w:r>
          </w:p>
          <w:p w:rsidR="00D02DBC" w:rsidRPr="00D02DBC" w:rsidRDefault="00D02DBC" w:rsidP="00D02DBC">
            <w:pPr>
              <w:autoSpaceDE w:val="0"/>
              <w:autoSpaceDN w:val="0"/>
              <w:adjustRightInd w:val="0"/>
              <w:spacing w:before="0"/>
              <w:ind w:left="279" w:hanging="220"/>
              <w:rPr>
                <w:rFonts w:cs="Arial"/>
                <w:lang w:val="sr-Latn-RS" w:eastAsia="sr-Latn-CS"/>
              </w:rPr>
            </w:pPr>
            <w:r>
              <w:rPr>
                <w:rFonts w:cs="Arial"/>
                <w:lang w:val="sr-Cyrl-RS"/>
              </w:rPr>
              <w:t xml:space="preserve">Крајни корисник је оно лице </w:t>
            </w:r>
            <w:r w:rsidR="005D09BB">
              <w:rPr>
                <w:rFonts w:cs="Arial"/>
                <w:lang w:val="sr-Cyrl-RS"/>
              </w:rPr>
              <w:t>код кога су предметна добра на којима је извршена услуга у експлатацији и врши своју наменску функцију.</w:t>
            </w:r>
          </w:p>
          <w:p w:rsidR="0055219A" w:rsidRPr="002B7D04" w:rsidRDefault="0055219A" w:rsidP="0055219A">
            <w:pPr>
              <w:rPr>
                <w:rFonts w:cs="Arial"/>
                <w:b/>
                <w:u w:val="single"/>
                <w:lang w:val="sr-Latn-CS" w:eastAsia="sr-Latn-CS"/>
              </w:rPr>
            </w:pPr>
            <w:r w:rsidRPr="002B7D04">
              <w:rPr>
                <w:rFonts w:cs="Arial"/>
                <w:b/>
                <w:u w:val="single"/>
                <w:lang w:val="sr-Latn-CS" w:eastAsia="sr-Latn-CS"/>
              </w:rPr>
              <w:t>Напомена:</w:t>
            </w:r>
          </w:p>
          <w:p w:rsidR="0055219A" w:rsidRPr="002B7D04" w:rsidRDefault="0055219A" w:rsidP="00655B9F">
            <w:pPr>
              <w:numPr>
                <w:ilvl w:val="0"/>
                <w:numId w:val="20"/>
              </w:numPr>
              <w:snapToGrid w:val="0"/>
              <w:rPr>
                <w:rFonts w:cs="Arial"/>
                <w:lang w:val="sr-Latn-CS" w:eastAsia="sr-Latn-CS"/>
              </w:rPr>
            </w:pPr>
            <w:r w:rsidRPr="002B7D04">
              <w:rPr>
                <w:rFonts w:cs="Arial"/>
                <w:lang w:val="sr-Latn-CS" w:eastAsia="sr-Latn-CS"/>
              </w:rPr>
              <w:t xml:space="preserve">У случају да понуду подноси група понуђача, доказ из тачке </w:t>
            </w:r>
            <w:r w:rsidR="006518B3">
              <w:rPr>
                <w:rFonts w:cs="Arial"/>
                <w:lang w:val="sr-Cyrl-RS" w:eastAsia="sr-Latn-CS"/>
              </w:rPr>
              <w:t>2</w:t>
            </w:r>
            <w:r w:rsidRPr="002B7D04">
              <w:rPr>
                <w:rFonts w:cs="Arial"/>
                <w:lang w:eastAsia="sr-Latn-CS"/>
              </w:rPr>
              <w:t>.</w:t>
            </w:r>
            <w:r w:rsidRPr="002B7D04">
              <w:rPr>
                <w:rFonts w:cs="Arial"/>
                <w:lang w:val="sr-Latn-CS" w:eastAsia="sr-Latn-CS"/>
              </w:rPr>
              <w:t xml:space="preserve"> доставити за оног члана групе који испуњава тражени услов (довољно је да 1 члан групе достави </w:t>
            </w:r>
            <w:r w:rsidRPr="002B7D04">
              <w:rPr>
                <w:rFonts w:cs="Arial"/>
                <w:lang w:eastAsia="sr-Latn-CS"/>
              </w:rPr>
              <w:t>наведени доказ</w:t>
            </w:r>
            <w:r w:rsidRPr="002B7D04">
              <w:rPr>
                <w:rFonts w:cs="Arial"/>
                <w:lang w:val="sr-Latn-CS" w:eastAsia="sr-Latn-CS"/>
              </w:rPr>
              <w:t xml:space="preserve">), а уколико више њих заједно </w:t>
            </w:r>
            <w:r w:rsidRPr="002B7D04">
              <w:rPr>
                <w:rFonts w:cs="Arial"/>
                <w:lang w:val="sr-Latn-CS" w:eastAsia="sr-Latn-CS"/>
              </w:rPr>
              <w:lastRenderedPageBreak/>
              <w:t xml:space="preserve">испуњавају услов из тачке </w:t>
            </w:r>
            <w:r w:rsidRPr="002B7D04">
              <w:rPr>
                <w:rFonts w:cs="Arial"/>
                <w:lang w:eastAsia="sr-Latn-CS"/>
              </w:rPr>
              <w:t>1</w:t>
            </w:r>
            <w:r w:rsidRPr="002B7D04">
              <w:rPr>
                <w:rFonts w:cs="Arial"/>
                <w:lang w:val="sr-Latn-CS" w:eastAsia="sr-Latn-CS"/>
              </w:rPr>
              <w:t>. (</w:t>
            </w:r>
            <w:r w:rsidRPr="002B7D04">
              <w:rPr>
                <w:rFonts w:cs="Arial"/>
                <w:lang w:eastAsia="sr-Latn-CS"/>
              </w:rPr>
              <w:t>референце</w:t>
            </w:r>
            <w:r w:rsidRPr="002B7D04">
              <w:rPr>
                <w:rFonts w:cs="Arial"/>
                <w:lang w:val="sr-Latn-CS" w:eastAsia="sr-Latn-CS"/>
              </w:rPr>
              <w:t>)- овај доказ доставити за те чланове.</w:t>
            </w:r>
          </w:p>
          <w:p w:rsidR="0055219A" w:rsidRPr="002B7D04" w:rsidRDefault="0055219A" w:rsidP="00655B9F">
            <w:pPr>
              <w:pStyle w:val="ListParagraph"/>
              <w:numPr>
                <w:ilvl w:val="0"/>
                <w:numId w:val="21"/>
              </w:numPr>
              <w:autoSpaceDE w:val="0"/>
              <w:autoSpaceDN w:val="0"/>
              <w:adjustRightInd w:val="0"/>
              <w:spacing w:before="0"/>
              <w:rPr>
                <w:rFonts w:ascii="Arial" w:hAnsi="Arial" w:cs="Arial"/>
              </w:rPr>
            </w:pPr>
            <w:r w:rsidRPr="002B7D04">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42389" w:rsidRPr="00D2335C" w:rsidTr="008112A2">
        <w:trPr>
          <w:jc w:val="center"/>
        </w:trPr>
        <w:tc>
          <w:tcPr>
            <w:tcW w:w="729" w:type="dxa"/>
            <w:vAlign w:val="center"/>
          </w:tcPr>
          <w:p w:rsidR="00C42389" w:rsidRDefault="00C42389" w:rsidP="003A4822">
            <w:pPr>
              <w:jc w:val="center"/>
              <w:rPr>
                <w:rFonts w:cs="Arial"/>
                <w:sz w:val="24"/>
                <w:szCs w:val="24"/>
                <w:lang w:val="sr-Cyrl-RS"/>
              </w:rPr>
            </w:pPr>
            <w:r>
              <w:rPr>
                <w:rFonts w:cs="Arial"/>
                <w:sz w:val="24"/>
                <w:szCs w:val="24"/>
                <w:lang w:val="sr-Cyrl-RS"/>
              </w:rPr>
              <w:lastRenderedPageBreak/>
              <w:t>6.</w:t>
            </w:r>
          </w:p>
        </w:tc>
        <w:tc>
          <w:tcPr>
            <w:tcW w:w="8430" w:type="dxa"/>
          </w:tcPr>
          <w:p w:rsidR="00C42389" w:rsidRPr="005D09BB" w:rsidRDefault="00C42389" w:rsidP="00443B0D">
            <w:pPr>
              <w:autoSpaceDE w:val="0"/>
              <w:autoSpaceDN w:val="0"/>
              <w:adjustRightInd w:val="0"/>
              <w:rPr>
                <w:rFonts w:cs="Arial"/>
                <w:b/>
                <w:u w:val="single"/>
                <w:lang w:val="sr-Latn-CS" w:eastAsia="sr-Latn-CS"/>
              </w:rPr>
            </w:pPr>
            <w:r w:rsidRPr="00B337BE">
              <w:rPr>
                <w:rFonts w:cs="Arial"/>
                <w:b/>
                <w:u w:val="single"/>
                <w:lang w:val="sr-Latn-CS" w:eastAsia="sr-Latn-CS"/>
              </w:rPr>
              <w:t>Услов</w:t>
            </w:r>
            <w:r w:rsidRPr="005D09BB">
              <w:rPr>
                <w:rFonts w:cs="Arial"/>
                <w:b/>
                <w:lang w:val="sr-Latn-CS" w:eastAsia="sr-Latn-CS"/>
              </w:rPr>
              <w:t>:</w:t>
            </w:r>
            <w:r w:rsidR="005D09BB" w:rsidRPr="005D09BB">
              <w:rPr>
                <w:rFonts w:cs="Arial"/>
                <w:b/>
                <w:lang w:val="sr-Cyrl-RS" w:eastAsia="sr-Latn-CS"/>
              </w:rPr>
              <w:t xml:space="preserve">     </w:t>
            </w:r>
            <w:r w:rsidRPr="00B337BE">
              <w:rPr>
                <w:rFonts w:cs="Arial"/>
                <w:lang w:val="sr-Latn-CS" w:eastAsia="sr-Latn-CS"/>
              </w:rPr>
              <w:t>Кадровски капацитет</w:t>
            </w:r>
          </w:p>
          <w:p w:rsidR="00C42389" w:rsidRPr="009C2432" w:rsidRDefault="00652BDA" w:rsidP="00443B0D">
            <w:pPr>
              <w:spacing w:before="0" w:after="60"/>
              <w:rPr>
                <w:rFonts w:cs="Arial"/>
                <w:lang w:val="sr-Cyrl-RS"/>
              </w:rPr>
            </w:pPr>
            <w:r>
              <w:rPr>
                <w:rFonts w:cs="Arial"/>
              </w:rPr>
              <w:t xml:space="preserve">Понуђач располаже </w:t>
            </w:r>
            <w:r>
              <w:rPr>
                <w:rFonts w:cs="Arial"/>
                <w:lang w:val="sr-Cyrl-RS"/>
              </w:rPr>
              <w:t>минималним</w:t>
            </w:r>
            <w:r w:rsidR="00C42389" w:rsidRPr="00B337BE">
              <w:rPr>
                <w:rFonts w:cs="Arial"/>
              </w:rPr>
              <w:t xml:space="preserve"> кадровским капацитетом ако има</w:t>
            </w:r>
            <w:r w:rsidR="00B01D5C">
              <w:rPr>
                <w:rFonts w:cs="Arial"/>
              </w:rPr>
              <w:t xml:space="preserve"> </w:t>
            </w:r>
            <w:r w:rsidR="00B01D5C">
              <w:rPr>
                <w:rFonts w:cs="Arial"/>
                <w:lang w:val="sr-Cyrl-RS"/>
              </w:rPr>
              <w:t>најмање</w:t>
            </w:r>
            <w:r w:rsidR="00C42389" w:rsidRPr="00B337BE">
              <w:rPr>
                <w:rFonts w:cs="Arial"/>
              </w:rPr>
              <w:t xml:space="preserve"> </w:t>
            </w:r>
            <w:r w:rsidR="00C42389" w:rsidRPr="00B337BE">
              <w:rPr>
                <w:rFonts w:cs="Arial"/>
                <w:lang w:val="sr-Cyrl-CS"/>
              </w:rPr>
              <w:t>следеће извршиоце</w:t>
            </w:r>
            <w:r w:rsidR="00C42389" w:rsidRPr="00B337BE">
              <w:rPr>
                <w:rFonts w:cs="Arial"/>
              </w:rPr>
              <w:t xml:space="preserve"> (</w:t>
            </w:r>
            <w:r w:rsidR="00C42389" w:rsidRPr="00B337BE">
              <w:rPr>
                <w:rFonts w:cs="Arial"/>
                <w:lang w:val="sr-Cyrl-RS"/>
              </w:rPr>
              <w:t xml:space="preserve">запослене или ангажоване </w:t>
            </w:r>
            <w:r w:rsidR="00C42389" w:rsidRPr="00B337BE">
              <w:rPr>
                <w:rFonts w:cs="Arial"/>
              </w:rPr>
              <w:t xml:space="preserve">по основу другог облика ангажовања ван </w:t>
            </w:r>
            <w:r w:rsidR="00C42389" w:rsidRPr="009C2432">
              <w:rPr>
                <w:rFonts w:cs="Arial"/>
              </w:rPr>
              <w:t>радног односа, предвиђеног члановима 197</w:t>
            </w:r>
            <w:r w:rsidR="00C42389" w:rsidRPr="009C2432">
              <w:rPr>
                <w:rFonts w:cs="Arial"/>
                <w:lang w:eastAsia="hr-HR"/>
              </w:rPr>
              <w:t>–</w:t>
            </w:r>
            <w:r w:rsidR="00C42389" w:rsidRPr="009C2432">
              <w:rPr>
                <w:rFonts w:cs="Arial"/>
              </w:rPr>
              <w:t>202. Закона о раду)</w:t>
            </w:r>
            <w:r w:rsidR="00C42389" w:rsidRPr="009C2432">
              <w:rPr>
                <w:rFonts w:cs="Arial"/>
                <w:lang w:val="sr-Cyrl-RS"/>
              </w:rPr>
              <w:t>:</w:t>
            </w:r>
          </w:p>
          <w:p w:rsidR="005D0588" w:rsidRPr="00183A7F" w:rsidRDefault="005D0588" w:rsidP="00183A7F">
            <w:pPr>
              <w:pStyle w:val="ListParagraph"/>
              <w:numPr>
                <w:ilvl w:val="0"/>
                <w:numId w:val="49"/>
              </w:numPr>
              <w:spacing w:before="0" w:after="60"/>
              <w:rPr>
                <w:rFonts w:ascii="Arial" w:hAnsi="Arial" w:cs="Arial"/>
                <w:lang w:val="sr-Latn-RS"/>
              </w:rPr>
            </w:pPr>
            <w:r w:rsidRPr="006E17FF">
              <w:rPr>
                <w:rFonts w:cs="Arial"/>
                <w:sz w:val="24"/>
                <w:szCs w:val="24"/>
                <w:lang w:val="sr-Cyrl-RS"/>
              </w:rPr>
              <w:t>2 (два) дипломирана инжењера машинске струке</w:t>
            </w:r>
            <w:r w:rsidR="005D09BB">
              <w:rPr>
                <w:rFonts w:cs="Arial"/>
                <w:sz w:val="24"/>
                <w:szCs w:val="24"/>
                <w:lang w:val="sr-Cyrl-RS"/>
              </w:rPr>
              <w:t xml:space="preserve"> са </w:t>
            </w:r>
            <w:r w:rsidR="005D09BB">
              <w:rPr>
                <w:rFonts w:cs="Arial"/>
                <w:sz w:val="24"/>
                <w:szCs w:val="24"/>
                <w:lang w:val="sr-Latn-RS"/>
              </w:rPr>
              <w:t>VII</w:t>
            </w:r>
            <w:r w:rsidR="005D09BB">
              <w:rPr>
                <w:rFonts w:cs="Arial"/>
                <w:sz w:val="24"/>
                <w:szCs w:val="24"/>
                <w:lang w:val="sr-Cyrl-RS"/>
              </w:rPr>
              <w:t xml:space="preserve"> степеном стручне спреме</w:t>
            </w:r>
            <w:r w:rsidR="006E17FF">
              <w:rPr>
                <w:rFonts w:cs="Arial"/>
                <w:sz w:val="24"/>
                <w:szCs w:val="24"/>
                <w:lang w:val="sr-Cyrl-RS"/>
              </w:rPr>
              <w:t>;</w:t>
            </w:r>
          </w:p>
          <w:p w:rsidR="00C42389" w:rsidRPr="006E17FF" w:rsidRDefault="00C948AA" w:rsidP="00C42389">
            <w:pPr>
              <w:pStyle w:val="ListParagraph"/>
              <w:numPr>
                <w:ilvl w:val="0"/>
                <w:numId w:val="49"/>
              </w:numPr>
              <w:spacing w:before="0" w:after="60"/>
              <w:rPr>
                <w:rFonts w:ascii="Arial" w:hAnsi="Arial" w:cs="Arial"/>
                <w:lang w:val="sr-Latn-RS"/>
              </w:rPr>
            </w:pPr>
            <w:r>
              <w:rPr>
                <w:rFonts w:ascii="Arial" w:hAnsi="Arial" w:cs="Arial"/>
                <w:lang w:val="sr-Cyrl-RS"/>
              </w:rPr>
              <w:t>3 (три</w:t>
            </w:r>
            <w:r w:rsidR="005D0588" w:rsidRPr="006E17FF">
              <w:rPr>
                <w:rFonts w:ascii="Arial" w:hAnsi="Arial" w:cs="Arial"/>
                <w:lang w:val="sr-Cyrl-RS"/>
              </w:rPr>
              <w:t xml:space="preserve">) </w:t>
            </w:r>
            <w:r w:rsidR="00183A7F">
              <w:rPr>
                <w:rFonts w:ascii="Arial" w:hAnsi="Arial" w:cs="Arial"/>
                <w:lang w:val="sr-Cyrl-RS"/>
              </w:rPr>
              <w:t>лица са</w:t>
            </w:r>
            <w:r w:rsidR="00183A7F">
              <w:rPr>
                <w:rFonts w:cs="Arial"/>
                <w:sz w:val="24"/>
                <w:szCs w:val="24"/>
                <w:lang w:val="sr-Cyrl-RS"/>
              </w:rPr>
              <w:t xml:space="preserve"> </w:t>
            </w:r>
            <w:r w:rsidR="00183A7F">
              <w:rPr>
                <w:rFonts w:ascii="Arial" w:hAnsi="Arial" w:cs="Arial"/>
                <w:lang w:val="sr-Latn-RS"/>
              </w:rPr>
              <w:t>III</w:t>
            </w:r>
            <w:r w:rsidR="00183A7F">
              <w:rPr>
                <w:rFonts w:cs="Arial"/>
                <w:sz w:val="24"/>
                <w:szCs w:val="24"/>
                <w:lang w:val="sr-Cyrl-RS"/>
              </w:rPr>
              <w:t xml:space="preserve"> степеном стручне спреме</w:t>
            </w:r>
            <w:r w:rsidR="00183A7F">
              <w:rPr>
                <w:rFonts w:cs="Arial"/>
                <w:sz w:val="24"/>
                <w:szCs w:val="24"/>
                <w:lang w:val="sr-Latn-RS"/>
              </w:rPr>
              <w:t xml:space="preserve"> </w:t>
            </w:r>
            <w:r w:rsidR="00183A7F">
              <w:rPr>
                <w:rFonts w:cs="Arial"/>
                <w:sz w:val="24"/>
                <w:szCs w:val="24"/>
                <w:lang w:val="sr-Cyrl-RS"/>
              </w:rPr>
              <w:t>занимање:</w:t>
            </w:r>
            <w:r w:rsidR="00183A7F">
              <w:rPr>
                <w:rFonts w:ascii="Arial" w:hAnsi="Arial" w:cs="Arial"/>
                <w:lang w:val="sr-Cyrl-RS"/>
              </w:rPr>
              <w:t xml:space="preserve"> заваривач са важећим атестом</w:t>
            </w:r>
            <w:r w:rsidR="006E17FF">
              <w:rPr>
                <w:rFonts w:ascii="Arial" w:hAnsi="Arial" w:cs="Arial"/>
                <w:lang w:val="sr-Cyrl-RS"/>
              </w:rPr>
              <w:t>;</w:t>
            </w:r>
          </w:p>
          <w:p w:rsidR="005D0588" w:rsidRPr="00183A7F" w:rsidRDefault="00C948AA" w:rsidP="00C42389">
            <w:pPr>
              <w:pStyle w:val="ListParagraph"/>
              <w:numPr>
                <w:ilvl w:val="0"/>
                <w:numId w:val="49"/>
              </w:numPr>
              <w:spacing w:before="0" w:after="60"/>
              <w:rPr>
                <w:rFonts w:ascii="Arial" w:hAnsi="Arial" w:cs="Arial"/>
                <w:lang w:val="sr-Latn-RS"/>
              </w:rPr>
            </w:pPr>
            <w:r>
              <w:rPr>
                <w:rFonts w:ascii="Arial" w:hAnsi="Arial" w:cs="Arial"/>
                <w:lang w:val="sr-Cyrl-RS"/>
              </w:rPr>
              <w:t>15 (петнаест</w:t>
            </w:r>
            <w:r w:rsidR="005D0588" w:rsidRPr="006E17FF">
              <w:rPr>
                <w:rFonts w:ascii="Arial" w:hAnsi="Arial" w:cs="Arial"/>
                <w:lang w:val="sr-Cyrl-RS"/>
              </w:rPr>
              <w:t xml:space="preserve">) </w:t>
            </w:r>
            <w:r>
              <w:rPr>
                <w:rFonts w:ascii="Arial" w:hAnsi="Arial" w:cs="Arial"/>
                <w:lang w:val="sr-Cyrl-RS"/>
              </w:rPr>
              <w:t xml:space="preserve"> лица са</w:t>
            </w:r>
            <w:r>
              <w:rPr>
                <w:rFonts w:cs="Arial"/>
                <w:sz w:val="24"/>
                <w:szCs w:val="24"/>
                <w:lang w:val="sr-Cyrl-RS"/>
              </w:rPr>
              <w:t xml:space="preserve"> </w:t>
            </w:r>
            <w:r>
              <w:rPr>
                <w:rFonts w:ascii="Arial" w:hAnsi="Arial" w:cs="Arial"/>
                <w:lang w:val="sr-Latn-RS"/>
              </w:rPr>
              <w:t>III</w:t>
            </w:r>
            <w:r>
              <w:rPr>
                <w:rFonts w:cs="Arial"/>
                <w:sz w:val="24"/>
                <w:szCs w:val="24"/>
                <w:lang w:val="sr-Cyrl-RS"/>
              </w:rPr>
              <w:t xml:space="preserve"> степеном стручне спреме</w:t>
            </w:r>
            <w:r>
              <w:rPr>
                <w:rFonts w:cs="Arial"/>
                <w:sz w:val="24"/>
                <w:szCs w:val="24"/>
                <w:lang w:val="sr-Latn-RS"/>
              </w:rPr>
              <w:t xml:space="preserve"> </w:t>
            </w:r>
            <w:r>
              <w:rPr>
                <w:rFonts w:cs="Arial"/>
                <w:sz w:val="24"/>
                <w:szCs w:val="24"/>
                <w:lang w:val="sr-Cyrl-RS"/>
              </w:rPr>
              <w:t>занимање:</w:t>
            </w:r>
            <w:r>
              <w:rPr>
                <w:rFonts w:ascii="Arial" w:hAnsi="Arial" w:cs="Arial"/>
                <w:lang w:val="sr-Cyrl-RS"/>
              </w:rPr>
              <w:t xml:space="preserve"> </w:t>
            </w:r>
            <w:r w:rsidR="005D0588" w:rsidRPr="006E17FF">
              <w:rPr>
                <w:rFonts w:ascii="Arial" w:hAnsi="Arial" w:cs="Arial"/>
                <w:lang w:val="sr-Cyrl-RS"/>
              </w:rPr>
              <w:t>машинбравара</w:t>
            </w:r>
            <w:r w:rsidR="006E17FF">
              <w:rPr>
                <w:rFonts w:ascii="Arial" w:hAnsi="Arial" w:cs="Arial"/>
                <w:lang w:val="sr-Cyrl-RS"/>
              </w:rPr>
              <w:t>.</w:t>
            </w:r>
          </w:p>
          <w:p w:rsidR="00183A7F" w:rsidRPr="00183A7F" w:rsidRDefault="00183A7F" w:rsidP="00C42389">
            <w:pPr>
              <w:pStyle w:val="ListParagraph"/>
              <w:numPr>
                <w:ilvl w:val="0"/>
                <w:numId w:val="49"/>
              </w:numPr>
              <w:spacing w:before="0" w:after="60"/>
              <w:rPr>
                <w:rFonts w:ascii="Arial" w:hAnsi="Arial" w:cs="Arial"/>
                <w:lang w:val="sr-Latn-RS"/>
              </w:rPr>
            </w:pPr>
            <w:r>
              <w:rPr>
                <w:rFonts w:ascii="Arial" w:hAnsi="Arial" w:cs="Arial"/>
                <w:lang w:val="sr-Cyrl-RS"/>
              </w:rPr>
              <w:t>2 (два) лица обучена за руковање средстима за дизање и преношење терета (дизалице, виљушкари  итд)</w:t>
            </w:r>
          </w:p>
          <w:p w:rsidR="00C42389" w:rsidRPr="009C2432" w:rsidRDefault="00C42389" w:rsidP="00443B0D">
            <w:pPr>
              <w:autoSpaceDE w:val="0"/>
              <w:autoSpaceDN w:val="0"/>
              <w:adjustRightInd w:val="0"/>
              <w:rPr>
                <w:rFonts w:cs="Arial"/>
                <w:b/>
                <w:u w:val="single"/>
                <w:lang w:val="sr-Latn-CS" w:eastAsia="sr-Latn-CS"/>
              </w:rPr>
            </w:pPr>
            <w:r w:rsidRPr="009C2432">
              <w:rPr>
                <w:rFonts w:cs="Arial"/>
                <w:b/>
                <w:u w:val="single"/>
                <w:lang w:val="sr-Latn-CS" w:eastAsia="sr-Latn-CS"/>
              </w:rPr>
              <w:t xml:space="preserve">Доказ: </w:t>
            </w:r>
          </w:p>
          <w:p w:rsidR="00C42389" w:rsidRPr="005D3A47" w:rsidRDefault="00C42389" w:rsidP="00B01D5C">
            <w:pPr>
              <w:pStyle w:val="ListParagraph"/>
              <w:numPr>
                <w:ilvl w:val="0"/>
                <w:numId w:val="49"/>
              </w:numPr>
              <w:spacing w:before="0" w:after="0"/>
              <w:ind w:left="714" w:hanging="357"/>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C42389" w:rsidRPr="005D3A47" w:rsidRDefault="00C42389" w:rsidP="00B01D5C">
            <w:pPr>
              <w:pStyle w:val="ListParagraph"/>
              <w:numPr>
                <w:ilvl w:val="0"/>
                <w:numId w:val="49"/>
              </w:numPr>
              <w:spacing w:before="0" w:after="0"/>
              <w:ind w:left="714" w:hanging="357"/>
              <w:rPr>
                <w:rFonts w:ascii="Arial" w:hAnsi="Arial" w:cs="Arial"/>
                <w:lang w:val="ru-RU" w:eastAsia="sr-Latn-CS"/>
              </w:rPr>
            </w:pPr>
            <w:r w:rsidRPr="005D3A47">
              <w:rPr>
                <w:rFonts w:ascii="Arial" w:hAnsi="Arial" w:cs="Arial"/>
                <w:lang w:val="ru-RU" w:eastAsia="sr-Latn-CS"/>
              </w:rPr>
              <w:t>Фотокопија важећег уговора о ангажовању (за лица ангажована ван радног односа)</w:t>
            </w:r>
          </w:p>
          <w:p w:rsidR="00C42389" w:rsidRPr="005D0588" w:rsidRDefault="00C42389" w:rsidP="00B01D5C">
            <w:pPr>
              <w:pStyle w:val="ListParagraph"/>
              <w:numPr>
                <w:ilvl w:val="0"/>
                <w:numId w:val="49"/>
              </w:numPr>
              <w:autoSpaceDE w:val="0"/>
              <w:autoSpaceDN w:val="0"/>
              <w:adjustRightInd w:val="0"/>
              <w:spacing w:before="0" w:after="0"/>
              <w:ind w:left="714" w:hanging="357"/>
              <w:rPr>
                <w:rFonts w:ascii="Arial" w:hAnsi="Arial" w:cs="Arial"/>
                <w:lang w:val="sr-Latn-CS" w:eastAsia="sr-Latn-CS"/>
              </w:rPr>
            </w:pPr>
            <w:r w:rsidRPr="009C2432">
              <w:rPr>
                <w:rFonts w:ascii="Arial" w:hAnsi="Arial" w:cs="Arial"/>
                <w:lang w:val="sr-Latn-CS" w:eastAsia="sr-Latn-CS"/>
              </w:rPr>
              <w:t xml:space="preserve">Фотокопија </w:t>
            </w:r>
            <w:r w:rsidR="005D0588">
              <w:rPr>
                <w:rFonts w:ascii="Arial" w:hAnsi="Arial" w:cs="Arial"/>
                <w:lang w:val="sr-Latn-CS" w:eastAsia="sr-Latn-CS"/>
              </w:rPr>
              <w:t>диплома</w:t>
            </w:r>
            <w:r w:rsidR="006E17FF" w:rsidRPr="00166E25">
              <w:rPr>
                <w:rFonts w:ascii="Arial" w:eastAsia="Times New Roman" w:hAnsi="Arial" w:cs="Arial"/>
              </w:rPr>
              <w:t xml:space="preserve"> </w:t>
            </w:r>
            <w:r w:rsidR="006E17FF">
              <w:rPr>
                <w:rFonts w:ascii="Arial" w:eastAsia="Times New Roman" w:hAnsi="Arial" w:cs="Arial"/>
              </w:rPr>
              <w:t xml:space="preserve">о завршеном VII степену </w:t>
            </w:r>
            <w:r w:rsidR="006E17FF">
              <w:rPr>
                <w:rFonts w:ascii="Arial" w:eastAsia="Times New Roman" w:hAnsi="Arial" w:cs="Arial"/>
                <w:lang w:val="sr-Cyrl-RS"/>
              </w:rPr>
              <w:t>машинске струке</w:t>
            </w:r>
            <w:r w:rsidRPr="009C2432">
              <w:rPr>
                <w:rFonts w:ascii="Arial" w:hAnsi="Arial" w:cs="Arial"/>
                <w:lang w:val="sr-Latn-RS" w:eastAsia="sr-Latn-CS"/>
              </w:rPr>
              <w:t>.</w:t>
            </w:r>
          </w:p>
          <w:p w:rsidR="005D0588" w:rsidRPr="006E17FF" w:rsidRDefault="00183A7F" w:rsidP="00B01D5C">
            <w:pPr>
              <w:pStyle w:val="ListParagraph"/>
              <w:numPr>
                <w:ilvl w:val="0"/>
                <w:numId w:val="49"/>
              </w:numPr>
              <w:spacing w:before="0" w:after="0"/>
              <w:ind w:left="714" w:hanging="357"/>
              <w:rPr>
                <w:rFonts w:ascii="Arial" w:eastAsia="Times New Roman" w:hAnsi="Arial" w:cs="Arial"/>
              </w:rPr>
            </w:pPr>
            <w:r w:rsidRPr="009C2432">
              <w:rPr>
                <w:rFonts w:ascii="Arial" w:hAnsi="Arial" w:cs="Arial"/>
                <w:lang w:val="sr-Latn-CS" w:eastAsia="sr-Latn-CS"/>
              </w:rPr>
              <w:t xml:space="preserve">Фотокопија </w:t>
            </w:r>
            <w:r>
              <w:rPr>
                <w:rFonts w:ascii="Arial" w:hAnsi="Arial" w:cs="Arial"/>
                <w:lang w:val="sr-Latn-CS" w:eastAsia="sr-Latn-CS"/>
              </w:rPr>
              <w:t>диплома</w:t>
            </w:r>
            <w:r w:rsidRPr="00166E25">
              <w:rPr>
                <w:rFonts w:ascii="Arial" w:eastAsia="Times New Roman" w:hAnsi="Arial" w:cs="Arial"/>
              </w:rPr>
              <w:t xml:space="preserve"> </w:t>
            </w:r>
            <w:r>
              <w:rPr>
                <w:rFonts w:ascii="Arial" w:eastAsia="Times New Roman" w:hAnsi="Arial" w:cs="Arial"/>
              </w:rPr>
              <w:t xml:space="preserve">о завршеном </w:t>
            </w:r>
            <w:r>
              <w:rPr>
                <w:rFonts w:ascii="Arial" w:eastAsia="Times New Roman" w:hAnsi="Arial" w:cs="Arial"/>
                <w:lang w:val="sr-Latn-RS"/>
              </w:rPr>
              <w:t>I</w:t>
            </w:r>
            <w:r>
              <w:rPr>
                <w:rFonts w:ascii="Arial" w:eastAsia="Times New Roman" w:hAnsi="Arial" w:cs="Arial"/>
              </w:rPr>
              <w:t xml:space="preserve">II степену </w:t>
            </w:r>
            <w:r>
              <w:rPr>
                <w:rFonts w:ascii="Arial" w:eastAsia="Times New Roman" w:hAnsi="Arial" w:cs="Arial"/>
                <w:lang w:val="sr-Cyrl-RS"/>
              </w:rPr>
              <w:t>ст. Спреме- за браваре и завариваче</w:t>
            </w:r>
          </w:p>
          <w:p w:rsidR="005D0588" w:rsidRPr="00183A7F" w:rsidRDefault="005D0588" w:rsidP="00B01D5C">
            <w:pPr>
              <w:pStyle w:val="ListParagraph"/>
              <w:numPr>
                <w:ilvl w:val="0"/>
                <w:numId w:val="49"/>
              </w:numPr>
              <w:autoSpaceDE w:val="0"/>
              <w:autoSpaceDN w:val="0"/>
              <w:adjustRightInd w:val="0"/>
              <w:spacing w:before="0" w:after="0"/>
              <w:ind w:left="714" w:hanging="357"/>
              <w:rPr>
                <w:rFonts w:ascii="Arial" w:hAnsi="Arial" w:cs="Arial"/>
                <w:lang w:val="sr-Latn-CS" w:eastAsia="sr-Latn-CS"/>
              </w:rPr>
            </w:pPr>
            <w:r>
              <w:rPr>
                <w:rFonts w:ascii="Arial" w:hAnsi="Arial" w:cs="Arial"/>
                <w:lang w:val="sr-Cyrl-RS" w:eastAsia="sr-Latn-CS"/>
              </w:rPr>
              <w:t>Копије важећих атеста</w:t>
            </w:r>
            <w:r w:rsidR="00183A7F">
              <w:rPr>
                <w:rFonts w:ascii="Arial" w:hAnsi="Arial" w:cs="Arial"/>
                <w:lang w:val="sr-Cyrl-RS" w:eastAsia="sr-Latn-CS"/>
              </w:rPr>
              <w:t xml:space="preserve"> за</w:t>
            </w:r>
            <w:r>
              <w:rPr>
                <w:rFonts w:ascii="Arial" w:hAnsi="Arial" w:cs="Arial"/>
                <w:lang w:val="sr-Cyrl-RS"/>
              </w:rPr>
              <w:t xml:space="preserve"> завариваче</w:t>
            </w:r>
          </w:p>
          <w:p w:rsidR="00183A7F" w:rsidRPr="00183A7F" w:rsidRDefault="00183A7F" w:rsidP="00B01D5C">
            <w:pPr>
              <w:pStyle w:val="ListParagraph"/>
              <w:numPr>
                <w:ilvl w:val="0"/>
                <w:numId w:val="49"/>
              </w:numPr>
              <w:autoSpaceDE w:val="0"/>
              <w:autoSpaceDN w:val="0"/>
              <w:adjustRightInd w:val="0"/>
              <w:spacing w:before="0" w:after="0"/>
              <w:ind w:left="714" w:hanging="357"/>
              <w:rPr>
                <w:rFonts w:ascii="Arial" w:hAnsi="Arial" w:cs="Arial"/>
                <w:lang w:val="sr-Latn-CS" w:eastAsia="sr-Latn-CS"/>
              </w:rPr>
            </w:pPr>
            <w:r>
              <w:rPr>
                <w:rFonts w:ascii="Arial" w:hAnsi="Arial" w:cs="Arial"/>
                <w:lang w:val="sr-Cyrl-RS"/>
              </w:rPr>
              <w:t>Копије важећих сертификата особља за руковање средствима за дизање и преношење терета</w:t>
            </w:r>
          </w:p>
          <w:p w:rsidR="00C42389" w:rsidRPr="00B337BE" w:rsidRDefault="00C42389" w:rsidP="00443B0D">
            <w:pPr>
              <w:rPr>
                <w:rFonts w:cs="Arial"/>
                <w:b/>
                <w:u w:val="single"/>
                <w:lang w:val="sr-Latn-CS" w:eastAsia="sr-Latn-CS"/>
              </w:rPr>
            </w:pPr>
            <w:r w:rsidRPr="00B337BE">
              <w:rPr>
                <w:rFonts w:cs="Arial"/>
                <w:b/>
                <w:u w:val="single"/>
                <w:lang w:val="sr-Latn-CS" w:eastAsia="sr-Latn-CS"/>
              </w:rPr>
              <w:t>Напомена:</w:t>
            </w:r>
          </w:p>
          <w:p w:rsidR="00C42389" w:rsidRPr="00B337BE" w:rsidRDefault="00C42389" w:rsidP="00C42389">
            <w:pPr>
              <w:numPr>
                <w:ilvl w:val="0"/>
                <w:numId w:val="20"/>
              </w:numPr>
              <w:snapToGrid w:val="0"/>
              <w:rPr>
                <w:rFonts w:cs="Arial"/>
                <w:lang w:val="sr-Latn-CS" w:eastAsia="sr-Latn-CS"/>
              </w:rPr>
            </w:pPr>
            <w:r w:rsidRPr="00B337BE">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C42389" w:rsidRPr="00183A7F" w:rsidRDefault="00C42389" w:rsidP="00C42389">
            <w:pPr>
              <w:numPr>
                <w:ilvl w:val="0"/>
                <w:numId w:val="20"/>
              </w:numPr>
              <w:snapToGrid w:val="0"/>
              <w:rPr>
                <w:rFonts w:cs="Arial"/>
                <w:lang w:val="sr-Latn-CS" w:eastAsia="sr-Latn-CS"/>
              </w:rPr>
            </w:pPr>
            <w:r w:rsidRPr="00B337B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183A7F" w:rsidRDefault="00183A7F" w:rsidP="00183A7F">
            <w:pPr>
              <w:snapToGrid w:val="0"/>
              <w:ind w:left="720"/>
              <w:rPr>
                <w:rFonts w:cs="Arial"/>
                <w:lang w:val="sr-Latn-CS" w:eastAsia="sr-Latn-CS"/>
              </w:rPr>
            </w:pPr>
          </w:p>
          <w:p w:rsidR="00652BDA" w:rsidRDefault="00652BDA" w:rsidP="00183A7F">
            <w:pPr>
              <w:snapToGrid w:val="0"/>
              <w:ind w:left="720"/>
              <w:rPr>
                <w:rFonts w:cs="Arial"/>
                <w:lang w:val="sr-Latn-CS" w:eastAsia="sr-Latn-CS"/>
              </w:rPr>
            </w:pPr>
          </w:p>
          <w:p w:rsidR="00652BDA" w:rsidRDefault="00652BDA" w:rsidP="00183A7F">
            <w:pPr>
              <w:snapToGrid w:val="0"/>
              <w:ind w:left="720"/>
              <w:rPr>
                <w:rFonts w:cs="Arial"/>
                <w:lang w:val="sr-Latn-CS" w:eastAsia="sr-Latn-CS"/>
              </w:rPr>
            </w:pPr>
          </w:p>
          <w:p w:rsidR="00652BDA" w:rsidRDefault="00652BDA" w:rsidP="00183A7F">
            <w:pPr>
              <w:snapToGrid w:val="0"/>
              <w:ind w:left="720"/>
              <w:rPr>
                <w:rFonts w:cs="Arial"/>
                <w:lang w:val="sr-Latn-CS" w:eastAsia="sr-Latn-CS"/>
              </w:rPr>
            </w:pPr>
          </w:p>
          <w:p w:rsidR="00652BDA" w:rsidRDefault="00652BDA" w:rsidP="00183A7F">
            <w:pPr>
              <w:snapToGrid w:val="0"/>
              <w:ind w:left="720"/>
              <w:rPr>
                <w:rFonts w:cs="Arial"/>
                <w:lang w:val="sr-Latn-CS" w:eastAsia="sr-Latn-CS"/>
              </w:rPr>
            </w:pPr>
          </w:p>
          <w:p w:rsidR="00652BDA" w:rsidRDefault="00652BDA" w:rsidP="00183A7F">
            <w:pPr>
              <w:snapToGrid w:val="0"/>
              <w:ind w:left="720"/>
              <w:rPr>
                <w:rFonts w:cs="Arial"/>
                <w:lang w:val="sr-Latn-CS" w:eastAsia="sr-Latn-CS"/>
              </w:rPr>
            </w:pPr>
          </w:p>
          <w:p w:rsidR="00652BDA" w:rsidRPr="00B337BE" w:rsidRDefault="00652BDA" w:rsidP="00183A7F">
            <w:pPr>
              <w:snapToGrid w:val="0"/>
              <w:ind w:left="720"/>
              <w:rPr>
                <w:rFonts w:cs="Arial"/>
                <w:lang w:val="sr-Latn-CS" w:eastAsia="sr-Latn-CS"/>
              </w:rPr>
            </w:pPr>
          </w:p>
        </w:tc>
      </w:tr>
      <w:tr w:rsidR="0016183F" w:rsidRPr="00D2335C" w:rsidTr="008112A2">
        <w:trPr>
          <w:jc w:val="center"/>
        </w:trPr>
        <w:tc>
          <w:tcPr>
            <w:tcW w:w="729" w:type="dxa"/>
            <w:vAlign w:val="center"/>
          </w:tcPr>
          <w:p w:rsidR="0016183F" w:rsidRDefault="0016183F" w:rsidP="003A4822">
            <w:pPr>
              <w:jc w:val="center"/>
              <w:rPr>
                <w:rFonts w:cs="Arial"/>
                <w:sz w:val="24"/>
                <w:szCs w:val="24"/>
                <w:lang w:val="sr-Cyrl-RS"/>
              </w:rPr>
            </w:pPr>
            <w:r>
              <w:rPr>
                <w:rFonts w:cs="Arial"/>
                <w:sz w:val="24"/>
                <w:szCs w:val="24"/>
                <w:lang w:val="sr-Cyrl-RS"/>
              </w:rPr>
              <w:lastRenderedPageBreak/>
              <w:t>7.</w:t>
            </w:r>
          </w:p>
        </w:tc>
        <w:tc>
          <w:tcPr>
            <w:tcW w:w="8430" w:type="dxa"/>
          </w:tcPr>
          <w:p w:rsidR="0016183F" w:rsidRPr="00B01D5C" w:rsidRDefault="0016183F" w:rsidP="0016183F">
            <w:pPr>
              <w:autoSpaceDE w:val="0"/>
              <w:autoSpaceDN w:val="0"/>
              <w:adjustRightInd w:val="0"/>
              <w:rPr>
                <w:rFonts w:cs="Arial"/>
                <w:b/>
                <w:u w:val="single"/>
              </w:rPr>
            </w:pPr>
            <w:r w:rsidRPr="00F2240B">
              <w:rPr>
                <w:rFonts w:cs="Arial"/>
                <w:b/>
                <w:u w:val="single"/>
              </w:rPr>
              <w:t>Услов:Технички капацитет</w:t>
            </w:r>
          </w:p>
          <w:p w:rsidR="0016183F" w:rsidRPr="00B01D5C" w:rsidRDefault="0016183F" w:rsidP="0016183F">
            <w:pPr>
              <w:spacing w:before="0" w:after="200" w:line="276" w:lineRule="auto"/>
              <w:rPr>
                <w:rFonts w:cs="Arial"/>
                <w:lang w:val="sr-Cyrl-RS" w:eastAsia="hr-HR"/>
              </w:rPr>
            </w:pPr>
            <w:r w:rsidRPr="005D4DA0">
              <w:rPr>
                <w:rFonts w:cs="Arial"/>
                <w:sz w:val="24"/>
                <w:szCs w:val="24"/>
                <w:lang w:val="sr-Cyrl-CS" w:eastAsia="hr-HR"/>
              </w:rPr>
              <w:t xml:space="preserve">1. </w:t>
            </w:r>
            <w:r w:rsidR="00652BDA">
              <w:rPr>
                <w:rFonts w:eastAsia="Calibri" w:cs="Arial"/>
                <w:lang w:val="sr-Cyrl-RS"/>
              </w:rPr>
              <w:t>Понуђач располаже</w:t>
            </w:r>
            <w:r w:rsidR="00B01D5C" w:rsidRPr="00B01D5C">
              <w:rPr>
                <w:rFonts w:eastAsia="Calibri" w:cs="Arial"/>
                <w:lang w:val="sr-Cyrl-RS"/>
              </w:rPr>
              <w:t xml:space="preserve"> техничким капацитетом ако поседује</w:t>
            </w:r>
            <w:r w:rsidRPr="00B01D5C">
              <w:rPr>
                <w:rFonts w:eastAsia="Calibri" w:cs="Arial"/>
              </w:rPr>
              <w:t xml:space="preserve"> </w:t>
            </w:r>
            <w:r w:rsidRPr="00B01D5C">
              <w:rPr>
                <w:rFonts w:eastAsia="Calibri" w:cs="Arial"/>
                <w:lang w:val="sr-Cyrl-RS"/>
              </w:rPr>
              <w:t>или има у закупу најмање</w:t>
            </w:r>
            <w:r w:rsidRPr="00B01D5C">
              <w:rPr>
                <w:rFonts w:cs="Arial"/>
                <w:lang w:val="sr-Cyrl-CS" w:eastAsia="hr-HR"/>
              </w:rPr>
              <w:t>:</w:t>
            </w:r>
          </w:p>
          <w:p w:rsidR="00875226" w:rsidRDefault="0016183F" w:rsidP="00DF3110">
            <w:pPr>
              <w:spacing w:before="0"/>
              <w:jc w:val="left"/>
              <w:rPr>
                <w:rFonts w:cs="Arial"/>
                <w:lang w:val="sr-Cyrl-CS" w:eastAsia="hr-HR"/>
              </w:rPr>
            </w:pPr>
            <w:r w:rsidRPr="00D32C41">
              <w:rPr>
                <w:rFonts w:cs="Arial"/>
                <w:sz w:val="24"/>
                <w:szCs w:val="24"/>
                <w:lang w:val="sr-Latn-RS" w:eastAsia="hr-HR"/>
              </w:rPr>
              <w:t>-</w:t>
            </w:r>
            <w:r w:rsidR="00875226">
              <w:rPr>
                <w:rFonts w:cs="Arial"/>
                <w:lang w:val="sr-Cyrl-CS" w:eastAsia="hr-HR"/>
              </w:rPr>
              <w:t>виљушкар носивости 3т – 1 ком;</w:t>
            </w:r>
          </w:p>
          <w:p w:rsidR="00875226" w:rsidRDefault="00875226" w:rsidP="00DF3110">
            <w:pPr>
              <w:spacing w:before="0"/>
              <w:jc w:val="left"/>
              <w:rPr>
                <w:rFonts w:cs="Arial"/>
                <w:lang w:val="sr-Cyrl-CS" w:eastAsia="hr-HR"/>
              </w:rPr>
            </w:pPr>
            <w:r>
              <w:rPr>
                <w:rFonts w:cs="Arial"/>
                <w:lang w:val="sr-Cyrl-CS" w:eastAsia="hr-HR"/>
              </w:rPr>
              <w:t>-апарат за заваривање РЕЛ поступком- 6 ком;</w:t>
            </w:r>
          </w:p>
          <w:p w:rsidR="00875226" w:rsidRDefault="00652BDA" w:rsidP="00DF3110">
            <w:pPr>
              <w:spacing w:before="0"/>
              <w:jc w:val="left"/>
              <w:rPr>
                <w:rFonts w:cs="Arial"/>
                <w:lang w:val="sr-Cyrl-CS" w:eastAsia="hr-HR"/>
              </w:rPr>
            </w:pPr>
            <w:r>
              <w:rPr>
                <w:rFonts w:cs="Arial"/>
                <w:lang w:val="sr-Cyrl-CS" w:eastAsia="hr-HR"/>
              </w:rPr>
              <w:t>-пећ за с</w:t>
            </w:r>
            <w:r w:rsidR="00875226">
              <w:rPr>
                <w:rFonts w:cs="Arial"/>
                <w:lang w:val="sr-Cyrl-CS" w:eastAsia="hr-HR"/>
              </w:rPr>
              <w:t>ушење електрода – 1 ком;</w:t>
            </w:r>
          </w:p>
          <w:p w:rsidR="0016183F" w:rsidRDefault="00875226" w:rsidP="00DF3110">
            <w:pPr>
              <w:spacing w:before="0"/>
              <w:jc w:val="left"/>
              <w:rPr>
                <w:rFonts w:cs="Arial"/>
                <w:b/>
                <w:u w:val="single"/>
                <w:lang w:val="sr-Cyrl-RS"/>
              </w:rPr>
            </w:pPr>
            <w:r>
              <w:rPr>
                <w:rFonts w:cs="Arial"/>
                <w:lang w:val="sr-Cyrl-CS" w:eastAsia="hr-HR"/>
              </w:rPr>
              <w:t xml:space="preserve">-електролучни тоболци за одржавање температуре осушених електрода – </w:t>
            </w:r>
            <w:r w:rsidRPr="00875226">
              <w:rPr>
                <w:rFonts w:cs="Arial"/>
                <w:sz w:val="16"/>
                <w:szCs w:val="16"/>
                <w:lang w:val="sr-Cyrl-CS" w:eastAsia="hr-HR"/>
              </w:rPr>
              <w:t xml:space="preserve">3 ком. </w:t>
            </w:r>
          </w:p>
          <w:p w:rsidR="00875226" w:rsidRPr="005C231E" w:rsidRDefault="00875226" w:rsidP="00DF3110">
            <w:pPr>
              <w:spacing w:before="0"/>
              <w:jc w:val="left"/>
              <w:rPr>
                <w:rFonts w:cs="Arial"/>
                <w:lang w:val="sr-Cyrl-RS"/>
              </w:rPr>
            </w:pPr>
            <w:r w:rsidRPr="00875226">
              <w:rPr>
                <w:rFonts w:cs="Arial"/>
                <w:lang w:val="sr-Cyrl-RS"/>
              </w:rPr>
              <w:t>-</w:t>
            </w:r>
            <w:r w:rsidRPr="005C231E">
              <w:rPr>
                <w:rFonts w:cs="Arial"/>
                <w:lang w:val="sr-Cyrl-RS"/>
              </w:rPr>
              <w:t>гарнитура за гасно сечење и заваривање – 4 ком.</w:t>
            </w:r>
          </w:p>
          <w:p w:rsidR="00875226" w:rsidRPr="005C231E" w:rsidRDefault="00875226" w:rsidP="00DF3110">
            <w:pPr>
              <w:spacing w:before="0"/>
              <w:jc w:val="left"/>
              <w:rPr>
                <w:rFonts w:cs="Arial"/>
                <w:lang w:val="sr-Cyrl-RS"/>
              </w:rPr>
            </w:pPr>
            <w:r w:rsidRPr="005C231E">
              <w:rPr>
                <w:rFonts w:cs="Arial"/>
                <w:lang w:val="sr-Cyrl-RS"/>
              </w:rPr>
              <w:t>-електрична витла носивости  3т – 2 ком.</w:t>
            </w:r>
          </w:p>
          <w:p w:rsidR="00875226" w:rsidRPr="005C231E" w:rsidRDefault="00875226" w:rsidP="00DF3110">
            <w:pPr>
              <w:spacing w:before="0"/>
              <w:jc w:val="left"/>
              <w:rPr>
                <w:rFonts w:cs="Arial"/>
                <w:lang w:val="sr-Cyrl-RS"/>
              </w:rPr>
            </w:pPr>
            <w:r w:rsidRPr="005C231E">
              <w:rPr>
                <w:rFonts w:cs="Arial"/>
                <w:lang w:val="sr-Cyrl-RS"/>
              </w:rPr>
              <w:t>-гарнитуре браварског алата</w:t>
            </w:r>
            <w:r w:rsidR="005C231E" w:rsidRPr="005C231E">
              <w:rPr>
                <w:rFonts w:cs="Arial"/>
                <w:lang w:val="sr-Cyrl-RS"/>
              </w:rPr>
              <w:t xml:space="preserve"> – 5 комплета</w:t>
            </w:r>
          </w:p>
          <w:p w:rsidR="005C231E" w:rsidRDefault="005C231E" w:rsidP="00DF3110">
            <w:pPr>
              <w:spacing w:before="0"/>
              <w:jc w:val="left"/>
              <w:rPr>
                <w:rFonts w:cs="Arial"/>
                <w:lang w:val="sr-Cyrl-RS"/>
              </w:rPr>
            </w:pPr>
            <w:r w:rsidRPr="005C231E">
              <w:rPr>
                <w:rFonts w:cs="Arial"/>
                <w:lang w:val="sr-Cyrl-RS"/>
              </w:rPr>
              <w:t>-ручна дизалица са сајлом од 1,5т, 3т и</w:t>
            </w:r>
            <w:r>
              <w:rPr>
                <w:rFonts w:cs="Arial"/>
                <w:lang w:val="sr-Cyrl-RS"/>
              </w:rPr>
              <w:t xml:space="preserve"> 4,5т.</w:t>
            </w:r>
          </w:p>
          <w:p w:rsidR="005C231E" w:rsidRDefault="005C231E" w:rsidP="00DF3110">
            <w:pPr>
              <w:spacing w:before="0"/>
              <w:jc w:val="left"/>
              <w:rPr>
                <w:rFonts w:cs="Arial"/>
                <w:lang w:val="sr-Cyrl-RS"/>
              </w:rPr>
            </w:pPr>
            <w:r>
              <w:rPr>
                <w:rFonts w:cs="Arial"/>
                <w:lang w:val="sr-Cyrl-RS"/>
              </w:rPr>
              <w:t>-ручна дизалица са ланцем 1,5т и 3т</w:t>
            </w:r>
          </w:p>
          <w:p w:rsidR="005C231E" w:rsidRDefault="005C231E" w:rsidP="00DF3110">
            <w:pPr>
              <w:spacing w:before="0"/>
              <w:jc w:val="left"/>
              <w:rPr>
                <w:rFonts w:cs="Arial"/>
                <w:lang w:val="sr-Cyrl-RS"/>
              </w:rPr>
            </w:pPr>
            <w:r>
              <w:rPr>
                <w:rFonts w:cs="Arial"/>
                <w:lang w:val="sr-Cyrl-RS"/>
              </w:rPr>
              <w:t>-хидраулична дизалица 10т, 20т</w:t>
            </w:r>
          </w:p>
          <w:p w:rsidR="005C231E" w:rsidRDefault="005C231E" w:rsidP="00DF3110">
            <w:pPr>
              <w:spacing w:before="0"/>
              <w:jc w:val="left"/>
              <w:rPr>
                <w:rFonts w:cs="Arial"/>
                <w:lang w:val="sr-Cyrl-RS"/>
              </w:rPr>
            </w:pPr>
            <w:r>
              <w:rPr>
                <w:rFonts w:cs="Arial"/>
                <w:lang w:val="sr-Cyrl-RS"/>
              </w:rPr>
              <w:t>-колска винта 3-5 т</w:t>
            </w:r>
          </w:p>
          <w:p w:rsidR="005C231E" w:rsidRDefault="005C231E" w:rsidP="00DF3110">
            <w:pPr>
              <w:spacing w:before="0"/>
              <w:jc w:val="left"/>
              <w:rPr>
                <w:rFonts w:cs="Arial"/>
                <w:lang w:val="sr-Cyrl-RS"/>
              </w:rPr>
            </w:pPr>
            <w:r>
              <w:rPr>
                <w:rFonts w:cs="Arial"/>
                <w:lang w:val="sr-Cyrl-RS"/>
              </w:rPr>
              <w:t>-разводна табла са више прикључака- 4 ком</w:t>
            </w:r>
          </w:p>
          <w:p w:rsidR="005C231E" w:rsidRPr="005C231E" w:rsidRDefault="005C231E" w:rsidP="00DF3110">
            <w:pPr>
              <w:spacing w:before="0"/>
              <w:jc w:val="left"/>
              <w:rPr>
                <w:rFonts w:cs="Arial"/>
                <w:lang w:val="sr-Cyrl-RS"/>
              </w:rPr>
            </w:pPr>
            <w:r>
              <w:rPr>
                <w:rFonts w:cs="Arial"/>
                <w:lang w:val="sr-Cyrl-RS"/>
              </w:rPr>
              <w:t xml:space="preserve">-сигурносни трафои </w:t>
            </w:r>
            <w:r>
              <w:rPr>
                <w:rFonts w:cs="Arial"/>
                <w:lang w:val="sr-Latn-RS"/>
              </w:rPr>
              <w:t xml:space="preserve">220V/24V </w:t>
            </w:r>
            <w:r>
              <w:rPr>
                <w:rFonts w:cs="Arial"/>
                <w:lang w:val="sr-Cyrl-RS"/>
              </w:rPr>
              <w:t xml:space="preserve">и </w:t>
            </w:r>
            <w:r>
              <w:rPr>
                <w:rFonts w:cs="Arial"/>
                <w:lang w:val="sr-Latn-RS"/>
              </w:rPr>
              <w:t xml:space="preserve">220V/220V </w:t>
            </w:r>
            <w:r>
              <w:rPr>
                <w:rFonts w:cs="Arial"/>
                <w:lang w:val="sr-Cyrl-RS"/>
              </w:rPr>
              <w:t xml:space="preserve">у одговарајућој заштити </w:t>
            </w:r>
            <w:r>
              <w:rPr>
                <w:rFonts w:cs="Arial"/>
                <w:lang w:val="sr-Latn-RS"/>
              </w:rPr>
              <w:t>IP 54</w:t>
            </w:r>
            <w:r>
              <w:rPr>
                <w:rFonts w:cs="Arial"/>
                <w:lang w:val="sr-Cyrl-RS"/>
              </w:rPr>
              <w:t>- 4 ком</w:t>
            </w:r>
          </w:p>
          <w:p w:rsidR="005C231E" w:rsidRDefault="005C231E" w:rsidP="00DF3110">
            <w:pPr>
              <w:spacing w:before="0"/>
              <w:jc w:val="left"/>
              <w:rPr>
                <w:rFonts w:cs="Arial"/>
                <w:lang w:val="sr-Cyrl-RS"/>
              </w:rPr>
            </w:pPr>
            <w:r>
              <w:rPr>
                <w:rFonts w:cs="Arial"/>
                <w:lang w:val="sr-Cyrl-RS"/>
              </w:rPr>
              <w:t>-средства за осветљење радног простора- рефлектори  - 4 ком</w:t>
            </w:r>
          </w:p>
          <w:p w:rsidR="005C231E" w:rsidRDefault="005C231E" w:rsidP="00DF3110">
            <w:pPr>
              <w:spacing w:before="0"/>
              <w:jc w:val="left"/>
              <w:rPr>
                <w:rFonts w:cs="Arial"/>
                <w:lang w:val="sr-Cyrl-RS"/>
              </w:rPr>
            </w:pPr>
            <w:r>
              <w:rPr>
                <w:rFonts w:cs="Arial"/>
                <w:lang w:val="sr-Cyrl-RS"/>
              </w:rPr>
              <w:t>-брусилице разних димензија и снага – 5 ком.</w:t>
            </w:r>
          </w:p>
          <w:p w:rsidR="005C231E" w:rsidRPr="005C231E" w:rsidRDefault="005C231E" w:rsidP="00DF3110">
            <w:pPr>
              <w:spacing w:before="0"/>
              <w:jc w:val="left"/>
              <w:rPr>
                <w:rFonts w:cs="Arial"/>
                <w:lang w:val="sr-Cyrl-RS"/>
              </w:rPr>
            </w:pPr>
            <w:r>
              <w:rPr>
                <w:rFonts w:cs="Arial"/>
                <w:lang w:val="sr-Cyrl-RS"/>
              </w:rPr>
              <w:t>-хидраулични радапцигер- 2 ком.</w:t>
            </w:r>
          </w:p>
          <w:p w:rsidR="0016183F" w:rsidRPr="00F2240B" w:rsidRDefault="0016183F" w:rsidP="0016183F">
            <w:pPr>
              <w:autoSpaceDE w:val="0"/>
              <w:autoSpaceDN w:val="0"/>
              <w:adjustRightInd w:val="0"/>
              <w:rPr>
                <w:rFonts w:cs="Arial"/>
                <w:b/>
                <w:u w:val="single"/>
              </w:rPr>
            </w:pPr>
            <w:r w:rsidRPr="00F2240B">
              <w:rPr>
                <w:rFonts w:cs="Arial"/>
                <w:b/>
                <w:u w:val="single"/>
              </w:rPr>
              <w:t xml:space="preserve">Доказ: </w:t>
            </w:r>
          </w:p>
          <w:p w:rsidR="0016183F" w:rsidRPr="002C0B71" w:rsidRDefault="0016183F" w:rsidP="0016183F">
            <w:pPr>
              <w:pStyle w:val="ListParagraph"/>
              <w:numPr>
                <w:ilvl w:val="0"/>
                <w:numId w:val="52"/>
              </w:numPr>
              <w:spacing w:before="0"/>
              <w:rPr>
                <w:rFonts w:cs="Arial"/>
                <w:b/>
                <w:u w:val="single"/>
                <w:lang w:val="sr-Cyrl-CS"/>
              </w:rPr>
            </w:pPr>
            <w:r w:rsidRPr="00C02065">
              <w:rPr>
                <w:rFonts w:cs="Arial"/>
                <w:lang w:val="sr-Cyrl-CS"/>
              </w:rPr>
              <w:t>власништво над механизацијом и опремом доказати копијом пописне л</w:t>
            </w:r>
            <w:r>
              <w:rPr>
                <w:rFonts w:cs="Arial"/>
                <w:lang w:val="sr-Cyrl-CS"/>
              </w:rPr>
              <w:t>исте са стањем на дан 31.12.2016</w:t>
            </w:r>
            <w:r w:rsidRPr="00C02065">
              <w:rPr>
                <w:rFonts w:cs="Arial"/>
                <w:lang w:val="sr-Cyrl-CS"/>
              </w:rPr>
              <w:t xml:space="preserve">.год,  или другим доказом о својини </w:t>
            </w:r>
            <w:r w:rsidRPr="002C0B71">
              <w:rPr>
                <w:rFonts w:cs="Arial"/>
                <w:b/>
                <w:u w:val="single"/>
                <w:lang w:val="sr-Cyrl-CS"/>
              </w:rPr>
              <w:t>ИЛИ</w:t>
            </w:r>
          </w:p>
          <w:p w:rsidR="0016183F" w:rsidRPr="00C02065" w:rsidRDefault="0016183F" w:rsidP="0016183F">
            <w:pPr>
              <w:pStyle w:val="ListParagraph"/>
              <w:spacing w:before="0"/>
              <w:rPr>
                <w:rFonts w:cs="Arial"/>
                <w:sz w:val="20"/>
                <w:szCs w:val="20"/>
                <w:lang w:val="sr-Cyrl-RS"/>
              </w:rPr>
            </w:pPr>
            <w:r w:rsidRPr="00C02065">
              <w:rPr>
                <w:rFonts w:cs="Arial"/>
                <w:lang w:val="sr-Cyrl-CS"/>
              </w:rPr>
              <w:t>-ако је механизација и опрема изнајмљена доставити фотокопију уговора о закупу</w:t>
            </w:r>
          </w:p>
          <w:p w:rsidR="0016183F" w:rsidRPr="00555ED4" w:rsidRDefault="0016183F" w:rsidP="0016183F">
            <w:pPr>
              <w:tabs>
                <w:tab w:val="left" w:pos="1740"/>
              </w:tabs>
              <w:rPr>
                <w:rFonts w:cs="Arial"/>
                <w:b/>
                <w:u w:val="single"/>
                <w:lang w:val="sr-Cyrl-RS" w:eastAsia="sr-Latn-CS"/>
              </w:rPr>
            </w:pPr>
            <w:r w:rsidRPr="00555ED4">
              <w:rPr>
                <w:rFonts w:cs="Arial"/>
                <w:b/>
                <w:u w:val="single"/>
                <w:lang w:val="sr-Latn-CS" w:eastAsia="sr-Latn-CS"/>
              </w:rPr>
              <w:t>Напомена</w:t>
            </w:r>
            <w:r w:rsidRPr="0016183F">
              <w:rPr>
                <w:rFonts w:cs="Arial"/>
                <w:b/>
                <w:lang w:val="sr-Latn-CS" w:eastAsia="sr-Latn-CS"/>
              </w:rPr>
              <w:t>:</w:t>
            </w:r>
            <w:r w:rsidRPr="0016183F">
              <w:rPr>
                <w:rFonts w:cs="Arial"/>
                <w:b/>
                <w:lang w:val="sr-Latn-CS" w:eastAsia="sr-Latn-CS"/>
              </w:rPr>
              <w:tab/>
            </w:r>
          </w:p>
          <w:p w:rsidR="0016183F" w:rsidRPr="00F2240B" w:rsidRDefault="0016183F" w:rsidP="0016183F">
            <w:pPr>
              <w:numPr>
                <w:ilvl w:val="0"/>
                <w:numId w:val="51"/>
              </w:numPr>
              <w:snapToGrid w:val="0"/>
              <w:rPr>
                <w:rFonts w:cs="Arial"/>
                <w:lang w:val="sr-Cyrl-RS"/>
              </w:rPr>
            </w:pPr>
            <w:r w:rsidRPr="00F2240B">
              <w:rPr>
                <w:rFonts w:cs="Arial"/>
                <w:lang w:val="sr-Cyrl-RS"/>
              </w:rPr>
              <w:t>У случају да понуду подноси група понуђача, доказ из тачке 1. доставити за оног члана групе који испуњава тражени услов (довољно је да 1 члан групе достави наведени доказ), а уколико више њих заједно испуњавају услов из тачке 2.- овај доказ доставити за те чланове.</w:t>
            </w:r>
          </w:p>
          <w:p w:rsidR="0016183F" w:rsidRPr="00555ED4" w:rsidRDefault="0016183F" w:rsidP="0016183F">
            <w:pPr>
              <w:pStyle w:val="ListParagraph"/>
              <w:numPr>
                <w:ilvl w:val="0"/>
                <w:numId w:val="51"/>
              </w:numPr>
              <w:autoSpaceDE w:val="0"/>
              <w:autoSpaceDN w:val="0"/>
              <w:adjustRightInd w:val="0"/>
              <w:rPr>
                <w:rFonts w:cs="Arial"/>
                <w:b/>
                <w:u w:val="single"/>
              </w:rPr>
            </w:pPr>
            <w:r w:rsidRPr="00555ED4">
              <w:rPr>
                <w:rFonts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DE465C" w:rsidRPr="00DE465C" w:rsidRDefault="00DE465C" w:rsidP="00DE465C">
      <w:pPr>
        <w:spacing w:before="0"/>
        <w:rPr>
          <w:rFonts w:cs="Arial"/>
          <w:lang w:eastAsia="zh-CN"/>
        </w:rPr>
      </w:pPr>
      <w:proofErr w:type="gramStart"/>
      <w:r w:rsidRPr="00DE465C">
        <w:rPr>
          <w:rFonts w:cs="Arial"/>
          <w:lang w:eastAsia="zh-CN"/>
        </w:rPr>
        <w:t xml:space="preserve">Понуда понуђача који не докаже да испуњава наведене обавезне и додатне услове из </w:t>
      </w:r>
      <w:r w:rsidRPr="006E17FF">
        <w:rPr>
          <w:rFonts w:cs="Arial"/>
          <w:lang w:eastAsia="zh-CN"/>
        </w:rPr>
        <w:t>тачака 1.</w:t>
      </w:r>
      <w:proofErr w:type="gramEnd"/>
      <w:r w:rsidRPr="006E17FF">
        <w:rPr>
          <w:rFonts w:cs="Arial"/>
          <w:lang w:eastAsia="zh-CN"/>
        </w:rPr>
        <w:t xml:space="preserve"> </w:t>
      </w:r>
      <w:proofErr w:type="gramStart"/>
      <w:r w:rsidRPr="006E17FF">
        <w:rPr>
          <w:rFonts w:cs="Arial"/>
          <w:lang w:eastAsia="zh-CN"/>
        </w:rPr>
        <w:t>до</w:t>
      </w:r>
      <w:proofErr w:type="gramEnd"/>
      <w:r w:rsidRPr="006E17FF">
        <w:rPr>
          <w:rFonts w:cs="Arial"/>
          <w:lang w:eastAsia="zh-CN"/>
        </w:rPr>
        <w:t xml:space="preserve"> </w:t>
      </w:r>
      <w:r w:rsidR="001B6474" w:rsidRPr="006E17FF">
        <w:rPr>
          <w:rFonts w:cs="Arial"/>
          <w:lang w:val="sr-Cyrl-RS" w:eastAsia="zh-CN"/>
        </w:rPr>
        <w:t>7</w:t>
      </w:r>
      <w:r w:rsidRPr="006E17FF">
        <w:rPr>
          <w:rFonts w:cs="Arial"/>
          <w:lang w:eastAsia="zh-CN"/>
        </w:rPr>
        <w:t xml:space="preserve"> овог обрасца</w:t>
      </w:r>
      <w:r w:rsidRPr="00DE465C">
        <w:rPr>
          <w:rFonts w:cs="Arial"/>
          <w:lang w:eastAsia="zh-CN"/>
        </w:rPr>
        <w:t>, биће одбијена као неприхватљива.</w:t>
      </w:r>
    </w:p>
    <w:p w:rsidR="00DE465C" w:rsidRPr="00DE465C" w:rsidRDefault="00DE465C" w:rsidP="00DE465C">
      <w:pPr>
        <w:rPr>
          <w:rFonts w:cs="Arial"/>
        </w:rPr>
      </w:pPr>
      <w:r w:rsidRPr="00DE465C">
        <w:rPr>
          <w:rFonts w:cs="Arial"/>
        </w:rPr>
        <w:t xml:space="preserve">1. Сваки подизвођач мора да испуњава услове из члана 75.став 1. </w:t>
      </w:r>
      <w:proofErr w:type="gramStart"/>
      <w:r w:rsidRPr="00DE465C">
        <w:rPr>
          <w:rFonts w:cs="Arial"/>
        </w:rPr>
        <w:t>тачка</w:t>
      </w:r>
      <w:proofErr w:type="gramEnd"/>
      <w:r w:rsidRPr="00DE465C">
        <w:rPr>
          <w:rFonts w:cs="Arial"/>
        </w:rPr>
        <w:t xml:space="preserve"> 1), 2) и 4) и члана 75. </w:t>
      </w:r>
      <w:proofErr w:type="gramStart"/>
      <w:r w:rsidRPr="00DE465C">
        <w:rPr>
          <w:rFonts w:cs="Arial"/>
        </w:rPr>
        <w:t>став</w:t>
      </w:r>
      <w:proofErr w:type="gramEnd"/>
      <w:r w:rsidRPr="00DE465C">
        <w:rPr>
          <w:rFonts w:cs="Arial"/>
        </w:rPr>
        <w:t xml:space="preserve"> 2. </w:t>
      </w:r>
      <w:proofErr w:type="gramStart"/>
      <w:r w:rsidRPr="00DE465C">
        <w:rPr>
          <w:rFonts w:cs="Arial"/>
        </w:rPr>
        <w:t>Закона, што доказује достављањем доказа наведених у овом одељку.</w:t>
      </w:r>
      <w:proofErr w:type="gramEnd"/>
      <w:r w:rsidRPr="00DE465C">
        <w:rPr>
          <w:rFonts w:cs="Arial"/>
        </w:rPr>
        <w:t xml:space="preserve"> </w:t>
      </w:r>
      <w:proofErr w:type="gramStart"/>
      <w:r w:rsidRPr="00DE465C">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rPr>
          <w:rFonts w:cs="Arial"/>
        </w:rPr>
      </w:pPr>
    </w:p>
    <w:p w:rsidR="00DE465C" w:rsidRPr="00DE465C" w:rsidRDefault="00DE465C" w:rsidP="00DE465C">
      <w:pPr>
        <w:spacing w:before="0"/>
        <w:rPr>
          <w:rFonts w:cs="Arial"/>
          <w:lang w:eastAsia="zh-CN"/>
        </w:rPr>
      </w:pPr>
      <w:r w:rsidRPr="00DE465C">
        <w:rPr>
          <w:rFonts w:cs="Arial"/>
          <w:lang w:eastAsia="zh-CN"/>
        </w:rPr>
        <w:t xml:space="preserve">2. Сваки понуђач из групе </w:t>
      </w:r>
      <w:proofErr w:type="gramStart"/>
      <w:r w:rsidRPr="00DE465C">
        <w:rPr>
          <w:rFonts w:cs="Arial"/>
          <w:lang w:eastAsia="zh-CN"/>
        </w:rPr>
        <w:t>понуђача  која</w:t>
      </w:r>
      <w:proofErr w:type="gramEnd"/>
      <w:r w:rsidRPr="00DE465C">
        <w:rPr>
          <w:rFonts w:cs="Arial"/>
          <w:lang w:eastAsia="zh-CN"/>
        </w:rPr>
        <w:t xml:space="preserve"> подноси заједничку понуду мора да испуњава услове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w:t>
      </w:r>
      <w:r w:rsidRPr="00DE465C">
        <w:rPr>
          <w:rFonts w:cs="Arial"/>
        </w:rPr>
        <w:t xml:space="preserve"> </w:t>
      </w:r>
      <w:r w:rsidRPr="00DE465C">
        <w:rPr>
          <w:rFonts w:cs="Arial"/>
          <w:lang w:eastAsia="zh-CN"/>
        </w:rPr>
        <w:t xml:space="preserve">Закона, што доказује достављањем доказа наведених у овом одељку. </w:t>
      </w:r>
      <w:proofErr w:type="gramStart"/>
      <w:r w:rsidRPr="00DE465C">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E465C" w:rsidRPr="00DE465C" w:rsidRDefault="00DE465C" w:rsidP="00DE465C">
      <w:pPr>
        <w:spacing w:before="0"/>
        <w:rPr>
          <w:rFonts w:cs="Arial"/>
          <w:lang w:eastAsia="zh-CN"/>
        </w:rPr>
      </w:pPr>
      <w:proofErr w:type="gramStart"/>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E465C">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E465C">
        <w:rPr>
          <w:rFonts w:cs="Arial"/>
          <w:lang w:eastAsia="zh-CN"/>
        </w:rPr>
        <w:t xml:space="preserve"> </w:t>
      </w:r>
      <w:proofErr w:type="gramStart"/>
      <w:r w:rsidRPr="00DE465C">
        <w:rPr>
          <w:rFonts w:cs="Arial"/>
          <w:lang w:eastAsia="zh-CN"/>
        </w:rPr>
        <w:t>Уз наведену Изјаву, понуђач може да достави и фотокопију Решења о упису понуђача у Регистар понуђача.</w:t>
      </w:r>
      <w:proofErr w:type="gramEnd"/>
      <w:r w:rsidRPr="00DE465C">
        <w:rPr>
          <w:rFonts w:cs="Arial"/>
          <w:lang w:eastAsia="zh-CN"/>
        </w:rPr>
        <w:t xml:space="preserve">  </w:t>
      </w:r>
    </w:p>
    <w:p w:rsidR="00DE465C" w:rsidRPr="00DE465C" w:rsidRDefault="00DE465C" w:rsidP="00DE465C">
      <w:pPr>
        <w:spacing w:before="0"/>
        <w:rPr>
          <w:rFonts w:cs="Arial"/>
          <w:lang w:eastAsia="zh-CN"/>
        </w:rPr>
      </w:pPr>
      <w:proofErr w:type="gramStart"/>
      <w:r w:rsidRPr="00DE465C">
        <w:rPr>
          <w:rFonts w:cs="Arial"/>
          <w:lang w:eastAsia="zh-CN"/>
        </w:rPr>
        <w:t>На основу члана 79.став 5.</w:t>
      </w:r>
      <w:proofErr w:type="gramEnd"/>
      <w:r w:rsidRPr="00DE465C">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E465C" w:rsidRPr="00DE465C" w:rsidRDefault="00DE465C" w:rsidP="00DE465C">
      <w:pPr>
        <w:spacing w:before="0"/>
        <w:ind w:firstLine="720"/>
        <w:rPr>
          <w:rFonts w:cs="Arial"/>
          <w:lang w:eastAsia="zh-CN"/>
        </w:rPr>
      </w:pPr>
      <w:proofErr w:type="gramStart"/>
      <w:r w:rsidRPr="00DE465C">
        <w:rPr>
          <w:rFonts w:cs="Arial"/>
          <w:lang w:eastAsia="zh-CN"/>
        </w:rPr>
        <w:t>1)извод</w:t>
      </w:r>
      <w:proofErr w:type="gramEnd"/>
      <w:r w:rsidRPr="00DE465C">
        <w:rPr>
          <w:rFonts w:cs="Arial"/>
          <w:lang w:eastAsia="zh-CN"/>
        </w:rPr>
        <w:t xml:space="preserve"> из регистра надлежног органа:</w:t>
      </w:r>
    </w:p>
    <w:p w:rsidR="00DE465C" w:rsidRPr="00DE465C" w:rsidRDefault="00DE465C" w:rsidP="00DE465C">
      <w:pPr>
        <w:spacing w:before="0"/>
        <w:ind w:firstLine="720"/>
        <w:rPr>
          <w:rFonts w:cs="Arial"/>
          <w:lang w:eastAsia="zh-CN"/>
        </w:rPr>
      </w:pPr>
      <w:r w:rsidRPr="00DE465C">
        <w:rPr>
          <w:rFonts w:cs="Arial"/>
          <w:lang w:eastAsia="zh-CN"/>
        </w:rPr>
        <w:t xml:space="preserve">-извод из регистра АПР: </w:t>
      </w:r>
      <w:hyperlink r:id="rId172"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roofErr w:type="gramStart"/>
      <w:r w:rsidRPr="00DE465C">
        <w:rPr>
          <w:rFonts w:cs="Arial"/>
          <w:lang w:eastAsia="zh-CN"/>
        </w:rPr>
        <w:t>2)докази</w:t>
      </w:r>
      <w:proofErr w:type="gramEnd"/>
      <w:r w:rsidRPr="00DE465C">
        <w:rPr>
          <w:rFonts w:cs="Arial"/>
          <w:lang w:eastAsia="zh-CN"/>
        </w:rPr>
        <w:t xml:space="preserve"> из члана 75. </w:t>
      </w:r>
      <w:proofErr w:type="gramStart"/>
      <w:r w:rsidRPr="00DE465C">
        <w:rPr>
          <w:rFonts w:cs="Arial"/>
          <w:lang w:eastAsia="zh-CN"/>
        </w:rPr>
        <w:t>став</w:t>
      </w:r>
      <w:proofErr w:type="gramEnd"/>
      <w:r w:rsidRPr="00DE465C">
        <w:rPr>
          <w:rFonts w:cs="Arial"/>
          <w:lang w:eastAsia="zh-CN"/>
        </w:rPr>
        <w:t xml:space="preserve"> 1. </w:t>
      </w:r>
      <w:proofErr w:type="gramStart"/>
      <w:r w:rsidRPr="00DE465C">
        <w:rPr>
          <w:rFonts w:cs="Arial"/>
          <w:lang w:eastAsia="zh-CN"/>
        </w:rPr>
        <w:t>тачка</w:t>
      </w:r>
      <w:proofErr w:type="gramEnd"/>
      <w:r w:rsidRPr="00DE465C">
        <w:rPr>
          <w:rFonts w:cs="Arial"/>
          <w:lang w:eastAsia="zh-CN"/>
        </w:rPr>
        <w:t xml:space="preserve"> 1) ,2) и 4) Закона</w:t>
      </w:r>
    </w:p>
    <w:p w:rsidR="00DE465C" w:rsidRPr="00DE465C" w:rsidRDefault="00DE465C" w:rsidP="00DE465C">
      <w:pPr>
        <w:spacing w:before="0"/>
        <w:ind w:firstLine="720"/>
      </w:pPr>
      <w:r w:rsidRPr="00DE465C">
        <w:rPr>
          <w:rFonts w:cs="Arial"/>
          <w:lang w:eastAsia="zh-CN"/>
        </w:rPr>
        <w:t xml:space="preserve">-регистар понуђача: </w:t>
      </w:r>
      <w:hyperlink r:id="rId173" w:history="1">
        <w:r w:rsidRPr="00DE465C">
          <w:rPr>
            <w:rFonts w:cs="Arial"/>
            <w:color w:val="0000FF"/>
            <w:u w:val="single"/>
            <w:lang w:eastAsia="zh-CN"/>
          </w:rPr>
          <w:t>www.apr.gov.rs</w:t>
        </w:r>
      </w:hyperlink>
    </w:p>
    <w:p w:rsidR="00DE465C" w:rsidRPr="00DE465C" w:rsidRDefault="00DE465C" w:rsidP="00DE465C">
      <w:pPr>
        <w:spacing w:before="0"/>
        <w:ind w:firstLine="720"/>
        <w:rPr>
          <w:rFonts w:cs="Arial"/>
          <w:lang w:eastAsia="zh-CN"/>
        </w:rPr>
      </w:pPr>
    </w:p>
    <w:p w:rsidR="00DE465C" w:rsidRPr="00DE465C" w:rsidRDefault="00DE465C" w:rsidP="00DE465C">
      <w:pPr>
        <w:spacing w:before="0"/>
        <w:rPr>
          <w:rFonts w:cs="Arial"/>
          <w:lang w:val="sr-Cyrl-CS" w:eastAsia="zh-CN"/>
        </w:rPr>
      </w:pPr>
      <w:r w:rsidRPr="00DE465C">
        <w:rPr>
          <w:rFonts w:cs="Arial"/>
          <w:lang w:val="sr-Cyrl-CS" w:eastAsia="zh-CN"/>
        </w:rPr>
        <w:t>5</w:t>
      </w:r>
      <w:r w:rsidRPr="00DE465C">
        <w:rPr>
          <w:rFonts w:cs="Arial"/>
          <w:lang w:eastAsia="zh-CN"/>
        </w:rPr>
        <w:t xml:space="preserve">. </w:t>
      </w:r>
      <w:proofErr w:type="gramStart"/>
      <w:r w:rsidRPr="00DE465C">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roofErr w:type="gramEnd"/>
    </w:p>
    <w:p w:rsidR="00DE465C" w:rsidRPr="00DE465C" w:rsidRDefault="00DE465C" w:rsidP="00DE465C">
      <w:pPr>
        <w:spacing w:before="0"/>
        <w:rPr>
          <w:rFonts w:cs="Arial"/>
          <w:lang w:val="sr-Cyrl-CS" w:eastAsia="zh-CN"/>
        </w:rPr>
      </w:pPr>
    </w:p>
    <w:p w:rsidR="00DE465C" w:rsidRPr="00DE465C" w:rsidRDefault="00DE465C" w:rsidP="00DE465C">
      <w:pPr>
        <w:spacing w:before="0"/>
        <w:rPr>
          <w:rFonts w:cs="Arial"/>
          <w:lang w:eastAsia="zh-CN"/>
        </w:rPr>
      </w:pPr>
      <w:r w:rsidRPr="00DE465C">
        <w:rPr>
          <w:rFonts w:cs="Arial"/>
          <w:lang w:val="sr-Cyrl-CS" w:eastAsia="zh-CN"/>
        </w:rPr>
        <w:t>6</w:t>
      </w:r>
      <w:r w:rsidRPr="00DE465C">
        <w:rPr>
          <w:rFonts w:cs="Arial"/>
          <w:lang w:eastAsia="zh-CN"/>
        </w:rPr>
        <w:t xml:space="preserve">. </w:t>
      </w:r>
      <w:proofErr w:type="gramStart"/>
      <w:r w:rsidRPr="00DE465C">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proofErr w:type="gramStart"/>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E465C" w:rsidRPr="00DE465C" w:rsidRDefault="00DE465C" w:rsidP="00DE465C">
      <w:pPr>
        <w:spacing w:before="0"/>
        <w:rPr>
          <w:rFonts w:cs="Arial"/>
          <w:lang w:eastAsia="zh-CN"/>
        </w:rPr>
      </w:pPr>
    </w:p>
    <w:p w:rsidR="00DE465C" w:rsidRPr="00DE465C" w:rsidRDefault="00DE465C" w:rsidP="00DE465C">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E465C" w:rsidRPr="00DE465C" w:rsidRDefault="00DE465C" w:rsidP="00DE465C">
      <w:pPr>
        <w:spacing w:before="0"/>
        <w:rPr>
          <w:rFonts w:cs="Arial"/>
          <w:lang w:eastAsia="zh-CN"/>
        </w:rPr>
      </w:pPr>
    </w:p>
    <w:p w:rsidR="00DE465C" w:rsidRPr="007D5DC9" w:rsidRDefault="00DE465C" w:rsidP="00DE465C">
      <w:pPr>
        <w:spacing w:before="0"/>
        <w:rPr>
          <w:rFonts w:cs="Arial"/>
          <w:lang w:eastAsia="zh-CN"/>
        </w:rPr>
      </w:pPr>
      <w:r w:rsidRPr="007D5DC9">
        <w:rPr>
          <w:rFonts w:cs="Arial"/>
          <w:lang w:eastAsia="zh-CN"/>
        </w:rPr>
        <w:t xml:space="preserve">Испуњеност обавезних услова из члана 75.став </w:t>
      </w:r>
      <w:proofErr w:type="gramStart"/>
      <w:r w:rsidRPr="007D5DC9">
        <w:rPr>
          <w:rFonts w:cs="Arial"/>
          <w:lang w:eastAsia="zh-CN"/>
        </w:rPr>
        <w:t>1.</w:t>
      </w:r>
      <w:r w:rsidRPr="007D5DC9">
        <w:rPr>
          <w:rFonts w:cs="Arial"/>
        </w:rPr>
        <w:t>,</w:t>
      </w:r>
      <w:proofErr w:type="gramEnd"/>
      <w:r w:rsidRPr="007D5DC9">
        <w:rPr>
          <w:rFonts w:cs="Arial"/>
        </w:rPr>
        <w:t xml:space="preserve"> члана 75. </w:t>
      </w:r>
      <w:proofErr w:type="gramStart"/>
      <w:r w:rsidRPr="007D5DC9">
        <w:rPr>
          <w:rFonts w:cs="Arial"/>
        </w:rPr>
        <w:t>став</w:t>
      </w:r>
      <w:proofErr w:type="gramEnd"/>
      <w:r w:rsidRPr="007D5DC9">
        <w:rPr>
          <w:rFonts w:cs="Arial"/>
        </w:rPr>
        <w:t xml:space="preserve"> 2. </w:t>
      </w:r>
      <w:r w:rsidRPr="007D5DC9">
        <w:rPr>
          <w:rFonts w:cs="Arial"/>
          <w:lang w:eastAsia="zh-CN"/>
        </w:rPr>
        <w:t>Закона</w:t>
      </w:r>
      <w:proofErr w:type="gramStart"/>
      <w:r w:rsidRPr="007D5DC9">
        <w:rPr>
          <w:rFonts w:cs="Arial"/>
          <w:lang w:eastAsia="zh-CN"/>
        </w:rPr>
        <w:t>,</w:t>
      </w:r>
      <w:r w:rsidR="00E46509">
        <w:rPr>
          <w:rFonts w:cs="Arial"/>
          <w:lang w:eastAsia="zh-CN"/>
        </w:rPr>
        <w:t xml:space="preserve"> </w:t>
      </w:r>
      <w:r w:rsidRPr="007D5DC9">
        <w:rPr>
          <w:rFonts w:cs="Arial"/>
          <w:lang w:eastAsia="zh-CN"/>
        </w:rPr>
        <w:t xml:space="preserve"> сходно</w:t>
      </w:r>
      <w:proofErr w:type="gramEnd"/>
      <w:r w:rsidRPr="007D5DC9">
        <w:rPr>
          <w:rFonts w:cs="Arial"/>
          <w:lang w:eastAsia="zh-CN"/>
        </w:rPr>
        <w:t xml:space="preserve"> ставу 4. </w:t>
      </w:r>
      <w:proofErr w:type="gramStart"/>
      <w:r w:rsidRPr="007D5DC9">
        <w:rPr>
          <w:rFonts w:cs="Arial"/>
          <w:lang w:eastAsia="zh-CN"/>
        </w:rPr>
        <w:t>члана</w:t>
      </w:r>
      <w:proofErr w:type="gramEnd"/>
      <w:r w:rsidRPr="007D5DC9">
        <w:rPr>
          <w:rFonts w:cs="Arial"/>
          <w:lang w:eastAsia="zh-CN"/>
        </w:rPr>
        <w:t xml:space="preserve"> 77. </w:t>
      </w:r>
      <w:proofErr w:type="gramStart"/>
      <w:r w:rsidRPr="007D5DC9">
        <w:rPr>
          <w:rFonts w:cs="Arial"/>
          <w:lang w:eastAsia="zh-CN"/>
        </w:rPr>
        <w:t>Закона, понуђач доказује достављањем Изјаве (Образац бр.</w:t>
      </w:r>
      <w:r w:rsidR="00E46509">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roofErr w:type="gramEnd"/>
    </w:p>
    <w:p w:rsidR="00DE465C" w:rsidRPr="007D5DC9" w:rsidRDefault="00DE465C" w:rsidP="00DE465C">
      <w:pPr>
        <w:spacing w:before="0"/>
        <w:rPr>
          <w:rFonts w:cs="Arial"/>
          <w:lang w:eastAsia="zh-CN"/>
        </w:rPr>
      </w:pPr>
    </w:p>
    <w:p w:rsidR="00DE465C" w:rsidRPr="007D5DC9" w:rsidRDefault="00DE465C" w:rsidP="00DE465C">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sidR="00E46509">
        <w:rPr>
          <w:rFonts w:cs="Arial"/>
          <w:lang w:eastAsia="zh-CN"/>
        </w:rPr>
        <w:t xml:space="preserve"> </w:t>
      </w:r>
      <w:proofErr w:type="gramStart"/>
      <w:r w:rsidR="00E46509">
        <w:rPr>
          <w:rFonts w:cs="Arial"/>
          <w:lang w:eastAsia="zh-CN"/>
        </w:rPr>
        <w:t>5А</w:t>
      </w:r>
      <w:r w:rsidRPr="007D5DC9">
        <w:rPr>
          <w:rFonts w:cs="Arial"/>
        </w:rPr>
        <w:t>)</w:t>
      </w:r>
      <w:r w:rsidRPr="007D5DC9">
        <w:rPr>
          <w:rFonts w:cs="Arial"/>
          <w:lang w:val="ru-RU"/>
        </w:rPr>
        <w:t xml:space="preserve">. </w:t>
      </w:r>
      <w:r w:rsidRPr="007D5DC9">
        <w:rPr>
          <w:rFonts w:cs="Arial"/>
        </w:rPr>
        <w:lastRenderedPageBreak/>
        <w:t>Услове у вези са капацитетима из члана 76.Закона, понуђач испуњава самостално без обзира на ангажовање подизвођача.</w:t>
      </w:r>
      <w:proofErr w:type="gramEnd"/>
    </w:p>
    <w:p w:rsidR="00DE465C" w:rsidRPr="00DE465C" w:rsidRDefault="00DE465C" w:rsidP="00DE465C">
      <w:pPr>
        <w:tabs>
          <w:tab w:val="left" w:pos="567"/>
        </w:tabs>
        <w:spacing w:before="0"/>
        <w:rPr>
          <w:rFonts w:cs="Arial"/>
          <w:color w:val="00B0F0"/>
        </w:rPr>
      </w:pPr>
    </w:p>
    <w:p w:rsidR="00DE465C" w:rsidRPr="007D5DC9" w:rsidRDefault="00DE465C" w:rsidP="00DE465C">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w:t>
      </w:r>
      <w:proofErr w:type="gramStart"/>
      <w:r w:rsidRPr="007D5DC9">
        <w:rPr>
          <w:rFonts w:cs="Arial"/>
        </w:rPr>
        <w:t>став</w:t>
      </w:r>
      <w:proofErr w:type="gramEnd"/>
      <w:r w:rsidRPr="007D5DC9">
        <w:rPr>
          <w:rFonts w:cs="Arial"/>
        </w:rPr>
        <w:t xml:space="preserve"> 2. </w:t>
      </w:r>
      <w:r w:rsidRPr="007D5DC9">
        <w:rPr>
          <w:rFonts w:cs="Arial"/>
          <w:lang w:val="ru-RU"/>
        </w:rPr>
        <w:t>Закона, што доказује достављањем тражене Изјаве</w:t>
      </w:r>
      <w:r w:rsidR="007D5DC9">
        <w:rPr>
          <w:rFonts w:cs="Arial"/>
        </w:rPr>
        <w:t xml:space="preserve"> </w:t>
      </w:r>
      <w:r w:rsidRPr="007D5DC9">
        <w:rPr>
          <w:rFonts w:cs="Arial"/>
          <w:lang w:eastAsia="zh-CN"/>
        </w:rPr>
        <w:t>(Образац бр.</w:t>
      </w:r>
      <w:r w:rsidR="00E46509">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proofErr w:type="gramStart"/>
      <w:r w:rsidRPr="007D5DC9">
        <w:rPr>
          <w:rFonts w:cs="Arial"/>
        </w:rPr>
        <w:t>Закона понуђачи из групе испуњавају заједно, на основу достављених доказа</w:t>
      </w:r>
      <w:r w:rsidR="00E4215F">
        <w:rPr>
          <w:rFonts w:cs="Arial"/>
          <w:lang w:val="sr-Cyrl-RS"/>
        </w:rPr>
        <w:t xml:space="preserve"> у </w:t>
      </w:r>
      <w:r w:rsidRPr="007D5DC9">
        <w:rPr>
          <w:rFonts w:cs="Arial"/>
        </w:rPr>
        <w:t>складу са oвим одељком конкурсне документације.</w:t>
      </w:r>
      <w:proofErr w:type="gramEnd"/>
    </w:p>
    <w:p w:rsidR="00DE465C" w:rsidRPr="00DE465C" w:rsidRDefault="00DE465C" w:rsidP="00DE465C">
      <w:pPr>
        <w:spacing w:before="0"/>
        <w:rPr>
          <w:rFonts w:cs="Arial"/>
          <w:color w:val="00B0F0"/>
          <w:lang w:eastAsia="zh-CN"/>
        </w:rPr>
      </w:pPr>
    </w:p>
    <w:p w:rsidR="00DE465C" w:rsidRPr="007D5DC9" w:rsidRDefault="00DE465C" w:rsidP="00DE465C">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DE465C" w:rsidRPr="007D5DC9" w:rsidRDefault="00DE465C" w:rsidP="00DE465C">
      <w:pPr>
        <w:spacing w:before="0"/>
        <w:rPr>
          <w:rFonts w:cs="Arial"/>
          <w:lang w:eastAsia="zh-CN"/>
        </w:rPr>
      </w:pPr>
      <w:proofErr w:type="gramStart"/>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roofErr w:type="gramEnd"/>
    </w:p>
    <w:p w:rsidR="00DE465C" w:rsidRPr="007D5DC9" w:rsidRDefault="00DE465C" w:rsidP="00DE465C">
      <w:pPr>
        <w:spacing w:before="0"/>
        <w:rPr>
          <w:rFonts w:cs="Arial"/>
          <w:lang w:eastAsia="zh-CN"/>
        </w:rPr>
      </w:pPr>
    </w:p>
    <w:p w:rsidR="00DE465C" w:rsidRPr="007D5DC9" w:rsidRDefault="00DE465C" w:rsidP="00DE465C">
      <w:pPr>
        <w:spacing w:before="0"/>
        <w:rPr>
          <w:rFonts w:cs="Arial"/>
          <w:lang w:eastAsia="zh-CN"/>
        </w:rPr>
      </w:pPr>
      <w:proofErr w:type="gramStart"/>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DE465C" w:rsidRPr="007D5DC9" w:rsidRDefault="00DE465C" w:rsidP="00DE465C">
      <w:pPr>
        <w:spacing w:before="0"/>
        <w:rPr>
          <w:rFonts w:cs="Arial"/>
          <w:lang w:eastAsia="zh-CN"/>
        </w:rPr>
      </w:pPr>
      <w:proofErr w:type="gramStart"/>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roofErr w:type="gramEnd"/>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621752" w:rsidRPr="00DF3110" w:rsidRDefault="008D2B23" w:rsidP="00DF3110">
      <w:pPr>
        <w:pStyle w:val="KDPodnaslov1"/>
        <w:spacing w:before="0"/>
        <w:rPr>
          <w:rFonts w:cs="Arial"/>
          <w:sz w:val="24"/>
          <w:szCs w:val="24"/>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C5BB4">
        <w:rPr>
          <w:rFonts w:cs="Arial"/>
          <w:sz w:val="24"/>
          <w:szCs w:val="24"/>
        </w:rPr>
        <w:t xml:space="preserve">5. </w:t>
      </w:r>
      <w:r w:rsidR="00322313" w:rsidRPr="00EC5BB4">
        <w:rPr>
          <w:rFonts w:cs="Arial"/>
          <w:sz w:val="24"/>
          <w:szCs w:val="24"/>
        </w:rPr>
        <w:t>КРИТЕРИЈУМ ЗА ДОДЕЛУ УГОВОРА</w:t>
      </w:r>
      <w:bookmarkEnd w:id="196"/>
    </w:p>
    <w:bookmarkEnd w:id="197"/>
    <w:bookmarkEnd w:id="198"/>
    <w:bookmarkEnd w:id="199"/>
    <w:bookmarkEnd w:id="200"/>
    <w:bookmarkEnd w:id="201"/>
    <w:p w:rsidR="00BB13E6" w:rsidRPr="00BB13E6" w:rsidRDefault="00BB13E6" w:rsidP="00BB13E6">
      <w:pPr>
        <w:tabs>
          <w:tab w:val="left" w:pos="1134"/>
        </w:tabs>
        <w:spacing w:before="0"/>
        <w:rPr>
          <w:rFonts w:cs="Arial"/>
          <w:b/>
          <w:color w:val="000000" w:themeColor="text1"/>
          <w:lang w:val="ru-RU"/>
        </w:rPr>
      </w:pPr>
      <w:r w:rsidRPr="00BB13E6">
        <w:rPr>
          <w:rFonts w:cs="Arial"/>
          <w:color w:val="000000" w:themeColor="text1"/>
          <w:lang w:val="ru-RU"/>
        </w:rPr>
        <w:t xml:space="preserve">Избор најповољније понуде ће се извршити применом критеријума </w:t>
      </w:r>
      <w:r w:rsidRPr="00BB13E6">
        <w:rPr>
          <w:rFonts w:cs="Arial"/>
          <w:b/>
          <w:color w:val="000000" w:themeColor="text1"/>
          <w:lang w:val="ru-RU"/>
        </w:rPr>
        <w:t>„Најнижа понуђена цена“.</w:t>
      </w:r>
    </w:p>
    <w:p w:rsidR="00BB13E6" w:rsidRPr="00BB13E6" w:rsidRDefault="00BB13E6" w:rsidP="00BB13E6">
      <w:pPr>
        <w:tabs>
          <w:tab w:val="left" w:pos="1134"/>
        </w:tabs>
        <w:spacing w:before="0"/>
        <w:rPr>
          <w:rFonts w:cs="Arial"/>
          <w:color w:val="000000" w:themeColor="text1"/>
          <w:lang w:val="ru-RU"/>
        </w:rPr>
      </w:pPr>
      <w:r w:rsidRPr="00BB13E6">
        <w:rPr>
          <w:rFonts w:cs="Arial"/>
          <w:color w:val="000000" w:themeColor="text1"/>
          <w:lang w:val="ru-RU"/>
        </w:rPr>
        <w:t>Критеријум за оцењивање понуда</w:t>
      </w:r>
      <w:r w:rsidRPr="00BB13E6">
        <w:rPr>
          <w:rFonts w:cs="Arial"/>
          <w:b/>
          <w:color w:val="000000" w:themeColor="text1"/>
          <w:lang w:val="ru-RU"/>
        </w:rPr>
        <w:t xml:space="preserve"> Најнижа понуђена цена, </w:t>
      </w:r>
      <w:r w:rsidRPr="00BB13E6">
        <w:rPr>
          <w:rFonts w:cs="Arial"/>
          <w:color w:val="000000" w:themeColor="text1"/>
          <w:lang w:val="ru-RU"/>
        </w:rPr>
        <w:t>заснива се на понуђеној цени</w:t>
      </w:r>
      <w:r w:rsidRPr="00BB13E6">
        <w:rPr>
          <w:rFonts w:cs="Arial"/>
          <w:color w:val="000000" w:themeColor="text1"/>
          <w:lang w:val="sr-Cyrl-CS"/>
        </w:rPr>
        <w:t xml:space="preserve"> као једином критеријуму</w:t>
      </w:r>
      <w:r w:rsidRPr="00BB13E6">
        <w:rPr>
          <w:rFonts w:cs="Arial"/>
          <w:color w:val="000000" w:themeColor="text1"/>
          <w:lang w:val="ru-RU"/>
        </w:rPr>
        <w:t>.</w:t>
      </w:r>
    </w:p>
    <w:p w:rsidR="00BB13E6" w:rsidRPr="00BB13E6" w:rsidRDefault="006518B3" w:rsidP="00BB13E6">
      <w:pPr>
        <w:rPr>
          <w:rFonts w:cs="Arial"/>
        </w:rPr>
      </w:pPr>
      <w:r>
        <w:rPr>
          <w:rFonts w:cs="Arial"/>
          <w:lang w:val="sr-Cyrl-RS"/>
        </w:rPr>
        <w:t>У</w:t>
      </w:r>
      <w:r w:rsidR="00BB13E6" w:rsidRPr="00BB13E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BB13E6" w:rsidRPr="00BB13E6" w:rsidRDefault="00BB13E6" w:rsidP="00BB13E6">
      <w:pPr>
        <w:rPr>
          <w:rFonts w:cs="Arial"/>
        </w:rPr>
      </w:pPr>
      <w:proofErr w:type="gramStart"/>
      <w:r w:rsidRPr="00BB13E6">
        <w:rPr>
          <w:rFonts w:cs="Arial"/>
        </w:rPr>
        <w:t>У понуђену цену страног понуђача урачунавају се и царинске дажбине.</w:t>
      </w:r>
      <w:proofErr w:type="gramEnd"/>
    </w:p>
    <w:p w:rsidR="00BB13E6" w:rsidRPr="00BB13E6" w:rsidRDefault="00BB13E6" w:rsidP="00BB13E6">
      <w:pPr>
        <w:rPr>
          <w:rFonts w:cs="Arial"/>
        </w:rPr>
      </w:pPr>
      <w:proofErr w:type="gramStart"/>
      <w:r w:rsidRPr="00BB13E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BB13E6" w:rsidRPr="00BB13E6" w:rsidRDefault="00BB13E6" w:rsidP="00BB13E6">
      <w:pPr>
        <w:rPr>
          <w:rFonts w:cs="Arial"/>
        </w:rPr>
      </w:pPr>
      <w:proofErr w:type="gramStart"/>
      <w:r w:rsidRPr="00BB13E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BB13E6">
        <w:rPr>
          <w:rFonts w:cs="Arial"/>
        </w:rPr>
        <w:t xml:space="preserve"> </w:t>
      </w:r>
      <w:proofErr w:type="gramStart"/>
      <w:r w:rsidRPr="00BB13E6">
        <w:rPr>
          <w:rFonts w:cs="Arial"/>
        </w:rPr>
        <w:t>ЗЈН).</w:t>
      </w:r>
      <w:proofErr w:type="gramEnd"/>
    </w:p>
    <w:p w:rsidR="00BB13E6" w:rsidRPr="00BB13E6" w:rsidRDefault="00BB13E6" w:rsidP="00BB13E6">
      <w:pPr>
        <w:rPr>
          <w:rFonts w:cs="Arial"/>
        </w:rPr>
      </w:pPr>
      <w:proofErr w:type="gramStart"/>
      <w:r w:rsidRPr="00BB13E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w:t>
      </w:r>
      <w:proofErr w:type="gramEnd"/>
      <w:r w:rsidRPr="00BB13E6">
        <w:rPr>
          <w:rFonts w:cs="Arial"/>
        </w:rPr>
        <w:t xml:space="preserve">  </w:t>
      </w:r>
      <w:proofErr w:type="gramStart"/>
      <w:r w:rsidRPr="00BB13E6">
        <w:rPr>
          <w:rFonts w:cs="Arial"/>
        </w:rPr>
        <w:t>став</w:t>
      </w:r>
      <w:proofErr w:type="gramEnd"/>
      <w:r w:rsidRPr="00BB13E6">
        <w:rPr>
          <w:rFonts w:cs="Arial"/>
        </w:rPr>
        <w:t xml:space="preserve"> 1. </w:t>
      </w:r>
      <w:proofErr w:type="gramStart"/>
      <w:r w:rsidRPr="00BB13E6">
        <w:rPr>
          <w:rFonts w:cs="Arial"/>
        </w:rPr>
        <w:t>до</w:t>
      </w:r>
      <w:proofErr w:type="gramEnd"/>
      <w:r w:rsidRPr="00BB13E6">
        <w:rPr>
          <w:rFonts w:cs="Arial"/>
        </w:rPr>
        <w:t xml:space="preserve"> 4. </w:t>
      </w:r>
      <w:proofErr w:type="gramStart"/>
      <w:r w:rsidRPr="00BB13E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B13E6" w:rsidRPr="00BB13E6" w:rsidRDefault="00BB13E6" w:rsidP="00BB13E6">
      <w:pPr>
        <w:rPr>
          <w:rFonts w:cs="Arial"/>
        </w:rPr>
      </w:pPr>
      <w:proofErr w:type="gramStart"/>
      <w:r w:rsidRPr="00BB13E6">
        <w:rPr>
          <w:rFonts w:cs="Arial"/>
        </w:rPr>
        <w:t>Предност дата за домаће понуђаче и добра домаћег порекла (члан 86. став 1. до 4.</w:t>
      </w:r>
      <w:proofErr w:type="gramEnd"/>
      <w:r w:rsidRPr="00BB13E6">
        <w:rPr>
          <w:rFonts w:cs="Arial"/>
        </w:rPr>
        <w:t xml:space="preserve"> </w:t>
      </w:r>
      <w:proofErr w:type="gramStart"/>
      <w:r w:rsidRPr="00BB13E6">
        <w:rPr>
          <w:rFonts w:cs="Arial"/>
        </w:rPr>
        <w:t xml:space="preserve">ЗЈН) у поступцима јавних набавки у којима учествују </w:t>
      </w:r>
      <w:r w:rsidRPr="00BB13E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05ECE" w:rsidRPr="00005ECE" w:rsidRDefault="00005ECE" w:rsidP="00005ECE">
      <w:pPr>
        <w:pStyle w:val="KDParagraf"/>
        <w:spacing w:before="0"/>
        <w:rPr>
          <w:rFonts w:cs="Arial"/>
          <w:color w:val="FF0000"/>
        </w:rPr>
      </w:pPr>
    </w:p>
    <w:p w:rsidR="000C4299" w:rsidRPr="00DF3110" w:rsidRDefault="00005ECE" w:rsidP="00DF3110">
      <w:pPr>
        <w:spacing w:before="0"/>
        <w:ind w:left="709" w:hanging="709"/>
        <w:outlineLvl w:val="0"/>
        <w:rPr>
          <w:rFonts w:eastAsia="TimesNewRomanPSMT" w:cs="Arial"/>
          <w:b/>
          <w:bCs/>
          <w:iCs/>
          <w:lang w:val="sr-Cyrl-CS" w:eastAsia="ar-SA"/>
        </w:rPr>
      </w:pPr>
      <w:bookmarkStart w:id="202" w:name="_Toc441651548"/>
      <w:bookmarkStart w:id="203" w:name="_Toc442559886"/>
      <w:r w:rsidRPr="00005ECE">
        <w:rPr>
          <w:b/>
          <w:lang w:eastAsia="ar-SA"/>
        </w:rPr>
        <w:t xml:space="preserve">5.1. </w:t>
      </w:r>
      <w:bookmarkEnd w:id="202"/>
      <w:bookmarkEnd w:id="203"/>
      <w:r w:rsidRPr="00005ECE">
        <w:rPr>
          <w:rFonts w:eastAsia="TimesNewRomanPSMT" w:cs="Arial"/>
          <w:b/>
          <w:bCs/>
          <w:iCs/>
          <w:color w:val="000000"/>
          <w:lang w:val="sr-Cyrl-CS" w:eastAsia="ar-SA"/>
        </w:rPr>
        <w:t xml:space="preserve">Елементи критеријума односно начин на основу којих ће наручилац </w:t>
      </w:r>
      <w:r w:rsidRPr="00005ECE">
        <w:rPr>
          <w:rFonts w:eastAsia="TimesNewRomanPSMT" w:cs="Arial"/>
          <w:b/>
          <w:bCs/>
          <w:iCs/>
          <w:lang w:val="sr-Cyrl-CS" w:eastAsia="ar-SA"/>
        </w:rPr>
        <w:t xml:space="preserve">извршити доделу уговора у ситуацији када постоје две или више понуда </w:t>
      </w:r>
      <w:r w:rsidRPr="001C39D6">
        <w:rPr>
          <w:rFonts w:eastAsia="TimesNewRomanPSMT" w:cs="Arial"/>
          <w:b/>
          <w:bCs/>
          <w:iCs/>
          <w:lang w:val="sr-Cyrl-CS" w:eastAsia="ar-SA"/>
        </w:rPr>
        <w:t>са истом понуђеном ценом:</w:t>
      </w:r>
    </w:p>
    <w:p w:rsidR="00C27276" w:rsidRPr="00DF3110" w:rsidRDefault="00C27276" w:rsidP="00C27276">
      <w:pPr>
        <w:spacing w:before="0"/>
        <w:rPr>
          <w:rFonts w:eastAsia="Calibri" w:cs="Arial"/>
          <w:lang w:val="sr-Cyrl-RS"/>
        </w:rPr>
      </w:pPr>
      <w:r w:rsidRPr="003664A8">
        <w:rPr>
          <w:rFonts w:eastAsia="Calibri" w:cs="Arial"/>
          <w:lang w:val="sr-Latn-RS"/>
        </w:rPr>
        <w:t xml:space="preserve">Уколико две или више </w:t>
      </w:r>
      <w:r w:rsidRPr="000C4299">
        <w:rPr>
          <w:rFonts w:eastAsia="Calibri" w:cs="Arial"/>
          <w:lang w:val="sr-Latn-RS"/>
        </w:rPr>
        <w:t xml:space="preserve">понуда имају исту понуђену цену, као повољнија биће изабрана понуда оног понуђача који је понудио </w:t>
      </w:r>
      <w:r w:rsidRPr="000C4299">
        <w:rPr>
          <w:rFonts w:eastAsia="Calibri" w:cs="Arial"/>
          <w:lang w:val="sr-Cyrl-RS"/>
        </w:rPr>
        <w:t>краћи рок извршења</w:t>
      </w:r>
      <w:r w:rsidRPr="000C4299">
        <w:rPr>
          <w:rFonts w:eastAsia="Calibri" w:cs="Arial"/>
          <w:lang w:val="sr-Latn-RS"/>
        </w:rPr>
        <w:t>.</w:t>
      </w:r>
      <w:r>
        <w:rPr>
          <w:rFonts w:eastAsia="Calibri" w:cs="Arial"/>
          <w:lang w:val="sr-Latn-RS"/>
        </w:rPr>
        <w:t xml:space="preserve"> </w:t>
      </w:r>
      <w:r w:rsidRPr="003664A8">
        <w:rPr>
          <w:rFonts w:eastAsia="Calibri" w:cs="Arial"/>
          <w:lang w:val="sr-Cyrl-RS"/>
        </w:rPr>
        <w:t xml:space="preserve"> </w:t>
      </w:r>
      <w:r w:rsidRPr="003664A8">
        <w:rPr>
          <w:rFonts w:eastAsia="Calibri" w:cs="Arial"/>
          <w:lang w:val="sr-Latn-RS"/>
        </w:rPr>
        <w:t xml:space="preserve">Уколико ни после примене резервних критеријума не буде могуће </w:t>
      </w:r>
      <w:r w:rsidRPr="003664A8">
        <w:rPr>
          <w:rFonts w:eastAsia="Calibri" w:cs="Arial"/>
          <w:lang w:val="sr-Cyrl-RS"/>
        </w:rPr>
        <w:t>извршити рангирање</w:t>
      </w:r>
      <w:r w:rsidRPr="003664A8">
        <w:rPr>
          <w:rFonts w:eastAsia="Calibri" w:cs="Arial"/>
          <w:lang w:val="sr-Latn-RS"/>
        </w:rPr>
        <w:t xml:space="preserve"> понуд</w:t>
      </w:r>
      <w:r w:rsidRPr="003664A8">
        <w:rPr>
          <w:rFonts w:eastAsia="Calibri" w:cs="Arial"/>
          <w:lang w:val="sr-Cyrl-RS"/>
        </w:rPr>
        <w:t>а</w:t>
      </w:r>
      <w:r w:rsidRPr="003664A8">
        <w:rPr>
          <w:rFonts w:eastAsia="Calibri" w:cs="Arial"/>
          <w:lang w:val="sr-Latn-RS"/>
        </w:rPr>
        <w:t>, повољнија понуда биће изабрана путем жреба.</w:t>
      </w:r>
    </w:p>
    <w:p w:rsidR="00C27276" w:rsidRPr="00005ECE" w:rsidRDefault="00C27276" w:rsidP="00C27276">
      <w:pPr>
        <w:spacing w:before="0"/>
        <w:rPr>
          <w:rFonts w:cs="Arial"/>
          <w:lang w:val="sr-Cyrl-RS"/>
        </w:rPr>
      </w:pPr>
    </w:p>
    <w:p w:rsidR="00C93BFD" w:rsidRPr="00DF3110" w:rsidRDefault="00C27276" w:rsidP="00DF3110">
      <w:pPr>
        <w:spacing w:before="0"/>
        <w:rPr>
          <w:rFonts w:eastAsia="Calibri" w:cs="Arial"/>
          <w:b/>
          <w:bCs/>
          <w:lang w:val="sr-Cyrl-RS"/>
        </w:rPr>
      </w:pPr>
      <w:r w:rsidRPr="00F47FDF">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F47FDF">
        <w:rPr>
          <w:rFonts w:eastAsia="Calibri" w:cs="Arial"/>
          <w:lang w:val="sr-Cyrl-RS"/>
        </w:rPr>
        <w:t>н</w:t>
      </w:r>
      <w:r w:rsidRPr="00F47FDF">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F47FDF">
        <w:rPr>
          <w:rFonts w:eastAsia="Calibri" w:cs="Arial"/>
          <w:lang w:val="sr-Cyrl-RS"/>
        </w:rPr>
        <w:t xml:space="preserve"> Понуди </w:t>
      </w:r>
      <w:r w:rsidRPr="00F47FDF">
        <w:rPr>
          <w:rFonts w:eastAsia="Calibri" w:cs="Arial"/>
          <w:lang w:val="sr-Latn-RS"/>
        </w:rPr>
        <w:t>Понуђач</w:t>
      </w:r>
      <w:r w:rsidRPr="00F47FDF">
        <w:rPr>
          <w:rFonts w:eastAsia="Calibri" w:cs="Arial"/>
          <w:lang w:val="sr-Cyrl-RS"/>
        </w:rPr>
        <w:t>а</w:t>
      </w:r>
      <w:r w:rsidRPr="00F47FDF">
        <w:rPr>
          <w:rFonts w:eastAsia="Calibri" w:cs="Arial"/>
          <w:lang w:val="sr-Latn-RS"/>
        </w:rPr>
        <w:t xml:space="preserve"> чији назив буде на извученом папиру биће додељен </w:t>
      </w:r>
      <w:r w:rsidRPr="00F47FDF">
        <w:rPr>
          <w:rFonts w:eastAsia="Calibri" w:cs="Arial"/>
          <w:lang w:val="sr-Cyrl-RS"/>
        </w:rPr>
        <w:t>повољнији ранг</w:t>
      </w:r>
      <w:r w:rsidRPr="00F47FDF">
        <w:rPr>
          <w:rFonts w:eastAsia="Calibri" w:cs="Arial"/>
          <w:lang w:val="sr-Latn-RS"/>
        </w:rPr>
        <w:t>.</w:t>
      </w:r>
      <w:r w:rsidRPr="00F47FDF">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00480341" w:rsidRPr="00480341">
        <w:rPr>
          <w:rFonts w:eastAsia="Arial Unicode MS" w:cs="Arial"/>
          <w:b/>
          <w:kern w:val="2"/>
          <w:highlight w:val="yellow"/>
        </w:rPr>
        <w:t xml:space="preserve">                                                   </w:t>
      </w:r>
      <w:r w:rsidR="00C93BFD" w:rsidRPr="00480341">
        <w:rPr>
          <w:highlight w:val="yellow"/>
        </w:rPr>
        <w:t> </w:t>
      </w:r>
    </w:p>
    <w:p w:rsidR="00A77A04" w:rsidRDefault="00A77A04">
      <w:pPr>
        <w:spacing w:before="0"/>
        <w:jc w:val="left"/>
        <w:rPr>
          <w:rFonts w:eastAsia="TimesNewRomanPS-BoldMT"/>
          <w:lang w:eastAsia="sr-Latn-CS"/>
        </w:rPr>
      </w:pPr>
      <w:r>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F65C11">
      <w:pPr>
        <w:pStyle w:val="ListParagraph"/>
        <w:numPr>
          <w:ilvl w:val="0"/>
          <w:numId w:val="45"/>
        </w:numPr>
        <w:rPr>
          <w:rFonts w:ascii="Arial" w:hAnsi="Arial" w:cs="Arial"/>
          <w:b/>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204"/>
      <w:bookmarkEnd w:id="205"/>
      <w:bookmarkEnd w:id="206"/>
      <w:bookmarkEnd w:id="207"/>
      <w:bookmarkEnd w:id="208"/>
      <w:bookmarkEnd w:id="209"/>
      <w:r w:rsidRPr="0054731D">
        <w:rPr>
          <w:rFonts w:ascii="Arial" w:hAnsi="Arial" w:cs="Arial"/>
          <w:b/>
        </w:rPr>
        <w:t>УПУТСТВО ПОНУЂАЧИМА КАКО ДА САЧИНЕ ПОНУДУ</w:t>
      </w:r>
      <w:bookmarkEnd w:id="210"/>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C93BFD">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C93BFD" w:rsidRPr="0054731D" w:rsidRDefault="0054731D" w:rsidP="00C93BFD">
      <w:pPr>
        <w:rPr>
          <w:b/>
        </w:rPr>
      </w:pPr>
      <w:bookmarkStart w:id="211" w:name="_Toc441651577"/>
      <w:bookmarkStart w:id="212" w:name="_Toc442559888"/>
      <w:r w:rsidRPr="0054731D">
        <w:rPr>
          <w:b/>
        </w:rPr>
        <w:t xml:space="preserve">6.1 </w:t>
      </w:r>
      <w:r w:rsidR="00C93BFD" w:rsidRPr="0054731D">
        <w:rPr>
          <w:b/>
        </w:rPr>
        <w:t>Језик на којем понуда мора бити састављена</w:t>
      </w:r>
      <w:bookmarkEnd w:id="211"/>
      <w:bookmarkEnd w:id="212"/>
    </w:p>
    <w:p w:rsidR="00C93BFD" w:rsidRPr="00C93BFD" w:rsidRDefault="00C93BFD" w:rsidP="00C93BFD">
      <w:proofErr w:type="gramStart"/>
      <w:r w:rsidRPr="00C93BFD">
        <w:t>Наручилац је припремио конкурсну документацију на српском језику и водиће поступак јавне набавке на српском језику.</w:t>
      </w:r>
      <w:proofErr w:type="gramEnd"/>
      <w:r w:rsidRPr="00C93BFD">
        <w:t xml:space="preserve">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3" w:name="_Toc441651578"/>
      <w:bookmarkStart w:id="214" w:name="_Toc442559889"/>
      <w:r w:rsidRPr="000005AF">
        <w:rPr>
          <w:b/>
        </w:rPr>
        <w:t xml:space="preserve">6.2 </w:t>
      </w:r>
      <w:r w:rsidR="00C93BFD" w:rsidRPr="000005AF">
        <w:rPr>
          <w:b/>
        </w:rPr>
        <w:t>Начин састављања и подношења понуде</w:t>
      </w:r>
      <w:bookmarkEnd w:id="213"/>
      <w:bookmarkEnd w:id="214"/>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proofErr w:type="gramStart"/>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C93BFD">
        <w:t xml:space="preserve">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коверти </w:t>
      </w:r>
      <w:r w:rsidRPr="00BB13E6">
        <w:t>или кутији</w:t>
      </w:r>
      <w:r w:rsidRPr="00BB13E6">
        <w:rPr>
          <w:lang w:val="ru-RU"/>
        </w:rPr>
        <w:t xml:space="preserve">, тако да се при отварању може проверити да ли је затворена, као и када, на адресу: </w:t>
      </w:r>
      <w:r w:rsidRPr="00BB13E6">
        <w:rPr>
          <w:b/>
          <w:lang w:val="ru-RU"/>
        </w:rPr>
        <w:t xml:space="preserve">Јавно предузеће „Електропривреда Србије“, огранак ТЕНТ, </w:t>
      </w:r>
      <w:r w:rsidR="000005AF" w:rsidRPr="00BB13E6">
        <w:rPr>
          <w:b/>
          <w:lang w:val="ru-RU"/>
        </w:rPr>
        <w:t xml:space="preserve">Београд – Обрновац, Богољуба Урошевића Црног </w:t>
      </w:r>
      <w:r w:rsidR="00306F47" w:rsidRPr="00BB13E6">
        <w:rPr>
          <w:b/>
          <w:lang w:val="ru-RU"/>
        </w:rPr>
        <w:t xml:space="preserve">бр. </w:t>
      </w:r>
      <w:r w:rsidR="000005AF" w:rsidRPr="00BB13E6">
        <w:rPr>
          <w:b/>
          <w:lang w:val="ru-RU"/>
        </w:rPr>
        <w:t>44, 11500 Обреновац,</w:t>
      </w:r>
      <w:r w:rsidRPr="00BB13E6">
        <w:rPr>
          <w:b/>
          <w:lang w:val="ru-RU"/>
        </w:rPr>
        <w:t xml:space="preserve"> писарница - са наз</w:t>
      </w:r>
      <w:r w:rsidR="00306F47" w:rsidRPr="00BB13E6">
        <w:rPr>
          <w:b/>
          <w:lang w:val="ru-RU"/>
        </w:rPr>
        <w:t>наком: „</w:t>
      </w:r>
      <w:r w:rsidR="00005ECE" w:rsidRPr="00BB13E6">
        <w:rPr>
          <w:rFonts w:cs="Arial"/>
          <w:szCs w:val="24"/>
        </w:rPr>
        <w:t xml:space="preserve"> </w:t>
      </w:r>
      <w:r w:rsidR="00DF3110">
        <w:rPr>
          <w:rFonts w:cs="Arial"/>
          <w:lang w:val="ru-RU"/>
        </w:rPr>
        <w:t>Уградња роста блока А-4 у 2017 год.</w:t>
      </w:r>
      <w:r w:rsidR="00443B0D" w:rsidRPr="00BB13E6">
        <w:rPr>
          <w:rFonts w:cs="Arial"/>
          <w:b/>
          <w:lang w:val="ru-RU"/>
        </w:rPr>
        <w:t xml:space="preserve"> </w:t>
      </w:r>
      <w:r w:rsidR="00306F47" w:rsidRPr="00BB13E6">
        <w:rPr>
          <w:rFonts w:cs="Arial"/>
          <w:b/>
          <w:lang w:val="ru-RU"/>
        </w:rPr>
        <w:t>"</w:t>
      </w:r>
      <w:r w:rsidR="00BA260F" w:rsidRPr="00BB13E6">
        <w:rPr>
          <w:b/>
          <w:lang w:val="ru-RU"/>
        </w:rPr>
        <w:t xml:space="preserve"> </w:t>
      </w:r>
      <w:r w:rsidRPr="00BB13E6">
        <w:rPr>
          <w:b/>
          <w:lang w:val="ru-RU"/>
        </w:rPr>
        <w:t xml:space="preserve">- </w:t>
      </w:r>
      <w:r w:rsidR="00BA260F" w:rsidRPr="00BB13E6">
        <w:rPr>
          <w:b/>
          <w:lang w:val="ru-RU"/>
        </w:rPr>
        <w:t>ј</w:t>
      </w:r>
      <w:r w:rsidRPr="00BB13E6">
        <w:rPr>
          <w:b/>
          <w:lang w:val="ru-RU"/>
        </w:rPr>
        <w:t xml:space="preserve">авна набавка број </w:t>
      </w:r>
      <w:r w:rsidR="00443B0D">
        <w:rPr>
          <w:b/>
          <w:lang w:val="ru-RU"/>
        </w:rPr>
        <w:t>3000/1</w:t>
      </w:r>
      <w:r w:rsidR="00DF3110">
        <w:rPr>
          <w:b/>
          <w:lang w:val="sr-Cyrl-RS"/>
        </w:rPr>
        <w:t>453</w:t>
      </w:r>
      <w:r w:rsidR="00443B0D">
        <w:rPr>
          <w:b/>
          <w:lang w:val="ru-RU"/>
        </w:rPr>
        <w:t>/2017 (1</w:t>
      </w:r>
      <w:r w:rsidR="00DF3110">
        <w:rPr>
          <w:b/>
          <w:lang w:val="sr-Cyrl-RS"/>
        </w:rPr>
        <w:t>997</w:t>
      </w:r>
      <w:r w:rsidR="00A77A04">
        <w:rPr>
          <w:b/>
          <w:lang w:val="ru-RU"/>
        </w:rPr>
        <w:t>/2017</w:t>
      </w:r>
      <w:r w:rsidR="000005AF" w:rsidRPr="00BB13E6">
        <w:rPr>
          <w:b/>
          <w:lang w:val="ru-RU"/>
        </w:rPr>
        <w:t xml:space="preserve">) </w:t>
      </w:r>
      <w:r w:rsidRPr="00BB13E6">
        <w:rPr>
          <w:b/>
          <w:lang w:val="ru-RU"/>
        </w:rPr>
        <w:t xml:space="preserve">- НЕ ОТВАРАТИ“. </w:t>
      </w:r>
    </w:p>
    <w:p w:rsidR="00C93BFD" w:rsidRPr="00C93BFD" w:rsidRDefault="00C93BFD" w:rsidP="00C93BFD">
      <w:proofErr w:type="gramStart"/>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93BFD" w:rsidRPr="00C93BFD" w:rsidRDefault="00C93BFD" w:rsidP="00C93BFD">
      <w:proofErr w:type="gramStart"/>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roofErr w:type="gramEnd"/>
    </w:p>
    <w:p w:rsidR="00C93BFD" w:rsidRPr="00C93BFD" w:rsidRDefault="00C93BFD" w:rsidP="00C93BFD">
      <w:r w:rsidRPr="00C93BFD">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C93BFD">
      <w:proofErr w:type="gramStart"/>
      <w:r w:rsidRPr="00C93BFD">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C93BFD">
        <w:t xml:space="preserve"> 81. Закона. </w:t>
      </w:r>
    </w:p>
    <w:p w:rsidR="00C93BFD" w:rsidRPr="00631FEC" w:rsidRDefault="00C93BFD" w:rsidP="00C93BFD">
      <w:pPr>
        <w:rPr>
          <w:lang w:val="sr-Cyrl-RS"/>
        </w:rPr>
      </w:pPr>
      <w:proofErr w:type="gramStart"/>
      <w:r w:rsidRPr="00C93BFD">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C93BFD">
        <w:t xml:space="preserve"> </w:t>
      </w:r>
    </w:p>
    <w:p w:rsidR="00C93BFD" w:rsidRPr="000005AF" w:rsidRDefault="000005AF" w:rsidP="00C93BFD">
      <w:pPr>
        <w:rPr>
          <w:b/>
        </w:rPr>
      </w:pPr>
      <w:bookmarkStart w:id="215" w:name="_Toc441651579"/>
      <w:bookmarkStart w:id="216" w:name="_Toc442559890"/>
      <w:r w:rsidRPr="000005AF">
        <w:rPr>
          <w:b/>
        </w:rPr>
        <w:t xml:space="preserve">6.3 </w:t>
      </w:r>
      <w:r w:rsidR="00C93BFD" w:rsidRPr="000005AF">
        <w:rPr>
          <w:b/>
        </w:rPr>
        <w:t>Обавезна садржина понуде</w:t>
      </w:r>
      <w:bookmarkEnd w:id="215"/>
      <w:bookmarkEnd w:id="216"/>
    </w:p>
    <w:p w:rsidR="00C93BFD" w:rsidRPr="005F2A98" w:rsidRDefault="00C93BFD" w:rsidP="00C93BFD">
      <w:r w:rsidRPr="00C93BFD">
        <w:rPr>
          <w:lang w:val="ru-RU" w:bidi="en-US"/>
        </w:rPr>
        <w:t>Садржину понуде, поред Обрасца понуде, чине и сви остали докази / Изјаве о испуњености услова из чл. 75.и 76.</w:t>
      </w:r>
      <w:r w:rsidR="000005AF">
        <w:rPr>
          <w:lang w:val="ru-RU" w:bidi="en-US"/>
        </w:rPr>
        <w:t xml:space="preserve"> </w:t>
      </w:r>
      <w:proofErr w:type="gramStart"/>
      <w:r w:rsidRPr="00C93BFD">
        <w:t>Закона о јавним</w:t>
      </w:r>
      <w:r w:rsidRPr="00C93BFD">
        <w:rPr>
          <w:lang w:bidi="en-US"/>
        </w:rPr>
        <w:t xml:space="preserve"> набавкама, предвиђени чл.</w:t>
      </w:r>
      <w:proofErr w:type="gramEnd"/>
      <w:r w:rsidRPr="00C93BFD">
        <w:rPr>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w:t>
      </w:r>
      <w:r w:rsidRPr="005F2A98">
        <w:rPr>
          <w:lang w:bidi="en-US"/>
        </w:rPr>
        <w:t>ставом ове тачке</w:t>
      </w:r>
      <w:r w:rsidRPr="005F2A98">
        <w:t>:</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Образац понуде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Структура цене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Образац трошкова припреме понуде , ако понуђач захтева надокнаду трошкова у складу са чл.</w:t>
      </w:r>
      <w:r w:rsidR="00B16DF0" w:rsidRPr="005F2A98">
        <w:rPr>
          <w:rFonts w:cs="Arial"/>
          <w:lang w:val="ru-RU"/>
        </w:rPr>
        <w:t xml:space="preserve"> </w:t>
      </w:r>
      <w:r w:rsidRPr="005F2A98">
        <w:rPr>
          <w:rFonts w:cs="Arial"/>
          <w:lang w:val="ru-RU"/>
        </w:rPr>
        <w:t>88</w:t>
      </w:r>
      <w:r w:rsidR="00B16DF0" w:rsidRPr="005F2A98">
        <w:rPr>
          <w:rFonts w:cs="Arial"/>
          <w:lang w:val="ru-RU"/>
        </w:rPr>
        <w:t>.</w:t>
      </w:r>
      <w:r w:rsidRPr="005F2A98">
        <w:rPr>
          <w:rFonts w:cs="Arial"/>
          <w:lang w:val="ru-RU"/>
        </w:rPr>
        <w:t xml:space="preserve"> Закона</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о независној понуди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у складу са чланом 75. став 2. Закона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w:t>
      </w:r>
      <w:r w:rsidRPr="005F2A98">
        <w:rPr>
          <w:rFonts w:cs="Arial"/>
          <w:lang w:val="sr-Cyrl-CS"/>
        </w:rPr>
        <w:t>којом понуђач/члан групе понуђача потврђује да</w:t>
      </w:r>
      <w:r w:rsidRPr="005F2A98">
        <w:rPr>
          <w:rFonts w:cs="Arial"/>
          <w:lang w:val="ru-RU"/>
        </w:rPr>
        <w:t xml:space="preserve"> испуњавањ</w:t>
      </w:r>
      <w:r w:rsidRPr="005F2A98">
        <w:rPr>
          <w:rFonts w:cs="Arial"/>
          <w:lang w:val="sr-Cyrl-CS"/>
        </w:rPr>
        <w:t>а</w:t>
      </w:r>
      <w:r w:rsidR="007E4A77" w:rsidRPr="005F2A98">
        <w:rPr>
          <w:rFonts w:cs="Arial"/>
          <w:lang w:val="ru-RU"/>
        </w:rPr>
        <w:t xml:space="preserve"> обавезне услове</w:t>
      </w:r>
      <w:r w:rsidR="00627F1B" w:rsidRPr="005F2A98">
        <w:rPr>
          <w:rFonts w:cs="Arial"/>
          <w:lang w:val="sr-Cyrl-CS"/>
        </w:rPr>
        <w:t xml:space="preserve"> </w:t>
      </w:r>
      <w:r w:rsidRPr="005F2A98">
        <w:rPr>
          <w:rFonts w:cs="Arial"/>
          <w:lang w:val="sr-Cyrl-CS"/>
        </w:rPr>
        <w:t>за учешће у поступку јавне набавке</w:t>
      </w:r>
      <w:r w:rsidR="00E4215F" w:rsidRPr="005F2A98">
        <w:rPr>
          <w:rFonts w:cs="Arial"/>
          <w:lang w:val="ru-RU"/>
        </w:rPr>
        <w:t>,</w:t>
      </w:r>
      <w:r w:rsidRPr="005F2A98">
        <w:rPr>
          <w:rFonts w:cs="Arial"/>
          <w:lang w:val="ru-RU"/>
        </w:rPr>
        <w:t xml:space="preserve"> </w:t>
      </w:r>
    </w:p>
    <w:p w:rsidR="000005AF" w:rsidRPr="005F2A98" w:rsidRDefault="000005AF" w:rsidP="000005AF">
      <w:pPr>
        <w:numPr>
          <w:ilvl w:val="0"/>
          <w:numId w:val="3"/>
        </w:numPr>
        <w:tabs>
          <w:tab w:val="clear" w:pos="630"/>
          <w:tab w:val="num" w:pos="720"/>
        </w:tabs>
        <w:spacing w:before="0"/>
        <w:ind w:left="720"/>
        <w:rPr>
          <w:rFonts w:cs="Arial"/>
          <w:lang w:val="ru-RU"/>
        </w:rPr>
      </w:pPr>
      <w:r w:rsidRPr="005F2A98">
        <w:rPr>
          <w:rFonts w:cs="Arial"/>
          <w:lang w:val="ru-RU"/>
        </w:rPr>
        <w:t xml:space="preserve">Изјава </w:t>
      </w:r>
      <w:r w:rsidRPr="005F2A98">
        <w:rPr>
          <w:rFonts w:cs="Arial"/>
          <w:lang w:val="sr-Cyrl-CS"/>
        </w:rPr>
        <w:t>којом подизвођач потврђује да</w:t>
      </w:r>
      <w:r w:rsidRPr="005F2A98">
        <w:rPr>
          <w:rFonts w:cs="Arial"/>
          <w:lang w:val="ru-RU"/>
        </w:rPr>
        <w:t xml:space="preserve"> испуњавањ</w:t>
      </w:r>
      <w:r w:rsidRPr="005F2A98">
        <w:rPr>
          <w:rFonts w:cs="Arial"/>
          <w:lang w:val="sr-Cyrl-CS"/>
        </w:rPr>
        <w:t>а</w:t>
      </w:r>
      <w:r w:rsidR="007E4A77" w:rsidRPr="005F2A98">
        <w:rPr>
          <w:rFonts w:cs="Arial"/>
          <w:lang w:val="ru-RU"/>
        </w:rPr>
        <w:t xml:space="preserve"> обавезне услове</w:t>
      </w:r>
      <w:r w:rsidR="00627F1B" w:rsidRPr="005F2A98">
        <w:rPr>
          <w:rFonts w:cs="Arial"/>
          <w:lang w:val="sr-Cyrl-CS"/>
        </w:rPr>
        <w:t xml:space="preserve"> </w:t>
      </w:r>
      <w:r w:rsidRPr="005F2A98">
        <w:rPr>
          <w:rFonts w:cs="Arial"/>
          <w:lang w:val="sr-Cyrl-CS"/>
        </w:rPr>
        <w:t>за учешће у поступку јавне набавке, у случају подношења понуде са подизвођачем</w:t>
      </w:r>
    </w:p>
    <w:p w:rsidR="000005AF" w:rsidRPr="006E17FF" w:rsidRDefault="000005AF" w:rsidP="000005AF">
      <w:pPr>
        <w:numPr>
          <w:ilvl w:val="0"/>
          <w:numId w:val="3"/>
        </w:numPr>
        <w:tabs>
          <w:tab w:val="clear" w:pos="630"/>
          <w:tab w:val="num" w:pos="720"/>
        </w:tabs>
        <w:spacing w:before="0"/>
        <w:ind w:left="720"/>
        <w:rPr>
          <w:rFonts w:cs="Arial"/>
          <w:lang w:val="ru-RU"/>
        </w:rPr>
      </w:pPr>
      <w:r w:rsidRPr="006E17FF">
        <w:rPr>
          <w:rFonts w:cs="Arial"/>
          <w:lang w:val="sr-Cyrl-CS"/>
        </w:rPr>
        <w:t>Овлашћење из тачке 6.2 Конкурсне документације</w:t>
      </w:r>
    </w:p>
    <w:p w:rsidR="000005AF" w:rsidRPr="006E17FF" w:rsidRDefault="000005AF" w:rsidP="000005AF">
      <w:pPr>
        <w:numPr>
          <w:ilvl w:val="0"/>
          <w:numId w:val="3"/>
        </w:numPr>
        <w:tabs>
          <w:tab w:val="clear" w:pos="630"/>
          <w:tab w:val="num" w:pos="720"/>
        </w:tabs>
        <w:spacing w:before="0"/>
        <w:ind w:left="720"/>
        <w:rPr>
          <w:rFonts w:cs="Arial"/>
          <w:lang w:val="ru-RU"/>
        </w:rPr>
      </w:pPr>
      <w:r w:rsidRPr="006E17FF">
        <w:rPr>
          <w:rFonts w:cs="Arial"/>
          <w:lang w:val="ru-RU"/>
        </w:rPr>
        <w:t>Обрасц</w:t>
      </w:r>
      <w:r w:rsidRPr="006E17FF">
        <w:rPr>
          <w:rFonts w:cs="Arial"/>
          <w:lang w:val="sr-Cyrl-CS"/>
        </w:rPr>
        <w:t>и</w:t>
      </w:r>
      <w:r w:rsidRPr="006E17FF">
        <w:rPr>
          <w:rFonts w:cs="Arial"/>
          <w:lang w:val="ru-RU"/>
        </w:rPr>
        <w:t>, изјаве и доказ</w:t>
      </w:r>
      <w:r w:rsidRPr="006E17FF">
        <w:rPr>
          <w:rFonts w:cs="Arial"/>
          <w:lang w:val="sr-Cyrl-CS"/>
        </w:rPr>
        <w:t>и</w:t>
      </w:r>
      <w:r w:rsidRPr="006E17FF">
        <w:rPr>
          <w:rFonts w:cs="Arial"/>
          <w:lang w:val="ru-RU"/>
        </w:rPr>
        <w:t xml:space="preserve"> одређене тачком 6.</w:t>
      </w:r>
      <w:r w:rsidRPr="006E17FF">
        <w:rPr>
          <w:rFonts w:cs="Arial"/>
          <w:lang w:val="sr-Cyrl-CS"/>
        </w:rPr>
        <w:t>9</w:t>
      </w:r>
      <w:r w:rsidRPr="006E17FF">
        <w:rPr>
          <w:rFonts w:cs="Arial"/>
          <w:lang w:val="ru-RU"/>
        </w:rPr>
        <w:t xml:space="preserve"> или 6.1</w:t>
      </w:r>
      <w:r w:rsidRPr="006E17FF">
        <w:rPr>
          <w:rFonts w:cs="Arial"/>
          <w:lang w:val="sr-Cyrl-CS"/>
        </w:rPr>
        <w:t>0</w:t>
      </w:r>
      <w:r w:rsidRPr="006E17FF">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6E17FF" w:rsidRDefault="000005AF" w:rsidP="000005AF">
      <w:pPr>
        <w:numPr>
          <w:ilvl w:val="0"/>
          <w:numId w:val="3"/>
        </w:numPr>
        <w:tabs>
          <w:tab w:val="clear" w:pos="630"/>
          <w:tab w:val="num" w:pos="720"/>
        </w:tabs>
        <w:spacing w:before="0"/>
        <w:ind w:left="720"/>
        <w:rPr>
          <w:rFonts w:cs="Arial"/>
          <w:lang w:val="ru-RU"/>
        </w:rPr>
      </w:pPr>
      <w:r w:rsidRPr="006E17FF">
        <w:rPr>
          <w:rFonts w:cs="Arial"/>
          <w:lang w:val="ru-RU"/>
        </w:rPr>
        <w:t>потписан и печатом оверен образац „Модел уговора“ (пожељно је да буде попуњен)</w:t>
      </w:r>
    </w:p>
    <w:p w:rsidR="000005AF" w:rsidRPr="006E17FF" w:rsidRDefault="000005AF" w:rsidP="001C39D6">
      <w:pPr>
        <w:numPr>
          <w:ilvl w:val="0"/>
          <w:numId w:val="3"/>
        </w:numPr>
        <w:tabs>
          <w:tab w:val="clear" w:pos="630"/>
          <w:tab w:val="num" w:pos="720"/>
        </w:tabs>
        <w:spacing w:before="0"/>
        <w:ind w:left="720"/>
        <w:rPr>
          <w:lang w:val="ru-RU"/>
        </w:rPr>
      </w:pPr>
      <w:r w:rsidRPr="006E17FF">
        <w:rPr>
          <w:lang w:val="ru-RU"/>
        </w:rPr>
        <w:t xml:space="preserve">докази о испуњености услова </w:t>
      </w:r>
      <w:r w:rsidRPr="006E17FF">
        <w:rPr>
          <w:lang w:val="ru-RU" w:bidi="en-US"/>
        </w:rPr>
        <w:t>из чл. 75</w:t>
      </w:r>
      <w:r w:rsidR="00BA260F" w:rsidRPr="006E17FF">
        <w:rPr>
          <w:lang w:val="ru-RU" w:bidi="en-US"/>
        </w:rPr>
        <w:t xml:space="preserve"> </w:t>
      </w:r>
      <w:r w:rsidRPr="006E17FF">
        <w:rPr>
          <w:lang w:val="ru-RU" w:bidi="en-US"/>
        </w:rPr>
        <w:t xml:space="preserve"> и 76.</w:t>
      </w:r>
      <w:r w:rsidRPr="006E17FF">
        <w:rPr>
          <w:lang w:val="ru-RU"/>
        </w:rPr>
        <w:t xml:space="preserve"> Закона у складу са чланом 77. Закона и Одељком 4. конкурсне документације</w:t>
      </w:r>
      <w:r w:rsidR="00341A84" w:rsidRPr="006E17FF">
        <w:rPr>
          <w:lang w:val="ru-RU" w:bidi="en-US"/>
        </w:rPr>
        <w:t>/Изјава о испуњености услова из члана 75. (обрасци бр. 5 и 5А)</w:t>
      </w:r>
      <w:r w:rsidRPr="006E17FF">
        <w:rPr>
          <w:color w:val="00B0F0"/>
          <w:lang w:val="ru-RU"/>
        </w:rPr>
        <w:t xml:space="preserve"> </w:t>
      </w:r>
      <w:r w:rsidR="00341A84" w:rsidRPr="006E17FF">
        <w:rPr>
          <w:lang w:val="ru-RU"/>
        </w:rPr>
        <w:t>Закона</w:t>
      </w:r>
    </w:p>
    <w:p w:rsidR="000005AF" w:rsidRDefault="000005AF" w:rsidP="001C39D6">
      <w:pPr>
        <w:numPr>
          <w:ilvl w:val="0"/>
          <w:numId w:val="3"/>
        </w:numPr>
        <w:tabs>
          <w:tab w:val="clear" w:pos="630"/>
          <w:tab w:val="num" w:pos="720"/>
        </w:tabs>
        <w:spacing w:before="0"/>
        <w:ind w:left="720"/>
        <w:rPr>
          <w:lang w:val="ru-RU"/>
        </w:rPr>
      </w:pPr>
      <w:r w:rsidRPr="006E17FF">
        <w:rPr>
          <w:lang w:val="ru-RU"/>
        </w:rPr>
        <w:t>Овлашћење за потписника (ако не потписује заступник)</w:t>
      </w:r>
    </w:p>
    <w:p w:rsidR="006518B3" w:rsidRPr="006518B3" w:rsidRDefault="006518B3" w:rsidP="006518B3">
      <w:pPr>
        <w:pStyle w:val="KDNabrajanje"/>
      </w:pPr>
      <w:r w:rsidRPr="006518B3">
        <w:t>Споразум о заједничком извршењу(уколико понуду подноси група понуђача)</w:t>
      </w:r>
    </w:p>
    <w:p w:rsidR="006F4AE9" w:rsidRDefault="006F01C3" w:rsidP="001C39D6">
      <w:pPr>
        <w:numPr>
          <w:ilvl w:val="0"/>
          <w:numId w:val="3"/>
        </w:numPr>
        <w:tabs>
          <w:tab w:val="clear" w:pos="630"/>
          <w:tab w:val="num" w:pos="720"/>
        </w:tabs>
        <w:spacing w:before="0"/>
        <w:ind w:left="720"/>
        <w:rPr>
          <w:lang w:val="ru-RU"/>
        </w:rPr>
      </w:pPr>
      <w:r w:rsidRPr="006E17FF">
        <w:rPr>
          <w:lang w:val="ru-RU"/>
        </w:rPr>
        <w:t>Банкарска гаранција за озбиљност понуде</w:t>
      </w:r>
      <w:r w:rsidR="006F4AE9" w:rsidRPr="006E17FF">
        <w:rPr>
          <w:lang w:val="ru-RU"/>
        </w:rPr>
        <w:t xml:space="preserve"> </w:t>
      </w:r>
    </w:p>
    <w:p w:rsidR="00D160CF" w:rsidRPr="00DF3110" w:rsidRDefault="00D160CF" w:rsidP="005B7569">
      <w:pPr>
        <w:spacing w:before="0"/>
        <w:ind w:left="720"/>
        <w:rPr>
          <w:highlight w:val="yellow"/>
          <w:lang w:val="ru-RU"/>
        </w:rPr>
      </w:pPr>
    </w:p>
    <w:p w:rsidR="001C39D6" w:rsidRPr="006119A0" w:rsidRDefault="001C39D6" w:rsidP="006119A0">
      <w:pPr>
        <w:pStyle w:val="KDNabrajanje"/>
        <w:numPr>
          <w:ilvl w:val="0"/>
          <w:numId w:val="0"/>
        </w:numPr>
        <w:rPr>
          <w:lang w:val="sr-Cyrl-RS"/>
        </w:rPr>
      </w:pPr>
    </w:p>
    <w:p w:rsidR="00A862C5" w:rsidRPr="002A2EAD" w:rsidRDefault="00A862C5" w:rsidP="00A862C5">
      <w:pPr>
        <w:tabs>
          <w:tab w:val="left" w:pos="567"/>
        </w:tabs>
        <w:spacing w:before="0"/>
        <w:rPr>
          <w:rFonts w:cs="Arial"/>
          <w:lang w:val="ru-RU"/>
        </w:rPr>
      </w:pPr>
      <w:r w:rsidRPr="002A2EA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2A2EAD">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C21174" w:rsidRDefault="00A862C5" w:rsidP="00655B9F">
      <w:pPr>
        <w:pStyle w:val="ListParagraph"/>
        <w:keepNext/>
        <w:numPr>
          <w:ilvl w:val="1"/>
          <w:numId w:val="24"/>
        </w:numPr>
        <w:tabs>
          <w:tab w:val="left" w:pos="567"/>
        </w:tabs>
        <w:spacing w:before="0"/>
        <w:outlineLvl w:val="1"/>
        <w:rPr>
          <w:rFonts w:cs="Arial"/>
          <w:b/>
        </w:rPr>
      </w:pPr>
      <w:bookmarkStart w:id="217" w:name="_Toc441651580"/>
      <w:bookmarkStart w:id="218" w:name="_Toc442559891"/>
      <w:r w:rsidRPr="00C21174">
        <w:rPr>
          <w:rFonts w:cs="Arial"/>
          <w:b/>
        </w:rPr>
        <w:t>Подношење и отварање понуда</w:t>
      </w:r>
      <w:bookmarkEnd w:id="217"/>
      <w:bookmarkEnd w:id="218"/>
    </w:p>
    <w:p w:rsidR="00A862C5" w:rsidRPr="00A862C5" w:rsidRDefault="00A862C5" w:rsidP="00A862C5">
      <w:pPr>
        <w:tabs>
          <w:tab w:val="left" w:pos="567"/>
        </w:tabs>
        <w:spacing w:before="0"/>
        <w:rPr>
          <w:rFonts w:cs="Arial"/>
          <w:lang w:val="sr-Cyrl-CS"/>
        </w:rPr>
      </w:pPr>
      <w:proofErr w:type="gramStart"/>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roofErr w:type="gramEnd"/>
    </w:p>
    <w:p w:rsidR="00A862C5" w:rsidRPr="00631FEC" w:rsidRDefault="00A862C5" w:rsidP="00A862C5">
      <w:pPr>
        <w:tabs>
          <w:tab w:val="left" w:pos="567"/>
        </w:tabs>
        <w:spacing w:before="0"/>
        <w:rPr>
          <w:rFonts w:cs="Arial"/>
          <w:lang w:val="sr-Cyrl-CS"/>
        </w:rPr>
      </w:pPr>
      <w:proofErr w:type="gramStart"/>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proofErr w:type="gramStart"/>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roofErr w:type="gramEnd"/>
    </w:p>
    <w:p w:rsidR="00DC553B" w:rsidRDefault="00DC553B"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proofErr w:type="gramStart"/>
      <w:r w:rsidRPr="00A862C5">
        <w:rPr>
          <w:rFonts w:cs="Arial"/>
        </w:rPr>
        <w:t>Комисија за јавну набавку води записник о отварању понуда у који се уносе подаци у складу са Законом.</w:t>
      </w:r>
      <w:proofErr w:type="gramEnd"/>
    </w:p>
    <w:p w:rsidR="00DC553B" w:rsidRDefault="00DC553B"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A862C5" w:rsidRPr="00A862C5" w:rsidRDefault="00A862C5" w:rsidP="00A862C5">
      <w:pPr>
        <w:tabs>
          <w:tab w:val="left" w:pos="567"/>
        </w:tabs>
        <w:spacing w:before="0"/>
        <w:rPr>
          <w:rFonts w:cs="Arial"/>
        </w:rPr>
      </w:pPr>
    </w:p>
    <w:p w:rsidR="00A862C5" w:rsidRPr="007E7077" w:rsidRDefault="00A862C5" w:rsidP="00655B9F">
      <w:pPr>
        <w:pStyle w:val="ListParagraph"/>
        <w:keepNext/>
        <w:numPr>
          <w:ilvl w:val="1"/>
          <w:numId w:val="24"/>
        </w:numPr>
        <w:tabs>
          <w:tab w:val="left" w:pos="567"/>
        </w:tabs>
        <w:spacing w:before="0"/>
        <w:outlineLvl w:val="1"/>
        <w:rPr>
          <w:rFonts w:ascii="Arial" w:hAnsi="Arial" w:cs="Arial"/>
          <w:b/>
        </w:rPr>
      </w:pPr>
      <w:bookmarkStart w:id="219" w:name="_Toc441651581"/>
      <w:bookmarkStart w:id="220" w:name="_Toc442559892"/>
      <w:r w:rsidRPr="007E7077">
        <w:rPr>
          <w:rFonts w:ascii="Arial" w:hAnsi="Arial" w:cs="Arial"/>
          <w:b/>
        </w:rPr>
        <w:t>Начин подношења понуде</w:t>
      </w:r>
      <w:bookmarkEnd w:id="219"/>
      <w:bookmarkEnd w:id="220"/>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proofErr w:type="gramStart"/>
      <w:r w:rsidRPr="00A862C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862C5">
        <w:rPr>
          <w:rFonts w:cs="Arial"/>
        </w:rPr>
        <w:t xml:space="preserve"> </w:t>
      </w:r>
      <w:proofErr w:type="gramStart"/>
      <w:r w:rsidRPr="00A862C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A862C5" w:rsidRPr="00A862C5" w:rsidRDefault="00A862C5" w:rsidP="00A862C5">
      <w:pPr>
        <w:tabs>
          <w:tab w:val="left" w:pos="567"/>
        </w:tabs>
        <w:spacing w:before="0"/>
        <w:rPr>
          <w:rFonts w:cs="Arial"/>
        </w:rPr>
      </w:pPr>
      <w:proofErr w:type="gramStart"/>
      <w:r w:rsidRPr="00A862C5">
        <w:rPr>
          <w:rFonts w:cs="Arial"/>
        </w:rPr>
        <w:t>Понуђач који је члан групе понуђача не може истовремено да учествује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
    <w:p w:rsidR="00A862C5" w:rsidRPr="00A862C5" w:rsidRDefault="00A862C5" w:rsidP="00655B9F">
      <w:pPr>
        <w:keepNext/>
        <w:numPr>
          <w:ilvl w:val="1"/>
          <w:numId w:val="24"/>
        </w:numPr>
        <w:tabs>
          <w:tab w:val="left" w:pos="567"/>
        </w:tabs>
        <w:spacing w:before="0"/>
        <w:outlineLvl w:val="1"/>
        <w:rPr>
          <w:rFonts w:cs="Arial"/>
          <w:b/>
        </w:rPr>
      </w:pPr>
      <w:bookmarkStart w:id="221" w:name="_Toc441651582"/>
      <w:bookmarkStart w:id="222" w:name="_Toc442559893"/>
      <w:r w:rsidRPr="00A862C5">
        <w:rPr>
          <w:rFonts w:cs="Arial"/>
          <w:b/>
        </w:rPr>
        <w:t>Измена, допуна и опозив понуде</w:t>
      </w:r>
      <w:bookmarkEnd w:id="221"/>
      <w:bookmarkEnd w:id="222"/>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DF3110">
        <w:rPr>
          <w:rFonts w:cs="Arial"/>
          <w:lang w:val="ru-RU"/>
        </w:rPr>
        <w:t>Уградња роста блока А-4 у 2017 год.</w:t>
      </w:r>
      <w:r w:rsidRPr="00BB13E6">
        <w:rPr>
          <w:rFonts w:cs="Arial"/>
          <w:lang w:val="ru-RU"/>
        </w:rPr>
        <w:t xml:space="preserve">- Јавна набавка број </w:t>
      </w:r>
      <w:r w:rsidR="00443B0D">
        <w:rPr>
          <w:rFonts w:cs="Arial"/>
          <w:lang w:val="ru-RU"/>
        </w:rPr>
        <w:t>3000/1</w:t>
      </w:r>
      <w:r w:rsidR="00DF3110">
        <w:rPr>
          <w:rFonts w:cs="Arial"/>
          <w:lang w:val="sr-Cyrl-RS"/>
        </w:rPr>
        <w:t>453</w:t>
      </w:r>
      <w:r w:rsidR="00A77A04">
        <w:rPr>
          <w:rFonts w:cs="Arial"/>
          <w:lang w:val="ru-RU"/>
        </w:rPr>
        <w:t>/2017</w:t>
      </w:r>
      <w:r w:rsidR="00306F47" w:rsidRPr="00BB13E6">
        <w:rPr>
          <w:rFonts w:cs="Arial"/>
          <w:lang w:val="ru-RU"/>
        </w:rPr>
        <w:t xml:space="preserve"> </w:t>
      </w:r>
      <w:r w:rsidR="00443B0D">
        <w:rPr>
          <w:rFonts w:cs="Arial"/>
          <w:lang w:val="ru-RU"/>
        </w:rPr>
        <w:t>(1</w:t>
      </w:r>
      <w:r w:rsidR="00DF3110">
        <w:rPr>
          <w:rFonts w:cs="Arial"/>
          <w:lang w:val="sr-Cyrl-RS"/>
        </w:rPr>
        <w:t>997</w:t>
      </w:r>
      <w:r w:rsidR="00A77A04">
        <w:rPr>
          <w:rFonts w:cs="Arial"/>
          <w:lang w:val="ru-RU"/>
        </w:rPr>
        <w:t>/2017</w:t>
      </w:r>
      <w:r w:rsidR="00F875C1" w:rsidRPr="00BB13E6">
        <w:rPr>
          <w:rFonts w:cs="Arial"/>
          <w:lang w:val="ru-RU"/>
        </w:rPr>
        <w:t>)</w:t>
      </w:r>
      <w:r w:rsidRPr="00BB13E6">
        <w:rPr>
          <w:rFonts w:cs="Arial"/>
          <w:lang w:val="ru-RU"/>
        </w:rPr>
        <w:t xml:space="preserve"> – НЕ ОТВАРАТИ“.</w:t>
      </w:r>
    </w:p>
    <w:p w:rsidR="00A862C5" w:rsidRPr="00BB13E6" w:rsidRDefault="00A862C5" w:rsidP="00A862C5">
      <w:pPr>
        <w:tabs>
          <w:tab w:val="left" w:pos="567"/>
        </w:tabs>
        <w:spacing w:before="0"/>
        <w:rPr>
          <w:rFonts w:cs="Arial"/>
        </w:rPr>
      </w:pPr>
      <w:r w:rsidRPr="00BB13E6">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BB13E6">
        <w:rPr>
          <w:rFonts w:cs="Arial"/>
        </w:rPr>
        <w:t>,измена</w:t>
      </w:r>
      <w:proofErr w:type="gramEnd"/>
      <w:r w:rsidRPr="00BB13E6">
        <w:rPr>
          <w:rFonts w:cs="Arial"/>
        </w:rPr>
        <w:t xml:space="preserve">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DF3110">
        <w:rPr>
          <w:rFonts w:cs="Arial"/>
          <w:lang w:val="ru-RU"/>
        </w:rPr>
        <w:t>Уградња роста блока А-4 у 2017 год.</w:t>
      </w:r>
      <w:r w:rsidR="00443B0D" w:rsidRPr="00BB13E6">
        <w:rPr>
          <w:rFonts w:cs="Arial"/>
          <w:lang w:val="ru-RU"/>
        </w:rPr>
        <w:t xml:space="preserve"> </w:t>
      </w:r>
      <w:r w:rsidR="00D94E39" w:rsidRPr="00BB13E6">
        <w:rPr>
          <w:rFonts w:cs="Arial"/>
          <w:lang w:val="ru-RU"/>
        </w:rPr>
        <w:t xml:space="preserve">- Јавна набавка број </w:t>
      </w:r>
      <w:r w:rsidR="00443B0D">
        <w:rPr>
          <w:rFonts w:cs="Arial"/>
          <w:lang w:val="ru-RU"/>
        </w:rPr>
        <w:t>3000/1</w:t>
      </w:r>
      <w:r w:rsidR="00DF3110">
        <w:rPr>
          <w:rFonts w:cs="Arial"/>
          <w:lang w:val="sr-Cyrl-RS"/>
        </w:rPr>
        <w:t>453</w:t>
      </w:r>
      <w:r w:rsidR="00913324">
        <w:rPr>
          <w:rFonts w:cs="Arial"/>
          <w:lang w:val="ru-RU"/>
        </w:rPr>
        <w:t>/</w:t>
      </w:r>
      <w:r w:rsidR="00443B0D">
        <w:rPr>
          <w:rFonts w:cs="Arial"/>
          <w:lang w:val="ru-RU"/>
        </w:rPr>
        <w:t>2017 (1</w:t>
      </w:r>
      <w:r w:rsidR="00DF3110">
        <w:rPr>
          <w:rFonts w:cs="Arial"/>
          <w:lang w:val="sr-Cyrl-RS"/>
        </w:rPr>
        <w:t>997</w:t>
      </w:r>
      <w:r w:rsidR="00A77A04">
        <w:rPr>
          <w:rFonts w:cs="Arial"/>
          <w:lang w:val="ru-RU"/>
        </w:rPr>
        <w:t>/2017</w:t>
      </w:r>
      <w:r w:rsidR="00D94E39" w:rsidRPr="00BB13E6">
        <w:rPr>
          <w:rFonts w:cs="Arial"/>
          <w:lang w:val="ru-RU"/>
        </w:rPr>
        <w:t xml:space="preserve">) </w:t>
      </w:r>
      <w:r w:rsidRPr="00BB13E6">
        <w:rPr>
          <w:rFonts w:cs="Arial"/>
        </w:rPr>
        <w:t xml:space="preserve"> – НЕ ОТВАРАТИ“.</w:t>
      </w:r>
    </w:p>
    <w:p w:rsidR="00A862C5" w:rsidRPr="00A862C5" w:rsidRDefault="00A862C5" w:rsidP="00A862C5">
      <w:pPr>
        <w:tabs>
          <w:tab w:val="left" w:pos="567"/>
        </w:tabs>
        <w:spacing w:before="0"/>
        <w:rPr>
          <w:rFonts w:cs="Arial"/>
        </w:rPr>
      </w:pPr>
      <w:proofErr w:type="gramStart"/>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A862C5" w:rsidRPr="00A862C5" w:rsidRDefault="00A862C5" w:rsidP="00A862C5">
      <w:pPr>
        <w:tabs>
          <w:tab w:val="left" w:pos="1134"/>
        </w:tabs>
        <w:spacing w:before="0"/>
        <w:rPr>
          <w:rFonts w:cs="Arial"/>
          <w:color w:val="00B0F0"/>
          <w:lang w:val="ru-RU"/>
        </w:rPr>
      </w:pPr>
    </w:p>
    <w:p w:rsidR="00A862C5" w:rsidRPr="00A862C5" w:rsidRDefault="00A862C5" w:rsidP="00655B9F">
      <w:pPr>
        <w:keepNext/>
        <w:numPr>
          <w:ilvl w:val="1"/>
          <w:numId w:val="24"/>
        </w:numPr>
        <w:tabs>
          <w:tab w:val="left" w:pos="567"/>
        </w:tabs>
        <w:spacing w:before="0"/>
        <w:outlineLvl w:val="1"/>
        <w:rPr>
          <w:rFonts w:cs="Arial"/>
          <w:b/>
        </w:rPr>
      </w:pPr>
      <w:bookmarkStart w:id="223" w:name="_Toc441651583"/>
      <w:bookmarkStart w:id="224" w:name="_Toc442559894"/>
      <w:r w:rsidRPr="00A862C5">
        <w:rPr>
          <w:rFonts w:cs="Arial"/>
          <w:b/>
          <w:lang w:val="ru-RU"/>
        </w:rPr>
        <w:t>П</w:t>
      </w:r>
      <w:r w:rsidRPr="00A862C5">
        <w:rPr>
          <w:rFonts w:cs="Arial"/>
          <w:b/>
        </w:rPr>
        <w:t>артије</w:t>
      </w:r>
      <w:bookmarkEnd w:id="223"/>
      <w:bookmarkEnd w:id="224"/>
    </w:p>
    <w:p w:rsidR="00B51943" w:rsidRDefault="006119A0" w:rsidP="00DC1CE6">
      <w:pPr>
        <w:spacing w:before="0"/>
        <w:rPr>
          <w:rFonts w:cs="Arial"/>
          <w:lang w:val="sr-Cyrl-RS"/>
        </w:rPr>
      </w:pPr>
      <w:proofErr w:type="gramStart"/>
      <w:r w:rsidRPr="006119A0">
        <w:rPr>
          <w:rFonts w:cs="Arial"/>
        </w:rPr>
        <w:t>Набавка није обликована по партијама.</w:t>
      </w:r>
      <w:proofErr w:type="gramEnd"/>
    </w:p>
    <w:p w:rsidR="006119A0" w:rsidRPr="006119A0" w:rsidRDefault="006119A0" w:rsidP="00DC1CE6">
      <w:pPr>
        <w:spacing w:before="0"/>
        <w:rPr>
          <w:rFonts w:cs="Arial"/>
          <w:color w:val="00B0F0"/>
          <w:lang w:val="sr-Cyrl-RS"/>
        </w:rPr>
      </w:pPr>
    </w:p>
    <w:p w:rsidR="00A862C5" w:rsidRPr="00A862C5" w:rsidRDefault="00A862C5" w:rsidP="00655B9F">
      <w:pPr>
        <w:keepNext/>
        <w:numPr>
          <w:ilvl w:val="1"/>
          <w:numId w:val="24"/>
        </w:numPr>
        <w:tabs>
          <w:tab w:val="left" w:pos="567"/>
        </w:tabs>
        <w:spacing w:before="0"/>
        <w:outlineLvl w:val="1"/>
        <w:rPr>
          <w:rFonts w:cs="Arial"/>
          <w:b/>
        </w:rPr>
      </w:pPr>
      <w:bookmarkStart w:id="225" w:name="_Toc441651584"/>
      <w:bookmarkStart w:id="226" w:name="_Toc442559895"/>
      <w:r w:rsidRPr="00A862C5">
        <w:rPr>
          <w:rFonts w:cs="Arial"/>
          <w:b/>
        </w:rPr>
        <w:t>Понуда са варијантама</w:t>
      </w:r>
      <w:bookmarkEnd w:id="225"/>
      <w:bookmarkEnd w:id="226"/>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655B9F">
      <w:pPr>
        <w:keepNext/>
        <w:numPr>
          <w:ilvl w:val="1"/>
          <w:numId w:val="24"/>
        </w:numPr>
        <w:tabs>
          <w:tab w:val="left" w:pos="567"/>
        </w:tabs>
        <w:spacing w:before="0"/>
        <w:outlineLvl w:val="1"/>
        <w:rPr>
          <w:rFonts w:cs="Arial"/>
          <w:b/>
        </w:rPr>
      </w:pPr>
      <w:bookmarkStart w:id="227" w:name="_Toc441651585"/>
      <w:bookmarkStart w:id="228" w:name="_Toc442559896"/>
      <w:r w:rsidRPr="00A862C5">
        <w:rPr>
          <w:rFonts w:cs="Arial"/>
          <w:b/>
        </w:rPr>
        <w:t>Подношење понуде са подизвођачима</w:t>
      </w:r>
      <w:bookmarkEnd w:id="227"/>
      <w:bookmarkEnd w:id="228"/>
    </w:p>
    <w:p w:rsidR="00A862C5" w:rsidRPr="00A862C5" w:rsidRDefault="00A862C5" w:rsidP="00A862C5">
      <w:pPr>
        <w:tabs>
          <w:tab w:val="left" w:pos="567"/>
        </w:tabs>
        <w:spacing w:before="0"/>
        <w:rPr>
          <w:rFonts w:cs="Arial"/>
        </w:rPr>
      </w:pPr>
      <w:proofErr w:type="gramStart"/>
      <w:r w:rsidRPr="00A862C5">
        <w:rPr>
          <w:rFonts w:cs="Arial"/>
        </w:rPr>
        <w:t>Понуђач је дужан да у понуди наведе да ли ће извршење набавке делимично поверити подизвођачу.</w:t>
      </w:r>
      <w:proofErr w:type="gramEnd"/>
      <w:r w:rsidRPr="00A862C5">
        <w:rPr>
          <w:rFonts w:cs="Arial"/>
        </w:rPr>
        <w:t xml:space="preserve">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назив</w:t>
      </w:r>
      <w:proofErr w:type="gramEnd"/>
      <w:r w:rsidRPr="00A862C5">
        <w:rPr>
          <w:rFonts w:cs="Arial"/>
        </w:rPr>
        <w:t xml:space="preserve">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проценат</w:t>
      </w:r>
      <w:proofErr w:type="gramEnd"/>
      <w:r w:rsidRPr="00A862C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proofErr w:type="gramStart"/>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Обавеза понуђача је да за подизвођача достави доказе о испуњености обавезних услова из члана 75.</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1), 2) и 4) и члана 75. </w:t>
      </w:r>
      <w:proofErr w:type="gramStart"/>
      <w:r w:rsidRPr="00A862C5">
        <w:rPr>
          <w:rFonts w:cs="Arial"/>
        </w:rPr>
        <w:t>став</w:t>
      </w:r>
      <w:proofErr w:type="gramEnd"/>
      <w:r w:rsidRPr="00A862C5">
        <w:rPr>
          <w:rFonts w:cs="Arial"/>
        </w:rPr>
        <w:t xml:space="preserve"> 2. </w:t>
      </w:r>
      <w:proofErr w:type="gramStart"/>
      <w:r w:rsidRPr="00A862C5">
        <w:rPr>
          <w:rFonts w:cs="Arial"/>
        </w:rPr>
        <w:t>Закона наведених у одељку Услови за учешће из члана 75.</w:t>
      </w:r>
      <w:proofErr w:type="gramEnd"/>
      <w:r w:rsidRPr="00A862C5">
        <w:rPr>
          <w:rFonts w:cs="Arial"/>
        </w:rPr>
        <w:t xml:space="preserve"> </w:t>
      </w:r>
      <w:proofErr w:type="gramStart"/>
      <w:r w:rsidRPr="00A862C5">
        <w:rPr>
          <w:rFonts w:cs="Arial"/>
        </w:rPr>
        <w:t>и</w:t>
      </w:r>
      <w:proofErr w:type="gramEnd"/>
      <w:r w:rsidRPr="00A862C5">
        <w:rPr>
          <w:rFonts w:cs="Arial"/>
        </w:rPr>
        <w:t xml:space="preserve"> 76. </w:t>
      </w:r>
      <w:proofErr w:type="gramStart"/>
      <w:r w:rsidRPr="00A862C5">
        <w:rPr>
          <w:rFonts w:cs="Arial"/>
        </w:rPr>
        <w:t>Закона и Упутство како се доказује испуњеност тих услова</w:t>
      </w:r>
      <w:r w:rsidRPr="00A862C5">
        <w:rPr>
          <w:rFonts w:cs="Arial"/>
          <w:color w:val="00B0F0"/>
        </w:rPr>
        <w:t>.</w:t>
      </w:r>
      <w:proofErr w:type="gramEnd"/>
    </w:p>
    <w:p w:rsidR="00A862C5" w:rsidRPr="00A862C5" w:rsidRDefault="00A862C5" w:rsidP="00A862C5">
      <w:pPr>
        <w:tabs>
          <w:tab w:val="left" w:pos="567"/>
        </w:tabs>
        <w:spacing w:before="0"/>
        <w:rPr>
          <w:rFonts w:cs="Arial"/>
        </w:rPr>
      </w:pPr>
      <w:proofErr w:type="gramStart"/>
      <w:r w:rsidRPr="00A862C5">
        <w:rPr>
          <w:rFonts w:cs="Arial"/>
        </w:rPr>
        <w:t>Додатне услове понуђач испуњава самостално, без обзира на агажовање подизвођача.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862C5">
        <w:rPr>
          <w:rFonts w:cs="Arial"/>
        </w:rPr>
        <w:t>,које</w:t>
      </w:r>
      <w:proofErr w:type="gramEnd"/>
      <w:r w:rsidRPr="00A862C5">
        <w:rPr>
          <w:rFonts w:cs="Arial"/>
        </w:rPr>
        <w:t xml:space="preserve">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119A0" w:rsidRDefault="006119A0" w:rsidP="00A862C5">
      <w:pPr>
        <w:tabs>
          <w:tab w:val="left" w:pos="567"/>
        </w:tabs>
        <w:spacing w:before="0"/>
        <w:rPr>
          <w:rFonts w:cs="Arial"/>
          <w:lang w:val="sr-Cyrl-RS"/>
        </w:rPr>
      </w:pPr>
    </w:p>
    <w:p w:rsidR="00306F47" w:rsidRPr="00631FEC" w:rsidRDefault="00A862C5" w:rsidP="00A862C5">
      <w:pPr>
        <w:tabs>
          <w:tab w:val="left" w:pos="567"/>
        </w:tabs>
        <w:spacing w:before="0"/>
        <w:rPr>
          <w:rFonts w:cs="Arial"/>
          <w:lang w:val="sr-Cyrl-RS"/>
        </w:rPr>
      </w:pPr>
      <w:r w:rsidRPr="00A862C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862C5">
        <w:rPr>
          <w:rFonts w:cs="Arial"/>
        </w:rPr>
        <w:t>одлуке  о</w:t>
      </w:r>
      <w:proofErr w:type="gramEnd"/>
      <w:r w:rsidRPr="00A862C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862C5">
        <w:rPr>
          <w:rFonts w:cs="Arial"/>
        </w:rPr>
        <w:t>обавеза ,</w:t>
      </w:r>
      <w:proofErr w:type="gramEnd"/>
      <w:r w:rsidRPr="00A862C5">
        <w:rPr>
          <w:rFonts w:cs="Arial"/>
        </w:rPr>
        <w:t xml:space="preserve">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655B9F">
      <w:pPr>
        <w:keepNext/>
        <w:numPr>
          <w:ilvl w:val="1"/>
          <w:numId w:val="24"/>
        </w:numPr>
        <w:tabs>
          <w:tab w:val="left" w:pos="567"/>
        </w:tabs>
        <w:spacing w:before="0"/>
        <w:outlineLvl w:val="1"/>
        <w:rPr>
          <w:rFonts w:cs="Arial"/>
          <w:b/>
        </w:rPr>
      </w:pPr>
      <w:bookmarkStart w:id="229" w:name="_Toc441651586"/>
      <w:bookmarkStart w:id="230" w:name="_Toc442559897"/>
      <w:r w:rsidRPr="00A862C5">
        <w:rPr>
          <w:rFonts w:cs="Arial"/>
          <w:b/>
        </w:rPr>
        <w:t>Подношење заједничке понуде</w:t>
      </w:r>
      <w:bookmarkEnd w:id="229"/>
      <w:bookmarkEnd w:id="230"/>
    </w:p>
    <w:p w:rsidR="00A862C5" w:rsidRPr="00A862C5" w:rsidRDefault="00A862C5" w:rsidP="00A862C5">
      <w:pPr>
        <w:tabs>
          <w:tab w:val="left" w:pos="567"/>
        </w:tabs>
        <w:spacing w:before="0"/>
        <w:rPr>
          <w:rFonts w:cs="Arial"/>
        </w:rPr>
      </w:pPr>
      <w:proofErr w:type="gramStart"/>
      <w:r w:rsidRPr="00A862C5">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4. </w:t>
      </w:r>
      <w:proofErr w:type="gramStart"/>
      <w:r w:rsidRPr="00A862C5">
        <w:rPr>
          <w:rFonts w:cs="Arial"/>
        </w:rPr>
        <w:t>и</w:t>
      </w:r>
      <w:proofErr w:type="gramEnd"/>
      <w:r w:rsidRPr="00A862C5">
        <w:rPr>
          <w:rFonts w:cs="Arial"/>
        </w:rPr>
        <w:t xml:space="preserve">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31" w:name="_Toc441651587"/>
      <w:bookmarkStart w:id="232"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A862C5" w:rsidRDefault="00A862C5" w:rsidP="00A862C5">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A862C5" w:rsidRPr="00A862C5" w:rsidRDefault="00A862C5" w:rsidP="00A862C5">
      <w:pPr>
        <w:spacing w:before="80"/>
        <w:ind w:left="568"/>
        <w:rPr>
          <w:lang w:val="ru-RU" w:bidi="en-US"/>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Понуђена цена</w:t>
      </w:r>
      <w:bookmarkEnd w:id="231"/>
      <w:bookmarkEnd w:id="232"/>
    </w:p>
    <w:p w:rsidR="00A862C5" w:rsidRPr="006F4AE9" w:rsidRDefault="00A862C5" w:rsidP="00A862C5">
      <w:pPr>
        <w:tabs>
          <w:tab w:val="left" w:pos="567"/>
        </w:tabs>
        <w:spacing w:before="0"/>
        <w:rPr>
          <w:rFonts w:cs="Arial"/>
        </w:rPr>
      </w:pPr>
      <w:r w:rsidRPr="006E17FF">
        <w:rPr>
          <w:rFonts w:cs="Arial"/>
        </w:rPr>
        <w:t>Цена се исказује у</w:t>
      </w:r>
      <w:r w:rsidR="00913324" w:rsidRPr="006E17FF">
        <w:rPr>
          <w:rFonts w:cs="Arial"/>
        </w:rPr>
        <w:t xml:space="preserve"> </w:t>
      </w:r>
      <w:proofErr w:type="gramStart"/>
      <w:r w:rsidR="00913324" w:rsidRPr="006E17FF">
        <w:rPr>
          <w:rFonts w:cs="Arial"/>
        </w:rPr>
        <w:t xml:space="preserve">динарима </w:t>
      </w:r>
      <w:r w:rsidRPr="006E17FF">
        <w:rPr>
          <w:rFonts w:cs="Arial"/>
        </w:rPr>
        <w:t>,</w:t>
      </w:r>
      <w:proofErr w:type="gramEnd"/>
      <w:r w:rsidRPr="006E17FF">
        <w:rPr>
          <w:rFonts w:cs="Arial"/>
        </w:rPr>
        <w:t xml:space="preserve"> без пореза на додату вредност.</w:t>
      </w:r>
    </w:p>
    <w:p w:rsidR="00996CE7" w:rsidRPr="006F4AE9" w:rsidRDefault="00996CE7" w:rsidP="00A862C5">
      <w:pPr>
        <w:tabs>
          <w:tab w:val="left" w:pos="567"/>
        </w:tabs>
        <w:spacing w:before="0"/>
        <w:rPr>
          <w:rFonts w:cs="Arial"/>
        </w:rPr>
      </w:pPr>
    </w:p>
    <w:p w:rsidR="00A862C5" w:rsidRPr="006F4AE9" w:rsidRDefault="00A862C5" w:rsidP="00A862C5">
      <w:pPr>
        <w:tabs>
          <w:tab w:val="left" w:pos="567"/>
        </w:tabs>
        <w:spacing w:before="0"/>
        <w:rPr>
          <w:rFonts w:cs="Arial"/>
        </w:rPr>
      </w:pPr>
      <w:proofErr w:type="gramStart"/>
      <w:r w:rsidRPr="006F4AE9">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6F4AE9">
        <w:rPr>
          <w:rFonts w:cs="Arial"/>
        </w:rPr>
        <w:t xml:space="preserve"> </w:t>
      </w:r>
    </w:p>
    <w:p w:rsidR="00A862C5" w:rsidRPr="006F4AE9" w:rsidRDefault="00A862C5" w:rsidP="00A862C5">
      <w:pPr>
        <w:tabs>
          <w:tab w:val="left" w:pos="567"/>
        </w:tabs>
        <w:spacing w:before="0"/>
        <w:rPr>
          <w:rFonts w:cs="Arial"/>
        </w:rPr>
      </w:pPr>
      <w:proofErr w:type="gramStart"/>
      <w:r w:rsidRPr="006F4AE9">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6F4AE9">
        <w:rPr>
          <w:rFonts w:cs="Arial"/>
        </w:rPr>
        <w:t xml:space="preserve"> </w:t>
      </w:r>
      <w:proofErr w:type="gramStart"/>
      <w:r w:rsidRPr="006F4AE9">
        <w:rPr>
          <w:rFonts w:cs="Arial"/>
        </w:rPr>
        <w:t>У случају рачунске грешке меродавна ће бити јединична цена.</w:t>
      </w:r>
      <w:proofErr w:type="gramEnd"/>
    </w:p>
    <w:p w:rsidR="009E3C05" w:rsidRDefault="009E3C05" w:rsidP="00A862C5">
      <w:pPr>
        <w:tabs>
          <w:tab w:val="left" w:pos="567"/>
        </w:tabs>
        <w:spacing w:before="0"/>
        <w:rPr>
          <w:rFonts w:cs="Arial"/>
          <w:lang w:val="sr-Cyrl-RS"/>
        </w:rPr>
      </w:pPr>
    </w:p>
    <w:p w:rsidR="00A862C5" w:rsidRPr="006F4AE9" w:rsidRDefault="00A862C5" w:rsidP="00A862C5">
      <w:pPr>
        <w:tabs>
          <w:tab w:val="left" w:pos="567"/>
        </w:tabs>
        <w:spacing w:before="0"/>
        <w:rPr>
          <w:rFonts w:cs="Arial"/>
        </w:rPr>
      </w:pPr>
      <w:proofErr w:type="gramStart"/>
      <w:r w:rsidRPr="006F4AE9">
        <w:rPr>
          <w:rFonts w:cs="Arial"/>
        </w:rPr>
        <w:t>Понуда која је изражена у две валуте, сматраће се неприхватљивом.</w:t>
      </w:r>
      <w:proofErr w:type="gramEnd"/>
    </w:p>
    <w:p w:rsidR="009E3C05" w:rsidRDefault="009E3C05" w:rsidP="00A862C5">
      <w:pPr>
        <w:tabs>
          <w:tab w:val="left" w:pos="567"/>
        </w:tabs>
        <w:spacing w:before="0"/>
        <w:rPr>
          <w:rFonts w:cs="Arial"/>
          <w:lang w:val="sr-Cyrl-RS"/>
        </w:rPr>
      </w:pPr>
    </w:p>
    <w:p w:rsidR="00A862C5" w:rsidRPr="006F4AE9" w:rsidRDefault="00A862C5" w:rsidP="00A862C5">
      <w:pPr>
        <w:tabs>
          <w:tab w:val="left" w:pos="567"/>
        </w:tabs>
        <w:spacing w:before="0"/>
        <w:rPr>
          <w:rFonts w:cs="Arial"/>
        </w:rPr>
      </w:pPr>
      <w:proofErr w:type="gramStart"/>
      <w:r w:rsidRPr="006F4AE9">
        <w:rPr>
          <w:rFonts w:cs="Arial"/>
        </w:rPr>
        <w:t>Понуђена цена укључује све трошкове везане за реализацију предметне услуге.</w:t>
      </w:r>
      <w:proofErr w:type="gramEnd"/>
    </w:p>
    <w:p w:rsidR="00A862C5" w:rsidRPr="006F4AE9" w:rsidRDefault="00A862C5" w:rsidP="00A862C5">
      <w:pPr>
        <w:tabs>
          <w:tab w:val="left" w:pos="567"/>
        </w:tabs>
        <w:spacing w:before="0"/>
        <w:rPr>
          <w:rFonts w:eastAsia="Calibri" w:cs="Arial"/>
        </w:rPr>
      </w:pPr>
      <w:proofErr w:type="gramStart"/>
      <w:r w:rsidRPr="006F4AE9">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A862C5" w:rsidRPr="00A862C5" w:rsidRDefault="00A862C5" w:rsidP="00A862C5">
      <w:pPr>
        <w:tabs>
          <w:tab w:val="left" w:pos="567"/>
        </w:tabs>
        <w:spacing w:before="0"/>
        <w:rPr>
          <w:rFonts w:cs="Arial"/>
        </w:rPr>
      </w:pPr>
      <w:proofErr w:type="gramStart"/>
      <w:r w:rsidRPr="006F4AE9">
        <w:rPr>
          <w:rFonts w:cs="Arial"/>
        </w:rPr>
        <w:t>Ако је у понуди исказана неуобичајено ниска цена, Наручилац ће поступити у складу са чланом 92.</w:t>
      </w:r>
      <w:proofErr w:type="gramEnd"/>
      <w:r w:rsidRPr="006F4AE9">
        <w:rPr>
          <w:rFonts w:cs="Arial"/>
        </w:rPr>
        <w:t xml:space="preserve"> </w:t>
      </w:r>
      <w:proofErr w:type="gramStart"/>
      <w:r w:rsidRPr="006F4AE9">
        <w:rPr>
          <w:rFonts w:cs="Arial"/>
        </w:rPr>
        <w:t>Закона.</w:t>
      </w:r>
      <w:proofErr w:type="gramEnd"/>
    </w:p>
    <w:p w:rsidR="00A862C5" w:rsidRPr="00A862C5" w:rsidRDefault="00A862C5" w:rsidP="00A862C5">
      <w:pPr>
        <w:tabs>
          <w:tab w:val="left" w:pos="567"/>
        </w:tabs>
        <w:spacing w:before="0"/>
        <w:rPr>
          <w:rFonts w:cs="Arial"/>
        </w:rPr>
      </w:pPr>
    </w:p>
    <w:p w:rsidR="00395BEC" w:rsidRPr="00631FEC" w:rsidRDefault="00A862C5" w:rsidP="00655B9F">
      <w:pPr>
        <w:keepNext/>
        <w:numPr>
          <w:ilvl w:val="1"/>
          <w:numId w:val="24"/>
        </w:numPr>
        <w:tabs>
          <w:tab w:val="left" w:pos="567"/>
        </w:tabs>
        <w:spacing w:before="0"/>
        <w:outlineLvl w:val="1"/>
        <w:rPr>
          <w:rFonts w:cs="Arial"/>
          <w:b/>
        </w:rPr>
      </w:pPr>
      <w:r w:rsidRPr="006F4AE9">
        <w:rPr>
          <w:rFonts w:cs="Arial"/>
          <w:b/>
        </w:rPr>
        <w:t>Корекција цене</w:t>
      </w:r>
    </w:p>
    <w:p w:rsidR="00A862C5" w:rsidRPr="003664A8" w:rsidRDefault="003664A8" w:rsidP="00A862C5">
      <w:pPr>
        <w:tabs>
          <w:tab w:val="left" w:pos="567"/>
        </w:tabs>
        <w:spacing w:before="0"/>
        <w:rPr>
          <w:bCs/>
          <w:lang w:val="sr-Cyrl-RS"/>
        </w:rPr>
      </w:pPr>
      <w:r w:rsidRPr="003664A8">
        <w:rPr>
          <w:bCs/>
        </w:rPr>
        <w:t>Цена је фиксна за цео уговорени период и не подлеже никаквој промени</w:t>
      </w:r>
    </w:p>
    <w:p w:rsidR="003664A8" w:rsidRPr="003664A8" w:rsidRDefault="003664A8" w:rsidP="00A862C5">
      <w:pPr>
        <w:tabs>
          <w:tab w:val="left" w:pos="567"/>
        </w:tabs>
        <w:spacing w:before="0"/>
        <w:rPr>
          <w:rFonts w:eastAsia="Calibri" w:cs="Arial"/>
          <w:color w:val="00B0F0"/>
          <w:lang w:val="sr-Cyrl-RS"/>
        </w:rPr>
      </w:pPr>
    </w:p>
    <w:p w:rsidR="00A862C5" w:rsidRPr="00A862C5" w:rsidRDefault="00A862C5" w:rsidP="00655B9F">
      <w:pPr>
        <w:keepNext/>
        <w:numPr>
          <w:ilvl w:val="1"/>
          <w:numId w:val="24"/>
        </w:numPr>
        <w:tabs>
          <w:tab w:val="left" w:pos="567"/>
        </w:tabs>
        <w:spacing w:before="0"/>
        <w:outlineLvl w:val="1"/>
        <w:rPr>
          <w:rFonts w:cs="Arial"/>
          <w:b/>
          <w:lang w:eastAsia="ar-SA"/>
        </w:rPr>
      </w:pPr>
      <w:r w:rsidRPr="00A862C5">
        <w:rPr>
          <w:rFonts w:cs="Arial"/>
          <w:b/>
          <w:lang w:eastAsia="ar-SA"/>
        </w:rPr>
        <w:t>Рок извршења услуга</w:t>
      </w:r>
    </w:p>
    <w:p w:rsidR="00A862C5" w:rsidRDefault="00A862C5" w:rsidP="00A862C5">
      <w:pPr>
        <w:autoSpaceDE w:val="0"/>
        <w:autoSpaceDN w:val="0"/>
        <w:adjustRightInd w:val="0"/>
        <w:spacing w:before="0"/>
        <w:rPr>
          <w:rFonts w:eastAsia="Calibri" w:cs="Arial"/>
          <w:color w:val="00B0F0"/>
        </w:rPr>
      </w:pPr>
    </w:p>
    <w:p w:rsidR="006E17FF" w:rsidRPr="00EA0791" w:rsidRDefault="005F2A98" w:rsidP="006E17FF">
      <w:pPr>
        <w:spacing w:before="0" w:after="200" w:line="276" w:lineRule="auto"/>
        <w:ind w:left="360"/>
        <w:contextualSpacing/>
        <w:jc w:val="left"/>
        <w:rPr>
          <w:rFonts w:eastAsia="Calibri" w:cs="Arial"/>
          <w:lang w:val="sr-Cyrl-RS"/>
        </w:rPr>
      </w:pPr>
      <w:r w:rsidRPr="00DF3110">
        <w:rPr>
          <w:rFonts w:cs="Arial"/>
          <w:i/>
          <w:sz w:val="24"/>
          <w:szCs w:val="24"/>
          <w:highlight w:val="yellow"/>
        </w:rPr>
        <w:t>Изабрани понуђач је обавезан да услугу</w:t>
      </w:r>
      <w:r w:rsidRPr="00DF3110">
        <w:rPr>
          <w:rFonts w:cs="Arial"/>
          <w:i/>
          <w:sz w:val="24"/>
          <w:szCs w:val="24"/>
          <w:highlight w:val="yellow"/>
          <w:lang w:val="sr-Cyrl-RS"/>
        </w:rPr>
        <w:t xml:space="preserve"> </w:t>
      </w:r>
      <w:r w:rsidRPr="00DF3110">
        <w:rPr>
          <w:rFonts w:cs="Arial"/>
          <w:i/>
          <w:sz w:val="24"/>
          <w:szCs w:val="24"/>
          <w:highlight w:val="yellow"/>
        </w:rPr>
        <w:t xml:space="preserve">изврши у року који не може бити дужи од </w:t>
      </w:r>
      <w:r w:rsidR="006E17FF" w:rsidRPr="00DF3110">
        <w:rPr>
          <w:rFonts w:eastAsia="Calibri" w:cs="Arial"/>
          <w:i/>
          <w:sz w:val="24"/>
          <w:szCs w:val="24"/>
          <w:highlight w:val="yellow"/>
        </w:rPr>
        <w:t>од 1</w:t>
      </w:r>
      <w:r w:rsidR="00AA0D90">
        <w:rPr>
          <w:rFonts w:eastAsia="Calibri" w:cs="Arial"/>
          <w:i/>
          <w:sz w:val="24"/>
          <w:szCs w:val="24"/>
          <w:highlight w:val="yellow"/>
          <w:lang w:val="sr-Cyrl-RS"/>
        </w:rPr>
        <w:t>2 месеци</w:t>
      </w:r>
      <w:proofErr w:type="gramStart"/>
      <w:r w:rsidR="006E17FF" w:rsidRPr="00DF3110">
        <w:rPr>
          <w:rFonts w:eastAsia="Calibri" w:cs="Arial"/>
          <w:i/>
          <w:sz w:val="24"/>
          <w:szCs w:val="24"/>
          <w:highlight w:val="yellow"/>
        </w:rPr>
        <w:t>,  од</w:t>
      </w:r>
      <w:proofErr w:type="gramEnd"/>
      <w:r w:rsidR="006E17FF" w:rsidRPr="00DF3110">
        <w:rPr>
          <w:rFonts w:eastAsia="Calibri" w:cs="Arial"/>
          <w:i/>
          <w:sz w:val="24"/>
          <w:szCs w:val="24"/>
          <w:highlight w:val="yellow"/>
        </w:rPr>
        <w:t xml:space="preserve"> дана ступања уговора на снагу.</w:t>
      </w:r>
    </w:p>
    <w:p w:rsidR="00707717" w:rsidRDefault="00707717" w:rsidP="00A862C5">
      <w:pPr>
        <w:autoSpaceDE w:val="0"/>
        <w:autoSpaceDN w:val="0"/>
        <w:adjustRightInd w:val="0"/>
        <w:spacing w:before="0"/>
        <w:rPr>
          <w:rFonts w:eastAsia="Calibri" w:cs="Arial"/>
          <w:color w:val="00B0F0"/>
          <w:lang w:val="sr-Cyrl-RS"/>
        </w:rPr>
      </w:pPr>
    </w:p>
    <w:p w:rsidR="005B7569" w:rsidRDefault="005B7569" w:rsidP="005B7569">
      <w:pPr>
        <w:spacing w:before="0"/>
        <w:rPr>
          <w:rFonts w:eastAsia="Calibri" w:cs="Arial"/>
          <w:lang w:val="sr-Cyrl-RS"/>
        </w:rPr>
      </w:pPr>
      <w:r w:rsidRPr="00693139">
        <w:rPr>
          <w:rFonts w:eastAsia="Calibri" w:cs="Arial"/>
          <w:lang w:val="sr-Cyrl-RS"/>
        </w:rPr>
        <w:t xml:space="preserve">Напомена:  Наручилац задржава право да измени термин план рада у складу са потребама посла </w:t>
      </w:r>
      <w:r>
        <w:rPr>
          <w:rFonts w:eastAsia="Calibri" w:cs="Arial"/>
          <w:lang w:val="sr-Cyrl-RS"/>
        </w:rPr>
        <w:t>а без додатних трошкова по Наручиоца</w:t>
      </w:r>
      <w:r w:rsidRPr="00693139">
        <w:rPr>
          <w:rFonts w:eastAsia="Calibri" w:cs="Arial"/>
          <w:lang w:val="sr-Cyrl-RS"/>
        </w:rPr>
        <w:t>.</w:t>
      </w:r>
    </w:p>
    <w:p w:rsidR="00DF3110" w:rsidRPr="005B7569" w:rsidRDefault="005B7569" w:rsidP="005B7569">
      <w:pPr>
        <w:spacing w:before="0" w:after="120"/>
        <w:ind w:firstLine="720"/>
        <w:rPr>
          <w:rFonts w:eastAsia="Calibri" w:cs="Arial"/>
          <w:lang w:val="sr-Cyrl-RS"/>
        </w:rPr>
      </w:pPr>
      <w:r w:rsidRPr="00693139">
        <w:rPr>
          <w:rFonts w:eastAsia="Calibri" w:cs="Arial"/>
          <w:lang w:val="sr-Cyrl-RS"/>
        </w:rPr>
        <w:t>Термин план мора бити у сагласности са временским терминима Наручиоца и одобрен од стране Наручиоца.</w:t>
      </w:r>
    </w:p>
    <w:p w:rsidR="00DF3110" w:rsidRDefault="00DF3110" w:rsidP="00A862C5">
      <w:pPr>
        <w:autoSpaceDE w:val="0"/>
        <w:autoSpaceDN w:val="0"/>
        <w:adjustRightInd w:val="0"/>
        <w:spacing w:before="0"/>
        <w:rPr>
          <w:rFonts w:eastAsia="Calibri" w:cs="Arial"/>
          <w:color w:val="00B0F0"/>
          <w:lang w:val="sr-Cyrl-RS"/>
        </w:rPr>
      </w:pPr>
    </w:p>
    <w:p w:rsidR="00DF3110" w:rsidRPr="006E17FF" w:rsidRDefault="00DF3110" w:rsidP="00A862C5">
      <w:pPr>
        <w:autoSpaceDE w:val="0"/>
        <w:autoSpaceDN w:val="0"/>
        <w:adjustRightInd w:val="0"/>
        <w:spacing w:before="0"/>
        <w:rPr>
          <w:rFonts w:eastAsia="Calibri" w:cs="Arial"/>
          <w:color w:val="00B0F0"/>
          <w:lang w:val="sr-Cyrl-RS"/>
        </w:rPr>
      </w:pPr>
    </w:p>
    <w:p w:rsidR="00A862C5" w:rsidRPr="00BB13E6" w:rsidRDefault="00A862C5" w:rsidP="00655B9F">
      <w:pPr>
        <w:keepNext/>
        <w:numPr>
          <w:ilvl w:val="1"/>
          <w:numId w:val="24"/>
        </w:numPr>
        <w:tabs>
          <w:tab w:val="left" w:pos="567"/>
        </w:tabs>
        <w:spacing w:before="0"/>
        <w:outlineLvl w:val="1"/>
        <w:rPr>
          <w:rFonts w:cs="Arial"/>
          <w:b/>
        </w:rPr>
      </w:pPr>
      <w:r w:rsidRPr="00BB13E6">
        <w:rPr>
          <w:rFonts w:cs="Arial"/>
          <w:b/>
        </w:rPr>
        <w:t xml:space="preserve">Гарантни рок </w:t>
      </w:r>
    </w:p>
    <w:p w:rsidR="002B3F7B" w:rsidRDefault="002B3F7B" w:rsidP="00A862C5">
      <w:pPr>
        <w:spacing w:before="0"/>
        <w:rPr>
          <w:rFonts w:cs="Arial"/>
          <w:lang w:val="sr-Cyrl-RS" w:eastAsia="zh-CN"/>
        </w:rPr>
      </w:pPr>
    </w:p>
    <w:p w:rsidR="006E17FF" w:rsidRPr="006E17FF" w:rsidRDefault="006E17FF" w:rsidP="006E17FF">
      <w:pPr>
        <w:spacing w:before="0"/>
        <w:rPr>
          <w:rFonts w:cs="Arial"/>
          <w:lang w:eastAsia="zh-CN"/>
        </w:rPr>
      </w:pPr>
      <w:proofErr w:type="gramStart"/>
      <w:r w:rsidRPr="00FA5748">
        <w:rPr>
          <w:rFonts w:cs="Arial"/>
          <w:lang w:eastAsia="zh-CN"/>
        </w:rPr>
        <w:t>Гарантни рок</w:t>
      </w:r>
      <w:r w:rsidR="00C27276">
        <w:rPr>
          <w:rFonts w:cs="Arial"/>
          <w:lang w:eastAsia="zh-CN"/>
        </w:rPr>
        <w:t xml:space="preserve"> за предмет набавке је минимум </w:t>
      </w:r>
      <w:r w:rsidR="00DF3110">
        <w:rPr>
          <w:rFonts w:cs="Arial"/>
          <w:lang w:val="sr-Cyrl-RS" w:eastAsia="zh-CN"/>
        </w:rPr>
        <w:t>12</w:t>
      </w:r>
      <w:r w:rsidR="00C27276">
        <w:rPr>
          <w:rFonts w:cs="Arial"/>
          <w:lang w:eastAsia="zh-CN"/>
        </w:rPr>
        <w:t xml:space="preserve"> месец</w:t>
      </w:r>
      <w:r w:rsidR="00DF3110">
        <w:rPr>
          <w:rFonts w:cs="Arial"/>
          <w:lang w:val="sr-Cyrl-RS" w:eastAsia="zh-CN"/>
        </w:rPr>
        <w:t>и</w:t>
      </w:r>
      <w:r w:rsidRPr="00FA5748">
        <w:rPr>
          <w:rFonts w:cs="Arial"/>
          <w:lang w:eastAsia="zh-CN"/>
        </w:rPr>
        <w:t xml:space="preserve"> од од дана коначног извршења услуга, односно од дана сачињавања, потписивања и верификовања </w:t>
      </w:r>
      <w:r w:rsidRPr="006E17FF">
        <w:rPr>
          <w:rFonts w:cs="Arial"/>
          <w:lang w:eastAsia="zh-CN"/>
        </w:rPr>
        <w:t>Коначног записника о пруженим услугама (без примедби).</w:t>
      </w:r>
      <w:proofErr w:type="gramEnd"/>
    </w:p>
    <w:p w:rsidR="002B3F7B" w:rsidRPr="006E17FF" w:rsidRDefault="002B3F7B" w:rsidP="00A862C5">
      <w:pPr>
        <w:spacing w:before="0"/>
        <w:rPr>
          <w:rFonts w:cs="Arial"/>
          <w:lang w:val="sr-Cyrl-RS" w:eastAsia="zh-CN"/>
        </w:rPr>
      </w:pPr>
    </w:p>
    <w:p w:rsidR="00A862C5" w:rsidRPr="006E17FF" w:rsidRDefault="00A862C5" w:rsidP="00A862C5">
      <w:pPr>
        <w:spacing w:before="0"/>
        <w:rPr>
          <w:rFonts w:cs="Arial"/>
          <w:lang w:eastAsia="zh-CN"/>
        </w:rPr>
      </w:pPr>
      <w:r w:rsidRPr="006E17FF">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w:t>
      </w:r>
      <w:r w:rsidR="00D160CF">
        <w:rPr>
          <w:rFonts w:cs="Arial"/>
          <w:lang w:eastAsia="zh-CN"/>
        </w:rPr>
        <w:t xml:space="preserve"> гарантном року, </w:t>
      </w:r>
      <w:r w:rsidR="00D160CF">
        <w:rPr>
          <w:rFonts w:cs="Arial"/>
          <w:lang w:val="sr-Cyrl-RS" w:eastAsia="zh-CN"/>
        </w:rPr>
        <w:t>Наручилац</w:t>
      </w:r>
      <w:r w:rsidRPr="006E17FF">
        <w:rPr>
          <w:rFonts w:cs="Arial"/>
          <w:lang w:eastAsia="zh-CN"/>
        </w:rPr>
        <w:t xml:space="preserve"> ће рекламацију о недос</w:t>
      </w:r>
      <w:r w:rsidR="00D160CF">
        <w:rPr>
          <w:rFonts w:cs="Arial"/>
          <w:lang w:eastAsia="zh-CN"/>
        </w:rPr>
        <w:t xml:space="preserve">тацима доставити </w:t>
      </w:r>
      <w:r w:rsidR="00D160CF">
        <w:rPr>
          <w:rFonts w:cs="Arial"/>
          <w:lang w:val="sr-Cyrl-RS" w:eastAsia="zh-CN"/>
        </w:rPr>
        <w:t>Изабраном понуђачу</w:t>
      </w:r>
      <w:r w:rsidRPr="006E17FF">
        <w:rPr>
          <w:rFonts w:cs="Arial"/>
          <w:lang w:eastAsia="zh-CN"/>
        </w:rPr>
        <w:t xml:space="preserve"> одмах а најкасније у року од </w:t>
      </w:r>
      <w:r w:rsidR="00C30FF7" w:rsidRPr="006E17FF">
        <w:rPr>
          <w:rFonts w:cs="Arial"/>
          <w:lang w:eastAsia="zh-CN"/>
        </w:rPr>
        <w:t xml:space="preserve">3 </w:t>
      </w:r>
      <w:r w:rsidRPr="006E17FF">
        <w:rPr>
          <w:rFonts w:cs="Arial"/>
          <w:lang w:eastAsia="zh-CN"/>
        </w:rPr>
        <w:t>(словима:</w:t>
      </w:r>
      <w:r w:rsidR="00C30FF7" w:rsidRPr="006E17FF">
        <w:rPr>
          <w:rFonts w:cs="Arial"/>
          <w:lang w:eastAsia="zh-CN"/>
        </w:rPr>
        <w:t xml:space="preserve"> три</w:t>
      </w:r>
      <w:r w:rsidRPr="006E17FF">
        <w:rPr>
          <w:rFonts w:cs="Arial"/>
          <w:lang w:eastAsia="zh-CN"/>
        </w:rPr>
        <w:t xml:space="preserve">) дана по утврђивању недостатка. </w:t>
      </w:r>
    </w:p>
    <w:p w:rsidR="00A862C5" w:rsidRPr="00913324" w:rsidRDefault="00A862C5" w:rsidP="00A862C5">
      <w:pPr>
        <w:spacing w:before="0"/>
        <w:rPr>
          <w:rFonts w:cs="Arial"/>
          <w:highlight w:val="yellow"/>
          <w:lang w:eastAsia="zh-CN"/>
        </w:rPr>
      </w:pPr>
    </w:p>
    <w:p w:rsidR="00AF0797" w:rsidRPr="00AF0797" w:rsidRDefault="00AF0797" w:rsidP="00A862C5">
      <w:pPr>
        <w:spacing w:before="0"/>
        <w:rPr>
          <w:rFonts w:cs="Arial"/>
          <w:color w:val="00B0F0"/>
          <w:lang w:val="sr-Cyrl-RS" w:eastAsia="zh-CN"/>
        </w:rPr>
      </w:pPr>
    </w:p>
    <w:p w:rsidR="00A862C5" w:rsidRPr="006F4AE9" w:rsidRDefault="00A862C5" w:rsidP="00655B9F">
      <w:pPr>
        <w:keepNext/>
        <w:numPr>
          <w:ilvl w:val="1"/>
          <w:numId w:val="24"/>
        </w:numPr>
        <w:tabs>
          <w:tab w:val="left" w:pos="567"/>
        </w:tabs>
        <w:spacing w:before="0"/>
        <w:outlineLvl w:val="1"/>
        <w:rPr>
          <w:rFonts w:cs="Arial"/>
          <w:b/>
        </w:rPr>
      </w:pPr>
      <w:bookmarkStart w:id="233" w:name="_Toc441651588"/>
      <w:bookmarkStart w:id="234" w:name="_Toc442559899"/>
      <w:r w:rsidRPr="006F4AE9">
        <w:rPr>
          <w:rFonts w:cs="Arial"/>
          <w:b/>
        </w:rPr>
        <w:t>Начин и услови плаћања</w:t>
      </w:r>
      <w:bookmarkEnd w:id="233"/>
      <w:bookmarkEnd w:id="234"/>
    </w:p>
    <w:p w:rsidR="00B51943" w:rsidRPr="000800CE" w:rsidRDefault="00B51943" w:rsidP="00B51943">
      <w:pPr>
        <w:tabs>
          <w:tab w:val="left" w:pos="567"/>
        </w:tabs>
        <w:spacing w:before="0"/>
        <w:rPr>
          <w:rFonts w:eastAsia="Calibri" w:cs="Arial"/>
          <w:lang w:val="sr-Cyrl-RS"/>
        </w:rPr>
      </w:pPr>
    </w:p>
    <w:p w:rsidR="00B51943" w:rsidRPr="00386D22" w:rsidRDefault="00B51943" w:rsidP="00B51943">
      <w:pPr>
        <w:tabs>
          <w:tab w:val="left" w:pos="567"/>
        </w:tabs>
        <w:spacing w:before="0"/>
        <w:rPr>
          <w:rFonts w:eastAsia="Calibri" w:cs="Arial"/>
          <w:lang w:val="sr-Cyrl-RS"/>
        </w:rPr>
      </w:pPr>
      <w:r w:rsidRPr="00386D22">
        <w:rPr>
          <w:rFonts w:eastAsia="Calibri" w:cs="Arial"/>
          <w:lang w:val="sr-Cyrl-RS"/>
        </w:rPr>
        <w:t>Плаћање извршених услуга који су предмет ове јавне набавке,</w:t>
      </w:r>
      <w:r w:rsidRPr="00386D22">
        <w:rPr>
          <w:rFonts w:cs="Arial"/>
          <w:b/>
          <w:lang w:val="sr-Cyrl-RS" w:eastAsia="sr-Latn-CS"/>
        </w:rPr>
        <w:t xml:space="preserve"> </w:t>
      </w:r>
      <w:r w:rsidR="00AA0D90">
        <w:rPr>
          <w:rFonts w:eastAsia="Calibri" w:cs="Arial"/>
          <w:lang w:val="sr-Cyrl-RS"/>
        </w:rPr>
        <w:t>(поз. 1-6)</w:t>
      </w:r>
      <w:r w:rsidR="00AA0D90">
        <w:rPr>
          <w:rFonts w:eastAsia="Calibri" w:cs="Arial"/>
        </w:rPr>
        <w:t xml:space="preserve"> </w:t>
      </w:r>
      <w:r w:rsidR="00AA0D90">
        <w:rPr>
          <w:rFonts w:eastAsia="Calibri" w:cs="Arial"/>
          <w:lang w:val="sr-Cyrl-RS"/>
        </w:rPr>
        <w:t>обрасца структуре цене (образац бр. 2)</w:t>
      </w:r>
      <w:r w:rsidRPr="00386D22">
        <w:rPr>
          <w:rFonts w:eastAsia="Calibri" w:cs="Arial"/>
          <w:lang w:val="sr-Cyrl-RS"/>
        </w:rPr>
        <w:t xml:space="preserve">, </w:t>
      </w:r>
      <w:r w:rsidR="007E7077" w:rsidRPr="00386D22">
        <w:rPr>
          <w:rFonts w:eastAsia="Calibri" w:cs="Arial"/>
          <w:lang w:val="sr-Cyrl-RS"/>
        </w:rPr>
        <w:t>Наручилац</w:t>
      </w:r>
      <w:r w:rsidRPr="00386D22">
        <w:rPr>
          <w:rFonts w:eastAsia="Calibri" w:cs="Arial"/>
          <w:lang w:val="sr-Cyrl-RS"/>
        </w:rPr>
        <w:t xml:space="preserve"> ће извршити на текући рачун </w:t>
      </w:r>
      <w:r w:rsidR="007E7077" w:rsidRPr="00386D22">
        <w:rPr>
          <w:rFonts w:eastAsia="Calibri" w:cs="Arial"/>
          <w:lang w:val="sr-Cyrl-RS"/>
        </w:rPr>
        <w:t>Изабраног Понуђача</w:t>
      </w:r>
      <w:r w:rsidRPr="00386D22">
        <w:rPr>
          <w:rFonts w:eastAsia="Calibri" w:cs="Arial"/>
          <w:lang w:val="sr-Cyrl-RS"/>
        </w:rPr>
        <w:t xml:space="preserve"> на следећи начин:</w:t>
      </w:r>
    </w:p>
    <w:p w:rsidR="00B51943" w:rsidRPr="00386D22" w:rsidRDefault="00B51943" w:rsidP="00B51943">
      <w:pPr>
        <w:tabs>
          <w:tab w:val="left" w:pos="567"/>
        </w:tabs>
        <w:spacing w:before="0"/>
        <w:rPr>
          <w:rFonts w:eastAsia="Calibri" w:cs="Arial"/>
          <w:lang w:val="sr-Cyrl-RS"/>
        </w:rPr>
      </w:pPr>
    </w:p>
    <w:p w:rsidR="00AA0D8D" w:rsidRPr="00386D22" w:rsidRDefault="00B51943" w:rsidP="00F65C11">
      <w:pPr>
        <w:pStyle w:val="ListParagraph"/>
        <w:numPr>
          <w:ilvl w:val="0"/>
          <w:numId w:val="46"/>
        </w:numPr>
        <w:tabs>
          <w:tab w:val="left" w:pos="567"/>
        </w:tabs>
        <w:spacing w:before="0"/>
        <w:rPr>
          <w:rFonts w:ascii="Arial" w:hAnsi="Arial" w:cs="Arial"/>
          <w:lang w:val="sr-Cyrl-RS"/>
        </w:rPr>
      </w:pPr>
      <w:r w:rsidRPr="00386D22">
        <w:rPr>
          <w:rFonts w:cs="Arial"/>
          <w:lang w:val="sr-Cyrl-RS"/>
        </w:rPr>
        <w:t xml:space="preserve">   </w:t>
      </w:r>
      <w:r w:rsidRPr="00386D22">
        <w:rPr>
          <w:rFonts w:ascii="Arial" w:hAnsi="Arial" w:cs="Arial"/>
          <w:lang w:val="sr-Cyrl-RS"/>
        </w:rPr>
        <w:t xml:space="preserve">по потписивању Записника о </w:t>
      </w:r>
      <w:r w:rsidR="00084CCA" w:rsidRPr="00386D22">
        <w:rPr>
          <w:rFonts w:ascii="Arial" w:hAnsi="Arial" w:cs="Arial"/>
          <w:lang w:val="sr-Cyrl-RS"/>
        </w:rPr>
        <w:t>стварно извршеним</w:t>
      </w:r>
      <w:r w:rsidRPr="00386D22">
        <w:rPr>
          <w:rFonts w:ascii="Arial" w:hAnsi="Arial" w:cs="Arial"/>
          <w:lang w:val="sr-Cyrl-RS"/>
        </w:rPr>
        <w:t xml:space="preserve"> услугама од стране о</w:t>
      </w:r>
      <w:r w:rsidR="007E7077" w:rsidRPr="00386D22">
        <w:rPr>
          <w:rFonts w:ascii="Arial" w:hAnsi="Arial" w:cs="Arial"/>
          <w:lang w:val="sr-Cyrl-RS"/>
        </w:rPr>
        <w:t>влашћених представника Наручиоца</w:t>
      </w:r>
      <w:r w:rsidRPr="00386D22">
        <w:rPr>
          <w:rFonts w:ascii="Arial" w:hAnsi="Arial" w:cs="Arial"/>
          <w:lang w:val="sr-Cyrl-RS"/>
        </w:rPr>
        <w:t xml:space="preserve"> и </w:t>
      </w:r>
      <w:r w:rsidR="007E7077" w:rsidRPr="00386D22">
        <w:rPr>
          <w:rFonts w:ascii="Arial" w:hAnsi="Arial" w:cs="Arial"/>
          <w:lang w:val="sr-Cyrl-RS"/>
        </w:rPr>
        <w:t>Изабраног Понуђача</w:t>
      </w:r>
      <w:r w:rsidR="007E7077" w:rsidRPr="00386D22">
        <w:rPr>
          <w:rFonts w:cs="Arial"/>
          <w:lang w:val="sr-Cyrl-RS"/>
        </w:rPr>
        <w:t xml:space="preserve"> </w:t>
      </w:r>
      <w:r w:rsidRPr="00386D22">
        <w:rPr>
          <w:rFonts w:ascii="Arial" w:hAnsi="Arial" w:cs="Arial"/>
          <w:lang w:val="sr-Cyrl-RS"/>
        </w:rPr>
        <w:t xml:space="preserve">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Pr="00386D22">
        <w:rPr>
          <w:rFonts w:ascii="Arial" w:hAnsi="Arial" w:cs="Arial"/>
          <w:bCs/>
          <w:iCs/>
          <w:lang w:val="sr-Cyrl-CS"/>
        </w:rPr>
        <w:t>завршетку услуга (</w:t>
      </w:r>
      <w:r w:rsidR="00AA0D90">
        <w:rPr>
          <w:rFonts w:cs="Arial"/>
          <w:lang w:val="sr-Cyrl-RS"/>
        </w:rPr>
        <w:t>поз. 1-6</w:t>
      </w:r>
      <w:r w:rsidR="00AA0D90">
        <w:rPr>
          <w:rFonts w:cs="Arial"/>
        </w:rPr>
        <w:t xml:space="preserve"> </w:t>
      </w:r>
      <w:r w:rsidR="00AA0D90">
        <w:rPr>
          <w:rFonts w:cs="Arial"/>
          <w:lang w:val="sr-Cyrl-RS"/>
        </w:rPr>
        <w:t>обрасца структуре цене (образац бр. 2)</w:t>
      </w:r>
      <w:r w:rsidRPr="00386D22">
        <w:rPr>
          <w:rFonts w:ascii="Arial" w:hAnsi="Arial" w:cs="Arial"/>
          <w:bCs/>
          <w:iCs/>
          <w:lang w:val="sr-Cyrl-CS"/>
        </w:rPr>
        <w:t>)</w:t>
      </w:r>
      <w:r w:rsidRPr="00386D22">
        <w:rPr>
          <w:rFonts w:ascii="Arial" w:hAnsi="Arial" w:cs="Arial"/>
          <w:lang w:val="sr-Cyrl-RS"/>
        </w:rPr>
        <w:t>, је достављање банкарске Гаранције за отклањање грешака у гарантном року.</w:t>
      </w:r>
    </w:p>
    <w:p w:rsidR="000B1C47" w:rsidRPr="000B1C47" w:rsidRDefault="000B1C47" w:rsidP="000B1C47">
      <w:pPr>
        <w:tabs>
          <w:tab w:val="left" w:pos="567"/>
        </w:tabs>
        <w:spacing w:before="0"/>
        <w:rPr>
          <w:rFonts w:eastAsia="Calibri" w:cs="Arial"/>
          <w:lang w:val="sr-Cyrl-RS"/>
        </w:rPr>
      </w:pPr>
      <w:r w:rsidRPr="00386D22">
        <w:rPr>
          <w:rFonts w:eastAsia="Calibri" w:cs="Arial"/>
          <w:lang w:val="sr-Cyrl-RS"/>
        </w:rPr>
        <w:t>Обрачун ће се вршити на бази јединичних цена дефиниса</w:t>
      </w:r>
      <w:r w:rsidR="003D5D30">
        <w:rPr>
          <w:rFonts w:eastAsia="Calibri" w:cs="Arial"/>
          <w:lang w:val="sr-Cyrl-RS"/>
        </w:rPr>
        <w:t>них у обрасцу структуре цене (образац бр.2)</w:t>
      </w:r>
      <w:r w:rsidR="00AA0D8D" w:rsidRPr="00386D22">
        <w:rPr>
          <w:rFonts w:eastAsia="Calibri" w:cs="Arial"/>
          <w:lang w:val="sr-Cyrl-RS"/>
        </w:rPr>
        <w:t>, а на основу стварно извршених услуга</w:t>
      </w:r>
      <w:r w:rsidRPr="00386D22">
        <w:rPr>
          <w:rFonts w:eastAsia="Calibri" w:cs="Arial"/>
          <w:lang w:val="sr-Cyrl-RS"/>
        </w:rPr>
        <w:t>.</w:t>
      </w:r>
      <w:r w:rsidRPr="000B1C47">
        <w:rPr>
          <w:rFonts w:eastAsia="Calibri" w:cs="Arial"/>
          <w:lang w:val="sr-Cyrl-RS"/>
        </w:rPr>
        <w:t xml:space="preserve"> </w:t>
      </w:r>
    </w:p>
    <w:p w:rsidR="00AA0D8D" w:rsidRPr="00AA0D8D" w:rsidRDefault="00AA0D8D"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6F4AE9">
        <w:rPr>
          <w:rFonts w:cs="Arial"/>
        </w:rPr>
        <w:t xml:space="preserve">Рачун мора </w:t>
      </w:r>
      <w:r w:rsidRPr="006F4AE9">
        <w:rPr>
          <w:rFonts w:cs="Arial"/>
          <w:b/>
        </w:rPr>
        <w:t>гласити на: Јавно предузеће „Електропривреда Србије“ Београд,</w:t>
      </w:r>
      <w:r w:rsidR="00DC1CE6">
        <w:rPr>
          <w:rFonts w:cs="Arial"/>
          <w:b/>
          <w:lang w:val="sr-Cyrl-RS"/>
        </w:rPr>
        <w:t xml:space="preserve"> ц</w:t>
      </w:r>
      <w:r w:rsidR="00AA0D8D">
        <w:rPr>
          <w:rFonts w:cs="Arial"/>
          <w:b/>
          <w:lang w:val="sr-Cyrl-RS"/>
        </w:rPr>
        <w:t>арице Милице бр.2</w:t>
      </w:r>
      <w:r w:rsidRPr="006F4AE9">
        <w:rPr>
          <w:rFonts w:cs="Arial"/>
          <w:b/>
        </w:rPr>
        <w:t xml:space="preserve"> огранак ТЕНТ, </w:t>
      </w:r>
      <w:r w:rsidRPr="006F4AE9">
        <w:rPr>
          <w:rFonts w:cs="Arial"/>
          <w:b/>
          <w:lang w:val="ru-RU"/>
        </w:rPr>
        <w:t>Богољуба Урошевића Црног 44</w:t>
      </w:r>
      <w:r w:rsidRPr="006F4AE9">
        <w:rPr>
          <w:rFonts w:cs="Arial"/>
          <w:b/>
        </w:rPr>
        <w:t xml:space="preserve">, 11500 Oбреновац, ПИБ </w:t>
      </w:r>
      <w:r w:rsidRPr="006F4AE9">
        <w:rPr>
          <w:rFonts w:cs="Arial"/>
          <w:b/>
          <w:lang w:val="sr-Cyrl-BA"/>
        </w:rPr>
        <w:t>(103920327)</w:t>
      </w:r>
      <w:r w:rsidRPr="006F4AE9">
        <w:rPr>
          <w:rFonts w:cs="Arial"/>
        </w:rPr>
        <w:t xml:space="preserve"> и бити достављен на адресу Корисника: Јавно предузеће „Електропривреда Србије“ Београд, огранак ТЕНТ, </w:t>
      </w:r>
      <w:r w:rsidRPr="006F4AE9">
        <w:rPr>
          <w:rFonts w:cs="Arial"/>
          <w:lang w:val="ru-RU"/>
        </w:rPr>
        <w:t>Богољуба Урошевића Црног 44</w:t>
      </w:r>
      <w:r w:rsidRPr="006F4AE9">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6F4AE9">
        <w:rPr>
          <w:rFonts w:cs="Arial"/>
          <w:b/>
        </w:rPr>
        <w:t>Пружаоц услуге је обавезан да на рачуну/рачунима наведе уговр на основу којег се рачун издаје (број и датум).</w:t>
      </w:r>
      <w:proofErr w:type="gramEnd"/>
    </w:p>
    <w:p w:rsidR="00A862C5" w:rsidRPr="008B1A87" w:rsidRDefault="00A862C5" w:rsidP="00A862C5">
      <w:pPr>
        <w:tabs>
          <w:tab w:val="left" w:pos="567"/>
        </w:tabs>
        <w:spacing w:before="0"/>
        <w:rPr>
          <w:rFonts w:cs="Arial"/>
          <w:color w:val="FF0000"/>
        </w:rPr>
      </w:pPr>
    </w:p>
    <w:p w:rsidR="00A862C5" w:rsidRDefault="00A862C5" w:rsidP="00A862C5">
      <w:pPr>
        <w:tabs>
          <w:tab w:val="left" w:pos="567"/>
        </w:tabs>
        <w:spacing w:before="0"/>
        <w:rPr>
          <w:rFonts w:cs="Arial"/>
        </w:rPr>
      </w:pPr>
      <w:r w:rsidRPr="008B1A87">
        <w:rPr>
          <w:rFonts w:cs="Arial"/>
        </w:rPr>
        <w:t xml:space="preserve">У испостављеном рачуну, изабрани понуђач је дужан да </w:t>
      </w:r>
      <w:r w:rsidR="00E808A2" w:rsidRPr="008B1A87">
        <w:rPr>
          <w:rFonts w:cs="Arial"/>
        </w:rPr>
        <w:t xml:space="preserve">наведе број уговора, и да </w:t>
      </w:r>
      <w:proofErr w:type="gramStart"/>
      <w:r w:rsidR="00E808A2" w:rsidRPr="008B1A87">
        <w:rPr>
          <w:rFonts w:cs="Arial"/>
        </w:rPr>
        <w:t>се</w:t>
      </w:r>
      <w:r w:rsidR="00E808A2">
        <w:rPr>
          <w:rFonts w:cs="Arial"/>
        </w:rPr>
        <w:t xml:space="preserve">  позове</w:t>
      </w:r>
      <w:proofErr w:type="gramEnd"/>
      <w:r w:rsidR="00E808A2">
        <w:rPr>
          <w:rFonts w:cs="Arial"/>
        </w:rPr>
        <w:t xml:space="preserve"> </w:t>
      </w:r>
      <w:r w:rsidRPr="00A862C5">
        <w:rPr>
          <w:rFonts w:cs="Arial"/>
        </w:rPr>
        <w:t xml:space="preserve">придржава тачно дефинисаних назива из конкурсне документације и прихваћене понуде (из Обрасца структуре цене). </w:t>
      </w:r>
      <w:proofErr w:type="gramStart"/>
      <w:r w:rsidRPr="00A862C5">
        <w:rPr>
          <w:rFonts w:cs="Arial"/>
        </w:rPr>
        <w:t>Рачуни који не одговарају наведеним тачним називима, ће се сматрати неисправним.</w:t>
      </w:r>
      <w:proofErr w:type="gramEnd"/>
      <w:r w:rsidRPr="00A862C5">
        <w:rPr>
          <w:rFonts w:cs="Arial"/>
        </w:rPr>
        <w:t xml:space="preserve"> </w:t>
      </w:r>
      <w:proofErr w:type="gramStart"/>
      <w:r w:rsidRPr="00A862C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34580" w:rsidRPr="00034580" w:rsidRDefault="00034580" w:rsidP="00A862C5">
      <w:pPr>
        <w:tabs>
          <w:tab w:val="left" w:pos="567"/>
        </w:tabs>
        <w:spacing w:before="0"/>
        <w:rPr>
          <w:rFonts w:cs="Arial"/>
        </w:rPr>
      </w:pPr>
    </w:p>
    <w:p w:rsidR="00E60BEB" w:rsidRPr="00386D22" w:rsidRDefault="00E60BEB" w:rsidP="00A862C5">
      <w:pPr>
        <w:autoSpaceDE w:val="0"/>
        <w:autoSpaceDN w:val="0"/>
        <w:adjustRightInd w:val="0"/>
        <w:spacing w:before="0"/>
        <w:ind w:right="-426"/>
        <w:rPr>
          <w:rFonts w:eastAsia="Calibri" w:cs="Arial"/>
          <w:lang w:val="sr-Cyrl-RS"/>
        </w:rPr>
      </w:pPr>
    </w:p>
    <w:p w:rsidR="00A862C5" w:rsidRPr="00A862C5" w:rsidRDefault="00A862C5" w:rsidP="00655B9F">
      <w:pPr>
        <w:keepNext/>
        <w:numPr>
          <w:ilvl w:val="1"/>
          <w:numId w:val="24"/>
        </w:numPr>
        <w:tabs>
          <w:tab w:val="left" w:pos="567"/>
        </w:tabs>
        <w:spacing w:before="0"/>
        <w:outlineLvl w:val="1"/>
        <w:rPr>
          <w:rFonts w:cs="Arial"/>
          <w:b/>
          <w:lang w:val="ru-RU"/>
        </w:rPr>
      </w:pPr>
      <w:bookmarkStart w:id="235" w:name="_Toc441651589"/>
      <w:bookmarkStart w:id="236" w:name="_Toc442559900"/>
      <w:r w:rsidRPr="00A862C5">
        <w:rPr>
          <w:rFonts w:cs="Arial"/>
          <w:b/>
        </w:rPr>
        <w:t>Рок важења понуде</w:t>
      </w:r>
      <w:bookmarkEnd w:id="235"/>
      <w:bookmarkEnd w:id="236"/>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proofErr w:type="gramStart"/>
      <w:r w:rsidRPr="00A862C5">
        <w:rPr>
          <w:rFonts w:eastAsia="Calibri" w:cs="Arial"/>
        </w:rPr>
        <w:lastRenderedPageBreak/>
        <w:t>У случају да понуђач наведе краћи рок важења понуде, понуда ће бити одбијена, као неприхватљива.</w:t>
      </w:r>
      <w:proofErr w:type="gramEnd"/>
      <w:r w:rsidRPr="00A862C5">
        <w:rPr>
          <w:rFonts w:eastAsia="Calibri" w:cs="Arial"/>
        </w:rPr>
        <w:t xml:space="preserve"> </w:t>
      </w:r>
    </w:p>
    <w:p w:rsidR="00A862C5" w:rsidRPr="00206B4E" w:rsidRDefault="00A862C5" w:rsidP="00655B9F">
      <w:pPr>
        <w:keepNext/>
        <w:numPr>
          <w:ilvl w:val="1"/>
          <w:numId w:val="24"/>
        </w:numPr>
        <w:tabs>
          <w:tab w:val="left" w:pos="567"/>
        </w:tabs>
        <w:spacing w:before="0"/>
        <w:outlineLvl w:val="1"/>
        <w:rPr>
          <w:rFonts w:cs="Arial"/>
          <w:b/>
        </w:rPr>
      </w:pPr>
      <w:bookmarkStart w:id="237" w:name="_Toc441651593"/>
      <w:bookmarkStart w:id="238" w:name="_Toc442559904"/>
      <w:r w:rsidRPr="00206B4E">
        <w:rPr>
          <w:rFonts w:cs="Arial"/>
          <w:b/>
        </w:rPr>
        <w:t>Средства финансијског обезбеђења</w:t>
      </w:r>
      <w:bookmarkEnd w:id="237"/>
      <w:bookmarkEnd w:id="238"/>
    </w:p>
    <w:p w:rsidR="00A862C5" w:rsidRPr="00206B4E" w:rsidRDefault="00A862C5" w:rsidP="00A862C5">
      <w:pPr>
        <w:rPr>
          <w:rFonts w:eastAsia="TimesNewRomanPSMT" w:cs="Arial"/>
          <w:bCs/>
          <w:iCs/>
        </w:rPr>
      </w:pPr>
      <w:proofErr w:type="gramStart"/>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862C5" w:rsidRPr="00206B4E" w:rsidRDefault="00A862C5" w:rsidP="00A862C5">
      <w:pPr>
        <w:rPr>
          <w:rFonts w:eastAsia="TimesNewRomanPSMT" w:cs="Arial"/>
          <w:bCs/>
          <w:iCs/>
        </w:rPr>
      </w:pPr>
      <w:proofErr w:type="gramStart"/>
      <w:r w:rsidRPr="00206B4E">
        <w:rPr>
          <w:rFonts w:eastAsia="TimesNewRomanPSMT" w:cs="Arial"/>
          <w:bCs/>
          <w:iCs/>
        </w:rPr>
        <w:t>Члан групе понуђача може бити налогодавац СФО.</w:t>
      </w:r>
      <w:proofErr w:type="gramEnd"/>
    </w:p>
    <w:p w:rsidR="00A862C5" w:rsidRPr="00206B4E" w:rsidRDefault="00A862C5" w:rsidP="00A862C5">
      <w:pPr>
        <w:rPr>
          <w:rFonts w:eastAsia="TimesNewRomanPSMT" w:cs="Arial"/>
          <w:bCs/>
          <w:iCs/>
        </w:rPr>
      </w:pPr>
      <w:proofErr w:type="gramStart"/>
      <w:r w:rsidRPr="00206B4E">
        <w:rPr>
          <w:rFonts w:eastAsia="TimesNewRomanPSMT" w:cs="Arial"/>
          <w:bCs/>
          <w:iCs/>
        </w:rPr>
        <w:t>СФО морају да буду у валути у којој је и понуда.</w:t>
      </w:r>
      <w:proofErr w:type="gramEnd"/>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w:t>
      </w:r>
      <w:proofErr w:type="gramStart"/>
      <w:r w:rsidRPr="00206B4E">
        <w:rPr>
          <w:rFonts w:eastAsia="TimesNewRomanPSMT" w:cs="Arial"/>
          <w:bCs/>
          <w:iCs/>
        </w:rPr>
        <w:t>важност  СФО</w:t>
      </w:r>
      <w:proofErr w:type="gramEnd"/>
      <w:r w:rsidRPr="00206B4E">
        <w:rPr>
          <w:rFonts w:eastAsia="TimesNewRomanPSMT" w:cs="Arial"/>
          <w:bCs/>
          <w:iCs/>
        </w:rPr>
        <w:t xml:space="preserve"> мора се продужити. </w:t>
      </w:r>
    </w:p>
    <w:p w:rsidR="00A862C5" w:rsidRPr="00A862C5" w:rsidRDefault="00A862C5" w:rsidP="00A862C5">
      <w:pPr>
        <w:tabs>
          <w:tab w:val="left" w:pos="567"/>
        </w:tabs>
        <w:spacing w:before="0"/>
        <w:rPr>
          <w:rFonts w:cs="Arial"/>
          <w:color w:val="00B0F0"/>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5A703C" w:rsidRDefault="00A862C5" w:rsidP="00A862C5">
      <w:pPr>
        <w:spacing w:before="0"/>
        <w:contextualSpacing/>
        <w:rPr>
          <w:rFonts w:eastAsia="Calibri" w:cs="Arial"/>
          <w:b/>
          <w:u w:val="single"/>
        </w:rPr>
      </w:pPr>
    </w:p>
    <w:p w:rsidR="00BD03BF" w:rsidRPr="00B319A0" w:rsidRDefault="00BD03BF" w:rsidP="00BD03BF">
      <w:pPr>
        <w:pStyle w:val="KDPodnaslov3"/>
        <w:keepNext w:val="0"/>
        <w:spacing w:before="0"/>
        <w:ind w:left="851"/>
        <w:rPr>
          <w:rFonts w:cs="Arial"/>
          <w:b/>
          <w:color w:val="00B0F0"/>
          <w:u w:val="single"/>
        </w:rPr>
      </w:pPr>
      <w:bookmarkStart w:id="239" w:name="_Toc441651594"/>
      <w:bookmarkStart w:id="240" w:name="_Toc442559905"/>
      <w:r w:rsidRPr="00AC5B61">
        <w:rPr>
          <w:rFonts w:cs="Arial"/>
          <w:b/>
          <w:u w:val="single"/>
        </w:rPr>
        <w:t>Банкарска гаранција за озбиљност понуде</w:t>
      </w:r>
      <w:bookmarkEnd w:id="239"/>
      <w:bookmarkEnd w:id="240"/>
    </w:p>
    <w:p w:rsidR="00BD03BF" w:rsidRPr="00B319A0" w:rsidRDefault="00BD03BF" w:rsidP="00BD03BF">
      <w:pPr>
        <w:rPr>
          <w:rFonts w:cs="Arial"/>
        </w:rPr>
      </w:pPr>
      <w:proofErr w:type="gramStart"/>
      <w:r w:rsidRPr="00B319A0">
        <w:rPr>
          <w:rFonts w:cs="Arial"/>
        </w:rPr>
        <w:t>Понуђач доставља оригинал банкарску гаранцију за</w:t>
      </w:r>
      <w:r w:rsidR="002B3F7B">
        <w:rPr>
          <w:rFonts w:cs="Arial"/>
        </w:rPr>
        <w:t xml:space="preserve"> озбиљност понуде у висини од </w:t>
      </w:r>
      <w:r w:rsidR="002B3F7B">
        <w:rPr>
          <w:rFonts w:cs="Arial"/>
          <w:lang w:val="sr-Cyrl-RS"/>
        </w:rPr>
        <w:t>2</w:t>
      </w:r>
      <w:r w:rsidRPr="00B319A0">
        <w:rPr>
          <w:rFonts w:cs="Arial"/>
        </w:rPr>
        <w:t>% вредности понудe, без ПДВ.</w:t>
      </w:r>
      <w:proofErr w:type="gramEnd"/>
    </w:p>
    <w:p w:rsidR="00BD03BF" w:rsidRPr="00B319A0" w:rsidRDefault="00BD03BF" w:rsidP="00BD03BF">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D03BF" w:rsidRPr="00B319A0" w:rsidRDefault="00BD03BF" w:rsidP="00BD03BF">
      <w:pPr>
        <w:rPr>
          <w:rFonts w:cs="Arial"/>
        </w:rPr>
      </w:pPr>
      <w:r w:rsidRPr="00B319A0">
        <w:rPr>
          <w:rFonts w:cs="Arial"/>
        </w:rPr>
        <w:t xml:space="preserve">Наручилац ће уновчити гаранцију за озбиљност понуде дату уз понуду уколико: </w:t>
      </w:r>
    </w:p>
    <w:p w:rsidR="00BD03BF" w:rsidRPr="00B319A0" w:rsidRDefault="00BD03BF" w:rsidP="0045721B">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BD03BF" w:rsidRPr="00B319A0" w:rsidRDefault="00BD03BF" w:rsidP="0045721B">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E60BEB" w:rsidRPr="00DC553B" w:rsidRDefault="00BD03BF" w:rsidP="00BD03BF">
      <w:pPr>
        <w:numPr>
          <w:ilvl w:val="0"/>
          <w:numId w:val="12"/>
        </w:numPr>
        <w:spacing w:before="0"/>
        <w:ind w:left="993" w:hanging="142"/>
        <w:rPr>
          <w:rFonts w:cs="Arial"/>
        </w:rPr>
      </w:pPr>
      <w:proofErr w:type="gramStart"/>
      <w:r w:rsidRPr="00B319A0">
        <w:rPr>
          <w:rFonts w:cs="Arial"/>
        </w:rPr>
        <w:t>понуђач</w:t>
      </w:r>
      <w:proofErr w:type="gramEnd"/>
      <w:r w:rsidRPr="00B319A0">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BD03BF" w:rsidRPr="00B319A0" w:rsidRDefault="00BD03BF" w:rsidP="00BD03BF">
      <w:pPr>
        <w:rPr>
          <w:rFonts w:cs="Arial"/>
        </w:rPr>
      </w:pPr>
      <w:proofErr w:type="gramStart"/>
      <w:r w:rsidRPr="00B319A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319A0">
        <w:rPr>
          <w:rFonts w:cs="Arial"/>
        </w:rPr>
        <w:t xml:space="preserve"> </w:t>
      </w:r>
    </w:p>
    <w:p w:rsidR="00BD03BF" w:rsidRPr="00B319A0" w:rsidRDefault="00BD03BF" w:rsidP="00BD03BF">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D03BF" w:rsidRPr="00B319A0" w:rsidRDefault="00BD03BF" w:rsidP="00BD03BF">
      <w:pPr>
        <w:rPr>
          <w:rFonts w:cs="Arial"/>
        </w:rPr>
      </w:pPr>
      <w:proofErr w:type="gramStart"/>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DC553B" w:rsidRPr="00B51943" w:rsidRDefault="00DC553B" w:rsidP="00B51943">
      <w:pPr>
        <w:spacing w:before="0"/>
        <w:rPr>
          <w:rFonts w:cs="Arial"/>
          <w:color w:val="00B0F0"/>
          <w:lang w:val="sr-Cyrl-RS"/>
        </w:rPr>
      </w:pPr>
    </w:p>
    <w:p w:rsidR="007F390D" w:rsidRDefault="007F390D" w:rsidP="007F390D">
      <w:pPr>
        <w:pStyle w:val="KDPodnaslov3"/>
        <w:keepNext w:val="0"/>
        <w:spacing w:before="0"/>
        <w:jc w:val="left"/>
        <w:rPr>
          <w:rFonts w:cs="Arial"/>
          <w:b/>
          <w:lang w:val="sr-Cyrl-RS"/>
        </w:rPr>
      </w:pPr>
      <w:r w:rsidRPr="00CF3FC7">
        <w:rPr>
          <w:rFonts w:cs="Arial"/>
          <w:b/>
          <w:u w:val="single"/>
        </w:rPr>
        <w:t>У</w:t>
      </w:r>
      <w:r w:rsidRPr="00CF3FC7">
        <w:rPr>
          <w:rFonts w:cs="Arial"/>
          <w:b/>
          <w:u w:val="single"/>
          <w:lang w:val="sr-Cyrl-RS"/>
        </w:rPr>
        <w:t>з потписан Уговор</w:t>
      </w:r>
    </w:p>
    <w:p w:rsidR="00B51943" w:rsidRPr="00B51943" w:rsidRDefault="00B51943" w:rsidP="00A862C5">
      <w:pPr>
        <w:spacing w:before="0"/>
        <w:contextualSpacing/>
        <w:rPr>
          <w:rFonts w:eastAsia="Calibri" w:cs="Arial"/>
          <w:b/>
          <w:u w:val="single"/>
          <w:lang w:val="sr-Cyrl-RS"/>
        </w:rPr>
      </w:pPr>
    </w:p>
    <w:p w:rsidR="00A862C5" w:rsidRPr="00BD03BF" w:rsidRDefault="00A862C5" w:rsidP="00A862C5">
      <w:pPr>
        <w:tabs>
          <w:tab w:val="left" w:pos="567"/>
          <w:tab w:val="left" w:pos="851"/>
        </w:tabs>
        <w:spacing w:before="0"/>
        <w:ind w:left="1530"/>
        <w:outlineLvl w:val="2"/>
        <w:rPr>
          <w:rFonts w:cs="Arial"/>
          <w:b/>
          <w:u w:val="single"/>
        </w:rPr>
      </w:pPr>
      <w:bookmarkStart w:id="241" w:name="_Toc441651598"/>
      <w:bookmarkStart w:id="242" w:name="_Toc442559909"/>
      <w:r w:rsidRPr="00BD03BF">
        <w:rPr>
          <w:rFonts w:cs="Arial"/>
          <w:b/>
          <w:u w:val="single"/>
        </w:rPr>
        <w:t>Банкарска гаранција за добро извршење посла</w:t>
      </w:r>
      <w:bookmarkEnd w:id="241"/>
      <w:bookmarkEnd w:id="242"/>
    </w:p>
    <w:p w:rsidR="00A862C5" w:rsidRPr="003E4593" w:rsidRDefault="00A862C5" w:rsidP="00A862C5">
      <w:pPr>
        <w:rPr>
          <w:rFonts w:cs="Arial"/>
        </w:rPr>
      </w:pPr>
      <w:proofErr w:type="gramStart"/>
      <w:r w:rsidRPr="003E4593">
        <w:rPr>
          <w:rFonts w:cs="Arial"/>
        </w:rPr>
        <w:t>Изабрани понуђач је дужан да у тренутку за</w:t>
      </w:r>
      <w:r w:rsidR="00A77A04">
        <w:rPr>
          <w:rFonts w:cs="Arial"/>
        </w:rPr>
        <w:t>кључења Уговора</w:t>
      </w:r>
      <w:r w:rsidRPr="003E4593">
        <w:rPr>
          <w:rFonts w:cs="Arial"/>
        </w:rPr>
        <w:t>, као средство финансијског обезбеђења за добро извршење посла преда Наручиоцу.</w:t>
      </w:r>
      <w:proofErr w:type="gramEnd"/>
    </w:p>
    <w:p w:rsidR="00A862C5" w:rsidRPr="003E4593" w:rsidRDefault="00A862C5" w:rsidP="00A862C5">
      <w:pPr>
        <w:rPr>
          <w:rFonts w:cs="Arial"/>
        </w:rPr>
      </w:pPr>
      <w:r w:rsidRPr="003E4593">
        <w:rPr>
          <w:rFonts w:cs="Arial"/>
        </w:rPr>
        <w:lastRenderedPageBreak/>
        <w:t>Изабрани понуђач је дужан да Наручиоцу достави неопозиву</w:t>
      </w:r>
      <w:proofErr w:type="gramStart"/>
      <w:r w:rsidRPr="003E4593">
        <w:rPr>
          <w:rFonts w:cs="Arial"/>
        </w:rPr>
        <w:t>,  безусловну</w:t>
      </w:r>
      <w:proofErr w:type="gramEnd"/>
      <w:r w:rsidRPr="003E4593">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A862C5" w:rsidRPr="00967A21" w:rsidRDefault="00A862C5" w:rsidP="00A862C5">
      <w:pPr>
        <w:rPr>
          <w:rFonts w:cs="Arial"/>
        </w:rPr>
      </w:pPr>
      <w:r w:rsidRPr="00967A21">
        <w:rPr>
          <w:rFonts w:cs="Arial"/>
        </w:rPr>
        <w:t xml:space="preserve">Банкарска гаранција мора трајати најмање </w:t>
      </w:r>
      <w:r w:rsidR="00967A21" w:rsidRPr="00967A21">
        <w:rPr>
          <w:rFonts w:cs="Arial"/>
        </w:rPr>
        <w:t>3</w:t>
      </w:r>
      <w:r w:rsidRPr="00967A21">
        <w:rPr>
          <w:rFonts w:cs="Arial"/>
        </w:rPr>
        <w:t>0 (словима:</w:t>
      </w:r>
      <w:r w:rsidR="00967A21" w:rsidRPr="00967A21">
        <w:rPr>
          <w:rFonts w:cs="Arial"/>
        </w:rPr>
        <w:t xml:space="preserve"> тридесет</w:t>
      </w:r>
      <w:r w:rsidRPr="00967A21">
        <w:rPr>
          <w:rFonts w:cs="Arial"/>
        </w:rPr>
        <w:t>) календарских дана дуже од рока одређеног за коначно извршење посла.</w:t>
      </w:r>
    </w:p>
    <w:p w:rsidR="00A862C5" w:rsidRPr="00967A21" w:rsidRDefault="00A862C5" w:rsidP="00A862C5">
      <w:pPr>
        <w:rPr>
          <w:rFonts w:cs="Arial"/>
        </w:rPr>
      </w:pPr>
      <w:proofErr w:type="gramStart"/>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A862C5" w:rsidRPr="00967A21" w:rsidRDefault="00A862C5" w:rsidP="00A862C5">
      <w:pPr>
        <w:rPr>
          <w:rFonts w:cs="Arial"/>
        </w:rPr>
      </w:pPr>
      <w:proofErr w:type="gramStart"/>
      <w:r w:rsidRPr="00967A21">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967A21">
        <w:rPr>
          <w:rFonts w:cs="Arial"/>
        </w:rPr>
        <w:t xml:space="preserve"> </w:t>
      </w:r>
    </w:p>
    <w:p w:rsidR="00A862C5" w:rsidRPr="00967A21" w:rsidRDefault="00A862C5" w:rsidP="00A862C5">
      <w:pPr>
        <w:rPr>
          <w:rFonts w:cs="Arial"/>
        </w:rPr>
      </w:pPr>
      <w:proofErr w:type="gramStart"/>
      <w:r w:rsidRPr="00967A21">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67A21">
        <w:rPr>
          <w:rFonts w:cs="Arial"/>
        </w:rPr>
        <w:t xml:space="preserve"> </w:t>
      </w:r>
    </w:p>
    <w:p w:rsidR="00A862C5" w:rsidRPr="006119A0" w:rsidRDefault="00A862C5" w:rsidP="006119A0">
      <w:pPr>
        <w:rPr>
          <w:rFonts w:cs="Arial"/>
          <w:lang w:val="sr-Cyrl-RS"/>
        </w:rPr>
      </w:pPr>
      <w:proofErr w:type="gramStart"/>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A862C5" w:rsidRPr="00A862C5" w:rsidRDefault="00A862C5" w:rsidP="00A862C5">
      <w:pPr>
        <w:spacing w:before="0"/>
        <w:ind w:left="851"/>
        <w:rPr>
          <w:rFonts w:cs="Arial"/>
          <w:color w:val="00B0F0"/>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3" w:name="_Toc441651600"/>
      <w:bookmarkStart w:id="244" w:name="_Toc442559911"/>
      <w:r w:rsidRPr="00BD03BF">
        <w:rPr>
          <w:rFonts w:eastAsia="TimesNewRomanPSMT" w:cs="Arial"/>
          <w:b/>
          <w:bCs/>
          <w:iCs/>
          <w:sz w:val="24"/>
          <w:szCs w:val="24"/>
          <w:u w:val="single"/>
        </w:rPr>
        <w:t>Банкарску гаранцију за отклањање грешака у гарантном року</w:t>
      </w:r>
      <w:bookmarkEnd w:id="243"/>
      <w:bookmarkEnd w:id="244"/>
    </w:p>
    <w:p w:rsidR="00BD03BF" w:rsidRPr="00BD03BF" w:rsidRDefault="00BD03BF" w:rsidP="00BD03BF">
      <w:pPr>
        <w:rPr>
          <w:rFonts w:cs="Arial"/>
          <w:sz w:val="24"/>
          <w:szCs w:val="24"/>
        </w:rPr>
      </w:pPr>
      <w:r w:rsidRPr="00BD03BF">
        <w:rPr>
          <w:rFonts w:cs="Arial"/>
          <w:sz w:val="24"/>
          <w:szCs w:val="24"/>
        </w:rPr>
        <w:t xml:space="preserve">Понуђач се обавезује да преда Наручиоцу банкарску гаранцију за отклањање недостатака </w:t>
      </w:r>
      <w:proofErr w:type="gramStart"/>
      <w:r w:rsidRPr="00BD03BF">
        <w:rPr>
          <w:rFonts w:cs="Arial"/>
          <w:sz w:val="24"/>
          <w:szCs w:val="24"/>
        </w:rPr>
        <w:t>у  гарантном</w:t>
      </w:r>
      <w:proofErr w:type="gramEnd"/>
      <w:r w:rsidRPr="00BD03BF">
        <w:rPr>
          <w:rFonts w:cs="Arial"/>
          <w:sz w:val="24"/>
          <w:szCs w:val="24"/>
        </w:rPr>
        <w:t xml:space="preserve">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BD03BF" w:rsidRPr="00BD03BF" w:rsidRDefault="00BD03BF" w:rsidP="00BD03BF">
      <w:pPr>
        <w:rPr>
          <w:rFonts w:cs="Arial"/>
          <w:sz w:val="24"/>
          <w:szCs w:val="24"/>
        </w:rPr>
      </w:pPr>
      <w:r w:rsidRPr="00BD03BF">
        <w:rPr>
          <w:rFonts w:cs="Arial"/>
          <w:sz w:val="24"/>
          <w:szCs w:val="24"/>
        </w:rPr>
        <w:t xml:space="preserve">Банкарска гаранција за отклањање недостатака у гарантном року, доставља </w:t>
      </w:r>
      <w:proofErr w:type="gramStart"/>
      <w:r w:rsidRPr="00BD03BF">
        <w:rPr>
          <w:rFonts w:cs="Arial"/>
          <w:sz w:val="24"/>
          <w:szCs w:val="24"/>
        </w:rPr>
        <w:t>се  у</w:t>
      </w:r>
      <w:proofErr w:type="gramEnd"/>
      <w:r w:rsidRPr="00BD03BF">
        <w:rPr>
          <w:rFonts w:cs="Arial"/>
          <w:sz w:val="24"/>
          <w:szCs w:val="24"/>
        </w:rPr>
        <w:t xml:space="preserve"> тренутку примопредаје</w:t>
      </w:r>
      <w:r w:rsidR="00E4215F">
        <w:rPr>
          <w:rFonts w:cs="Arial"/>
          <w:sz w:val="24"/>
          <w:szCs w:val="24"/>
          <w:lang w:val="sr-Cyrl-RS"/>
        </w:rPr>
        <w:t xml:space="preserve"> предмета ЈН. </w:t>
      </w:r>
      <w:r w:rsidRPr="00BD03BF">
        <w:rPr>
          <w:rFonts w:cs="Arial"/>
          <w:sz w:val="24"/>
          <w:szCs w:val="24"/>
        </w:rPr>
        <w:t xml:space="preserve"> </w:t>
      </w:r>
      <w:proofErr w:type="gramStart"/>
      <w:r w:rsidRPr="00BD03BF">
        <w:rPr>
          <w:rFonts w:cs="Arial"/>
          <w:sz w:val="24"/>
          <w:szCs w:val="24"/>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BD03BF" w:rsidRPr="00BD03BF" w:rsidRDefault="00BD03BF" w:rsidP="00BD03BF">
      <w:pPr>
        <w:rPr>
          <w:rFonts w:cs="Arial"/>
          <w:sz w:val="24"/>
          <w:szCs w:val="24"/>
        </w:rPr>
      </w:pPr>
      <w:r w:rsidRPr="00BD03BF">
        <w:rPr>
          <w:rFonts w:cs="Arial"/>
          <w:sz w:val="24"/>
          <w:szCs w:val="24"/>
        </w:rPr>
        <w:t xml:space="preserve">Достављена банкарска </w:t>
      </w:r>
      <w:proofErr w:type="gramStart"/>
      <w:r w:rsidRPr="00BD03BF">
        <w:rPr>
          <w:rFonts w:cs="Arial"/>
          <w:sz w:val="24"/>
          <w:szCs w:val="24"/>
        </w:rPr>
        <w:t>гаранција  не</w:t>
      </w:r>
      <w:proofErr w:type="gramEnd"/>
      <w:r w:rsidRPr="00BD03BF">
        <w:rPr>
          <w:rFonts w:cs="Arial"/>
          <w:sz w:val="24"/>
          <w:szCs w:val="24"/>
        </w:rPr>
        <w:t xml:space="preserve"> може да садржи додатне услове за исплату, краћи рок и мањи износ.</w:t>
      </w:r>
    </w:p>
    <w:p w:rsidR="00BD03BF" w:rsidRPr="00BD03BF" w:rsidRDefault="00BD03BF" w:rsidP="00BD03BF">
      <w:pPr>
        <w:rPr>
          <w:rFonts w:cs="Arial"/>
          <w:sz w:val="24"/>
          <w:szCs w:val="24"/>
        </w:rPr>
      </w:pPr>
      <w:r w:rsidRPr="00BD03BF">
        <w:rPr>
          <w:rFonts w:cs="Arial"/>
          <w:sz w:val="24"/>
          <w:szCs w:val="24"/>
        </w:rPr>
        <w:t xml:space="preserve">Наручилац је овлашћен да наплати банкарску гаранцију за отклањање недостатака </w:t>
      </w:r>
      <w:proofErr w:type="gramStart"/>
      <w:r w:rsidRPr="00BD03BF">
        <w:rPr>
          <w:rFonts w:cs="Arial"/>
          <w:sz w:val="24"/>
          <w:szCs w:val="24"/>
        </w:rPr>
        <w:t>у  гарантном</w:t>
      </w:r>
      <w:proofErr w:type="gramEnd"/>
      <w:r w:rsidRPr="00BD03BF">
        <w:rPr>
          <w:rFonts w:cs="Arial"/>
          <w:sz w:val="24"/>
          <w:szCs w:val="24"/>
        </w:rPr>
        <w:t xml:space="preserve"> року у случају да Понуђач не испуни своје уговорне обавезе у погледу гарантног рока.</w:t>
      </w:r>
    </w:p>
    <w:p w:rsidR="00A862C5" w:rsidRPr="00A862C5" w:rsidRDefault="00A862C5" w:rsidP="00A862C5">
      <w:pPr>
        <w:rPr>
          <w:rFonts w:eastAsia="TimesNewRomanPSMT" w:cs="Arial"/>
        </w:rPr>
      </w:pPr>
    </w:p>
    <w:p w:rsidR="00A862C5" w:rsidRPr="00691C59" w:rsidRDefault="00A862C5" w:rsidP="00A862C5">
      <w:pPr>
        <w:tabs>
          <w:tab w:val="left" w:pos="567"/>
          <w:tab w:val="left" w:pos="851"/>
        </w:tabs>
        <w:spacing w:before="0"/>
        <w:ind w:left="851"/>
        <w:outlineLvl w:val="2"/>
        <w:rPr>
          <w:rFonts w:eastAsia="TimesNewRomanPSMT" w:cs="Arial"/>
          <w:b/>
          <w:bCs/>
          <w:iCs/>
        </w:rPr>
      </w:pPr>
      <w:r w:rsidRPr="00691C59">
        <w:rPr>
          <w:rFonts w:eastAsia="TimesNewRomanPSMT" w:cs="Arial"/>
          <w:b/>
          <w:bCs/>
          <w:iCs/>
        </w:rPr>
        <w:t>Достављање средстава финансијског обезбеђења</w:t>
      </w:r>
    </w:p>
    <w:p w:rsidR="00A862C5" w:rsidRPr="00691C59" w:rsidRDefault="00A862C5" w:rsidP="00A862C5">
      <w:pPr>
        <w:tabs>
          <w:tab w:val="left" w:pos="567"/>
          <w:tab w:val="left" w:pos="709"/>
        </w:tabs>
        <w:spacing w:after="120"/>
        <w:rPr>
          <w:rFonts w:cs="Arial"/>
          <w:lang w:val="sr-Cyrl-RS"/>
        </w:rPr>
      </w:pPr>
      <w:r w:rsidRPr="00691C59">
        <w:rPr>
          <w:rFonts w:eastAsia="TimesNewRomanPSMT" w:cs="Arial"/>
          <w:bCs/>
        </w:rPr>
        <w:t xml:space="preserve">Средство финансијског обезбеђења за  озбиљност понуде </w:t>
      </w:r>
      <w:r w:rsidRPr="006119A0">
        <w:rPr>
          <w:rFonts w:eastAsia="TimesNewRomanPSMT" w:cs="Arial"/>
          <w:bCs/>
          <w:u w:val="single"/>
        </w:rPr>
        <w:t>доставља се као саставни део понуде</w:t>
      </w:r>
      <w:r w:rsidRPr="00691C59">
        <w:rPr>
          <w:rFonts w:eastAsia="TimesNewRomanPSMT" w:cs="Arial"/>
          <w:bCs/>
        </w:rPr>
        <w:t xml:space="preserve"> и гласи на Јавно предузеће „Електропривреда Србије“ Београд,Улица царице Милице 2., 11000 Београд/</w:t>
      </w:r>
      <w:r w:rsidRPr="00691C59">
        <w:rPr>
          <w:rFonts w:cs="Arial"/>
        </w:rPr>
        <w:t xml:space="preserve"> Огранак ТЕНТ, Богољуба Урошевића Црног бр.44., 11500 Обреновац</w:t>
      </w:r>
      <w:r w:rsidR="006615B5" w:rsidRPr="00691C59">
        <w:rPr>
          <w:rFonts w:cs="Arial"/>
          <w:lang w:val="sr-Cyrl-RS"/>
        </w:rPr>
        <w:t>.</w:t>
      </w:r>
    </w:p>
    <w:p w:rsidR="006615B5" w:rsidRPr="00691C59" w:rsidRDefault="006615B5" w:rsidP="006615B5">
      <w:pPr>
        <w:tabs>
          <w:tab w:val="left" w:pos="567"/>
          <w:tab w:val="left" w:pos="709"/>
        </w:tabs>
        <w:spacing w:after="120"/>
        <w:rPr>
          <w:rFonts w:cs="Arial"/>
          <w:b/>
        </w:rPr>
      </w:pPr>
      <w:r w:rsidRPr="00691C59">
        <w:rPr>
          <w:rFonts w:eastAsia="TimesNewRomanPSMT" w:cs="Arial"/>
          <w:bCs/>
        </w:rPr>
        <w:t>Средства финансијског добро извршење посла  гласе на Јавно предузеће „Електропривреда Србије“ Београд, Улица царице Милице 2, 11000 Београд/</w:t>
      </w:r>
      <w:r w:rsidRPr="00691C59">
        <w:rPr>
          <w:rFonts w:cs="Arial"/>
        </w:rPr>
        <w:t xml:space="preserve"> Огранак ТЕНТ, Богољуба Урошевића Црног бр. 44, 11500 Обреновац </w:t>
      </w:r>
      <w:r w:rsidRPr="00691C59">
        <w:rPr>
          <w:rFonts w:cs="Arial"/>
          <w:b/>
        </w:rPr>
        <w:t>и доставља се</w:t>
      </w:r>
      <w:r w:rsidR="00BE3F6D">
        <w:rPr>
          <w:rFonts w:cs="Arial"/>
          <w:b/>
          <w:lang w:val="sr-Cyrl-RS"/>
        </w:rPr>
        <w:t>, уз потписан Уговор</w:t>
      </w:r>
      <w:proofErr w:type="gramStart"/>
      <w:r w:rsidR="00BE3F6D">
        <w:rPr>
          <w:rFonts w:cs="Arial"/>
          <w:b/>
          <w:lang w:val="sr-Cyrl-RS"/>
        </w:rPr>
        <w:t xml:space="preserve">, </w:t>
      </w:r>
      <w:r w:rsidRPr="00691C59">
        <w:rPr>
          <w:rFonts w:cs="Arial"/>
          <w:b/>
        </w:rPr>
        <w:t xml:space="preserve"> лично</w:t>
      </w:r>
      <w:proofErr w:type="gramEnd"/>
      <w:r w:rsidRPr="00691C59">
        <w:rPr>
          <w:rFonts w:cs="Arial"/>
          <w:b/>
        </w:rPr>
        <w:t xml:space="preserve"> или поштом на адресу: </w:t>
      </w:r>
    </w:p>
    <w:p w:rsidR="006615B5" w:rsidRPr="00691C59" w:rsidRDefault="006615B5" w:rsidP="006615B5">
      <w:pPr>
        <w:suppressAutoHyphens/>
        <w:spacing w:line="100" w:lineRule="atLeast"/>
        <w:jc w:val="center"/>
        <w:rPr>
          <w:rFonts w:eastAsia="Arial Unicode MS" w:cs="Arial"/>
          <w:b/>
          <w:color w:val="FF0000"/>
          <w:kern w:val="2"/>
          <w:lang w:eastAsia="ar-SA"/>
        </w:rPr>
      </w:pPr>
      <w:proofErr w:type="gramStart"/>
      <w:r w:rsidRPr="00691C59">
        <w:rPr>
          <w:rFonts w:cs="Arial"/>
          <w:b/>
        </w:rPr>
        <w:lastRenderedPageBreak/>
        <w:t>Богољуба Урошевића Црног бр.</w:t>
      </w:r>
      <w:proofErr w:type="gramEnd"/>
      <w:r w:rsidRPr="00691C59">
        <w:rPr>
          <w:rFonts w:cs="Arial"/>
          <w:b/>
        </w:rPr>
        <w:t xml:space="preserve"> 44, 11500 Обреновац</w:t>
      </w:r>
    </w:p>
    <w:p w:rsidR="006615B5" w:rsidRPr="00691C59" w:rsidRDefault="006615B5" w:rsidP="00F315C2">
      <w:pPr>
        <w:tabs>
          <w:tab w:val="left" w:pos="1134"/>
        </w:tabs>
        <w:jc w:val="center"/>
        <w:rPr>
          <w:rFonts w:cs="Arial"/>
          <w:b/>
          <w:lang w:val="sr-Cyrl-RS"/>
        </w:rPr>
      </w:pPr>
      <w:proofErr w:type="gramStart"/>
      <w:r w:rsidRPr="00691C59">
        <w:rPr>
          <w:rFonts w:cs="Arial"/>
        </w:rPr>
        <w:t>са</w:t>
      </w:r>
      <w:proofErr w:type="gramEnd"/>
      <w:r w:rsidRPr="00691C59">
        <w:rPr>
          <w:rFonts w:cs="Arial"/>
        </w:rPr>
        <w:t xml:space="preserve"> назнаком:</w:t>
      </w:r>
      <w:r w:rsidRPr="00691C59">
        <w:rPr>
          <w:rFonts w:cs="Arial"/>
          <w:b/>
        </w:rPr>
        <w:t xml:space="preserve"> Средства финансијског обезбеђења за ЈН бр. 3000/</w:t>
      </w:r>
      <w:r w:rsidR="00935090">
        <w:rPr>
          <w:rFonts w:cs="Arial"/>
          <w:b/>
          <w:lang w:val="sr-Cyrl-RS"/>
        </w:rPr>
        <w:t>1</w:t>
      </w:r>
      <w:r w:rsidR="000C4BB1">
        <w:rPr>
          <w:rFonts w:cs="Arial"/>
          <w:b/>
          <w:lang w:val="sr-Latn-RS"/>
        </w:rPr>
        <w:t>453</w:t>
      </w:r>
      <w:r w:rsidR="00691C59">
        <w:rPr>
          <w:rFonts w:cs="Arial"/>
          <w:b/>
        </w:rPr>
        <w:t>/201</w:t>
      </w:r>
      <w:r w:rsidR="00691C59">
        <w:rPr>
          <w:rFonts w:cs="Arial"/>
          <w:b/>
          <w:lang w:val="sr-Cyrl-RS"/>
        </w:rPr>
        <w:t>7</w:t>
      </w:r>
      <w:r w:rsidRPr="00691C59">
        <w:rPr>
          <w:rFonts w:cs="Arial"/>
          <w:b/>
        </w:rPr>
        <w:t xml:space="preserve"> (</w:t>
      </w:r>
      <w:r w:rsidR="00935090">
        <w:rPr>
          <w:rFonts w:cs="Arial"/>
          <w:b/>
          <w:lang w:val="sr-Cyrl-RS"/>
        </w:rPr>
        <w:t>1</w:t>
      </w:r>
      <w:r w:rsidR="000C4BB1">
        <w:rPr>
          <w:rFonts w:cs="Arial"/>
          <w:b/>
          <w:lang w:val="sr-Latn-RS"/>
        </w:rPr>
        <w:t>997</w:t>
      </w:r>
      <w:r w:rsidR="00691C59">
        <w:rPr>
          <w:rFonts w:cs="Arial"/>
          <w:b/>
        </w:rPr>
        <w:t>/201</w:t>
      </w:r>
      <w:r w:rsidR="00691C59">
        <w:rPr>
          <w:rFonts w:cs="Arial"/>
          <w:b/>
          <w:lang w:val="sr-Cyrl-RS"/>
        </w:rPr>
        <w:t>7</w:t>
      </w:r>
      <w:r w:rsidRPr="00691C59">
        <w:rPr>
          <w:rFonts w:cs="Arial"/>
          <w:b/>
        </w:rPr>
        <w:t>)</w:t>
      </w:r>
    </w:p>
    <w:p w:rsidR="00A862C5" w:rsidRPr="00691C59" w:rsidRDefault="00A862C5" w:rsidP="00A862C5">
      <w:pPr>
        <w:tabs>
          <w:tab w:val="left" w:pos="567"/>
          <w:tab w:val="left" w:pos="709"/>
        </w:tabs>
        <w:spacing w:after="120"/>
        <w:rPr>
          <w:rFonts w:cs="Arial"/>
          <w:b/>
        </w:rPr>
      </w:pPr>
      <w:r w:rsidRPr="00691C59">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691C59">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691C59" w:rsidRDefault="00967A21" w:rsidP="00A862C5">
      <w:pPr>
        <w:suppressAutoHyphens/>
        <w:spacing w:line="100" w:lineRule="atLeast"/>
        <w:jc w:val="center"/>
        <w:rPr>
          <w:rFonts w:cs="Arial"/>
        </w:rPr>
      </w:pPr>
      <w:r w:rsidRPr="00691C59">
        <w:rPr>
          <w:rFonts w:eastAsia="TimesNewRomanPSMT" w:cs="Arial"/>
          <w:bCs/>
        </w:rPr>
        <w:t>Јавно предузеће „Електропривреда Србије</w:t>
      </w:r>
      <w:proofErr w:type="gramStart"/>
      <w:r w:rsidRPr="00691C59">
        <w:rPr>
          <w:rFonts w:eastAsia="TimesNewRomanPSMT" w:cs="Arial"/>
          <w:bCs/>
        </w:rPr>
        <w:t>“ Београд</w:t>
      </w:r>
      <w:proofErr w:type="gramEnd"/>
      <w:r w:rsidRPr="00691C59">
        <w:rPr>
          <w:rFonts w:eastAsia="TimesNewRomanPSMT" w:cs="Arial"/>
          <w:bCs/>
        </w:rPr>
        <w:t xml:space="preserve">, </w:t>
      </w:r>
      <w:r w:rsidRPr="00691C59">
        <w:rPr>
          <w:rFonts w:cs="Arial"/>
        </w:rPr>
        <w:t>Огранак ТЕНТ</w:t>
      </w:r>
    </w:p>
    <w:p w:rsidR="00A862C5" w:rsidRPr="00691C59" w:rsidRDefault="00967A21" w:rsidP="00A862C5">
      <w:pPr>
        <w:suppressAutoHyphens/>
        <w:spacing w:line="100" w:lineRule="atLeast"/>
        <w:jc w:val="center"/>
        <w:rPr>
          <w:rFonts w:eastAsia="Arial Unicode MS" w:cs="Arial"/>
          <w:b/>
          <w:color w:val="FF0000"/>
          <w:kern w:val="2"/>
          <w:lang w:eastAsia="ar-SA"/>
        </w:rPr>
      </w:pPr>
      <w:r w:rsidRPr="00691C59">
        <w:rPr>
          <w:rFonts w:cs="Arial"/>
        </w:rPr>
        <w:t xml:space="preserve"> </w:t>
      </w:r>
      <w:proofErr w:type="gramStart"/>
      <w:r w:rsidRPr="00691C59">
        <w:rPr>
          <w:rFonts w:cs="Arial"/>
        </w:rPr>
        <w:t>Богољуба Урошевића Црног бр.</w:t>
      </w:r>
      <w:proofErr w:type="gramEnd"/>
      <w:r w:rsidRPr="00691C59">
        <w:rPr>
          <w:rFonts w:cs="Arial"/>
        </w:rPr>
        <w:t xml:space="preserve"> 44, 11500 Обреновац</w:t>
      </w:r>
    </w:p>
    <w:p w:rsidR="004834DE" w:rsidRPr="00691C59" w:rsidRDefault="00A862C5" w:rsidP="00F315C2">
      <w:pPr>
        <w:tabs>
          <w:tab w:val="left" w:pos="1134"/>
        </w:tabs>
        <w:jc w:val="center"/>
        <w:rPr>
          <w:rFonts w:cs="Arial"/>
          <w:b/>
          <w:lang w:val="sr-Cyrl-RS"/>
        </w:rPr>
      </w:pPr>
      <w:proofErr w:type="gramStart"/>
      <w:r w:rsidRPr="00691C59">
        <w:t>са</w:t>
      </w:r>
      <w:proofErr w:type="gramEnd"/>
      <w:r w:rsidRPr="00691C59">
        <w:t xml:space="preserve"> назнаком:</w:t>
      </w:r>
      <w:r w:rsidRPr="00691C59">
        <w:rPr>
          <w:b/>
        </w:rPr>
        <w:t xml:space="preserve"> Средства финансијског обезбеђења за ЈН бр.</w:t>
      </w:r>
      <w:r w:rsidR="00DC1CE6" w:rsidRPr="00691C59">
        <w:rPr>
          <w:rFonts w:cs="Arial"/>
          <w:b/>
        </w:rPr>
        <w:t xml:space="preserve"> 3000/</w:t>
      </w:r>
      <w:r w:rsidR="00935090">
        <w:rPr>
          <w:rFonts w:cs="Arial"/>
          <w:b/>
          <w:lang w:val="sr-Cyrl-RS"/>
        </w:rPr>
        <w:t>1</w:t>
      </w:r>
      <w:r w:rsidR="000C4BB1">
        <w:rPr>
          <w:rFonts w:cs="Arial"/>
          <w:b/>
          <w:lang w:val="sr-Latn-RS"/>
        </w:rPr>
        <w:t>453</w:t>
      </w:r>
      <w:r w:rsidR="00691C59">
        <w:rPr>
          <w:rFonts w:cs="Arial"/>
          <w:b/>
        </w:rPr>
        <w:t>/201</w:t>
      </w:r>
      <w:r w:rsidR="00691C59">
        <w:rPr>
          <w:rFonts w:cs="Arial"/>
          <w:b/>
          <w:lang w:val="sr-Cyrl-RS"/>
        </w:rPr>
        <w:t>7</w:t>
      </w:r>
      <w:r w:rsidR="00F2240B" w:rsidRPr="00691C59">
        <w:rPr>
          <w:rFonts w:cs="Arial"/>
          <w:b/>
        </w:rPr>
        <w:t xml:space="preserve"> (</w:t>
      </w:r>
      <w:r w:rsidR="00935090">
        <w:rPr>
          <w:rFonts w:cs="Arial"/>
          <w:b/>
          <w:lang w:val="sr-Cyrl-RS"/>
        </w:rPr>
        <w:t>1</w:t>
      </w:r>
      <w:r w:rsidR="000C4BB1">
        <w:rPr>
          <w:rFonts w:cs="Arial"/>
          <w:b/>
          <w:lang w:val="sr-Latn-RS"/>
        </w:rPr>
        <w:t>997</w:t>
      </w:r>
      <w:r w:rsidR="00691C59">
        <w:rPr>
          <w:rFonts w:cs="Arial"/>
          <w:b/>
        </w:rPr>
        <w:t>/201</w:t>
      </w:r>
      <w:r w:rsidR="00691C59">
        <w:rPr>
          <w:rFonts w:cs="Arial"/>
          <w:b/>
          <w:lang w:val="sr-Cyrl-RS"/>
        </w:rPr>
        <w:t>7</w:t>
      </w:r>
      <w:r w:rsidR="00967A21" w:rsidRPr="00691C59">
        <w:rPr>
          <w:rFonts w:cs="Arial"/>
          <w:b/>
        </w:rPr>
        <w:t>)</w:t>
      </w:r>
    </w:p>
    <w:p w:rsidR="009D5BE2" w:rsidRPr="00C37BF4" w:rsidRDefault="009D5BE2" w:rsidP="009D5BE2">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655B9F">
      <w:pPr>
        <w:keepNext/>
        <w:numPr>
          <w:ilvl w:val="1"/>
          <w:numId w:val="24"/>
        </w:numPr>
        <w:tabs>
          <w:tab w:val="left" w:pos="567"/>
        </w:tabs>
        <w:spacing w:before="0"/>
        <w:outlineLvl w:val="1"/>
        <w:rPr>
          <w:rFonts w:cs="Arial"/>
          <w:b/>
        </w:rPr>
      </w:pPr>
      <w:r w:rsidRPr="00A862C5">
        <w:rPr>
          <w:rFonts w:cs="Arial"/>
          <w:b/>
        </w:rPr>
        <w:t>Начин означавања поверљивих података у понуди</w:t>
      </w:r>
    </w:p>
    <w:p w:rsidR="00A862C5" w:rsidRPr="00A862C5" w:rsidRDefault="00A862C5" w:rsidP="00A862C5">
      <w:pPr>
        <w:tabs>
          <w:tab w:val="left" w:pos="567"/>
        </w:tabs>
        <w:spacing w:before="0"/>
        <w:rPr>
          <w:rFonts w:cs="Arial"/>
        </w:rPr>
      </w:pPr>
      <w:proofErr w:type="gramStart"/>
      <w:r w:rsidRPr="00A862C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862C5">
        <w:rPr>
          <w:rFonts w:cs="Arial"/>
        </w:rPr>
        <w:t xml:space="preserve"> </w:t>
      </w:r>
      <w:proofErr w:type="gramStart"/>
      <w:r w:rsidRPr="00A862C5">
        <w:rPr>
          <w:rFonts w:cs="Arial"/>
        </w:rPr>
        <w:t>Ови подаци неће бити објављени приликом отварања понуда и у наставку поступка.</w:t>
      </w:r>
      <w:proofErr w:type="gramEnd"/>
      <w:r w:rsidRPr="00A862C5">
        <w:rPr>
          <w:rFonts w:cs="Arial"/>
        </w:rPr>
        <w:t xml:space="preserve"> </w:t>
      </w:r>
    </w:p>
    <w:p w:rsidR="006119A0" w:rsidRDefault="006119A0"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Наручилац може да одбије да пружи информацију која би значила повреду поверљивости података добијених у понуди.</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не одговара за поверљивост података који нису означени на горе наведени начин.</w:t>
      </w:r>
      <w:proofErr w:type="gramEnd"/>
    </w:p>
    <w:p w:rsidR="00A862C5" w:rsidRPr="00A862C5" w:rsidRDefault="00A862C5" w:rsidP="00A862C5">
      <w:pPr>
        <w:tabs>
          <w:tab w:val="left" w:pos="567"/>
        </w:tabs>
        <w:spacing w:before="0"/>
        <w:rPr>
          <w:rFonts w:cs="Arial"/>
        </w:rPr>
      </w:pPr>
      <w:proofErr w:type="gramStart"/>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862C5">
        <w:rPr>
          <w:rFonts w:cs="Arial"/>
        </w:rPr>
        <w:t xml:space="preserve"> </w:t>
      </w:r>
      <w:proofErr w:type="gramStart"/>
      <w:r w:rsidRPr="00A862C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proofErr w:type="gramStart"/>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A862C5" w:rsidRPr="00A862C5" w:rsidRDefault="00A862C5" w:rsidP="00A862C5">
      <w:pPr>
        <w:tabs>
          <w:tab w:val="left" w:pos="567"/>
        </w:tabs>
        <w:spacing w:before="0"/>
        <w:rPr>
          <w:rFonts w:cs="Arial"/>
        </w:rPr>
      </w:pPr>
      <w:proofErr w:type="gramStart"/>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понуде.</w:t>
      </w:r>
      <w:proofErr w:type="gramEnd"/>
      <w:r w:rsidRPr="00A862C5">
        <w:rPr>
          <w:rFonts w:cs="Arial"/>
        </w:rPr>
        <w:t xml:space="preserve">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lastRenderedPageBreak/>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655B9F">
      <w:pPr>
        <w:keepNext/>
        <w:numPr>
          <w:ilvl w:val="1"/>
          <w:numId w:val="24"/>
        </w:numPr>
        <w:tabs>
          <w:tab w:val="left" w:pos="567"/>
        </w:tabs>
        <w:spacing w:before="0"/>
        <w:outlineLvl w:val="1"/>
        <w:rPr>
          <w:rFonts w:cs="Arial"/>
          <w:b/>
        </w:rPr>
      </w:pPr>
      <w:bookmarkStart w:id="245" w:name="_Toc441651602"/>
      <w:bookmarkStart w:id="246" w:name="_Toc442559913"/>
      <w:r w:rsidRPr="00A862C5">
        <w:rPr>
          <w:rFonts w:cs="Arial"/>
          <w:b/>
        </w:rPr>
        <w:t>Додатне информације и објашњења</w:t>
      </w:r>
      <w:bookmarkEnd w:id="245"/>
      <w:bookmarkEnd w:id="246"/>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w:t>
      </w:r>
      <w:r w:rsidRPr="006F4AE9">
        <w:rPr>
          <w:rFonts w:cs="Arial"/>
          <w:lang w:val="ru-RU"/>
        </w:rPr>
        <w:t xml:space="preserve">пре истека рока за подношење понуде, на адресу Наручиоца, са назнаком: „ОБЈАШЊЕЊА – позив за јавну набавку број </w:t>
      </w:r>
      <w:r w:rsidR="00DC1CE6">
        <w:rPr>
          <w:rFonts w:cs="Arial"/>
          <w:b/>
        </w:rPr>
        <w:t>3000/</w:t>
      </w:r>
      <w:r w:rsidR="00935090">
        <w:rPr>
          <w:rFonts w:cs="Arial"/>
          <w:b/>
          <w:lang w:val="sr-Cyrl-RS"/>
        </w:rPr>
        <w:t>1</w:t>
      </w:r>
      <w:r w:rsidR="000C4BB1">
        <w:rPr>
          <w:rFonts w:cs="Arial"/>
          <w:b/>
          <w:lang w:val="sr-Latn-RS"/>
        </w:rPr>
        <w:t>453</w:t>
      </w:r>
      <w:r w:rsidR="00691C59">
        <w:rPr>
          <w:rFonts w:cs="Arial"/>
          <w:b/>
        </w:rPr>
        <w:t>/201</w:t>
      </w:r>
      <w:r w:rsidR="00691C59">
        <w:rPr>
          <w:rFonts w:cs="Arial"/>
          <w:b/>
          <w:lang w:val="sr-Cyrl-RS"/>
        </w:rPr>
        <w:t>7</w:t>
      </w:r>
      <w:r w:rsidR="00F2240B">
        <w:rPr>
          <w:rFonts w:cs="Arial"/>
          <w:b/>
        </w:rPr>
        <w:t xml:space="preserve"> (</w:t>
      </w:r>
      <w:r w:rsidR="00935090">
        <w:rPr>
          <w:rFonts w:cs="Arial"/>
          <w:b/>
          <w:lang w:val="sr-Cyrl-RS"/>
        </w:rPr>
        <w:t>1</w:t>
      </w:r>
      <w:r w:rsidR="000C4BB1">
        <w:rPr>
          <w:rFonts w:cs="Arial"/>
          <w:b/>
          <w:lang w:val="sr-Latn-RS"/>
        </w:rPr>
        <w:t>997</w:t>
      </w:r>
      <w:r w:rsidR="00691C59">
        <w:rPr>
          <w:rFonts w:cs="Arial"/>
          <w:b/>
        </w:rPr>
        <w:t>/201</w:t>
      </w:r>
      <w:r w:rsidR="00691C59">
        <w:rPr>
          <w:rFonts w:cs="Arial"/>
          <w:b/>
          <w:lang w:val="sr-Cyrl-RS"/>
        </w:rPr>
        <w:t>7</w:t>
      </w:r>
      <w:r w:rsidR="00967A21" w:rsidRPr="006F4AE9">
        <w:rPr>
          <w:rFonts w:cs="Arial"/>
          <w:b/>
        </w:rPr>
        <w:t>)</w:t>
      </w:r>
      <w:r w:rsidRPr="006F4AE9">
        <w:rPr>
          <w:rFonts w:cs="Arial"/>
          <w:lang w:val="ru-RU"/>
        </w:rPr>
        <w:t>“ или електронским путем на е-</w:t>
      </w:r>
      <w:r w:rsidRPr="006F4AE9">
        <w:rPr>
          <w:rFonts w:cs="Arial"/>
        </w:rPr>
        <w:t>mail</w:t>
      </w:r>
      <w:r w:rsidRPr="006F4AE9">
        <w:rPr>
          <w:rFonts w:cs="Arial"/>
          <w:lang w:val="ru-RU"/>
        </w:rPr>
        <w:t xml:space="preserve"> адресу:</w:t>
      </w:r>
      <w:hyperlink r:id="rId174" w:history="1">
        <w:r w:rsidR="00BD03BF" w:rsidRPr="006F4AE9">
          <w:rPr>
            <w:rStyle w:val="Hyperlink"/>
            <w:rFonts w:cs="Arial"/>
          </w:rPr>
          <w:t>srdjan.jankovic</w:t>
        </w:r>
        <w:r w:rsidR="00BD03BF" w:rsidRPr="006F4AE9">
          <w:rPr>
            <w:rStyle w:val="Hyperlink"/>
            <w:rFonts w:cs="Arial"/>
            <w:lang w:val="ru-RU"/>
          </w:rPr>
          <w:t>@</w:t>
        </w:r>
      </w:hyperlink>
      <w:r w:rsidR="00967A21" w:rsidRPr="006F4AE9">
        <w:rPr>
          <w:rFonts w:cs="Arial"/>
          <w:color w:val="0000FF"/>
          <w:u w:val="single"/>
        </w:rPr>
        <w:t>eps.rs</w:t>
      </w:r>
      <w:r w:rsidRPr="006F4AE9">
        <w:rPr>
          <w:rFonts w:cs="Arial"/>
          <w:lang w:val="ru-RU"/>
        </w:rPr>
        <w:t>,</w:t>
      </w:r>
      <w:r w:rsidR="00967A21" w:rsidRPr="006F4AE9">
        <w:rPr>
          <w:rFonts w:cs="Arial"/>
        </w:rPr>
        <w:t xml:space="preserve"> </w:t>
      </w:r>
      <w:r w:rsidRPr="006F4AE9">
        <w:rPr>
          <w:rFonts w:cs="Arial"/>
          <w:lang w:val="ru-RU"/>
        </w:rPr>
        <w:t xml:space="preserve">радним данима (понедељак – петак) у времену од 07,00 до 14,00 часова. </w:t>
      </w:r>
      <w:proofErr w:type="gramStart"/>
      <w:r w:rsidRPr="006F4AE9">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655B9F">
      <w:pPr>
        <w:keepNext/>
        <w:numPr>
          <w:ilvl w:val="1"/>
          <w:numId w:val="24"/>
        </w:numPr>
        <w:tabs>
          <w:tab w:val="left" w:pos="567"/>
        </w:tabs>
        <w:spacing w:before="0"/>
        <w:outlineLvl w:val="1"/>
        <w:rPr>
          <w:rFonts w:cs="Arial"/>
          <w:b/>
        </w:rPr>
      </w:pPr>
      <w:bookmarkStart w:id="247" w:name="_Toc441651603"/>
      <w:bookmarkStart w:id="248" w:name="_Toc442559914"/>
      <w:r w:rsidRPr="00A862C5">
        <w:rPr>
          <w:rFonts w:cs="Arial"/>
          <w:b/>
        </w:rPr>
        <w:t>Трошкови понуде</w:t>
      </w:r>
      <w:bookmarkEnd w:id="247"/>
      <w:bookmarkEnd w:id="248"/>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proofErr w:type="gramStart"/>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lastRenderedPageBreak/>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У случају разлике између јединичне цене и укупне цене, меродавна је јединична цена.</w:t>
      </w:r>
      <w:proofErr w:type="gramEnd"/>
      <w:r w:rsidRPr="00A862C5">
        <w:rPr>
          <w:rFonts w:eastAsia="TimesNewRomanPSMT" w:cs="Arial"/>
        </w:rPr>
        <w:t xml:space="preserve"> </w:t>
      </w:r>
      <w:proofErr w:type="gramStart"/>
      <w:r w:rsidRPr="00A862C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A862C5" w:rsidRPr="00A862C5" w:rsidRDefault="00A862C5" w:rsidP="00A862C5">
      <w:pPr>
        <w:spacing w:before="0"/>
        <w:rPr>
          <w:rFonts w:cs="Arial"/>
        </w:rPr>
      </w:pPr>
    </w:p>
    <w:p w:rsidR="00A862C5" w:rsidRPr="00A862C5" w:rsidRDefault="00A862C5" w:rsidP="00655B9F">
      <w:pPr>
        <w:keepNext/>
        <w:numPr>
          <w:ilvl w:val="1"/>
          <w:numId w:val="24"/>
        </w:numPr>
        <w:tabs>
          <w:tab w:val="left" w:pos="567"/>
        </w:tabs>
        <w:spacing w:before="0"/>
        <w:outlineLvl w:val="1"/>
        <w:rPr>
          <w:rFonts w:cs="Arial"/>
          <w:b/>
        </w:rPr>
      </w:pPr>
      <w:bookmarkStart w:id="249" w:name="_Toc442559917"/>
      <w:bookmarkStart w:id="250" w:name="_Toc441651606"/>
      <w:r w:rsidRPr="00A862C5">
        <w:rPr>
          <w:rFonts w:cs="Arial"/>
          <w:b/>
        </w:rPr>
        <w:t>Разлози за одбијање понуде</w:t>
      </w:r>
      <w:bookmarkEnd w:id="249"/>
      <w:bookmarkEnd w:id="250"/>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5B7569"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5B7569">
        <w:rPr>
          <w:rFonts w:eastAsia="TimesNewRomanPSMT" w:cs="Arial"/>
          <w:bCs/>
          <w:iCs/>
        </w:rPr>
        <w:t>је неблаговремена, неприхватљива или неодговарајућа;</w:t>
      </w:r>
    </w:p>
    <w:p w:rsidR="00A862C5" w:rsidRPr="005B7569"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5B7569">
        <w:rPr>
          <w:rFonts w:eastAsia="TimesNewRomanPSMT" w:cs="Arial"/>
          <w:bCs/>
          <w:iCs/>
        </w:rPr>
        <w:t>ако се понуђач не сагласи са исправком рачунских грешака;</w:t>
      </w:r>
    </w:p>
    <w:p w:rsidR="00A862C5" w:rsidRPr="005B7569" w:rsidRDefault="00A862C5" w:rsidP="0045721B">
      <w:pPr>
        <w:numPr>
          <w:ilvl w:val="0"/>
          <w:numId w:val="11"/>
        </w:numPr>
        <w:autoSpaceDE w:val="0"/>
        <w:autoSpaceDN w:val="0"/>
        <w:adjustRightInd w:val="0"/>
        <w:spacing w:before="0"/>
        <w:ind w:left="714" w:hanging="357"/>
        <w:contextualSpacing/>
        <w:rPr>
          <w:rFonts w:eastAsia="TimesNewRomanPSMT" w:cs="Arial"/>
          <w:bCs/>
          <w:iCs/>
        </w:rPr>
      </w:pPr>
      <w:proofErr w:type="gramStart"/>
      <w:r w:rsidRPr="005B7569">
        <w:rPr>
          <w:rFonts w:eastAsia="TimesNewRomanPSMT" w:cs="Arial"/>
          <w:bCs/>
          <w:iCs/>
        </w:rPr>
        <w:t>ако</w:t>
      </w:r>
      <w:proofErr w:type="gramEnd"/>
      <w:r w:rsidRPr="005B7569">
        <w:rPr>
          <w:rFonts w:eastAsia="TimesNewRomanPSMT" w:cs="Arial"/>
          <w:bCs/>
          <w:iCs/>
        </w:rPr>
        <w:t xml:space="preserve"> има битне недостатке сходно члану 106. ЗЈН</w:t>
      </w:r>
    </w:p>
    <w:p w:rsidR="00A862C5" w:rsidRPr="005B7569" w:rsidRDefault="00A862C5" w:rsidP="00A862C5">
      <w:pPr>
        <w:autoSpaceDE w:val="0"/>
        <w:autoSpaceDN w:val="0"/>
        <w:adjustRightInd w:val="0"/>
        <w:spacing w:before="0"/>
        <w:contextualSpacing/>
        <w:rPr>
          <w:rFonts w:eastAsia="TimesNewRomanPSMT" w:cs="Arial"/>
          <w:bCs/>
          <w:iCs/>
        </w:rPr>
      </w:pPr>
      <w:proofErr w:type="gramStart"/>
      <w:r w:rsidRPr="005B7569">
        <w:rPr>
          <w:rFonts w:eastAsia="TimesNewRomanPSMT" w:cs="Arial"/>
          <w:bCs/>
          <w:iCs/>
        </w:rPr>
        <w:t>односно</w:t>
      </w:r>
      <w:proofErr w:type="gramEnd"/>
      <w:r w:rsidRPr="005B7569">
        <w:rPr>
          <w:rFonts w:eastAsia="TimesNewRomanPSMT" w:cs="Arial"/>
          <w:bCs/>
          <w:iCs/>
        </w:rPr>
        <w:t xml:space="preserve"> ако:</w:t>
      </w:r>
    </w:p>
    <w:p w:rsidR="00A862C5" w:rsidRPr="005B7569" w:rsidRDefault="00A862C5" w:rsidP="00655B9F">
      <w:pPr>
        <w:numPr>
          <w:ilvl w:val="0"/>
          <w:numId w:val="15"/>
        </w:numPr>
        <w:spacing w:before="0"/>
        <w:ind w:left="714" w:hanging="357"/>
        <w:rPr>
          <w:rFonts w:cs="Arial"/>
          <w:lang w:val="ru-RU"/>
        </w:rPr>
      </w:pPr>
      <w:r w:rsidRPr="005B7569">
        <w:rPr>
          <w:rFonts w:cs="Arial"/>
          <w:lang w:val="ru-RU"/>
        </w:rPr>
        <w:t xml:space="preserve">Понуђач не докаже да </w:t>
      </w:r>
      <w:r w:rsidRPr="005B7569">
        <w:rPr>
          <w:rFonts w:eastAsia="TimesNewRomanPSMT" w:cs="Arial"/>
          <w:bCs/>
          <w:iCs/>
          <w:lang w:val="ru-RU"/>
        </w:rPr>
        <w:t>испуњава обавезне услове за учешће;</w:t>
      </w:r>
    </w:p>
    <w:p w:rsidR="00D160CF" w:rsidRPr="005B7569" w:rsidRDefault="00A862C5" w:rsidP="005B7569">
      <w:pPr>
        <w:numPr>
          <w:ilvl w:val="0"/>
          <w:numId w:val="15"/>
        </w:numPr>
        <w:spacing w:before="0"/>
        <w:ind w:left="714" w:hanging="357"/>
        <w:rPr>
          <w:rFonts w:cs="Arial"/>
          <w:lang w:val="ru-RU"/>
        </w:rPr>
      </w:pPr>
      <w:r w:rsidRPr="005B7569">
        <w:rPr>
          <w:rFonts w:eastAsia="TimesNewRomanPSMT" w:cs="Arial"/>
          <w:bCs/>
          <w:iCs/>
          <w:lang w:val="ru-RU"/>
        </w:rPr>
        <w:t>понуђач не докаже да испуњава додатне услове;</w:t>
      </w:r>
    </w:p>
    <w:p w:rsidR="00A862C5" w:rsidRPr="005B7569" w:rsidRDefault="00A862C5" w:rsidP="00655B9F">
      <w:pPr>
        <w:numPr>
          <w:ilvl w:val="0"/>
          <w:numId w:val="15"/>
        </w:numPr>
        <w:spacing w:before="0"/>
        <w:ind w:left="714" w:hanging="357"/>
        <w:rPr>
          <w:rFonts w:cs="Arial"/>
          <w:lang w:val="ru-RU"/>
        </w:rPr>
      </w:pPr>
      <w:r w:rsidRPr="005B7569">
        <w:rPr>
          <w:rFonts w:eastAsia="TimesNewRomanPSMT" w:cs="Arial"/>
          <w:bCs/>
          <w:iCs/>
          <w:lang w:val="ru-RU"/>
        </w:rPr>
        <w:t>понуђач није доставио тражено средство обезбеђења;</w:t>
      </w:r>
    </w:p>
    <w:p w:rsidR="00580342" w:rsidRPr="005B7569" w:rsidRDefault="00A862C5" w:rsidP="005B7569">
      <w:pPr>
        <w:numPr>
          <w:ilvl w:val="0"/>
          <w:numId w:val="15"/>
        </w:numPr>
        <w:spacing w:before="0"/>
        <w:ind w:left="714" w:hanging="357"/>
        <w:rPr>
          <w:rFonts w:eastAsia="TimesNewRomanPSMT" w:cs="Arial"/>
          <w:lang w:val="ru-RU"/>
        </w:rPr>
      </w:pPr>
      <w:r w:rsidRPr="005B7569">
        <w:rPr>
          <w:rFonts w:eastAsia="TimesNewRomanPSMT" w:cs="Arial"/>
          <w:lang w:val="ru-RU"/>
        </w:rPr>
        <w:t>је понуђени рок важења понуде краћи од прописаног;</w:t>
      </w:r>
    </w:p>
    <w:p w:rsidR="00A862C5" w:rsidRPr="00A862C5" w:rsidRDefault="00A862C5" w:rsidP="00655B9F">
      <w:pPr>
        <w:numPr>
          <w:ilvl w:val="0"/>
          <w:numId w:val="15"/>
        </w:numPr>
        <w:spacing w:before="0"/>
        <w:ind w:left="714" w:hanging="357"/>
        <w:rPr>
          <w:rFonts w:cs="Arial"/>
          <w:lang w:val="ru-RU"/>
        </w:rPr>
      </w:pPr>
      <w:r w:rsidRPr="005B7569">
        <w:rPr>
          <w:rFonts w:eastAsia="TimesNewRomanPSMT" w:cs="Arial"/>
          <w:bCs/>
          <w:iCs/>
          <w:lang w:val="ru-RU"/>
        </w:rPr>
        <w:t>понуда садржи друге недостатке због којих није могуће утврдити</w:t>
      </w:r>
      <w:r w:rsidRPr="00A862C5">
        <w:rPr>
          <w:rFonts w:eastAsia="TimesNewRomanPSMT" w:cs="Arial"/>
          <w:bCs/>
          <w:iCs/>
          <w:lang w:val="ru-RU"/>
        </w:rPr>
        <w:t xml:space="preserve"> стварну садржину понуде или није могуће упоредити је са другим понудама</w:t>
      </w:r>
      <w:r w:rsidR="00580342">
        <w:rPr>
          <w:rFonts w:eastAsia="TimesNewRomanPSMT" w:cs="Arial"/>
          <w:bCs/>
          <w:iCs/>
          <w:lang w:val="ru-RU"/>
        </w:rPr>
        <w:t>.</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proofErr w:type="gramStart"/>
      <w:r w:rsidRPr="00A862C5">
        <w:rPr>
          <w:rFonts w:cs="Arial"/>
        </w:rPr>
        <w:t>Наручилац ће донети одлуку о обустави поступка јавне набавке у складу са чланом 109.</w:t>
      </w:r>
      <w:proofErr w:type="gramEnd"/>
      <w:r w:rsidRPr="00A862C5">
        <w:rPr>
          <w:rFonts w:cs="Arial"/>
        </w:rPr>
        <w:t xml:space="preserve"> </w:t>
      </w:r>
      <w:proofErr w:type="gramStart"/>
      <w:r w:rsidRPr="00A862C5">
        <w:rPr>
          <w:rFonts w:cs="Arial"/>
        </w:rPr>
        <w:t>Закона.</w:t>
      </w:r>
      <w:proofErr w:type="gramEnd"/>
    </w:p>
    <w:p w:rsidR="00A862C5" w:rsidRPr="00A862C5" w:rsidRDefault="00A862C5" w:rsidP="00A862C5">
      <w:pPr>
        <w:autoSpaceDE w:val="0"/>
        <w:autoSpaceDN w:val="0"/>
        <w:adjustRightInd w:val="0"/>
        <w:spacing w:before="0"/>
        <w:contextualSpacing/>
        <w:rPr>
          <w:rFonts w:eastAsia="TimesNewRomanPSMT" w:cs="Arial"/>
          <w:bCs/>
          <w:iCs/>
        </w:rPr>
      </w:pPr>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EA0791" w:rsidRDefault="00A862C5" w:rsidP="00A862C5">
      <w:pPr>
        <w:tabs>
          <w:tab w:val="left" w:pos="567"/>
        </w:tabs>
        <w:spacing w:before="0"/>
        <w:rPr>
          <w:rFonts w:eastAsia="TimesNewRomanPSMT" w:cs="Arial"/>
        </w:rPr>
      </w:pPr>
      <w:proofErr w:type="gramStart"/>
      <w:r w:rsidRPr="00EA0791">
        <w:rPr>
          <w:rFonts w:eastAsia="TimesNewRomanPSMT" w:cs="Arial"/>
        </w:rPr>
        <w:t xml:space="preserve">Наручилац ће одлуку о додели уговора/обустави поступка донети у року од максимално </w:t>
      </w:r>
      <w:r w:rsidR="00AA7622" w:rsidRPr="00EA0791">
        <w:rPr>
          <w:rFonts w:eastAsia="TimesNewRomanPSMT" w:cs="Arial"/>
        </w:rPr>
        <w:t>25</w:t>
      </w:r>
      <w:r w:rsidRPr="00EA0791">
        <w:rPr>
          <w:rFonts w:eastAsia="TimesNewRomanPSMT" w:cs="Arial"/>
        </w:rPr>
        <w:t xml:space="preserve"> (</w:t>
      </w:r>
      <w:r w:rsidR="00AA7622" w:rsidRPr="00EA0791">
        <w:rPr>
          <w:rFonts w:eastAsia="TimesNewRomanPSMT" w:cs="Arial"/>
        </w:rPr>
        <w:t>двадесет пет</w:t>
      </w:r>
      <w:r w:rsidRPr="00EA0791">
        <w:rPr>
          <w:rFonts w:eastAsia="TimesNewRomanPSMT" w:cs="Arial"/>
        </w:rPr>
        <w:t>) дана од дана јавног отварања понуда.</w:t>
      </w:r>
      <w:proofErr w:type="gramEnd"/>
    </w:p>
    <w:p w:rsidR="00A862C5" w:rsidRPr="00A862C5" w:rsidRDefault="00A862C5" w:rsidP="00A862C5">
      <w:pPr>
        <w:tabs>
          <w:tab w:val="left" w:pos="567"/>
        </w:tabs>
        <w:spacing w:before="0"/>
        <w:rPr>
          <w:rFonts w:eastAsia="TimesNewRomanPSMT" w:cs="Arial"/>
        </w:rPr>
      </w:pPr>
      <w:r w:rsidRPr="00EA0791">
        <w:rPr>
          <w:rFonts w:eastAsia="TimesNewRomanPSMT" w:cs="Arial"/>
        </w:rPr>
        <w:t xml:space="preserve">Одлуку о додели уговора/обустави </w:t>
      </w:r>
      <w:proofErr w:type="gramStart"/>
      <w:r w:rsidRPr="00EA0791">
        <w:rPr>
          <w:rFonts w:eastAsia="TimesNewRomanPSMT" w:cs="Arial"/>
        </w:rPr>
        <w:t>поступка  Наручилац</w:t>
      </w:r>
      <w:proofErr w:type="gramEnd"/>
      <w:r w:rsidRPr="00EA0791">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655B9F">
      <w:pPr>
        <w:keepNext/>
        <w:numPr>
          <w:ilvl w:val="1"/>
          <w:numId w:val="24"/>
        </w:numPr>
        <w:tabs>
          <w:tab w:val="left" w:pos="567"/>
        </w:tabs>
        <w:spacing w:before="0"/>
        <w:outlineLvl w:val="1"/>
        <w:rPr>
          <w:rFonts w:cs="Arial"/>
          <w:b/>
          <w:lang w:val="ru-RU"/>
        </w:rPr>
      </w:pPr>
      <w:bookmarkStart w:id="251" w:name="_Toc441651607"/>
      <w:bookmarkStart w:id="252" w:name="_Toc442559918"/>
      <w:r w:rsidRPr="00A862C5">
        <w:rPr>
          <w:rFonts w:cs="Arial"/>
          <w:b/>
          <w:lang w:val="ru-RU"/>
        </w:rPr>
        <w:t>Н</w:t>
      </w:r>
      <w:r w:rsidRPr="00A862C5">
        <w:rPr>
          <w:rFonts w:cs="Arial"/>
          <w:b/>
        </w:rPr>
        <w:t>егативне референце</w:t>
      </w:r>
      <w:bookmarkEnd w:id="251"/>
      <w:bookmarkEnd w:id="252"/>
    </w:p>
    <w:p w:rsidR="00580342" w:rsidRDefault="00580342"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580342" w:rsidRDefault="00580342"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lastRenderedPageBreak/>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proofErr w:type="gramStart"/>
      <w:r w:rsidRPr="00A862C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862C5">
        <w:rPr>
          <w:rFonts w:cs="Arial"/>
        </w:rPr>
        <w:t xml:space="preserve"> </w:t>
      </w:r>
    </w:p>
    <w:p w:rsidR="00A862C5" w:rsidRPr="00A862C5" w:rsidRDefault="00A862C5" w:rsidP="00A862C5">
      <w:pPr>
        <w:tabs>
          <w:tab w:val="left" w:pos="567"/>
        </w:tabs>
        <w:spacing w:before="0"/>
        <w:rPr>
          <w:rFonts w:cs="Arial"/>
          <w:lang w:bidi="en-US"/>
        </w:rPr>
      </w:pPr>
      <w:proofErr w:type="gramStart"/>
      <w:r w:rsidRPr="00A862C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862C5">
        <w:rPr>
          <w:rFonts w:cs="Arial"/>
          <w:lang w:bidi="en-US"/>
        </w:rPr>
        <w:t xml:space="preserve"> </w:t>
      </w:r>
    </w:p>
    <w:p w:rsidR="00A862C5" w:rsidRPr="00A862C5" w:rsidRDefault="00A862C5" w:rsidP="00A862C5">
      <w:pPr>
        <w:tabs>
          <w:tab w:val="left" w:pos="567"/>
        </w:tabs>
        <w:spacing w:before="0"/>
        <w:rPr>
          <w:rFonts w:cs="Arial"/>
          <w:lang w:bidi="en-US"/>
        </w:rPr>
      </w:pPr>
    </w:p>
    <w:p w:rsidR="00A862C5" w:rsidRPr="00A862C5" w:rsidRDefault="00A862C5" w:rsidP="00655B9F">
      <w:pPr>
        <w:keepNext/>
        <w:numPr>
          <w:ilvl w:val="1"/>
          <w:numId w:val="24"/>
        </w:numPr>
        <w:tabs>
          <w:tab w:val="left" w:pos="567"/>
        </w:tabs>
        <w:spacing w:before="0"/>
        <w:outlineLvl w:val="1"/>
        <w:rPr>
          <w:rFonts w:cs="Arial"/>
          <w:b/>
        </w:rPr>
      </w:pPr>
      <w:bookmarkStart w:id="253" w:name="_Toc441651608"/>
      <w:bookmarkStart w:id="254" w:name="_Toc442559919"/>
      <w:r w:rsidRPr="00A862C5">
        <w:rPr>
          <w:rFonts w:cs="Arial"/>
          <w:b/>
        </w:rPr>
        <w:t>Увид у документацију</w:t>
      </w:r>
      <w:bookmarkEnd w:id="253"/>
      <w:bookmarkEnd w:id="254"/>
    </w:p>
    <w:p w:rsidR="00A862C5" w:rsidRPr="00A862C5" w:rsidRDefault="00A862C5" w:rsidP="00A862C5">
      <w:pPr>
        <w:tabs>
          <w:tab w:val="left" w:pos="567"/>
        </w:tabs>
        <w:spacing w:before="0"/>
        <w:rPr>
          <w:rFonts w:cs="Arial"/>
          <w:lang w:bidi="en-US"/>
        </w:rPr>
      </w:pPr>
      <w:proofErr w:type="gramStart"/>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A862C5" w:rsidRPr="00A862C5" w:rsidRDefault="00A862C5" w:rsidP="00A862C5">
      <w:pPr>
        <w:tabs>
          <w:tab w:val="left" w:pos="567"/>
        </w:tabs>
        <w:spacing w:before="0"/>
        <w:rPr>
          <w:rFonts w:cs="Arial"/>
          <w:lang w:bidi="en-US"/>
        </w:rPr>
      </w:pPr>
      <w:proofErr w:type="gramStart"/>
      <w:r w:rsidRPr="00A862C5">
        <w:rPr>
          <w:rFonts w:cs="Arial"/>
          <w:lang w:bidi="en-US"/>
        </w:rPr>
        <w:t>Наручилац је дужан да лицу из става 1.</w:t>
      </w:r>
      <w:proofErr w:type="gramEnd"/>
      <w:r w:rsidRPr="00A862C5">
        <w:rPr>
          <w:rFonts w:cs="Arial"/>
          <w:lang w:bidi="en-US"/>
        </w:rPr>
        <w:t xml:space="preserve"> </w:t>
      </w:r>
      <w:proofErr w:type="gramStart"/>
      <w:r w:rsidRPr="00A862C5">
        <w:rPr>
          <w:rFonts w:cs="Arial"/>
          <w:lang w:bidi="en-US"/>
        </w:rPr>
        <w:t>омогући</w:t>
      </w:r>
      <w:proofErr w:type="gramEnd"/>
      <w:r w:rsidRPr="00A862C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862C5">
        <w:rPr>
          <w:rFonts w:cs="Arial"/>
          <w:lang w:bidi="en-US"/>
        </w:rPr>
        <w:t>Закона.</w:t>
      </w:r>
      <w:proofErr w:type="gramEnd"/>
    </w:p>
    <w:p w:rsidR="00A862C5" w:rsidRPr="00A862C5" w:rsidRDefault="00A862C5" w:rsidP="00A862C5">
      <w:pPr>
        <w:tabs>
          <w:tab w:val="left" w:pos="567"/>
        </w:tabs>
        <w:spacing w:before="0"/>
        <w:rPr>
          <w:rFonts w:cs="Arial"/>
          <w:lang w:bidi="en-US"/>
        </w:rPr>
      </w:pPr>
    </w:p>
    <w:p w:rsidR="00A862C5" w:rsidRPr="00A862C5" w:rsidRDefault="00A862C5" w:rsidP="00655B9F">
      <w:pPr>
        <w:keepNext/>
        <w:numPr>
          <w:ilvl w:val="1"/>
          <w:numId w:val="24"/>
        </w:numPr>
        <w:tabs>
          <w:tab w:val="left" w:pos="567"/>
        </w:tabs>
        <w:spacing w:before="0"/>
        <w:ind w:left="0" w:firstLine="0"/>
        <w:outlineLvl w:val="1"/>
        <w:rPr>
          <w:rFonts w:cs="Arial"/>
          <w:b/>
        </w:rPr>
      </w:pPr>
      <w:bookmarkStart w:id="255" w:name="_Toc441651609"/>
      <w:bookmarkStart w:id="256" w:name="_Toc442559920"/>
      <w:r w:rsidRPr="00A862C5">
        <w:rPr>
          <w:rFonts w:cs="Arial"/>
          <w:b/>
          <w:lang w:val="ru-RU"/>
        </w:rPr>
        <w:t>З</w:t>
      </w:r>
      <w:r w:rsidRPr="00A862C5">
        <w:rPr>
          <w:rFonts w:cs="Arial"/>
          <w:b/>
        </w:rPr>
        <w:t>аштита права понуђача</w:t>
      </w:r>
      <w:bookmarkEnd w:id="255"/>
      <w:bookmarkEnd w:id="256"/>
    </w:p>
    <w:p w:rsidR="00A862C5" w:rsidRPr="00A862C5" w:rsidRDefault="00A862C5" w:rsidP="00A862C5">
      <w:pPr>
        <w:spacing w:before="0"/>
        <w:rPr>
          <w:rFonts w:cs="Arial"/>
        </w:rPr>
      </w:pPr>
      <w:proofErr w:type="gramStart"/>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w:t>
      </w:r>
      <w:proofErr w:type="gramEnd"/>
      <w:r w:rsidRPr="00A862C5">
        <w:rPr>
          <w:rFonts w:cs="Arial"/>
        </w:rPr>
        <w:t xml:space="preserve">. 1)–7) Закона, као и износом таксе из члана 156. </w:t>
      </w:r>
      <w:proofErr w:type="gramStart"/>
      <w:r w:rsidRPr="00A862C5">
        <w:rPr>
          <w:rFonts w:cs="Arial"/>
        </w:rPr>
        <w:t>став</w:t>
      </w:r>
      <w:proofErr w:type="gramEnd"/>
      <w:r w:rsidRPr="00A862C5">
        <w:rPr>
          <w:rFonts w:cs="Arial"/>
        </w:rPr>
        <w:t xml:space="preserve"> 1. </w:t>
      </w:r>
      <w:proofErr w:type="gramStart"/>
      <w:r w:rsidRPr="00A862C5">
        <w:rPr>
          <w:rFonts w:cs="Arial"/>
        </w:rPr>
        <w:t>тач</w:t>
      </w:r>
      <w:proofErr w:type="gramEnd"/>
      <w:r w:rsidRPr="00A862C5">
        <w:rPr>
          <w:rFonts w:cs="Arial"/>
        </w:rPr>
        <w:t xml:space="preserve">. 1)–3) Закона и детаљним упутством о потврди из члана 151.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6119A0" w:rsidRPr="006119A0" w:rsidRDefault="006119A0" w:rsidP="00A862C5">
      <w:pPr>
        <w:spacing w:before="0"/>
        <w:rPr>
          <w:rFonts w:cs="Arial"/>
          <w:lang w:val="sr-Cyrl-RS"/>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подноси се лично или путем поште на адресу: ЈП „Електропривреда Србије</w:t>
      </w:r>
      <w:proofErr w:type="gramStart"/>
      <w:r w:rsidRPr="006F4AE9">
        <w:rPr>
          <w:rFonts w:cs="Arial"/>
        </w:rPr>
        <w:t>“ Београд</w:t>
      </w:r>
      <w:proofErr w:type="gramEnd"/>
      <w:r w:rsidRPr="006F4AE9">
        <w:rPr>
          <w:rFonts w:cs="Arial"/>
        </w:rPr>
        <w:t xml:space="preserve">,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0C4BB1">
        <w:rPr>
          <w:rFonts w:cs="Arial"/>
          <w:lang w:val="ru-RU"/>
        </w:rPr>
        <w:t xml:space="preserve">Уградња роста блока А-4 у 2017 </w:t>
      </w:r>
      <w:proofErr w:type="gramStart"/>
      <w:r w:rsidR="000C4BB1">
        <w:rPr>
          <w:rFonts w:cs="Arial"/>
          <w:lang w:val="ru-RU"/>
        </w:rPr>
        <w:t>год.</w:t>
      </w:r>
      <w:r w:rsidR="00BF1F23" w:rsidRPr="006F4AE9">
        <w:rPr>
          <w:rFonts w:cs="Arial"/>
        </w:rPr>
        <w:t>,</w:t>
      </w:r>
      <w:proofErr w:type="gramEnd"/>
      <w:r w:rsidRPr="006F4AE9">
        <w:rPr>
          <w:rFonts w:cs="Arial"/>
        </w:rPr>
        <w:t xml:space="preserve"> бр.</w:t>
      </w:r>
      <w:r w:rsidR="00967A21" w:rsidRPr="006F4AE9">
        <w:rPr>
          <w:rFonts w:cs="Arial"/>
        </w:rPr>
        <w:t xml:space="preserve"> </w:t>
      </w:r>
      <w:proofErr w:type="gramStart"/>
      <w:r w:rsidRPr="006F4AE9">
        <w:rPr>
          <w:rFonts w:cs="Arial"/>
        </w:rPr>
        <w:t>ЈН</w:t>
      </w:r>
      <w:r w:rsidR="00DC1CE6">
        <w:rPr>
          <w:rFonts w:cs="Arial"/>
        </w:rPr>
        <w:t xml:space="preserve"> 3000/</w:t>
      </w:r>
      <w:r w:rsidR="00935090">
        <w:rPr>
          <w:rFonts w:cs="Arial"/>
          <w:lang w:val="sr-Cyrl-RS"/>
        </w:rPr>
        <w:t>1</w:t>
      </w:r>
      <w:r w:rsidR="000C4BB1">
        <w:rPr>
          <w:rFonts w:cs="Arial"/>
          <w:lang w:val="sr-Latn-RS"/>
        </w:rPr>
        <w:t>453</w:t>
      </w:r>
      <w:r w:rsidR="00691C59">
        <w:rPr>
          <w:rFonts w:cs="Arial"/>
        </w:rPr>
        <w:t>/201</w:t>
      </w:r>
      <w:r w:rsidR="00691C59">
        <w:rPr>
          <w:rFonts w:cs="Arial"/>
          <w:lang w:val="sr-Cyrl-RS"/>
        </w:rPr>
        <w:t>7</w:t>
      </w:r>
      <w:r w:rsidR="00F2240B">
        <w:rPr>
          <w:rFonts w:cs="Arial"/>
        </w:rPr>
        <w:t xml:space="preserve"> (</w:t>
      </w:r>
      <w:r w:rsidR="00935090">
        <w:rPr>
          <w:rFonts w:cs="Arial"/>
          <w:lang w:val="sr-Cyrl-RS"/>
        </w:rPr>
        <w:t>1</w:t>
      </w:r>
      <w:r w:rsidR="000C4BB1">
        <w:rPr>
          <w:rFonts w:cs="Arial"/>
          <w:lang w:val="sr-Latn-RS"/>
        </w:rPr>
        <w:t>997</w:t>
      </w:r>
      <w:r w:rsidR="00691C59">
        <w:rPr>
          <w:rFonts w:cs="Arial"/>
        </w:rPr>
        <w:t>/201</w:t>
      </w:r>
      <w:r w:rsidR="00691C59">
        <w:rPr>
          <w:rFonts w:cs="Arial"/>
          <w:lang w:val="sr-Cyrl-RS"/>
        </w:rPr>
        <w:t>7</w:t>
      </w:r>
      <w:r w:rsidR="00967A21" w:rsidRPr="006F4AE9">
        <w:rPr>
          <w:rFonts w:cs="Arial"/>
        </w:rPr>
        <w:t>)</w:t>
      </w:r>
      <w:r w:rsidRPr="006F4AE9">
        <w:rPr>
          <w:rFonts w:cs="Arial"/>
        </w:rPr>
        <w:t>, а копија се истовремено доставља Републичкој комисији.</w:t>
      </w:r>
      <w:proofErr w:type="gramEnd"/>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6"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w:t>
      </w:r>
      <w:proofErr w:type="gramStart"/>
      <w:r w:rsidRPr="00BF1F23">
        <w:rPr>
          <w:rFonts w:cs="Arial"/>
        </w:rPr>
        <w:t>,00</w:t>
      </w:r>
      <w:proofErr w:type="gramEnd"/>
      <w:r w:rsidRPr="00BF1F23">
        <w:rPr>
          <w:rFonts w:cs="Arial"/>
        </w:rPr>
        <w:t xml:space="preserve"> до 14,00 часова.</w:t>
      </w:r>
    </w:p>
    <w:p w:rsidR="00A862C5" w:rsidRPr="00A862C5" w:rsidRDefault="00A862C5" w:rsidP="00A862C5">
      <w:pPr>
        <w:spacing w:before="0"/>
        <w:rPr>
          <w:rFonts w:cs="Arial"/>
        </w:rPr>
      </w:pPr>
      <w:proofErr w:type="gramStart"/>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862C5">
        <w:rPr>
          <w:rFonts w:cs="Arial"/>
        </w:rPr>
        <w:t>став</w:t>
      </w:r>
      <w:proofErr w:type="gramEnd"/>
      <w:r w:rsidRPr="00A862C5">
        <w:rPr>
          <w:rFonts w:cs="Arial"/>
        </w:rPr>
        <w:t xml:space="preserve"> 2. </w:t>
      </w:r>
      <w:proofErr w:type="gramStart"/>
      <w:r w:rsidRPr="00A862C5">
        <w:rPr>
          <w:rFonts w:cs="Arial"/>
        </w:rPr>
        <w:t>овог</w:t>
      </w:r>
      <w:proofErr w:type="gramEnd"/>
      <w:r w:rsidRPr="00A862C5">
        <w:rPr>
          <w:rFonts w:cs="Arial"/>
        </w:rPr>
        <w:t xml:space="preserve">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proofErr w:type="gramStart"/>
      <w:r w:rsidRPr="00A862C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862C5">
        <w:rPr>
          <w:rFonts w:cs="Arial"/>
        </w:rPr>
        <w:t xml:space="preserve"> </w:t>
      </w:r>
      <w:proofErr w:type="gramStart"/>
      <w:r w:rsidRPr="00A862C5">
        <w:rPr>
          <w:rFonts w:cs="Arial"/>
        </w:rPr>
        <w:t>ове</w:t>
      </w:r>
      <w:proofErr w:type="gramEnd"/>
      <w:r w:rsidRPr="00A862C5">
        <w:rPr>
          <w:rFonts w:cs="Arial"/>
        </w:rPr>
        <w:t xml:space="preserve">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lastRenderedPageBreak/>
        <w:t xml:space="preserve">После доношења одлуке о додели </w:t>
      </w:r>
      <w:proofErr w:type="gramStart"/>
      <w:r w:rsidRPr="00A862C5">
        <w:rPr>
          <w:rFonts w:cs="Arial"/>
        </w:rPr>
        <w:t>уговора  и</w:t>
      </w:r>
      <w:proofErr w:type="gramEnd"/>
      <w:r w:rsidRPr="00A862C5">
        <w:rPr>
          <w:rFonts w:cs="Arial"/>
        </w:rPr>
        <w:t xml:space="preserve">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proofErr w:type="gramStart"/>
      <w:r w:rsidRPr="00A862C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862C5">
        <w:rPr>
          <w:rFonts w:cs="Arial"/>
        </w:rPr>
        <w:t xml:space="preserve"> </w:t>
      </w:r>
      <w:proofErr w:type="gramStart"/>
      <w:r w:rsidRPr="00A862C5">
        <w:rPr>
          <w:rFonts w:cs="Arial"/>
        </w:rPr>
        <w:t>ЗЈН.</w:t>
      </w:r>
      <w:proofErr w:type="gramEnd"/>
      <w:r w:rsidRPr="00A862C5">
        <w:rPr>
          <w:rFonts w:cs="Arial"/>
        </w:rPr>
        <w:t xml:space="preserve"> </w:t>
      </w:r>
    </w:p>
    <w:p w:rsidR="00A862C5" w:rsidRPr="00A862C5" w:rsidRDefault="00A862C5" w:rsidP="00A862C5">
      <w:pPr>
        <w:rPr>
          <w:rFonts w:cs="Arial"/>
        </w:rPr>
      </w:pPr>
      <w:proofErr w:type="gramStart"/>
      <w:r w:rsidRPr="00A862C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862C5">
        <w:rPr>
          <w:rFonts w:cs="Arial"/>
        </w:rPr>
        <w:t xml:space="preserve"> </w:t>
      </w:r>
    </w:p>
    <w:p w:rsidR="00A862C5" w:rsidRPr="00A862C5" w:rsidRDefault="00A862C5" w:rsidP="00A862C5">
      <w:pPr>
        <w:rPr>
          <w:rFonts w:cs="Arial"/>
        </w:rPr>
      </w:pPr>
      <w:proofErr w:type="gramStart"/>
      <w:r w:rsidRPr="00A862C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A862C5">
        <w:rPr>
          <w:rFonts w:cs="Arial"/>
        </w:rPr>
        <w:t xml:space="preserve"> </w:t>
      </w:r>
    </w:p>
    <w:p w:rsidR="00A862C5" w:rsidRPr="00A862C5" w:rsidRDefault="00A862C5" w:rsidP="00A862C5">
      <w:pPr>
        <w:rPr>
          <w:rFonts w:cs="Arial"/>
        </w:rPr>
      </w:pPr>
    </w:p>
    <w:p w:rsidR="00A862C5" w:rsidRPr="00A862C5" w:rsidRDefault="00A862C5" w:rsidP="00A862C5">
      <w:pPr>
        <w:spacing w:before="0"/>
        <w:rPr>
          <w:rFonts w:cs="Arial"/>
          <w:b/>
        </w:rPr>
      </w:pPr>
      <w:proofErr w:type="gramStart"/>
      <w:r w:rsidRPr="00A862C5">
        <w:rPr>
          <w:rFonts w:cs="Arial"/>
          <w:b/>
        </w:rPr>
        <w:t>Детаљно упутство о садржини потпуног захтева за заштиту права у складу са чланом   151.</w:t>
      </w:r>
      <w:proofErr w:type="gramEnd"/>
      <w:r w:rsidRPr="00A862C5">
        <w:rPr>
          <w:rFonts w:cs="Arial"/>
          <w:b/>
        </w:rPr>
        <w:t xml:space="preserve"> </w:t>
      </w:r>
      <w:proofErr w:type="gramStart"/>
      <w:r w:rsidRPr="00A862C5">
        <w:rPr>
          <w:rFonts w:cs="Arial"/>
          <w:b/>
        </w:rPr>
        <w:t>став</w:t>
      </w:r>
      <w:proofErr w:type="gramEnd"/>
      <w:r w:rsidRPr="00A862C5">
        <w:rPr>
          <w:rFonts w:cs="Arial"/>
          <w:b/>
        </w:rPr>
        <w:t xml:space="preserve"> 1. </w:t>
      </w:r>
      <w:proofErr w:type="gramStart"/>
      <w:r w:rsidRPr="00A862C5">
        <w:rPr>
          <w:rFonts w:cs="Arial"/>
          <w:b/>
        </w:rPr>
        <w:t>тач</w:t>
      </w:r>
      <w:proofErr w:type="gramEnd"/>
      <w:r w:rsidRPr="00A862C5">
        <w:rPr>
          <w:rFonts w:cs="Arial"/>
          <w:b/>
        </w:rPr>
        <w:t>.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 xml:space="preserve">1) </w:t>
      </w:r>
      <w:proofErr w:type="gramStart"/>
      <w:r w:rsidRPr="00A862C5">
        <w:rPr>
          <w:rFonts w:cs="Arial"/>
        </w:rPr>
        <w:t>назив</w:t>
      </w:r>
      <w:proofErr w:type="gramEnd"/>
      <w:r w:rsidRPr="00A862C5">
        <w:rPr>
          <w:rFonts w:cs="Arial"/>
        </w:rPr>
        <w:t xml:space="preserve"> и адресу подносиоца захтева и лице за контакт</w:t>
      </w:r>
    </w:p>
    <w:p w:rsidR="00A862C5" w:rsidRPr="00A862C5" w:rsidRDefault="00A862C5" w:rsidP="00A862C5">
      <w:pPr>
        <w:spacing w:before="0"/>
        <w:rPr>
          <w:rFonts w:cs="Arial"/>
        </w:rPr>
      </w:pPr>
      <w:r w:rsidRPr="00A862C5">
        <w:rPr>
          <w:rFonts w:cs="Arial"/>
        </w:rPr>
        <w:t xml:space="preserve">2) </w:t>
      </w:r>
      <w:proofErr w:type="gramStart"/>
      <w:r w:rsidRPr="00A862C5">
        <w:rPr>
          <w:rFonts w:cs="Arial"/>
        </w:rPr>
        <w:t>назив</w:t>
      </w:r>
      <w:proofErr w:type="gramEnd"/>
      <w:r w:rsidRPr="00A862C5">
        <w:rPr>
          <w:rFonts w:cs="Arial"/>
        </w:rPr>
        <w:t xml:space="preserve"> и адресу наручиоца</w:t>
      </w:r>
    </w:p>
    <w:p w:rsidR="00A862C5" w:rsidRPr="00A862C5" w:rsidRDefault="00A862C5" w:rsidP="00A862C5">
      <w:pPr>
        <w:spacing w:before="0"/>
        <w:rPr>
          <w:rFonts w:cs="Arial"/>
        </w:rPr>
      </w:pPr>
      <w:r w:rsidRPr="00A862C5">
        <w:rPr>
          <w:rFonts w:cs="Arial"/>
        </w:rPr>
        <w:t xml:space="preserve">3) </w:t>
      </w:r>
      <w:proofErr w:type="gramStart"/>
      <w:r w:rsidRPr="00A862C5">
        <w:rPr>
          <w:rFonts w:cs="Arial"/>
        </w:rPr>
        <w:t>податке</w:t>
      </w:r>
      <w:proofErr w:type="gramEnd"/>
      <w:r w:rsidRPr="00A862C5">
        <w:rPr>
          <w:rFonts w:cs="Arial"/>
        </w:rPr>
        <w:t xml:space="preserve">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 xml:space="preserve">4) </w:t>
      </w:r>
      <w:proofErr w:type="gramStart"/>
      <w:r w:rsidRPr="00A862C5">
        <w:rPr>
          <w:rFonts w:cs="Arial"/>
        </w:rPr>
        <w:t>повреде</w:t>
      </w:r>
      <w:proofErr w:type="gramEnd"/>
      <w:r w:rsidRPr="00A862C5">
        <w:rPr>
          <w:rFonts w:cs="Arial"/>
        </w:rPr>
        <w:t xml:space="preserve"> прописа којима се уређује поступак јавне набавке</w:t>
      </w:r>
    </w:p>
    <w:p w:rsidR="00A862C5" w:rsidRPr="00A862C5" w:rsidRDefault="00A862C5" w:rsidP="00A862C5">
      <w:pPr>
        <w:spacing w:before="0"/>
        <w:rPr>
          <w:rFonts w:cs="Arial"/>
        </w:rPr>
      </w:pPr>
      <w:r w:rsidRPr="00A862C5">
        <w:rPr>
          <w:rFonts w:cs="Arial"/>
        </w:rPr>
        <w:t xml:space="preserve">5) </w:t>
      </w:r>
      <w:proofErr w:type="gramStart"/>
      <w:r w:rsidRPr="00A862C5">
        <w:rPr>
          <w:rFonts w:cs="Arial"/>
        </w:rPr>
        <w:t>чињенице</w:t>
      </w:r>
      <w:proofErr w:type="gramEnd"/>
      <w:r w:rsidRPr="00A862C5">
        <w:rPr>
          <w:rFonts w:cs="Arial"/>
        </w:rPr>
        <w:t xml:space="preserve"> и доказе којима се повреде доказују</w:t>
      </w:r>
    </w:p>
    <w:p w:rsidR="00A862C5" w:rsidRPr="00A862C5" w:rsidRDefault="00A862C5" w:rsidP="00A862C5">
      <w:pPr>
        <w:spacing w:before="0"/>
        <w:rPr>
          <w:rFonts w:cs="Arial"/>
        </w:rPr>
      </w:pPr>
      <w:r w:rsidRPr="00A862C5">
        <w:rPr>
          <w:rFonts w:cs="Arial"/>
        </w:rPr>
        <w:t xml:space="preserve">6) </w:t>
      </w:r>
      <w:proofErr w:type="gramStart"/>
      <w:r w:rsidRPr="00A862C5">
        <w:rPr>
          <w:rFonts w:cs="Arial"/>
        </w:rPr>
        <w:t>потврду</w:t>
      </w:r>
      <w:proofErr w:type="gramEnd"/>
      <w:r w:rsidRPr="00A862C5">
        <w:rPr>
          <w:rFonts w:cs="Arial"/>
        </w:rPr>
        <w:t xml:space="preserve"> о уплати таксе из члана 156. ЗЈН</w:t>
      </w:r>
    </w:p>
    <w:p w:rsidR="00A862C5" w:rsidRPr="00A862C5" w:rsidRDefault="00A862C5" w:rsidP="00A862C5">
      <w:pPr>
        <w:spacing w:before="0"/>
        <w:rPr>
          <w:rFonts w:cs="Arial"/>
        </w:rPr>
      </w:pPr>
      <w:r w:rsidRPr="00A862C5">
        <w:rPr>
          <w:rFonts w:cs="Arial"/>
        </w:rPr>
        <w:t xml:space="preserve">7) </w:t>
      </w:r>
      <w:proofErr w:type="gramStart"/>
      <w:r w:rsidRPr="00A862C5">
        <w:rPr>
          <w:rFonts w:cs="Arial"/>
        </w:rPr>
        <w:t>потпис</w:t>
      </w:r>
      <w:proofErr w:type="gramEnd"/>
      <w:r w:rsidRPr="00A862C5">
        <w:rPr>
          <w:rFonts w:cs="Arial"/>
        </w:rPr>
        <w:t xml:space="preserve">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proofErr w:type="gramStart"/>
      <w:r w:rsidRPr="00A862C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862C5">
        <w:rPr>
          <w:rFonts w:cs="Arial"/>
          <w:b/>
        </w:rPr>
        <w:t xml:space="preserve"> </w:t>
      </w:r>
    </w:p>
    <w:p w:rsidR="00A862C5" w:rsidRPr="00A862C5" w:rsidRDefault="00A862C5" w:rsidP="00A862C5">
      <w:pPr>
        <w:spacing w:before="0"/>
        <w:rPr>
          <w:rFonts w:cs="Arial"/>
        </w:rPr>
      </w:pPr>
      <w:proofErr w:type="gramStart"/>
      <w:r w:rsidRPr="00A862C5">
        <w:rPr>
          <w:rFonts w:cs="Arial"/>
        </w:rPr>
        <w:t>Закључак   наручилац доставља подносиоцу захтева и Републичкој комисији у року од три дана од дана доношења.</w:t>
      </w:r>
      <w:proofErr w:type="gramEnd"/>
      <w:r w:rsidRPr="00A862C5">
        <w:rPr>
          <w:rFonts w:cs="Arial"/>
        </w:rPr>
        <w:t xml:space="preserve"> </w:t>
      </w:r>
    </w:p>
    <w:p w:rsidR="00A862C5" w:rsidRPr="00A862C5" w:rsidRDefault="00A862C5" w:rsidP="00A862C5">
      <w:pPr>
        <w:spacing w:before="0"/>
        <w:rPr>
          <w:rFonts w:cs="Arial"/>
        </w:rPr>
      </w:pPr>
      <w:proofErr w:type="gramStart"/>
      <w:r w:rsidRPr="00A862C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862C5">
        <w:rPr>
          <w:rFonts w:cs="Arial"/>
        </w:rPr>
        <w:t xml:space="preserve"> </w:t>
      </w:r>
    </w:p>
    <w:p w:rsidR="00A862C5" w:rsidRPr="00A862C5" w:rsidRDefault="00A862C5" w:rsidP="00A862C5">
      <w:pPr>
        <w:spacing w:before="0"/>
        <w:rPr>
          <w:rFonts w:cs="Arial"/>
        </w:rPr>
      </w:pPr>
    </w:p>
    <w:p w:rsidR="00A862C5" w:rsidRPr="003F79AB" w:rsidRDefault="00A862C5" w:rsidP="00A862C5">
      <w:pPr>
        <w:spacing w:before="0"/>
        <w:rPr>
          <w:rFonts w:cs="Arial"/>
          <w:b/>
          <w:sz w:val="20"/>
          <w:szCs w:val="20"/>
        </w:rPr>
      </w:pPr>
      <w:proofErr w:type="gramStart"/>
      <w:r w:rsidRPr="003F79AB">
        <w:rPr>
          <w:rFonts w:cs="Arial"/>
          <w:b/>
          <w:sz w:val="20"/>
          <w:szCs w:val="20"/>
        </w:rPr>
        <w:t>Износ таксе из члана 156.</w:t>
      </w:r>
      <w:proofErr w:type="gramEnd"/>
      <w:r w:rsidRPr="003F79AB">
        <w:rPr>
          <w:rFonts w:cs="Arial"/>
          <w:b/>
          <w:sz w:val="20"/>
          <w:szCs w:val="20"/>
        </w:rPr>
        <w:t xml:space="preserve"> </w:t>
      </w:r>
      <w:proofErr w:type="gramStart"/>
      <w:r w:rsidRPr="003F79AB">
        <w:rPr>
          <w:rFonts w:cs="Arial"/>
          <w:b/>
          <w:sz w:val="20"/>
          <w:szCs w:val="20"/>
        </w:rPr>
        <w:t>став</w:t>
      </w:r>
      <w:proofErr w:type="gramEnd"/>
      <w:r w:rsidRPr="003F79AB">
        <w:rPr>
          <w:rFonts w:cs="Arial"/>
          <w:b/>
          <w:sz w:val="20"/>
          <w:szCs w:val="20"/>
        </w:rPr>
        <w:t xml:space="preserve"> 1. </w:t>
      </w:r>
      <w:proofErr w:type="gramStart"/>
      <w:r w:rsidRPr="003F79AB">
        <w:rPr>
          <w:rFonts w:cs="Arial"/>
          <w:b/>
          <w:sz w:val="20"/>
          <w:szCs w:val="20"/>
        </w:rPr>
        <w:t>тач</w:t>
      </w:r>
      <w:proofErr w:type="gramEnd"/>
      <w:r w:rsidRPr="003F79AB">
        <w:rPr>
          <w:rFonts w:cs="Arial"/>
          <w:b/>
          <w:sz w:val="20"/>
          <w:szCs w:val="20"/>
        </w:rPr>
        <w:t xml:space="preserve">. </w:t>
      </w:r>
      <w:proofErr w:type="gramStart"/>
      <w:r w:rsidRPr="003F79AB">
        <w:rPr>
          <w:rFonts w:cs="Arial"/>
          <w:b/>
          <w:sz w:val="20"/>
          <w:szCs w:val="20"/>
        </w:rPr>
        <w:t>1)-</w:t>
      </w:r>
      <w:proofErr w:type="gramEnd"/>
      <w:r w:rsidRPr="003F79AB">
        <w:rPr>
          <w:rFonts w:cs="Arial"/>
          <w:b/>
          <w:sz w:val="20"/>
          <w:szCs w:val="20"/>
        </w:rPr>
        <w:t xml:space="preserve"> 3) ЗЈН:</w:t>
      </w:r>
    </w:p>
    <w:p w:rsidR="006F4AE9" w:rsidRPr="006119A0" w:rsidRDefault="006F4AE9" w:rsidP="006F4AE9">
      <w:pPr>
        <w:tabs>
          <w:tab w:val="left" w:pos="567"/>
        </w:tabs>
        <w:spacing w:before="0"/>
        <w:rPr>
          <w:rFonts w:cs="Arial"/>
          <w:lang w:bidi="en-US"/>
        </w:rPr>
      </w:pPr>
      <w:r w:rsidRPr="006119A0">
        <w:rPr>
          <w:rFonts w:cs="Arial"/>
        </w:rPr>
        <w:t xml:space="preserve">Подносилац захтева за заштиту права дужан је да на рачун буџета Републике Србије (број рачуна: </w:t>
      </w:r>
      <w:r w:rsidRPr="006119A0">
        <w:rPr>
          <w:rFonts w:cs="Arial"/>
          <w:lang w:val="ru-RU"/>
        </w:rPr>
        <w:t>840-</w:t>
      </w:r>
      <w:r w:rsidRPr="006119A0">
        <w:rPr>
          <w:rFonts w:cs="Arial"/>
          <w:bCs/>
          <w:iCs/>
        </w:rPr>
        <w:t>30678845-06</w:t>
      </w:r>
      <w:r w:rsidRPr="006119A0">
        <w:rPr>
          <w:rFonts w:cs="Arial"/>
        </w:rPr>
        <w:t xml:space="preserve">, шифра плаћања 153 или 253, позив на број </w:t>
      </w:r>
      <w:r w:rsidRPr="006119A0">
        <w:rPr>
          <w:b/>
        </w:rPr>
        <w:t>3000/</w:t>
      </w:r>
      <w:r w:rsidR="00935090">
        <w:rPr>
          <w:b/>
          <w:lang w:val="sr-Cyrl-RS"/>
        </w:rPr>
        <w:t>1</w:t>
      </w:r>
      <w:r w:rsidR="00AA0D90">
        <w:rPr>
          <w:b/>
          <w:lang w:val="sr-Latn-RS"/>
        </w:rPr>
        <w:t>453</w:t>
      </w:r>
      <w:r w:rsidR="00691C59" w:rsidRPr="006119A0">
        <w:rPr>
          <w:b/>
        </w:rPr>
        <w:t>/201</w:t>
      </w:r>
      <w:r w:rsidR="00691C59" w:rsidRPr="006119A0">
        <w:rPr>
          <w:b/>
          <w:lang w:val="sr-Cyrl-RS"/>
        </w:rPr>
        <w:t>7</w:t>
      </w:r>
      <w:r w:rsidRPr="006119A0">
        <w:rPr>
          <w:b/>
        </w:rPr>
        <w:t xml:space="preserve"> (</w:t>
      </w:r>
      <w:r w:rsidR="00935090">
        <w:rPr>
          <w:b/>
          <w:lang w:val="sr-Cyrl-RS"/>
        </w:rPr>
        <w:t>1</w:t>
      </w:r>
      <w:r w:rsidR="00AA0D90">
        <w:rPr>
          <w:b/>
          <w:lang w:val="sr-Latn-RS"/>
        </w:rPr>
        <w:t>997</w:t>
      </w:r>
      <w:r w:rsidR="00691C59" w:rsidRPr="006119A0">
        <w:rPr>
          <w:b/>
        </w:rPr>
        <w:t>/201</w:t>
      </w:r>
      <w:r w:rsidR="00691C59" w:rsidRPr="006119A0">
        <w:rPr>
          <w:b/>
          <w:lang w:val="sr-Cyrl-RS"/>
        </w:rPr>
        <w:t>7</w:t>
      </w:r>
      <w:r w:rsidRPr="006119A0">
        <w:rPr>
          <w:b/>
        </w:rPr>
        <w:t>)</w:t>
      </w:r>
      <w:r w:rsidRPr="006119A0">
        <w:rPr>
          <w:rFonts w:cs="Arial"/>
        </w:rPr>
        <w:t>, сврха: ЗЗП, ЈП ЕПС</w:t>
      </w:r>
      <w:r w:rsidRPr="006119A0">
        <w:rPr>
          <w:rFonts w:cs="Arial"/>
          <w:lang w:val="sr-Cyrl-CS"/>
        </w:rPr>
        <w:t xml:space="preserve"> Београд-огранак ТЕНТ Београд-Обреновац</w:t>
      </w:r>
      <w:r w:rsidRPr="006119A0">
        <w:rPr>
          <w:rFonts w:cs="Arial"/>
        </w:rPr>
        <w:t>, јн. бр.</w:t>
      </w:r>
      <w:r w:rsidRPr="006119A0">
        <w:rPr>
          <w:b/>
        </w:rPr>
        <w:t xml:space="preserve"> 3000/</w:t>
      </w:r>
      <w:r w:rsidR="00935090">
        <w:rPr>
          <w:b/>
          <w:lang w:val="sr-Cyrl-RS"/>
        </w:rPr>
        <w:t>1</w:t>
      </w:r>
      <w:r w:rsidR="00AA0D90">
        <w:rPr>
          <w:b/>
          <w:lang w:val="sr-Latn-RS"/>
        </w:rPr>
        <w:t>453</w:t>
      </w:r>
      <w:r w:rsidR="00691C59" w:rsidRPr="006119A0">
        <w:rPr>
          <w:b/>
        </w:rPr>
        <w:t>/201</w:t>
      </w:r>
      <w:r w:rsidR="00691C59" w:rsidRPr="006119A0">
        <w:rPr>
          <w:b/>
          <w:lang w:val="sr-Cyrl-RS"/>
        </w:rPr>
        <w:t>7</w:t>
      </w:r>
      <w:r w:rsidRPr="006119A0">
        <w:rPr>
          <w:b/>
        </w:rPr>
        <w:t xml:space="preserve"> (</w:t>
      </w:r>
      <w:r w:rsidR="00935090">
        <w:rPr>
          <w:b/>
          <w:lang w:val="sr-Cyrl-RS"/>
        </w:rPr>
        <w:t>1</w:t>
      </w:r>
      <w:r w:rsidR="00AA0D90">
        <w:rPr>
          <w:b/>
          <w:lang w:val="sr-Latn-RS"/>
        </w:rPr>
        <w:t>997</w:t>
      </w:r>
      <w:r w:rsidR="00691C59" w:rsidRPr="006119A0">
        <w:rPr>
          <w:b/>
        </w:rPr>
        <w:t>/201</w:t>
      </w:r>
      <w:r w:rsidR="00691C59" w:rsidRPr="006119A0">
        <w:rPr>
          <w:b/>
          <w:lang w:val="sr-Cyrl-RS"/>
        </w:rPr>
        <w:t>7</w:t>
      </w:r>
      <w:r w:rsidRPr="006119A0">
        <w:rPr>
          <w:b/>
        </w:rPr>
        <w:t>)</w:t>
      </w:r>
      <w:r w:rsidRPr="006119A0">
        <w:rPr>
          <w:rFonts w:cs="Arial"/>
        </w:rPr>
        <w:t>, прималац уплате: буџет Републике Србије) уплати таксу</w:t>
      </w:r>
      <w:r w:rsidRPr="006119A0">
        <w:rPr>
          <w:rFonts w:cs="Arial"/>
          <w:lang w:bidi="en-US"/>
        </w:rPr>
        <w:t xml:space="preserve"> од: </w:t>
      </w:r>
    </w:p>
    <w:p w:rsidR="006119A0" w:rsidRPr="00A16376" w:rsidRDefault="006119A0" w:rsidP="006119A0">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19A0" w:rsidRPr="00A16376" w:rsidRDefault="006119A0" w:rsidP="006119A0">
      <w:pPr>
        <w:pStyle w:val="KDParagraf"/>
        <w:spacing w:before="0"/>
        <w:rPr>
          <w:rFonts w:cs="Arial"/>
          <w:lang w:bidi="en-US"/>
        </w:rPr>
      </w:pPr>
      <w:r w:rsidRPr="00A16376">
        <w:rPr>
          <w:rFonts w:cs="Arial"/>
          <w:lang w:val="sr-Cyrl-RS" w:bidi="en-US"/>
        </w:rPr>
        <w:t>2</w:t>
      </w:r>
      <w:r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6119A0" w:rsidRPr="00033CEB" w:rsidRDefault="006119A0" w:rsidP="006119A0">
      <w:pPr>
        <w:pStyle w:val="KDParagraf"/>
        <w:spacing w:before="0"/>
        <w:rPr>
          <w:rFonts w:cs="Arial"/>
          <w:color w:val="FF0000"/>
          <w:lang w:val="sr-Cyrl-RS" w:bidi="en-US"/>
        </w:rPr>
      </w:pPr>
      <w:r w:rsidRPr="0009377A">
        <w:rPr>
          <w:rFonts w:cs="Arial"/>
          <w:color w:val="FF0000"/>
          <w:lang w:bidi="en-US"/>
        </w:rPr>
        <w:t xml:space="preserve"> </w:t>
      </w:r>
    </w:p>
    <w:p w:rsidR="006119A0" w:rsidRPr="00F10346" w:rsidRDefault="006119A0" w:rsidP="006119A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6119A0" w:rsidRPr="00F10346" w:rsidRDefault="006119A0" w:rsidP="006119A0">
      <w:pPr>
        <w:pStyle w:val="KDParagraf"/>
        <w:spacing w:before="0"/>
        <w:rPr>
          <w:rFonts w:cs="Arial"/>
          <w:lang w:bidi="en-US"/>
        </w:rPr>
      </w:pPr>
      <w:proofErr w:type="gramStart"/>
      <w:r w:rsidRPr="00F10346">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6119A0" w:rsidRDefault="006119A0" w:rsidP="006119A0">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A862C5" w:rsidRPr="00A862C5" w:rsidRDefault="00A862C5" w:rsidP="00A862C5">
      <w:pPr>
        <w:rPr>
          <w:rFonts w:cs="Arial"/>
          <w:b/>
        </w:rPr>
      </w:pPr>
      <w:proofErr w:type="gramStart"/>
      <w:r w:rsidRPr="00A862C5">
        <w:rPr>
          <w:rFonts w:cs="Arial"/>
          <w:b/>
        </w:rPr>
        <w:t>Детаљно упутство о потврди из члана 151.</w:t>
      </w:r>
      <w:proofErr w:type="gramEnd"/>
      <w:r w:rsidRPr="00A862C5">
        <w:rPr>
          <w:rFonts w:cs="Arial"/>
          <w:b/>
        </w:rPr>
        <w:t xml:space="preserve"> </w:t>
      </w:r>
      <w:proofErr w:type="gramStart"/>
      <w:r w:rsidRPr="00A862C5">
        <w:rPr>
          <w:rFonts w:cs="Arial"/>
          <w:b/>
        </w:rPr>
        <w:t>став</w:t>
      </w:r>
      <w:proofErr w:type="gramEnd"/>
      <w:r w:rsidRPr="00A862C5">
        <w:rPr>
          <w:rFonts w:cs="Arial"/>
          <w:b/>
        </w:rPr>
        <w:t xml:space="preserve"> 1. </w:t>
      </w:r>
      <w:proofErr w:type="gramStart"/>
      <w:r w:rsidRPr="00A862C5">
        <w:rPr>
          <w:rFonts w:cs="Arial"/>
          <w:b/>
        </w:rPr>
        <w:t>тачка</w:t>
      </w:r>
      <w:proofErr w:type="gramEnd"/>
      <w:r w:rsidRPr="00A862C5">
        <w:rPr>
          <w:rFonts w:cs="Arial"/>
          <w:b/>
        </w:rPr>
        <w:t xml:space="preserve"> 6) ЗЈН</w:t>
      </w:r>
    </w:p>
    <w:p w:rsidR="00A862C5" w:rsidRPr="00A862C5" w:rsidRDefault="00A862C5" w:rsidP="00A862C5">
      <w:pPr>
        <w:rPr>
          <w:rFonts w:cs="Arial"/>
        </w:rPr>
      </w:pPr>
      <w:proofErr w:type="gramStart"/>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A862C5" w:rsidRPr="00A862C5" w:rsidRDefault="00A862C5" w:rsidP="00A862C5">
      <w:pPr>
        <w:rPr>
          <w:rFonts w:cs="Arial"/>
        </w:rPr>
      </w:pPr>
      <w:proofErr w:type="gramStart"/>
      <w:r w:rsidRPr="00A862C5">
        <w:rPr>
          <w:rFonts w:cs="Arial"/>
        </w:rPr>
        <w:t>Чланом 151.</w:t>
      </w:r>
      <w:proofErr w:type="gramEnd"/>
      <w:r w:rsidRPr="00A862C5">
        <w:rPr>
          <w:rFonts w:cs="Arial"/>
        </w:rPr>
        <w:t xml:space="preserve"> Закона о јавним набавкама („</w:t>
      </w:r>
      <w:proofErr w:type="gramStart"/>
      <w:r w:rsidRPr="00A862C5">
        <w:rPr>
          <w:rFonts w:cs="Arial"/>
        </w:rPr>
        <w:t>Службени  гласник</w:t>
      </w:r>
      <w:proofErr w:type="gramEnd"/>
      <w:r w:rsidRPr="00A862C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862C5">
        <w:rPr>
          <w:rFonts w:cs="Arial"/>
        </w:rPr>
        <w:t>ЗЈН.</w:t>
      </w:r>
      <w:proofErr w:type="gramEnd"/>
    </w:p>
    <w:p w:rsidR="00A862C5" w:rsidRPr="00A862C5" w:rsidRDefault="00A862C5" w:rsidP="00A862C5">
      <w:pPr>
        <w:rPr>
          <w:rFonts w:cs="Arial"/>
        </w:rPr>
      </w:pPr>
      <w:proofErr w:type="gramStart"/>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862C5">
        <w:rPr>
          <w:rFonts w:cs="Arial"/>
        </w:rPr>
        <w:t xml:space="preserve"> </w:t>
      </w:r>
      <w:proofErr w:type="gramStart"/>
      <w:r w:rsidRPr="00A862C5">
        <w:rPr>
          <w:rFonts w:cs="Arial"/>
        </w:rPr>
        <w:t>ЗЈН.</w:t>
      </w:r>
      <w:proofErr w:type="gramEnd"/>
    </w:p>
    <w:p w:rsidR="00A862C5" w:rsidRPr="00A862C5" w:rsidRDefault="00A862C5" w:rsidP="00A862C5">
      <w:pPr>
        <w:rPr>
          <w:rFonts w:cs="Arial"/>
        </w:rPr>
      </w:pPr>
      <w:proofErr w:type="gramStart"/>
      <w:r w:rsidRPr="00A862C5">
        <w:rPr>
          <w:rFonts w:cs="Arial"/>
        </w:rPr>
        <w:t>Као доказ о уплати таксе, у смислу члана 151.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 xml:space="preserve">(1) </w:t>
      </w:r>
      <w:proofErr w:type="gramStart"/>
      <w:r w:rsidRPr="00A862C5">
        <w:rPr>
          <w:rFonts w:cs="Arial"/>
        </w:rPr>
        <w:t>да</w:t>
      </w:r>
      <w:proofErr w:type="gramEnd"/>
      <w:r w:rsidRPr="00A862C5">
        <w:rPr>
          <w:rFonts w:cs="Arial"/>
        </w:rPr>
        <w:t xml:space="preserve"> буде издата од стране банке и да садржи печат банке;</w:t>
      </w:r>
    </w:p>
    <w:p w:rsidR="00A862C5" w:rsidRPr="00A862C5" w:rsidRDefault="00A862C5" w:rsidP="00A862C5">
      <w:pPr>
        <w:rPr>
          <w:rFonts w:cs="Arial"/>
        </w:rPr>
      </w:pPr>
      <w:r w:rsidRPr="00A862C5">
        <w:rPr>
          <w:rFonts w:cs="Arial"/>
        </w:rPr>
        <w:t xml:space="preserve">(2) </w:t>
      </w:r>
      <w:proofErr w:type="gramStart"/>
      <w:r w:rsidRPr="00A862C5">
        <w:rPr>
          <w:rFonts w:cs="Arial"/>
        </w:rPr>
        <w:t>да</w:t>
      </w:r>
      <w:proofErr w:type="gramEnd"/>
      <w:r w:rsidRPr="00A862C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862C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A862C5" w:rsidRPr="00A862C5" w:rsidRDefault="00A862C5" w:rsidP="00A862C5">
      <w:pPr>
        <w:rPr>
          <w:rFonts w:cs="Arial"/>
        </w:rPr>
      </w:pPr>
      <w:r w:rsidRPr="00A862C5">
        <w:rPr>
          <w:rFonts w:cs="Arial"/>
        </w:rPr>
        <w:t xml:space="preserve">(3) </w:t>
      </w:r>
      <w:proofErr w:type="gramStart"/>
      <w:r w:rsidRPr="00A862C5">
        <w:rPr>
          <w:rFonts w:cs="Arial"/>
        </w:rPr>
        <w:t>износ</w:t>
      </w:r>
      <w:proofErr w:type="gramEnd"/>
      <w:r w:rsidRPr="00A862C5">
        <w:rPr>
          <w:rFonts w:cs="Arial"/>
        </w:rPr>
        <w:t xml:space="preserve"> таксе из члана 156. ЗЈН чија се уплата врши;</w:t>
      </w:r>
    </w:p>
    <w:p w:rsidR="00A862C5" w:rsidRPr="00A862C5" w:rsidRDefault="00A862C5" w:rsidP="00A862C5">
      <w:pPr>
        <w:rPr>
          <w:rFonts w:cs="Arial"/>
        </w:rPr>
      </w:pPr>
      <w:r w:rsidRPr="00A862C5">
        <w:rPr>
          <w:rFonts w:cs="Arial"/>
        </w:rPr>
        <w:t xml:space="preserve">(4) </w:t>
      </w:r>
      <w:proofErr w:type="gramStart"/>
      <w:r w:rsidRPr="00A862C5">
        <w:rPr>
          <w:rFonts w:cs="Arial"/>
        </w:rPr>
        <w:t>број</w:t>
      </w:r>
      <w:proofErr w:type="gramEnd"/>
      <w:r w:rsidRPr="00A862C5">
        <w:rPr>
          <w:rFonts w:cs="Arial"/>
        </w:rPr>
        <w:t xml:space="preserve"> рачуна: 840-30678845-06;</w:t>
      </w:r>
    </w:p>
    <w:p w:rsidR="00A862C5" w:rsidRPr="00A862C5" w:rsidRDefault="00A862C5" w:rsidP="00A862C5">
      <w:pPr>
        <w:rPr>
          <w:rFonts w:cs="Arial"/>
        </w:rPr>
      </w:pPr>
      <w:r w:rsidRPr="00A862C5">
        <w:rPr>
          <w:rFonts w:cs="Arial"/>
        </w:rPr>
        <w:t xml:space="preserve">(5) </w:t>
      </w:r>
      <w:proofErr w:type="gramStart"/>
      <w:r w:rsidRPr="00A862C5">
        <w:rPr>
          <w:rFonts w:cs="Arial"/>
        </w:rPr>
        <w:t>шифру</w:t>
      </w:r>
      <w:proofErr w:type="gramEnd"/>
      <w:r w:rsidRPr="00A862C5">
        <w:rPr>
          <w:rFonts w:cs="Arial"/>
        </w:rPr>
        <w:t xml:space="preserve"> плаћања: 153 или 253;</w:t>
      </w:r>
    </w:p>
    <w:p w:rsidR="00A862C5" w:rsidRPr="00A862C5" w:rsidRDefault="00A862C5" w:rsidP="00A862C5">
      <w:pPr>
        <w:rPr>
          <w:rFonts w:cs="Arial"/>
        </w:rPr>
      </w:pPr>
      <w:r w:rsidRPr="00A862C5">
        <w:rPr>
          <w:rFonts w:cs="Arial"/>
        </w:rPr>
        <w:t xml:space="preserve">(6) </w:t>
      </w:r>
      <w:proofErr w:type="gramStart"/>
      <w:r w:rsidRPr="00A862C5">
        <w:rPr>
          <w:rFonts w:cs="Arial"/>
        </w:rPr>
        <w:t>позив</w:t>
      </w:r>
      <w:proofErr w:type="gramEnd"/>
      <w:r w:rsidRPr="00A862C5">
        <w:rPr>
          <w:rFonts w:cs="Arial"/>
        </w:rPr>
        <w:t xml:space="preserve">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 xml:space="preserve">(7) </w:t>
      </w:r>
      <w:proofErr w:type="gramStart"/>
      <w:r w:rsidRPr="00A862C5">
        <w:rPr>
          <w:rFonts w:cs="Arial"/>
        </w:rPr>
        <w:t>сврха</w:t>
      </w:r>
      <w:proofErr w:type="gramEnd"/>
      <w:r w:rsidRPr="00A862C5">
        <w:rPr>
          <w:rFonts w:cs="Arial"/>
        </w:rPr>
        <w:t>: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 xml:space="preserve">(8) </w:t>
      </w:r>
      <w:proofErr w:type="gramStart"/>
      <w:r w:rsidRPr="00A862C5">
        <w:rPr>
          <w:rFonts w:cs="Arial"/>
        </w:rPr>
        <w:t>корисник</w:t>
      </w:r>
      <w:proofErr w:type="gramEnd"/>
      <w:r w:rsidRPr="00A862C5">
        <w:rPr>
          <w:rFonts w:cs="Arial"/>
        </w:rPr>
        <w:t>: буџет Републике Србије;</w:t>
      </w:r>
    </w:p>
    <w:p w:rsidR="00A862C5" w:rsidRPr="00A862C5" w:rsidRDefault="00A862C5" w:rsidP="00A862C5">
      <w:pPr>
        <w:rPr>
          <w:rFonts w:cs="Arial"/>
        </w:rPr>
      </w:pPr>
      <w:r w:rsidRPr="00A862C5">
        <w:rPr>
          <w:rFonts w:cs="Arial"/>
        </w:rPr>
        <w:t xml:space="preserve">(9) </w:t>
      </w:r>
      <w:proofErr w:type="gramStart"/>
      <w:r w:rsidRPr="00A862C5">
        <w:rPr>
          <w:rFonts w:cs="Arial"/>
        </w:rPr>
        <w:t>назив</w:t>
      </w:r>
      <w:proofErr w:type="gramEnd"/>
      <w:r w:rsidRPr="00A862C5">
        <w:rPr>
          <w:rFonts w:cs="Arial"/>
        </w:rPr>
        <w:t xml:space="preserve">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 xml:space="preserve">(10) </w:t>
      </w:r>
      <w:proofErr w:type="gramStart"/>
      <w:r w:rsidRPr="00A862C5">
        <w:rPr>
          <w:rFonts w:cs="Arial"/>
        </w:rPr>
        <w:t>потпис</w:t>
      </w:r>
      <w:proofErr w:type="gramEnd"/>
      <w:r w:rsidRPr="00A862C5">
        <w:rPr>
          <w:rFonts w:cs="Arial"/>
        </w:rPr>
        <w:t xml:space="preserve">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proofErr w:type="gramStart"/>
      <w:r w:rsidRPr="00A862C5">
        <w:rPr>
          <w:rFonts w:cs="Arial"/>
        </w:rPr>
        <w:t>извршеној</w:t>
      </w:r>
      <w:proofErr w:type="gramEnd"/>
      <w:r w:rsidRPr="00A862C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A862C5">
        <w:rPr>
          <w:rFonts w:cs="Arial"/>
        </w:rPr>
        <w:lastRenderedPageBreak/>
        <w:t>(банке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proofErr w:type="gramStart"/>
      <w:r w:rsidRPr="00A862C5">
        <w:rPr>
          <w:rFonts w:cs="Arial"/>
        </w:rPr>
        <w:t>11000 Београд, ул.</w:t>
      </w:r>
      <w:proofErr w:type="gramEnd"/>
      <w:r w:rsidRPr="00A862C5">
        <w:rPr>
          <w:rFonts w:cs="Arial"/>
        </w:rPr>
        <w:t xml:space="preserve"> </w:t>
      </w:r>
      <w:proofErr w:type="gramStart"/>
      <w:r w:rsidRPr="00A862C5">
        <w:rPr>
          <w:rFonts w:cs="Arial"/>
        </w:rPr>
        <w:t>Немањина бр.</w:t>
      </w:r>
      <w:proofErr w:type="gramEnd"/>
      <w:r w:rsidRPr="00A862C5">
        <w:rPr>
          <w:rFonts w:cs="Arial"/>
        </w:rPr>
        <w:t xml:space="preserve"> 17</w:t>
      </w:r>
    </w:p>
    <w:p w:rsidR="00A862C5" w:rsidRPr="00A862C5" w:rsidRDefault="00A862C5" w:rsidP="00A862C5">
      <w:pPr>
        <w:rPr>
          <w:rFonts w:cs="Arial"/>
        </w:rPr>
      </w:pPr>
      <w:r w:rsidRPr="00A862C5">
        <w:rPr>
          <w:rFonts w:cs="Arial"/>
        </w:rPr>
        <w:t>Србија</w:t>
      </w:r>
    </w:p>
    <w:p w:rsidR="00A862C5" w:rsidRPr="00A862C5" w:rsidRDefault="00A862C5" w:rsidP="00A862C5">
      <w:pPr>
        <w:rPr>
          <w:rFonts w:cs="Arial"/>
        </w:rPr>
      </w:pPr>
      <w:r w:rsidRPr="00A862C5">
        <w:rPr>
          <w:rFonts w:cs="Arial"/>
        </w:rPr>
        <w:t>SWIFT CODE: NBSRRSBGXXX</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proofErr w:type="gramStart"/>
      <w:r w:rsidRPr="00A862C5">
        <w:rPr>
          <w:rFonts w:cs="Arial"/>
        </w:rPr>
        <w:t>ул</w:t>
      </w:r>
      <w:proofErr w:type="gramEnd"/>
      <w:r w:rsidRPr="00A862C5">
        <w:rPr>
          <w:rFonts w:cs="Arial"/>
        </w:rPr>
        <w:t xml:space="preserve">. </w:t>
      </w:r>
      <w:proofErr w:type="gramStart"/>
      <w:r w:rsidRPr="00A862C5">
        <w:rPr>
          <w:rFonts w:cs="Arial"/>
        </w:rPr>
        <w:t>Поп Лукина бр.</w:t>
      </w:r>
      <w:proofErr w:type="gramEnd"/>
      <w:r w:rsidRPr="00A862C5">
        <w:rPr>
          <w:rFonts w:cs="Arial"/>
        </w:rPr>
        <w:t xml:space="preserve">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w:t>
      </w:r>
      <w:proofErr w:type="gramStart"/>
      <w:r w:rsidRPr="00A862C5">
        <w:rPr>
          <w:rFonts w:cs="Arial"/>
        </w:rPr>
        <w:t>“ (</w:t>
      </w:r>
      <w:proofErr w:type="gramEnd"/>
      <w:r w:rsidRPr="00A862C5">
        <w:rPr>
          <w:rFonts w:cs="Arial"/>
        </w:rPr>
        <w:t>FIELD 70: DETAILS OF PAYMENT):</w:t>
      </w:r>
    </w:p>
    <w:p w:rsidR="00A862C5" w:rsidRPr="00A862C5" w:rsidRDefault="00A862C5" w:rsidP="00A862C5">
      <w:pPr>
        <w:rPr>
          <w:rFonts w:cs="Arial"/>
        </w:rPr>
      </w:pPr>
      <w:r w:rsidRPr="00A862C5">
        <w:rPr>
          <w:rFonts w:cs="Arial"/>
        </w:rPr>
        <w:t xml:space="preserve">– </w:t>
      </w:r>
      <w:proofErr w:type="gramStart"/>
      <w:r w:rsidRPr="00A862C5">
        <w:rPr>
          <w:rFonts w:cs="Arial"/>
        </w:rPr>
        <w:t>број</w:t>
      </w:r>
      <w:proofErr w:type="gramEnd"/>
      <w:r w:rsidRPr="00A862C5">
        <w:rPr>
          <w:rFonts w:cs="Arial"/>
        </w:rPr>
        <w:t xml:space="preserve"> у поступку јавне набавке на које се захтев за заштиту права односи и</w:t>
      </w:r>
    </w:p>
    <w:p w:rsidR="00A862C5" w:rsidRPr="00A862C5" w:rsidRDefault="00A862C5" w:rsidP="00A862C5">
      <w:pPr>
        <w:rPr>
          <w:rFonts w:cs="Arial"/>
        </w:rPr>
      </w:pPr>
      <w:proofErr w:type="gramStart"/>
      <w:r w:rsidRPr="00A862C5">
        <w:rPr>
          <w:rFonts w:cs="Arial"/>
        </w:rPr>
        <w:t>назив</w:t>
      </w:r>
      <w:proofErr w:type="gramEnd"/>
      <w:r w:rsidRPr="00A862C5">
        <w:rPr>
          <w:rFonts w:cs="Arial"/>
        </w:rPr>
        <w:t xml:space="preserve">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lastRenderedPageBreak/>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7" w:name="_Toc441651610"/>
      <w:bookmarkStart w:id="258" w:name="_Toc442559921"/>
    </w:p>
    <w:p w:rsidR="00A862C5" w:rsidRPr="00A862C5" w:rsidRDefault="00A862C5" w:rsidP="00655B9F">
      <w:pPr>
        <w:keepNext/>
        <w:numPr>
          <w:ilvl w:val="1"/>
          <w:numId w:val="24"/>
        </w:numPr>
        <w:tabs>
          <w:tab w:val="left" w:pos="567"/>
        </w:tabs>
        <w:spacing w:before="0"/>
        <w:outlineLvl w:val="1"/>
        <w:rPr>
          <w:rFonts w:cs="Arial"/>
          <w:b/>
        </w:rPr>
      </w:pPr>
      <w:r w:rsidRPr="00A862C5">
        <w:rPr>
          <w:rFonts w:cs="Arial"/>
          <w:b/>
        </w:rPr>
        <w:t>Закључивање и ступање на снагу уговора</w:t>
      </w:r>
      <w:bookmarkEnd w:id="257"/>
      <w:bookmarkEnd w:id="258"/>
    </w:p>
    <w:p w:rsidR="00E9095E" w:rsidRDefault="00E9095E" w:rsidP="00A862C5">
      <w:pPr>
        <w:spacing w:before="0"/>
        <w:rPr>
          <w:rFonts w:cs="Arial"/>
          <w:lang w:val="sr-Cyrl-RS"/>
        </w:rPr>
      </w:pPr>
    </w:p>
    <w:p w:rsidR="00A862C5" w:rsidRPr="005F2A98" w:rsidRDefault="00A862C5" w:rsidP="00A862C5">
      <w:pPr>
        <w:spacing w:before="0"/>
        <w:rPr>
          <w:rFonts w:cs="Arial"/>
        </w:rPr>
      </w:pPr>
      <w:proofErr w:type="gramStart"/>
      <w:r w:rsidRPr="00A862C5">
        <w:rPr>
          <w:rFonts w:cs="Arial"/>
        </w:rPr>
        <w:t>Наручилац ће доставити уговор о јавној набавци понуђачу којем је додељен уговор у року од 8</w:t>
      </w:r>
      <w:r w:rsidR="00BF1F23">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roofErr w:type="gramEnd"/>
    </w:p>
    <w:p w:rsidR="00A862C5" w:rsidRPr="008B1A87" w:rsidRDefault="00A862C5" w:rsidP="00A862C5">
      <w:pPr>
        <w:spacing w:before="0"/>
        <w:rPr>
          <w:rFonts w:cs="Arial"/>
        </w:rPr>
      </w:pPr>
      <w:r w:rsidRPr="005F2A98">
        <w:rPr>
          <w:rFonts w:cs="Arial"/>
        </w:rPr>
        <w:t>Понуђач којем буде додељен</w:t>
      </w:r>
      <w:r w:rsidR="00691C59" w:rsidRPr="005F2A98">
        <w:rPr>
          <w:rFonts w:cs="Arial"/>
        </w:rPr>
        <w:t xml:space="preserve"> уговор, обавезан је да</w:t>
      </w:r>
      <w:r w:rsidR="00691C59" w:rsidRPr="005F2A98">
        <w:rPr>
          <w:rFonts w:cs="Arial"/>
          <w:lang w:val="sr-Cyrl-RS"/>
        </w:rPr>
        <w:t xml:space="preserve"> </w:t>
      </w:r>
      <w:r w:rsidR="006119A0" w:rsidRPr="005F2A98">
        <w:rPr>
          <w:rFonts w:cs="Arial"/>
        </w:rPr>
        <w:t>да у</w:t>
      </w:r>
      <w:r w:rsidR="006119A0" w:rsidRPr="005F2A98">
        <w:rPr>
          <w:rFonts w:cs="Arial"/>
          <w:lang w:val="sr-Cyrl-RS"/>
        </w:rPr>
        <w:t>з потписан</w:t>
      </w:r>
      <w:r w:rsidR="006119A0" w:rsidRPr="005F2A98">
        <w:rPr>
          <w:rFonts w:cs="Arial"/>
        </w:rPr>
        <w:t xml:space="preserve"> уговор </w:t>
      </w:r>
      <w:r w:rsidRPr="005F2A98">
        <w:rPr>
          <w:rFonts w:cs="Arial"/>
        </w:rPr>
        <w:t xml:space="preserve">достави банкарску </w:t>
      </w:r>
      <w:proofErr w:type="gramStart"/>
      <w:r w:rsidRPr="005F2A98">
        <w:rPr>
          <w:rFonts w:cs="Arial"/>
        </w:rPr>
        <w:t>гаранцију</w:t>
      </w:r>
      <w:r w:rsidR="00DC553B">
        <w:rPr>
          <w:rFonts w:cs="Arial"/>
        </w:rPr>
        <w:t xml:space="preserve"> </w:t>
      </w:r>
      <w:r w:rsidRPr="005F2A98">
        <w:rPr>
          <w:rFonts w:cs="Arial"/>
        </w:rPr>
        <w:t xml:space="preserve"> за</w:t>
      </w:r>
      <w:proofErr w:type="gramEnd"/>
      <w:r w:rsidRPr="005F2A98">
        <w:rPr>
          <w:rFonts w:cs="Arial"/>
        </w:rPr>
        <w:t xml:space="preserve"> добро извршење посла.</w:t>
      </w:r>
    </w:p>
    <w:p w:rsidR="00E9095E" w:rsidRDefault="00E9095E" w:rsidP="00A862C5">
      <w:pPr>
        <w:spacing w:before="0"/>
        <w:rPr>
          <w:rFonts w:cs="Arial"/>
          <w:lang w:val="ru-RU"/>
        </w:rPr>
      </w:pPr>
    </w:p>
    <w:p w:rsidR="00A862C5" w:rsidRPr="008B1A87" w:rsidRDefault="00A862C5" w:rsidP="00A862C5">
      <w:pPr>
        <w:spacing w:before="0"/>
        <w:rPr>
          <w:rFonts w:cs="Arial"/>
          <w:lang w:val="ru-RU"/>
        </w:rPr>
      </w:pPr>
      <w:r w:rsidRPr="008B1A87">
        <w:rPr>
          <w:rFonts w:cs="Arial"/>
          <w:lang w:val="ru-RU"/>
        </w:rPr>
        <w:t xml:space="preserve">Ако понуђач којем је додељен уговор одбије да потпише уговор или уговор не потпише у року од </w:t>
      </w:r>
      <w:r w:rsidR="00341A84" w:rsidRPr="008B1A87">
        <w:rPr>
          <w:rFonts w:cs="Arial"/>
          <w:lang w:val="ru-RU"/>
        </w:rPr>
        <w:t>10 (десет)</w:t>
      </w:r>
      <w:r w:rsidRPr="008B1A87">
        <w:rPr>
          <w:rFonts w:cs="Arial"/>
          <w:lang w:val="ru-RU"/>
        </w:rPr>
        <w:t xml:space="preserve"> дана, Наручилац може закључити са првим следећим најповољнијим понуђачем.</w:t>
      </w:r>
    </w:p>
    <w:p w:rsidR="00E9095E" w:rsidRDefault="00E9095E" w:rsidP="00386D22">
      <w:pPr>
        <w:spacing w:before="0"/>
        <w:rPr>
          <w:rFonts w:cs="Arial"/>
          <w:lang w:val="ru-RU"/>
        </w:rPr>
      </w:pPr>
    </w:p>
    <w:p w:rsidR="00386D22" w:rsidRPr="00386D22" w:rsidRDefault="00A862C5" w:rsidP="00386D22">
      <w:pPr>
        <w:spacing w:before="0"/>
        <w:rPr>
          <w:rFonts w:cs="Arial"/>
          <w:lang w:val="ru-RU"/>
        </w:rPr>
      </w:pPr>
      <w:r w:rsidRPr="008B1A87">
        <w:rPr>
          <w:rFonts w:cs="Arial"/>
          <w:lang w:val="ru-RU"/>
        </w:rPr>
        <w:t>Уколико у року за подношење понуда пристигне само једна понуда и та понуд</w:t>
      </w:r>
      <w:r w:rsidR="00935090">
        <w:rPr>
          <w:rFonts w:cs="Arial"/>
          <w:lang w:val="ru-RU"/>
        </w:rPr>
        <w:t>а буде прихватљива, наручилац може</w:t>
      </w:r>
      <w:r w:rsidRPr="008B1A87">
        <w:rPr>
          <w:rFonts w:cs="Arial"/>
          <w:lang w:val="ru-RU"/>
        </w:rPr>
        <w:t xml:space="preserve"> сходно члану 112. став 2. тачка 5) ЗЈН-а закључити уговор </w:t>
      </w:r>
      <w:r w:rsidRPr="00386D22">
        <w:rPr>
          <w:rFonts w:cs="Arial"/>
          <w:lang w:val="ru-RU"/>
        </w:rPr>
        <w:t>са понуђачем и пре истека рока за подношење захтева за заштиту права.</w:t>
      </w:r>
      <w:bookmarkStart w:id="259" w:name="_Toc441651611"/>
      <w:bookmarkStart w:id="260" w:name="_Toc442559922"/>
    </w:p>
    <w:p w:rsidR="00386D22" w:rsidRPr="00386D22" w:rsidRDefault="00386D22" w:rsidP="00386D22">
      <w:pPr>
        <w:spacing w:before="0"/>
        <w:rPr>
          <w:rFonts w:cs="Arial"/>
          <w:lang w:val="ru-RU"/>
        </w:rPr>
      </w:pPr>
    </w:p>
    <w:p w:rsidR="00386D22" w:rsidRPr="00D160CF" w:rsidRDefault="00A862C5" w:rsidP="00D160CF">
      <w:pPr>
        <w:pStyle w:val="ListParagraph"/>
        <w:numPr>
          <w:ilvl w:val="1"/>
          <w:numId w:val="45"/>
        </w:numPr>
        <w:spacing w:before="0"/>
        <w:rPr>
          <w:rFonts w:ascii="Arial" w:hAnsi="Arial" w:cs="Arial"/>
          <w:lang w:val="ru-RU"/>
        </w:rPr>
      </w:pPr>
      <w:r w:rsidRPr="00386D22">
        <w:rPr>
          <w:rFonts w:ascii="Arial" w:hAnsi="Arial" w:cs="Arial"/>
          <w:b/>
        </w:rPr>
        <w:t>Измене током трајања уговора</w:t>
      </w:r>
      <w:bookmarkEnd w:id="259"/>
      <w:bookmarkEnd w:id="260"/>
    </w:p>
    <w:p w:rsidR="00D160CF" w:rsidRPr="005B7569" w:rsidRDefault="00D160CF" w:rsidP="00D160CF">
      <w:pPr>
        <w:spacing w:before="0"/>
        <w:rPr>
          <w:rFonts w:cs="Arial"/>
          <w:lang w:val="sr-Cyrl-RS" w:eastAsia="sr-Latn-CS"/>
        </w:rPr>
      </w:pPr>
      <w:proofErr w:type="gramStart"/>
      <w:r w:rsidRPr="00CF7FFE">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CF7FFE">
        <w:rPr>
          <w:rFonts w:cs="Arial"/>
          <w:lang w:eastAsia="sr-Latn-CS"/>
        </w:rPr>
        <w:t xml:space="preserve"> </w:t>
      </w:r>
      <w:proofErr w:type="gramStart"/>
      <w:r w:rsidRPr="00CF7FFE">
        <w:rPr>
          <w:rFonts w:cs="Arial"/>
          <w:lang w:eastAsia="sr-Latn-CS"/>
        </w:rPr>
        <w:t>Закона о јавним набавкама.</w:t>
      </w:r>
      <w:proofErr w:type="gramEnd"/>
    </w:p>
    <w:p w:rsidR="00D160CF" w:rsidRPr="005B7569" w:rsidRDefault="00D160CF" w:rsidP="00D160CF">
      <w:pPr>
        <w:spacing w:before="0"/>
        <w:rPr>
          <w:rFonts w:cs="Arial"/>
          <w:lang w:val="sr-Cyrl-RS" w:eastAsia="sr-Latn-CS"/>
        </w:rPr>
      </w:pPr>
      <w:r w:rsidRPr="00CF7FFE">
        <w:rPr>
          <w:rFonts w:cs="Arial"/>
          <w:lang w:eastAsia="sr-Latn-CS"/>
        </w:rPr>
        <w:t xml:space="preserve">Уговорне стране током трајања овог </w:t>
      </w:r>
      <w:proofErr w:type="gramStart"/>
      <w:r w:rsidRPr="00CF7FFE">
        <w:rPr>
          <w:rFonts w:cs="Arial"/>
          <w:lang w:eastAsia="sr-Latn-CS"/>
        </w:rPr>
        <w:t>Уговора  због</w:t>
      </w:r>
      <w:proofErr w:type="gramEnd"/>
      <w:r w:rsidRPr="00CF7FFE">
        <w:rPr>
          <w:rFonts w:cs="Arial"/>
          <w:lang w:eastAsia="sr-Latn-CS"/>
        </w:rPr>
        <w:t xml:space="preserve"> промењених околности ближе одређених у члану 115. </w:t>
      </w:r>
      <w:proofErr w:type="gramStart"/>
      <w:r w:rsidRPr="00CF7FFE">
        <w:rPr>
          <w:rFonts w:cs="Arial"/>
          <w:lang w:eastAsia="sr-Latn-CS"/>
        </w:rPr>
        <w:t>Закона, могу у писменој форми путем Анекса извршити измене и допуне овог Уговора.</w:t>
      </w:r>
      <w:proofErr w:type="gramEnd"/>
    </w:p>
    <w:p w:rsidR="00765DB9" w:rsidRPr="005B7569" w:rsidRDefault="00D160CF" w:rsidP="005B7569">
      <w:pPr>
        <w:spacing w:before="0"/>
        <w:rPr>
          <w:rFonts w:cs="Arial"/>
          <w:color w:val="00B0F0"/>
          <w:lang w:val="sr-Cyrl-RS" w:eastAsia="sr-Latn-CS"/>
        </w:rPr>
      </w:pPr>
      <w:r w:rsidRPr="00CF7FFE">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1626C6" w:rsidRDefault="001626C6" w:rsidP="00AC5B61">
      <w:pPr>
        <w:keepNext/>
        <w:tabs>
          <w:tab w:val="left" w:pos="567"/>
        </w:tabs>
        <w:spacing w:before="0"/>
        <w:outlineLvl w:val="0"/>
        <w:rPr>
          <w:rFonts w:cs="Arial"/>
          <w:b/>
          <w:lang w:val="sr-Cyrl-RS"/>
        </w:rPr>
      </w:pPr>
    </w:p>
    <w:p w:rsidR="005B7569" w:rsidRDefault="005B7569" w:rsidP="00AC5B61">
      <w:pPr>
        <w:keepNext/>
        <w:tabs>
          <w:tab w:val="left" w:pos="567"/>
        </w:tabs>
        <w:spacing w:before="0"/>
        <w:outlineLvl w:val="0"/>
        <w:rPr>
          <w:rFonts w:cs="Arial"/>
          <w:b/>
          <w:lang w:val="sr-Cyrl-RS"/>
        </w:rPr>
      </w:pPr>
    </w:p>
    <w:p w:rsidR="005B7569" w:rsidRDefault="005B7569" w:rsidP="00AC5B61">
      <w:pPr>
        <w:keepNext/>
        <w:tabs>
          <w:tab w:val="left" w:pos="567"/>
        </w:tabs>
        <w:spacing w:before="0"/>
        <w:outlineLvl w:val="0"/>
        <w:rPr>
          <w:rFonts w:cs="Arial"/>
          <w:b/>
          <w:lang w:val="sr-Cyrl-RS"/>
        </w:rPr>
      </w:pPr>
    </w:p>
    <w:p w:rsidR="005B7569" w:rsidRDefault="005B756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61" w:name="_Toc442559924"/>
      <w:proofErr w:type="gramStart"/>
      <w:r w:rsidRPr="00765DB9">
        <w:rPr>
          <w:rFonts w:cs="Arial"/>
          <w:b/>
        </w:rPr>
        <w:lastRenderedPageBreak/>
        <w:t xml:space="preserve">ОБРАЗАЦ </w:t>
      </w:r>
      <w:r w:rsidR="00BF1F23">
        <w:rPr>
          <w:rFonts w:cs="Arial"/>
          <w:b/>
        </w:rPr>
        <w:t>1</w:t>
      </w:r>
      <w:r w:rsidRPr="00765DB9">
        <w:rPr>
          <w:rFonts w:cs="Arial"/>
          <w:b/>
          <w:noProof/>
        </w:rPr>
        <w:t>.</w:t>
      </w:r>
      <w:bookmarkEnd w:id="261"/>
      <w:proofErr w:type="gramEnd"/>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691C59" w:rsidRDefault="00765DB9" w:rsidP="00765DB9">
      <w:pPr>
        <w:spacing w:before="0"/>
        <w:rPr>
          <w:rFonts w:eastAsia="TimesNewRomanPS-BoldMT" w:cs="Arial"/>
          <w:bCs/>
          <w:color w:val="000000" w:themeColor="text1"/>
          <w:lang w:val="sr-Cyrl-RS"/>
        </w:rPr>
      </w:pPr>
      <w:r w:rsidRPr="00765DB9">
        <w:rPr>
          <w:rFonts w:eastAsia="TimesNewRomanPS-BoldMT" w:cs="Arial"/>
          <w:bCs/>
          <w:color w:val="000000"/>
        </w:rPr>
        <w:t xml:space="preserve">Понуда бр._________ од </w:t>
      </w:r>
      <w:r w:rsidR="00691C59">
        <w:rPr>
          <w:rFonts w:eastAsia="TimesNewRomanPS-BoldMT" w:cs="Arial"/>
          <w:bCs/>
          <w:color w:val="000000"/>
        </w:rPr>
        <w:t>__.__.201</w:t>
      </w:r>
      <w:r w:rsidR="00691C59">
        <w:rPr>
          <w:rFonts w:eastAsia="TimesNewRomanPS-BoldMT" w:cs="Arial"/>
          <w:bCs/>
          <w:color w:val="000000"/>
          <w:lang w:val="sr-Cyrl-RS"/>
        </w:rPr>
        <w:t>7</w:t>
      </w:r>
      <w:r w:rsidR="00BF1F23" w:rsidRPr="00134A61">
        <w:rPr>
          <w:rFonts w:eastAsia="TimesNewRomanPS-BoldMT" w:cs="Arial"/>
          <w:bCs/>
          <w:color w:val="000000"/>
        </w:rPr>
        <w:t>.године</w:t>
      </w:r>
      <w:r w:rsidRPr="00134A61">
        <w:rPr>
          <w:rFonts w:eastAsia="TimesNewRomanPS-BoldMT" w:cs="Arial"/>
          <w:bCs/>
          <w:color w:val="000000"/>
        </w:rPr>
        <w:t xml:space="preserve"> </w:t>
      </w:r>
      <w:proofErr w:type="gramStart"/>
      <w:r w:rsidRPr="00134A61">
        <w:rPr>
          <w:rFonts w:eastAsia="TimesNewRomanPS-BoldMT" w:cs="Arial"/>
          <w:bCs/>
          <w:color w:val="000000"/>
        </w:rPr>
        <w:t>за  отворени</w:t>
      </w:r>
      <w:proofErr w:type="gramEnd"/>
      <w:r w:rsidRPr="00134A61">
        <w:rPr>
          <w:rFonts w:eastAsia="TimesNewRomanPS-BoldMT" w:cs="Arial"/>
          <w:bCs/>
          <w:color w:val="000000"/>
        </w:rPr>
        <w:t xml:space="preserve"> поступак јавне набавке </w:t>
      </w:r>
      <w:r w:rsidR="00BF1F23" w:rsidRPr="00134A61">
        <w:rPr>
          <w:rFonts w:cs="Arial"/>
        </w:rPr>
        <w:t xml:space="preserve">услуга </w:t>
      </w:r>
      <w:r w:rsidR="00877C0C" w:rsidRPr="00134A61">
        <w:rPr>
          <w:rFonts w:cs="Arial"/>
        </w:rPr>
        <w:t>–</w:t>
      </w:r>
      <w:r w:rsidR="00BF1F23" w:rsidRPr="00134A61">
        <w:rPr>
          <w:rFonts w:cs="Arial"/>
        </w:rPr>
        <w:t xml:space="preserve"> </w:t>
      </w:r>
      <w:r w:rsidR="00AA0D90">
        <w:rPr>
          <w:rFonts w:cs="Arial"/>
          <w:lang w:val="ru-RU"/>
        </w:rPr>
        <w:t>Уградња роста блока А-4 у 2017 год.</w:t>
      </w:r>
      <w:r w:rsidR="00BF1F23" w:rsidRPr="00134A61">
        <w:rPr>
          <w:rFonts w:cs="Arial"/>
        </w:rPr>
        <w:t xml:space="preserve">, </w:t>
      </w:r>
      <w:r w:rsidRPr="00134A61">
        <w:rPr>
          <w:rFonts w:eastAsia="TimesNewRomanPS-BoldMT" w:cs="Arial"/>
          <w:bCs/>
          <w:color w:val="000000" w:themeColor="text1"/>
        </w:rPr>
        <w:t>ЈН бр.</w:t>
      </w:r>
      <w:r w:rsidR="00BF1F23" w:rsidRPr="00134A61">
        <w:rPr>
          <w:rFonts w:cs="Arial"/>
        </w:rPr>
        <w:t xml:space="preserve"> </w:t>
      </w:r>
      <w:r w:rsidR="003432DB">
        <w:rPr>
          <w:rFonts w:cs="Arial"/>
        </w:rPr>
        <w:t>3000/</w:t>
      </w:r>
      <w:r w:rsidR="00AA0D90">
        <w:rPr>
          <w:rFonts w:cs="Arial"/>
          <w:lang w:val="sr-Cyrl-RS"/>
        </w:rPr>
        <w:t>1</w:t>
      </w:r>
      <w:r w:rsidR="00AA0D90">
        <w:rPr>
          <w:rFonts w:cs="Arial"/>
          <w:lang w:val="sr-Latn-RS"/>
        </w:rPr>
        <w:t>453</w:t>
      </w:r>
      <w:r w:rsidR="00691C59">
        <w:rPr>
          <w:rFonts w:cs="Arial"/>
        </w:rPr>
        <w:t>/201</w:t>
      </w:r>
      <w:r w:rsidR="00691C59">
        <w:rPr>
          <w:rFonts w:cs="Arial"/>
          <w:lang w:val="sr-Cyrl-RS"/>
        </w:rPr>
        <w:t>7</w:t>
      </w:r>
      <w:r w:rsidR="00F2240B">
        <w:rPr>
          <w:rFonts w:cs="Arial"/>
        </w:rPr>
        <w:t xml:space="preserve"> (</w:t>
      </w:r>
      <w:r w:rsidR="00AA0D90">
        <w:rPr>
          <w:rFonts w:cs="Arial"/>
          <w:lang w:val="sr-Cyrl-RS"/>
        </w:rPr>
        <w:t>1</w:t>
      </w:r>
      <w:r w:rsidR="00AA0D90">
        <w:rPr>
          <w:rFonts w:cs="Arial"/>
          <w:lang w:val="sr-Latn-RS"/>
        </w:rPr>
        <w:t>997</w:t>
      </w:r>
      <w:r w:rsidR="00691C59">
        <w:rPr>
          <w:rFonts w:cs="Arial"/>
        </w:rPr>
        <w:t>/201</w:t>
      </w:r>
      <w:r w:rsidR="00691C59">
        <w:rPr>
          <w:rFonts w:cs="Arial"/>
          <w:lang w:val="sr-Cyrl-RS"/>
        </w:rPr>
        <w:t>7</w:t>
      </w:r>
      <w:r w:rsidR="00BF1F23" w:rsidRPr="00134A61">
        <w:rPr>
          <w:rFonts w:cs="Arial"/>
        </w:rPr>
        <w:t>)</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proofErr w:type="gramStart"/>
      <w:r w:rsidRPr="00765DB9">
        <w:rPr>
          <w:rFonts w:cs="Arial"/>
          <w:b/>
          <w:bCs/>
          <w:iCs/>
        </w:rPr>
        <w:t>1)ОПШТИ</w:t>
      </w:r>
      <w:proofErr w:type="gramEnd"/>
      <w:r w:rsidRPr="00765DB9">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lastRenderedPageBreak/>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lastRenderedPageBreak/>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lastRenderedPageBreak/>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386D22" w:rsidRDefault="00765DB9" w:rsidP="00BD58E4">
            <w:pPr>
              <w:spacing w:before="0"/>
              <w:jc w:val="center"/>
              <w:rPr>
                <w:rFonts w:cs="Arial"/>
                <w:b/>
                <w:bCs/>
                <w:iCs/>
                <w:lang w:val="sr-Cyrl-CS"/>
              </w:rPr>
            </w:pPr>
            <w:r w:rsidRPr="00386D22">
              <w:rPr>
                <w:rFonts w:cs="Arial"/>
                <w:b/>
                <w:bCs/>
                <w:iCs/>
                <w:lang w:val="sr-Cyrl-CS"/>
              </w:rPr>
              <w:t xml:space="preserve">УКУПНА ЦЕНА </w:t>
            </w:r>
            <w:r w:rsidRPr="00386D22">
              <w:rPr>
                <w:rFonts w:eastAsia="Arial Unicode MS" w:cs="Arial"/>
                <w:b/>
                <w:bCs/>
                <w:iCs/>
                <w:kern w:val="1"/>
                <w:lang w:val="sr-Cyrl-CS" w:eastAsia="ar-SA"/>
              </w:rPr>
              <w:t>дин</w:t>
            </w:r>
            <w:r w:rsidR="002703F2" w:rsidRPr="00386D22">
              <w:rPr>
                <w:rFonts w:eastAsia="Arial Unicode MS" w:cs="Arial"/>
                <w:b/>
                <w:bCs/>
                <w:iCs/>
                <w:kern w:val="1"/>
                <w:lang w:val="sr-Cyrl-CS" w:eastAsia="ar-SA"/>
              </w:rPr>
              <w:t>.</w:t>
            </w:r>
            <w:r w:rsidR="00BD58E4" w:rsidRPr="00386D22">
              <w:rPr>
                <w:rFonts w:eastAsia="Arial Unicode MS" w:cs="Arial"/>
                <w:b/>
                <w:bCs/>
                <w:iCs/>
                <w:kern w:val="1"/>
                <w:lang w:val="sr-Cyrl-CS" w:eastAsia="ar-SA"/>
              </w:rPr>
              <w:t xml:space="preserve"> </w:t>
            </w:r>
            <w:r w:rsidRPr="00386D22">
              <w:rPr>
                <w:rFonts w:cs="Arial"/>
                <w:b/>
                <w:bCs/>
                <w:iCs/>
                <w:lang w:val="sr-Cyrl-CS"/>
              </w:rPr>
              <w:t>без ПДВ</w:t>
            </w:r>
          </w:p>
        </w:tc>
      </w:tr>
      <w:tr w:rsidR="00765DB9" w:rsidRPr="00765DB9" w:rsidTr="00B43BB7">
        <w:trPr>
          <w:trHeight w:val="440"/>
        </w:trPr>
        <w:tc>
          <w:tcPr>
            <w:tcW w:w="5326" w:type="dxa"/>
            <w:vAlign w:val="center"/>
          </w:tcPr>
          <w:p w:rsidR="00691C59" w:rsidRDefault="00691C59" w:rsidP="00AC5B61">
            <w:pPr>
              <w:pStyle w:val="Header"/>
              <w:rPr>
                <w:rFonts w:cs="Arial"/>
                <w:lang w:val="sr-Cyrl-RS"/>
              </w:rPr>
            </w:pPr>
            <w:r>
              <w:rPr>
                <w:rFonts w:cs="Arial"/>
                <w:lang w:val="sr-Cyrl-RS"/>
              </w:rPr>
              <w:t xml:space="preserve"> </w:t>
            </w:r>
            <w:r w:rsidR="00AA0D90">
              <w:rPr>
                <w:rFonts w:cs="Arial"/>
                <w:lang w:val="ru-RU"/>
              </w:rPr>
              <w:t>Уградња роста блока А-4 у 2017 год.</w:t>
            </w:r>
          </w:p>
          <w:p w:rsidR="00BD58E4" w:rsidRPr="00AC5B61" w:rsidRDefault="00AC5B61" w:rsidP="00AC5B61">
            <w:pPr>
              <w:pStyle w:val="Header"/>
              <w:rPr>
                <w:lang w:val="sr-Cyrl-RS"/>
              </w:rPr>
            </w:pPr>
            <w:r w:rsidRPr="00333E54">
              <w:rPr>
                <w:szCs w:val="24"/>
              </w:rPr>
              <w:t xml:space="preserve"> 3000</w:t>
            </w:r>
            <w:r>
              <w:rPr>
                <w:szCs w:val="24"/>
              </w:rPr>
              <w:t>/</w:t>
            </w:r>
            <w:r w:rsidR="00AA0D90">
              <w:rPr>
                <w:szCs w:val="24"/>
                <w:lang w:val="sr-Cyrl-RS"/>
              </w:rPr>
              <w:t>1</w:t>
            </w:r>
            <w:r w:rsidR="00AA0D90">
              <w:rPr>
                <w:szCs w:val="24"/>
                <w:lang w:val="sr-Latn-RS"/>
              </w:rPr>
              <w:t>453</w:t>
            </w:r>
            <w:r w:rsidR="00123B94">
              <w:rPr>
                <w:szCs w:val="24"/>
              </w:rPr>
              <w:t>/201</w:t>
            </w:r>
            <w:r w:rsidR="00123B94">
              <w:rPr>
                <w:szCs w:val="24"/>
                <w:lang w:val="sr-Cyrl-RS"/>
              </w:rPr>
              <w:t>7</w:t>
            </w:r>
            <w:r>
              <w:rPr>
                <w:szCs w:val="24"/>
              </w:rPr>
              <w:t xml:space="preserve"> (</w:t>
            </w:r>
            <w:r w:rsidR="00AA0D90">
              <w:rPr>
                <w:szCs w:val="24"/>
                <w:lang w:val="sr-Cyrl-RS"/>
              </w:rPr>
              <w:t>1</w:t>
            </w:r>
            <w:r w:rsidR="00AA0D90">
              <w:rPr>
                <w:szCs w:val="24"/>
                <w:lang w:val="sr-Latn-RS"/>
              </w:rPr>
              <w:t>997</w:t>
            </w:r>
            <w:r w:rsidR="00AA0D90">
              <w:rPr>
                <w:szCs w:val="24"/>
              </w:rPr>
              <w:t>/2017</w:t>
            </w:r>
            <w:r>
              <w:rPr>
                <w:szCs w:val="24"/>
              </w:rPr>
              <w:t>)</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691C59" w:rsidTr="00134A61">
        <w:trPr>
          <w:trHeight w:val="647"/>
        </w:trPr>
        <w:tc>
          <w:tcPr>
            <w:tcW w:w="5178" w:type="dxa"/>
            <w:shd w:val="clear" w:color="auto" w:fill="C6D9F1" w:themeFill="text2" w:themeFillTint="33"/>
            <w:vAlign w:val="center"/>
          </w:tcPr>
          <w:p w:rsidR="00765DB9" w:rsidRPr="00691C59" w:rsidRDefault="00765DB9" w:rsidP="00765DB9">
            <w:pPr>
              <w:spacing w:before="0"/>
              <w:jc w:val="center"/>
              <w:rPr>
                <w:rFonts w:cs="Arial"/>
                <w:b/>
                <w:bCs/>
                <w:iCs/>
                <w:lang w:val="sr-Cyrl-CS"/>
              </w:rPr>
            </w:pPr>
            <w:r w:rsidRPr="00691C59">
              <w:rPr>
                <w:rFonts w:cs="Arial"/>
                <w:b/>
                <w:bCs/>
                <w:iCs/>
                <w:lang w:val="sr-Cyrl-CS"/>
              </w:rPr>
              <w:t>УСЛОВ НАРУЧИОЦА</w:t>
            </w:r>
          </w:p>
        </w:tc>
        <w:tc>
          <w:tcPr>
            <w:tcW w:w="4067" w:type="dxa"/>
            <w:shd w:val="clear" w:color="auto" w:fill="C6D9F1" w:themeFill="text2" w:themeFillTint="33"/>
            <w:vAlign w:val="center"/>
          </w:tcPr>
          <w:p w:rsidR="00765DB9" w:rsidRPr="00691C59" w:rsidRDefault="00765DB9" w:rsidP="00765DB9">
            <w:pPr>
              <w:spacing w:before="0"/>
              <w:jc w:val="center"/>
              <w:rPr>
                <w:rFonts w:cs="Arial"/>
                <w:b/>
                <w:bCs/>
                <w:iCs/>
                <w:lang w:val="sr-Cyrl-CS"/>
              </w:rPr>
            </w:pPr>
            <w:r w:rsidRPr="00691C59">
              <w:rPr>
                <w:rFonts w:cs="Arial"/>
                <w:b/>
                <w:bCs/>
                <w:iCs/>
                <w:lang w:val="sr-Cyrl-CS"/>
              </w:rPr>
              <w:t>ПОНУДА ПОНУЂАЧА</w:t>
            </w:r>
          </w:p>
        </w:tc>
      </w:tr>
      <w:tr w:rsidR="00103F71" w:rsidRPr="00691C59" w:rsidTr="00134A61">
        <w:tc>
          <w:tcPr>
            <w:tcW w:w="5178" w:type="dxa"/>
            <w:vAlign w:val="center"/>
          </w:tcPr>
          <w:p w:rsidR="00CA5EF9" w:rsidRPr="005F2A98" w:rsidRDefault="00765DB9" w:rsidP="00CA5EF9">
            <w:pPr>
              <w:spacing w:before="0"/>
              <w:rPr>
                <w:rFonts w:cs="Arial"/>
                <w:b/>
                <w:bCs/>
                <w:iCs/>
                <w:lang w:val="sr-Latn-RS"/>
              </w:rPr>
            </w:pPr>
            <w:r w:rsidRPr="005F2A98">
              <w:rPr>
                <w:rFonts w:cs="Arial"/>
                <w:b/>
                <w:bCs/>
                <w:iCs/>
                <w:lang w:val="sr-Cyrl-CS"/>
              </w:rPr>
              <w:t>РОК И НАЧИН ПЛАЋАЊА:</w:t>
            </w:r>
          </w:p>
          <w:p w:rsidR="00B51943" w:rsidRPr="005F2A98" w:rsidRDefault="00B51943" w:rsidP="00B51943">
            <w:pPr>
              <w:autoSpaceDE w:val="0"/>
              <w:autoSpaceDN w:val="0"/>
              <w:adjustRightInd w:val="0"/>
              <w:spacing w:before="0"/>
              <w:rPr>
                <w:rFonts w:eastAsia="Calibri" w:cs="Arial"/>
              </w:rPr>
            </w:pPr>
            <w:r w:rsidRPr="005F2A98">
              <w:rPr>
                <w:rFonts w:eastAsia="Calibri" w:cs="Arial"/>
              </w:rPr>
              <w:t>Плаћање и</w:t>
            </w:r>
            <w:r w:rsidR="00386D22">
              <w:rPr>
                <w:rFonts w:eastAsia="Calibri" w:cs="Arial"/>
              </w:rPr>
              <w:t>звршених услуга,</w:t>
            </w:r>
            <w:r w:rsidR="00AA0D90">
              <w:rPr>
                <w:rFonts w:eastAsia="Calibri" w:cs="Arial"/>
                <w:lang w:val="sr-Cyrl-RS"/>
              </w:rPr>
              <w:t xml:space="preserve"> (поз. 1-6</w:t>
            </w:r>
            <w:r w:rsidR="00386D22">
              <w:rPr>
                <w:rFonts w:eastAsia="Calibri" w:cs="Arial"/>
                <w:lang w:val="sr-Cyrl-RS"/>
              </w:rPr>
              <w:t>)</w:t>
            </w:r>
            <w:r w:rsidR="00386D22">
              <w:rPr>
                <w:rFonts w:eastAsia="Calibri" w:cs="Arial"/>
              </w:rPr>
              <w:t xml:space="preserve"> </w:t>
            </w:r>
            <w:r w:rsidR="00386D22">
              <w:rPr>
                <w:rFonts w:eastAsia="Calibri" w:cs="Arial"/>
                <w:lang w:val="sr-Cyrl-RS"/>
              </w:rPr>
              <w:t>обрасца структуре цене (образац бр. 2)</w:t>
            </w:r>
            <w:r w:rsidR="00D160CF">
              <w:rPr>
                <w:rFonts w:eastAsia="Calibri" w:cs="Arial"/>
              </w:rPr>
              <w:t xml:space="preserve">, </w:t>
            </w:r>
            <w:r w:rsidR="00D160CF">
              <w:rPr>
                <w:rFonts w:eastAsia="Calibri" w:cs="Arial"/>
                <w:lang w:val="sr-Cyrl-RS"/>
              </w:rPr>
              <w:t>Наручилац</w:t>
            </w:r>
            <w:r w:rsidRPr="005F2A98">
              <w:rPr>
                <w:rFonts w:eastAsia="Calibri" w:cs="Arial"/>
              </w:rPr>
              <w:t xml:space="preserve"> ће извршити</w:t>
            </w:r>
            <w:r w:rsidR="00D160CF">
              <w:rPr>
                <w:rFonts w:eastAsia="Calibri" w:cs="Arial"/>
              </w:rPr>
              <w:t xml:space="preserve"> на текући рачун </w:t>
            </w:r>
            <w:r w:rsidR="00E9095E">
              <w:rPr>
                <w:rFonts w:eastAsia="Calibri" w:cs="Arial"/>
                <w:lang w:val="sr-Cyrl-RS"/>
              </w:rPr>
              <w:t>И</w:t>
            </w:r>
            <w:r w:rsidR="00D160CF">
              <w:rPr>
                <w:rFonts w:eastAsia="Calibri" w:cs="Arial"/>
                <w:lang w:val="sr-Cyrl-RS"/>
              </w:rPr>
              <w:t>забраног понуђача</w:t>
            </w:r>
            <w:r w:rsidRPr="005F2A98">
              <w:rPr>
                <w:rFonts w:eastAsia="Calibri" w:cs="Arial"/>
              </w:rPr>
              <w:t xml:space="preserve"> на следећи начин:</w:t>
            </w:r>
          </w:p>
          <w:p w:rsidR="00B51943" w:rsidRPr="005F2A98" w:rsidRDefault="00B51943" w:rsidP="00B51943">
            <w:pPr>
              <w:autoSpaceDE w:val="0"/>
              <w:autoSpaceDN w:val="0"/>
              <w:adjustRightInd w:val="0"/>
              <w:spacing w:before="0"/>
              <w:rPr>
                <w:rFonts w:eastAsia="Calibri" w:cs="Arial"/>
              </w:rPr>
            </w:pPr>
          </w:p>
          <w:p w:rsidR="00765DB9" w:rsidRPr="005F2A98" w:rsidRDefault="00B51943" w:rsidP="00B51943">
            <w:pPr>
              <w:pStyle w:val="ListParagraph"/>
              <w:numPr>
                <w:ilvl w:val="0"/>
                <w:numId w:val="25"/>
              </w:numPr>
              <w:autoSpaceDE w:val="0"/>
              <w:autoSpaceDN w:val="0"/>
              <w:adjustRightInd w:val="0"/>
              <w:spacing w:before="0"/>
              <w:rPr>
                <w:rFonts w:ascii="Arial" w:hAnsi="Arial" w:cs="Arial"/>
              </w:rPr>
            </w:pPr>
            <w:proofErr w:type="gramStart"/>
            <w:r w:rsidRPr="005F2A98">
              <w:rPr>
                <w:rFonts w:ascii="Arial" w:hAnsi="Arial" w:cs="Arial"/>
              </w:rPr>
              <w:t>по</w:t>
            </w:r>
            <w:proofErr w:type="gramEnd"/>
            <w:r w:rsidRPr="005F2A98">
              <w:rPr>
                <w:rFonts w:ascii="Arial" w:hAnsi="Arial" w:cs="Arial"/>
              </w:rPr>
              <w:t xml:space="preserve"> потписивању Записника о </w:t>
            </w:r>
            <w:r w:rsidR="0044093A" w:rsidRPr="005F2A98">
              <w:rPr>
                <w:rFonts w:ascii="Arial" w:hAnsi="Arial" w:cs="Arial"/>
                <w:lang w:val="sr-Cyrl-RS"/>
              </w:rPr>
              <w:t xml:space="preserve">стварно </w:t>
            </w:r>
            <w:r w:rsidR="0044093A" w:rsidRPr="005F2A98">
              <w:rPr>
                <w:rFonts w:ascii="Arial" w:hAnsi="Arial" w:cs="Arial"/>
              </w:rPr>
              <w:t>изв</w:t>
            </w:r>
            <w:r w:rsidR="0044093A" w:rsidRPr="005F2A98">
              <w:rPr>
                <w:rFonts w:ascii="Arial" w:hAnsi="Arial" w:cs="Arial"/>
                <w:lang w:val="sr-Cyrl-RS"/>
              </w:rPr>
              <w:t>ршеним</w:t>
            </w:r>
            <w:r w:rsidRPr="005F2A98">
              <w:rPr>
                <w:rFonts w:ascii="Arial" w:hAnsi="Arial" w:cs="Arial"/>
              </w:rPr>
              <w:t xml:space="preserve"> услугама од стране о</w:t>
            </w:r>
            <w:r w:rsidR="00D160CF">
              <w:rPr>
                <w:rFonts w:ascii="Arial" w:hAnsi="Arial" w:cs="Arial"/>
              </w:rPr>
              <w:t xml:space="preserve">влашћених представника </w:t>
            </w:r>
            <w:r w:rsidR="00D160CF">
              <w:rPr>
                <w:rFonts w:ascii="Arial" w:hAnsi="Arial" w:cs="Arial"/>
                <w:lang w:val="sr-Cyrl-RS"/>
              </w:rPr>
              <w:t>Наручиоца</w:t>
            </w:r>
            <w:r w:rsidR="00D160CF">
              <w:rPr>
                <w:rFonts w:ascii="Arial" w:hAnsi="Arial" w:cs="Arial"/>
              </w:rPr>
              <w:t xml:space="preserve"> и </w:t>
            </w:r>
            <w:r w:rsidR="00D160CF">
              <w:rPr>
                <w:rFonts w:ascii="Arial" w:hAnsi="Arial" w:cs="Arial"/>
                <w:lang w:val="sr-Cyrl-RS"/>
              </w:rPr>
              <w:t>Изабраног понуђача</w:t>
            </w:r>
            <w:r w:rsidRPr="005F2A98">
              <w:rPr>
                <w:rFonts w:ascii="Arial" w:hAnsi="Arial" w:cs="Arial"/>
              </w:rPr>
              <w:t xml:space="preserve"> без примедби,  у законском року до 45 дана од пријема исправне фактуре. Услов за испостављање фактуре за примопредају и коначни </w:t>
            </w:r>
            <w:r w:rsidRPr="00386D22">
              <w:rPr>
                <w:rFonts w:ascii="Arial" w:hAnsi="Arial" w:cs="Arial"/>
              </w:rPr>
              <w:t>обрачун изведених услуга Уговорних страна, а по завршетку услуга (</w:t>
            </w:r>
            <w:r w:rsidR="00386D22" w:rsidRPr="00386D22">
              <w:rPr>
                <w:rFonts w:ascii="Arial" w:hAnsi="Arial" w:cs="Arial"/>
              </w:rPr>
              <w:t>Поз</w:t>
            </w:r>
            <w:r w:rsidR="00386D22" w:rsidRPr="00386D22">
              <w:rPr>
                <w:rFonts w:ascii="Arial" w:hAnsi="Arial" w:cs="Arial"/>
                <w:lang w:val="sr-Cyrl-RS"/>
              </w:rPr>
              <w:t>.</w:t>
            </w:r>
            <w:r w:rsidR="00386D22" w:rsidRPr="00386D22">
              <w:rPr>
                <w:rFonts w:ascii="Arial" w:hAnsi="Arial" w:cs="Arial"/>
              </w:rPr>
              <w:t>1-</w:t>
            </w:r>
            <w:r w:rsidR="00AA0D90">
              <w:rPr>
                <w:rFonts w:ascii="Arial" w:hAnsi="Arial" w:cs="Arial"/>
                <w:lang w:val="sr-Cyrl-RS"/>
              </w:rPr>
              <w:t>6</w:t>
            </w:r>
            <w:r w:rsidR="00386D22" w:rsidRPr="00386D22">
              <w:rPr>
                <w:rFonts w:ascii="Arial" w:hAnsi="Arial" w:cs="Arial"/>
              </w:rPr>
              <w:t xml:space="preserve"> </w:t>
            </w:r>
            <w:r w:rsidR="00386D22" w:rsidRPr="00386D22">
              <w:rPr>
                <w:rFonts w:ascii="Arial" w:hAnsi="Arial" w:cs="Arial"/>
                <w:lang w:val="sr-Cyrl-RS"/>
              </w:rPr>
              <w:t>обрасца структуре цене</w:t>
            </w:r>
            <w:r w:rsidRPr="00386D22">
              <w:rPr>
                <w:rFonts w:ascii="Arial" w:hAnsi="Arial" w:cs="Arial"/>
              </w:rPr>
              <w:t>), је достављање банкарске Гаранције</w:t>
            </w:r>
            <w:r w:rsidRPr="005F2A98">
              <w:rPr>
                <w:rFonts w:ascii="Arial" w:hAnsi="Arial" w:cs="Arial"/>
              </w:rPr>
              <w:t xml:space="preserve"> за отклањање грешака у гарантном року.</w:t>
            </w:r>
          </w:p>
        </w:tc>
        <w:tc>
          <w:tcPr>
            <w:tcW w:w="4067" w:type="dxa"/>
            <w:vAlign w:val="center"/>
          </w:tcPr>
          <w:p w:rsidR="00765DB9" w:rsidRPr="005F2A98" w:rsidRDefault="00765DB9" w:rsidP="00765DB9">
            <w:pPr>
              <w:spacing w:before="0"/>
              <w:jc w:val="center"/>
              <w:rPr>
                <w:rFonts w:cs="Arial"/>
                <w:b/>
                <w:bCs/>
                <w:iCs/>
                <w:lang w:val="sr-Cyrl-CS"/>
              </w:rPr>
            </w:pPr>
          </w:p>
          <w:p w:rsidR="006D72C6" w:rsidRPr="006D72C6" w:rsidRDefault="006D72C6" w:rsidP="006D72C6">
            <w:pPr>
              <w:autoSpaceDE w:val="0"/>
              <w:autoSpaceDN w:val="0"/>
              <w:adjustRightInd w:val="0"/>
              <w:spacing w:before="0"/>
              <w:rPr>
                <w:rFonts w:eastAsia="Calibri" w:cs="Arial"/>
              </w:rPr>
            </w:pPr>
            <w:r w:rsidRPr="006D72C6">
              <w:rPr>
                <w:rFonts w:eastAsia="Calibri" w:cs="Arial"/>
              </w:rPr>
              <w:t>Сагласан за захтевом наручиоца</w:t>
            </w:r>
          </w:p>
          <w:p w:rsidR="00765DB9" w:rsidRPr="00DC553B" w:rsidRDefault="006D72C6" w:rsidP="006D72C6">
            <w:pPr>
              <w:pStyle w:val="ListParagraph"/>
              <w:numPr>
                <w:ilvl w:val="0"/>
                <w:numId w:val="11"/>
              </w:numPr>
              <w:spacing w:before="0"/>
              <w:jc w:val="left"/>
              <w:rPr>
                <w:rFonts w:ascii="Arial" w:hAnsi="Arial" w:cs="Arial"/>
                <w:bCs/>
                <w:iCs/>
                <w:color w:val="00B0F0"/>
                <w:sz w:val="20"/>
                <w:szCs w:val="20"/>
                <w:lang w:val="sr-Latn-RS"/>
              </w:rPr>
            </w:pPr>
            <w:r w:rsidRPr="006D72C6">
              <w:rPr>
                <w:rFonts w:cs="Arial"/>
              </w:rPr>
              <w:t>ДА/НЕ (заокружити)</w:t>
            </w:r>
          </w:p>
        </w:tc>
      </w:tr>
      <w:tr w:rsidR="00103F71" w:rsidRPr="00691C59" w:rsidTr="00134A61">
        <w:tc>
          <w:tcPr>
            <w:tcW w:w="5178" w:type="dxa"/>
            <w:vAlign w:val="center"/>
          </w:tcPr>
          <w:p w:rsidR="00765DB9" w:rsidRPr="00EA0791" w:rsidRDefault="00765DB9" w:rsidP="0070797A">
            <w:pPr>
              <w:spacing w:before="0"/>
              <w:rPr>
                <w:rFonts w:cs="Arial"/>
                <w:b/>
                <w:bCs/>
                <w:iCs/>
                <w:sz w:val="20"/>
                <w:szCs w:val="20"/>
                <w:lang w:val="sr-Cyrl-CS"/>
              </w:rPr>
            </w:pPr>
            <w:r w:rsidRPr="00EA0791">
              <w:rPr>
                <w:rFonts w:cs="Arial"/>
                <w:b/>
                <w:bCs/>
                <w:iCs/>
                <w:sz w:val="20"/>
                <w:szCs w:val="20"/>
                <w:lang w:val="sr-Cyrl-CS"/>
              </w:rPr>
              <w:t>РОК ИЗВРШЕЊА:</w:t>
            </w:r>
          </w:p>
          <w:p w:rsidR="00EA0791" w:rsidRPr="006D72C6" w:rsidRDefault="00EA0791" w:rsidP="00EA0791">
            <w:pPr>
              <w:spacing w:before="0" w:after="200" w:line="276" w:lineRule="auto"/>
              <w:ind w:left="360"/>
              <w:contextualSpacing/>
              <w:jc w:val="left"/>
              <w:rPr>
                <w:rFonts w:eastAsia="Calibri" w:cs="Arial"/>
                <w:highlight w:val="yellow"/>
                <w:lang w:val="sr-Cyrl-RS"/>
              </w:rPr>
            </w:pPr>
            <w:r w:rsidRPr="006D72C6">
              <w:rPr>
                <w:rFonts w:eastAsia="Calibri" w:cs="Arial"/>
                <w:i/>
              </w:rPr>
              <w:t>Изабрани понуђач је обавезан да услугу изврши у року који не може бити дужи од 1</w:t>
            </w:r>
            <w:r w:rsidR="00AA0D90">
              <w:rPr>
                <w:rFonts w:eastAsia="Calibri" w:cs="Arial"/>
                <w:i/>
                <w:lang w:val="sr-Cyrl-RS"/>
              </w:rPr>
              <w:t>2 месеци</w:t>
            </w:r>
            <w:proofErr w:type="gramStart"/>
            <w:r w:rsidRPr="006D72C6">
              <w:rPr>
                <w:rFonts w:eastAsia="Calibri" w:cs="Arial"/>
                <w:i/>
              </w:rPr>
              <w:t>,  од</w:t>
            </w:r>
            <w:proofErr w:type="gramEnd"/>
            <w:r w:rsidRPr="006D72C6">
              <w:rPr>
                <w:rFonts w:eastAsia="Calibri" w:cs="Arial"/>
                <w:i/>
              </w:rPr>
              <w:t xml:space="preserve"> дана ступања уговора на снагу.</w:t>
            </w:r>
          </w:p>
          <w:p w:rsidR="006D72C6" w:rsidRPr="006D72C6" w:rsidRDefault="006D72C6" w:rsidP="00AA0D90">
            <w:pPr>
              <w:autoSpaceDE w:val="0"/>
              <w:autoSpaceDN w:val="0"/>
              <w:adjustRightInd w:val="0"/>
              <w:spacing w:after="120"/>
              <w:ind w:left="357"/>
              <w:rPr>
                <w:rFonts w:eastAsia="TimesNewRomanPSMT" w:cs="Arial"/>
                <w:bCs/>
                <w:iCs/>
                <w:sz w:val="20"/>
                <w:szCs w:val="20"/>
                <w:lang w:val="sr-Latn-RS"/>
              </w:rPr>
            </w:pPr>
          </w:p>
        </w:tc>
        <w:tc>
          <w:tcPr>
            <w:tcW w:w="4067" w:type="dxa"/>
            <w:vAlign w:val="center"/>
          </w:tcPr>
          <w:p w:rsidR="00765DB9" w:rsidRPr="008235F9" w:rsidRDefault="00DC553B" w:rsidP="00134A61">
            <w:pPr>
              <w:spacing w:before="0"/>
              <w:jc w:val="center"/>
              <w:rPr>
                <w:rFonts w:cs="Arial"/>
                <w:bCs/>
                <w:iCs/>
                <w:color w:val="000000" w:themeColor="text1"/>
                <w:lang w:val="sr-Latn-RS"/>
              </w:rPr>
            </w:pPr>
            <w:r>
              <w:rPr>
                <w:rFonts w:cs="Arial"/>
                <w:b/>
                <w:i/>
                <w:lang w:val="sr-Cyrl-RS"/>
              </w:rPr>
              <w:t>_______</w:t>
            </w:r>
            <w:r w:rsidR="00AA0D90">
              <w:rPr>
                <w:rFonts w:eastAsia="Calibri" w:cs="Arial"/>
                <w:i/>
                <w:sz w:val="24"/>
                <w:szCs w:val="24"/>
                <w:lang w:val="sr-Cyrl-RS"/>
              </w:rPr>
              <w:t xml:space="preserve"> месеци</w:t>
            </w:r>
            <w:r w:rsidR="00EA0791" w:rsidRPr="008C57FA">
              <w:rPr>
                <w:rFonts w:eastAsia="Calibri" w:cs="Arial"/>
                <w:i/>
                <w:sz w:val="24"/>
                <w:szCs w:val="24"/>
              </w:rPr>
              <w:t>,  од дана ступања уговора на снагу</w:t>
            </w:r>
            <w:r w:rsidR="001310AD" w:rsidRPr="008235F9">
              <w:rPr>
                <w:rFonts w:cs="Arial"/>
                <w:i/>
              </w:rPr>
              <w:t>.</w:t>
            </w:r>
          </w:p>
        </w:tc>
      </w:tr>
      <w:tr w:rsidR="00103F71" w:rsidRPr="00691C59" w:rsidTr="00134A61">
        <w:tc>
          <w:tcPr>
            <w:tcW w:w="5178" w:type="dxa"/>
            <w:vAlign w:val="center"/>
          </w:tcPr>
          <w:p w:rsidR="00765DB9" w:rsidRPr="00EA0791" w:rsidRDefault="00765DB9" w:rsidP="00E9197E">
            <w:pPr>
              <w:spacing w:before="0"/>
              <w:rPr>
                <w:rFonts w:cs="Arial"/>
                <w:b/>
                <w:bCs/>
                <w:iCs/>
                <w:sz w:val="20"/>
                <w:szCs w:val="20"/>
                <w:lang w:val="sr-Cyrl-CS"/>
              </w:rPr>
            </w:pPr>
            <w:r w:rsidRPr="00EA0791">
              <w:rPr>
                <w:rFonts w:cs="Arial"/>
                <w:b/>
                <w:bCs/>
                <w:iCs/>
                <w:sz w:val="20"/>
                <w:szCs w:val="20"/>
                <w:lang w:val="sr-Cyrl-CS"/>
              </w:rPr>
              <w:t>ГАРАНТНИ РОК:</w:t>
            </w:r>
          </w:p>
          <w:p w:rsidR="00EA0791" w:rsidRPr="00EA0791" w:rsidRDefault="00EA0791" w:rsidP="00EA0791">
            <w:pPr>
              <w:spacing w:before="0"/>
              <w:rPr>
                <w:rFonts w:cs="Arial"/>
                <w:sz w:val="20"/>
                <w:szCs w:val="20"/>
                <w:lang w:eastAsia="zh-CN"/>
              </w:rPr>
            </w:pPr>
            <w:r w:rsidRPr="00EA0791">
              <w:rPr>
                <w:rFonts w:cs="Arial"/>
                <w:sz w:val="20"/>
                <w:szCs w:val="20"/>
                <w:lang w:eastAsia="zh-CN"/>
              </w:rPr>
              <w:t xml:space="preserve">Гарантни рок за предмет набавке је минимум </w:t>
            </w:r>
            <w:r w:rsidR="00AA0D90">
              <w:rPr>
                <w:rFonts w:cs="Arial"/>
                <w:sz w:val="20"/>
                <w:szCs w:val="20"/>
                <w:lang w:val="sr-Cyrl-RS" w:eastAsia="zh-CN"/>
              </w:rPr>
              <w:t>12</w:t>
            </w:r>
            <w:r w:rsidRPr="00EA0791">
              <w:rPr>
                <w:rFonts w:cs="Arial"/>
                <w:sz w:val="20"/>
                <w:szCs w:val="20"/>
                <w:lang w:eastAsia="zh-CN"/>
              </w:rPr>
              <w:t xml:space="preserve"> месец</w:t>
            </w:r>
            <w:r w:rsidR="00AA0D90">
              <w:rPr>
                <w:rFonts w:cs="Arial"/>
                <w:sz w:val="20"/>
                <w:szCs w:val="20"/>
                <w:lang w:val="sr-Cyrl-RS" w:eastAsia="zh-CN"/>
              </w:rPr>
              <w:t>и</w:t>
            </w:r>
            <w:r w:rsidRPr="00EA0791">
              <w:rPr>
                <w:rFonts w:cs="Arial"/>
                <w:sz w:val="20"/>
                <w:szCs w:val="20"/>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EA0791" w:rsidRPr="00EA0791" w:rsidRDefault="00EA0791" w:rsidP="00EA0791">
            <w:pPr>
              <w:spacing w:before="0"/>
              <w:rPr>
                <w:rFonts w:cs="Arial"/>
                <w:sz w:val="20"/>
                <w:szCs w:val="20"/>
                <w:lang w:val="sr-Cyrl-CS" w:eastAsia="zh-CN"/>
              </w:rPr>
            </w:pPr>
          </w:p>
          <w:p w:rsidR="00EA0791" w:rsidRPr="00EA0791" w:rsidRDefault="00EA0791" w:rsidP="00EA0791">
            <w:pPr>
              <w:spacing w:before="0"/>
              <w:rPr>
                <w:rFonts w:cs="Arial"/>
                <w:sz w:val="20"/>
                <w:szCs w:val="20"/>
                <w:lang w:eastAsia="zh-CN"/>
              </w:rPr>
            </w:pPr>
            <w:r w:rsidRPr="00EA0791">
              <w:rPr>
                <w:rFonts w:cs="Arial"/>
                <w:sz w:val="20"/>
                <w:szCs w:val="20"/>
                <w:lang w:val="sr-Cyrl-CS" w:eastAsia="zh-CN"/>
              </w:rPr>
              <w:t xml:space="preserve">Изабрани </w:t>
            </w:r>
            <w:r w:rsidRPr="00EA0791">
              <w:rPr>
                <w:rFonts w:cs="Arial"/>
                <w:sz w:val="20"/>
                <w:szCs w:val="20"/>
                <w:lang w:eastAsia="zh-CN"/>
              </w:rPr>
              <w:t xml:space="preserve">Понуђач је дужан да о свом трошку отклони све евентуалне недостатке у току трајања гарантног рока. </w:t>
            </w:r>
          </w:p>
          <w:p w:rsidR="00765DB9" w:rsidRPr="00EA0791" w:rsidRDefault="00765DB9" w:rsidP="00E9197E">
            <w:pPr>
              <w:spacing w:before="0"/>
              <w:rPr>
                <w:rFonts w:cs="Arial"/>
                <w:sz w:val="20"/>
                <w:szCs w:val="20"/>
                <w:lang w:eastAsia="zh-CN"/>
              </w:rPr>
            </w:pPr>
          </w:p>
        </w:tc>
        <w:tc>
          <w:tcPr>
            <w:tcW w:w="4067" w:type="dxa"/>
            <w:vAlign w:val="center"/>
          </w:tcPr>
          <w:p w:rsidR="00765DB9" w:rsidRPr="005F2A98" w:rsidRDefault="00765DB9" w:rsidP="00765DB9">
            <w:pPr>
              <w:spacing w:before="0"/>
              <w:jc w:val="center"/>
              <w:rPr>
                <w:rFonts w:cs="Arial"/>
                <w:b/>
                <w:bCs/>
                <w:iCs/>
                <w:lang w:val="sr-Cyrl-CS"/>
              </w:rPr>
            </w:pPr>
          </w:p>
          <w:p w:rsidR="00C42617" w:rsidRPr="00691C59" w:rsidRDefault="00C42617" w:rsidP="00C42617">
            <w:pPr>
              <w:spacing w:before="0"/>
              <w:jc w:val="center"/>
              <w:rPr>
                <w:rFonts w:cs="Arial"/>
                <w:bCs/>
                <w:iCs/>
                <w:lang w:val="sr-Cyrl-CS"/>
              </w:rPr>
            </w:pPr>
            <w:r w:rsidRPr="00691C59">
              <w:rPr>
                <w:rFonts w:cs="Arial"/>
                <w:bCs/>
                <w:iCs/>
                <w:lang w:val="sr-Cyrl-CS"/>
              </w:rPr>
              <w:t>Сагласан за захтевом наручиоца</w:t>
            </w:r>
          </w:p>
          <w:p w:rsidR="00765DB9" w:rsidRPr="005F2A98" w:rsidRDefault="00C42617" w:rsidP="00C42617">
            <w:pPr>
              <w:spacing w:before="0"/>
              <w:jc w:val="center"/>
              <w:rPr>
                <w:rFonts w:cs="Arial"/>
                <w:b/>
                <w:bCs/>
                <w:iCs/>
                <w:color w:val="00B0F0"/>
                <w:lang w:val="sr-Cyrl-CS"/>
              </w:rPr>
            </w:pPr>
            <w:r w:rsidRPr="00691C59">
              <w:rPr>
                <w:rFonts w:cs="Arial"/>
                <w:bCs/>
                <w:iCs/>
                <w:lang w:val="sr-Cyrl-CS"/>
              </w:rPr>
              <w:t>ДА/НЕ (заокружити)</w:t>
            </w:r>
          </w:p>
        </w:tc>
      </w:tr>
      <w:tr w:rsidR="00103F71" w:rsidRPr="00691C59" w:rsidTr="00134A61">
        <w:tc>
          <w:tcPr>
            <w:tcW w:w="5178" w:type="dxa"/>
            <w:vAlign w:val="center"/>
          </w:tcPr>
          <w:p w:rsidR="00CA5EF9" w:rsidRPr="00691C59" w:rsidRDefault="00CA5EF9" w:rsidP="00E9197E">
            <w:pPr>
              <w:spacing w:before="0"/>
              <w:rPr>
                <w:rFonts w:cs="Arial"/>
                <w:b/>
                <w:bCs/>
                <w:iCs/>
                <w:lang w:val="sr-Cyrl-CS"/>
              </w:rPr>
            </w:pPr>
            <w:r w:rsidRPr="00691C59">
              <w:rPr>
                <w:rFonts w:cs="Arial"/>
                <w:b/>
                <w:bCs/>
                <w:iCs/>
                <w:lang w:val="sr-Cyrl-CS"/>
              </w:rPr>
              <w:t>ПАРИТЕТ:</w:t>
            </w:r>
          </w:p>
          <w:p w:rsidR="00B51943" w:rsidRPr="00691C59" w:rsidRDefault="00B51943" w:rsidP="00B51943">
            <w:pPr>
              <w:spacing w:before="0"/>
              <w:rPr>
                <w:rFonts w:cs="Arial"/>
                <w:lang w:val="sr-Cyrl-CS" w:eastAsia="zh-CN"/>
              </w:rPr>
            </w:pPr>
            <w:r w:rsidRPr="00691C59">
              <w:rPr>
                <w:rFonts w:cs="Arial"/>
                <w:lang w:val="sr-Cyrl-CS" w:eastAsia="zh-CN"/>
              </w:rPr>
              <w:t xml:space="preserve">Понуда се даје на паритету: </w:t>
            </w:r>
          </w:p>
          <w:p w:rsidR="00CA5EF9" w:rsidRPr="00DC553B" w:rsidRDefault="00B51943" w:rsidP="00B51943">
            <w:pPr>
              <w:autoSpaceDE w:val="0"/>
              <w:autoSpaceDN w:val="0"/>
              <w:adjustRightInd w:val="0"/>
              <w:spacing w:before="0"/>
              <w:contextualSpacing/>
              <w:rPr>
                <w:rFonts w:eastAsia="TimesNewRomanPSMT" w:cs="Arial"/>
                <w:bCs/>
                <w:color w:val="000000"/>
                <w:lang w:val="sr-Cyrl-RS"/>
              </w:rPr>
            </w:pPr>
            <w:r w:rsidRPr="00691C59">
              <w:rPr>
                <w:rFonts w:cs="Arial"/>
                <w:lang w:val="sr-Cyrl-CS" w:eastAsia="zh-CN"/>
              </w:rPr>
              <w:t xml:space="preserve"> - </w:t>
            </w:r>
            <w:r w:rsidR="00E82280" w:rsidRPr="00691C59">
              <w:rPr>
                <w:rFonts w:eastAsia="TimesNewRomanPSMT" w:cs="Arial"/>
                <w:bCs/>
                <w:color w:val="000000"/>
                <w:lang w:val="sr-Latn-RS"/>
              </w:rPr>
              <w:t>Понуда се даје на паритету</w:t>
            </w:r>
            <w:r w:rsidR="00E82280" w:rsidRPr="00691C59">
              <w:rPr>
                <w:rFonts w:eastAsia="TimesNewRomanPSMT" w:cs="Arial"/>
                <w:bCs/>
                <w:color w:val="000000"/>
                <w:lang w:val="sr-Cyrl-RS"/>
              </w:rPr>
              <w:t>:</w:t>
            </w:r>
            <w:r w:rsidR="00E82280" w:rsidRPr="00691C59">
              <w:rPr>
                <w:rFonts w:eastAsia="TimesNewRomanPSMT" w:cs="Arial"/>
                <w:bCs/>
                <w:color w:val="000000"/>
                <w:lang w:val="sr-Latn-RS"/>
              </w:rPr>
              <w:t xml:space="preserve"> </w:t>
            </w:r>
            <w:r w:rsidR="00E82280" w:rsidRPr="00691C59">
              <w:rPr>
                <w:rFonts w:cs="Arial"/>
                <w:bCs/>
                <w:iCs/>
                <w:lang w:val="sr-Cyrl-CS"/>
              </w:rPr>
              <w:t xml:space="preserve">Ф-ко </w:t>
            </w:r>
            <w:r w:rsidR="00DC553B">
              <w:rPr>
                <w:rFonts w:cs="Arial"/>
                <w:spacing w:val="4"/>
                <w:lang w:val="sr-Cyrl-CS"/>
              </w:rPr>
              <w:t>ТЕНТ</w:t>
            </w:r>
            <w:r w:rsidR="00EA0791">
              <w:rPr>
                <w:rFonts w:cs="Arial"/>
                <w:spacing w:val="4"/>
                <w:lang w:val="sr-Cyrl-CS"/>
              </w:rPr>
              <w:t xml:space="preserve"> </w:t>
            </w:r>
            <w:r w:rsidR="00AA0D90">
              <w:rPr>
                <w:rFonts w:cs="Arial"/>
                <w:spacing w:val="4"/>
                <w:lang w:val="sr-Cyrl-CS"/>
              </w:rPr>
              <w:t>А</w:t>
            </w:r>
          </w:p>
        </w:tc>
        <w:tc>
          <w:tcPr>
            <w:tcW w:w="4067" w:type="dxa"/>
            <w:vAlign w:val="center"/>
          </w:tcPr>
          <w:p w:rsidR="00F425D2" w:rsidRPr="00DC553B" w:rsidRDefault="00DC553B" w:rsidP="00F425D2">
            <w:pPr>
              <w:spacing w:before="0"/>
              <w:jc w:val="left"/>
              <w:rPr>
                <w:rFonts w:cs="Arial"/>
                <w:bCs/>
                <w:iCs/>
                <w:lang w:val="sr-Cyrl-RS"/>
              </w:rPr>
            </w:pPr>
            <w:r>
              <w:rPr>
                <w:rFonts w:cs="Arial"/>
                <w:bCs/>
                <w:iCs/>
                <w:lang w:val="sr-Cyrl-CS"/>
              </w:rPr>
              <w:t xml:space="preserve">           </w:t>
            </w:r>
            <w:r w:rsidR="00EA0791">
              <w:rPr>
                <w:rFonts w:cs="Arial"/>
                <w:bCs/>
                <w:iCs/>
                <w:lang w:val="sr-Cyrl-CS"/>
              </w:rPr>
              <w:t>Ф-ко</w:t>
            </w:r>
            <w:r>
              <w:rPr>
                <w:rFonts w:cs="Arial"/>
                <w:spacing w:val="4"/>
                <w:lang w:val="sr-Cyrl-CS"/>
              </w:rPr>
              <w:t xml:space="preserve"> ТЕНТ</w:t>
            </w:r>
            <w:r w:rsidR="00EA0791">
              <w:rPr>
                <w:rFonts w:cs="Arial"/>
                <w:spacing w:val="4"/>
                <w:lang w:val="sr-Cyrl-CS"/>
              </w:rPr>
              <w:t xml:space="preserve"> </w:t>
            </w:r>
            <w:r w:rsidR="00AA0D90">
              <w:rPr>
                <w:rFonts w:cs="Arial"/>
                <w:spacing w:val="4"/>
                <w:lang w:val="sr-Cyrl-CS"/>
              </w:rPr>
              <w:t>А</w:t>
            </w:r>
          </w:p>
          <w:p w:rsidR="00CA5EF9" w:rsidRPr="00691C59" w:rsidRDefault="00F425D2" w:rsidP="00F425D2">
            <w:pPr>
              <w:spacing w:before="0"/>
              <w:jc w:val="left"/>
              <w:rPr>
                <w:rFonts w:cs="Arial"/>
                <w:b/>
                <w:bCs/>
                <w:iCs/>
                <w:lang w:val="sr-Cyrl-CS"/>
              </w:rPr>
            </w:pPr>
            <w:r w:rsidRPr="00691C59">
              <w:rPr>
                <w:rFonts w:cs="Arial"/>
                <w:bCs/>
                <w:iCs/>
                <w:lang w:val="sr-Latn-RS"/>
              </w:rPr>
              <w:t xml:space="preserve">                </w:t>
            </w:r>
            <w:r w:rsidR="00626C4B" w:rsidRPr="00691C59">
              <w:rPr>
                <w:rFonts w:cs="Arial"/>
                <w:bCs/>
                <w:iCs/>
                <w:lang w:val="sr-Cyrl-CS"/>
              </w:rPr>
              <w:t>(заокружити)</w:t>
            </w:r>
          </w:p>
        </w:tc>
      </w:tr>
      <w:tr w:rsidR="00103F71" w:rsidRPr="00691C59" w:rsidTr="00134A61">
        <w:trPr>
          <w:trHeight w:val="818"/>
        </w:trPr>
        <w:tc>
          <w:tcPr>
            <w:tcW w:w="5178" w:type="dxa"/>
            <w:vAlign w:val="center"/>
          </w:tcPr>
          <w:p w:rsidR="00765DB9" w:rsidRPr="00691C59" w:rsidRDefault="00765DB9" w:rsidP="002C0EFF">
            <w:pPr>
              <w:spacing w:before="0"/>
              <w:jc w:val="left"/>
              <w:rPr>
                <w:rFonts w:cs="Arial"/>
                <w:bCs/>
                <w:iCs/>
                <w:lang w:val="sr-Cyrl-RS"/>
              </w:rPr>
            </w:pPr>
            <w:r w:rsidRPr="00691C59">
              <w:rPr>
                <w:rFonts w:cs="Arial"/>
                <w:b/>
                <w:bCs/>
                <w:iCs/>
                <w:lang w:val="sr-Cyrl-CS"/>
              </w:rPr>
              <w:lastRenderedPageBreak/>
              <w:t>МЕСТО ИЗВРШЕЊА:</w:t>
            </w:r>
            <w:r w:rsidRPr="00691C59">
              <w:rPr>
                <w:rFonts w:cs="Arial"/>
                <w:bCs/>
                <w:iCs/>
                <w:lang w:val="sr-Cyrl-CS"/>
              </w:rPr>
              <w:t xml:space="preserve"> </w:t>
            </w:r>
            <w:r w:rsidR="00AA0D90">
              <w:rPr>
                <w:rFonts w:eastAsia="TimesNewRomanPS-BoldMT" w:cs="Arial"/>
                <w:lang w:val="sr-Cyrl-RS"/>
              </w:rPr>
              <w:t>огранак ТЕНТ/ локација ТЕНТ А</w:t>
            </w:r>
          </w:p>
        </w:tc>
        <w:tc>
          <w:tcPr>
            <w:tcW w:w="4067" w:type="dxa"/>
            <w:vAlign w:val="center"/>
          </w:tcPr>
          <w:p w:rsidR="00765DB9" w:rsidRPr="00691C59" w:rsidRDefault="00765DB9" w:rsidP="00765DB9">
            <w:pPr>
              <w:spacing w:before="0"/>
              <w:jc w:val="center"/>
              <w:rPr>
                <w:rFonts w:cs="Arial"/>
                <w:bCs/>
                <w:iCs/>
                <w:lang w:val="sr-Cyrl-CS"/>
              </w:rPr>
            </w:pPr>
            <w:r w:rsidRPr="00691C59">
              <w:rPr>
                <w:rFonts w:cs="Arial"/>
                <w:bCs/>
                <w:iCs/>
                <w:lang w:val="sr-Cyrl-CS"/>
              </w:rPr>
              <w:t>Сагласан за захтевом наручиоца</w:t>
            </w:r>
          </w:p>
          <w:p w:rsidR="00765DB9" w:rsidRPr="00691C59" w:rsidRDefault="00765DB9" w:rsidP="00765DB9">
            <w:pPr>
              <w:spacing w:before="0"/>
              <w:jc w:val="center"/>
              <w:rPr>
                <w:rFonts w:cs="Arial"/>
                <w:b/>
                <w:bCs/>
                <w:iCs/>
                <w:lang w:val="sr-Cyrl-CS"/>
              </w:rPr>
            </w:pPr>
            <w:r w:rsidRPr="00691C59">
              <w:rPr>
                <w:rFonts w:cs="Arial"/>
                <w:bCs/>
                <w:iCs/>
                <w:lang w:val="sr-Cyrl-CS"/>
              </w:rPr>
              <w:t>ДА/НЕ (заокружити)</w:t>
            </w:r>
          </w:p>
        </w:tc>
      </w:tr>
      <w:tr w:rsidR="00103F71" w:rsidRPr="00691C59" w:rsidTr="00134A61">
        <w:trPr>
          <w:trHeight w:val="800"/>
        </w:trPr>
        <w:tc>
          <w:tcPr>
            <w:tcW w:w="5178" w:type="dxa"/>
            <w:vAlign w:val="center"/>
          </w:tcPr>
          <w:p w:rsidR="00765DB9" w:rsidRPr="00691C59" w:rsidRDefault="00765DB9" w:rsidP="00CA5EF9">
            <w:pPr>
              <w:spacing w:before="0"/>
              <w:rPr>
                <w:rFonts w:cs="Arial"/>
                <w:b/>
                <w:bCs/>
                <w:iCs/>
                <w:lang w:val="sr-Cyrl-CS"/>
              </w:rPr>
            </w:pPr>
            <w:r w:rsidRPr="00691C59">
              <w:rPr>
                <w:rFonts w:cs="Arial"/>
                <w:b/>
                <w:bCs/>
                <w:iCs/>
                <w:lang w:val="sr-Cyrl-CS"/>
              </w:rPr>
              <w:t>РОК ВАЖЕЊА ПОНУДЕ:</w:t>
            </w:r>
          </w:p>
          <w:p w:rsidR="00765DB9" w:rsidRPr="00691C59" w:rsidRDefault="00765DB9" w:rsidP="00CA5EF9">
            <w:pPr>
              <w:spacing w:before="0"/>
              <w:rPr>
                <w:rFonts w:cs="Arial"/>
                <w:b/>
                <w:bCs/>
                <w:iCs/>
                <w:lang w:val="sr-Cyrl-CS"/>
              </w:rPr>
            </w:pPr>
            <w:r w:rsidRPr="00691C59">
              <w:rPr>
                <w:rFonts w:cs="Arial"/>
                <w:bCs/>
                <w:iCs/>
                <w:lang w:val="sr-Cyrl-CS"/>
              </w:rPr>
              <w:t>не може бити краћ</w:t>
            </w:r>
            <w:r w:rsidRPr="00691C59">
              <w:rPr>
                <w:rFonts w:cs="Arial"/>
                <w:bCs/>
                <w:iCs/>
              </w:rPr>
              <w:t>и</w:t>
            </w:r>
            <w:r w:rsidRPr="00691C59">
              <w:rPr>
                <w:rFonts w:cs="Arial"/>
                <w:bCs/>
                <w:iCs/>
                <w:lang w:val="sr-Cyrl-CS"/>
              </w:rPr>
              <w:t xml:space="preserve"> од </w:t>
            </w:r>
            <w:r w:rsidR="00EF34A9" w:rsidRPr="00691C59">
              <w:rPr>
                <w:rFonts w:cs="Arial"/>
                <w:bCs/>
                <w:iCs/>
                <w:lang w:val="sr-Cyrl-CS"/>
              </w:rPr>
              <w:t>60</w:t>
            </w:r>
            <w:r w:rsidRPr="00691C59">
              <w:rPr>
                <w:rFonts w:cs="Arial"/>
                <w:bCs/>
                <w:iCs/>
                <w:lang w:val="sr-Cyrl-CS"/>
              </w:rPr>
              <w:t xml:space="preserve"> дана од дана отварања понуда</w:t>
            </w:r>
          </w:p>
        </w:tc>
        <w:tc>
          <w:tcPr>
            <w:tcW w:w="4067" w:type="dxa"/>
            <w:vAlign w:val="center"/>
          </w:tcPr>
          <w:p w:rsidR="00765DB9" w:rsidRPr="00691C59" w:rsidRDefault="00765DB9" w:rsidP="00765DB9">
            <w:pPr>
              <w:spacing w:before="0"/>
              <w:jc w:val="center"/>
              <w:rPr>
                <w:rFonts w:cs="Arial"/>
                <w:b/>
                <w:bCs/>
                <w:iCs/>
                <w:lang w:val="sr-Cyrl-CS"/>
              </w:rPr>
            </w:pPr>
          </w:p>
          <w:p w:rsidR="00765DB9" w:rsidRPr="00691C59" w:rsidRDefault="00765DB9" w:rsidP="00765DB9">
            <w:pPr>
              <w:spacing w:before="0"/>
              <w:jc w:val="center"/>
              <w:rPr>
                <w:rFonts w:cs="Arial"/>
                <w:b/>
                <w:bCs/>
                <w:iCs/>
                <w:lang w:val="sr-Cyrl-CS"/>
              </w:rPr>
            </w:pPr>
            <w:r w:rsidRPr="00691C59">
              <w:rPr>
                <w:rFonts w:cs="Arial"/>
                <w:bCs/>
                <w:iCs/>
                <w:lang w:val="sr-Cyrl-CS"/>
              </w:rPr>
              <w:t>_____ дана од дана отварања понуда</w:t>
            </w:r>
          </w:p>
        </w:tc>
      </w:tr>
      <w:tr w:rsidR="00765DB9" w:rsidRPr="00691C59" w:rsidTr="00134A61">
        <w:tc>
          <w:tcPr>
            <w:tcW w:w="9245" w:type="dxa"/>
            <w:gridSpan w:val="2"/>
          </w:tcPr>
          <w:p w:rsidR="00765DB9" w:rsidRPr="00691C59" w:rsidRDefault="00765DB9" w:rsidP="00656927">
            <w:pPr>
              <w:spacing w:before="0"/>
              <w:rPr>
                <w:rFonts w:cs="Arial"/>
                <w:bCs/>
                <w:iCs/>
                <w:lang w:val="sr-Cyrl-CS"/>
              </w:rPr>
            </w:pPr>
            <w:r w:rsidRPr="00691C59">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691C59">
              <w:rPr>
                <w:rFonts w:cs="Arial"/>
                <w:bCs/>
                <w:iCs/>
                <w:lang w:val="sr-Cyrl-CS"/>
              </w:rPr>
              <w:t xml:space="preserve">паритет, </w:t>
            </w:r>
            <w:r w:rsidRPr="00691C59">
              <w:rPr>
                <w:rFonts w:cs="Arial"/>
                <w:bCs/>
                <w:iCs/>
                <w:lang w:val="sr-Cyrl-CS"/>
              </w:rPr>
              <w:t>место извршења и рок важења понуде сматраће се неприхватљивом.</w:t>
            </w:r>
          </w:p>
        </w:tc>
      </w:tr>
    </w:tbl>
    <w:p w:rsidR="00765DB9" w:rsidRDefault="00765DB9" w:rsidP="00134A61">
      <w:pPr>
        <w:autoSpaceDE w:val="0"/>
        <w:autoSpaceDN w:val="0"/>
        <w:adjustRightInd w:val="0"/>
        <w:rPr>
          <w:rFonts w:eastAsia="TimesNewRomanPSMT" w:cs="Arial"/>
          <w:bCs/>
          <w:color w:val="000000"/>
          <w:lang w:val="sr-Cyrl-RS"/>
        </w:rPr>
      </w:pPr>
    </w:p>
    <w:p w:rsidR="00C42617" w:rsidRDefault="00C42617" w:rsidP="00134A61">
      <w:pPr>
        <w:autoSpaceDE w:val="0"/>
        <w:autoSpaceDN w:val="0"/>
        <w:adjustRightInd w:val="0"/>
        <w:rPr>
          <w:rFonts w:eastAsia="TimesNewRomanPSMT" w:cs="Arial"/>
          <w:bCs/>
          <w:color w:val="000000"/>
          <w:lang w:val="sr-Cyrl-RS"/>
        </w:rPr>
      </w:pPr>
    </w:p>
    <w:p w:rsidR="00C42617" w:rsidRDefault="00C42617" w:rsidP="00134A61">
      <w:pPr>
        <w:autoSpaceDE w:val="0"/>
        <w:autoSpaceDN w:val="0"/>
        <w:adjustRightInd w:val="0"/>
        <w:rPr>
          <w:rFonts w:eastAsia="TimesNewRomanPSMT" w:cs="Arial"/>
          <w:bCs/>
          <w:color w:val="000000"/>
          <w:lang w:val="sr-Cyrl-RS"/>
        </w:rPr>
      </w:pPr>
    </w:p>
    <w:p w:rsidR="00C42617" w:rsidRDefault="00C42617" w:rsidP="00134A61">
      <w:pPr>
        <w:autoSpaceDE w:val="0"/>
        <w:autoSpaceDN w:val="0"/>
        <w:adjustRightInd w:val="0"/>
        <w:rPr>
          <w:rFonts w:eastAsia="TimesNewRomanPSMT" w:cs="Arial"/>
          <w:bCs/>
          <w:color w:val="000000"/>
          <w:lang w:val="sr-Cyrl-RS"/>
        </w:rPr>
      </w:pPr>
    </w:p>
    <w:p w:rsidR="00C42617" w:rsidRDefault="00C42617" w:rsidP="00134A61">
      <w:pPr>
        <w:autoSpaceDE w:val="0"/>
        <w:autoSpaceDN w:val="0"/>
        <w:adjustRightInd w:val="0"/>
        <w:rPr>
          <w:rFonts w:eastAsia="TimesNewRomanPSMT" w:cs="Arial"/>
          <w:bCs/>
          <w:color w:val="000000"/>
          <w:lang w:val="sr-Cyrl-RS"/>
        </w:rPr>
      </w:pPr>
    </w:p>
    <w:p w:rsidR="00C42617" w:rsidRPr="00C42617" w:rsidRDefault="00C42617" w:rsidP="00134A61">
      <w:pPr>
        <w:autoSpaceDE w:val="0"/>
        <w:autoSpaceDN w:val="0"/>
        <w:adjustRightInd w:val="0"/>
        <w:rPr>
          <w:rFonts w:eastAsia="TimesNewRomanPSMT" w:cs="Arial"/>
          <w:bCs/>
          <w:color w:val="000000"/>
          <w:lang w:val="sr-Cyrl-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proofErr w:type="gramStart"/>
      <w:r w:rsidRPr="00765DB9">
        <w:rPr>
          <w:rFonts w:eastAsia="TimesNewRomanPS-BoldMT" w:cs="Arial"/>
          <w:bCs/>
          <w:iCs/>
        </w:rPr>
        <w:t>-  Понуђач је обавезан да у обрасцу понуде попуни све комерцијалне услове (сва празна поља).</w:t>
      </w:r>
      <w:proofErr w:type="gramEnd"/>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w:t>
      </w:r>
      <w:proofErr w:type="gramStart"/>
      <w:r w:rsidRPr="00765DB9">
        <w:rPr>
          <w:rFonts w:eastAsia="TimesNewRomanPS-BoldMT" w:cs="Arial"/>
          <w:bCs/>
          <w:iCs/>
          <w:lang w:val="ru-RU"/>
        </w:rPr>
        <w:t>,група</w:t>
      </w:r>
      <w:proofErr w:type="gramEnd"/>
      <w:r w:rsidRPr="00765DB9">
        <w:rPr>
          <w:rFonts w:eastAsia="TimesNewRomanPS-BoldMT" w:cs="Arial"/>
          <w:bCs/>
          <w:iCs/>
          <w:lang w:val="ru-RU"/>
        </w:rPr>
        <w:t xml:space="preserve">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765DB9" w:rsidRPr="00765DB9" w:rsidRDefault="00765DB9" w:rsidP="00765DB9">
      <w:pPr>
        <w:rPr>
          <w:rFonts w:cs="Arial"/>
        </w:rPr>
      </w:pPr>
      <w:bookmarkStart w:id="262" w:name="_Toc442559925"/>
    </w:p>
    <w:p w:rsidR="00765DB9" w:rsidRPr="00765DB9" w:rsidRDefault="00765DB9" w:rsidP="00765DB9">
      <w:pPr>
        <w:spacing w:before="0"/>
        <w:jc w:val="right"/>
        <w:outlineLvl w:val="1"/>
        <w:rPr>
          <w:rFonts w:cs="Arial"/>
          <w:b/>
        </w:rPr>
      </w:pPr>
      <w:proofErr w:type="gramStart"/>
      <w:r w:rsidRPr="00765DB9">
        <w:rPr>
          <w:rFonts w:cs="Arial"/>
          <w:b/>
        </w:rPr>
        <w:t xml:space="preserve">ОБРАЗАЦ </w:t>
      </w:r>
      <w:r w:rsidR="00B43BB7">
        <w:rPr>
          <w:rFonts w:cs="Arial"/>
          <w:b/>
        </w:rPr>
        <w:t>2</w:t>
      </w:r>
      <w:r w:rsidRPr="00765DB9">
        <w:rPr>
          <w:rFonts w:cs="Arial"/>
          <w:b/>
        </w:rPr>
        <w:t>.</w:t>
      </w:r>
      <w:bookmarkEnd w:id="262"/>
      <w:proofErr w:type="gramEnd"/>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691C59" w:rsidRDefault="00765DB9" w:rsidP="00765DB9">
      <w:pPr>
        <w:spacing w:before="0"/>
        <w:rPr>
          <w:rFonts w:cs="Arial"/>
          <w:lang w:val="sr-Cyrl-RS"/>
        </w:rPr>
      </w:pPr>
      <w:proofErr w:type="gramStart"/>
      <w:r w:rsidRPr="00765DB9">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7C138F" w:rsidRPr="00AA0D90" w:rsidTr="00914815">
        <w:tc>
          <w:tcPr>
            <w:tcW w:w="270" w:type="pct"/>
            <w:shd w:val="clear" w:color="auto" w:fill="C6D9F1" w:themeFill="text2" w:themeFillTint="33"/>
            <w:vAlign w:val="center"/>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Р</w:t>
            </w:r>
            <w:r w:rsidR="007C138F" w:rsidRPr="00AA0D90">
              <w:rPr>
                <w:rFonts w:cs="Arial"/>
                <w:bCs/>
                <w:iCs/>
                <w:sz w:val="18"/>
                <w:szCs w:val="18"/>
                <w:lang w:val="sr-Cyrl-CS"/>
              </w:rPr>
              <w:t xml:space="preserve">. </w:t>
            </w:r>
            <w:r w:rsidRPr="00AA0D90">
              <w:rPr>
                <w:rFonts w:cs="Arial"/>
                <w:bCs/>
                <w:iCs/>
                <w:sz w:val="18"/>
                <w:szCs w:val="18"/>
                <w:lang w:val="sr-Cyrl-CS"/>
              </w:rPr>
              <w:t>бр</w:t>
            </w:r>
          </w:p>
        </w:tc>
        <w:tc>
          <w:tcPr>
            <w:tcW w:w="1142" w:type="pct"/>
            <w:shd w:val="clear" w:color="auto" w:fill="C6D9F1" w:themeFill="text2" w:themeFillTint="33"/>
            <w:vAlign w:val="center"/>
          </w:tcPr>
          <w:p w:rsidR="00765DB9" w:rsidRPr="00AA0D90" w:rsidRDefault="00765DB9" w:rsidP="00765DB9">
            <w:pPr>
              <w:spacing w:before="0"/>
              <w:jc w:val="center"/>
              <w:rPr>
                <w:rFonts w:cs="Arial"/>
                <w:bCs/>
                <w:iCs/>
                <w:sz w:val="18"/>
                <w:szCs w:val="18"/>
                <w:lang w:val="sr-Cyrl-CS"/>
              </w:rPr>
            </w:pPr>
            <w:r w:rsidRPr="00AA0D90">
              <w:rPr>
                <w:rFonts w:cs="Arial"/>
                <w:bCs/>
                <w:iCs/>
                <w:sz w:val="18"/>
                <w:szCs w:val="18"/>
              </w:rPr>
              <w:t>Врста</w:t>
            </w:r>
            <w:r w:rsidRPr="00AA0D90">
              <w:rPr>
                <w:rFonts w:cs="Arial"/>
                <w:bCs/>
                <w:iCs/>
                <w:sz w:val="18"/>
                <w:szCs w:val="18"/>
                <w:lang w:val="sr-Cyrl-CS"/>
              </w:rPr>
              <w:t xml:space="preserve"> услуге</w:t>
            </w:r>
          </w:p>
        </w:tc>
        <w:tc>
          <w:tcPr>
            <w:tcW w:w="429" w:type="pct"/>
            <w:shd w:val="clear" w:color="auto" w:fill="C6D9F1" w:themeFill="text2" w:themeFillTint="33"/>
            <w:vAlign w:val="center"/>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Јед.</w:t>
            </w:r>
          </w:p>
          <w:p w:rsidR="002C0EFF" w:rsidRPr="00AA0D90" w:rsidRDefault="002E77E1" w:rsidP="00765DB9">
            <w:pPr>
              <w:spacing w:before="0"/>
              <w:jc w:val="center"/>
              <w:rPr>
                <w:rFonts w:cs="Arial"/>
                <w:bCs/>
                <w:iCs/>
                <w:sz w:val="18"/>
                <w:szCs w:val="18"/>
                <w:lang w:val="sr-Cyrl-CS"/>
              </w:rPr>
            </w:pPr>
            <w:r w:rsidRPr="00AA0D90">
              <w:rPr>
                <w:rFonts w:cs="Arial"/>
                <w:bCs/>
                <w:iCs/>
                <w:sz w:val="18"/>
                <w:szCs w:val="18"/>
                <w:lang w:val="sr-Cyrl-CS"/>
              </w:rPr>
              <w:t>М</w:t>
            </w:r>
            <w:r w:rsidR="00765DB9" w:rsidRPr="00AA0D90">
              <w:rPr>
                <w:rFonts w:cs="Arial"/>
                <w:bCs/>
                <w:iCs/>
                <w:sz w:val="18"/>
                <w:szCs w:val="18"/>
                <w:lang w:val="sr-Cyrl-CS"/>
              </w:rPr>
              <w:t>ере</w:t>
            </w:r>
            <w:r w:rsidRPr="00AA0D90">
              <w:rPr>
                <w:rFonts w:cs="Arial"/>
                <w:bCs/>
                <w:iCs/>
                <w:sz w:val="18"/>
                <w:szCs w:val="18"/>
                <w:lang w:val="sr-Cyrl-CS"/>
              </w:rPr>
              <w:t>/</w:t>
            </w:r>
          </w:p>
          <w:p w:rsidR="00765DB9" w:rsidRPr="00AA0D90" w:rsidRDefault="00AA0D90" w:rsidP="00765DB9">
            <w:pPr>
              <w:spacing w:before="0"/>
              <w:jc w:val="center"/>
              <w:rPr>
                <w:rFonts w:cs="Arial"/>
                <w:bCs/>
                <w:iCs/>
                <w:sz w:val="18"/>
                <w:szCs w:val="18"/>
                <w:lang w:val="sr-Cyrl-CS"/>
              </w:rPr>
            </w:pPr>
            <w:r w:rsidRPr="00AA0D90">
              <w:rPr>
                <w:rFonts w:cs="Arial"/>
                <w:bCs/>
                <w:iCs/>
                <w:sz w:val="18"/>
                <w:szCs w:val="18"/>
                <w:lang w:val="sr-Cyrl-CS"/>
              </w:rPr>
              <w:t>К</w:t>
            </w:r>
            <w:r w:rsidR="002C0EFF" w:rsidRPr="00AA0D90">
              <w:rPr>
                <w:rFonts w:cs="Arial"/>
                <w:bCs/>
                <w:iCs/>
                <w:sz w:val="18"/>
                <w:szCs w:val="18"/>
                <w:lang w:val="sr-Cyrl-CS"/>
              </w:rPr>
              <w:t>ом</w:t>
            </w:r>
            <w:r w:rsidRPr="00AA0D90">
              <w:rPr>
                <w:rFonts w:cs="Arial"/>
                <w:bCs/>
                <w:iCs/>
                <w:sz w:val="18"/>
                <w:szCs w:val="18"/>
                <w:lang w:val="sr-Cyrl-CS"/>
              </w:rPr>
              <w:t>пл</w:t>
            </w:r>
          </w:p>
        </w:tc>
        <w:tc>
          <w:tcPr>
            <w:tcW w:w="430" w:type="pct"/>
            <w:shd w:val="clear" w:color="auto" w:fill="C6D9F1" w:themeFill="text2" w:themeFillTint="33"/>
            <w:vAlign w:val="center"/>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Обим (количина)</w:t>
            </w:r>
          </w:p>
        </w:tc>
        <w:tc>
          <w:tcPr>
            <w:tcW w:w="572" w:type="pct"/>
            <w:shd w:val="clear" w:color="auto" w:fill="C6D9F1" w:themeFill="text2" w:themeFillTint="33"/>
            <w:vAlign w:val="center"/>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Јед.</w:t>
            </w:r>
          </w:p>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цена без ПДВ</w:t>
            </w:r>
          </w:p>
          <w:p w:rsidR="00765DB9" w:rsidRPr="00AA0D90" w:rsidRDefault="00765DB9" w:rsidP="00765DB9">
            <w:pPr>
              <w:spacing w:before="0"/>
              <w:jc w:val="center"/>
              <w:rPr>
                <w:rFonts w:cs="Arial"/>
                <w:bCs/>
                <w:iCs/>
                <w:sz w:val="18"/>
                <w:szCs w:val="18"/>
                <w:lang w:val="sr-Cyrl-RS"/>
              </w:rPr>
            </w:pPr>
            <w:r w:rsidRPr="00AA0D90">
              <w:rPr>
                <w:rFonts w:cs="Arial"/>
                <w:bCs/>
                <w:iCs/>
                <w:sz w:val="18"/>
                <w:szCs w:val="18"/>
                <w:lang w:val="sr-Cyrl-CS"/>
              </w:rPr>
              <w:t xml:space="preserve">дин. </w:t>
            </w:r>
          </w:p>
        </w:tc>
        <w:tc>
          <w:tcPr>
            <w:tcW w:w="709" w:type="pct"/>
            <w:shd w:val="clear" w:color="auto" w:fill="C6D9F1" w:themeFill="text2" w:themeFillTint="33"/>
            <w:vAlign w:val="center"/>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Јед.</w:t>
            </w:r>
          </w:p>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цена са ПДВ</w:t>
            </w:r>
          </w:p>
          <w:p w:rsidR="00765DB9" w:rsidRPr="00AA0D90" w:rsidRDefault="00765DB9" w:rsidP="00765DB9">
            <w:pPr>
              <w:spacing w:before="0"/>
              <w:jc w:val="center"/>
              <w:rPr>
                <w:rFonts w:cs="Arial"/>
                <w:bCs/>
                <w:iCs/>
                <w:sz w:val="18"/>
                <w:szCs w:val="18"/>
                <w:lang w:val="sr-Cyrl-RS"/>
              </w:rPr>
            </w:pPr>
            <w:r w:rsidRPr="00AA0D90">
              <w:rPr>
                <w:rFonts w:cs="Arial"/>
                <w:bCs/>
                <w:iCs/>
                <w:sz w:val="18"/>
                <w:szCs w:val="18"/>
                <w:lang w:val="sr-Cyrl-CS"/>
              </w:rPr>
              <w:t xml:space="preserve">дин. </w:t>
            </w:r>
          </w:p>
        </w:tc>
        <w:tc>
          <w:tcPr>
            <w:tcW w:w="681" w:type="pct"/>
            <w:shd w:val="clear" w:color="auto" w:fill="C6D9F1" w:themeFill="text2" w:themeFillTint="33"/>
            <w:vAlign w:val="center"/>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Укупна цена без ПДВ</w:t>
            </w:r>
          </w:p>
          <w:p w:rsidR="00765DB9" w:rsidRPr="00AA0D90" w:rsidRDefault="00765DB9" w:rsidP="00765DB9">
            <w:pPr>
              <w:spacing w:before="0"/>
              <w:jc w:val="center"/>
              <w:rPr>
                <w:rFonts w:cs="Arial"/>
                <w:bCs/>
                <w:iCs/>
                <w:sz w:val="18"/>
                <w:szCs w:val="18"/>
                <w:lang w:val="sr-Cyrl-RS"/>
              </w:rPr>
            </w:pPr>
            <w:r w:rsidRPr="00AA0D90">
              <w:rPr>
                <w:rFonts w:cs="Arial"/>
                <w:bCs/>
                <w:iCs/>
                <w:sz w:val="18"/>
                <w:szCs w:val="18"/>
                <w:lang w:val="sr-Cyrl-CS"/>
              </w:rPr>
              <w:t xml:space="preserve">дин. </w:t>
            </w:r>
          </w:p>
        </w:tc>
        <w:tc>
          <w:tcPr>
            <w:tcW w:w="767" w:type="pct"/>
            <w:shd w:val="clear" w:color="auto" w:fill="C6D9F1" w:themeFill="text2" w:themeFillTint="33"/>
            <w:vAlign w:val="center"/>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Укупна цена са ПДВ</w:t>
            </w:r>
          </w:p>
          <w:p w:rsidR="00765DB9" w:rsidRPr="00AA0D90" w:rsidRDefault="00765DB9" w:rsidP="00765DB9">
            <w:pPr>
              <w:spacing w:before="0"/>
              <w:jc w:val="center"/>
              <w:rPr>
                <w:rFonts w:cs="Arial"/>
                <w:bCs/>
                <w:iCs/>
                <w:sz w:val="18"/>
                <w:szCs w:val="18"/>
                <w:lang w:val="sr-Cyrl-RS"/>
              </w:rPr>
            </w:pPr>
            <w:r w:rsidRPr="00AA0D90">
              <w:rPr>
                <w:rFonts w:cs="Arial"/>
                <w:bCs/>
                <w:iCs/>
                <w:sz w:val="18"/>
                <w:szCs w:val="18"/>
                <w:lang w:val="sr-Cyrl-CS"/>
              </w:rPr>
              <w:t xml:space="preserve">дин. </w:t>
            </w:r>
          </w:p>
        </w:tc>
      </w:tr>
      <w:tr w:rsidR="007C138F" w:rsidRPr="00AA0D90" w:rsidTr="00914815">
        <w:tc>
          <w:tcPr>
            <w:tcW w:w="270" w:type="pct"/>
            <w:shd w:val="clear" w:color="auto" w:fill="auto"/>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(1)</w:t>
            </w:r>
          </w:p>
        </w:tc>
        <w:tc>
          <w:tcPr>
            <w:tcW w:w="1142" w:type="pct"/>
            <w:shd w:val="clear" w:color="auto" w:fill="auto"/>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(2)</w:t>
            </w:r>
          </w:p>
        </w:tc>
        <w:tc>
          <w:tcPr>
            <w:tcW w:w="429" w:type="pct"/>
            <w:shd w:val="clear" w:color="auto" w:fill="auto"/>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(3)</w:t>
            </w:r>
          </w:p>
        </w:tc>
        <w:tc>
          <w:tcPr>
            <w:tcW w:w="430" w:type="pct"/>
            <w:shd w:val="clear" w:color="auto" w:fill="auto"/>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(4)</w:t>
            </w:r>
          </w:p>
        </w:tc>
        <w:tc>
          <w:tcPr>
            <w:tcW w:w="572" w:type="pct"/>
            <w:shd w:val="clear" w:color="auto" w:fill="auto"/>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(5)</w:t>
            </w:r>
          </w:p>
        </w:tc>
        <w:tc>
          <w:tcPr>
            <w:tcW w:w="709" w:type="pct"/>
            <w:shd w:val="clear" w:color="auto" w:fill="auto"/>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(6)</w:t>
            </w:r>
          </w:p>
        </w:tc>
        <w:tc>
          <w:tcPr>
            <w:tcW w:w="681" w:type="pct"/>
            <w:shd w:val="clear" w:color="auto" w:fill="auto"/>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(7)</w:t>
            </w:r>
          </w:p>
        </w:tc>
        <w:tc>
          <w:tcPr>
            <w:tcW w:w="767" w:type="pct"/>
            <w:shd w:val="clear" w:color="auto" w:fill="auto"/>
          </w:tcPr>
          <w:p w:rsidR="00765DB9" w:rsidRPr="00AA0D90" w:rsidRDefault="00765DB9" w:rsidP="00765DB9">
            <w:pPr>
              <w:spacing w:before="0"/>
              <w:jc w:val="center"/>
              <w:rPr>
                <w:rFonts w:cs="Arial"/>
                <w:bCs/>
                <w:iCs/>
                <w:sz w:val="18"/>
                <w:szCs w:val="18"/>
                <w:lang w:val="sr-Cyrl-CS"/>
              </w:rPr>
            </w:pPr>
            <w:r w:rsidRPr="00AA0D90">
              <w:rPr>
                <w:rFonts w:cs="Arial"/>
                <w:bCs/>
                <w:iCs/>
                <w:sz w:val="18"/>
                <w:szCs w:val="18"/>
                <w:lang w:val="sr-Cyrl-CS"/>
              </w:rPr>
              <w:t>(8)</w:t>
            </w:r>
          </w:p>
        </w:tc>
      </w:tr>
      <w:tr w:rsidR="00AA0D90" w:rsidRPr="00AA0D90" w:rsidTr="00D160CF">
        <w:tc>
          <w:tcPr>
            <w:tcW w:w="270" w:type="pct"/>
            <w:shd w:val="clear" w:color="auto" w:fill="auto"/>
            <w:vAlign w:val="center"/>
          </w:tcPr>
          <w:p w:rsidR="00AA0D90" w:rsidRPr="00AA0D90" w:rsidRDefault="00AA0D90" w:rsidP="007C138F">
            <w:pPr>
              <w:spacing w:before="0"/>
              <w:rPr>
                <w:rFonts w:cs="Arial"/>
                <w:bCs/>
                <w:iCs/>
                <w:sz w:val="18"/>
                <w:szCs w:val="18"/>
                <w:lang w:val="sr-Cyrl-CS"/>
              </w:rPr>
            </w:pPr>
            <w:r w:rsidRPr="00AA0D90">
              <w:rPr>
                <w:rFonts w:cs="Arial"/>
                <w:bCs/>
                <w:iCs/>
                <w:sz w:val="18"/>
                <w:szCs w:val="18"/>
                <w:lang w:val="sr-Cyrl-CS"/>
              </w:rPr>
              <w:t>1</w:t>
            </w:r>
          </w:p>
        </w:tc>
        <w:tc>
          <w:tcPr>
            <w:tcW w:w="1142" w:type="pct"/>
            <w:shd w:val="clear" w:color="auto" w:fill="auto"/>
          </w:tcPr>
          <w:p w:rsidR="00AA0D90" w:rsidRPr="00AA0D90" w:rsidRDefault="00AA0D90" w:rsidP="00B600CD">
            <w:pPr>
              <w:spacing w:before="0"/>
              <w:jc w:val="left"/>
              <w:rPr>
                <w:rFonts w:cs="Arial"/>
                <w:sz w:val="18"/>
                <w:szCs w:val="18"/>
                <w:lang w:val="sr-Cyrl-CS"/>
              </w:rPr>
            </w:pPr>
            <w:r w:rsidRPr="00AA0D90">
              <w:rPr>
                <w:rFonts w:cs="Arial"/>
                <w:sz w:val="18"/>
                <w:szCs w:val="18"/>
                <w:lang w:val="sr-Cyrl-CS"/>
              </w:rPr>
              <w:t xml:space="preserve">Демонтажа роста (комплет од  комора испаривача до каде одшљакивача са свим предоперацијама).                        </w:t>
            </w:r>
            <w:r w:rsidRPr="00AA0D90">
              <w:rPr>
                <w:rFonts w:cs="Arial"/>
                <w:sz w:val="18"/>
                <w:szCs w:val="18"/>
                <w:lang w:val="sr-Latn-CS"/>
              </w:rPr>
              <w:t xml:space="preserve"> </w:t>
            </w:r>
            <w:r w:rsidRPr="00AA0D90">
              <w:rPr>
                <w:rFonts w:cs="Arial"/>
                <w:sz w:val="18"/>
                <w:szCs w:val="18"/>
                <w:lang w:val="sr-Cyrl-CS"/>
              </w:rPr>
              <w:t xml:space="preserve">   </w:t>
            </w:r>
          </w:p>
        </w:tc>
        <w:tc>
          <w:tcPr>
            <w:tcW w:w="429" w:type="pct"/>
            <w:shd w:val="clear" w:color="auto" w:fill="auto"/>
            <w:vAlign w:val="center"/>
          </w:tcPr>
          <w:p w:rsidR="00AA0D90" w:rsidRPr="00AA0D90" w:rsidRDefault="00AA0D90" w:rsidP="00B600CD">
            <w:pPr>
              <w:spacing w:before="0" w:after="200" w:line="276" w:lineRule="auto"/>
              <w:ind w:right="-83"/>
              <w:jc w:val="center"/>
              <w:rPr>
                <w:rFonts w:eastAsia="Calibri" w:cs="Arial"/>
                <w:b/>
                <w:sz w:val="18"/>
                <w:szCs w:val="18"/>
                <w:lang w:val="sr-Latn-RS"/>
              </w:rPr>
            </w:pPr>
            <w:r w:rsidRPr="00AA0D90">
              <w:rPr>
                <w:rFonts w:cs="Arial"/>
                <w:sz w:val="18"/>
                <w:szCs w:val="18"/>
                <w:lang w:val="sr-Cyrl-CS"/>
              </w:rPr>
              <w:t>комплет</w:t>
            </w:r>
          </w:p>
        </w:tc>
        <w:tc>
          <w:tcPr>
            <w:tcW w:w="430" w:type="pct"/>
            <w:shd w:val="clear" w:color="auto" w:fill="auto"/>
            <w:vAlign w:val="center"/>
          </w:tcPr>
          <w:p w:rsidR="00AA0D90" w:rsidRPr="00AA0D90" w:rsidRDefault="00AA0D90" w:rsidP="00B600CD">
            <w:pPr>
              <w:spacing w:before="0" w:after="200" w:line="276" w:lineRule="auto"/>
              <w:ind w:left="-108" w:right="-107"/>
              <w:jc w:val="center"/>
              <w:rPr>
                <w:rFonts w:eastAsia="Calibri" w:cs="Arial"/>
                <w:b/>
                <w:sz w:val="18"/>
                <w:szCs w:val="18"/>
                <w:lang w:val="sr-Latn-RS"/>
              </w:rPr>
            </w:pPr>
            <w:r w:rsidRPr="00AA0D90">
              <w:rPr>
                <w:rFonts w:cs="Arial"/>
                <w:sz w:val="18"/>
                <w:szCs w:val="18"/>
                <w:lang w:val="sr-Cyrl-CS"/>
              </w:rPr>
              <w:t xml:space="preserve">2  </w:t>
            </w:r>
          </w:p>
        </w:tc>
        <w:tc>
          <w:tcPr>
            <w:tcW w:w="572" w:type="pct"/>
            <w:shd w:val="clear" w:color="auto" w:fill="auto"/>
            <w:vAlign w:val="center"/>
          </w:tcPr>
          <w:p w:rsidR="00AA0D90" w:rsidRPr="00AA0D90" w:rsidRDefault="00AA0D90" w:rsidP="007C138F">
            <w:pPr>
              <w:spacing w:before="0"/>
              <w:rPr>
                <w:rFonts w:cs="Arial"/>
                <w:bCs/>
                <w:iCs/>
                <w:sz w:val="18"/>
                <w:szCs w:val="18"/>
              </w:rPr>
            </w:pPr>
          </w:p>
        </w:tc>
        <w:tc>
          <w:tcPr>
            <w:tcW w:w="709" w:type="pct"/>
            <w:shd w:val="clear" w:color="auto" w:fill="auto"/>
            <w:vAlign w:val="center"/>
          </w:tcPr>
          <w:p w:rsidR="00AA0D90" w:rsidRPr="00AA0D90" w:rsidRDefault="00AA0D90" w:rsidP="007C138F">
            <w:pPr>
              <w:spacing w:before="0"/>
              <w:rPr>
                <w:rFonts w:cs="Arial"/>
                <w:bCs/>
                <w:iCs/>
                <w:sz w:val="18"/>
                <w:szCs w:val="18"/>
              </w:rPr>
            </w:pPr>
          </w:p>
        </w:tc>
        <w:tc>
          <w:tcPr>
            <w:tcW w:w="681" w:type="pct"/>
            <w:shd w:val="clear" w:color="auto" w:fill="auto"/>
            <w:vAlign w:val="center"/>
          </w:tcPr>
          <w:p w:rsidR="00AA0D90" w:rsidRPr="00AA0D90" w:rsidRDefault="00AA0D90" w:rsidP="007C138F">
            <w:pPr>
              <w:spacing w:before="0"/>
              <w:rPr>
                <w:rFonts w:cs="Arial"/>
                <w:bCs/>
                <w:iCs/>
                <w:sz w:val="18"/>
                <w:szCs w:val="18"/>
              </w:rPr>
            </w:pPr>
          </w:p>
        </w:tc>
        <w:tc>
          <w:tcPr>
            <w:tcW w:w="767" w:type="pct"/>
            <w:shd w:val="clear" w:color="auto" w:fill="auto"/>
            <w:vAlign w:val="center"/>
          </w:tcPr>
          <w:p w:rsidR="00AA0D90" w:rsidRPr="00AA0D90" w:rsidRDefault="00AA0D90" w:rsidP="007C138F">
            <w:pPr>
              <w:spacing w:before="0"/>
              <w:rPr>
                <w:rFonts w:cs="Arial"/>
                <w:bCs/>
                <w:iCs/>
                <w:sz w:val="18"/>
                <w:szCs w:val="18"/>
              </w:rPr>
            </w:pPr>
          </w:p>
        </w:tc>
      </w:tr>
      <w:tr w:rsidR="00AA0D90" w:rsidRPr="00AA0D90" w:rsidTr="00D160CF">
        <w:tc>
          <w:tcPr>
            <w:tcW w:w="270" w:type="pct"/>
            <w:shd w:val="clear" w:color="auto" w:fill="auto"/>
            <w:vAlign w:val="center"/>
          </w:tcPr>
          <w:p w:rsidR="00AA0D90" w:rsidRPr="00AA0D90" w:rsidRDefault="00AA0D90" w:rsidP="007C138F">
            <w:pPr>
              <w:spacing w:before="0"/>
              <w:rPr>
                <w:rFonts w:cs="Arial"/>
                <w:bCs/>
                <w:iCs/>
                <w:sz w:val="18"/>
                <w:szCs w:val="18"/>
                <w:lang w:val="sr-Cyrl-CS"/>
              </w:rPr>
            </w:pPr>
            <w:r w:rsidRPr="00AA0D90">
              <w:rPr>
                <w:rFonts w:cs="Arial"/>
                <w:bCs/>
                <w:iCs/>
                <w:sz w:val="18"/>
                <w:szCs w:val="18"/>
                <w:lang w:val="sr-Cyrl-CS"/>
              </w:rPr>
              <w:t>2.</w:t>
            </w:r>
          </w:p>
        </w:tc>
        <w:tc>
          <w:tcPr>
            <w:tcW w:w="1142" w:type="pct"/>
            <w:shd w:val="clear" w:color="auto" w:fill="auto"/>
          </w:tcPr>
          <w:p w:rsidR="00AA0D90" w:rsidRPr="00AA0D90" w:rsidRDefault="00AA0D90" w:rsidP="00B600CD">
            <w:pPr>
              <w:spacing w:before="0"/>
              <w:jc w:val="left"/>
              <w:rPr>
                <w:rFonts w:cs="Arial"/>
                <w:sz w:val="18"/>
                <w:szCs w:val="18"/>
                <w:lang w:val="sr-Cyrl-CS"/>
              </w:rPr>
            </w:pPr>
            <w:r w:rsidRPr="00AA0D90">
              <w:rPr>
                <w:rFonts w:cs="Arial"/>
                <w:sz w:val="18"/>
                <w:szCs w:val="18"/>
                <w:lang w:val="sr-Cyrl-CS"/>
              </w:rPr>
              <w:t xml:space="preserve">Демонтажа и монтажа редуктора                                                       </w:t>
            </w:r>
          </w:p>
        </w:tc>
        <w:tc>
          <w:tcPr>
            <w:tcW w:w="429" w:type="pct"/>
            <w:shd w:val="clear" w:color="auto" w:fill="auto"/>
            <w:vAlign w:val="center"/>
          </w:tcPr>
          <w:p w:rsidR="00AA0D90" w:rsidRPr="00AA0D90" w:rsidRDefault="00AA0D90" w:rsidP="00B600CD">
            <w:pPr>
              <w:spacing w:before="0" w:after="200" w:line="276" w:lineRule="auto"/>
              <w:ind w:right="-83"/>
              <w:jc w:val="center"/>
              <w:rPr>
                <w:rFonts w:eastAsia="Calibri" w:cs="Arial"/>
                <w:b/>
                <w:sz w:val="18"/>
                <w:szCs w:val="18"/>
                <w:lang w:val="sr-Latn-RS"/>
              </w:rPr>
            </w:pPr>
            <w:r w:rsidRPr="00AA0D90">
              <w:rPr>
                <w:rFonts w:cs="Arial"/>
                <w:sz w:val="18"/>
                <w:szCs w:val="18"/>
                <w:lang w:val="sr-Cyrl-CS"/>
              </w:rPr>
              <w:t>комплет</w:t>
            </w:r>
          </w:p>
        </w:tc>
        <w:tc>
          <w:tcPr>
            <w:tcW w:w="430" w:type="pct"/>
            <w:shd w:val="clear" w:color="auto" w:fill="auto"/>
            <w:vAlign w:val="center"/>
          </w:tcPr>
          <w:p w:rsidR="00AA0D90" w:rsidRPr="00AA0D90" w:rsidRDefault="00AA0D90" w:rsidP="00B600CD">
            <w:pPr>
              <w:spacing w:before="0" w:after="200" w:line="276" w:lineRule="auto"/>
              <w:ind w:left="-108" w:right="-107"/>
              <w:jc w:val="center"/>
              <w:rPr>
                <w:rFonts w:eastAsia="Calibri" w:cs="Arial"/>
                <w:b/>
                <w:sz w:val="18"/>
                <w:szCs w:val="18"/>
                <w:lang w:val="sr-Latn-RS"/>
              </w:rPr>
            </w:pPr>
            <w:r w:rsidRPr="00AA0D90">
              <w:rPr>
                <w:rFonts w:cs="Arial"/>
                <w:sz w:val="18"/>
                <w:szCs w:val="18"/>
                <w:lang w:val="sr-Cyrl-CS"/>
              </w:rPr>
              <w:t xml:space="preserve">2  </w:t>
            </w:r>
          </w:p>
        </w:tc>
        <w:tc>
          <w:tcPr>
            <w:tcW w:w="572" w:type="pct"/>
            <w:shd w:val="clear" w:color="auto" w:fill="auto"/>
            <w:vAlign w:val="center"/>
          </w:tcPr>
          <w:p w:rsidR="00AA0D90" w:rsidRPr="00AA0D90" w:rsidRDefault="00AA0D90" w:rsidP="007C138F">
            <w:pPr>
              <w:spacing w:before="0"/>
              <w:rPr>
                <w:rFonts w:cs="Arial"/>
                <w:bCs/>
                <w:iCs/>
                <w:sz w:val="18"/>
                <w:szCs w:val="18"/>
              </w:rPr>
            </w:pPr>
          </w:p>
        </w:tc>
        <w:tc>
          <w:tcPr>
            <w:tcW w:w="709" w:type="pct"/>
            <w:shd w:val="clear" w:color="auto" w:fill="auto"/>
            <w:vAlign w:val="center"/>
          </w:tcPr>
          <w:p w:rsidR="00AA0D90" w:rsidRPr="00AA0D90" w:rsidRDefault="00AA0D90" w:rsidP="007C138F">
            <w:pPr>
              <w:spacing w:before="0"/>
              <w:rPr>
                <w:rFonts w:cs="Arial"/>
                <w:bCs/>
                <w:iCs/>
                <w:sz w:val="18"/>
                <w:szCs w:val="18"/>
              </w:rPr>
            </w:pPr>
          </w:p>
        </w:tc>
        <w:tc>
          <w:tcPr>
            <w:tcW w:w="681" w:type="pct"/>
            <w:shd w:val="clear" w:color="auto" w:fill="auto"/>
            <w:vAlign w:val="center"/>
          </w:tcPr>
          <w:p w:rsidR="00AA0D90" w:rsidRPr="00AA0D90" w:rsidRDefault="00AA0D90" w:rsidP="007C138F">
            <w:pPr>
              <w:spacing w:before="0"/>
              <w:rPr>
                <w:rFonts w:cs="Arial"/>
                <w:bCs/>
                <w:iCs/>
                <w:sz w:val="18"/>
                <w:szCs w:val="18"/>
              </w:rPr>
            </w:pPr>
          </w:p>
        </w:tc>
        <w:tc>
          <w:tcPr>
            <w:tcW w:w="767" w:type="pct"/>
            <w:shd w:val="clear" w:color="auto" w:fill="auto"/>
            <w:vAlign w:val="center"/>
          </w:tcPr>
          <w:p w:rsidR="00AA0D90" w:rsidRPr="00AA0D90" w:rsidRDefault="00AA0D90" w:rsidP="007C138F">
            <w:pPr>
              <w:spacing w:before="0"/>
              <w:rPr>
                <w:rFonts w:cs="Arial"/>
                <w:bCs/>
                <w:iCs/>
                <w:sz w:val="18"/>
                <w:szCs w:val="18"/>
              </w:rPr>
            </w:pPr>
          </w:p>
        </w:tc>
      </w:tr>
      <w:tr w:rsidR="00AA0D90" w:rsidRPr="00AA0D90" w:rsidTr="00D160CF">
        <w:tc>
          <w:tcPr>
            <w:tcW w:w="270" w:type="pct"/>
            <w:shd w:val="clear" w:color="auto" w:fill="auto"/>
            <w:vAlign w:val="center"/>
          </w:tcPr>
          <w:p w:rsidR="00AA0D90" w:rsidRPr="00AA0D90" w:rsidRDefault="00AA0D90" w:rsidP="007C138F">
            <w:pPr>
              <w:spacing w:before="0"/>
              <w:rPr>
                <w:rFonts w:cs="Arial"/>
                <w:bCs/>
                <w:iCs/>
                <w:sz w:val="18"/>
                <w:szCs w:val="18"/>
                <w:lang w:val="sr-Cyrl-CS"/>
              </w:rPr>
            </w:pPr>
            <w:r w:rsidRPr="00AA0D90">
              <w:rPr>
                <w:rFonts w:cs="Arial"/>
                <w:bCs/>
                <w:iCs/>
                <w:sz w:val="18"/>
                <w:szCs w:val="18"/>
                <w:lang w:val="sr-Cyrl-CS"/>
              </w:rPr>
              <w:t>3.</w:t>
            </w:r>
          </w:p>
        </w:tc>
        <w:tc>
          <w:tcPr>
            <w:tcW w:w="1142" w:type="pct"/>
            <w:shd w:val="clear" w:color="auto" w:fill="auto"/>
          </w:tcPr>
          <w:p w:rsidR="00AA0D90" w:rsidRPr="00AA0D90" w:rsidRDefault="00AA0D90" w:rsidP="00B600CD">
            <w:pPr>
              <w:spacing w:before="0"/>
              <w:jc w:val="left"/>
              <w:rPr>
                <w:rFonts w:cs="Arial"/>
                <w:sz w:val="18"/>
                <w:szCs w:val="18"/>
                <w:lang w:val="sr-Cyrl-CS"/>
              </w:rPr>
            </w:pPr>
            <w:r w:rsidRPr="00AA0D90">
              <w:rPr>
                <w:rFonts w:cs="Arial"/>
                <w:sz w:val="18"/>
                <w:szCs w:val="18"/>
                <w:lang w:val="sr-Cyrl-CS"/>
              </w:rPr>
              <w:t xml:space="preserve">Монтажа реконструисаног роста по документацији испоручиоц  </w:t>
            </w:r>
          </w:p>
        </w:tc>
        <w:tc>
          <w:tcPr>
            <w:tcW w:w="429" w:type="pct"/>
            <w:shd w:val="clear" w:color="auto" w:fill="auto"/>
            <w:vAlign w:val="center"/>
          </w:tcPr>
          <w:p w:rsidR="00AA0D90" w:rsidRPr="00AA0D90" w:rsidRDefault="00AA0D90" w:rsidP="00B600CD">
            <w:pPr>
              <w:spacing w:before="0" w:after="200" w:line="276" w:lineRule="auto"/>
              <w:ind w:right="-83"/>
              <w:jc w:val="center"/>
              <w:rPr>
                <w:rFonts w:eastAsia="Calibri" w:cs="Arial"/>
                <w:b/>
                <w:sz w:val="18"/>
                <w:szCs w:val="18"/>
                <w:lang w:val="sr-Latn-RS"/>
              </w:rPr>
            </w:pPr>
            <w:r w:rsidRPr="00AA0D90">
              <w:rPr>
                <w:rFonts w:cs="Arial"/>
                <w:sz w:val="18"/>
                <w:szCs w:val="18"/>
                <w:lang w:val="sr-Cyrl-CS"/>
              </w:rPr>
              <w:t>комплет</w:t>
            </w:r>
          </w:p>
        </w:tc>
        <w:tc>
          <w:tcPr>
            <w:tcW w:w="430" w:type="pct"/>
            <w:shd w:val="clear" w:color="auto" w:fill="auto"/>
            <w:vAlign w:val="center"/>
          </w:tcPr>
          <w:p w:rsidR="00AA0D90" w:rsidRPr="00AA0D90" w:rsidRDefault="00AA0D90" w:rsidP="00B600CD">
            <w:pPr>
              <w:spacing w:before="0" w:after="200" w:line="276" w:lineRule="auto"/>
              <w:ind w:left="-108" w:right="-107"/>
              <w:jc w:val="center"/>
              <w:rPr>
                <w:rFonts w:eastAsia="Calibri" w:cs="Arial"/>
                <w:b/>
                <w:sz w:val="18"/>
                <w:szCs w:val="18"/>
                <w:lang w:val="sr-Latn-RS"/>
              </w:rPr>
            </w:pPr>
            <w:r w:rsidRPr="00AA0D90">
              <w:rPr>
                <w:rFonts w:cs="Arial"/>
                <w:sz w:val="18"/>
                <w:szCs w:val="18"/>
                <w:lang w:val="sr-Cyrl-CS"/>
              </w:rPr>
              <w:t xml:space="preserve">2  </w:t>
            </w:r>
          </w:p>
        </w:tc>
        <w:tc>
          <w:tcPr>
            <w:tcW w:w="572" w:type="pct"/>
            <w:shd w:val="clear" w:color="auto" w:fill="auto"/>
            <w:vAlign w:val="center"/>
          </w:tcPr>
          <w:p w:rsidR="00AA0D90" w:rsidRPr="00AA0D90" w:rsidRDefault="00AA0D90" w:rsidP="007C138F">
            <w:pPr>
              <w:spacing w:before="0"/>
              <w:rPr>
                <w:rFonts w:cs="Arial"/>
                <w:bCs/>
                <w:iCs/>
                <w:sz w:val="18"/>
                <w:szCs w:val="18"/>
              </w:rPr>
            </w:pPr>
          </w:p>
        </w:tc>
        <w:tc>
          <w:tcPr>
            <w:tcW w:w="709" w:type="pct"/>
            <w:shd w:val="clear" w:color="auto" w:fill="auto"/>
            <w:vAlign w:val="center"/>
          </w:tcPr>
          <w:p w:rsidR="00AA0D90" w:rsidRPr="00AA0D90" w:rsidRDefault="00AA0D90" w:rsidP="007C138F">
            <w:pPr>
              <w:spacing w:before="0"/>
              <w:rPr>
                <w:rFonts w:cs="Arial"/>
                <w:bCs/>
                <w:iCs/>
                <w:sz w:val="18"/>
                <w:szCs w:val="18"/>
              </w:rPr>
            </w:pPr>
          </w:p>
        </w:tc>
        <w:tc>
          <w:tcPr>
            <w:tcW w:w="681" w:type="pct"/>
            <w:shd w:val="clear" w:color="auto" w:fill="auto"/>
            <w:vAlign w:val="center"/>
          </w:tcPr>
          <w:p w:rsidR="00AA0D90" w:rsidRPr="00AA0D90" w:rsidRDefault="00AA0D90" w:rsidP="007C138F">
            <w:pPr>
              <w:spacing w:before="0"/>
              <w:rPr>
                <w:rFonts w:cs="Arial"/>
                <w:bCs/>
                <w:iCs/>
                <w:sz w:val="18"/>
                <w:szCs w:val="18"/>
              </w:rPr>
            </w:pPr>
          </w:p>
        </w:tc>
        <w:tc>
          <w:tcPr>
            <w:tcW w:w="767" w:type="pct"/>
            <w:shd w:val="clear" w:color="auto" w:fill="auto"/>
            <w:vAlign w:val="center"/>
          </w:tcPr>
          <w:p w:rsidR="00AA0D90" w:rsidRPr="00AA0D90" w:rsidRDefault="00AA0D90" w:rsidP="007C138F">
            <w:pPr>
              <w:spacing w:before="0"/>
              <w:rPr>
                <w:rFonts w:cs="Arial"/>
                <w:bCs/>
                <w:iCs/>
                <w:sz w:val="18"/>
                <w:szCs w:val="18"/>
              </w:rPr>
            </w:pPr>
          </w:p>
        </w:tc>
      </w:tr>
      <w:tr w:rsidR="00AA0D90" w:rsidRPr="00AA0D90" w:rsidTr="00D160CF">
        <w:tc>
          <w:tcPr>
            <w:tcW w:w="270" w:type="pct"/>
            <w:shd w:val="clear" w:color="auto" w:fill="auto"/>
            <w:vAlign w:val="center"/>
          </w:tcPr>
          <w:p w:rsidR="00AA0D90" w:rsidRPr="00AA0D90" w:rsidRDefault="00AA0D90" w:rsidP="007C138F">
            <w:pPr>
              <w:spacing w:before="0"/>
              <w:rPr>
                <w:rFonts w:cs="Arial"/>
                <w:bCs/>
                <w:iCs/>
                <w:sz w:val="18"/>
                <w:szCs w:val="18"/>
                <w:lang w:val="sr-Cyrl-CS"/>
              </w:rPr>
            </w:pPr>
            <w:r w:rsidRPr="00AA0D90">
              <w:rPr>
                <w:rFonts w:cs="Arial"/>
                <w:bCs/>
                <w:iCs/>
                <w:sz w:val="18"/>
                <w:szCs w:val="18"/>
                <w:lang w:val="sr-Cyrl-CS"/>
              </w:rPr>
              <w:t>4.</w:t>
            </w:r>
          </w:p>
        </w:tc>
        <w:tc>
          <w:tcPr>
            <w:tcW w:w="1142" w:type="pct"/>
            <w:shd w:val="clear" w:color="auto" w:fill="auto"/>
          </w:tcPr>
          <w:p w:rsidR="00AA0D90" w:rsidRPr="00AA0D90" w:rsidRDefault="00AA0D90" w:rsidP="00B600CD">
            <w:pPr>
              <w:spacing w:before="0"/>
              <w:jc w:val="left"/>
              <w:rPr>
                <w:rFonts w:cs="Arial"/>
                <w:sz w:val="18"/>
                <w:szCs w:val="18"/>
                <w:lang w:val="sr-Cyrl-CS"/>
              </w:rPr>
            </w:pPr>
            <w:r w:rsidRPr="00AA0D90">
              <w:rPr>
                <w:rFonts w:cs="Arial"/>
                <w:sz w:val="18"/>
                <w:szCs w:val="18"/>
                <w:lang w:val="sr-Cyrl-CS"/>
              </w:rPr>
              <w:t>Замена делова канала ваздуха</w:t>
            </w:r>
          </w:p>
          <w:p w:rsidR="00AA0D90" w:rsidRPr="00AA0D90" w:rsidRDefault="00AA0D90" w:rsidP="00B600CD">
            <w:pPr>
              <w:spacing w:before="0"/>
              <w:jc w:val="left"/>
              <w:rPr>
                <w:rFonts w:cs="Arial"/>
                <w:sz w:val="18"/>
                <w:szCs w:val="18"/>
                <w:lang w:val="sr-Cyrl-CS"/>
              </w:rPr>
            </w:pPr>
            <w:r w:rsidRPr="00AA0D90">
              <w:rPr>
                <w:rFonts w:cs="Arial"/>
                <w:sz w:val="18"/>
                <w:szCs w:val="18"/>
                <w:lang w:val="sr-Cyrl-CS"/>
              </w:rPr>
              <w:t xml:space="preserve">клапни и компензатора)                                                                      </w:t>
            </w:r>
          </w:p>
        </w:tc>
        <w:tc>
          <w:tcPr>
            <w:tcW w:w="429" w:type="pct"/>
            <w:shd w:val="clear" w:color="auto" w:fill="auto"/>
            <w:vAlign w:val="center"/>
          </w:tcPr>
          <w:p w:rsidR="00AA0D90" w:rsidRPr="00AA0D90" w:rsidRDefault="00AA0D90" w:rsidP="00B600CD">
            <w:pPr>
              <w:spacing w:before="0" w:after="200" w:line="276" w:lineRule="auto"/>
              <w:ind w:right="-83"/>
              <w:jc w:val="center"/>
              <w:rPr>
                <w:rFonts w:eastAsia="Calibri" w:cs="Arial"/>
                <w:b/>
                <w:sz w:val="18"/>
                <w:szCs w:val="18"/>
                <w:lang w:val="sr-Latn-RS"/>
              </w:rPr>
            </w:pPr>
            <w:r w:rsidRPr="00AA0D90">
              <w:rPr>
                <w:rFonts w:cs="Arial"/>
                <w:sz w:val="18"/>
                <w:szCs w:val="18"/>
                <w:lang w:val="sr-Cyrl-CS"/>
              </w:rPr>
              <w:t>комплет</w:t>
            </w:r>
          </w:p>
        </w:tc>
        <w:tc>
          <w:tcPr>
            <w:tcW w:w="430" w:type="pct"/>
            <w:shd w:val="clear" w:color="auto" w:fill="auto"/>
            <w:vAlign w:val="center"/>
          </w:tcPr>
          <w:p w:rsidR="00AA0D90" w:rsidRPr="00AA0D90" w:rsidRDefault="00AA0D90" w:rsidP="00B600CD">
            <w:pPr>
              <w:spacing w:before="0" w:after="200" w:line="276" w:lineRule="auto"/>
              <w:ind w:left="-108" w:right="-107"/>
              <w:jc w:val="center"/>
              <w:rPr>
                <w:rFonts w:eastAsia="Calibri" w:cs="Arial"/>
                <w:b/>
                <w:sz w:val="18"/>
                <w:szCs w:val="18"/>
                <w:lang w:val="sr-Latn-RS"/>
              </w:rPr>
            </w:pPr>
            <w:r w:rsidRPr="00AA0D90">
              <w:rPr>
                <w:rFonts w:cs="Arial"/>
                <w:sz w:val="18"/>
                <w:szCs w:val="18"/>
                <w:lang w:val="sr-Cyrl-CS"/>
              </w:rPr>
              <w:t xml:space="preserve">2 </w:t>
            </w:r>
          </w:p>
        </w:tc>
        <w:tc>
          <w:tcPr>
            <w:tcW w:w="572" w:type="pct"/>
            <w:shd w:val="clear" w:color="auto" w:fill="auto"/>
            <w:vAlign w:val="center"/>
          </w:tcPr>
          <w:p w:rsidR="00AA0D90" w:rsidRPr="00AA0D90" w:rsidRDefault="00AA0D90" w:rsidP="007C138F">
            <w:pPr>
              <w:spacing w:before="0"/>
              <w:rPr>
                <w:rFonts w:cs="Arial"/>
                <w:bCs/>
                <w:iCs/>
                <w:sz w:val="18"/>
                <w:szCs w:val="18"/>
              </w:rPr>
            </w:pPr>
          </w:p>
        </w:tc>
        <w:tc>
          <w:tcPr>
            <w:tcW w:w="709" w:type="pct"/>
            <w:shd w:val="clear" w:color="auto" w:fill="auto"/>
            <w:vAlign w:val="center"/>
          </w:tcPr>
          <w:p w:rsidR="00AA0D90" w:rsidRPr="00AA0D90" w:rsidRDefault="00AA0D90" w:rsidP="007C138F">
            <w:pPr>
              <w:spacing w:before="0"/>
              <w:rPr>
                <w:rFonts w:cs="Arial"/>
                <w:bCs/>
                <w:iCs/>
                <w:sz w:val="18"/>
                <w:szCs w:val="18"/>
              </w:rPr>
            </w:pPr>
          </w:p>
        </w:tc>
        <w:tc>
          <w:tcPr>
            <w:tcW w:w="681" w:type="pct"/>
            <w:shd w:val="clear" w:color="auto" w:fill="auto"/>
            <w:vAlign w:val="center"/>
          </w:tcPr>
          <w:p w:rsidR="00AA0D90" w:rsidRPr="00AA0D90" w:rsidRDefault="00AA0D90" w:rsidP="007C138F">
            <w:pPr>
              <w:spacing w:before="0"/>
              <w:rPr>
                <w:rFonts w:cs="Arial"/>
                <w:bCs/>
                <w:iCs/>
                <w:sz w:val="18"/>
                <w:szCs w:val="18"/>
              </w:rPr>
            </w:pPr>
          </w:p>
        </w:tc>
        <w:tc>
          <w:tcPr>
            <w:tcW w:w="767" w:type="pct"/>
            <w:shd w:val="clear" w:color="auto" w:fill="auto"/>
            <w:vAlign w:val="center"/>
          </w:tcPr>
          <w:p w:rsidR="00AA0D90" w:rsidRPr="00AA0D90" w:rsidRDefault="00AA0D90" w:rsidP="007C138F">
            <w:pPr>
              <w:spacing w:before="0"/>
              <w:rPr>
                <w:rFonts w:cs="Arial"/>
                <w:bCs/>
                <w:iCs/>
                <w:sz w:val="18"/>
                <w:szCs w:val="18"/>
              </w:rPr>
            </w:pPr>
          </w:p>
        </w:tc>
      </w:tr>
      <w:tr w:rsidR="00AA0D90" w:rsidRPr="00AA0D90" w:rsidTr="00D160CF">
        <w:tc>
          <w:tcPr>
            <w:tcW w:w="270" w:type="pct"/>
            <w:shd w:val="clear" w:color="auto" w:fill="auto"/>
            <w:vAlign w:val="center"/>
          </w:tcPr>
          <w:p w:rsidR="00AA0D90" w:rsidRPr="00AA0D90" w:rsidRDefault="00AA0D90" w:rsidP="007C138F">
            <w:pPr>
              <w:spacing w:before="0"/>
              <w:rPr>
                <w:rFonts w:cs="Arial"/>
                <w:bCs/>
                <w:iCs/>
                <w:sz w:val="18"/>
                <w:szCs w:val="18"/>
                <w:lang w:val="sr-Cyrl-CS"/>
              </w:rPr>
            </w:pPr>
            <w:r w:rsidRPr="00AA0D90">
              <w:rPr>
                <w:rFonts w:cs="Arial"/>
                <w:bCs/>
                <w:iCs/>
                <w:sz w:val="18"/>
                <w:szCs w:val="18"/>
                <w:lang w:val="sr-Cyrl-CS"/>
              </w:rPr>
              <w:t>5.</w:t>
            </w:r>
          </w:p>
        </w:tc>
        <w:tc>
          <w:tcPr>
            <w:tcW w:w="1142" w:type="pct"/>
            <w:shd w:val="clear" w:color="auto" w:fill="auto"/>
          </w:tcPr>
          <w:p w:rsidR="00AA0D90" w:rsidRPr="00AA0D90" w:rsidRDefault="00AA0D90" w:rsidP="00B600CD">
            <w:pPr>
              <w:spacing w:before="0"/>
              <w:jc w:val="left"/>
              <w:rPr>
                <w:rFonts w:cs="Arial"/>
                <w:sz w:val="18"/>
                <w:szCs w:val="18"/>
                <w:lang w:val="sr-Cyrl-CS"/>
              </w:rPr>
            </w:pPr>
            <w:r w:rsidRPr="00AA0D90">
              <w:rPr>
                <w:rFonts w:cs="Arial"/>
                <w:sz w:val="18"/>
                <w:szCs w:val="18"/>
                <w:lang w:val="sr-Cyrl-CS"/>
              </w:rPr>
              <w:t xml:space="preserve">Демонтажа и монтажа  галерије са поправком оштећених газишта                                                       </w:t>
            </w:r>
          </w:p>
        </w:tc>
        <w:tc>
          <w:tcPr>
            <w:tcW w:w="429" w:type="pct"/>
            <w:shd w:val="clear" w:color="auto" w:fill="auto"/>
            <w:vAlign w:val="center"/>
          </w:tcPr>
          <w:p w:rsidR="00AA0D90" w:rsidRPr="00AA0D90" w:rsidRDefault="00AA0D90" w:rsidP="00B600CD">
            <w:pPr>
              <w:spacing w:before="0" w:after="200" w:line="276" w:lineRule="auto"/>
              <w:ind w:right="-83"/>
              <w:jc w:val="center"/>
              <w:rPr>
                <w:rFonts w:eastAsia="Calibri" w:cs="Arial"/>
                <w:b/>
                <w:sz w:val="18"/>
                <w:szCs w:val="18"/>
                <w:lang w:val="sr-Latn-RS"/>
              </w:rPr>
            </w:pPr>
            <w:r w:rsidRPr="00AA0D90">
              <w:rPr>
                <w:rFonts w:cs="Arial"/>
                <w:sz w:val="18"/>
                <w:szCs w:val="18"/>
                <w:lang w:val="sr-Cyrl-CS"/>
              </w:rPr>
              <w:t>комплет</w:t>
            </w:r>
          </w:p>
        </w:tc>
        <w:tc>
          <w:tcPr>
            <w:tcW w:w="430" w:type="pct"/>
            <w:shd w:val="clear" w:color="auto" w:fill="auto"/>
            <w:vAlign w:val="center"/>
          </w:tcPr>
          <w:p w:rsidR="00AA0D90" w:rsidRPr="00AA0D90" w:rsidRDefault="00AA0D90" w:rsidP="00B600CD">
            <w:pPr>
              <w:spacing w:before="0" w:after="200" w:line="276" w:lineRule="auto"/>
              <w:ind w:left="-108" w:right="-107"/>
              <w:jc w:val="center"/>
              <w:rPr>
                <w:rFonts w:eastAsia="Calibri" w:cs="Arial"/>
                <w:b/>
                <w:sz w:val="18"/>
                <w:szCs w:val="18"/>
                <w:lang w:val="sr-Latn-RS"/>
              </w:rPr>
            </w:pPr>
            <w:r w:rsidRPr="00AA0D90">
              <w:rPr>
                <w:rFonts w:cs="Arial"/>
                <w:sz w:val="18"/>
                <w:szCs w:val="18"/>
                <w:lang w:val="sr-Cyrl-CS"/>
              </w:rPr>
              <w:t xml:space="preserve">1 </w:t>
            </w:r>
          </w:p>
        </w:tc>
        <w:tc>
          <w:tcPr>
            <w:tcW w:w="572" w:type="pct"/>
            <w:shd w:val="clear" w:color="auto" w:fill="auto"/>
            <w:vAlign w:val="center"/>
          </w:tcPr>
          <w:p w:rsidR="00AA0D90" w:rsidRPr="00AA0D90" w:rsidRDefault="00AA0D90" w:rsidP="007C138F">
            <w:pPr>
              <w:spacing w:before="0"/>
              <w:rPr>
                <w:rFonts w:cs="Arial"/>
                <w:bCs/>
                <w:iCs/>
                <w:sz w:val="18"/>
                <w:szCs w:val="18"/>
              </w:rPr>
            </w:pPr>
          </w:p>
        </w:tc>
        <w:tc>
          <w:tcPr>
            <w:tcW w:w="709" w:type="pct"/>
            <w:shd w:val="clear" w:color="auto" w:fill="auto"/>
            <w:vAlign w:val="center"/>
          </w:tcPr>
          <w:p w:rsidR="00AA0D90" w:rsidRPr="00AA0D90" w:rsidRDefault="00AA0D90" w:rsidP="007C138F">
            <w:pPr>
              <w:spacing w:before="0"/>
              <w:rPr>
                <w:rFonts w:cs="Arial"/>
                <w:bCs/>
                <w:iCs/>
                <w:sz w:val="18"/>
                <w:szCs w:val="18"/>
              </w:rPr>
            </w:pPr>
          </w:p>
        </w:tc>
        <w:tc>
          <w:tcPr>
            <w:tcW w:w="681" w:type="pct"/>
            <w:shd w:val="clear" w:color="auto" w:fill="auto"/>
            <w:vAlign w:val="center"/>
          </w:tcPr>
          <w:p w:rsidR="00AA0D90" w:rsidRPr="00AA0D90" w:rsidRDefault="00AA0D90" w:rsidP="007C138F">
            <w:pPr>
              <w:spacing w:before="0"/>
              <w:rPr>
                <w:rFonts w:cs="Arial"/>
                <w:bCs/>
                <w:iCs/>
                <w:sz w:val="18"/>
                <w:szCs w:val="18"/>
              </w:rPr>
            </w:pPr>
          </w:p>
        </w:tc>
        <w:tc>
          <w:tcPr>
            <w:tcW w:w="767" w:type="pct"/>
            <w:shd w:val="clear" w:color="auto" w:fill="auto"/>
            <w:vAlign w:val="center"/>
          </w:tcPr>
          <w:p w:rsidR="00AA0D90" w:rsidRPr="00AA0D90" w:rsidRDefault="00AA0D90" w:rsidP="007C138F">
            <w:pPr>
              <w:spacing w:before="0"/>
              <w:rPr>
                <w:rFonts w:cs="Arial"/>
                <w:bCs/>
                <w:iCs/>
                <w:sz w:val="18"/>
                <w:szCs w:val="18"/>
              </w:rPr>
            </w:pPr>
          </w:p>
        </w:tc>
      </w:tr>
      <w:tr w:rsidR="00AA0D90" w:rsidRPr="00AA0D90" w:rsidTr="00D160CF">
        <w:tc>
          <w:tcPr>
            <w:tcW w:w="270" w:type="pct"/>
            <w:shd w:val="clear" w:color="auto" w:fill="auto"/>
            <w:vAlign w:val="center"/>
          </w:tcPr>
          <w:p w:rsidR="00AA0D90" w:rsidRPr="00AA0D90" w:rsidRDefault="00AA0D90" w:rsidP="007C138F">
            <w:pPr>
              <w:spacing w:before="0"/>
              <w:rPr>
                <w:rFonts w:cs="Arial"/>
                <w:bCs/>
                <w:iCs/>
                <w:sz w:val="18"/>
                <w:szCs w:val="18"/>
                <w:lang w:val="sr-Cyrl-CS"/>
              </w:rPr>
            </w:pPr>
            <w:r w:rsidRPr="00AA0D90">
              <w:rPr>
                <w:rFonts w:cs="Arial"/>
                <w:bCs/>
                <w:iCs/>
                <w:sz w:val="18"/>
                <w:szCs w:val="18"/>
                <w:lang w:val="sr-Cyrl-CS"/>
              </w:rPr>
              <w:t>6.</w:t>
            </w:r>
          </w:p>
        </w:tc>
        <w:tc>
          <w:tcPr>
            <w:tcW w:w="1142" w:type="pct"/>
            <w:shd w:val="clear" w:color="auto" w:fill="auto"/>
          </w:tcPr>
          <w:p w:rsidR="00AA0D90" w:rsidRPr="00AA0D90" w:rsidRDefault="00AA0D90" w:rsidP="00B600CD">
            <w:pPr>
              <w:spacing w:before="0"/>
              <w:jc w:val="left"/>
              <w:rPr>
                <w:rFonts w:cs="Arial"/>
                <w:sz w:val="18"/>
                <w:szCs w:val="18"/>
                <w:lang w:val="sr-Cyrl-RS"/>
              </w:rPr>
            </w:pPr>
            <w:r w:rsidRPr="00AA0D90">
              <w:rPr>
                <w:rFonts w:cs="Arial"/>
                <w:sz w:val="18"/>
                <w:szCs w:val="18"/>
                <w:lang w:val="sr-Cyrl-CS"/>
              </w:rPr>
              <w:t>Замена  цевовода расхладе оба роста</w:t>
            </w:r>
            <w:r w:rsidRPr="00AA0D90">
              <w:rPr>
                <w:rFonts w:cs="Arial"/>
                <w:sz w:val="18"/>
                <w:szCs w:val="18"/>
                <w:lang w:val="sr-Latn-CS"/>
              </w:rPr>
              <w:t xml:space="preserve">          </w:t>
            </w:r>
            <w:r w:rsidRPr="00AA0D90">
              <w:rPr>
                <w:rFonts w:cs="Arial"/>
                <w:sz w:val="18"/>
                <w:szCs w:val="18"/>
                <w:lang w:val="sr-Cyrl-CS"/>
              </w:rPr>
              <w:t xml:space="preserve">   </w:t>
            </w:r>
            <w:r w:rsidRPr="00AA0D90">
              <w:rPr>
                <w:rFonts w:cs="Arial"/>
                <w:sz w:val="18"/>
                <w:szCs w:val="18"/>
                <w:lang w:val="sr-Latn-CS"/>
              </w:rPr>
              <w:t xml:space="preserve">                                  </w:t>
            </w:r>
            <w:r w:rsidRPr="00AA0D90">
              <w:rPr>
                <w:rFonts w:cs="Arial"/>
                <w:sz w:val="18"/>
                <w:szCs w:val="18"/>
                <w:lang w:val="sr-Cyrl-CS"/>
              </w:rPr>
              <w:t xml:space="preserve">   </w:t>
            </w:r>
          </w:p>
        </w:tc>
        <w:tc>
          <w:tcPr>
            <w:tcW w:w="429" w:type="pct"/>
            <w:shd w:val="clear" w:color="auto" w:fill="auto"/>
            <w:vAlign w:val="center"/>
          </w:tcPr>
          <w:p w:rsidR="00AA0D90" w:rsidRPr="00AA0D90" w:rsidRDefault="00AA0D90" w:rsidP="00B600CD">
            <w:pPr>
              <w:spacing w:before="0" w:after="200" w:line="276" w:lineRule="auto"/>
              <w:ind w:right="-83"/>
              <w:jc w:val="center"/>
              <w:rPr>
                <w:rFonts w:eastAsia="Calibri" w:cs="Arial"/>
                <w:b/>
                <w:sz w:val="18"/>
                <w:szCs w:val="18"/>
                <w:lang w:val="sr-Latn-RS"/>
              </w:rPr>
            </w:pPr>
            <w:r w:rsidRPr="00AA0D90">
              <w:rPr>
                <w:rFonts w:cs="Arial"/>
                <w:sz w:val="18"/>
                <w:szCs w:val="18"/>
                <w:lang w:val="sr-Cyrl-CS"/>
              </w:rPr>
              <w:t>комплет</w:t>
            </w:r>
          </w:p>
        </w:tc>
        <w:tc>
          <w:tcPr>
            <w:tcW w:w="430" w:type="pct"/>
            <w:shd w:val="clear" w:color="auto" w:fill="auto"/>
            <w:vAlign w:val="center"/>
          </w:tcPr>
          <w:p w:rsidR="00AA0D90" w:rsidRPr="00AA0D90" w:rsidRDefault="00AA0D90" w:rsidP="00B600CD">
            <w:pPr>
              <w:spacing w:before="0" w:after="200" w:line="276" w:lineRule="auto"/>
              <w:ind w:left="-108" w:right="-107"/>
              <w:jc w:val="center"/>
              <w:rPr>
                <w:rFonts w:eastAsia="Calibri" w:cs="Arial"/>
                <w:b/>
                <w:sz w:val="18"/>
                <w:szCs w:val="18"/>
                <w:lang w:val="sr-Latn-RS"/>
              </w:rPr>
            </w:pPr>
            <w:r w:rsidRPr="00AA0D90">
              <w:rPr>
                <w:rFonts w:cs="Arial"/>
                <w:sz w:val="18"/>
                <w:szCs w:val="18"/>
                <w:lang w:val="sr-Latn-CS"/>
              </w:rPr>
              <w:t xml:space="preserve">2 </w:t>
            </w:r>
          </w:p>
        </w:tc>
        <w:tc>
          <w:tcPr>
            <w:tcW w:w="572" w:type="pct"/>
            <w:shd w:val="clear" w:color="auto" w:fill="auto"/>
            <w:vAlign w:val="center"/>
          </w:tcPr>
          <w:p w:rsidR="00AA0D90" w:rsidRPr="00AA0D90" w:rsidRDefault="00AA0D90" w:rsidP="007C138F">
            <w:pPr>
              <w:spacing w:before="0"/>
              <w:rPr>
                <w:rFonts w:cs="Arial"/>
                <w:bCs/>
                <w:iCs/>
                <w:sz w:val="18"/>
                <w:szCs w:val="18"/>
              </w:rPr>
            </w:pPr>
          </w:p>
        </w:tc>
        <w:tc>
          <w:tcPr>
            <w:tcW w:w="709" w:type="pct"/>
            <w:shd w:val="clear" w:color="auto" w:fill="auto"/>
            <w:vAlign w:val="center"/>
          </w:tcPr>
          <w:p w:rsidR="00AA0D90" w:rsidRPr="00AA0D90" w:rsidRDefault="00AA0D90" w:rsidP="007C138F">
            <w:pPr>
              <w:spacing w:before="0"/>
              <w:rPr>
                <w:rFonts w:cs="Arial"/>
                <w:bCs/>
                <w:iCs/>
                <w:sz w:val="18"/>
                <w:szCs w:val="18"/>
              </w:rPr>
            </w:pPr>
          </w:p>
        </w:tc>
        <w:tc>
          <w:tcPr>
            <w:tcW w:w="681" w:type="pct"/>
            <w:shd w:val="clear" w:color="auto" w:fill="auto"/>
            <w:vAlign w:val="center"/>
          </w:tcPr>
          <w:p w:rsidR="00AA0D90" w:rsidRPr="00AA0D90" w:rsidRDefault="00AA0D90" w:rsidP="007C138F">
            <w:pPr>
              <w:spacing w:before="0"/>
              <w:rPr>
                <w:rFonts w:cs="Arial"/>
                <w:bCs/>
                <w:iCs/>
                <w:sz w:val="18"/>
                <w:szCs w:val="18"/>
              </w:rPr>
            </w:pPr>
          </w:p>
        </w:tc>
        <w:tc>
          <w:tcPr>
            <w:tcW w:w="767" w:type="pct"/>
            <w:shd w:val="clear" w:color="auto" w:fill="auto"/>
            <w:vAlign w:val="center"/>
          </w:tcPr>
          <w:p w:rsidR="00AA0D90" w:rsidRPr="00AA0D90" w:rsidRDefault="00AA0D90" w:rsidP="007C138F">
            <w:pPr>
              <w:spacing w:before="0"/>
              <w:rPr>
                <w:rFonts w:cs="Arial"/>
                <w:bCs/>
                <w:iCs/>
                <w:sz w:val="18"/>
                <w:szCs w:val="18"/>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1223" w:rsidRPr="00B43BB7" w:rsidTr="00231223">
        <w:trPr>
          <w:trHeight w:val="418"/>
        </w:trPr>
        <w:tc>
          <w:tcPr>
            <w:tcW w:w="568" w:type="dxa"/>
            <w:vAlign w:val="center"/>
          </w:tcPr>
          <w:p w:rsidR="00231223" w:rsidRPr="00B43BB7" w:rsidRDefault="00231223" w:rsidP="00231223">
            <w:pPr>
              <w:spacing w:before="0"/>
              <w:jc w:val="center"/>
              <w:rPr>
                <w:rFonts w:cs="Arial"/>
                <w:b/>
                <w:lang w:val="sr-Latn-CS"/>
              </w:rPr>
            </w:pPr>
            <w:r w:rsidRPr="00B43BB7">
              <w:rPr>
                <w:rFonts w:cs="Arial"/>
                <w:b/>
              </w:rPr>
              <w:t>I</w:t>
            </w:r>
          </w:p>
        </w:tc>
        <w:tc>
          <w:tcPr>
            <w:tcW w:w="6740" w:type="dxa"/>
          </w:tcPr>
          <w:p w:rsidR="00231223" w:rsidRPr="00EA0791" w:rsidRDefault="00231223" w:rsidP="00231223">
            <w:pPr>
              <w:spacing w:before="0"/>
              <w:jc w:val="center"/>
              <w:rPr>
                <w:rFonts w:cs="Arial"/>
                <w:b/>
                <w:lang w:val="sr-Cyrl-RS"/>
              </w:rPr>
            </w:pPr>
            <w:r w:rsidRPr="00B43BB7">
              <w:rPr>
                <w:rFonts w:cs="Arial"/>
                <w:b/>
              </w:rPr>
              <w:t>УКУПНО ПОНУЂЕНА ЦЕНА  бе</w:t>
            </w:r>
            <w:r w:rsidR="00EA0791">
              <w:rPr>
                <w:rFonts w:cs="Arial"/>
                <w:b/>
              </w:rPr>
              <w:t>з ПДВ динара</w:t>
            </w:r>
          </w:p>
          <w:p w:rsidR="00231223" w:rsidRPr="00B43BB7" w:rsidRDefault="00231223" w:rsidP="00231223">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231223" w:rsidRPr="00B43BB7" w:rsidRDefault="00231223" w:rsidP="00231223">
            <w:pPr>
              <w:spacing w:before="0"/>
              <w:rPr>
                <w:rFonts w:cs="Arial"/>
                <w:b/>
              </w:rPr>
            </w:pPr>
          </w:p>
        </w:tc>
      </w:tr>
      <w:tr w:rsidR="00231223" w:rsidRPr="00B43BB7" w:rsidTr="00231223">
        <w:trPr>
          <w:trHeight w:val="610"/>
        </w:trPr>
        <w:tc>
          <w:tcPr>
            <w:tcW w:w="568" w:type="dxa"/>
            <w:tcBorders>
              <w:bottom w:val="single" w:sz="4" w:space="0" w:color="auto"/>
            </w:tcBorders>
            <w:vAlign w:val="center"/>
          </w:tcPr>
          <w:p w:rsidR="00231223" w:rsidRPr="00B43BB7" w:rsidRDefault="00231223" w:rsidP="00231223">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231223" w:rsidRPr="00EA0791" w:rsidRDefault="00231223" w:rsidP="00231223">
            <w:pPr>
              <w:spacing w:before="0"/>
              <w:jc w:val="center"/>
              <w:rPr>
                <w:rFonts w:cs="Arial"/>
                <w:b/>
                <w:lang w:val="sr-Cyrl-RS"/>
              </w:rPr>
            </w:pPr>
            <w:r w:rsidRPr="00B43BB7">
              <w:rPr>
                <w:rFonts w:cs="Arial"/>
                <w:b/>
              </w:rPr>
              <w:t>УКУПАН ИЗНОС  ПДВ динара</w:t>
            </w:r>
          </w:p>
        </w:tc>
        <w:tc>
          <w:tcPr>
            <w:tcW w:w="2610" w:type="dxa"/>
            <w:tcBorders>
              <w:bottom w:val="single" w:sz="4" w:space="0" w:color="auto"/>
              <w:right w:val="single" w:sz="4" w:space="0" w:color="auto"/>
            </w:tcBorders>
          </w:tcPr>
          <w:p w:rsidR="00231223" w:rsidRPr="00B43BB7" w:rsidRDefault="00231223" w:rsidP="00231223">
            <w:pPr>
              <w:spacing w:before="0"/>
              <w:rPr>
                <w:rFonts w:cs="Arial"/>
                <w:b/>
              </w:rPr>
            </w:pPr>
          </w:p>
        </w:tc>
      </w:tr>
      <w:tr w:rsidR="00231223" w:rsidRPr="00B43BB7" w:rsidTr="00231223">
        <w:trPr>
          <w:trHeight w:val="562"/>
        </w:trPr>
        <w:tc>
          <w:tcPr>
            <w:tcW w:w="568" w:type="dxa"/>
            <w:tcBorders>
              <w:bottom w:val="single" w:sz="4" w:space="0" w:color="auto"/>
            </w:tcBorders>
            <w:vAlign w:val="center"/>
          </w:tcPr>
          <w:p w:rsidR="00231223" w:rsidRPr="00B43BB7" w:rsidRDefault="00231223" w:rsidP="00231223">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231223" w:rsidRPr="00EA0791" w:rsidRDefault="00231223" w:rsidP="00231223">
            <w:pPr>
              <w:spacing w:before="0"/>
              <w:jc w:val="center"/>
              <w:rPr>
                <w:rFonts w:cs="Arial"/>
                <w:b/>
                <w:lang w:val="sr-Cyrl-RS"/>
              </w:rPr>
            </w:pPr>
            <w:r w:rsidRPr="00B43BB7">
              <w:rPr>
                <w:rFonts w:cs="Arial"/>
                <w:b/>
              </w:rPr>
              <w:t>УКУПНО ПОНУЂЕНА ЦЕНА  са ПДВ</w:t>
            </w:r>
          </w:p>
          <w:p w:rsidR="00231223" w:rsidRPr="00EA0791" w:rsidRDefault="00231223" w:rsidP="00231223">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00EA0791">
              <w:rPr>
                <w:rFonts w:cs="Arial"/>
                <w:b/>
              </w:rPr>
              <w:t>) динара</w:t>
            </w:r>
          </w:p>
        </w:tc>
        <w:tc>
          <w:tcPr>
            <w:tcW w:w="2610" w:type="dxa"/>
            <w:tcBorders>
              <w:bottom w:val="single" w:sz="4" w:space="0" w:color="auto"/>
              <w:right w:val="single" w:sz="4" w:space="0" w:color="auto"/>
            </w:tcBorders>
          </w:tcPr>
          <w:p w:rsidR="00231223" w:rsidRPr="00B43BB7" w:rsidRDefault="00231223" w:rsidP="00231223">
            <w:pPr>
              <w:spacing w:before="0"/>
              <w:rPr>
                <w:rFonts w:cs="Arial"/>
                <w:b/>
              </w:rPr>
            </w:pPr>
          </w:p>
        </w:tc>
      </w:tr>
    </w:tbl>
    <w:p w:rsidR="002B3F3B" w:rsidRPr="00AA0D90" w:rsidRDefault="002B3F3B" w:rsidP="002B3F3B">
      <w:pPr>
        <w:rPr>
          <w:lang w:val="sr-Cyrl-RS"/>
        </w:rPr>
      </w:pPr>
    </w:p>
    <w:p w:rsidR="002B3F3B" w:rsidRPr="00AA0D90" w:rsidRDefault="002B3F3B" w:rsidP="002B3F3B">
      <w:pPr>
        <w:rPr>
          <w:lang w:val="sr-Cyrl-RS"/>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B3F3B" w:rsidRPr="00765DB9" w:rsidTr="009651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Посебно исказани трошкови у дин/ EUR/процентима који су укључени у укупно понуђену цену без ПДВ-а</w:t>
            </w:r>
          </w:p>
          <w:p w:rsidR="002B3F3B" w:rsidRPr="004914A0" w:rsidRDefault="002B3F3B" w:rsidP="009651EC">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EA0791" w:rsidRDefault="002B3F3B" w:rsidP="009651EC">
            <w:pPr>
              <w:spacing w:before="0"/>
              <w:rPr>
                <w:rFonts w:cs="Arial"/>
                <w:lang w:val="sr-Cyrl-RS" w:eastAsia="sr-Latn-CS"/>
              </w:rPr>
            </w:pPr>
            <w:r w:rsidRPr="00EA0791">
              <w:rPr>
                <w:rFonts w:cs="Arial"/>
                <w:lang w:val="sr-Latn-CS" w:eastAsia="sr-Latn-CS"/>
              </w:rPr>
              <w:t xml:space="preserve">Трошкови </w:t>
            </w:r>
            <w:r w:rsidR="00EA0791" w:rsidRPr="00EA0791">
              <w:rPr>
                <w:rFonts w:cs="Arial"/>
                <w:lang w:val="sr-Cyrl-RS" w:eastAsia="sr-Latn-CS"/>
              </w:rPr>
              <w:t>материјала</w:t>
            </w:r>
          </w:p>
        </w:tc>
        <w:tc>
          <w:tcPr>
            <w:tcW w:w="3960" w:type="dxa"/>
            <w:tcBorders>
              <w:top w:val="single" w:sz="4" w:space="0" w:color="auto"/>
              <w:left w:val="single" w:sz="4" w:space="0" w:color="auto"/>
              <w:bottom w:val="single" w:sz="4" w:space="0" w:color="auto"/>
              <w:right w:val="single" w:sz="4" w:space="0" w:color="auto"/>
            </w:tcBorders>
            <w:hideMark/>
          </w:tcPr>
          <w:p w:rsidR="002B3F3B" w:rsidRPr="00EA0791" w:rsidRDefault="00EA0791" w:rsidP="009651EC">
            <w:pPr>
              <w:spacing w:before="0"/>
              <w:jc w:val="center"/>
              <w:rPr>
                <w:rFonts w:cs="Arial"/>
                <w:lang w:val="sr-Latn-CS" w:eastAsia="sr-Latn-CS"/>
              </w:rPr>
            </w:pPr>
            <w:r w:rsidRPr="00EA0791">
              <w:rPr>
                <w:rFonts w:cs="Arial"/>
                <w:lang w:val="sr-Latn-CS" w:eastAsia="sr-Latn-CS"/>
              </w:rPr>
              <w:t>_____динара</w:t>
            </w:r>
            <w:r w:rsidR="002B3F3B" w:rsidRPr="00EA0791">
              <w:rPr>
                <w:rFonts w:cs="Arial"/>
                <w:lang w:val="sr-Latn-CS" w:eastAsia="sr-Latn-CS"/>
              </w:rPr>
              <w:t xml:space="preserve"> односно ____%</w:t>
            </w:r>
          </w:p>
        </w:tc>
      </w:tr>
      <w:tr w:rsidR="002B3F3B" w:rsidRPr="00765DB9" w:rsidTr="009651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EA0791" w:rsidP="009651EC">
            <w:pPr>
              <w:spacing w:before="0"/>
              <w:jc w:val="center"/>
              <w:rPr>
                <w:rFonts w:cs="Arial"/>
                <w:lang w:val="sr-Latn-CS" w:eastAsia="sr-Latn-CS"/>
              </w:rPr>
            </w:pPr>
            <w:r>
              <w:rPr>
                <w:rFonts w:cs="Arial"/>
                <w:lang w:val="sr-Latn-CS" w:eastAsia="sr-Latn-CS"/>
              </w:rPr>
              <w:t>_____динара</w:t>
            </w:r>
            <w:r w:rsidR="002B3F3B" w:rsidRPr="004914A0">
              <w:rPr>
                <w:rFonts w:cs="Arial"/>
                <w:lang w:val="sr-Latn-CS" w:eastAsia="sr-Latn-CS"/>
              </w:rPr>
              <w:t xml:space="preserve"> односно ____%</w:t>
            </w:r>
          </w:p>
        </w:tc>
      </w:tr>
      <w:tr w:rsidR="002B3F3B" w:rsidRPr="00765DB9" w:rsidTr="009651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EA0791" w:rsidP="009651EC">
            <w:pPr>
              <w:spacing w:before="0"/>
              <w:jc w:val="center"/>
              <w:rPr>
                <w:rFonts w:cs="Arial"/>
                <w:lang w:val="sr-Latn-CS" w:eastAsia="sr-Latn-CS"/>
              </w:rPr>
            </w:pPr>
            <w:r>
              <w:rPr>
                <w:rFonts w:cs="Arial"/>
                <w:lang w:val="sr-Latn-CS" w:eastAsia="sr-Latn-CS"/>
              </w:rPr>
              <w:t>_____динара</w:t>
            </w:r>
            <w:r w:rsidR="002B3F3B" w:rsidRPr="004914A0">
              <w:rPr>
                <w:rFonts w:cs="Arial"/>
                <w:lang w:val="sr-Latn-CS" w:eastAsia="sr-Latn-CS"/>
              </w:rPr>
              <w:t xml:space="preserve"> односно ____%</w:t>
            </w:r>
          </w:p>
        </w:tc>
      </w:tr>
    </w:tbl>
    <w:p w:rsidR="002B3F3B" w:rsidRPr="002B3F3B" w:rsidRDefault="002B3F3B" w:rsidP="002B3F3B"/>
    <w:tbl>
      <w:tblPr>
        <w:tblW w:w="10031" w:type="dxa"/>
        <w:jc w:val="center"/>
        <w:tblLayout w:type="fixed"/>
        <w:tblLook w:val="0000" w:firstRow="0" w:lastRow="0" w:firstColumn="0" w:lastColumn="0" w:noHBand="0" w:noVBand="0"/>
      </w:tblPr>
      <w:tblGrid>
        <w:gridCol w:w="3882"/>
        <w:gridCol w:w="2127"/>
        <w:gridCol w:w="4022"/>
      </w:tblGrid>
      <w:tr w:rsidR="002B3F3B" w:rsidRPr="00765DB9" w:rsidTr="009651EC">
        <w:trPr>
          <w:jc w:val="center"/>
        </w:trPr>
        <w:tc>
          <w:tcPr>
            <w:tcW w:w="3882" w:type="dxa"/>
          </w:tcPr>
          <w:p w:rsidR="002B3F3B" w:rsidRPr="00765DB9" w:rsidRDefault="002B3F3B" w:rsidP="009651EC">
            <w:pPr>
              <w:spacing w:before="0"/>
              <w:jc w:val="center"/>
              <w:rPr>
                <w:rFonts w:cs="Arial"/>
              </w:rPr>
            </w:pPr>
            <w:r w:rsidRPr="00765DB9">
              <w:rPr>
                <w:rFonts w:cs="Arial"/>
              </w:rPr>
              <w:t>Датум:</w:t>
            </w:r>
          </w:p>
        </w:tc>
        <w:tc>
          <w:tcPr>
            <w:tcW w:w="2127" w:type="dxa"/>
          </w:tcPr>
          <w:p w:rsidR="002B3F3B" w:rsidRPr="00765DB9" w:rsidRDefault="002B3F3B" w:rsidP="009651EC">
            <w:pPr>
              <w:spacing w:before="0"/>
              <w:jc w:val="center"/>
              <w:rPr>
                <w:rFonts w:cs="Arial"/>
                <w:lang w:val="ru-RU"/>
              </w:rPr>
            </w:pPr>
          </w:p>
        </w:tc>
        <w:tc>
          <w:tcPr>
            <w:tcW w:w="4022" w:type="dxa"/>
          </w:tcPr>
          <w:p w:rsidR="002B3F3B" w:rsidRPr="00765DB9" w:rsidRDefault="002B3F3B" w:rsidP="009651EC">
            <w:pPr>
              <w:spacing w:before="0"/>
              <w:jc w:val="center"/>
              <w:rPr>
                <w:rFonts w:cs="Arial"/>
                <w:lang w:val="sr-Cyrl-CS"/>
              </w:rPr>
            </w:pPr>
            <w:r w:rsidRPr="00765DB9">
              <w:rPr>
                <w:rFonts w:cs="Arial"/>
                <w:lang w:val="sr-Cyrl-CS"/>
              </w:rPr>
              <w:t>П</w:t>
            </w:r>
            <w:r w:rsidRPr="00765DB9">
              <w:rPr>
                <w:rFonts w:cs="Arial"/>
              </w:rPr>
              <w:t>онуђач</w:t>
            </w:r>
          </w:p>
        </w:tc>
      </w:tr>
      <w:tr w:rsidR="002B3F3B" w:rsidRPr="00765DB9" w:rsidTr="009651EC">
        <w:trPr>
          <w:jc w:val="center"/>
        </w:trPr>
        <w:tc>
          <w:tcPr>
            <w:tcW w:w="3882" w:type="dxa"/>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rPr>
            </w:pPr>
            <w:r w:rsidRPr="00765DB9">
              <w:rPr>
                <w:rFonts w:cs="Arial"/>
              </w:rPr>
              <w:t>М.П.</w:t>
            </w:r>
          </w:p>
        </w:tc>
        <w:tc>
          <w:tcPr>
            <w:tcW w:w="4022" w:type="dxa"/>
          </w:tcPr>
          <w:p w:rsidR="002B3F3B" w:rsidRPr="00765DB9" w:rsidRDefault="002B3F3B" w:rsidP="009651EC">
            <w:pPr>
              <w:spacing w:before="0"/>
              <w:jc w:val="center"/>
              <w:rPr>
                <w:rFonts w:cs="Arial"/>
                <w:lang w:val="ru-RU"/>
              </w:rPr>
            </w:pPr>
          </w:p>
        </w:tc>
      </w:tr>
      <w:tr w:rsidR="002B3F3B" w:rsidRPr="00765DB9" w:rsidTr="009651EC">
        <w:trPr>
          <w:jc w:val="center"/>
        </w:trPr>
        <w:tc>
          <w:tcPr>
            <w:tcW w:w="3882" w:type="dxa"/>
            <w:tcBorders>
              <w:bottom w:val="single" w:sz="4" w:space="0" w:color="auto"/>
            </w:tcBorders>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lang w:val="ru-RU"/>
              </w:rPr>
            </w:pPr>
          </w:p>
        </w:tc>
        <w:tc>
          <w:tcPr>
            <w:tcW w:w="4022" w:type="dxa"/>
            <w:tcBorders>
              <w:bottom w:val="single" w:sz="4" w:space="0" w:color="auto"/>
            </w:tcBorders>
          </w:tcPr>
          <w:p w:rsidR="002B3F3B" w:rsidRPr="00765DB9" w:rsidRDefault="002B3F3B" w:rsidP="009651EC">
            <w:pPr>
              <w:spacing w:before="0"/>
              <w:jc w:val="center"/>
              <w:rPr>
                <w:rFonts w:cs="Arial"/>
                <w:lang w:val="ru-RU"/>
              </w:rPr>
            </w:pPr>
          </w:p>
        </w:tc>
      </w:tr>
      <w:tr w:rsidR="002B3F3B" w:rsidRPr="00765DB9" w:rsidTr="009651EC">
        <w:trPr>
          <w:trHeight w:val="389"/>
          <w:jc w:val="center"/>
        </w:trPr>
        <w:tc>
          <w:tcPr>
            <w:tcW w:w="3882" w:type="dxa"/>
            <w:tcBorders>
              <w:top w:val="single" w:sz="4" w:space="0" w:color="auto"/>
            </w:tcBorders>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lang w:val="ru-RU"/>
              </w:rPr>
            </w:pPr>
          </w:p>
        </w:tc>
        <w:tc>
          <w:tcPr>
            <w:tcW w:w="4022" w:type="dxa"/>
            <w:tcBorders>
              <w:top w:val="single" w:sz="4" w:space="0" w:color="auto"/>
            </w:tcBorders>
          </w:tcPr>
          <w:p w:rsidR="002B3F3B" w:rsidRPr="00765DB9" w:rsidRDefault="002B3F3B" w:rsidP="009651EC">
            <w:pPr>
              <w:spacing w:before="0"/>
              <w:jc w:val="center"/>
              <w:rPr>
                <w:rFonts w:cs="Arial"/>
                <w:lang w:val="ru-RU"/>
              </w:rPr>
            </w:pPr>
          </w:p>
        </w:tc>
      </w:tr>
    </w:tbl>
    <w:p w:rsidR="00765DB9" w:rsidRPr="00231223" w:rsidRDefault="00631FEC" w:rsidP="00231223">
      <w:r w:rsidRPr="002B3F3B">
        <w:br w:type="page"/>
      </w:r>
    </w:p>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color w:val="00B0F0"/>
        </w:rPr>
      </w:pPr>
    </w:p>
    <w:p w:rsidR="00765DB9" w:rsidRPr="00765DB9" w:rsidRDefault="00765DB9" w:rsidP="00765DB9">
      <w:pPr>
        <w:widowControl w:val="0"/>
        <w:spacing w:before="0"/>
        <w:rPr>
          <w:rFonts w:eastAsia="Arial Unicode MS" w:cs="Arial"/>
        </w:rPr>
      </w:pPr>
    </w:p>
    <w:p w:rsidR="00765DB9" w:rsidRPr="00765DB9" w:rsidRDefault="00765DB9" w:rsidP="00765DB9">
      <w:pPr>
        <w:spacing w:before="0"/>
        <w:rPr>
          <w:rFonts w:cs="Arial"/>
          <w:b/>
          <w:lang w:val="sr-Latn-CS"/>
        </w:rPr>
      </w:pPr>
    </w:p>
    <w:p w:rsidR="00765DB9" w:rsidRPr="00765DB9" w:rsidRDefault="00765DB9" w:rsidP="00765DB9">
      <w:pPr>
        <w:spacing w:before="0"/>
        <w:rPr>
          <w:rFonts w:cs="Arial"/>
          <w:b/>
          <w:lang w:val="sr-Cyrl-CS"/>
        </w:rPr>
      </w:pPr>
      <w:r w:rsidRPr="00765DB9">
        <w:rPr>
          <w:rFonts w:cs="Arial"/>
          <w:b/>
          <w:lang w:val="sr-Cyrl-CS"/>
        </w:rPr>
        <w:t>Напомена:</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231223" w:rsidRDefault="00231223" w:rsidP="00765DB9">
      <w:pPr>
        <w:spacing w:before="0"/>
        <w:rPr>
          <w:rFonts w:cs="Arial"/>
          <w:lang w:val="sr-Cyrl-RS"/>
        </w:rPr>
      </w:pPr>
    </w:p>
    <w:p w:rsidR="00765DB9" w:rsidRPr="00765DB9" w:rsidRDefault="00765DB9" w:rsidP="00765DB9">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765DB9" w:rsidRPr="00765DB9" w:rsidRDefault="00765DB9" w:rsidP="00765DB9">
      <w:pPr>
        <w:spacing w:before="0"/>
        <w:rPr>
          <w:rFonts w:cs="Arial"/>
          <w:b/>
        </w:rPr>
      </w:pPr>
    </w:p>
    <w:p w:rsidR="00765DB9" w:rsidRPr="00765DB9" w:rsidRDefault="00765DB9" w:rsidP="00765DB9">
      <w:pPr>
        <w:tabs>
          <w:tab w:val="left" w:pos="90"/>
        </w:tabs>
        <w:spacing w:before="0"/>
        <w:contextualSpacing/>
        <w:rPr>
          <w:rFonts w:eastAsia="Calibri" w:cs="Arial"/>
          <w:bCs/>
          <w:iCs/>
        </w:rPr>
      </w:pPr>
      <w:proofErr w:type="gramStart"/>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w:t>
      </w:r>
      <w:proofErr w:type="gramEnd"/>
      <w:r w:rsidRPr="00765DB9">
        <w:rPr>
          <w:rFonts w:eastAsia="Calibri" w:cs="Arial"/>
          <w:bCs/>
          <w:iCs/>
          <w:lang w:val="sr-Cyrl-CS"/>
        </w:rPr>
        <w:t xml:space="preserve"> на следећи начин</w:t>
      </w:r>
      <w:r w:rsidRPr="00765DB9">
        <w:rPr>
          <w:rFonts w:eastAsia="Calibri" w:cs="Arial"/>
          <w:bCs/>
          <w:iCs/>
        </w:rPr>
        <w:t>:</w:t>
      </w:r>
    </w:p>
    <w:p w:rsidR="00765DB9" w:rsidRPr="00765DB9" w:rsidRDefault="00765DB9" w:rsidP="00765DB9">
      <w:pPr>
        <w:tabs>
          <w:tab w:val="left" w:pos="90"/>
        </w:tabs>
        <w:spacing w:before="0"/>
        <w:contextualSpacing/>
        <w:rPr>
          <w:rFonts w:eastAsia="Calibri" w:cs="Arial"/>
          <w:bCs/>
          <w:iCs/>
        </w:rPr>
      </w:pP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 xml:space="preserve">-у колону 5. </w:t>
      </w:r>
      <w:proofErr w:type="gramStart"/>
      <w:r w:rsidRPr="00765DB9">
        <w:rPr>
          <w:rFonts w:eastAsia="Calibri" w:cs="Arial"/>
          <w:bCs/>
          <w:iCs/>
        </w:rPr>
        <w:t>уписати</w:t>
      </w:r>
      <w:proofErr w:type="gramEnd"/>
      <w:r w:rsidRPr="00765DB9">
        <w:rPr>
          <w:rFonts w:eastAsia="Calibri" w:cs="Arial"/>
          <w:bCs/>
          <w:iCs/>
        </w:rPr>
        <w:t xml:space="preserve"> колико износи јединична цена без ПДВ за извршену услугу;</w:t>
      </w:r>
    </w:p>
    <w:p w:rsidR="00765DB9" w:rsidRPr="00765DB9" w:rsidRDefault="00765DB9" w:rsidP="00765DB9">
      <w:pPr>
        <w:tabs>
          <w:tab w:val="left" w:pos="90"/>
        </w:tabs>
        <w:suppressAutoHyphens/>
        <w:spacing w:before="0"/>
        <w:rPr>
          <w:rFonts w:eastAsia="Calibri" w:cs="Arial"/>
          <w:bCs/>
          <w:iCs/>
        </w:rPr>
      </w:pPr>
      <w:proofErr w:type="gramStart"/>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w:t>
      </w:r>
      <w:proofErr w:type="gramEnd"/>
      <w:r w:rsidRPr="00765DB9">
        <w:rPr>
          <w:rFonts w:eastAsia="Calibri" w:cs="Arial"/>
          <w:bCs/>
          <w:iCs/>
        </w:rPr>
        <w:t xml:space="preserve"> </w:t>
      </w:r>
      <w:proofErr w:type="gramStart"/>
      <w:r w:rsidRPr="00765DB9">
        <w:rPr>
          <w:rFonts w:eastAsia="Calibri" w:cs="Arial"/>
          <w:bCs/>
          <w:iCs/>
        </w:rPr>
        <w:t>уписати</w:t>
      </w:r>
      <w:proofErr w:type="gramEnd"/>
      <w:r w:rsidRPr="00765DB9">
        <w:rPr>
          <w:rFonts w:eastAsia="Calibri" w:cs="Arial"/>
          <w:bCs/>
          <w:iCs/>
        </w:rPr>
        <w:t xml:space="preserve"> колико износи јединична цена са ПДВ за извршену услугу;</w:t>
      </w:r>
    </w:p>
    <w:p w:rsidR="00765DB9" w:rsidRPr="00765DB9" w:rsidRDefault="00765DB9" w:rsidP="00765DB9">
      <w:pPr>
        <w:tabs>
          <w:tab w:val="left" w:pos="90"/>
        </w:tabs>
        <w:suppressAutoHyphens/>
        <w:spacing w:before="0"/>
        <w:rPr>
          <w:rFonts w:eastAsia="Calibri" w:cs="Arial"/>
          <w:bCs/>
          <w:iCs/>
        </w:rPr>
      </w:pPr>
      <w:proofErr w:type="gramStart"/>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w:t>
      </w:r>
      <w:proofErr w:type="gramEnd"/>
      <w:r w:rsidRPr="00765DB9">
        <w:rPr>
          <w:rFonts w:eastAsia="Calibri" w:cs="Arial"/>
          <w:bCs/>
          <w:iCs/>
        </w:rPr>
        <w:t xml:space="preserve"> </w:t>
      </w:r>
      <w:proofErr w:type="gramStart"/>
      <w:r w:rsidRPr="00765DB9">
        <w:rPr>
          <w:rFonts w:eastAsia="Calibri" w:cs="Arial"/>
          <w:bCs/>
          <w:iCs/>
        </w:rPr>
        <w:t>уписати</w:t>
      </w:r>
      <w:proofErr w:type="gramEnd"/>
      <w:r w:rsidRPr="00765DB9">
        <w:rPr>
          <w:rFonts w:eastAsia="Calibri" w:cs="Arial"/>
          <w:bCs/>
          <w:iCs/>
        </w:rPr>
        <w:t xml:space="preserve">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765DB9" w:rsidRPr="00765DB9" w:rsidRDefault="00765DB9" w:rsidP="00765DB9">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w:t>
      </w:r>
      <w:proofErr w:type="gramStart"/>
      <w:r w:rsidRPr="00765DB9">
        <w:rPr>
          <w:rFonts w:eastAsia="Calibri" w:cs="Arial"/>
          <w:bCs/>
          <w:iCs/>
        </w:rPr>
        <w:t>уписати</w:t>
      </w:r>
      <w:proofErr w:type="gramEnd"/>
      <w:r w:rsidRPr="00765DB9">
        <w:rPr>
          <w:rFonts w:eastAsia="Calibri" w:cs="Arial"/>
          <w:bCs/>
          <w:iCs/>
        </w:rPr>
        <w:t xml:space="preserve">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765DB9" w:rsidRPr="00765DB9" w:rsidRDefault="00765DB9" w:rsidP="00765DB9">
      <w:pPr>
        <w:tabs>
          <w:tab w:val="left" w:pos="90"/>
        </w:tabs>
        <w:suppressAutoHyphens/>
        <w:spacing w:before="0"/>
        <w:rPr>
          <w:rFonts w:eastAsia="Calibri" w:cs="Arial"/>
          <w:color w:val="00B0F0"/>
        </w:rPr>
      </w:pPr>
    </w:p>
    <w:p w:rsidR="00765DB9" w:rsidRPr="00765DB9" w:rsidRDefault="00765DB9" w:rsidP="00765DB9">
      <w:pPr>
        <w:tabs>
          <w:tab w:val="left" w:pos="992"/>
        </w:tabs>
        <w:spacing w:before="0"/>
        <w:rPr>
          <w:rFonts w:cs="Arial"/>
        </w:rPr>
      </w:pPr>
      <w:proofErr w:type="gramStart"/>
      <w:r w:rsidRPr="00765DB9">
        <w:rPr>
          <w:rFonts w:cs="Arial"/>
        </w:rPr>
        <w:t>-у ред бр.</w:t>
      </w:r>
      <w:proofErr w:type="gramEnd"/>
      <w:r w:rsidRPr="00765DB9">
        <w:rPr>
          <w:rFonts w:cs="Arial"/>
        </w:rPr>
        <w:t xml:space="preserve"> I – уписује се укупно понуђена цена за све </w:t>
      </w:r>
      <w:proofErr w:type="gramStart"/>
      <w:r w:rsidRPr="00765DB9">
        <w:rPr>
          <w:rFonts w:cs="Arial"/>
        </w:rPr>
        <w:t>пози</w:t>
      </w:r>
      <w:r w:rsidR="00103F71">
        <w:rPr>
          <w:rFonts w:cs="Arial"/>
        </w:rPr>
        <w:t>ције  без</w:t>
      </w:r>
      <w:proofErr w:type="gramEnd"/>
      <w:r w:rsidR="00103F71">
        <w:rPr>
          <w:rFonts w:cs="Arial"/>
        </w:rPr>
        <w:t xml:space="preserve"> ПДВ (збир колоне бр. 7</w:t>
      </w:r>
      <w:r w:rsidRPr="00765DB9">
        <w:rPr>
          <w:rFonts w:cs="Arial"/>
        </w:rPr>
        <w:t>)</w:t>
      </w:r>
    </w:p>
    <w:p w:rsidR="00765DB9" w:rsidRPr="00765DB9" w:rsidRDefault="00765DB9" w:rsidP="00765DB9">
      <w:pPr>
        <w:tabs>
          <w:tab w:val="left" w:pos="992"/>
        </w:tabs>
        <w:spacing w:before="0"/>
        <w:rPr>
          <w:rFonts w:cs="Arial"/>
        </w:rPr>
      </w:pPr>
      <w:proofErr w:type="gramStart"/>
      <w:r w:rsidRPr="00765DB9">
        <w:rPr>
          <w:rFonts w:cs="Arial"/>
        </w:rPr>
        <w:t>-у ред бр.</w:t>
      </w:r>
      <w:proofErr w:type="gramEnd"/>
      <w:r w:rsidRPr="00765DB9">
        <w:rPr>
          <w:rFonts w:cs="Arial"/>
        </w:rPr>
        <w:t xml:space="preserve"> II – уписује се укупан износ ПДВ </w:t>
      </w:r>
    </w:p>
    <w:p w:rsidR="00765DB9" w:rsidRPr="00765DB9" w:rsidRDefault="00765DB9" w:rsidP="00765DB9">
      <w:pPr>
        <w:tabs>
          <w:tab w:val="left" w:pos="992"/>
        </w:tabs>
        <w:spacing w:before="0"/>
        <w:rPr>
          <w:rFonts w:cs="Arial"/>
        </w:rPr>
      </w:pPr>
      <w:proofErr w:type="gramStart"/>
      <w:r w:rsidRPr="00765DB9">
        <w:rPr>
          <w:rFonts w:cs="Arial"/>
        </w:rPr>
        <w:t>-у ред бр.</w:t>
      </w:r>
      <w:proofErr w:type="gramEnd"/>
      <w:r w:rsidRPr="00765DB9">
        <w:rPr>
          <w:rFonts w:cs="Arial"/>
        </w:rPr>
        <w:t xml:space="preserve"> </w:t>
      </w:r>
      <w:proofErr w:type="gramStart"/>
      <w:r w:rsidRPr="00765DB9">
        <w:rPr>
          <w:rFonts w:cs="Arial"/>
        </w:rPr>
        <w:t>III – уписује се укупно понуђена цена са ПДВ (ред бр.</w:t>
      </w:r>
      <w:proofErr w:type="gramEnd"/>
      <w:r w:rsidRPr="00765DB9">
        <w:rPr>
          <w:rFonts w:cs="Arial"/>
        </w:rPr>
        <w:t xml:space="preserve"> </w:t>
      </w:r>
      <w:proofErr w:type="gramStart"/>
      <w:r w:rsidRPr="00765DB9">
        <w:rPr>
          <w:rFonts w:cs="Arial"/>
        </w:rPr>
        <w:t>I + ред.бр.</w:t>
      </w:r>
      <w:proofErr w:type="gramEnd"/>
      <w:r w:rsidRPr="00765DB9">
        <w:rPr>
          <w:rFonts w:cs="Arial"/>
        </w:rPr>
        <w:t xml:space="preserve"> II)</w:t>
      </w:r>
    </w:p>
    <w:p w:rsidR="00765DB9" w:rsidRPr="00765DB9" w:rsidRDefault="00765DB9" w:rsidP="00765DB9">
      <w:pPr>
        <w:tabs>
          <w:tab w:val="left" w:pos="992"/>
        </w:tabs>
        <w:spacing w:before="0"/>
        <w:rPr>
          <w:rFonts w:cs="Arial"/>
        </w:rPr>
      </w:pPr>
    </w:p>
    <w:p w:rsidR="00765DB9" w:rsidRPr="003D7E6E" w:rsidRDefault="00765DB9" w:rsidP="00765DB9">
      <w:pPr>
        <w:tabs>
          <w:tab w:val="left" w:pos="90"/>
        </w:tabs>
        <w:suppressAutoHyphens/>
        <w:spacing w:before="0"/>
        <w:rPr>
          <w:rFonts w:eastAsia="Calibri" w:cs="Arial"/>
        </w:rPr>
      </w:pPr>
    </w:p>
    <w:p w:rsidR="00765DB9" w:rsidRPr="003D7E6E" w:rsidRDefault="00765DB9" w:rsidP="00765DB9">
      <w:pPr>
        <w:tabs>
          <w:tab w:val="left" w:pos="992"/>
        </w:tabs>
        <w:spacing w:before="0"/>
        <w:rPr>
          <w:rFonts w:cs="Arial"/>
        </w:rPr>
      </w:pPr>
      <w:r w:rsidRPr="003D7E6E">
        <w:rPr>
          <w:rFonts w:cs="Arial"/>
        </w:rPr>
        <w:t xml:space="preserve">- </w:t>
      </w:r>
      <w:proofErr w:type="gramStart"/>
      <w:r w:rsidRPr="003D7E6E">
        <w:rPr>
          <w:rFonts w:cs="Arial"/>
        </w:rPr>
        <w:t>у</w:t>
      </w:r>
      <w:proofErr w:type="gramEnd"/>
      <w:r w:rsidRPr="003D7E6E">
        <w:rPr>
          <w:rFonts w:cs="Arial"/>
        </w:rPr>
        <w:t xml:space="preserve"> Табелу 2. </w:t>
      </w:r>
      <w:proofErr w:type="gramStart"/>
      <w:r w:rsidRPr="003D7E6E">
        <w:rPr>
          <w:rFonts w:cs="Arial"/>
        </w:rPr>
        <w:t>уписују</w:t>
      </w:r>
      <w:proofErr w:type="gramEnd"/>
      <w:r w:rsidRPr="003D7E6E">
        <w:rPr>
          <w:rFonts w:cs="Arial"/>
        </w:rPr>
        <w:t xml:space="preserve"> се посебно исказани трошкови у дин/ EUR који су укључени у укупно понуђену цену без ПДВ (ред бр. </w:t>
      </w:r>
      <w:proofErr w:type="gramStart"/>
      <w:r w:rsidRPr="003D7E6E">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D7E6E">
        <w:rPr>
          <w:rFonts w:cs="Arial"/>
        </w:rPr>
        <w:t xml:space="preserve"> I из табеле 1)</w:t>
      </w:r>
    </w:p>
    <w:p w:rsidR="00765DB9" w:rsidRPr="00765DB9" w:rsidRDefault="00765DB9" w:rsidP="00765DB9">
      <w:pPr>
        <w:tabs>
          <w:tab w:val="left" w:pos="992"/>
        </w:tabs>
        <w:spacing w:before="0"/>
        <w:rPr>
          <w:rFonts w:cs="Arial"/>
          <w:color w:val="00B0F0"/>
        </w:rPr>
      </w:pPr>
    </w:p>
    <w:p w:rsidR="00765DB9" w:rsidRPr="00765DB9" w:rsidRDefault="00765DB9" w:rsidP="00765DB9">
      <w:pPr>
        <w:tabs>
          <w:tab w:val="left" w:pos="992"/>
        </w:tabs>
        <w:spacing w:before="0"/>
        <w:rPr>
          <w:rFonts w:cs="Arial"/>
          <w:b/>
          <w:lang w:val="sr-Cyrl-BA"/>
        </w:rPr>
      </w:pPr>
    </w:p>
    <w:p w:rsidR="00765DB9" w:rsidRPr="00765DB9" w:rsidRDefault="00765DB9" w:rsidP="00765DB9">
      <w:pPr>
        <w:tabs>
          <w:tab w:val="left" w:pos="992"/>
        </w:tabs>
        <w:spacing w:before="0"/>
        <w:rPr>
          <w:rFonts w:cs="Arial"/>
        </w:rPr>
      </w:pPr>
      <w:proofErr w:type="gramStart"/>
      <w:r w:rsidRPr="00765DB9">
        <w:rPr>
          <w:rFonts w:cs="Arial"/>
        </w:rPr>
        <w:t>-на место предвиђено за место и датум уписује се место и датум попуњавањаобрасца структуре цене.</w:t>
      </w:r>
      <w:proofErr w:type="gramEnd"/>
    </w:p>
    <w:p w:rsidR="00765DB9" w:rsidRDefault="00765DB9" w:rsidP="00231223">
      <w:pPr>
        <w:tabs>
          <w:tab w:val="left" w:pos="992"/>
        </w:tabs>
        <w:spacing w:before="0"/>
        <w:rPr>
          <w:rFonts w:cs="Arial"/>
          <w:lang w:val="sr-Cyrl-RS"/>
        </w:rPr>
      </w:pPr>
      <w:r w:rsidRPr="00765DB9">
        <w:rPr>
          <w:rFonts w:cs="Arial"/>
        </w:rPr>
        <w:t>-</w:t>
      </w:r>
      <w:proofErr w:type="gramStart"/>
      <w:r w:rsidRPr="00765DB9">
        <w:rPr>
          <w:rFonts w:cs="Arial"/>
        </w:rPr>
        <w:t>на  место</w:t>
      </w:r>
      <w:proofErr w:type="gramEnd"/>
      <w:r w:rsidRPr="00765DB9">
        <w:rPr>
          <w:rFonts w:cs="Arial"/>
        </w:rPr>
        <w:t xml:space="preserve"> предвиђено за печат и потпис понуђач печатом оверава и потписује образац структуре цене.</w:t>
      </w:r>
    </w:p>
    <w:p w:rsidR="00231223" w:rsidRDefault="00231223" w:rsidP="00231223">
      <w:pPr>
        <w:tabs>
          <w:tab w:val="left" w:pos="992"/>
        </w:tabs>
        <w:spacing w:before="0"/>
        <w:rPr>
          <w:rFonts w:cs="Arial"/>
          <w:lang w:val="sr-Cyrl-RS"/>
        </w:rPr>
      </w:pPr>
    </w:p>
    <w:p w:rsidR="002941A8" w:rsidRPr="00691C59" w:rsidRDefault="002941A8" w:rsidP="00691C59">
      <w:pPr>
        <w:spacing w:before="0"/>
        <w:jc w:val="left"/>
        <w:rPr>
          <w:rFonts w:cs="Arial"/>
          <w:lang w:val="sr-Cyrl-RS"/>
        </w:rPr>
      </w:pPr>
      <w:bookmarkStart w:id="263" w:name="_Toc442559926"/>
    </w:p>
    <w:p w:rsidR="002B3F3B" w:rsidRDefault="002B3F3B">
      <w:pPr>
        <w:spacing w:before="0"/>
        <w:jc w:val="left"/>
        <w:rPr>
          <w:rFonts w:cs="Arial"/>
          <w:b/>
          <w:lang w:val="sr-Cyrl-RS"/>
        </w:rPr>
      </w:pPr>
      <w:r>
        <w:rPr>
          <w:rFonts w:cs="Arial"/>
          <w:b/>
          <w:lang w:val="sr-Cyrl-RS"/>
        </w:rPr>
        <w:br w:type="page"/>
      </w:r>
    </w:p>
    <w:p w:rsidR="002941A8" w:rsidRPr="002941A8" w:rsidRDefault="002941A8" w:rsidP="002941A8">
      <w:pPr>
        <w:spacing w:before="0"/>
        <w:jc w:val="left"/>
        <w:outlineLvl w:val="1"/>
        <w:rPr>
          <w:rFonts w:cs="Arial"/>
          <w:b/>
          <w:lang w:val="sr-Cyrl-RS"/>
        </w:rPr>
      </w:pPr>
    </w:p>
    <w:p w:rsidR="00765DB9" w:rsidRPr="00765DB9" w:rsidRDefault="00765DB9" w:rsidP="00765DB9">
      <w:pPr>
        <w:spacing w:before="0"/>
        <w:jc w:val="right"/>
        <w:outlineLvl w:val="1"/>
        <w:rPr>
          <w:rFonts w:cs="Arial"/>
          <w:b/>
        </w:rPr>
      </w:pPr>
      <w:proofErr w:type="gramStart"/>
      <w:r w:rsidRPr="00765DB9">
        <w:rPr>
          <w:rFonts w:cs="Arial"/>
          <w:b/>
        </w:rPr>
        <w:t xml:space="preserve">ОБРАЗАЦ </w:t>
      </w:r>
      <w:r w:rsidR="004914A0">
        <w:rPr>
          <w:rFonts w:cs="Arial"/>
          <w:b/>
        </w:rPr>
        <w:t>3</w:t>
      </w:r>
      <w:r w:rsidRPr="00765DB9">
        <w:rPr>
          <w:rFonts w:cs="Arial"/>
          <w:b/>
        </w:rPr>
        <w:t>.</w:t>
      </w:r>
      <w:bookmarkEnd w:id="263"/>
      <w:proofErr w:type="gramEnd"/>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ru-RU"/>
        </w:rPr>
      </w:pPr>
      <w:r w:rsidRPr="00765DB9">
        <w:rPr>
          <w:rFonts w:cs="Arial"/>
          <w:lang w:val="ru-RU"/>
        </w:rPr>
        <w:t>и под пуном материјалном и кривичном одговорношћу потврђује да је Понуду број:</w:t>
      </w:r>
      <w:r w:rsidR="004914A0">
        <w:rPr>
          <w:rFonts w:cs="Arial"/>
          <w:lang w:val="ru-RU"/>
        </w:rPr>
        <w:t xml:space="preserve"> </w:t>
      </w:r>
      <w:r w:rsidRPr="00765DB9">
        <w:rPr>
          <w:rFonts w:cs="Arial"/>
          <w:lang w:val="ru-RU"/>
        </w:rPr>
        <w:t>________ за јавну набавку услуга</w:t>
      </w:r>
      <w:r w:rsidR="00311503">
        <w:rPr>
          <w:rFonts w:cs="Arial"/>
          <w:lang w:val="ru-RU"/>
        </w:rPr>
        <w:t xml:space="preserve"> –</w:t>
      </w:r>
      <w:r w:rsidR="00CB41EB" w:rsidRPr="00CB41EB">
        <w:rPr>
          <w:rFonts w:cs="Arial"/>
          <w:szCs w:val="24"/>
        </w:rPr>
        <w:t xml:space="preserve"> </w:t>
      </w:r>
      <w:r w:rsidR="00AA0D90">
        <w:rPr>
          <w:rFonts w:cs="Arial"/>
          <w:lang w:val="ru-RU"/>
        </w:rPr>
        <w:t>Уградња роста блока А-4 у 2017 год.</w:t>
      </w:r>
      <w:r w:rsidR="00914815">
        <w:rPr>
          <w:rFonts w:cs="Arial"/>
          <w:szCs w:val="24"/>
          <w:lang w:val="sr-Cyrl-RS"/>
        </w:rPr>
        <w:t xml:space="preserve">, </w:t>
      </w:r>
      <w:r w:rsidRPr="00631FEC">
        <w:rPr>
          <w:rFonts w:cs="Arial"/>
          <w:lang w:val="ru-RU"/>
        </w:rPr>
        <w:t>у отвореном поступку јавне набавке ЈН бр.</w:t>
      </w:r>
      <w:r w:rsidR="00311503" w:rsidRPr="00631FEC">
        <w:rPr>
          <w:rFonts w:cs="Arial"/>
          <w:lang w:val="ru-RU"/>
        </w:rPr>
        <w:t xml:space="preserve"> 300</w:t>
      </w:r>
      <w:r w:rsidR="00AA0D90">
        <w:rPr>
          <w:rFonts w:cs="Arial"/>
          <w:lang w:val="ru-RU"/>
        </w:rPr>
        <w:t>0/1453</w:t>
      </w:r>
      <w:r w:rsidR="00691C59">
        <w:rPr>
          <w:rFonts w:cs="Arial"/>
          <w:lang w:val="ru-RU"/>
        </w:rPr>
        <w:t>/2017</w:t>
      </w:r>
      <w:r w:rsidR="00CB41EB" w:rsidRPr="00631FEC">
        <w:rPr>
          <w:rFonts w:cs="Arial"/>
          <w:lang w:val="ru-RU"/>
        </w:rPr>
        <w:t xml:space="preserve"> (</w:t>
      </w:r>
      <w:r w:rsidR="00AA0D90">
        <w:rPr>
          <w:rFonts w:cs="Arial"/>
          <w:lang w:val="sr-Cyrl-RS"/>
        </w:rPr>
        <w:t>1997</w:t>
      </w:r>
      <w:r w:rsidR="00691C59">
        <w:rPr>
          <w:rFonts w:cs="Arial"/>
          <w:lang w:val="ru-RU"/>
        </w:rPr>
        <w:t>/2017</w:t>
      </w:r>
      <w:r w:rsidR="004914A0" w:rsidRPr="00631FEC">
        <w:rPr>
          <w:rFonts w:cs="Arial"/>
          <w:lang w:val="ru-RU"/>
        </w:rPr>
        <w:t xml:space="preserve">) </w:t>
      </w:r>
      <w:r w:rsidRPr="00631FEC">
        <w:rPr>
          <w:rFonts w:cs="Arial"/>
          <w:lang w:val="ru-RU"/>
        </w:rPr>
        <w:t xml:space="preserve">Наручиоца </w:t>
      </w:r>
      <w:r w:rsidRPr="00631FEC">
        <w:rPr>
          <w:rFonts w:eastAsia="Arial Unicode MS" w:cs="Arial"/>
          <w:color w:val="000000"/>
          <w:kern w:val="1"/>
          <w:lang w:eastAsia="ar-SA"/>
        </w:rPr>
        <w:t>Јавно предузеће „Електропривреда Србије“ Београд</w:t>
      </w:r>
      <w:r w:rsidR="004914A0" w:rsidRPr="00631FEC">
        <w:rPr>
          <w:rFonts w:eastAsia="Arial Unicode MS" w:cs="Arial"/>
          <w:color w:val="000000"/>
          <w:kern w:val="1"/>
          <w:lang w:eastAsia="ar-SA"/>
        </w:rPr>
        <w:t xml:space="preserve"> Огранак ТЕНТ </w:t>
      </w:r>
      <w:r w:rsidRPr="00631FEC">
        <w:rPr>
          <w:rFonts w:cs="Arial"/>
          <w:lang w:val="ru-RU"/>
        </w:rPr>
        <w:t>по Позиву за подношење понуда</w:t>
      </w:r>
      <w:r w:rsidRPr="00765DB9">
        <w:rPr>
          <w:rFonts w:cs="Arial"/>
          <w:lang w:val="ru-RU"/>
        </w:rPr>
        <w:t xml:space="preserve"> објављеном на</w:t>
      </w:r>
      <w:r w:rsidR="004914A0">
        <w:rPr>
          <w:rFonts w:cs="Arial"/>
          <w:lang w:val="ru-RU"/>
        </w:rPr>
        <w:t xml:space="preserve"> </w:t>
      </w:r>
      <w:r w:rsidRPr="00765DB9">
        <w:rPr>
          <w:rFonts w:cs="Arial"/>
          <w:lang w:val="ru-RU"/>
        </w:rPr>
        <w:t xml:space="preserve">Порталу јавних набавки и интернет страници Наручиоца дана </w:t>
      </w:r>
      <w:r w:rsidR="00691C59">
        <w:rPr>
          <w:rFonts w:cs="Arial"/>
          <w:lang w:val="ru-RU"/>
        </w:rPr>
        <w:t>__.__.2017</w:t>
      </w:r>
      <w:r w:rsidRPr="00765DB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765DB9">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proofErr w:type="gramStart"/>
      <w:r w:rsidRPr="00765DB9">
        <w:rPr>
          <w:rFonts w:cs="Arial"/>
        </w:rPr>
        <w:t>Приликом подношења понуде овај образац копирати у потребном броју примерака.</w:t>
      </w:r>
      <w:proofErr w:type="gramEnd"/>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4" w:name="_Toc442559928"/>
      <w:proofErr w:type="gramStart"/>
      <w:r w:rsidRPr="00765DB9">
        <w:rPr>
          <w:rFonts w:cs="Arial"/>
          <w:b/>
        </w:rPr>
        <w:t xml:space="preserve">ОБРАЗАЦ </w:t>
      </w:r>
      <w:r w:rsidR="003D7E6E">
        <w:rPr>
          <w:rFonts w:cs="Arial"/>
          <w:b/>
        </w:rPr>
        <w:t>4</w:t>
      </w:r>
      <w:r w:rsidRPr="00765DB9">
        <w:rPr>
          <w:rFonts w:cs="Arial"/>
          <w:b/>
        </w:rPr>
        <w:t>.</w:t>
      </w:r>
      <w:bookmarkEnd w:id="264"/>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5" w:name="_Toc442559929"/>
      <w:r w:rsidRPr="00765DB9">
        <w:rPr>
          <w:rFonts w:cs="Arial"/>
          <w:b/>
          <w:lang w:val="ru-RU"/>
        </w:rPr>
        <w:t>И З Ј А В У</w:t>
      </w:r>
      <w:bookmarkEnd w:id="265"/>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наводимо да </w:t>
      </w:r>
      <w:r w:rsidRPr="00765DB9">
        <w:rPr>
          <w:rFonts w:cs="Arial"/>
        </w:rPr>
        <w:t>смо у свом досадашњем раду и</w:t>
      </w:r>
      <w:r w:rsidRPr="00765DB9">
        <w:rPr>
          <w:rFonts w:cs="Arial"/>
          <w:lang w:val="ru-RU"/>
        </w:rPr>
        <w:t xml:space="preserve"> при састављању Понуде </w:t>
      </w:r>
      <w:r w:rsidRPr="00765DB9">
        <w:rPr>
          <w:rFonts w:cs="Arial"/>
        </w:rPr>
        <w:t xml:space="preserve"> број: ______________</w:t>
      </w:r>
      <w:r w:rsidR="008235F9">
        <w:rPr>
          <w:rFonts w:cs="Arial"/>
          <w:lang w:val="sr-Cyrl-RS"/>
        </w:rPr>
        <w:t xml:space="preserve"> </w:t>
      </w:r>
      <w:r w:rsidRPr="00765DB9">
        <w:rPr>
          <w:rFonts w:cs="Arial"/>
          <w:lang w:val="ru-RU"/>
        </w:rPr>
        <w:t>за јавну набавку услуга</w:t>
      </w:r>
      <w:r w:rsidR="00311503">
        <w:rPr>
          <w:rFonts w:cs="Arial"/>
          <w:lang w:val="ru-RU"/>
        </w:rPr>
        <w:t xml:space="preserve"> -</w:t>
      </w:r>
      <w:r w:rsidR="00311503" w:rsidRPr="00311503">
        <w:rPr>
          <w:rFonts w:cs="Arial"/>
          <w:lang w:val="ru-RU"/>
        </w:rPr>
        <w:t xml:space="preserve"> </w:t>
      </w:r>
      <w:r w:rsidR="00AA0D90">
        <w:rPr>
          <w:rFonts w:cs="Arial"/>
          <w:lang w:val="ru-RU"/>
        </w:rPr>
        <w:t>Уградња роста блока А-4 у 2017 год.</w:t>
      </w:r>
      <w:r w:rsidR="00935090" w:rsidRPr="00631FEC">
        <w:rPr>
          <w:rFonts w:cs="Arial"/>
        </w:rPr>
        <w:t xml:space="preserve"> </w:t>
      </w:r>
      <w:r w:rsidRPr="00631FEC">
        <w:rPr>
          <w:rFonts w:cs="Arial"/>
        </w:rPr>
        <w:t>у отвореном поступку</w:t>
      </w:r>
      <w:r w:rsidRPr="00631FEC">
        <w:rPr>
          <w:rFonts w:cs="Arial"/>
          <w:lang w:val="ru-RU"/>
        </w:rPr>
        <w:t>јавне набавке ЈН бр.</w:t>
      </w:r>
      <w:r w:rsidR="00CB41EB" w:rsidRPr="00631FEC">
        <w:rPr>
          <w:rFonts w:cs="Arial"/>
          <w:lang w:val="ru-RU"/>
        </w:rPr>
        <w:t xml:space="preserve"> 3000/</w:t>
      </w:r>
      <w:r w:rsidR="00AA0D90">
        <w:rPr>
          <w:rFonts w:cs="Arial"/>
          <w:lang w:val="ru-RU"/>
        </w:rPr>
        <w:t>1453</w:t>
      </w:r>
      <w:r w:rsidR="004914A0" w:rsidRPr="00631FEC">
        <w:rPr>
          <w:rFonts w:cs="Arial"/>
          <w:lang w:val="ru-RU"/>
        </w:rPr>
        <w:t>/</w:t>
      </w:r>
      <w:r w:rsidR="00691C59">
        <w:rPr>
          <w:rFonts w:cs="Arial"/>
          <w:lang w:val="ru-RU"/>
        </w:rPr>
        <w:t>2017</w:t>
      </w:r>
      <w:r w:rsidR="00CB41EB" w:rsidRPr="00631FEC">
        <w:rPr>
          <w:rFonts w:cs="Arial"/>
          <w:lang w:val="ru-RU"/>
        </w:rPr>
        <w:t xml:space="preserve"> (</w:t>
      </w:r>
      <w:r w:rsidR="00AA0D90">
        <w:rPr>
          <w:rFonts w:cs="Arial"/>
          <w:lang w:val="sr-Cyrl-RS"/>
        </w:rPr>
        <w:t>1997</w:t>
      </w:r>
      <w:r w:rsidR="00691C59">
        <w:rPr>
          <w:rFonts w:cs="Arial"/>
          <w:lang w:val="ru-RU"/>
        </w:rPr>
        <w:t>/2017</w:t>
      </w:r>
      <w:r w:rsidR="004914A0" w:rsidRPr="00631FEC">
        <w:rPr>
          <w:rFonts w:cs="Arial"/>
          <w:lang w:val="ru-RU"/>
        </w:rPr>
        <w:t xml:space="preserve">) </w:t>
      </w:r>
      <w:r w:rsidRPr="00631FEC">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31FEC">
        <w:rPr>
          <w:rFonts w:cs="Arial"/>
        </w:rPr>
        <w:t>,</w:t>
      </w:r>
      <w:r w:rsidRPr="00631FEC">
        <w:rPr>
          <w:rFonts w:cs="Arial"/>
          <w:lang w:val="ru-RU"/>
        </w:rPr>
        <w:t xml:space="preserve"> као и да </w:t>
      </w:r>
      <w:r w:rsidRPr="00631FEC">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proofErr w:type="gramStart"/>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понуђача и сваког подизвођача.</w:t>
      </w:r>
      <w:proofErr w:type="gramEnd"/>
      <w:r w:rsidRPr="00171CFA">
        <w:rPr>
          <w:rFonts w:eastAsia="Calibri" w:cs="Arial"/>
          <w:lang w:val="sr-Cyrl-CS"/>
        </w:rPr>
        <w:t xml:space="preserve">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proofErr w:type="gramStart"/>
      <w:r w:rsidRPr="00171CFA">
        <w:rPr>
          <w:rFonts w:cs="Arial"/>
        </w:rPr>
        <w:t>Приликом подношења понуде овај образац копирати у потребном броју примерака.</w:t>
      </w:r>
      <w:proofErr w:type="gramEnd"/>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6" w:name="_Toc442559930"/>
      <w:proofErr w:type="gramStart"/>
      <w:r w:rsidRPr="00171CFA">
        <w:rPr>
          <w:rFonts w:cs="Arial"/>
          <w:b/>
        </w:rPr>
        <w:t xml:space="preserve">OБРАЗАЦ </w:t>
      </w:r>
      <w:r w:rsidR="003D7E6E">
        <w:rPr>
          <w:rFonts w:cs="Arial"/>
          <w:b/>
        </w:rPr>
        <w:t>5</w:t>
      </w:r>
      <w:r w:rsidRPr="00171CFA">
        <w:rPr>
          <w:rFonts w:cs="Arial"/>
          <w:b/>
        </w:rPr>
        <w:t>.</w:t>
      </w:r>
      <w:bookmarkEnd w:id="266"/>
      <w:proofErr w:type="gramEnd"/>
    </w:p>
    <w:p w:rsidR="00765DB9" w:rsidRPr="00171CFA" w:rsidRDefault="00765DB9" w:rsidP="00765DB9">
      <w:pPr>
        <w:jc w:val="center"/>
        <w:rPr>
          <w:rFonts w:cs="Arial"/>
          <w:b/>
        </w:rPr>
      </w:pPr>
      <w:bookmarkStart w:id="267" w:name="_Toc442559931"/>
      <w:r w:rsidRPr="00171CFA">
        <w:rPr>
          <w:rFonts w:cs="Arial"/>
          <w:b/>
        </w:rPr>
        <w:t>И З Ј А В А</w:t>
      </w:r>
      <w:bookmarkEnd w:id="267"/>
    </w:p>
    <w:p w:rsidR="00765DB9" w:rsidRPr="00171CFA" w:rsidRDefault="00765DB9" w:rsidP="00765DB9">
      <w:pPr>
        <w:jc w:val="center"/>
        <w:rPr>
          <w:rFonts w:cs="Arial"/>
          <w:b/>
          <w:lang w:val="ru-RU"/>
        </w:rPr>
      </w:pPr>
      <w:bookmarkStart w:id="268" w:name="_Toc442559932"/>
      <w:r w:rsidRPr="00171CFA">
        <w:rPr>
          <w:rFonts w:cs="Arial"/>
          <w:b/>
          <w:lang w:val="ru-RU"/>
        </w:rPr>
        <w:t>КОЈОМ ПОНУЂАЧ/ЧЛАН ГРУПЕ  ПОТВРЂУЈЕ ДА ИСПУЊАВА УСЛОВЕ ЗА УЧЕШЋЕ</w:t>
      </w:r>
      <w:bookmarkEnd w:id="268"/>
      <w:r w:rsidRPr="00171CFA">
        <w:rPr>
          <w:rFonts w:cs="Arial"/>
          <w:b/>
          <w:lang w:val="ru-RU"/>
        </w:rPr>
        <w:t xml:space="preserve"> </w:t>
      </w:r>
      <w:bookmarkStart w:id="269" w:name="_Toc442559933"/>
      <w:r w:rsidRPr="00171CFA">
        <w:rPr>
          <w:rFonts w:cs="Arial"/>
          <w:b/>
          <w:lang w:val="ru-RU"/>
        </w:rPr>
        <w:t>У ПОСТУПКУ ЈАВНЕ НАБАВКЕ</w:t>
      </w:r>
      <w:bookmarkEnd w:id="269"/>
    </w:p>
    <w:p w:rsidR="00765DB9" w:rsidRPr="00171CFA" w:rsidRDefault="00765DB9" w:rsidP="00765DB9">
      <w:pPr>
        <w:ind w:right="-360"/>
        <w:rPr>
          <w:rFonts w:cs="Arial"/>
          <w:noProof/>
        </w:rPr>
      </w:pPr>
      <w:proofErr w:type="gramStart"/>
      <w:r w:rsidRPr="00171CFA">
        <w:rPr>
          <w:rFonts w:cs="Arial"/>
        </w:rPr>
        <w:t>На основу члана 77.</w:t>
      </w:r>
      <w:proofErr w:type="gramEnd"/>
      <w:r w:rsidRPr="00171CFA">
        <w:rPr>
          <w:rFonts w:cs="Arial"/>
        </w:rPr>
        <w:t xml:space="preserve"> </w:t>
      </w:r>
      <w:proofErr w:type="gramStart"/>
      <w:r w:rsidRPr="00171CFA">
        <w:rPr>
          <w:rFonts w:cs="Arial"/>
        </w:rPr>
        <w:t>став</w:t>
      </w:r>
      <w:proofErr w:type="gramEnd"/>
      <w:r w:rsidRPr="00171CFA">
        <w:rPr>
          <w:rFonts w:cs="Arial"/>
        </w:rPr>
        <w:t xml:space="preserve">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171CFA" w:rsidRDefault="00765DB9" w:rsidP="00765DB9">
      <w:pPr>
        <w:jc w:val="center"/>
        <w:rPr>
          <w:rFonts w:cs="Arial"/>
          <w:b/>
          <w:noProof/>
          <w:lang w:val="sr-Latn-CS"/>
        </w:rPr>
      </w:pPr>
      <w:r w:rsidRPr="00171CFA">
        <w:rPr>
          <w:rFonts w:cs="Arial"/>
          <w:b/>
          <w:noProof/>
          <w:lang w:val="sr-Latn-CS"/>
        </w:rPr>
        <w:t>И З Ј А В У</w:t>
      </w:r>
    </w:p>
    <w:p w:rsidR="00765DB9" w:rsidRPr="00171CFA" w:rsidRDefault="00765DB9" w:rsidP="00765DB9">
      <w:pPr>
        <w:ind w:left="6"/>
        <w:rPr>
          <w:rFonts w:cs="Arial"/>
          <w:noProof/>
        </w:rPr>
      </w:pPr>
      <w:r w:rsidRPr="00171CFA">
        <w:rPr>
          <w:rFonts w:cs="Arial"/>
          <w:noProof/>
        </w:rPr>
        <w:t xml:space="preserve">којом потврђује </w:t>
      </w:r>
      <w:r w:rsidRPr="00171CFA">
        <w:rPr>
          <w:rFonts w:cs="Arial"/>
          <w:noProof/>
          <w:lang w:val="sr-Latn-CS"/>
        </w:rPr>
        <w:t xml:space="preserve">да </w:t>
      </w:r>
      <w:r w:rsidRPr="005B1D92">
        <w:rPr>
          <w:rFonts w:cs="Arial"/>
          <w:noProof/>
          <w:lang w:val="sr-Latn-CS"/>
        </w:rPr>
        <w:t xml:space="preserve">испуњава </w:t>
      </w:r>
      <w:r w:rsidRPr="005B1D92">
        <w:rPr>
          <w:rFonts w:cs="Arial"/>
          <w:noProof/>
        </w:rPr>
        <w:t>обавезне услове</w:t>
      </w:r>
      <w:r w:rsidR="00171CFA" w:rsidRPr="005B1D92">
        <w:rPr>
          <w:rFonts w:cs="Arial"/>
          <w:noProof/>
        </w:rPr>
        <w:t xml:space="preserve"> </w:t>
      </w:r>
      <w:r w:rsidRPr="005B1D92">
        <w:rPr>
          <w:rFonts w:cs="Arial"/>
          <w:noProof/>
        </w:rPr>
        <w:t>садржане у</w:t>
      </w:r>
      <w:r w:rsidRPr="005B1D92">
        <w:rPr>
          <w:rFonts w:cs="Arial"/>
          <w:noProof/>
          <w:lang w:val="sr-Latn-CS"/>
        </w:rPr>
        <w:t xml:space="preserve"> Конкурсно</w:t>
      </w:r>
      <w:r w:rsidRPr="005B1D92">
        <w:rPr>
          <w:rFonts w:cs="Arial"/>
          <w:noProof/>
        </w:rPr>
        <w:t>ј</w:t>
      </w:r>
      <w:r w:rsidRPr="005B1D92">
        <w:rPr>
          <w:rFonts w:cs="Arial"/>
          <w:noProof/>
          <w:lang w:val="sr-Latn-CS"/>
        </w:rPr>
        <w:t xml:space="preserve"> документациј</w:t>
      </w:r>
      <w:r w:rsidRPr="005B1D92">
        <w:rPr>
          <w:rFonts w:cs="Arial"/>
          <w:noProof/>
        </w:rPr>
        <w:t>и</w:t>
      </w:r>
      <w:r w:rsidRPr="005B1D92">
        <w:rPr>
          <w:rFonts w:cs="Arial"/>
          <w:noProof/>
          <w:lang w:val="sr-Latn-CS"/>
        </w:rPr>
        <w:t xml:space="preserve"> за јавну набавку </w:t>
      </w:r>
      <w:r w:rsidRPr="005B1D92">
        <w:rPr>
          <w:rFonts w:cs="Arial"/>
          <w:noProof/>
        </w:rPr>
        <w:t xml:space="preserve">услуга </w:t>
      </w:r>
      <w:proofErr w:type="gramStart"/>
      <w:r w:rsidRPr="005B1D92">
        <w:rPr>
          <w:rFonts w:cs="Arial"/>
          <w:noProof/>
        </w:rPr>
        <w:t xml:space="preserve">–  </w:t>
      </w:r>
      <w:r w:rsidR="00AA0D90">
        <w:rPr>
          <w:rFonts w:cs="Arial"/>
          <w:lang w:val="ru-RU"/>
        </w:rPr>
        <w:t>Уградња</w:t>
      </w:r>
      <w:proofErr w:type="gramEnd"/>
      <w:r w:rsidR="00AA0D90">
        <w:rPr>
          <w:rFonts w:cs="Arial"/>
          <w:lang w:val="ru-RU"/>
        </w:rPr>
        <w:t xml:space="preserve"> роста блока А-4 у 2017 год.</w:t>
      </w:r>
      <w:r w:rsidRPr="005B1D92">
        <w:rPr>
          <w:rFonts w:cs="Arial"/>
          <w:noProof/>
          <w:lang w:val="sr-Latn-CS"/>
        </w:rPr>
        <w:t>,</w:t>
      </w:r>
      <w:r w:rsidRPr="005B1D92">
        <w:rPr>
          <w:rFonts w:cs="Arial"/>
          <w:noProof/>
        </w:rPr>
        <w:t xml:space="preserve"> ЈН бр. </w:t>
      </w:r>
      <w:r w:rsidR="00AA0D90">
        <w:rPr>
          <w:rFonts w:cs="Arial"/>
          <w:lang w:val="ru-RU"/>
        </w:rPr>
        <w:t>3000/1453</w:t>
      </w:r>
      <w:r w:rsidR="00691C59">
        <w:rPr>
          <w:rFonts w:cs="Arial"/>
          <w:lang w:val="ru-RU"/>
        </w:rPr>
        <w:t>/2017</w:t>
      </w:r>
      <w:r w:rsidR="005B1D92" w:rsidRPr="005B1D92">
        <w:rPr>
          <w:rFonts w:cs="Arial"/>
          <w:lang w:val="ru-RU"/>
        </w:rPr>
        <w:t xml:space="preserve"> (</w:t>
      </w:r>
      <w:r w:rsidR="00AA0D90">
        <w:rPr>
          <w:rFonts w:cs="Arial"/>
          <w:lang w:val="sr-Cyrl-RS"/>
        </w:rPr>
        <w:t>1997</w:t>
      </w:r>
      <w:r w:rsidR="00171CFA" w:rsidRPr="005B1D92">
        <w:rPr>
          <w:rFonts w:cs="Arial"/>
          <w:lang w:val="ru-RU"/>
        </w:rPr>
        <w:t>/201</w:t>
      </w:r>
      <w:r w:rsidR="00691C59">
        <w:rPr>
          <w:rFonts w:cs="Arial"/>
          <w:lang w:val="ru-RU"/>
        </w:rPr>
        <w:t>7</w:t>
      </w:r>
      <w:r w:rsidR="00171CFA" w:rsidRPr="005B1D92">
        <w:rPr>
          <w:rFonts w:cs="Arial"/>
          <w:lang w:val="ru-RU"/>
        </w:rPr>
        <w:t xml:space="preserve">) </w:t>
      </w:r>
      <w:r w:rsidR="00107817" w:rsidRPr="005B1D92">
        <w:rPr>
          <w:rFonts w:cs="Arial"/>
          <w:noProof/>
        </w:rPr>
        <w:t>по Позиву</w:t>
      </w:r>
      <w:r w:rsidRPr="005B1D92">
        <w:rPr>
          <w:rFonts w:cs="Arial"/>
          <w:noProof/>
        </w:rPr>
        <w:t xml:space="preserve"> објављеном на Порталу јавних набавки и интернет страници Наручиоца дана </w:t>
      </w:r>
      <w:r w:rsidR="00171CFA" w:rsidRPr="005B1D92">
        <w:rPr>
          <w:rFonts w:cs="Arial"/>
          <w:noProof/>
        </w:rPr>
        <w:t>__.__.</w:t>
      </w:r>
      <w:r w:rsidR="00691C59">
        <w:rPr>
          <w:rFonts w:cs="Arial"/>
          <w:noProof/>
        </w:rPr>
        <w:t>201</w:t>
      </w:r>
      <w:r w:rsidR="00691C59">
        <w:rPr>
          <w:rFonts w:cs="Arial"/>
          <w:noProof/>
          <w:lang w:val="sr-Cyrl-RS"/>
        </w:rPr>
        <w:t>7</w:t>
      </w:r>
      <w:r w:rsidRPr="005B1D92">
        <w:rPr>
          <w:rFonts w:cs="Arial"/>
          <w:noProof/>
        </w:rPr>
        <w:t>.године.</w:t>
      </w:r>
    </w:p>
    <w:p w:rsidR="00765DB9" w:rsidRPr="00171CFA" w:rsidRDefault="00765DB9" w:rsidP="00765DB9">
      <w:pPr>
        <w:ind w:left="6"/>
        <w:rPr>
          <w:rFonts w:cs="Arial"/>
          <w:noProof/>
        </w:rPr>
      </w:pPr>
      <w:r w:rsidRPr="00171CF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xml:space="preserve">) </w:t>
      </w:r>
      <w:proofErr w:type="gramStart"/>
      <w:r w:rsidRPr="00171CFA">
        <w:rPr>
          <w:rFonts w:cs="Arial"/>
          <w:lang w:val="sr-Latn-CS" w:eastAsia="sr-Latn-CS"/>
        </w:rPr>
        <w:t>да</w:t>
      </w:r>
      <w:proofErr w:type="gramEnd"/>
      <w:r w:rsidRPr="00171CFA">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proofErr w:type="gramStart"/>
      <w:r w:rsidRPr="00171CFA">
        <w:rPr>
          <w:rFonts w:eastAsia="Calibri" w:cs="Arial"/>
        </w:rPr>
        <w:t xml:space="preserve">Изјава </w:t>
      </w:r>
      <w:r w:rsidRPr="00171CFA">
        <w:rPr>
          <w:rFonts w:eastAsia="Calibri" w:cs="Arial"/>
          <w:lang w:val="sr-Cyrl-CS"/>
        </w:rPr>
        <w:t>се доставља за понуђача.</w:t>
      </w:r>
      <w:proofErr w:type="gramEnd"/>
      <w:r w:rsidRPr="00171CFA">
        <w:rPr>
          <w:rFonts w:eastAsia="Calibri" w:cs="Arial"/>
          <w:lang w:val="sr-Cyrl-CS"/>
        </w:rPr>
        <w:t xml:space="preserve">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proofErr w:type="gramStart"/>
      <w:r w:rsidRPr="00171CFA">
        <w:rPr>
          <w:rFonts w:cs="Arial"/>
        </w:rPr>
        <w:t>Приликом подношења понуде овај образац копирати у потребном броју примерака.</w:t>
      </w:r>
      <w:proofErr w:type="gramEnd"/>
    </w:p>
    <w:p w:rsidR="00765DB9" w:rsidRPr="000230D6" w:rsidRDefault="00765DB9" w:rsidP="00765DB9">
      <w:pPr>
        <w:spacing w:before="0"/>
        <w:jc w:val="right"/>
        <w:outlineLvl w:val="1"/>
        <w:rPr>
          <w:rFonts w:cs="Arial"/>
          <w:b/>
        </w:rPr>
      </w:pPr>
      <w:r w:rsidRPr="000230D6">
        <w:rPr>
          <w:rFonts w:cs="Arial"/>
          <w:b/>
        </w:rPr>
        <w:br w:type="page"/>
      </w:r>
      <w:bookmarkStart w:id="270" w:name="_Toc442559934"/>
      <w:proofErr w:type="gramStart"/>
      <w:r w:rsidRPr="000230D6">
        <w:rPr>
          <w:rFonts w:cs="Arial"/>
          <w:b/>
        </w:rPr>
        <w:lastRenderedPageBreak/>
        <w:t xml:space="preserve">ОБРАЗАЦ </w:t>
      </w:r>
      <w:r w:rsidR="003D7E6E">
        <w:rPr>
          <w:rFonts w:cs="Arial"/>
          <w:b/>
        </w:rPr>
        <w:t>5</w:t>
      </w:r>
      <w:r w:rsidRPr="000230D6">
        <w:rPr>
          <w:rFonts w:cs="Arial"/>
          <w:b/>
        </w:rPr>
        <w:t>А.</w:t>
      </w:r>
      <w:bookmarkEnd w:id="270"/>
      <w:proofErr w:type="gramEnd"/>
    </w:p>
    <w:p w:rsidR="00765DB9" w:rsidRPr="000230D6" w:rsidRDefault="00765DB9" w:rsidP="00765DB9">
      <w:pPr>
        <w:rPr>
          <w:rFonts w:cs="Arial"/>
        </w:rPr>
      </w:pPr>
    </w:p>
    <w:p w:rsidR="00765DB9" w:rsidRPr="000230D6" w:rsidRDefault="00765DB9" w:rsidP="00765DB9">
      <w:pPr>
        <w:jc w:val="center"/>
        <w:rPr>
          <w:rFonts w:cs="Arial"/>
          <w:b/>
          <w:lang w:val="ru-RU"/>
        </w:rPr>
      </w:pPr>
      <w:bookmarkStart w:id="271" w:name="_Toc442559935"/>
      <w:r w:rsidRPr="000230D6">
        <w:rPr>
          <w:rFonts w:cs="Arial"/>
          <w:b/>
          <w:lang w:val="ru-RU"/>
        </w:rPr>
        <w:t>И З Ј А В А</w:t>
      </w:r>
      <w:bookmarkEnd w:id="271"/>
    </w:p>
    <w:p w:rsidR="00765DB9" w:rsidRPr="000230D6" w:rsidRDefault="00765DB9" w:rsidP="00765DB9">
      <w:pPr>
        <w:jc w:val="center"/>
        <w:rPr>
          <w:rFonts w:cs="Arial"/>
          <w:b/>
          <w:lang w:val="ru-RU"/>
        </w:rPr>
      </w:pPr>
      <w:bookmarkStart w:id="272" w:name="_Toc442559936"/>
      <w:r w:rsidRPr="000230D6">
        <w:rPr>
          <w:rFonts w:cs="Arial"/>
          <w:b/>
          <w:lang w:val="ru-RU"/>
        </w:rPr>
        <w:t>КОЈОМ ПОДИЗВОЂАЧ ПОТВРЂУЈЕ ДА ИСПУЊАВА УСЛОВЕ ЗА УЧЕШЋЕ У ПОСТУПКУ ЈАВНЕ НАБАВКЕ</w:t>
      </w:r>
      <w:bookmarkEnd w:id="272"/>
    </w:p>
    <w:p w:rsidR="00765DB9" w:rsidRPr="000230D6" w:rsidRDefault="00765DB9" w:rsidP="00765DB9">
      <w:pPr>
        <w:rPr>
          <w:rFonts w:cs="Arial"/>
        </w:rPr>
      </w:pPr>
    </w:p>
    <w:p w:rsidR="00765DB9" w:rsidRPr="000230D6" w:rsidRDefault="00765DB9" w:rsidP="00765DB9">
      <w:pPr>
        <w:ind w:right="-360"/>
        <w:rPr>
          <w:rFonts w:cs="Arial"/>
          <w:noProof/>
        </w:rPr>
      </w:pPr>
      <w:proofErr w:type="gramStart"/>
      <w:r w:rsidRPr="000230D6">
        <w:rPr>
          <w:rFonts w:cs="Arial"/>
        </w:rPr>
        <w:t>На основу члана 77.</w:t>
      </w:r>
      <w:proofErr w:type="gramEnd"/>
      <w:r w:rsidRPr="000230D6">
        <w:rPr>
          <w:rFonts w:cs="Arial"/>
        </w:rPr>
        <w:t xml:space="preserve"> </w:t>
      </w:r>
      <w:proofErr w:type="gramStart"/>
      <w:r w:rsidRPr="000230D6">
        <w:rPr>
          <w:rFonts w:cs="Arial"/>
        </w:rPr>
        <w:t>став</w:t>
      </w:r>
      <w:proofErr w:type="gramEnd"/>
      <w:r w:rsidRPr="000230D6">
        <w:rPr>
          <w:rFonts w:cs="Arial"/>
        </w:rPr>
        <w:t xml:space="preserve">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0230D6"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испуњава </w:t>
      </w:r>
      <w:r w:rsidRPr="000230D6">
        <w:rPr>
          <w:rFonts w:cs="Arial"/>
          <w:noProof/>
        </w:rPr>
        <w:t>обавезне услове</w:t>
      </w:r>
      <w:r w:rsidR="00171CFA" w:rsidRPr="000230D6">
        <w:rPr>
          <w:rFonts w:cs="Arial"/>
          <w:noProof/>
        </w:rPr>
        <w:t xml:space="preserve"> </w:t>
      </w:r>
      <w:r w:rsidRPr="000230D6">
        <w:rPr>
          <w:rFonts w:cs="Arial"/>
          <w:noProof/>
        </w:rPr>
        <w:t>садржане у</w:t>
      </w:r>
      <w:r w:rsidRPr="000230D6">
        <w:rPr>
          <w:rFonts w:cs="Arial"/>
          <w:noProof/>
          <w:lang w:val="sr-Latn-CS"/>
        </w:rPr>
        <w:t xml:space="preserve"> Конкурсно</w:t>
      </w:r>
      <w:r w:rsidRPr="000230D6">
        <w:rPr>
          <w:rFonts w:cs="Arial"/>
          <w:noProof/>
        </w:rPr>
        <w:t>ј</w:t>
      </w:r>
      <w:r w:rsidRPr="000230D6">
        <w:rPr>
          <w:rFonts w:cs="Arial"/>
          <w:noProof/>
          <w:lang w:val="sr-Latn-CS"/>
        </w:rPr>
        <w:t xml:space="preserve"> </w:t>
      </w:r>
      <w:r w:rsidRPr="002A2EAD">
        <w:rPr>
          <w:rFonts w:cs="Arial"/>
          <w:noProof/>
          <w:lang w:val="sr-Latn-CS"/>
        </w:rPr>
        <w:t>документациј</w:t>
      </w:r>
      <w:r w:rsidRPr="002A2EAD">
        <w:rPr>
          <w:rFonts w:cs="Arial"/>
          <w:noProof/>
        </w:rPr>
        <w:t>и</w:t>
      </w:r>
      <w:r w:rsidRPr="002A2EAD">
        <w:rPr>
          <w:rFonts w:cs="Arial"/>
          <w:noProof/>
          <w:lang w:val="sr-Latn-CS"/>
        </w:rPr>
        <w:t xml:space="preserve"> за јавну набавку </w:t>
      </w:r>
      <w:r w:rsidRPr="002A2EAD">
        <w:rPr>
          <w:rFonts w:cs="Arial"/>
          <w:noProof/>
        </w:rPr>
        <w:t>услуга</w:t>
      </w:r>
      <w:r w:rsidR="009E1C3E">
        <w:rPr>
          <w:rFonts w:cs="Arial"/>
          <w:noProof/>
          <w:lang w:val="sr-Cyrl-RS"/>
        </w:rPr>
        <w:t>:</w:t>
      </w:r>
      <w:r w:rsidR="005B1D92" w:rsidRPr="002A2EAD">
        <w:rPr>
          <w:rFonts w:cs="Arial"/>
          <w:szCs w:val="24"/>
        </w:rPr>
        <w:t xml:space="preserve"> </w:t>
      </w:r>
      <w:r w:rsidR="00AA0D90">
        <w:rPr>
          <w:rFonts w:cs="Arial"/>
          <w:lang w:val="ru-RU"/>
        </w:rPr>
        <w:t xml:space="preserve">Уградња роста блока А-4 у 2017 </w:t>
      </w:r>
      <w:proofErr w:type="gramStart"/>
      <w:r w:rsidR="00AA0D90">
        <w:rPr>
          <w:rFonts w:cs="Arial"/>
          <w:lang w:val="ru-RU"/>
        </w:rPr>
        <w:t>год.</w:t>
      </w:r>
      <w:r w:rsidR="00171CFA" w:rsidRPr="002A2EAD">
        <w:rPr>
          <w:rFonts w:cs="Arial"/>
          <w:noProof/>
          <w:lang w:val="sr-Latn-CS"/>
        </w:rPr>
        <w:t>,</w:t>
      </w:r>
      <w:proofErr w:type="gramEnd"/>
      <w:r w:rsidR="00171CFA" w:rsidRPr="002A2EAD">
        <w:rPr>
          <w:rFonts w:cs="Arial"/>
          <w:noProof/>
        </w:rPr>
        <w:t xml:space="preserve"> ЈН бр. </w:t>
      </w:r>
      <w:r w:rsidR="005E4975">
        <w:rPr>
          <w:rFonts w:cs="Arial"/>
          <w:lang w:val="ru-RU"/>
        </w:rPr>
        <w:t>3000</w:t>
      </w:r>
      <w:r w:rsidR="00AA0D90">
        <w:rPr>
          <w:rFonts w:cs="Arial"/>
          <w:lang w:val="ru-RU"/>
        </w:rPr>
        <w:t>/1453</w:t>
      </w:r>
      <w:r w:rsidR="009E1C3E">
        <w:rPr>
          <w:rFonts w:cs="Arial"/>
          <w:lang w:val="ru-RU"/>
        </w:rPr>
        <w:t>/2017</w:t>
      </w:r>
      <w:r w:rsidR="005B1D92" w:rsidRPr="002A2EAD">
        <w:rPr>
          <w:rFonts w:cs="Arial"/>
          <w:lang w:val="ru-RU"/>
        </w:rPr>
        <w:t xml:space="preserve"> (</w:t>
      </w:r>
      <w:r w:rsidR="00AA0D90">
        <w:rPr>
          <w:rFonts w:cs="Arial"/>
          <w:lang w:val="sr-Cyrl-RS"/>
        </w:rPr>
        <w:t>1997</w:t>
      </w:r>
      <w:r w:rsidR="009E1C3E">
        <w:rPr>
          <w:rFonts w:cs="Arial"/>
          <w:lang w:val="ru-RU"/>
        </w:rPr>
        <w:t>/2017</w:t>
      </w:r>
      <w:r w:rsidR="00171CFA" w:rsidRPr="002A2EAD">
        <w:rPr>
          <w:rFonts w:cs="Arial"/>
          <w:lang w:val="ru-RU"/>
        </w:rPr>
        <w:t xml:space="preserve">) </w:t>
      </w:r>
      <w:r w:rsidRPr="002A2EAD">
        <w:rPr>
          <w:rFonts w:cs="Arial"/>
          <w:noProof/>
        </w:rPr>
        <w:t>по Позиву  објављеном на Порталу јавних набавки и</w:t>
      </w:r>
      <w:r w:rsidRPr="005B1D92">
        <w:rPr>
          <w:rFonts w:cs="Arial"/>
          <w:noProof/>
        </w:rPr>
        <w:t xml:space="preserve"> интернет страници Наручиоца дана </w:t>
      </w:r>
      <w:r w:rsidR="00171CFA" w:rsidRPr="005B1D92">
        <w:rPr>
          <w:rFonts w:cs="Arial"/>
          <w:noProof/>
        </w:rPr>
        <w:t>__.__.</w:t>
      </w:r>
      <w:r w:rsidR="009E1C3E">
        <w:rPr>
          <w:rFonts w:cs="Arial"/>
          <w:noProof/>
        </w:rPr>
        <w:t>201</w:t>
      </w:r>
      <w:r w:rsidR="009E1C3E">
        <w:rPr>
          <w:rFonts w:cs="Arial"/>
          <w:noProof/>
          <w:lang w:val="sr-Cyrl-RS"/>
        </w:rPr>
        <w:t>7</w:t>
      </w:r>
      <w:r w:rsidRPr="005B1D92">
        <w:rPr>
          <w:rFonts w:cs="Arial"/>
          <w:noProof/>
        </w:rPr>
        <w:t>.године.</w:t>
      </w:r>
    </w:p>
    <w:p w:rsidR="00765DB9" w:rsidRPr="000230D6" w:rsidRDefault="00765DB9" w:rsidP="00765DB9">
      <w:pPr>
        <w:ind w:left="6"/>
        <w:rPr>
          <w:rFonts w:cs="Arial"/>
          <w:noProof/>
        </w:rPr>
      </w:pPr>
      <w:r w:rsidRPr="000230D6">
        <w:rPr>
          <w:rFonts w:cs="Arial"/>
          <w:noProof/>
        </w:rPr>
        <w:tab/>
        <w:t>Обавезни услови:</w:t>
      </w:r>
    </w:p>
    <w:p w:rsidR="00765DB9" w:rsidRPr="000230D6" w:rsidRDefault="00765DB9" w:rsidP="00765DB9">
      <w:pPr>
        <w:ind w:firstLine="708"/>
        <w:rPr>
          <w:rFonts w:cs="Arial"/>
          <w:lang w:val="sr-Latn-CS" w:eastAsia="sr-Latn-CS"/>
        </w:rPr>
      </w:pPr>
      <w:r w:rsidRPr="000230D6">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xml:space="preserve">) </w:t>
      </w:r>
      <w:proofErr w:type="gramStart"/>
      <w:r w:rsidRPr="000230D6">
        <w:rPr>
          <w:rFonts w:cs="Arial"/>
          <w:lang w:val="sr-Latn-CS" w:eastAsia="sr-Latn-CS"/>
        </w:rPr>
        <w:t>да</w:t>
      </w:r>
      <w:proofErr w:type="gramEnd"/>
      <w:r w:rsidRPr="000230D6">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proofErr w:type="gramStart"/>
      <w:r w:rsidRPr="000230D6">
        <w:rPr>
          <w:rFonts w:cs="Arial"/>
        </w:rPr>
        <w:t>Приликом подношења понуде овај образац копирати у потребном броју примерака.</w:t>
      </w:r>
      <w:proofErr w:type="gramEnd"/>
    </w:p>
    <w:p w:rsidR="00765DB9" w:rsidRPr="000230D6" w:rsidRDefault="00765DB9" w:rsidP="00765DB9">
      <w:pPr>
        <w:rPr>
          <w:rFonts w:cs="Arial"/>
        </w:rPr>
      </w:pPr>
    </w:p>
    <w:p w:rsidR="00B629D1" w:rsidRPr="00033CEB" w:rsidRDefault="008C4CA7" w:rsidP="00B629D1">
      <w:pPr>
        <w:pStyle w:val="KDObrazac"/>
        <w:rPr>
          <w:lang w:val="sr-Cyrl-RS"/>
        </w:rPr>
      </w:pPr>
      <w:r>
        <w:br w:type="page"/>
      </w:r>
      <w:bookmarkStart w:id="273" w:name="_Toc442559940"/>
      <w:r w:rsidR="00B629D1" w:rsidRPr="00B629D1">
        <w:lastRenderedPageBreak/>
        <w:t xml:space="preserve">ОБРАЗАЦ </w:t>
      </w:r>
      <w:bookmarkEnd w:id="273"/>
      <w:r w:rsidR="00B629D1" w:rsidRPr="00B629D1">
        <w:rPr>
          <w:lang w:val="sr-Cyrl-RS"/>
        </w:rPr>
        <w:t>6</w:t>
      </w:r>
    </w:p>
    <w:p w:rsidR="00B629D1" w:rsidRPr="00C972A8" w:rsidRDefault="00B629D1" w:rsidP="00B629D1">
      <w:pPr>
        <w:spacing w:before="0"/>
        <w:rPr>
          <w:rFonts w:cs="Arial"/>
          <w:b/>
          <w:color w:val="00B0F0"/>
          <w:lang w:val="sr-Cyrl-RS"/>
        </w:rPr>
      </w:pPr>
    </w:p>
    <w:p w:rsidR="00B629D1" w:rsidRPr="00C972A8" w:rsidRDefault="00B629D1" w:rsidP="00B629D1">
      <w:pPr>
        <w:spacing w:before="0"/>
        <w:jc w:val="center"/>
        <w:rPr>
          <w:rFonts w:cs="Arial"/>
          <w:b/>
          <w:lang w:val="sr-Cyrl-RS"/>
        </w:rPr>
      </w:pPr>
      <w:r w:rsidRPr="00033CEB">
        <w:rPr>
          <w:rFonts w:cs="Arial"/>
          <w:b/>
        </w:rPr>
        <w:t>СПИС</w:t>
      </w:r>
      <w:r w:rsidR="00075267">
        <w:rPr>
          <w:rFonts w:cs="Arial"/>
          <w:b/>
        </w:rPr>
        <w:t>АК И</w:t>
      </w:r>
      <w:r w:rsidR="00075267">
        <w:rPr>
          <w:rFonts w:cs="Arial"/>
          <w:b/>
          <w:lang w:val="sr-Cyrl-RS"/>
        </w:rPr>
        <w:t>ЗВРШЕНИХ УСЛУГА</w:t>
      </w:r>
      <w:r w:rsidRPr="00033CEB">
        <w:rPr>
          <w:rFonts w:cs="Arial"/>
          <w:b/>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B629D1" w:rsidRPr="00033CEB" w:rsidTr="00133C25">
        <w:tc>
          <w:tcPr>
            <w:tcW w:w="213" w:type="pct"/>
            <w:shd w:val="clear" w:color="auto" w:fill="auto"/>
          </w:tcPr>
          <w:p w:rsidR="00B629D1" w:rsidRPr="00033CEB" w:rsidRDefault="00B629D1" w:rsidP="00133C25">
            <w:pPr>
              <w:spacing w:before="0"/>
              <w:jc w:val="center"/>
              <w:rPr>
                <w:rFonts w:eastAsia="Calibri" w:cs="Arial"/>
                <w:b/>
                <w:bCs/>
                <w:iCs/>
              </w:rPr>
            </w:pPr>
          </w:p>
        </w:tc>
        <w:tc>
          <w:tcPr>
            <w:tcW w:w="951"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Референтни наручилац односно купац</w:t>
            </w:r>
          </w:p>
        </w:tc>
        <w:tc>
          <w:tcPr>
            <w:tcW w:w="908"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B629D1" w:rsidRPr="00033CEB" w:rsidRDefault="00B629D1" w:rsidP="00133C25">
            <w:pPr>
              <w:spacing w:before="0"/>
              <w:jc w:val="center"/>
              <w:rPr>
                <w:rFonts w:eastAsia="Calibri" w:cs="Arial"/>
                <w:bCs/>
                <w:iCs/>
                <w:lang w:val="sr-Cyrl-CS"/>
              </w:rPr>
            </w:pPr>
          </w:p>
          <w:p w:rsidR="00B629D1" w:rsidRPr="00033CEB" w:rsidRDefault="00B629D1" w:rsidP="00133C25">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Pr>
                <w:rFonts w:eastAsia="Calibri" w:cs="Arial"/>
                <w:bCs/>
                <w:iCs/>
              </w:rPr>
              <w:t>Вредност и</w:t>
            </w:r>
            <w:r>
              <w:rPr>
                <w:rFonts w:eastAsia="Calibri" w:cs="Arial"/>
                <w:bCs/>
                <w:iCs/>
                <w:lang w:val="sr-Cyrl-RS"/>
              </w:rPr>
              <w:t>звршених услуга</w:t>
            </w:r>
            <w:r w:rsidRPr="00033CEB">
              <w:rPr>
                <w:rFonts w:eastAsia="Calibri" w:cs="Arial"/>
                <w:bCs/>
                <w:iCs/>
              </w:rPr>
              <w:t xml:space="preserve"> без ПДВ</w:t>
            </w:r>
          </w:p>
          <w:p w:rsidR="00B629D1" w:rsidRPr="00B629D1" w:rsidRDefault="00B629D1" w:rsidP="00133C25">
            <w:pPr>
              <w:spacing w:before="0"/>
              <w:jc w:val="center"/>
              <w:rPr>
                <w:rFonts w:eastAsia="Calibri" w:cs="Arial"/>
                <w:bCs/>
                <w:iCs/>
                <w:lang w:val="sr-Cyrl-RS"/>
              </w:rPr>
            </w:pPr>
            <w:r w:rsidRPr="00033CEB">
              <w:rPr>
                <w:rFonts w:eastAsia="Calibri" w:cs="Arial"/>
                <w:bCs/>
                <w:iCs/>
              </w:rPr>
              <w:t>Дин</w:t>
            </w: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1.</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2.</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3.</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4.</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c>
          <w:tcPr>
            <w:tcW w:w="213" w:type="pct"/>
            <w:shd w:val="clear" w:color="auto" w:fill="auto"/>
          </w:tcPr>
          <w:p w:rsidR="00B629D1" w:rsidRPr="00033CEB" w:rsidRDefault="00B629D1" w:rsidP="00133C25">
            <w:pPr>
              <w:spacing w:before="0"/>
              <w:jc w:val="center"/>
              <w:rPr>
                <w:rFonts w:eastAsia="Calibri" w:cs="Arial"/>
                <w:bCs/>
                <w:iCs/>
              </w:rPr>
            </w:pPr>
          </w:p>
          <w:p w:rsidR="00B629D1" w:rsidRPr="00033CEB" w:rsidRDefault="00B629D1" w:rsidP="00133C25">
            <w:pPr>
              <w:spacing w:before="0"/>
              <w:jc w:val="center"/>
              <w:rPr>
                <w:rFonts w:eastAsia="Calibri" w:cs="Arial"/>
                <w:bCs/>
                <w:iCs/>
              </w:rPr>
            </w:pPr>
            <w:r w:rsidRPr="00033CEB">
              <w:rPr>
                <w:rFonts w:eastAsia="Calibri" w:cs="Arial"/>
                <w:bCs/>
                <w:iCs/>
              </w:rPr>
              <w:t>5.</w:t>
            </w:r>
          </w:p>
        </w:tc>
        <w:tc>
          <w:tcPr>
            <w:tcW w:w="951"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p>
        </w:tc>
        <w:tc>
          <w:tcPr>
            <w:tcW w:w="908" w:type="pct"/>
            <w:shd w:val="clear" w:color="auto" w:fill="auto"/>
          </w:tcPr>
          <w:p w:rsidR="00B629D1" w:rsidRPr="00033CEB" w:rsidRDefault="00B629D1" w:rsidP="00133C25">
            <w:pPr>
              <w:spacing w:before="0"/>
              <w:jc w:val="center"/>
              <w:rPr>
                <w:rFonts w:eastAsia="Calibri" w:cs="Arial"/>
                <w:b/>
                <w:bCs/>
                <w:iCs/>
              </w:rPr>
            </w:pPr>
          </w:p>
        </w:tc>
        <w:tc>
          <w:tcPr>
            <w:tcW w:w="923" w:type="pct"/>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tc>
        <w:tc>
          <w:tcPr>
            <w:tcW w:w="1145" w:type="pct"/>
          </w:tcPr>
          <w:p w:rsidR="00B629D1" w:rsidRPr="00033CEB" w:rsidRDefault="00B629D1" w:rsidP="00133C25">
            <w:pPr>
              <w:spacing w:before="0"/>
              <w:jc w:val="center"/>
              <w:rPr>
                <w:rFonts w:eastAsia="Calibri" w:cs="Arial"/>
                <w:b/>
                <w:bCs/>
                <w:iCs/>
              </w:rPr>
            </w:pPr>
          </w:p>
        </w:tc>
      </w:tr>
      <w:tr w:rsidR="00B629D1" w:rsidRPr="00033CEB" w:rsidTr="00133C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629D1" w:rsidRPr="00033CEB" w:rsidRDefault="00B629D1" w:rsidP="00133C25">
            <w:pPr>
              <w:spacing w:before="0"/>
              <w:jc w:val="center"/>
              <w:rPr>
                <w:rFonts w:eastAsia="Calibri" w:cs="Arial"/>
                <w:b/>
                <w:bCs/>
                <w:iCs/>
              </w:rPr>
            </w:pPr>
          </w:p>
        </w:tc>
        <w:tc>
          <w:tcPr>
            <w:tcW w:w="859" w:type="pct"/>
            <w:shd w:val="clear" w:color="auto" w:fill="auto"/>
          </w:tcPr>
          <w:p w:rsidR="00B629D1" w:rsidRPr="00033CEB" w:rsidRDefault="00B629D1" w:rsidP="00133C25">
            <w:pPr>
              <w:spacing w:before="0"/>
              <w:jc w:val="center"/>
              <w:rPr>
                <w:rFonts w:eastAsia="Calibri" w:cs="Arial"/>
                <w:b/>
                <w:bCs/>
                <w:iCs/>
              </w:rPr>
            </w:pPr>
          </w:p>
          <w:p w:rsidR="00B629D1" w:rsidRPr="00033CEB" w:rsidRDefault="00B629D1" w:rsidP="00133C25">
            <w:pPr>
              <w:spacing w:before="0"/>
              <w:jc w:val="center"/>
              <w:rPr>
                <w:rFonts w:eastAsia="Calibri" w:cs="Arial"/>
                <w:b/>
                <w:bCs/>
                <w:iCs/>
              </w:rPr>
            </w:pPr>
            <w:r w:rsidRPr="00033CEB">
              <w:rPr>
                <w:rFonts w:eastAsia="Calibri" w:cs="Arial"/>
                <w:b/>
                <w:bCs/>
                <w:iCs/>
              </w:rPr>
              <w:t>Укупна вредност</w:t>
            </w:r>
          </w:p>
          <w:p w:rsidR="00B629D1" w:rsidRPr="00033CEB" w:rsidRDefault="00B629D1" w:rsidP="00133C25">
            <w:pPr>
              <w:spacing w:before="0"/>
              <w:jc w:val="center"/>
              <w:rPr>
                <w:rFonts w:eastAsia="Calibri" w:cs="Arial"/>
                <w:b/>
                <w:bCs/>
                <w:iCs/>
              </w:rPr>
            </w:pPr>
            <w:r>
              <w:rPr>
                <w:rFonts w:eastAsia="Calibri" w:cs="Arial"/>
                <w:b/>
                <w:bCs/>
                <w:iCs/>
              </w:rPr>
              <w:t>И</w:t>
            </w:r>
            <w:r>
              <w:rPr>
                <w:rFonts w:eastAsia="Calibri" w:cs="Arial"/>
                <w:b/>
                <w:bCs/>
                <w:iCs/>
                <w:lang w:val="sr-Cyrl-RS"/>
              </w:rPr>
              <w:t>звршених услуга</w:t>
            </w:r>
            <w:r w:rsidRPr="00033CEB">
              <w:rPr>
                <w:rFonts w:eastAsia="Calibri" w:cs="Arial"/>
                <w:b/>
                <w:bCs/>
                <w:iCs/>
              </w:rPr>
              <w:t xml:space="preserve"> без</w:t>
            </w:r>
          </w:p>
          <w:p w:rsidR="00B629D1" w:rsidRPr="00033CEB" w:rsidRDefault="00B629D1" w:rsidP="00133C25">
            <w:pPr>
              <w:spacing w:before="0"/>
              <w:jc w:val="center"/>
              <w:rPr>
                <w:rFonts w:eastAsia="Calibri" w:cs="Arial"/>
                <w:b/>
                <w:bCs/>
                <w:iCs/>
              </w:rPr>
            </w:pPr>
            <w:r w:rsidRPr="00033CEB">
              <w:rPr>
                <w:rFonts w:eastAsia="Calibri" w:cs="Arial"/>
                <w:b/>
                <w:bCs/>
                <w:iCs/>
              </w:rPr>
              <w:t>ПДВ</w:t>
            </w:r>
          </w:p>
          <w:p w:rsidR="00B629D1" w:rsidRPr="00B629D1" w:rsidRDefault="00B629D1" w:rsidP="00133C25">
            <w:pPr>
              <w:spacing w:before="0"/>
              <w:rPr>
                <w:rFonts w:eastAsia="Calibri" w:cs="Arial"/>
                <w:b/>
                <w:bCs/>
                <w:iCs/>
                <w:lang w:val="sr-Cyrl-RS"/>
              </w:rPr>
            </w:pPr>
            <w:r w:rsidRPr="00033CEB">
              <w:rPr>
                <w:rFonts w:eastAsia="Calibri" w:cs="Arial"/>
                <w:b/>
                <w:bCs/>
                <w:iCs/>
              </w:rPr>
              <w:t xml:space="preserve">     Дин</w:t>
            </w:r>
          </w:p>
        </w:tc>
        <w:tc>
          <w:tcPr>
            <w:tcW w:w="1145" w:type="pct"/>
          </w:tcPr>
          <w:p w:rsidR="00B629D1" w:rsidRPr="00033CEB" w:rsidRDefault="00B629D1" w:rsidP="00133C25">
            <w:pPr>
              <w:spacing w:before="0"/>
              <w:ind w:left="720"/>
              <w:jc w:val="center"/>
              <w:rPr>
                <w:rFonts w:eastAsia="Calibri" w:cs="Arial"/>
                <w:b/>
                <w:bCs/>
                <w:iCs/>
              </w:rPr>
            </w:pPr>
          </w:p>
        </w:tc>
      </w:tr>
    </w:tbl>
    <w:p w:rsidR="00B629D1" w:rsidRPr="00033CEB" w:rsidRDefault="00B629D1" w:rsidP="00B629D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629D1" w:rsidRPr="00033CEB" w:rsidTr="00133C25">
        <w:trPr>
          <w:jc w:val="center"/>
        </w:trPr>
        <w:tc>
          <w:tcPr>
            <w:tcW w:w="3882" w:type="dxa"/>
          </w:tcPr>
          <w:p w:rsidR="00B629D1" w:rsidRPr="00033CEB" w:rsidRDefault="00B629D1" w:rsidP="00133C25">
            <w:pPr>
              <w:spacing w:before="0"/>
              <w:jc w:val="center"/>
              <w:rPr>
                <w:rFonts w:cs="Arial"/>
              </w:rPr>
            </w:pPr>
            <w:r w:rsidRPr="00033CEB">
              <w:rPr>
                <w:rFonts w:cs="Arial"/>
              </w:rPr>
              <w:t>Датум:</w:t>
            </w:r>
          </w:p>
        </w:tc>
        <w:tc>
          <w:tcPr>
            <w:tcW w:w="2127" w:type="dxa"/>
          </w:tcPr>
          <w:p w:rsidR="00B629D1" w:rsidRPr="00033CEB" w:rsidRDefault="00B629D1" w:rsidP="00133C25">
            <w:pPr>
              <w:spacing w:before="0"/>
              <w:jc w:val="center"/>
              <w:rPr>
                <w:rFonts w:cs="Arial"/>
                <w:lang w:val="ru-RU"/>
              </w:rPr>
            </w:pPr>
          </w:p>
        </w:tc>
        <w:tc>
          <w:tcPr>
            <w:tcW w:w="4022" w:type="dxa"/>
          </w:tcPr>
          <w:p w:rsidR="00B629D1" w:rsidRPr="00033CEB" w:rsidRDefault="00B629D1" w:rsidP="00133C25">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B629D1" w:rsidRPr="00033CEB" w:rsidTr="00133C25">
        <w:trPr>
          <w:jc w:val="center"/>
        </w:trPr>
        <w:tc>
          <w:tcPr>
            <w:tcW w:w="3882" w:type="dxa"/>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rPr>
            </w:pPr>
            <w:r w:rsidRPr="00033CEB">
              <w:rPr>
                <w:rFonts w:cs="Arial"/>
              </w:rPr>
              <w:t>М.П.</w:t>
            </w:r>
          </w:p>
        </w:tc>
        <w:tc>
          <w:tcPr>
            <w:tcW w:w="4022" w:type="dxa"/>
          </w:tcPr>
          <w:p w:rsidR="00B629D1" w:rsidRPr="00033CEB" w:rsidRDefault="00B629D1" w:rsidP="00133C25">
            <w:pPr>
              <w:spacing w:before="0"/>
              <w:jc w:val="center"/>
              <w:rPr>
                <w:rFonts w:cs="Arial"/>
                <w:lang w:val="ru-RU"/>
              </w:rPr>
            </w:pPr>
          </w:p>
        </w:tc>
      </w:tr>
      <w:tr w:rsidR="00B629D1" w:rsidRPr="00033CEB" w:rsidTr="00133C25">
        <w:trPr>
          <w:jc w:val="center"/>
        </w:trPr>
        <w:tc>
          <w:tcPr>
            <w:tcW w:w="3882" w:type="dxa"/>
            <w:tcBorders>
              <w:bottom w:val="single" w:sz="4" w:space="0" w:color="auto"/>
            </w:tcBorders>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lang w:val="ru-RU"/>
              </w:rPr>
            </w:pPr>
          </w:p>
        </w:tc>
        <w:tc>
          <w:tcPr>
            <w:tcW w:w="4022" w:type="dxa"/>
            <w:tcBorders>
              <w:bottom w:val="single" w:sz="4" w:space="0" w:color="auto"/>
            </w:tcBorders>
          </w:tcPr>
          <w:p w:rsidR="00B629D1" w:rsidRPr="00033CEB" w:rsidRDefault="00B629D1" w:rsidP="00133C25">
            <w:pPr>
              <w:spacing w:before="0"/>
              <w:jc w:val="center"/>
              <w:rPr>
                <w:rFonts w:cs="Arial"/>
                <w:lang w:val="ru-RU"/>
              </w:rPr>
            </w:pPr>
          </w:p>
        </w:tc>
      </w:tr>
      <w:tr w:rsidR="00B629D1" w:rsidRPr="00033CEB" w:rsidTr="00133C25">
        <w:trPr>
          <w:trHeight w:val="389"/>
          <w:jc w:val="center"/>
        </w:trPr>
        <w:tc>
          <w:tcPr>
            <w:tcW w:w="3882" w:type="dxa"/>
            <w:tcBorders>
              <w:top w:val="single" w:sz="4" w:space="0" w:color="auto"/>
            </w:tcBorders>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lang w:val="ru-RU"/>
              </w:rPr>
            </w:pPr>
          </w:p>
        </w:tc>
        <w:tc>
          <w:tcPr>
            <w:tcW w:w="4022" w:type="dxa"/>
            <w:tcBorders>
              <w:top w:val="single" w:sz="4" w:space="0" w:color="auto"/>
            </w:tcBorders>
          </w:tcPr>
          <w:p w:rsidR="00B629D1" w:rsidRPr="00033CEB" w:rsidRDefault="00B629D1" w:rsidP="00133C25">
            <w:pPr>
              <w:spacing w:before="0"/>
              <w:jc w:val="center"/>
              <w:rPr>
                <w:rFonts w:cs="Arial"/>
                <w:lang w:val="ru-RU"/>
              </w:rPr>
            </w:pPr>
          </w:p>
        </w:tc>
      </w:tr>
    </w:tbl>
    <w:p w:rsidR="00B629D1" w:rsidRPr="00C972A8" w:rsidRDefault="00B629D1" w:rsidP="00B629D1">
      <w:pPr>
        <w:rPr>
          <w:rFonts w:eastAsia="Symbol" w:cs="Arial"/>
          <w:b/>
          <w:bCs/>
          <w:kern w:val="28"/>
          <w:lang w:val="sr-Cyrl-RS"/>
        </w:rPr>
      </w:pPr>
    </w:p>
    <w:p w:rsidR="00B629D1" w:rsidRPr="00033CEB" w:rsidRDefault="00B629D1" w:rsidP="00B629D1">
      <w:pPr>
        <w:rPr>
          <w:rFonts w:eastAsia="Symbol" w:cs="Arial"/>
          <w:b/>
          <w:bCs/>
          <w:kern w:val="28"/>
        </w:rPr>
      </w:pPr>
      <w:r w:rsidRPr="00033CEB">
        <w:rPr>
          <w:rFonts w:eastAsia="Symbol" w:cs="Arial"/>
          <w:b/>
          <w:bCs/>
          <w:kern w:val="28"/>
        </w:rPr>
        <w:t xml:space="preserve">Напомена: </w:t>
      </w:r>
    </w:p>
    <w:p w:rsidR="00B629D1" w:rsidRPr="00033CEB" w:rsidRDefault="00B629D1" w:rsidP="00B629D1">
      <w:pPr>
        <w:rPr>
          <w:rFonts w:eastAsia="TimesNewRomanPS-BoldMT" w:cs="Arial"/>
          <w:lang w:val="sr-Cyrl-CS"/>
        </w:rPr>
      </w:pPr>
      <w:proofErr w:type="gramStart"/>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roofErr w:type="gramEnd"/>
    </w:p>
    <w:p w:rsidR="00B629D1" w:rsidRPr="00033CEB" w:rsidRDefault="00B629D1" w:rsidP="00B629D1">
      <w:pPr>
        <w:rPr>
          <w:rFonts w:cs="Arial"/>
          <w:lang w:val="sr-Cyrl-CS"/>
        </w:rPr>
      </w:pPr>
      <w:bookmarkStart w:id="274" w:name="_Toc442559941"/>
      <w:proofErr w:type="gramStart"/>
      <w:r w:rsidRPr="00033CEB">
        <w:rPr>
          <w:rFonts w:cs="Arial"/>
        </w:rPr>
        <w:t>Приликом подношења понуде овај образац копирати у потребном броју примерака.</w:t>
      </w:r>
      <w:proofErr w:type="gramEnd"/>
    </w:p>
    <w:p w:rsidR="00B629D1" w:rsidRPr="00991950" w:rsidRDefault="00B629D1" w:rsidP="00B629D1">
      <w:pPr>
        <w:rPr>
          <w:rFonts w:cs="Arial"/>
          <w:b/>
          <w:bCs/>
          <w:kern w:val="28"/>
          <w:lang w:val="sr-Cyrl-CS" w:eastAsia="ar-SA"/>
        </w:rPr>
      </w:pPr>
      <w:proofErr w:type="gramStart"/>
      <w:r w:rsidRPr="00033CEB">
        <w:rPr>
          <w:rFonts w:eastAsia="TimesNewRomanPS-BoldMT" w:cs="Arial"/>
        </w:rPr>
        <w:t>Понуђач који даје нетачне податке у погледу стручних референци, чини прекршај по члану 170.</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w:t>
      </w:r>
      <w:proofErr w:type="gramStart"/>
      <w:r w:rsidRPr="00033CEB">
        <w:rPr>
          <w:rFonts w:eastAsia="TimesNewRomanPS-BoldMT" w:cs="Arial"/>
        </w:rPr>
        <w:t>Закона о јавним набавкама.</w:t>
      </w:r>
      <w:proofErr w:type="gramEnd"/>
      <w:r w:rsidRPr="00033CEB">
        <w:rPr>
          <w:rFonts w:eastAsia="TimesNewRomanPS-BoldMT" w:cs="Arial"/>
        </w:rPr>
        <w:t xml:space="preserve"> </w:t>
      </w:r>
      <w:proofErr w:type="gramStart"/>
      <w:r w:rsidRPr="00033CEB">
        <w:rPr>
          <w:rFonts w:eastAsia="TimesNewRomanPS-BoldMT" w:cs="Arial"/>
        </w:rPr>
        <w:t>Давање неистинитих података у понуди је основ за негативну референцу у смислу члана 82.</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Закона</w:t>
      </w:r>
      <w:r>
        <w:rPr>
          <w:rFonts w:cs="Arial"/>
          <w:b/>
          <w:bCs/>
          <w:kern w:val="28"/>
          <w:lang w:val="sr-Latn-RS" w:eastAsia="ar-SA"/>
        </w:rPr>
        <w:t>.</w:t>
      </w:r>
      <w:r>
        <w:rPr>
          <w:lang w:val="sr-Cyrl-RS"/>
        </w:rPr>
        <w:br w:type="page"/>
      </w:r>
    </w:p>
    <w:p w:rsidR="00B629D1" w:rsidRPr="00C972A8" w:rsidRDefault="00B629D1" w:rsidP="00B629D1">
      <w:pPr>
        <w:rPr>
          <w:lang w:val="sr-Cyrl-RS"/>
        </w:rPr>
      </w:pPr>
    </w:p>
    <w:p w:rsidR="00B629D1" w:rsidRPr="00033CEB" w:rsidRDefault="00B629D1" w:rsidP="00B629D1">
      <w:pPr>
        <w:pStyle w:val="KDObrazac"/>
        <w:rPr>
          <w:color w:val="00B0F0"/>
          <w:lang w:val="sr-Cyrl-RS"/>
        </w:rPr>
      </w:pPr>
      <w:proofErr w:type="gramStart"/>
      <w:r w:rsidRPr="00B629D1">
        <w:t xml:space="preserve">ОБРАЗАЦ </w:t>
      </w:r>
      <w:bookmarkEnd w:id="274"/>
      <w:r w:rsidRPr="00B629D1">
        <w:rPr>
          <w:lang w:val="sr-Cyrl-RS"/>
        </w:rPr>
        <w:t>7</w:t>
      </w:r>
      <w:r>
        <w:rPr>
          <w:lang w:val="sr-Cyrl-RS"/>
        </w:rPr>
        <w:t>.</w:t>
      </w:r>
      <w:proofErr w:type="gramEnd"/>
    </w:p>
    <w:p w:rsidR="00B629D1" w:rsidRPr="00033CEB" w:rsidRDefault="00B629D1" w:rsidP="00B629D1">
      <w:pPr>
        <w:jc w:val="center"/>
        <w:rPr>
          <w:rFonts w:cs="Arial"/>
          <w:b/>
        </w:rPr>
      </w:pPr>
      <w:r w:rsidRPr="00033CEB">
        <w:rPr>
          <w:rFonts w:cs="Arial"/>
          <w:b/>
        </w:rPr>
        <w:t>ПОТВРДА О РЕФЕРЕНТНИМ НАБАВКАМА</w:t>
      </w:r>
    </w:p>
    <w:p w:rsidR="00B629D1" w:rsidRPr="00033CEB" w:rsidRDefault="00B629D1" w:rsidP="00B629D1">
      <w:pPr>
        <w:jc w:val="center"/>
        <w:rPr>
          <w:rFonts w:cs="Arial"/>
        </w:rPr>
      </w:pPr>
    </w:p>
    <w:p w:rsidR="00B629D1" w:rsidRPr="00033CEB" w:rsidRDefault="00B629D1" w:rsidP="00B629D1">
      <w:pPr>
        <w:tabs>
          <w:tab w:val="left" w:pos="0"/>
          <w:tab w:val="left" w:pos="330"/>
          <w:tab w:val="left" w:pos="540"/>
        </w:tabs>
        <w:spacing w:before="0"/>
        <w:jc w:val="left"/>
        <w:rPr>
          <w:rFonts w:eastAsia="Calibri" w:cs="Arial"/>
        </w:rPr>
      </w:pPr>
      <w:r w:rsidRPr="00033CEB">
        <w:rPr>
          <w:rFonts w:eastAsia="Calibri" w:cs="Arial"/>
          <w:lang w:val="ru-RU"/>
        </w:rPr>
        <w:t>Наручилац</w:t>
      </w:r>
      <w:r>
        <w:rPr>
          <w:rFonts w:eastAsia="Calibri" w:cs="Arial"/>
          <w:lang w:val="ru-RU"/>
        </w:rPr>
        <w:t xml:space="preserve"> односно Корисник предметних услуга</w:t>
      </w:r>
      <w:r w:rsidRPr="00033CEB">
        <w:rPr>
          <w:rFonts w:eastAsia="Calibri" w:cs="Arial"/>
          <w:lang w:val="ru-RU"/>
        </w:rPr>
        <w:t xml:space="preserve">: </w:t>
      </w:r>
    </w:p>
    <w:p w:rsidR="00B629D1" w:rsidRPr="00033CEB" w:rsidRDefault="00B629D1" w:rsidP="00B629D1">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__________________________________________________________________</w:t>
      </w:r>
    </w:p>
    <w:p w:rsidR="00B629D1" w:rsidRPr="00033CEB" w:rsidRDefault="00B629D1" w:rsidP="00B629D1">
      <w:pPr>
        <w:tabs>
          <w:tab w:val="left" w:pos="0"/>
          <w:tab w:val="left" w:pos="330"/>
          <w:tab w:val="left" w:pos="540"/>
        </w:tabs>
        <w:spacing w:before="0"/>
        <w:ind w:left="6"/>
        <w:jc w:val="center"/>
        <w:rPr>
          <w:rFonts w:eastAsia="Calibri" w:cs="Arial"/>
        </w:rPr>
      </w:pPr>
      <w:r w:rsidRPr="00033CEB">
        <w:rPr>
          <w:rFonts w:cs="Arial"/>
          <w:bCs/>
          <w:kern w:val="28"/>
        </w:rPr>
        <w:t>(</w:t>
      </w:r>
      <w:proofErr w:type="gramStart"/>
      <w:r w:rsidRPr="00033CEB">
        <w:rPr>
          <w:rFonts w:cs="Arial"/>
          <w:bCs/>
          <w:kern w:val="28"/>
        </w:rPr>
        <w:t>назив</w:t>
      </w:r>
      <w:proofErr w:type="gramEnd"/>
      <w:r w:rsidRPr="00033CEB">
        <w:rPr>
          <w:rFonts w:cs="Arial"/>
          <w:bCs/>
          <w:kern w:val="28"/>
        </w:rPr>
        <w:t xml:space="preserve"> и седиште наручиоца)</w:t>
      </w:r>
    </w:p>
    <w:p w:rsidR="00B629D1" w:rsidRPr="00033CEB" w:rsidRDefault="00B629D1" w:rsidP="00B629D1">
      <w:pPr>
        <w:jc w:val="left"/>
        <w:rPr>
          <w:rFonts w:cs="Arial"/>
        </w:rPr>
      </w:pPr>
      <w:r w:rsidRPr="00033CEB">
        <w:rPr>
          <w:rFonts w:cs="Arial"/>
        </w:rPr>
        <w:t>Лице за контакт:      ___________________________________________________________________</w:t>
      </w:r>
    </w:p>
    <w:p w:rsidR="00B629D1" w:rsidRPr="00033CEB" w:rsidRDefault="00B629D1" w:rsidP="00B629D1">
      <w:pPr>
        <w:jc w:val="center"/>
        <w:rPr>
          <w:rFonts w:cs="Arial"/>
        </w:rPr>
      </w:pPr>
      <w:r w:rsidRPr="00033CEB">
        <w:rPr>
          <w:rFonts w:cs="Arial"/>
        </w:rPr>
        <w:t>(</w:t>
      </w:r>
      <w:proofErr w:type="gramStart"/>
      <w:r w:rsidRPr="00033CEB">
        <w:rPr>
          <w:rFonts w:cs="Arial"/>
        </w:rPr>
        <w:t>име</w:t>
      </w:r>
      <w:proofErr w:type="gramEnd"/>
      <w:r w:rsidRPr="00033CEB">
        <w:rPr>
          <w:rFonts w:cs="Arial"/>
        </w:rPr>
        <w:t>, презиме,  контакт телефон)</w:t>
      </w:r>
    </w:p>
    <w:p w:rsidR="00B629D1" w:rsidRPr="00033CEB" w:rsidRDefault="00B629D1" w:rsidP="00B629D1">
      <w:pPr>
        <w:jc w:val="left"/>
        <w:rPr>
          <w:rFonts w:cs="Arial"/>
        </w:rPr>
      </w:pPr>
      <w:r w:rsidRPr="00033CEB">
        <w:rPr>
          <w:rFonts w:cs="Arial"/>
        </w:rPr>
        <w:t>Овим путем потврђујем да је __________________________________________________________________</w:t>
      </w:r>
    </w:p>
    <w:p w:rsidR="00B629D1" w:rsidRPr="00033CEB" w:rsidRDefault="00B629D1" w:rsidP="00B629D1">
      <w:pPr>
        <w:jc w:val="center"/>
        <w:rPr>
          <w:rFonts w:cs="Arial"/>
        </w:rPr>
      </w:pPr>
      <w:r w:rsidRPr="00033CEB">
        <w:rPr>
          <w:rFonts w:cs="Arial"/>
        </w:rPr>
        <w:t>(</w:t>
      </w:r>
      <w:proofErr w:type="gramStart"/>
      <w:r w:rsidRPr="00033CEB">
        <w:rPr>
          <w:rFonts w:cs="Arial"/>
        </w:rPr>
        <w:t>навести</w:t>
      </w:r>
      <w:proofErr w:type="gramEnd"/>
      <w:r w:rsidRPr="00033CEB">
        <w:rPr>
          <w:rFonts w:cs="Arial"/>
        </w:rPr>
        <w:t xml:space="preserve"> назив седиште  понуђача)</w:t>
      </w:r>
    </w:p>
    <w:p w:rsidR="00B629D1" w:rsidRPr="00033CEB" w:rsidRDefault="00B629D1" w:rsidP="00B629D1">
      <w:pPr>
        <w:rPr>
          <w:rFonts w:cs="Arial"/>
        </w:rPr>
      </w:pPr>
      <w:proofErr w:type="gramStart"/>
      <w:r w:rsidRPr="00033CEB">
        <w:rPr>
          <w:rFonts w:cs="Arial"/>
        </w:rPr>
        <w:t>за</w:t>
      </w:r>
      <w:proofErr w:type="gramEnd"/>
      <w:r w:rsidRPr="00033CEB">
        <w:rPr>
          <w:rFonts w:cs="Arial"/>
        </w:rPr>
        <w:t xml:space="preserve"> наше потребе испоручио: </w:t>
      </w:r>
    </w:p>
    <w:p w:rsidR="00B629D1" w:rsidRPr="00033CEB" w:rsidRDefault="00B629D1" w:rsidP="00B629D1">
      <w:pPr>
        <w:rPr>
          <w:rFonts w:cs="Arial"/>
        </w:rPr>
      </w:pPr>
      <w:r w:rsidRPr="00033CEB">
        <w:rPr>
          <w:rFonts w:cs="Arial"/>
        </w:rPr>
        <w:t>__________________________________________________________________</w:t>
      </w:r>
    </w:p>
    <w:p w:rsidR="00B629D1" w:rsidRPr="00033CEB" w:rsidRDefault="00B629D1" w:rsidP="00B629D1">
      <w:pPr>
        <w:rPr>
          <w:rFonts w:cs="Arial"/>
        </w:rPr>
      </w:pPr>
      <w:r w:rsidRPr="00033CEB">
        <w:rPr>
          <w:rFonts w:cs="Arial"/>
        </w:rPr>
        <w:t xml:space="preserve">                                                  (</w:t>
      </w:r>
      <w:proofErr w:type="gramStart"/>
      <w:r w:rsidRPr="00033CEB">
        <w:rPr>
          <w:rFonts w:cs="Arial"/>
        </w:rPr>
        <w:t>навести</w:t>
      </w:r>
      <w:proofErr w:type="gramEnd"/>
      <w:r w:rsidRPr="00033CEB">
        <w:rPr>
          <w:rFonts w:cs="Arial"/>
        </w:rPr>
        <w:t xml:space="preserve"> референтне испоруке/уговора) </w:t>
      </w:r>
    </w:p>
    <w:p w:rsidR="00B629D1" w:rsidRPr="00033CEB" w:rsidRDefault="00B629D1" w:rsidP="00B629D1">
      <w:pPr>
        <w:rPr>
          <w:rFonts w:cs="Arial"/>
        </w:rPr>
      </w:pPr>
      <w:proofErr w:type="gramStart"/>
      <w:r w:rsidRPr="00033CEB">
        <w:rPr>
          <w:rFonts w:cs="Arial"/>
        </w:rPr>
        <w:t>у</w:t>
      </w:r>
      <w:proofErr w:type="gramEnd"/>
      <w:r w:rsidRPr="00033CEB">
        <w:rPr>
          <w:rFonts w:cs="Arial"/>
        </w:rPr>
        <w:t xml:space="preserve"> уговореном року, обиму и квалитету и да</w:t>
      </w:r>
      <w:r w:rsidR="00075267">
        <w:rPr>
          <w:rFonts w:cs="Arial"/>
          <w:lang w:val="sr-Cyrl-RS"/>
        </w:rPr>
        <w:t>, од дана издавања ове потврде,</w:t>
      </w:r>
      <w:r w:rsidRPr="00033CEB">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2196"/>
        <w:gridCol w:w="2451"/>
        <w:gridCol w:w="2411"/>
      </w:tblGrid>
      <w:tr w:rsidR="00B629D1" w:rsidRPr="00033CEB" w:rsidTr="00133C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B629D1" w:rsidRPr="00033CEB" w:rsidRDefault="00B629D1" w:rsidP="00133C25">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B629D1" w:rsidRPr="00033CEB" w:rsidRDefault="00B629D1" w:rsidP="00133C25">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B629D1" w:rsidRPr="00033CEB" w:rsidRDefault="00B629D1" w:rsidP="00133C25">
            <w:pPr>
              <w:jc w:val="center"/>
              <w:rPr>
                <w:rFonts w:eastAsia="Calibri" w:cs="Arial"/>
              </w:rPr>
            </w:pPr>
            <w:r>
              <w:rPr>
                <w:rFonts w:eastAsia="Calibri" w:cs="Arial"/>
              </w:rPr>
              <w:t>Вредност уговора без ПДВ(Дин</w:t>
            </w:r>
            <w:r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B629D1" w:rsidRPr="00033CEB" w:rsidRDefault="00B629D1" w:rsidP="00133C25">
            <w:pPr>
              <w:jc w:val="center"/>
              <w:rPr>
                <w:rFonts w:eastAsia="Calibri" w:cs="Arial"/>
              </w:rPr>
            </w:pPr>
            <w:r>
              <w:rPr>
                <w:rFonts w:eastAsia="Calibri" w:cs="Arial"/>
              </w:rPr>
              <w:t>Вредност и</w:t>
            </w:r>
            <w:r>
              <w:rPr>
                <w:rFonts w:eastAsia="Calibri" w:cs="Arial"/>
                <w:lang w:val="sr-Cyrl-RS"/>
              </w:rPr>
              <w:t>звршених услуга</w:t>
            </w:r>
            <w:r w:rsidRPr="00033CEB">
              <w:rPr>
                <w:rFonts w:eastAsia="Calibri" w:cs="Arial"/>
              </w:rPr>
              <w:t xml:space="preserve"> без ПДВ</w:t>
            </w:r>
          </w:p>
          <w:p w:rsidR="00B629D1" w:rsidRPr="00033CEB" w:rsidRDefault="00B629D1" w:rsidP="00133C25">
            <w:pPr>
              <w:jc w:val="center"/>
              <w:rPr>
                <w:rFonts w:eastAsia="Calibri" w:cs="Arial"/>
              </w:rPr>
            </w:pPr>
            <w:r>
              <w:rPr>
                <w:rFonts w:eastAsia="Calibri" w:cs="Arial"/>
              </w:rPr>
              <w:t>(Дин</w:t>
            </w:r>
            <w:r w:rsidRPr="00033CEB">
              <w:rPr>
                <w:rFonts w:eastAsia="Calibri" w:cs="Arial"/>
              </w:rPr>
              <w:t>)</w:t>
            </w:r>
          </w:p>
        </w:tc>
      </w:tr>
      <w:tr w:rsidR="00B629D1" w:rsidRPr="00033CEB" w:rsidTr="00133C25">
        <w:tc>
          <w:tcPr>
            <w:tcW w:w="2313"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629D1" w:rsidRPr="00033CEB" w:rsidRDefault="00B629D1" w:rsidP="00133C2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r>
      <w:tr w:rsidR="00B629D1" w:rsidRPr="00033CEB" w:rsidTr="00133C25">
        <w:tc>
          <w:tcPr>
            <w:tcW w:w="2313"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629D1" w:rsidRPr="00033CEB" w:rsidRDefault="00B629D1" w:rsidP="00133C2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r>
      <w:tr w:rsidR="00B629D1" w:rsidRPr="00033CEB" w:rsidTr="00133C25">
        <w:tc>
          <w:tcPr>
            <w:tcW w:w="2313"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629D1" w:rsidRPr="00033CEB" w:rsidRDefault="00B629D1" w:rsidP="00133C2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r>
      <w:tr w:rsidR="00B629D1" w:rsidRPr="00033CEB" w:rsidTr="00133C25">
        <w:tc>
          <w:tcPr>
            <w:tcW w:w="2313"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629D1" w:rsidRPr="00033CEB" w:rsidRDefault="00B629D1" w:rsidP="00133C2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629D1" w:rsidRPr="00033CEB" w:rsidRDefault="00B629D1" w:rsidP="00133C25">
            <w:pPr>
              <w:rPr>
                <w:rFonts w:eastAsia="Calibri" w:cs="Arial"/>
              </w:rPr>
            </w:pPr>
          </w:p>
        </w:tc>
      </w:tr>
    </w:tbl>
    <w:p w:rsidR="00B629D1" w:rsidRPr="00033CEB" w:rsidRDefault="00B629D1" w:rsidP="00B629D1">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629D1" w:rsidRPr="00033CEB" w:rsidTr="00133C25">
        <w:trPr>
          <w:jc w:val="center"/>
        </w:trPr>
        <w:tc>
          <w:tcPr>
            <w:tcW w:w="3882" w:type="dxa"/>
          </w:tcPr>
          <w:p w:rsidR="00B629D1" w:rsidRPr="00033CEB" w:rsidRDefault="00B629D1" w:rsidP="00133C25">
            <w:pPr>
              <w:spacing w:before="0"/>
              <w:jc w:val="center"/>
              <w:rPr>
                <w:rFonts w:cs="Arial"/>
              </w:rPr>
            </w:pPr>
            <w:r w:rsidRPr="00033CEB">
              <w:rPr>
                <w:rFonts w:cs="Arial"/>
              </w:rPr>
              <w:t>Датум:</w:t>
            </w:r>
          </w:p>
        </w:tc>
        <w:tc>
          <w:tcPr>
            <w:tcW w:w="2127" w:type="dxa"/>
          </w:tcPr>
          <w:p w:rsidR="00B629D1" w:rsidRPr="00033CEB" w:rsidRDefault="00B629D1" w:rsidP="00133C25">
            <w:pPr>
              <w:spacing w:before="0"/>
              <w:jc w:val="center"/>
              <w:rPr>
                <w:rFonts w:cs="Arial"/>
                <w:lang w:val="ru-RU"/>
              </w:rPr>
            </w:pPr>
          </w:p>
        </w:tc>
        <w:tc>
          <w:tcPr>
            <w:tcW w:w="4022" w:type="dxa"/>
          </w:tcPr>
          <w:p w:rsidR="00B629D1" w:rsidRPr="00033CEB" w:rsidRDefault="00B629D1" w:rsidP="00133C25">
            <w:pPr>
              <w:spacing w:before="0"/>
              <w:jc w:val="center"/>
              <w:rPr>
                <w:rFonts w:cs="Arial"/>
                <w:lang w:val="ru-RU"/>
              </w:rPr>
            </w:pPr>
            <w:r>
              <w:rPr>
                <w:rFonts w:cs="Arial"/>
                <w:lang w:val="sr-Cyrl-CS"/>
              </w:rPr>
              <w:t>Наручилац/Корисник услуге</w:t>
            </w:r>
            <w:r w:rsidRPr="00033CEB">
              <w:rPr>
                <w:rFonts w:cs="Arial"/>
                <w:lang w:val="sr-Cyrl-CS"/>
              </w:rPr>
              <w:t>:</w:t>
            </w:r>
          </w:p>
        </w:tc>
      </w:tr>
      <w:tr w:rsidR="00B629D1" w:rsidRPr="00033CEB" w:rsidTr="00133C25">
        <w:trPr>
          <w:jc w:val="center"/>
        </w:trPr>
        <w:tc>
          <w:tcPr>
            <w:tcW w:w="3882" w:type="dxa"/>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rPr>
            </w:pPr>
            <w:r w:rsidRPr="00033CEB">
              <w:rPr>
                <w:rFonts w:cs="Arial"/>
              </w:rPr>
              <w:t>М.П.</w:t>
            </w:r>
          </w:p>
        </w:tc>
        <w:tc>
          <w:tcPr>
            <w:tcW w:w="4022" w:type="dxa"/>
          </w:tcPr>
          <w:p w:rsidR="00B629D1" w:rsidRPr="00033CEB" w:rsidRDefault="00B629D1" w:rsidP="00133C25">
            <w:pPr>
              <w:spacing w:before="0"/>
              <w:jc w:val="center"/>
              <w:rPr>
                <w:rFonts w:cs="Arial"/>
                <w:lang w:val="ru-RU"/>
              </w:rPr>
            </w:pPr>
          </w:p>
        </w:tc>
      </w:tr>
      <w:tr w:rsidR="00B629D1" w:rsidRPr="00033CEB" w:rsidTr="00133C25">
        <w:trPr>
          <w:jc w:val="center"/>
        </w:trPr>
        <w:tc>
          <w:tcPr>
            <w:tcW w:w="3882" w:type="dxa"/>
            <w:tcBorders>
              <w:bottom w:val="single" w:sz="4" w:space="0" w:color="auto"/>
            </w:tcBorders>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lang w:val="ru-RU"/>
              </w:rPr>
            </w:pPr>
          </w:p>
        </w:tc>
        <w:tc>
          <w:tcPr>
            <w:tcW w:w="4022" w:type="dxa"/>
            <w:tcBorders>
              <w:bottom w:val="single" w:sz="4" w:space="0" w:color="auto"/>
            </w:tcBorders>
          </w:tcPr>
          <w:p w:rsidR="00B629D1" w:rsidRPr="00033CEB" w:rsidRDefault="00B629D1" w:rsidP="00133C25">
            <w:pPr>
              <w:spacing w:before="0"/>
              <w:jc w:val="center"/>
              <w:rPr>
                <w:rFonts w:cs="Arial"/>
                <w:lang w:val="ru-RU"/>
              </w:rPr>
            </w:pPr>
          </w:p>
        </w:tc>
      </w:tr>
      <w:tr w:rsidR="00B629D1" w:rsidRPr="00033CEB" w:rsidTr="00133C25">
        <w:trPr>
          <w:trHeight w:val="389"/>
          <w:jc w:val="center"/>
        </w:trPr>
        <w:tc>
          <w:tcPr>
            <w:tcW w:w="3882" w:type="dxa"/>
            <w:tcBorders>
              <w:top w:val="single" w:sz="4" w:space="0" w:color="auto"/>
            </w:tcBorders>
          </w:tcPr>
          <w:p w:rsidR="00B629D1" w:rsidRPr="00033CEB" w:rsidRDefault="00B629D1" w:rsidP="00133C25">
            <w:pPr>
              <w:spacing w:before="0"/>
              <w:jc w:val="center"/>
              <w:rPr>
                <w:rFonts w:cs="Arial"/>
              </w:rPr>
            </w:pPr>
          </w:p>
        </w:tc>
        <w:tc>
          <w:tcPr>
            <w:tcW w:w="2127" w:type="dxa"/>
          </w:tcPr>
          <w:p w:rsidR="00B629D1" w:rsidRPr="00033CEB" w:rsidRDefault="00B629D1" w:rsidP="00133C25">
            <w:pPr>
              <w:spacing w:before="0"/>
              <w:jc w:val="center"/>
              <w:rPr>
                <w:rFonts w:cs="Arial"/>
                <w:lang w:val="ru-RU"/>
              </w:rPr>
            </w:pPr>
          </w:p>
        </w:tc>
        <w:tc>
          <w:tcPr>
            <w:tcW w:w="4022" w:type="dxa"/>
            <w:tcBorders>
              <w:top w:val="single" w:sz="4" w:space="0" w:color="auto"/>
            </w:tcBorders>
          </w:tcPr>
          <w:p w:rsidR="00B629D1" w:rsidRPr="00033CEB" w:rsidRDefault="00B629D1" w:rsidP="00133C25">
            <w:pPr>
              <w:spacing w:before="0"/>
              <w:jc w:val="center"/>
              <w:rPr>
                <w:rFonts w:cs="Arial"/>
                <w:lang w:val="ru-RU"/>
              </w:rPr>
            </w:pPr>
          </w:p>
        </w:tc>
      </w:tr>
    </w:tbl>
    <w:p w:rsidR="00B629D1" w:rsidRPr="00033CEB" w:rsidRDefault="00B629D1" w:rsidP="00B629D1">
      <w:pPr>
        <w:tabs>
          <w:tab w:val="left" w:pos="4999"/>
        </w:tabs>
        <w:spacing w:before="0"/>
        <w:rPr>
          <w:rFonts w:eastAsia="TimesNewRomanPS-BoldMT" w:cs="Arial"/>
          <w:b/>
          <w:bCs/>
          <w:iCs/>
        </w:rPr>
      </w:pPr>
    </w:p>
    <w:p w:rsidR="00B629D1" w:rsidRPr="00033CEB" w:rsidRDefault="00B629D1" w:rsidP="00B629D1">
      <w:pPr>
        <w:rPr>
          <w:rFonts w:cs="Arial"/>
          <w:b/>
        </w:rPr>
      </w:pPr>
      <w:r w:rsidRPr="00033CEB">
        <w:rPr>
          <w:rFonts w:cs="Arial"/>
          <w:b/>
        </w:rPr>
        <w:t>НАПОМЕНА:</w:t>
      </w:r>
    </w:p>
    <w:p w:rsidR="00B629D1" w:rsidRPr="00033CEB" w:rsidRDefault="00B629D1" w:rsidP="00B629D1">
      <w:pPr>
        <w:rPr>
          <w:rFonts w:cs="Arial"/>
        </w:rPr>
      </w:pPr>
      <w:proofErr w:type="gramStart"/>
      <w:r w:rsidRPr="00033CEB">
        <w:rPr>
          <w:rFonts w:cs="Arial"/>
        </w:rPr>
        <w:t>Приликом подношења понуде овај образац копирати у потребном броју примерака.</w:t>
      </w:r>
      <w:proofErr w:type="gramEnd"/>
    </w:p>
    <w:p w:rsidR="00B629D1" w:rsidRPr="00033CEB" w:rsidRDefault="00B629D1" w:rsidP="00B629D1">
      <w:pPr>
        <w:spacing w:before="0"/>
        <w:rPr>
          <w:rFonts w:cs="Arial"/>
        </w:rPr>
      </w:pPr>
      <w:proofErr w:type="gramStart"/>
      <w:r w:rsidRPr="00033CEB">
        <w:rPr>
          <w:rFonts w:cs="Arial"/>
        </w:rPr>
        <w:t>Понуђач који даје нетачне податке у погледу стручних референци, чини прекршај по члану 170.</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w:t>
      </w:r>
      <w:proofErr w:type="gramStart"/>
      <w:r w:rsidRPr="00033CEB">
        <w:rPr>
          <w:rFonts w:cs="Arial"/>
        </w:rPr>
        <w:t>Закона о јавним набавкама.</w:t>
      </w:r>
      <w:proofErr w:type="gramEnd"/>
      <w:r w:rsidRPr="00033CEB">
        <w:rPr>
          <w:rFonts w:cs="Arial"/>
        </w:rPr>
        <w:t xml:space="preserve"> </w:t>
      </w:r>
      <w:proofErr w:type="gramStart"/>
      <w:r w:rsidRPr="00033CEB">
        <w:rPr>
          <w:rFonts w:cs="Arial"/>
        </w:rPr>
        <w:t>Давање неистинитих података у понуди је основ за негативну референцу у смислу члана 82.</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Закона</w:t>
      </w:r>
    </w:p>
    <w:p w:rsidR="00B629D1" w:rsidRPr="00EC5114" w:rsidRDefault="00B629D1" w:rsidP="00B629D1">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00075267">
        <w:rPr>
          <w:rFonts w:eastAsia="Calibri" w:cs="Arial"/>
        </w:rPr>
        <w:t>вредности и</w:t>
      </w:r>
      <w:r w:rsidR="00075267">
        <w:rPr>
          <w:rFonts w:eastAsia="Calibri" w:cs="Arial"/>
          <w:lang w:val="sr-Cyrl-RS"/>
        </w:rPr>
        <w:t>звршених услуга</w:t>
      </w:r>
      <w:r w:rsidRPr="00033CEB">
        <w:rPr>
          <w:rFonts w:eastAsia="Calibri" w:cs="Arial"/>
        </w:rPr>
        <w:t>)</w:t>
      </w:r>
      <w:r w:rsidRPr="00033CEB">
        <w:rPr>
          <w:rFonts w:cs="Arial"/>
        </w:rPr>
        <w:t xml:space="preserve"> у динаре по средњем курсу Народне Банке Србије на дан закључења референтног уговора.</w:t>
      </w:r>
      <w:proofErr w:type="gramEnd"/>
    </w:p>
    <w:p w:rsidR="008C4CA7" w:rsidRDefault="008C4CA7">
      <w:pPr>
        <w:spacing w:before="0"/>
        <w:jc w:val="left"/>
        <w:rPr>
          <w:rFonts w:cs="Arial"/>
        </w:rPr>
      </w:pP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proofErr w:type="gramStart"/>
      <w:r w:rsidRPr="00B629D1">
        <w:rPr>
          <w:rFonts w:cs="Arial"/>
          <w:b/>
        </w:rPr>
        <w:lastRenderedPageBreak/>
        <w:t xml:space="preserve">ОБРАЗАЦ </w:t>
      </w:r>
      <w:r w:rsidR="00B629D1" w:rsidRPr="00B629D1">
        <w:rPr>
          <w:rFonts w:cs="Arial"/>
          <w:b/>
          <w:lang w:val="sr-Cyrl-RS"/>
        </w:rPr>
        <w:t>8</w:t>
      </w:r>
      <w:r w:rsidRPr="00B629D1">
        <w:rPr>
          <w:rFonts w:cs="Arial"/>
          <w:b/>
        </w:rPr>
        <w:t>.</w:t>
      </w:r>
      <w:proofErr w:type="gramEnd"/>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9E1C3E" w:rsidRDefault="00765DB9" w:rsidP="00765DB9">
      <w:pPr>
        <w:spacing w:after="120"/>
        <w:jc w:val="center"/>
        <w:rPr>
          <w:rFonts w:cs="Arial"/>
          <w:szCs w:val="24"/>
          <w:lang w:val="sr-Cyrl-RS"/>
        </w:rPr>
      </w:pPr>
      <w:proofErr w:type="gramStart"/>
      <w:r w:rsidRPr="00765DB9">
        <w:rPr>
          <w:rFonts w:cs="Arial"/>
        </w:rPr>
        <w:t>за</w:t>
      </w:r>
      <w:proofErr w:type="gramEnd"/>
      <w:r w:rsidRPr="00765DB9">
        <w:rPr>
          <w:rFonts w:cs="Arial"/>
        </w:rPr>
        <w:t xml:space="preserve"> јавну набавку услуга:</w:t>
      </w:r>
      <w:r w:rsidR="002C3543">
        <w:rPr>
          <w:rFonts w:cs="Arial"/>
        </w:rPr>
        <w:t xml:space="preserve"> </w:t>
      </w:r>
      <w:r w:rsidR="00AA0D90">
        <w:rPr>
          <w:rFonts w:cs="Arial"/>
          <w:lang w:val="ru-RU"/>
        </w:rPr>
        <w:t>Уградња роста блока А-4 у 2017 год.</w:t>
      </w:r>
      <w:r w:rsidR="00914815">
        <w:rPr>
          <w:rFonts w:cs="Arial"/>
          <w:szCs w:val="24"/>
          <w:lang w:val="sr-Cyrl-RS"/>
        </w:rPr>
        <w:t xml:space="preserve">, </w:t>
      </w:r>
    </w:p>
    <w:p w:rsidR="00765DB9" w:rsidRPr="005B1D92" w:rsidRDefault="002C3543" w:rsidP="00765DB9">
      <w:pPr>
        <w:spacing w:after="120"/>
        <w:jc w:val="center"/>
        <w:rPr>
          <w:rFonts w:cs="Arial"/>
          <w:lang w:val="sr-Cyrl-RS"/>
        </w:rPr>
      </w:pPr>
      <w:r w:rsidRPr="005B1D92">
        <w:rPr>
          <w:rFonts w:cs="Arial"/>
          <w:noProof/>
        </w:rPr>
        <w:t xml:space="preserve">ЈН бр. </w:t>
      </w:r>
      <w:r w:rsidR="00AA0D90">
        <w:rPr>
          <w:rFonts w:cs="Arial"/>
          <w:lang w:val="ru-RU"/>
        </w:rPr>
        <w:t>3000/1453</w:t>
      </w:r>
      <w:r w:rsidR="009E1C3E">
        <w:rPr>
          <w:rFonts w:cs="Arial"/>
          <w:lang w:val="ru-RU"/>
        </w:rPr>
        <w:t>/2017</w:t>
      </w:r>
      <w:r w:rsidR="005B1D92" w:rsidRPr="005B1D92">
        <w:rPr>
          <w:rFonts w:cs="Arial"/>
          <w:lang w:val="ru-RU"/>
        </w:rPr>
        <w:t xml:space="preserve"> (</w:t>
      </w:r>
      <w:r w:rsidR="00AA0D90">
        <w:rPr>
          <w:rFonts w:cs="Arial"/>
          <w:lang w:val="sr-Cyrl-RS"/>
        </w:rPr>
        <w:t>1997</w:t>
      </w:r>
      <w:r w:rsidR="009E1C3E">
        <w:rPr>
          <w:rFonts w:cs="Arial"/>
          <w:lang w:val="ru-RU"/>
        </w:rPr>
        <w:t>/2017</w:t>
      </w:r>
      <w:r w:rsidRPr="005B1D92">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 xml:space="preserve">__________ динара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proofErr w:type="gramStart"/>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w:t>
      </w:r>
      <w:proofErr w:type="gramEnd"/>
      <w:r w:rsidRPr="00765DB9">
        <w:rPr>
          <w:rFonts w:cs="Arial"/>
          <w:lang w:val="ru-RU"/>
        </w:rPr>
        <w:t xml:space="preserve">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65DB9" w:rsidRPr="002C3543" w:rsidRDefault="00765DB9" w:rsidP="00765DB9">
      <w:pPr>
        <w:spacing w:before="0"/>
        <w:jc w:val="right"/>
        <w:outlineLvl w:val="1"/>
        <w:rPr>
          <w:rFonts w:cs="Arial"/>
          <w:b/>
        </w:rPr>
      </w:pPr>
      <w:r w:rsidRPr="00765DB9">
        <w:rPr>
          <w:rFonts w:cs="Arial"/>
          <w:b/>
          <w:lang w:val="sr-Latn-CS"/>
        </w:rPr>
        <w:br w:type="page"/>
      </w:r>
      <w:proofErr w:type="gramStart"/>
      <w:r w:rsidRPr="00765DB9">
        <w:rPr>
          <w:rFonts w:cs="Arial"/>
          <w:b/>
        </w:rPr>
        <w:lastRenderedPageBreak/>
        <w:t xml:space="preserve">ПРИЛОГ </w:t>
      </w:r>
      <w:r w:rsidR="002C3543">
        <w:rPr>
          <w:rFonts w:cs="Arial"/>
          <w:b/>
        </w:rPr>
        <w:t>1.</w:t>
      </w:r>
      <w:proofErr w:type="gramEnd"/>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proofErr w:type="gramStart"/>
      <w:r w:rsidRPr="00765DB9">
        <w:rPr>
          <w:rFonts w:cs="Arial"/>
          <w:b/>
        </w:rPr>
        <w:lastRenderedPageBreak/>
        <w:t xml:space="preserve">ПРИЛОГ </w:t>
      </w:r>
      <w:r w:rsidR="002C3543">
        <w:rPr>
          <w:rFonts w:cs="Arial"/>
          <w:b/>
        </w:rPr>
        <w:t>2.</w:t>
      </w:r>
      <w:proofErr w:type="gramEnd"/>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w:t>
      </w:r>
      <w:proofErr w:type="gramStart"/>
      <w:r>
        <w:rPr>
          <w:rFonts w:eastAsia="Calibri" w:cs="Arial"/>
          <w:b/>
        </w:rPr>
        <w:t xml:space="preserve">гаранције </w:t>
      </w:r>
      <w:r w:rsidR="00765DB9" w:rsidRPr="002C3543">
        <w:rPr>
          <w:rFonts w:cs="Arial"/>
          <w:b/>
        </w:rPr>
        <w:t xml:space="preserve"> за</w:t>
      </w:r>
      <w:proofErr w:type="gramEnd"/>
      <w:r w:rsidR="00765DB9" w:rsidRPr="002C3543">
        <w:rPr>
          <w:rFonts w:cs="Arial"/>
          <w:b/>
        </w:rPr>
        <w:t xml:space="preserve">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655B9F">
      <w:pPr>
        <w:widowControl w:val="0"/>
        <w:numPr>
          <w:ilvl w:val="0"/>
          <w:numId w:val="31"/>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655B9F">
      <w:pPr>
        <w:widowControl w:val="0"/>
        <w:numPr>
          <w:ilvl w:val="0"/>
          <w:numId w:val="31"/>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655B9F">
      <w:pPr>
        <w:widowControl w:val="0"/>
        <w:numPr>
          <w:ilvl w:val="0"/>
          <w:numId w:val="31"/>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655B9F">
      <w:pPr>
        <w:widowControl w:val="0"/>
        <w:numPr>
          <w:ilvl w:val="0"/>
          <w:numId w:val="31"/>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5E4975" w:rsidRDefault="007E2429" w:rsidP="005E4975">
      <w:pPr>
        <w:ind w:left="7088"/>
        <w:rPr>
          <w:rFonts w:cs="Arial"/>
          <w:iCs/>
          <w:lang w:val="sr-Cyrl-RS" w:eastAsia="hr-HR"/>
        </w:rPr>
      </w:pPr>
      <w:r w:rsidRPr="000F6015">
        <w:rPr>
          <w:rFonts w:cs="Arial"/>
          <w:iCs/>
          <w:lang w:val="sr-Latn-CS" w:eastAsia="hr-HR"/>
        </w:rPr>
        <w:t>Потпис</w:t>
      </w:r>
      <w:r w:rsidR="001E197A">
        <w:rPr>
          <w:rFonts w:eastAsia="Calibri" w:cs="Arial"/>
        </w:rPr>
        <w:br w:type="page"/>
      </w:r>
    </w:p>
    <w:p w:rsidR="001E197A" w:rsidRDefault="00A36DE4" w:rsidP="001E197A">
      <w:pPr>
        <w:spacing w:before="0"/>
        <w:jc w:val="right"/>
        <w:outlineLvl w:val="1"/>
        <w:rPr>
          <w:rFonts w:cs="Arial"/>
          <w:b/>
          <w:lang w:val="sr-Cyrl-RS"/>
        </w:rPr>
      </w:pPr>
      <w:proofErr w:type="gramStart"/>
      <w:r>
        <w:rPr>
          <w:rFonts w:cs="Arial"/>
          <w:b/>
        </w:rPr>
        <w:lastRenderedPageBreak/>
        <w:t xml:space="preserve">ПРИЛОГ </w:t>
      </w:r>
      <w:r w:rsidR="005E4975">
        <w:rPr>
          <w:rFonts w:cs="Arial"/>
          <w:b/>
          <w:lang w:val="sr-Cyrl-RS"/>
        </w:rPr>
        <w:t>3</w:t>
      </w:r>
      <w:r w:rsidR="001E197A" w:rsidRPr="007E2429">
        <w:rPr>
          <w:rFonts w:cs="Arial"/>
          <w:b/>
        </w:rPr>
        <w:t>.</w:t>
      </w:r>
      <w:proofErr w:type="gramEnd"/>
    </w:p>
    <w:p w:rsidR="00A36DE4" w:rsidRPr="00A36DE4" w:rsidRDefault="00A36DE4" w:rsidP="001E197A">
      <w:pPr>
        <w:spacing w:before="0"/>
        <w:jc w:val="right"/>
        <w:outlineLvl w:val="1"/>
        <w:rPr>
          <w:rFonts w:cs="Arial"/>
          <w:b/>
          <w:lang w:val="sr-Cyrl-RS"/>
        </w:rPr>
      </w:pP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w:t>
      </w:r>
      <w:proofErr w:type="gramStart"/>
      <w:r w:rsidRPr="008220BE">
        <w:rPr>
          <w:rFonts w:cs="Arial"/>
          <w:b/>
          <w:bCs/>
          <w:i/>
          <w:u w:val="single"/>
          <w:lang w:eastAsia="hr-HR"/>
        </w:rPr>
        <w:t>назив</w:t>
      </w:r>
      <w:proofErr w:type="gramEnd"/>
      <w:r w:rsidRPr="008220BE">
        <w:rPr>
          <w:rFonts w:cs="Arial"/>
          <w:b/>
          <w:bCs/>
          <w:i/>
          <w:u w:val="single"/>
          <w:lang w:eastAsia="hr-HR"/>
        </w:rPr>
        <w:t xml:space="preserve">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proofErr w:type="gramStart"/>
      <w:r w:rsidRPr="000F6015">
        <w:rPr>
          <w:rFonts w:cs="Arial"/>
          <w:bCs/>
          <w:spacing w:val="9"/>
          <w:lang w:eastAsia="hr-HR"/>
        </w:rPr>
        <w:t>за</w:t>
      </w:r>
      <w:proofErr w:type="gramEnd"/>
      <w:r w:rsidRPr="000F6015">
        <w:rPr>
          <w:rFonts w:cs="Arial"/>
          <w:bCs/>
          <w:spacing w:val="9"/>
          <w:lang w:eastAsia="hr-HR"/>
        </w:rPr>
        <w:t xml:space="preserve">: </w:t>
      </w:r>
      <w:r w:rsidRPr="000F6015">
        <w:rPr>
          <w:rFonts w:cs="Arial"/>
          <w:bCs/>
          <w:lang w:eastAsia="hr-HR"/>
        </w:rPr>
        <w:t>Јавно предузеће  "Електропривреда Србије"Београд</w:t>
      </w:r>
    </w:p>
    <w:p w:rsidR="001E197A" w:rsidRPr="000F6015" w:rsidRDefault="001E197A" w:rsidP="001E197A">
      <w:pPr>
        <w:rPr>
          <w:rFonts w:cs="Arial"/>
          <w:bCs/>
          <w:lang w:val="sr-Cyrl-CS" w:eastAsia="hr-HR"/>
        </w:rPr>
      </w:pPr>
      <w:r>
        <w:rPr>
          <w:rFonts w:cs="Arial"/>
          <w:bCs/>
          <w:lang w:val="sr-Cyrl-CS" w:eastAsia="hr-HR"/>
        </w:rPr>
        <w:t>Царице Милице 2</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proofErr w:type="gramStart"/>
      <w:r w:rsidRPr="000F6015">
        <w:rPr>
          <w:rFonts w:cs="Arial"/>
          <w:iCs/>
          <w:lang w:eastAsia="hr-HR"/>
        </w:rPr>
        <w:t>Према нашем сазнању Ви сте закључили Уговор бр.</w:t>
      </w:r>
      <w:proofErr w:type="gramEnd"/>
      <w:r w:rsidRPr="000F6015">
        <w:rPr>
          <w:rFonts w:cs="Arial"/>
          <w:iCs/>
          <w:lang w:eastAsia="hr-HR"/>
        </w:rPr>
        <w:t xml:space="preserve"> ...........од</w:t>
      </w:r>
      <w:proofErr w:type="gramStart"/>
      <w:r w:rsidRPr="000F6015">
        <w:rPr>
          <w:rFonts w:cs="Arial"/>
          <w:iCs/>
          <w:lang w:eastAsia="hr-HR"/>
        </w:rPr>
        <w:t>............(</w:t>
      </w:r>
      <w:proofErr w:type="gramEnd"/>
      <w:r w:rsidRPr="000F6015">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w:t>
      </w:r>
      <w:proofErr w:type="gramStart"/>
      <w:r w:rsidRPr="000F6015">
        <w:rPr>
          <w:rFonts w:cs="Arial"/>
          <w:iCs/>
          <w:lang w:eastAsia="hr-HR"/>
        </w:rPr>
        <w:t>словима</w:t>
      </w:r>
      <w:proofErr w:type="gramEnd"/>
      <w:r w:rsidRPr="000F6015">
        <w:rPr>
          <w:rFonts w:cs="Arial"/>
          <w:iCs/>
          <w:lang w:eastAsia="hr-HR"/>
        </w:rPr>
        <w:t>: ............................................................)</w:t>
      </w:r>
    </w:p>
    <w:p w:rsidR="001E197A" w:rsidRPr="000F6015" w:rsidRDefault="001E197A" w:rsidP="001E197A">
      <w:pPr>
        <w:rPr>
          <w:rFonts w:cs="Arial"/>
          <w:iCs/>
          <w:lang w:eastAsia="hr-HR"/>
        </w:rPr>
      </w:pPr>
      <w:proofErr w:type="gramStart"/>
      <w:r w:rsidRPr="000F6015">
        <w:rPr>
          <w:rFonts w:cs="Arial"/>
          <w:iCs/>
          <w:lang w:eastAsia="hr-HR"/>
        </w:rPr>
        <w:t>по</w:t>
      </w:r>
      <w:proofErr w:type="gramEnd"/>
      <w:r w:rsidRPr="000F6015">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proofErr w:type="gramStart"/>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proofErr w:type="gramStart"/>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1E197A" w:rsidRPr="000F6015" w:rsidRDefault="001E197A" w:rsidP="001E197A">
      <w:pPr>
        <w:rPr>
          <w:rFonts w:cs="Arial"/>
          <w:iCs/>
          <w:lang w:eastAsia="hr-HR"/>
        </w:rPr>
      </w:pPr>
      <w:proofErr w:type="gramStart"/>
      <w:r w:rsidRPr="000F6015">
        <w:rPr>
          <w:rFonts w:cs="Arial"/>
          <w:iCs/>
          <w:lang w:eastAsia="hr-HR"/>
        </w:rPr>
        <w:t>Ова Гаранција се издаје лично Вама и не може се преносити или асигнирати.</w:t>
      </w:r>
      <w:proofErr w:type="gramEnd"/>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proofErr w:type="gramStart"/>
      <w:r w:rsidRPr="007E2429">
        <w:rPr>
          <w:rFonts w:cs="Arial"/>
          <w:b/>
        </w:rPr>
        <w:t xml:space="preserve">ПРИЛОГ </w:t>
      </w:r>
      <w:r w:rsidR="005E4975">
        <w:rPr>
          <w:rFonts w:cs="Arial"/>
          <w:b/>
          <w:lang w:val="sr-Cyrl-RS"/>
        </w:rPr>
        <w:t>4</w:t>
      </w:r>
      <w:r w:rsidR="002C3543" w:rsidRPr="007E2429">
        <w:rPr>
          <w:rFonts w:cs="Arial"/>
          <w:b/>
        </w:rPr>
        <w:t>.</w:t>
      </w:r>
      <w:proofErr w:type="gramEnd"/>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7E2429" w:rsidP="007E2429">
      <w:pPr>
        <w:rPr>
          <w:rFonts w:cs="Arial"/>
          <w:bCs/>
          <w:lang w:val="sr-Cyrl-CS" w:eastAsia="hr-HR"/>
        </w:rPr>
      </w:pPr>
      <w:r>
        <w:rPr>
          <w:rFonts w:cs="Arial"/>
          <w:bCs/>
          <w:lang w:val="sr-Cyrl-CS" w:eastAsia="hr-HR"/>
        </w:rPr>
        <w:t>Царице Милице 2</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proofErr w:type="gramStart"/>
      <w:r w:rsidRPr="00765DB9">
        <w:rPr>
          <w:rFonts w:cs="Arial"/>
        </w:rPr>
        <w:t>ПРИЛОГ бр.</w:t>
      </w:r>
      <w:proofErr w:type="gramEnd"/>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w:t>
      </w:r>
      <w:proofErr w:type="gramStart"/>
      <w:r w:rsidRPr="005B1D92">
        <w:rPr>
          <w:rFonts w:cs="Arial"/>
        </w:rPr>
        <w:t>правног  лица</w:t>
      </w:r>
      <w:proofErr w:type="gramEnd"/>
      <w:r w:rsidRPr="005B1D92">
        <w:rPr>
          <w:rFonts w:cs="Arial"/>
        </w:rPr>
        <w:t xml:space="preserve">)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w:t>
      </w:r>
      <w:proofErr w:type="gramStart"/>
      <w:r w:rsidR="008220BE" w:rsidRPr="005B1D92">
        <w:rPr>
          <w:rFonts w:cs="Arial"/>
        </w:rPr>
        <w:t>,  лока</w:t>
      </w:r>
      <w:r w:rsidR="00914815">
        <w:rPr>
          <w:rFonts w:cs="Arial"/>
        </w:rPr>
        <w:t>ција</w:t>
      </w:r>
      <w:proofErr w:type="gramEnd"/>
      <w:r w:rsidR="00914815">
        <w:rPr>
          <w:rFonts w:cs="Arial"/>
        </w:rPr>
        <w:t xml:space="preserve"> </w:t>
      </w:r>
      <w:r w:rsidR="00AA0D90">
        <w:rPr>
          <w:rFonts w:cs="Arial"/>
          <w:lang w:val="sr-Cyrl-RS"/>
        </w:rPr>
        <w:t>ТЕНТ А</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w:t>
      </w:r>
      <w:proofErr w:type="gramStart"/>
      <w:r w:rsidRPr="008220BE">
        <w:rPr>
          <w:rFonts w:cs="Arial"/>
        </w:rPr>
        <w:t>правног  лица</w:t>
      </w:r>
      <w:proofErr w:type="gramEnd"/>
      <w:r w:rsidRPr="008220BE">
        <w:rPr>
          <w:rFonts w:cs="Arial"/>
        </w:rPr>
        <w:t xml:space="preserve">)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proofErr w:type="gramStart"/>
      <w:r w:rsidRPr="008220BE">
        <w:rPr>
          <w:rFonts w:cs="Arial"/>
        </w:rPr>
        <w:t>Предмет уговора (услуге) одговара траженим техничким карактеристикама.</w:t>
      </w:r>
      <w:proofErr w:type="gramEnd"/>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220BE">
        <w:rPr>
          <w:rFonts w:cs="Arial"/>
        </w:rPr>
        <w:t>бр.,</w:t>
      </w:r>
      <w:proofErr w:type="gramEnd"/>
      <w:r w:rsidRPr="008220BE">
        <w:rPr>
          <w:rFonts w:cs="Arial"/>
        </w:rPr>
        <w:t xml:space="preserve"> 100/2011), декларација, атест / извештај о испитивању,  лабораторијски налаз или </w:t>
      </w:r>
      <w:r w:rsidRPr="008220BE">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Б) Да су </w:t>
      </w:r>
      <w:proofErr w:type="gramStart"/>
      <w:r w:rsidRPr="008220BE">
        <w:rPr>
          <w:rFonts w:cs="Arial"/>
        </w:rPr>
        <w:t>услуга(</w:t>
      </w:r>
      <w:proofErr w:type="gramEnd"/>
      <w:r w:rsidRPr="008220BE">
        <w:rPr>
          <w:rFonts w:cs="Arial"/>
        </w:rPr>
        <w:t>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proofErr w:type="gramStart"/>
      <w:r w:rsidRPr="008220BE">
        <w:rPr>
          <w:rFonts w:cs="Arial"/>
        </w:rPr>
        <w:t>-Сви добављачи биће дужни да уз фактуру доставе и обострано потписани Записник.</w:t>
      </w:r>
      <w:proofErr w:type="gramEnd"/>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bookmarkStart w:id="275"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r w:rsidRPr="00765DB9">
        <w:rPr>
          <w:rFonts w:cs="Arial"/>
          <w:b/>
        </w:rPr>
        <w:t>8. МОДЕЛ УГОВОРА</w:t>
      </w:r>
    </w:p>
    <w:bookmarkEnd w:id="275"/>
    <w:p w:rsidR="006747CA" w:rsidRDefault="006747CA" w:rsidP="009E1C3E">
      <w:pPr>
        <w:spacing w:before="0"/>
        <w:jc w:val="left"/>
        <w:rPr>
          <w:rFonts w:cs="Arial"/>
          <w:b/>
          <w:lang w:val="sr-Cyrl-RS"/>
        </w:rPr>
      </w:pPr>
    </w:p>
    <w:p w:rsidR="00765DB9" w:rsidRPr="00765DB9" w:rsidRDefault="008445F5" w:rsidP="005E4975">
      <w:pPr>
        <w:spacing w:before="0"/>
        <w:ind w:left="720"/>
        <w:jc w:val="center"/>
        <w:rPr>
          <w:rFonts w:cs="Arial"/>
          <w:color w:val="000000"/>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AA0D90">
        <w:rPr>
          <w:rFonts w:cs="Arial"/>
          <w:lang w:val="ru-RU"/>
        </w:rPr>
        <w:t>Уградња роста блока А-4 у 2017 год.</w:t>
      </w: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w:t>
      </w:r>
      <w:r w:rsidRPr="0018411A">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005C08F0" w:rsidRPr="005C08F0">
        <w:rPr>
          <w:rFonts w:cs="Arial"/>
        </w:rPr>
        <w:t>12.01.</w:t>
      </w:r>
      <w:r w:rsidR="005C08F0" w:rsidRPr="005C08F0">
        <w:rPr>
          <w:rFonts w:cs="Arial"/>
          <w:lang w:val="sr-Cyrl-RS"/>
        </w:rPr>
        <w:t>296992</w:t>
      </w:r>
      <w:r w:rsidR="005C08F0" w:rsidRPr="005C08F0">
        <w:rPr>
          <w:rFonts w:cs="Arial"/>
        </w:rPr>
        <w:t>/</w:t>
      </w:r>
      <w:r w:rsidR="005E4975">
        <w:rPr>
          <w:rFonts w:cs="Arial"/>
          <w:lang w:val="sr-Cyrl-RS"/>
        </w:rPr>
        <w:t>1</w:t>
      </w:r>
      <w:r w:rsidR="005C08F0" w:rsidRPr="005C08F0">
        <w:rPr>
          <w:rFonts w:cs="Arial"/>
        </w:rPr>
        <w:t>-</w:t>
      </w:r>
      <w:r w:rsidR="005C08F0" w:rsidRPr="005C08F0">
        <w:rPr>
          <w:rFonts w:cs="Arial"/>
          <w:lang w:val="sr-Cyrl-RS"/>
        </w:rPr>
        <w:t>2017</w:t>
      </w:r>
      <w:r w:rsidR="005C08F0" w:rsidRPr="005C08F0">
        <w:rPr>
          <w:rFonts w:cs="Arial"/>
        </w:rPr>
        <w:t xml:space="preserve"> од </w:t>
      </w:r>
      <w:r w:rsidR="005C08F0" w:rsidRPr="005C08F0">
        <w:rPr>
          <w:rFonts w:cs="Arial"/>
          <w:lang w:val="sr-Cyrl-RS"/>
        </w:rPr>
        <w:t>15</w:t>
      </w:r>
      <w:r w:rsidR="005C08F0" w:rsidRPr="005C08F0">
        <w:rPr>
          <w:rFonts w:cs="Arial"/>
        </w:rPr>
        <w:t>.0</w:t>
      </w:r>
      <w:r w:rsidR="005C08F0" w:rsidRPr="005C08F0">
        <w:rPr>
          <w:rFonts w:cs="Arial"/>
          <w:lang w:val="sr-Cyrl-RS"/>
        </w:rPr>
        <w:t>6</w:t>
      </w:r>
      <w:r w:rsidR="005C08F0" w:rsidRPr="005C08F0">
        <w:rPr>
          <w:rFonts w:cs="Arial"/>
        </w:rPr>
        <w:t>.201</w:t>
      </w:r>
      <w:r w:rsidR="005C08F0" w:rsidRPr="005C08F0">
        <w:rPr>
          <w:rFonts w:cs="Arial"/>
          <w:lang w:val="sr-Cyrl-RS"/>
        </w:rPr>
        <w:t>7</w:t>
      </w:r>
      <w:r w:rsidRPr="005C08F0">
        <w:rPr>
          <w:rFonts w:cs="Arial"/>
        </w:rPr>
        <w:t xml:space="preserve">.године, заступа финансијски директор </w:t>
      </w:r>
      <w:r w:rsidR="005C08F0" w:rsidRPr="005C08F0">
        <w:rPr>
          <w:rFonts w:cs="Arial"/>
          <w:lang w:val="sr-Cyrl-RS"/>
        </w:rPr>
        <w:t xml:space="preserve">огранка </w:t>
      </w:r>
      <w:r w:rsidRPr="005C08F0">
        <w:rPr>
          <w:rFonts w:cs="Arial"/>
        </w:rPr>
        <w:t xml:space="preserve">ТЕНТ </w:t>
      </w:r>
      <w:r w:rsidR="005C08F0" w:rsidRPr="005C08F0">
        <w:rPr>
          <w:rFonts w:cs="Arial"/>
          <w:i/>
          <w:sz w:val="24"/>
          <w:szCs w:val="24"/>
          <w:lang w:val="sr-Cyrl-CS"/>
        </w:rPr>
        <w:t>Жељко</w:t>
      </w:r>
      <w:r w:rsidR="005C08F0">
        <w:rPr>
          <w:rFonts w:cs="Arial"/>
          <w:i/>
          <w:sz w:val="24"/>
          <w:szCs w:val="24"/>
          <w:lang w:val="sr-Cyrl-CS"/>
        </w:rPr>
        <w:t xml:space="preserve"> Вујиновић</w:t>
      </w:r>
      <w:r w:rsidRPr="0018411A">
        <w:rPr>
          <w:rFonts w:cs="Arial"/>
        </w:rPr>
        <w:t>, дипл.</w:t>
      </w:r>
      <w:proofErr w:type="gramEnd"/>
      <w:r w:rsidRPr="0018411A">
        <w:rPr>
          <w:rFonts w:cs="Arial"/>
        </w:rPr>
        <w:t xml:space="preserve"> </w:t>
      </w:r>
      <w:proofErr w:type="gramStart"/>
      <w:r w:rsidRPr="0018411A">
        <w:rPr>
          <w:rFonts w:cs="Arial"/>
        </w:rPr>
        <w:t>екон</w:t>
      </w:r>
      <w:proofErr w:type="gramEnd"/>
      <w:r w:rsidRPr="0018411A">
        <w:rPr>
          <w:rFonts w:cs="Arial"/>
        </w:rPr>
        <w:t>. (</w:t>
      </w:r>
      <w:proofErr w:type="gramStart"/>
      <w:r w:rsidRPr="0018411A">
        <w:rPr>
          <w:rFonts w:cs="Arial"/>
        </w:rPr>
        <w:t>у</w:t>
      </w:r>
      <w:proofErr w:type="gramEnd"/>
      <w:r w:rsidRPr="0018411A">
        <w:rPr>
          <w:rFonts w:cs="Arial"/>
        </w:rPr>
        <w:t xml:space="preserve"> даљем тексту: Корисник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roofErr w:type="gramStart"/>
      <w:r w:rsidRPr="00765DB9">
        <w:rPr>
          <w:rFonts w:cs="Arial"/>
        </w:rPr>
        <w:t>и</w:t>
      </w:r>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 xml:space="preserve">_________________ </w:t>
      </w:r>
      <w:proofErr w:type="gramStart"/>
      <w:r w:rsidRPr="00924BE9">
        <w:rPr>
          <w:rFonts w:eastAsia="Calibri" w:cs="Arial"/>
        </w:rPr>
        <w:t>из</w:t>
      </w:r>
      <w:proofErr w:type="gramEnd"/>
      <w:r w:rsidRPr="00924BE9">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924BE9" w:rsidRDefault="00765DB9" w:rsidP="00765DB9">
      <w:pPr>
        <w:spacing w:before="0"/>
        <w:ind w:left="360"/>
        <w:rPr>
          <w:rFonts w:cs="Arial"/>
        </w:rPr>
      </w:pPr>
    </w:p>
    <w:p w:rsidR="00765DB9" w:rsidRPr="00924BE9" w:rsidRDefault="00765DB9" w:rsidP="00765DB9">
      <w:pPr>
        <w:spacing w:before="0"/>
        <w:rPr>
          <w:rFonts w:eastAsia="Calibri" w:cs="Arial"/>
          <w:lang w:val="sr-Cyrl-BA"/>
        </w:rPr>
      </w:pPr>
      <w:r w:rsidRPr="00924BE9">
        <w:rPr>
          <w:rFonts w:eastAsia="Calibri" w:cs="Arial"/>
        </w:rPr>
        <w:t>2а</w:t>
      </w:r>
      <w:proofErr w:type="gramStart"/>
      <w:r w:rsidRPr="00924BE9">
        <w:rPr>
          <w:rFonts w:eastAsia="Calibri" w:cs="Arial"/>
        </w:rPr>
        <w:t>)_</w:t>
      </w:r>
      <w:proofErr w:type="gramEnd"/>
      <w:r w:rsidRPr="00924BE9">
        <w:rPr>
          <w:rFonts w:eastAsia="Calibri" w:cs="Arial"/>
        </w:rPr>
        <w:t>_______________________________________из</w:t>
      </w:r>
      <w:r w:rsidRPr="00924BE9">
        <w:rPr>
          <w:rFonts w:eastAsia="Calibri" w:cs="Arial"/>
        </w:rPr>
        <w:tab/>
        <w:t>_____________, улица</w:t>
      </w:r>
    </w:p>
    <w:p w:rsidR="00765DB9" w:rsidRPr="00924BE9" w:rsidRDefault="00765DB9" w:rsidP="00765DB9">
      <w:pPr>
        <w:tabs>
          <w:tab w:val="left" w:pos="567"/>
        </w:tabs>
        <w:spacing w:before="0"/>
        <w:rPr>
          <w:rFonts w:cs="Arial"/>
        </w:rPr>
      </w:pPr>
      <w:r w:rsidRPr="00924BE9">
        <w:rPr>
          <w:rFonts w:eastAsia="Calibri" w:cs="Arial"/>
        </w:rPr>
        <w:t xml:space="preserve"> ___________________ </w:t>
      </w:r>
      <w:proofErr w:type="gramStart"/>
      <w:r w:rsidRPr="00924BE9">
        <w:rPr>
          <w:rFonts w:eastAsia="Calibri" w:cs="Arial"/>
        </w:rPr>
        <w:t>бр</w:t>
      </w:r>
      <w:proofErr w:type="gramEnd"/>
      <w:r w:rsidRPr="00924BE9">
        <w:rPr>
          <w:rFonts w:eastAsia="Calibri" w:cs="Arial"/>
        </w:rPr>
        <w:t xml:space="preserve">. ___, ПИБ: _____________, матични број _____________, </w:t>
      </w:r>
      <w:r w:rsidRPr="00924BE9">
        <w:rPr>
          <w:rFonts w:cs="Arial"/>
        </w:rPr>
        <w:t>текући рачун ____________</w:t>
      </w:r>
      <w:proofErr w:type="gramStart"/>
      <w:r w:rsidRPr="00924BE9">
        <w:rPr>
          <w:rFonts w:cs="Arial"/>
        </w:rPr>
        <w:t>,банка</w:t>
      </w:r>
      <w:proofErr w:type="gramEnd"/>
      <w:r w:rsidRPr="00924BE9">
        <w:rPr>
          <w:rFonts w:cs="Arial"/>
        </w:rPr>
        <w:t xml:space="preserve"> ______________ ,</w:t>
      </w:r>
      <w:r w:rsidRPr="00924BE9">
        <w:rPr>
          <w:rFonts w:eastAsia="Calibri" w:cs="Arial"/>
        </w:rPr>
        <w:t>кога заступа __________________________,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w:t>
      </w:r>
      <w:proofErr w:type="gramStart"/>
      <w:r w:rsidRPr="00924BE9">
        <w:rPr>
          <w:rFonts w:cs="Arial"/>
        </w:rPr>
        <w:t>у</w:t>
      </w:r>
      <w:proofErr w:type="gramEnd"/>
      <w:r w:rsidRPr="00924BE9">
        <w:rPr>
          <w:rFonts w:cs="Arial"/>
        </w:rPr>
        <w:t xml:space="preserve"> даљем тексту заједно: Уговорне стране)</w:t>
      </w:r>
    </w:p>
    <w:p w:rsidR="00765DB9" w:rsidRPr="00924BE9" w:rsidRDefault="00765DB9" w:rsidP="00765DB9">
      <w:pPr>
        <w:spacing w:before="0"/>
        <w:rPr>
          <w:rFonts w:eastAsia="Calibri" w:cs="Arial"/>
        </w:rPr>
      </w:pPr>
    </w:p>
    <w:p w:rsidR="00765DB9" w:rsidRPr="00924BE9" w:rsidRDefault="00765DB9" w:rsidP="00765DB9">
      <w:pPr>
        <w:spacing w:before="0"/>
        <w:rPr>
          <w:rFonts w:eastAsia="Calibri" w:cs="Arial"/>
          <w:lang w:val="sr-Cyrl-BA"/>
        </w:rPr>
      </w:pPr>
      <w:r w:rsidRPr="00924BE9">
        <w:rPr>
          <w:rFonts w:eastAsia="Calibri" w:cs="Arial"/>
        </w:rPr>
        <w:t>2б</w:t>
      </w:r>
      <w:proofErr w:type="gramStart"/>
      <w:r w:rsidRPr="00924BE9">
        <w:rPr>
          <w:rFonts w:eastAsia="Calibri" w:cs="Arial"/>
        </w:rPr>
        <w:t>)_</w:t>
      </w:r>
      <w:proofErr w:type="gramEnd"/>
      <w:r w:rsidRPr="00924BE9">
        <w:rPr>
          <w:rFonts w:eastAsia="Calibri" w:cs="Arial"/>
        </w:rPr>
        <w:t>______________________________________из</w:t>
      </w:r>
      <w:r w:rsidRPr="00924BE9">
        <w:rPr>
          <w:rFonts w:eastAsia="Calibri" w:cs="Arial"/>
        </w:rPr>
        <w:tab/>
        <w:t>_____________, улица</w:t>
      </w:r>
    </w:p>
    <w:p w:rsidR="00765DB9" w:rsidRPr="00924BE9" w:rsidRDefault="00765DB9" w:rsidP="00765DB9">
      <w:pPr>
        <w:spacing w:before="0"/>
        <w:rPr>
          <w:rFonts w:eastAsia="Calibri" w:cs="Arial"/>
        </w:rPr>
      </w:pPr>
      <w:r w:rsidRPr="00924BE9">
        <w:rPr>
          <w:rFonts w:eastAsia="Calibri" w:cs="Arial"/>
        </w:rPr>
        <w:t xml:space="preserve"> ___________________ </w:t>
      </w:r>
      <w:proofErr w:type="gramStart"/>
      <w:r w:rsidRPr="00924BE9">
        <w:rPr>
          <w:rFonts w:eastAsia="Calibri" w:cs="Arial"/>
        </w:rPr>
        <w:t>бр</w:t>
      </w:r>
      <w:proofErr w:type="gramEnd"/>
      <w:r w:rsidRPr="00924BE9">
        <w:rPr>
          <w:rFonts w:eastAsia="Calibri" w:cs="Arial"/>
        </w:rPr>
        <w:t xml:space="preserve">. ___, ПИБ: _____________, матични број _____________, </w:t>
      </w:r>
    </w:p>
    <w:p w:rsidR="00765DB9" w:rsidRPr="00924BE9" w:rsidRDefault="00765DB9" w:rsidP="00765DB9">
      <w:pPr>
        <w:spacing w:before="0"/>
        <w:rPr>
          <w:rFonts w:eastAsia="Calibri" w:cs="Arial"/>
        </w:rPr>
      </w:pPr>
      <w:proofErr w:type="gramStart"/>
      <w:r w:rsidRPr="00924BE9">
        <w:rPr>
          <w:rFonts w:cs="Arial"/>
        </w:rPr>
        <w:t>текући</w:t>
      </w:r>
      <w:proofErr w:type="gramEnd"/>
      <w:r w:rsidRPr="00924BE9">
        <w:rPr>
          <w:rFonts w:cs="Arial"/>
        </w:rPr>
        <w:t xml:space="preserve"> рачун ____________,банка ______________ ,</w:t>
      </w:r>
      <w:r w:rsidRPr="00924BE9">
        <w:rPr>
          <w:rFonts w:eastAsia="Calibri" w:cs="Arial"/>
        </w:rPr>
        <w:t>кога  заступа _______________________,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w:t>
      </w:r>
      <w:proofErr w:type="gramStart"/>
      <w:r w:rsidRPr="00924BE9">
        <w:rPr>
          <w:rFonts w:cs="Arial"/>
        </w:rPr>
        <w:t>у</w:t>
      </w:r>
      <w:proofErr w:type="gramEnd"/>
      <w:r w:rsidRPr="00924BE9">
        <w:rPr>
          <w:rFonts w:cs="Arial"/>
        </w:rPr>
        <w:t xml:space="preserve"> даљем тексту: Пружалац услуге) </w:t>
      </w:r>
    </w:p>
    <w:p w:rsidR="00765DB9" w:rsidRPr="009E1C3E"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5B1D92" w:rsidRDefault="00F33E3A" w:rsidP="00655B9F">
      <w:pPr>
        <w:numPr>
          <w:ilvl w:val="0"/>
          <w:numId w:val="23"/>
        </w:numPr>
        <w:tabs>
          <w:tab w:val="left" w:pos="567"/>
        </w:tabs>
        <w:spacing w:before="0"/>
        <w:rPr>
          <w:rFonts w:cs="Arial"/>
        </w:rPr>
      </w:pPr>
      <w:proofErr w:type="gramStart"/>
      <w:r>
        <w:rPr>
          <w:rFonts w:cs="Arial"/>
        </w:rPr>
        <w:t>да</w:t>
      </w:r>
      <w:proofErr w:type="gramEnd"/>
      <w:r>
        <w:rPr>
          <w:rFonts w:cs="Arial"/>
        </w:rPr>
        <w:t xml:space="preserve">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00765DB9" w:rsidRPr="005B1D92">
        <w:rPr>
          <w:rFonts w:cs="Arial"/>
        </w:rPr>
        <w:t>поступак  за</w:t>
      </w:r>
      <w:proofErr w:type="gramEnd"/>
      <w:r w:rsidR="00765DB9" w:rsidRPr="005B1D92">
        <w:rPr>
          <w:rFonts w:cs="Arial"/>
        </w:rPr>
        <w:t xml:space="preserve"> јавну набавку услуге</w:t>
      </w:r>
      <w:r w:rsidR="00503EF7" w:rsidRPr="005B1D92">
        <w:rPr>
          <w:rFonts w:cs="Arial"/>
        </w:rPr>
        <w:t xml:space="preserve">: </w:t>
      </w:r>
      <w:r w:rsidR="00AA0D90">
        <w:rPr>
          <w:rFonts w:cs="Arial"/>
          <w:lang w:val="ru-RU"/>
        </w:rPr>
        <w:t>Уградња роста блока А-4 у 2017 год.</w:t>
      </w:r>
      <w:r w:rsidR="005E4975" w:rsidRPr="005B1D92">
        <w:rPr>
          <w:rFonts w:cs="Arial"/>
        </w:rPr>
        <w:t xml:space="preserve"> </w:t>
      </w:r>
      <w:r w:rsidR="00765DB9" w:rsidRPr="005B1D92">
        <w:rPr>
          <w:rFonts w:cs="Arial"/>
        </w:rPr>
        <w:t>(у даљем тексту: Услуга), бр.</w:t>
      </w:r>
      <w:r w:rsidR="008445F5" w:rsidRPr="005B1D92">
        <w:rPr>
          <w:rFonts w:cs="Arial"/>
        </w:rPr>
        <w:t xml:space="preserve"> </w:t>
      </w:r>
      <w:r w:rsidR="00765DB9" w:rsidRPr="005B1D92">
        <w:rPr>
          <w:rFonts w:cs="Arial"/>
        </w:rPr>
        <w:t>ЈН</w:t>
      </w:r>
      <w:r w:rsidR="008445F5" w:rsidRPr="005B1D92">
        <w:rPr>
          <w:rFonts w:cs="Arial"/>
        </w:rPr>
        <w:t xml:space="preserve"> 3000</w:t>
      </w:r>
      <w:r w:rsidR="00E96E2B">
        <w:rPr>
          <w:rFonts w:cs="Arial"/>
        </w:rPr>
        <w:t>/</w:t>
      </w:r>
      <w:r w:rsidR="00AA0D90">
        <w:rPr>
          <w:rFonts w:cs="Arial"/>
          <w:lang w:val="sr-Cyrl-RS"/>
        </w:rPr>
        <w:t>1453</w:t>
      </w:r>
      <w:r w:rsidR="009E1C3E">
        <w:rPr>
          <w:rFonts w:cs="Arial"/>
        </w:rPr>
        <w:t>/201</w:t>
      </w:r>
      <w:r w:rsidR="009E1C3E">
        <w:rPr>
          <w:rFonts w:cs="Arial"/>
          <w:lang w:val="sr-Cyrl-RS"/>
        </w:rPr>
        <w:t>7</w:t>
      </w:r>
      <w:r w:rsidR="005B1D92" w:rsidRPr="005B1D92">
        <w:rPr>
          <w:rFonts w:cs="Arial"/>
        </w:rPr>
        <w:t xml:space="preserve"> (</w:t>
      </w:r>
      <w:r w:rsidR="00AA0D90">
        <w:rPr>
          <w:rFonts w:cs="Arial"/>
          <w:lang w:val="sr-Cyrl-RS"/>
        </w:rPr>
        <w:t>1997</w:t>
      </w:r>
      <w:r w:rsidR="009E1C3E">
        <w:rPr>
          <w:rFonts w:cs="Arial"/>
        </w:rPr>
        <w:t>/201</w:t>
      </w:r>
      <w:r w:rsidR="009E1C3E">
        <w:rPr>
          <w:rFonts w:cs="Arial"/>
          <w:lang w:val="sr-Cyrl-RS"/>
        </w:rPr>
        <w:t>7</w:t>
      </w:r>
      <w:r w:rsidR="008445F5" w:rsidRPr="005B1D92">
        <w:rPr>
          <w:rFonts w:cs="Arial"/>
        </w:rPr>
        <w:t>)</w:t>
      </w:r>
    </w:p>
    <w:p w:rsidR="00765DB9" w:rsidRPr="00765DB9" w:rsidRDefault="00765DB9" w:rsidP="00655B9F">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је Позив за подношење понуда у вези предметне јавне набавке објављен на Порталу јавних набавки дана </w:t>
      </w:r>
      <w:r w:rsidR="00924BE9">
        <w:rPr>
          <w:rFonts w:cs="Arial"/>
          <w:lang w:val="ru-RU"/>
        </w:rPr>
        <w:t>_</w:t>
      </w:r>
      <w:r w:rsidR="009E1C3E">
        <w:rPr>
          <w:rFonts w:cs="Arial"/>
          <w:lang w:val="ru-RU"/>
        </w:rPr>
        <w:t>_.__.2017</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655B9F">
      <w:pPr>
        <w:numPr>
          <w:ilvl w:val="0"/>
          <w:numId w:val="22"/>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даљем текс</w:t>
      </w:r>
      <w:r w:rsidR="00E9095E">
        <w:rPr>
          <w:rFonts w:cs="Arial"/>
          <w:lang w:val="ru-RU"/>
        </w:rPr>
        <w:t xml:space="preserve">ту: Пружалац услуге) у </w:t>
      </w:r>
      <w:r w:rsidRPr="00B64DD4">
        <w:rPr>
          <w:rFonts w:cs="Arial"/>
          <w:lang w:val="ru-RU"/>
        </w:rPr>
        <w:t xml:space="preserve">отвореном поступку за ЈН број </w:t>
      </w:r>
      <w:r w:rsidR="00AA0D90">
        <w:rPr>
          <w:rFonts w:cs="Arial"/>
          <w:lang w:val="ru-RU"/>
        </w:rPr>
        <w:t>3000/1453/2017 (1997</w:t>
      </w:r>
      <w:r w:rsidR="009E1C3E">
        <w:rPr>
          <w:rFonts w:cs="Arial"/>
          <w:lang w:val="ru-RU"/>
        </w:rPr>
        <w:t>/2017</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______ од </w:t>
      </w:r>
      <w:r w:rsidR="00924BE9">
        <w:rPr>
          <w:rFonts w:cs="Arial"/>
          <w:lang w:val="ru-RU"/>
        </w:rPr>
        <w:t>__.__</w:t>
      </w:r>
      <w:r w:rsidR="009E1C3E">
        <w:rPr>
          <w:rFonts w:cs="Arial"/>
          <w:lang w:val="ru-RU"/>
        </w:rPr>
        <w:t>.2017</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9E1C3E" w:rsidRDefault="00765DB9" w:rsidP="005E4975">
      <w:pPr>
        <w:pStyle w:val="KDNabrajanje"/>
        <w:rPr>
          <w:lang w:val="sr-Cyrl-RS"/>
        </w:rPr>
      </w:pPr>
      <w:r w:rsidRPr="00765DB9">
        <w:t xml:space="preserve">да је Корисник услуге, на основу Понуде Пружаоца услуге  и Одлуке о додели </w:t>
      </w:r>
      <w:r w:rsidR="009E1C3E">
        <w:rPr>
          <w:lang w:val="sr-Cyrl-RS"/>
        </w:rPr>
        <w:t xml:space="preserve"> </w:t>
      </w:r>
    </w:p>
    <w:p w:rsidR="00765DB9" w:rsidRPr="00765DB9" w:rsidRDefault="00765DB9" w:rsidP="005E4975">
      <w:pPr>
        <w:tabs>
          <w:tab w:val="left" w:pos="567"/>
        </w:tabs>
        <w:spacing w:before="0"/>
        <w:ind w:left="630"/>
        <w:rPr>
          <w:rFonts w:cs="Arial"/>
        </w:rPr>
      </w:pPr>
      <w:proofErr w:type="gramStart"/>
      <w:r w:rsidRPr="00765DB9">
        <w:rPr>
          <w:rFonts w:cs="Arial"/>
        </w:rPr>
        <w:t>Уговора</w:t>
      </w:r>
      <w:r w:rsidR="005E4975">
        <w:rPr>
          <w:rFonts w:cs="Arial"/>
          <w:lang w:val="sr-Cyrl-RS"/>
        </w:rPr>
        <w:t xml:space="preserve"> бр.</w:t>
      </w:r>
      <w:proofErr w:type="gramEnd"/>
      <w:r w:rsidR="005E4975">
        <w:rPr>
          <w:rFonts w:cs="Arial"/>
          <w:lang w:val="sr-Cyrl-RS"/>
        </w:rPr>
        <w:t xml:space="preserve"> 105.Е.03.01._______/_-2017 од __.__.2017.год.</w:t>
      </w:r>
      <w:r w:rsidRPr="00765DB9">
        <w:rPr>
          <w:rFonts w:cs="Arial"/>
        </w:rPr>
        <w:t xml:space="preserve">, </w:t>
      </w:r>
      <w:proofErr w:type="gramStart"/>
      <w:r w:rsidRPr="00765DB9">
        <w:rPr>
          <w:rFonts w:cs="Arial"/>
        </w:rPr>
        <w:t>изабрао</w:t>
      </w:r>
      <w:proofErr w:type="gramEnd"/>
      <w:r w:rsidRPr="00765DB9">
        <w:rPr>
          <w:rFonts w:cs="Arial"/>
        </w:rPr>
        <w:t xml:space="preserve"> Пружаоца услуге за реализацију услуге </w:t>
      </w:r>
    </w:p>
    <w:p w:rsidR="00765DB9" w:rsidRDefault="00765DB9" w:rsidP="00765DB9">
      <w:pPr>
        <w:tabs>
          <w:tab w:val="left" w:pos="567"/>
        </w:tabs>
        <w:spacing w:before="0"/>
        <w:rPr>
          <w:rFonts w:cs="Arial"/>
          <w:lang w:val="sr-Cyrl-RS"/>
        </w:rPr>
      </w:pPr>
    </w:p>
    <w:p w:rsidR="005E4975" w:rsidRPr="005E4975" w:rsidRDefault="005E4975" w:rsidP="00765DB9">
      <w:pPr>
        <w:tabs>
          <w:tab w:val="left" w:pos="567"/>
        </w:tabs>
        <w:spacing w:before="0"/>
        <w:rPr>
          <w:rFonts w:cs="Arial"/>
          <w:lang w:val="sr-Cyrl-RS"/>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proofErr w:type="gramStart"/>
      <w:r w:rsidRPr="00765DB9">
        <w:rPr>
          <w:rFonts w:cs="Arial"/>
          <w:b/>
        </w:rPr>
        <w:t>Члан 1</w:t>
      </w:r>
      <w:r w:rsidRPr="00765DB9">
        <w:rPr>
          <w:rFonts w:cs="Arial"/>
        </w:rPr>
        <w:t>.</w:t>
      </w:r>
      <w:proofErr w:type="gramEnd"/>
    </w:p>
    <w:p w:rsidR="00401C63" w:rsidRPr="00B64DD4" w:rsidRDefault="00765DB9" w:rsidP="00B64DD4">
      <w:pPr>
        <w:pStyle w:val="KDParagraf"/>
        <w:spacing w:before="0"/>
        <w:rPr>
          <w:rFonts w:cs="Arial"/>
          <w:lang w:val="sr-Cyrl-RS"/>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AA0D90">
        <w:rPr>
          <w:rFonts w:cs="Arial"/>
          <w:lang w:val="ru-RU"/>
        </w:rPr>
        <w:t>Уградња роста блока А-4 у 2017 год.</w:t>
      </w:r>
      <w:r w:rsidR="00914815" w:rsidRPr="00B64DD4">
        <w:rPr>
          <w:rFonts w:cs="Arial"/>
        </w:rPr>
        <w:t xml:space="preserve"> </w:t>
      </w:r>
      <w:proofErr w:type="gramStart"/>
      <w:r w:rsidRPr="00B64DD4">
        <w:rPr>
          <w:rFonts w:cs="Arial"/>
        </w:rPr>
        <w:t>“</w:t>
      </w:r>
      <w:r w:rsidR="00B64DD4" w:rsidRPr="00B64DD4">
        <w:rPr>
          <w:rFonts w:cs="Arial"/>
          <w:lang w:val="sr-Cyrl-RS"/>
        </w:rPr>
        <w:t xml:space="preserve"> </w:t>
      </w:r>
      <w:r w:rsidR="00B64DD4" w:rsidRPr="00B64DD4">
        <w:rPr>
          <w:rFonts w:cs="Arial"/>
        </w:rPr>
        <w:t>у</w:t>
      </w:r>
      <w:proofErr w:type="gramEnd"/>
      <w:r w:rsidR="00B64DD4" w:rsidRPr="00B64DD4">
        <w:rPr>
          <w:rFonts w:cs="Arial"/>
        </w:rPr>
        <w:t xml:space="preserve"> складу са одребама овог уговора и прихваћеном Понудом број ________ од</w:t>
      </w:r>
      <w:r w:rsidR="005E4975">
        <w:rPr>
          <w:rFonts w:cs="Arial"/>
          <w:lang w:val="sr-Cyrl-RS"/>
        </w:rPr>
        <w:t xml:space="preserve"> </w:t>
      </w:r>
      <w:r w:rsidR="00B64DD4" w:rsidRPr="00B64DD4">
        <w:rPr>
          <w:rFonts w:cs="Arial"/>
        </w:rPr>
        <w:t>____</w:t>
      </w:r>
      <w:r w:rsidR="005E4975">
        <w:rPr>
          <w:rFonts w:cs="Arial"/>
          <w:lang w:val="sr-Cyrl-RS"/>
        </w:rPr>
        <w:t>.</w:t>
      </w:r>
      <w:r w:rsidR="005E4975">
        <w:rPr>
          <w:rFonts w:cs="Arial"/>
        </w:rPr>
        <w:t>_</w:t>
      </w:r>
      <w:r w:rsidR="00B64DD4" w:rsidRPr="00B64DD4">
        <w:rPr>
          <w:rFonts w:cs="Arial"/>
        </w:rPr>
        <w:t>__</w:t>
      </w:r>
      <w:r w:rsidR="005E4975">
        <w:rPr>
          <w:rFonts w:cs="Arial"/>
          <w:lang w:val="sr-Cyrl-RS"/>
        </w:rPr>
        <w:t xml:space="preserve">.2017.год. </w:t>
      </w:r>
      <w:proofErr w:type="gramStart"/>
      <w:r w:rsidR="00B64DD4" w:rsidRPr="00B64DD4">
        <w:rPr>
          <w:rFonts w:cs="Arial"/>
        </w:rPr>
        <w:t>која</w:t>
      </w:r>
      <w:proofErr w:type="gramEnd"/>
      <w:r w:rsidR="00B64DD4" w:rsidRPr="00B64DD4">
        <w:rPr>
          <w:rFonts w:cs="Arial"/>
        </w:rPr>
        <w:t xml:space="preserve"> је саставни део и налази се у прилогу овог уговора (у даљем тексту: Услуга). </w:t>
      </w:r>
    </w:p>
    <w:p w:rsidR="00AA0D90" w:rsidRDefault="00AA0D90" w:rsidP="00AA0D90">
      <w:pPr>
        <w:pStyle w:val="KDParagraf"/>
        <w:spacing w:before="0"/>
        <w:rPr>
          <w:rFonts w:cs="Arial"/>
          <w:lang w:val="sr-Cyrl-RS"/>
        </w:rPr>
      </w:pPr>
      <w:r>
        <w:rPr>
          <w:rFonts w:eastAsia="Calibri" w:cs="Arial"/>
          <w:lang w:val="ru-RU"/>
        </w:rPr>
        <w:t>Корисник услуге се обавезује да плати уговорену вредност за извршене услуге Пружаоцу услуге.</w:t>
      </w:r>
    </w:p>
    <w:p w:rsidR="00401C63" w:rsidRPr="00401C63" w:rsidRDefault="00401C63" w:rsidP="00401C63">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proofErr w:type="gramStart"/>
      <w:r w:rsidRPr="00765DB9">
        <w:rPr>
          <w:rFonts w:cs="Arial"/>
          <w:b/>
        </w:rPr>
        <w:t>Члан 2</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 xml:space="preserve"> </w:t>
      </w:r>
      <w:proofErr w:type="gramStart"/>
      <w:r w:rsidRPr="00765DB9">
        <w:rPr>
          <w:rFonts w:cs="Arial"/>
        </w:rPr>
        <w:t xml:space="preserve">Цена Услуге из </w:t>
      </w:r>
      <w:r w:rsidRPr="00EA0791">
        <w:rPr>
          <w:rFonts w:cs="Arial"/>
        </w:rPr>
        <w:t>члана 1.</w:t>
      </w:r>
      <w:proofErr w:type="gramEnd"/>
      <w:r w:rsidRPr="00EA0791">
        <w:rPr>
          <w:rFonts w:cs="Arial"/>
        </w:rPr>
        <w:t xml:space="preserve"> </w:t>
      </w:r>
      <w:proofErr w:type="gramStart"/>
      <w:r w:rsidRPr="00EA0791">
        <w:rPr>
          <w:rFonts w:cs="Arial"/>
        </w:rPr>
        <w:t>овог</w:t>
      </w:r>
      <w:proofErr w:type="gramEnd"/>
      <w:r w:rsidRPr="00EA0791">
        <w:rPr>
          <w:rFonts w:cs="Arial"/>
        </w:rPr>
        <w:t xml:space="preserve"> Уговора износи __________________ (словима: _</w:t>
      </w:r>
      <w:r w:rsidR="005E4975" w:rsidRPr="00EA0791">
        <w:rPr>
          <w:rFonts w:cs="Arial"/>
        </w:rPr>
        <w:t>_______________________) RSD</w:t>
      </w:r>
      <w:r w:rsidRPr="00EA0791">
        <w:rPr>
          <w:rFonts w:cs="Arial"/>
        </w:rPr>
        <w:t>, без пореза на додату вредност.</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roofErr w:type="gramStart"/>
      <w:r w:rsidRPr="00765DB9">
        <w:rPr>
          <w:rFonts w:cs="Arial"/>
        </w:rPr>
        <w:t>На  цену</w:t>
      </w:r>
      <w:proofErr w:type="gramEnd"/>
      <w:r w:rsidRPr="00765DB9">
        <w:rPr>
          <w:rFonts w:cs="Arial"/>
        </w:rPr>
        <w:t xml:space="preserve"> Услуге из става 1. </w:t>
      </w:r>
      <w:proofErr w:type="gramStart"/>
      <w:r w:rsidRPr="00765DB9">
        <w:rPr>
          <w:rFonts w:cs="Arial"/>
        </w:rPr>
        <w:t>овог</w:t>
      </w:r>
      <w:proofErr w:type="gramEnd"/>
      <w:r w:rsidRPr="00765DB9">
        <w:rPr>
          <w:rFonts w:cs="Arial"/>
        </w:rPr>
        <w:t xml:space="preserve"> члана обрачунава се припадајући порез на додату вредност у складу са прописима Републике Србије.</w:t>
      </w:r>
    </w:p>
    <w:p w:rsidR="00765DB9" w:rsidRPr="00A66FF6" w:rsidRDefault="00B8016D" w:rsidP="00765DB9">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18411A" w:rsidRDefault="0018411A" w:rsidP="0018411A">
      <w:pPr>
        <w:pStyle w:val="KDParagraf"/>
        <w:spacing w:before="0"/>
        <w:rPr>
          <w:rFonts w:cs="Arial"/>
          <w:b/>
          <w:color w:val="FF0000"/>
          <w:lang w:val="sr-Cyrl-RS"/>
        </w:rPr>
      </w:pPr>
    </w:p>
    <w:p w:rsidR="00E96E2B" w:rsidRPr="00EA0791" w:rsidRDefault="00E96E2B" w:rsidP="00E96E2B">
      <w:pPr>
        <w:spacing w:before="0"/>
        <w:rPr>
          <w:rFonts w:cs="Arial"/>
          <w:lang w:val="sr-Cyrl-CS" w:eastAsia="zh-CN"/>
        </w:rPr>
      </w:pPr>
      <w:r w:rsidRPr="00EA0791">
        <w:rPr>
          <w:rFonts w:cs="Arial"/>
          <w:lang w:val="sr-Cyrl-CS" w:eastAsia="zh-CN"/>
        </w:rPr>
        <w:t xml:space="preserve">Понуда се даје на паритету: </w:t>
      </w:r>
    </w:p>
    <w:p w:rsidR="0018411A" w:rsidRPr="00AC6220" w:rsidRDefault="00E96E2B" w:rsidP="00AC6220">
      <w:pPr>
        <w:spacing w:before="0"/>
        <w:rPr>
          <w:rFonts w:cs="Arial"/>
          <w:spacing w:val="4"/>
          <w:lang w:val="sr-Cyrl-RS"/>
        </w:rPr>
      </w:pPr>
      <w:r w:rsidRPr="00EA0791">
        <w:rPr>
          <w:rFonts w:cs="Arial"/>
          <w:lang w:val="sr-Cyrl-CS" w:eastAsia="zh-CN"/>
        </w:rPr>
        <w:t xml:space="preserve"> - </w:t>
      </w:r>
      <w:r w:rsidR="004A50A5" w:rsidRPr="00EA0791">
        <w:rPr>
          <w:rFonts w:cs="Arial"/>
        </w:rPr>
        <w:t>Цена је дата на паритету:</w:t>
      </w:r>
      <w:r w:rsidR="004A50A5" w:rsidRPr="00EA0791">
        <w:rPr>
          <w:rFonts w:cs="Arial"/>
          <w:bCs/>
          <w:iCs/>
          <w:lang w:val="sr-Cyrl-CS"/>
        </w:rPr>
        <w:t xml:space="preserve"> </w:t>
      </w:r>
      <w:r w:rsidR="00935090" w:rsidRPr="00EA0791">
        <w:rPr>
          <w:rFonts w:cs="Arial"/>
          <w:bCs/>
          <w:iCs/>
          <w:lang w:val="sr-Cyrl-CS"/>
        </w:rPr>
        <w:t>Ф-ко</w:t>
      </w:r>
      <w:r w:rsidR="005E4975" w:rsidRPr="00EA0791">
        <w:rPr>
          <w:rFonts w:cs="Arial"/>
          <w:spacing w:val="4"/>
          <w:lang w:val="sr-Cyrl-CS"/>
        </w:rPr>
        <w:t xml:space="preserve"> ТЕНТ</w:t>
      </w:r>
      <w:r w:rsidR="00AA0D90">
        <w:rPr>
          <w:rFonts w:cs="Arial"/>
          <w:spacing w:val="4"/>
          <w:lang w:val="sr-Cyrl-CS"/>
        </w:rPr>
        <w:t xml:space="preserve"> А</w:t>
      </w:r>
      <w:r w:rsidR="00EA0791" w:rsidRPr="00EA0791">
        <w:rPr>
          <w:rFonts w:cs="Arial"/>
          <w:spacing w:val="4"/>
          <w:lang w:val="sr-Cyrl-CS"/>
        </w:rPr>
        <w:t>, место извршења услуге:</w:t>
      </w:r>
      <w:r w:rsidR="00AA0D90">
        <w:rPr>
          <w:rFonts w:cs="Arial"/>
          <w:spacing w:val="4"/>
          <w:lang w:val="sr-Cyrl-CS"/>
        </w:rPr>
        <w:t xml:space="preserve"> огранак ТЕНТ/ локација ТЕНТ А.</w:t>
      </w:r>
    </w:p>
    <w:p w:rsidR="00C266D2" w:rsidRPr="003664A8" w:rsidRDefault="00C266D2" w:rsidP="00C266D2">
      <w:pPr>
        <w:tabs>
          <w:tab w:val="left" w:pos="567"/>
        </w:tabs>
        <w:spacing w:before="0"/>
        <w:rPr>
          <w:bCs/>
          <w:lang w:val="sr-Cyrl-RS"/>
        </w:rPr>
      </w:pPr>
      <w:r w:rsidRPr="003664A8">
        <w:rPr>
          <w:bCs/>
        </w:rPr>
        <w:t>Цена је фиксна за цео уговорени период и не подлеже никаквој промени</w:t>
      </w:r>
    </w:p>
    <w:p w:rsidR="00AC5B61" w:rsidRPr="003E75C9" w:rsidRDefault="00AC5B61" w:rsidP="00765DB9">
      <w:pPr>
        <w:tabs>
          <w:tab w:val="left" w:pos="567"/>
        </w:tabs>
        <w:spacing w:before="0"/>
        <w:rPr>
          <w:rFonts w:cs="Arial"/>
          <w:b/>
          <w:lang w:val="sr-Latn-RS"/>
        </w:rPr>
      </w:pPr>
    </w:p>
    <w:p w:rsidR="00DB0535" w:rsidRDefault="00E808A2" w:rsidP="00765DB9">
      <w:pPr>
        <w:tabs>
          <w:tab w:val="left" w:pos="567"/>
        </w:tabs>
        <w:spacing w:before="0"/>
        <w:rPr>
          <w:rFonts w:cs="Arial"/>
          <w:b/>
          <w:lang w:val="sr-Cyrl-RS"/>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p>
    <w:p w:rsidR="00765DB9" w:rsidRPr="00E808A2" w:rsidRDefault="00E808A2" w:rsidP="00765DB9">
      <w:pPr>
        <w:tabs>
          <w:tab w:val="left" w:pos="567"/>
        </w:tabs>
        <w:spacing w:before="0"/>
        <w:rPr>
          <w:rFonts w:cs="Arial"/>
          <w:b/>
        </w:rPr>
      </w:pPr>
      <w:r>
        <w:rPr>
          <w:rFonts w:cs="Arial"/>
          <w:b/>
        </w:rPr>
        <w:t xml:space="preserve"> </w:t>
      </w:r>
    </w:p>
    <w:p w:rsidR="009D42C4" w:rsidRPr="00AC6220" w:rsidRDefault="00765DB9" w:rsidP="00AC6220">
      <w:pPr>
        <w:tabs>
          <w:tab w:val="left" w:pos="567"/>
        </w:tabs>
        <w:spacing w:before="0"/>
        <w:jc w:val="center"/>
        <w:rPr>
          <w:rFonts w:cs="Arial"/>
          <w:lang w:val="sr-Cyrl-RS"/>
        </w:rPr>
      </w:pPr>
      <w:proofErr w:type="gramStart"/>
      <w:r w:rsidRPr="00765DB9">
        <w:rPr>
          <w:rFonts w:cs="Arial"/>
          <w:b/>
        </w:rPr>
        <w:t>Члан 3</w:t>
      </w:r>
      <w:r w:rsidRPr="00765DB9">
        <w:rPr>
          <w:rFonts w:cs="Arial"/>
        </w:rPr>
        <w:t>.</w:t>
      </w:r>
      <w:proofErr w:type="gramEnd"/>
    </w:p>
    <w:p w:rsidR="00A36DE4" w:rsidRPr="00AC6220" w:rsidRDefault="00A36DE4" w:rsidP="00A36DE4">
      <w:pPr>
        <w:tabs>
          <w:tab w:val="left" w:pos="567"/>
        </w:tabs>
        <w:spacing w:before="0"/>
        <w:rPr>
          <w:rFonts w:eastAsia="Calibri" w:cs="Arial"/>
          <w:lang w:val="sr-Cyrl-RS"/>
        </w:rPr>
      </w:pPr>
      <w:r w:rsidRPr="000800CE">
        <w:rPr>
          <w:rFonts w:eastAsia="Calibri" w:cs="Arial"/>
        </w:rPr>
        <w:t>Корисник услуге се обавезује да Пружаоцу услуге плати извршене услуге на следећи начин:</w:t>
      </w:r>
    </w:p>
    <w:p w:rsidR="00A36DE4" w:rsidRPr="009E1C3E" w:rsidRDefault="00A36DE4" w:rsidP="00F65C11">
      <w:pPr>
        <w:pStyle w:val="ListParagraph"/>
        <w:numPr>
          <w:ilvl w:val="0"/>
          <w:numId w:val="46"/>
        </w:numPr>
        <w:tabs>
          <w:tab w:val="left" w:pos="567"/>
        </w:tabs>
        <w:spacing w:before="0"/>
        <w:rPr>
          <w:rFonts w:ascii="Arial" w:hAnsi="Arial" w:cs="Arial"/>
          <w:lang w:val="sr-Cyrl-RS"/>
        </w:rPr>
      </w:pPr>
      <w:r w:rsidRPr="009E1C3E">
        <w:rPr>
          <w:rFonts w:cs="Arial"/>
          <w:lang w:val="sr-Cyrl-RS"/>
        </w:rPr>
        <w:t xml:space="preserve">   </w:t>
      </w:r>
      <w:r w:rsidRPr="009E1C3E">
        <w:rPr>
          <w:rFonts w:ascii="Arial" w:hAnsi="Arial" w:cs="Arial"/>
          <w:lang w:val="sr-Cyrl-RS"/>
        </w:rPr>
        <w:t xml:space="preserve">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Pr="009E1C3E">
        <w:rPr>
          <w:rFonts w:ascii="Arial" w:hAnsi="Arial" w:cs="Arial"/>
          <w:bCs/>
          <w:iCs/>
          <w:lang w:val="sr-Cyrl-CS"/>
        </w:rPr>
        <w:t>завршетку услуга (П</w:t>
      </w:r>
      <w:r w:rsidR="00386D22">
        <w:rPr>
          <w:rFonts w:ascii="Arial" w:hAnsi="Arial" w:cs="Arial"/>
          <w:bCs/>
          <w:iCs/>
          <w:lang w:val="sr-Cyrl-CS"/>
        </w:rPr>
        <w:t>оз.</w:t>
      </w:r>
      <w:r w:rsidR="00AA0D90">
        <w:rPr>
          <w:rFonts w:ascii="Arial" w:hAnsi="Arial" w:cs="Arial"/>
          <w:bCs/>
          <w:iCs/>
          <w:lang w:val="sr-Cyrl-CS"/>
        </w:rPr>
        <w:t xml:space="preserve"> 1-6</w:t>
      </w:r>
      <w:r w:rsidR="00EA0791">
        <w:rPr>
          <w:rFonts w:ascii="Arial" w:hAnsi="Arial" w:cs="Arial"/>
          <w:bCs/>
          <w:iCs/>
          <w:lang w:val="sr-Cyrl-CS"/>
        </w:rPr>
        <w:t xml:space="preserve"> обрасца структуре цене</w:t>
      </w:r>
      <w:r w:rsidRPr="009E1C3E">
        <w:rPr>
          <w:rFonts w:ascii="Arial" w:hAnsi="Arial" w:cs="Arial"/>
          <w:bCs/>
          <w:iCs/>
          <w:lang w:val="sr-Cyrl-CS"/>
        </w:rPr>
        <w:t>)</w:t>
      </w:r>
      <w:r w:rsidRPr="009E1C3E">
        <w:rPr>
          <w:rFonts w:ascii="Arial" w:hAnsi="Arial" w:cs="Arial"/>
          <w:lang w:val="sr-Cyrl-RS"/>
        </w:rPr>
        <w:t>, је достављање банкарске Гаранције за отклањање грешака у гарантном року.</w:t>
      </w:r>
    </w:p>
    <w:p w:rsidR="00386D22" w:rsidRDefault="00386D22" w:rsidP="00386D22">
      <w:pPr>
        <w:pStyle w:val="ListParagraph"/>
        <w:tabs>
          <w:tab w:val="left" w:pos="567"/>
        </w:tabs>
        <w:spacing w:before="0"/>
        <w:ind w:left="0"/>
        <w:rPr>
          <w:rFonts w:ascii="Arial" w:hAnsi="Arial" w:cs="Arial"/>
          <w:lang w:val="sr-Cyrl-RS"/>
        </w:rPr>
      </w:pPr>
    </w:p>
    <w:p w:rsidR="007309FC" w:rsidRPr="00386D22" w:rsidRDefault="003D4D04" w:rsidP="00386D22">
      <w:pPr>
        <w:pStyle w:val="ListParagraph"/>
        <w:tabs>
          <w:tab w:val="left" w:pos="567"/>
        </w:tabs>
        <w:spacing w:before="0"/>
        <w:ind w:left="0"/>
        <w:rPr>
          <w:rFonts w:ascii="Arial" w:hAnsi="Arial" w:cs="Arial"/>
          <w:lang w:val="sr-Cyrl-RS"/>
        </w:rPr>
      </w:pPr>
      <w:r w:rsidRPr="009E1C3E">
        <w:rPr>
          <w:rFonts w:ascii="Arial" w:hAnsi="Arial" w:cs="Arial"/>
          <w:lang w:val="sr-Cyrl-RS"/>
        </w:rPr>
        <w:t xml:space="preserve">Обрачун ће се вршити на бази јединичних цена дефинисаних у </w:t>
      </w:r>
      <w:r w:rsidR="00DB0535">
        <w:rPr>
          <w:rFonts w:ascii="Arial" w:hAnsi="Arial" w:cs="Arial"/>
          <w:lang w:val="sr-Cyrl-RS"/>
        </w:rPr>
        <w:t>обрасцу структуре цене (образац бр. 2)</w:t>
      </w:r>
      <w:r w:rsidRPr="009E1C3E">
        <w:rPr>
          <w:rFonts w:ascii="Arial" w:hAnsi="Arial" w:cs="Arial"/>
          <w:lang w:val="sr-Cyrl-RS"/>
        </w:rPr>
        <w:t>, а на основу стварно извршених услуга.</w:t>
      </w:r>
    </w:p>
    <w:p w:rsidR="00984410" w:rsidRPr="00984410" w:rsidRDefault="00984410" w:rsidP="00984410">
      <w:pPr>
        <w:tabs>
          <w:tab w:val="left" w:pos="567"/>
        </w:tabs>
        <w:spacing w:before="0"/>
        <w:rPr>
          <w:rFonts w:cs="Arial"/>
          <w:b/>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A36DE4">
        <w:rPr>
          <w:rFonts w:cs="Arial"/>
          <w:b/>
          <w:lang w:val="sr-Cyrl-RS"/>
        </w:rPr>
        <w:t>ц</w:t>
      </w:r>
      <w:r w:rsidR="00DE6311">
        <w:rPr>
          <w:rFonts w:cs="Arial"/>
          <w:b/>
          <w:lang w:val="sr-Cyrl-RS"/>
        </w:rPr>
        <w:t>арице Милице бр.2</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984410">
        <w:rPr>
          <w:rFonts w:cs="Arial"/>
          <w:b/>
        </w:rPr>
        <w:t>Пружаоц услуге је обавезан да на рачуну/рачунима наведе уговр на основу којег се рачун издаје (број и датум).</w:t>
      </w:r>
      <w:proofErr w:type="gramEnd"/>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 xml:space="preserve">је дужан да наведе број уговора, и да </w:t>
      </w:r>
      <w:proofErr w:type="gramStart"/>
      <w:r w:rsidRPr="006A1CFD">
        <w:rPr>
          <w:rFonts w:cs="Arial"/>
        </w:rPr>
        <w:t>се  позове</w:t>
      </w:r>
      <w:proofErr w:type="gramEnd"/>
      <w:r w:rsidRPr="006A1CFD">
        <w:rPr>
          <w:rFonts w:cs="Arial"/>
        </w:rPr>
        <w:t xml:space="preserve"> придржава тачно дефинисаних назива из конкурсне документације и прихваћене понуде (из Обрасца структуре цене). </w:t>
      </w:r>
      <w:proofErr w:type="gramStart"/>
      <w:r w:rsidRPr="006A1CFD">
        <w:rPr>
          <w:rFonts w:cs="Arial"/>
        </w:rPr>
        <w:t>Рачуни који не одговарају наведеним тачним називима, ће се сматрати неисправним.</w:t>
      </w:r>
      <w:proofErr w:type="gramEnd"/>
      <w:r w:rsidRPr="006A1CFD">
        <w:rPr>
          <w:rFonts w:cs="Arial"/>
        </w:rPr>
        <w:t xml:space="preserve"> </w:t>
      </w:r>
      <w:proofErr w:type="gramStart"/>
      <w:r w:rsidRPr="006A1CFD">
        <w:rPr>
          <w:rFonts w:cs="Arial"/>
        </w:rPr>
        <w:t xml:space="preserve">Уколико, због коришћења различитих </w:t>
      </w:r>
      <w:r w:rsidRPr="006A1CFD">
        <w:rPr>
          <w:rFonts w:cs="Arial"/>
        </w:rPr>
        <w:lastRenderedPageBreak/>
        <w:t>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proofErr w:type="gramStart"/>
      <w:r w:rsidRPr="00765DB9">
        <w:rPr>
          <w:rFonts w:cs="Arial"/>
          <w:b/>
        </w:rPr>
        <w:t>РОК  И</w:t>
      </w:r>
      <w:proofErr w:type="gramEnd"/>
      <w:r w:rsidRPr="00765DB9">
        <w:rPr>
          <w:rFonts w:cs="Arial"/>
          <w:b/>
        </w:rPr>
        <w:t xml:space="preserve"> ДИНАМКА ПРУЖАЊА УСЛУГЕ</w:t>
      </w:r>
    </w:p>
    <w:p w:rsidR="00386D22" w:rsidRPr="00AC6220" w:rsidRDefault="00765DB9" w:rsidP="00AC6220">
      <w:pPr>
        <w:tabs>
          <w:tab w:val="left" w:pos="567"/>
        </w:tabs>
        <w:spacing w:before="0"/>
        <w:jc w:val="center"/>
        <w:rPr>
          <w:rFonts w:cs="Arial"/>
          <w:lang w:val="sr-Cyrl-RS"/>
        </w:rPr>
      </w:pPr>
      <w:proofErr w:type="gramStart"/>
      <w:r w:rsidRPr="00765DB9">
        <w:rPr>
          <w:rFonts w:cs="Arial"/>
          <w:b/>
        </w:rPr>
        <w:t xml:space="preserve">Члан </w:t>
      </w:r>
      <w:r w:rsidR="00C14ED9">
        <w:rPr>
          <w:rFonts w:cs="Arial"/>
          <w:b/>
        </w:rPr>
        <w:t>4</w:t>
      </w:r>
      <w:r w:rsidRPr="00765DB9">
        <w:rPr>
          <w:rFonts w:cs="Arial"/>
        </w:rPr>
        <w:t>.</w:t>
      </w:r>
      <w:proofErr w:type="gramEnd"/>
    </w:p>
    <w:p w:rsidR="00EA0791" w:rsidRPr="00386D22" w:rsidRDefault="00EA0791" w:rsidP="00386D22">
      <w:pPr>
        <w:spacing w:before="0" w:after="200" w:line="276" w:lineRule="auto"/>
        <w:contextualSpacing/>
        <w:jc w:val="left"/>
        <w:rPr>
          <w:rFonts w:eastAsia="Calibri" w:cs="Arial"/>
          <w:highlight w:val="yellow"/>
          <w:lang w:val="sr-Cyrl-RS"/>
        </w:rPr>
      </w:pPr>
      <w:r w:rsidRPr="00386D22">
        <w:rPr>
          <w:rFonts w:eastAsia="Calibri" w:cs="Arial"/>
          <w:i/>
          <w:lang w:val="sr-Cyrl-RS"/>
        </w:rPr>
        <w:t xml:space="preserve">Пружалац услуге </w:t>
      </w:r>
      <w:r w:rsidRPr="00386D22">
        <w:rPr>
          <w:rFonts w:eastAsia="Calibri" w:cs="Arial"/>
          <w:i/>
        </w:rPr>
        <w:t xml:space="preserve"> је обавезан да услугу изврши </w:t>
      </w:r>
      <w:r w:rsidR="00AC6220">
        <w:rPr>
          <w:rFonts w:eastAsia="Calibri" w:cs="Arial"/>
          <w:i/>
        </w:rPr>
        <w:t xml:space="preserve">у року </w:t>
      </w:r>
      <w:r w:rsidR="00AC6220">
        <w:rPr>
          <w:rFonts w:eastAsia="Calibri" w:cs="Arial"/>
          <w:i/>
          <w:lang w:val="sr-Cyrl-RS"/>
        </w:rPr>
        <w:t>од</w:t>
      </w:r>
      <w:r w:rsidR="00AA0D90">
        <w:rPr>
          <w:rFonts w:eastAsia="Calibri" w:cs="Arial"/>
          <w:i/>
          <w:lang w:val="sr-Cyrl-RS"/>
        </w:rPr>
        <w:t xml:space="preserve"> </w:t>
      </w:r>
      <w:r w:rsidR="00B629D1">
        <w:rPr>
          <w:rFonts w:eastAsia="Calibri" w:cs="Arial"/>
          <w:i/>
          <w:lang w:val="sr-Cyrl-RS"/>
        </w:rPr>
        <w:t>________</w:t>
      </w:r>
      <w:r w:rsidR="00AA0D90">
        <w:rPr>
          <w:rFonts w:eastAsia="Calibri" w:cs="Arial"/>
          <w:i/>
        </w:rPr>
        <w:t xml:space="preserve"> </w:t>
      </w:r>
      <w:r w:rsidR="00AA0D90">
        <w:rPr>
          <w:rFonts w:eastAsia="Calibri" w:cs="Arial"/>
          <w:i/>
          <w:lang w:val="sr-Cyrl-RS"/>
        </w:rPr>
        <w:t>месеци</w:t>
      </w:r>
      <w:r w:rsidRPr="00386D22">
        <w:rPr>
          <w:rFonts w:eastAsia="Calibri" w:cs="Arial"/>
          <w:i/>
        </w:rPr>
        <w:t>,  од дана ступања уговора на снагу.</w:t>
      </w:r>
    </w:p>
    <w:p w:rsidR="00722A3E" w:rsidRDefault="00722A3E" w:rsidP="00765DB9">
      <w:pPr>
        <w:tabs>
          <w:tab w:val="left" w:pos="567"/>
        </w:tabs>
        <w:spacing w:before="0"/>
        <w:rPr>
          <w:rFonts w:cs="Arial"/>
          <w:b/>
          <w:lang w:val="sr-Cyrl-RS"/>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proofErr w:type="gramStart"/>
      <w:r w:rsidRPr="00407715">
        <w:rPr>
          <w:rFonts w:cs="Arial"/>
          <w:b/>
        </w:rPr>
        <w:t xml:space="preserve">Члан </w:t>
      </w:r>
      <w:r w:rsidR="00C14ED9">
        <w:rPr>
          <w:rFonts w:cs="Arial"/>
          <w:b/>
        </w:rPr>
        <w:t>5</w:t>
      </w:r>
      <w:r w:rsidRPr="00407715">
        <w:rPr>
          <w:rFonts w:cs="Arial"/>
        </w:rPr>
        <w:t>.</w:t>
      </w:r>
      <w:proofErr w:type="gramEnd"/>
    </w:p>
    <w:p w:rsidR="00B86C00" w:rsidRDefault="00B86C00" w:rsidP="005E4975">
      <w:pPr>
        <w:rPr>
          <w:rFonts w:cs="Arial"/>
          <w:lang w:val="sr-Cyrl-RS"/>
        </w:rPr>
      </w:pPr>
      <w:r w:rsidRPr="00A70566">
        <w:rPr>
          <w:rFonts w:cs="Arial"/>
        </w:rPr>
        <w:t>Пружалац услуге се обавезује да Кориснику ус</w:t>
      </w:r>
      <w:r w:rsidR="009E1C3E">
        <w:rPr>
          <w:rFonts w:cs="Arial"/>
        </w:rPr>
        <w:t xml:space="preserve">луге у </w:t>
      </w:r>
      <w:r w:rsidR="009E1C3E">
        <w:rPr>
          <w:rFonts w:cs="Arial"/>
          <w:lang w:val="sr-Cyrl-RS"/>
        </w:rPr>
        <w:t xml:space="preserve">тренутку </w:t>
      </w:r>
      <w:r w:rsidRPr="00A70566">
        <w:rPr>
          <w:rFonts w:cs="Arial"/>
        </w:rPr>
        <w:t>потписивања уговора достави</w:t>
      </w:r>
      <w:r>
        <w:rPr>
          <w:rFonts w:cs="Arial"/>
          <w:lang w:val="sr-Cyrl-RS"/>
        </w:rPr>
        <w:t>:</w:t>
      </w:r>
    </w:p>
    <w:p w:rsidR="00890DD5" w:rsidRPr="00C12685" w:rsidRDefault="00890DD5" w:rsidP="00C74F22">
      <w:pPr>
        <w:tabs>
          <w:tab w:val="left" w:pos="567"/>
        </w:tabs>
        <w:spacing w:before="0"/>
        <w:rPr>
          <w:rFonts w:cs="Arial"/>
        </w:rPr>
      </w:pPr>
      <w:r w:rsidRPr="00C12685">
        <w:rPr>
          <w:rFonts w:cs="Arial"/>
        </w:rPr>
        <w:t xml:space="preserve">- </w:t>
      </w:r>
      <w:r w:rsidRPr="00C12685">
        <w:rPr>
          <w:rFonts w:cs="Arial"/>
          <w:b/>
        </w:rPr>
        <w:t>Банкарску гаранцију</w:t>
      </w:r>
      <w:r w:rsidR="00765DB9" w:rsidRPr="00C12685">
        <w:rPr>
          <w:rFonts w:cs="Arial"/>
          <w:b/>
        </w:rPr>
        <w:t xml:space="preserve"> као средство финансијског обезбеђења за добро извршење посла</w:t>
      </w:r>
      <w:r w:rsidR="00765DB9"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w:t>
      </w:r>
      <w:r w:rsidR="00407715" w:rsidRPr="00C12685">
        <w:rPr>
          <w:rFonts w:cs="Arial"/>
        </w:rPr>
        <w:t xml:space="preserve"> </w:t>
      </w:r>
      <w:r w:rsidR="00765DB9" w:rsidRPr="00C12685">
        <w:rPr>
          <w:rFonts w:cs="Arial"/>
        </w:rPr>
        <w:t>(словима</w:t>
      </w:r>
      <w:proofErr w:type="gramStart"/>
      <w:r w:rsidR="00765DB9" w:rsidRPr="00C12685">
        <w:rPr>
          <w:rFonts w:cs="Arial"/>
        </w:rPr>
        <w:t>:тридесет</w:t>
      </w:r>
      <w:proofErr w:type="gramEnd"/>
      <w:r w:rsidR="00765DB9" w:rsidRPr="00C12685">
        <w:rPr>
          <w:rFonts w:cs="Arial"/>
        </w:rPr>
        <w:t>)</w:t>
      </w:r>
      <w:r w:rsidR="00407715" w:rsidRPr="00C12685">
        <w:rPr>
          <w:rFonts w:cs="Arial"/>
        </w:rPr>
        <w:t xml:space="preserve"> </w:t>
      </w:r>
      <w:r w:rsidR="00765DB9" w:rsidRPr="00C12685">
        <w:rPr>
          <w:rFonts w:cs="Arial"/>
        </w:rPr>
        <w:t>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765DB9" w:rsidRPr="00C12685" w:rsidRDefault="00765DB9" w:rsidP="00765DB9">
      <w:pPr>
        <w:tabs>
          <w:tab w:val="left" w:pos="567"/>
        </w:tabs>
        <w:spacing w:before="0"/>
        <w:rPr>
          <w:rFonts w:cs="Arial"/>
        </w:rPr>
      </w:pPr>
    </w:p>
    <w:p w:rsidR="00407715" w:rsidRPr="00F33E3A" w:rsidRDefault="00765DB9" w:rsidP="00765DB9">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00407715" w:rsidRPr="00C12685">
        <w:rPr>
          <w:rFonts w:cs="Arial"/>
        </w:rPr>
        <w:t xml:space="preserve">претходног </w:t>
      </w:r>
      <w:r w:rsidRPr="00C12685">
        <w:rPr>
          <w:rFonts w:cs="Arial"/>
        </w:rPr>
        <w:t xml:space="preserve">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0307A" w:rsidRPr="00C12685" w:rsidRDefault="00166895" w:rsidP="00E0307A">
      <w:pPr>
        <w:rPr>
          <w:rFonts w:cs="Arial"/>
        </w:rPr>
      </w:pPr>
      <w:r w:rsidRPr="00C12685">
        <w:rPr>
          <w:rFonts w:cs="Arial"/>
        </w:rPr>
        <w:t>Пружалац услуге</w:t>
      </w:r>
      <w:r w:rsidR="00407715" w:rsidRPr="00C12685">
        <w:rPr>
          <w:rFonts w:cs="Arial"/>
        </w:rPr>
        <w:t xml:space="preserve"> је обавезан да </w:t>
      </w:r>
      <w:r w:rsidRPr="00C12685">
        <w:rPr>
          <w:rFonts w:cs="Arial"/>
        </w:rPr>
        <w:t>Кориснику услуге</w:t>
      </w:r>
      <w:r w:rsidR="00407715" w:rsidRPr="00C12685">
        <w:rPr>
          <w:rFonts w:cs="Arial"/>
        </w:rPr>
        <w:t xml:space="preserve"> у тренутку примопредаје предмета уговора </w:t>
      </w:r>
      <w:r w:rsidR="00371A0D" w:rsidRPr="00C12685">
        <w:rPr>
          <w:rFonts w:cs="Arial"/>
          <w:lang w:eastAsia="zh-CN"/>
        </w:rPr>
        <w:t>потписивања и верификовања Записника о финалном квалитативном пријему услуга (без примедби)</w:t>
      </w:r>
      <w:r w:rsidR="00407715" w:rsidRPr="00C12685">
        <w:rPr>
          <w:rFonts w:cs="Arial"/>
        </w:rPr>
        <w:t>,</w:t>
      </w:r>
      <w:r w:rsidRPr="00C12685">
        <w:rPr>
          <w:rFonts w:cs="Arial"/>
        </w:rPr>
        <w:t xml:space="preserve"> </w:t>
      </w:r>
      <w:r w:rsidR="00E0307A" w:rsidRPr="00C12685">
        <w:rPr>
          <w:rFonts w:cs="Arial"/>
        </w:rPr>
        <w:t>достави:</w:t>
      </w:r>
    </w:p>
    <w:p w:rsidR="00E0307A" w:rsidRPr="00E0307A" w:rsidRDefault="00E0307A" w:rsidP="00E0307A">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0307A" w:rsidRPr="00E0307A" w:rsidRDefault="00E0307A" w:rsidP="00E0307A">
      <w:pPr>
        <w:rPr>
          <w:rFonts w:cs="Arial"/>
        </w:rPr>
      </w:pPr>
      <w:r w:rsidRPr="00E0307A">
        <w:rPr>
          <w:rFonts w:cs="Arial"/>
        </w:rPr>
        <w:t xml:space="preserve">Банкарска гаранција за отклањање недостатака у гарантном року, доставља </w:t>
      </w:r>
      <w:proofErr w:type="gramStart"/>
      <w:r w:rsidRPr="00E0307A">
        <w:rPr>
          <w:rFonts w:cs="Arial"/>
        </w:rPr>
        <w:t>се  у</w:t>
      </w:r>
      <w:proofErr w:type="gramEnd"/>
      <w:r w:rsidRPr="00E0307A">
        <w:rPr>
          <w:rFonts w:cs="Arial"/>
        </w:rPr>
        <w:t xml:space="preserve"> тренутку примопредаје</w:t>
      </w:r>
      <w:r w:rsidR="009A5E85">
        <w:rPr>
          <w:rFonts w:cs="Arial"/>
          <w:lang w:val="sr-Cyrl-RS"/>
        </w:rPr>
        <w:t xml:space="preserve"> предмета ЈН. </w:t>
      </w:r>
      <w:proofErr w:type="gramStart"/>
      <w:r w:rsidR="00CC3953">
        <w:rPr>
          <w:rFonts w:cs="Arial"/>
        </w:rPr>
        <w:t>Уколико Пружалац услуге</w:t>
      </w:r>
      <w:r w:rsidRPr="00E0307A">
        <w:rPr>
          <w:rFonts w:cs="Arial"/>
        </w:rPr>
        <w:t xml:space="preserve"> не достави банкарску гаранцију за отклањање недоста</w:t>
      </w:r>
      <w:r w:rsidR="00CC3953">
        <w:rPr>
          <w:rFonts w:cs="Arial"/>
        </w:rPr>
        <w:t xml:space="preserve">така у гарантном року, </w:t>
      </w:r>
      <w:r w:rsidR="00CC3953">
        <w:rPr>
          <w:rFonts w:cs="Arial"/>
          <w:lang w:val="sr-Cyrl-RS"/>
        </w:rPr>
        <w:t>Корисник услуге</w:t>
      </w:r>
      <w:r w:rsidRPr="00E0307A">
        <w:rPr>
          <w:rFonts w:cs="Arial"/>
        </w:rPr>
        <w:t xml:space="preserve"> има право да наплати банкарску гаранцију за добро извршење посла.</w:t>
      </w:r>
      <w:proofErr w:type="gramEnd"/>
    </w:p>
    <w:p w:rsidR="00E0307A" w:rsidRPr="00E0307A" w:rsidRDefault="00E0307A" w:rsidP="00E0307A">
      <w:pPr>
        <w:rPr>
          <w:rFonts w:cs="Arial"/>
        </w:rPr>
      </w:pPr>
      <w:r w:rsidRPr="00E0307A">
        <w:rPr>
          <w:rFonts w:cs="Arial"/>
        </w:rPr>
        <w:t xml:space="preserve">Достављена банкарска </w:t>
      </w:r>
      <w:proofErr w:type="gramStart"/>
      <w:r w:rsidRPr="00E0307A">
        <w:rPr>
          <w:rFonts w:cs="Arial"/>
        </w:rPr>
        <w:t>гаранција  не</w:t>
      </w:r>
      <w:proofErr w:type="gramEnd"/>
      <w:r w:rsidRPr="00E0307A">
        <w:rPr>
          <w:rFonts w:cs="Arial"/>
        </w:rPr>
        <w:t xml:space="preserve"> може да садржи додатне услове за исплату, краћи рок и мањи износ.</w:t>
      </w:r>
    </w:p>
    <w:p w:rsidR="00E0307A" w:rsidRPr="00E0307A" w:rsidRDefault="00CC3953" w:rsidP="00E0307A">
      <w:pPr>
        <w:rPr>
          <w:rFonts w:cs="Arial"/>
        </w:rPr>
      </w:pPr>
      <w:r>
        <w:rPr>
          <w:rFonts w:cs="Arial"/>
          <w:lang w:val="sr-Cyrl-RS"/>
        </w:rPr>
        <w:t>Корисник услуге</w:t>
      </w:r>
      <w:r w:rsidR="00E0307A" w:rsidRPr="00E0307A">
        <w:rPr>
          <w:rFonts w:cs="Arial"/>
        </w:rPr>
        <w:t xml:space="preserve"> је овлашћен да наплати банкарску гаранцију за отклањање недостатака у  гар</w:t>
      </w:r>
      <w:r>
        <w:rPr>
          <w:rFonts w:cs="Arial"/>
        </w:rPr>
        <w:t>антном року у случају да П</w:t>
      </w:r>
      <w:r>
        <w:rPr>
          <w:rFonts w:cs="Arial"/>
          <w:lang w:val="sr-Cyrl-RS"/>
        </w:rPr>
        <w:t>ружалац услуге</w:t>
      </w:r>
      <w:r w:rsidR="00E0307A" w:rsidRPr="00E0307A">
        <w:rPr>
          <w:rFonts w:cs="Arial"/>
        </w:rPr>
        <w:t xml:space="preserve"> не испуни своје уговорне обавезе у погледу гарантног рока.</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6</w:t>
      </w:r>
      <w:r w:rsidRPr="00765DB9">
        <w:rPr>
          <w:rFonts w:cs="Arial"/>
        </w:rPr>
        <w:t>.</w:t>
      </w:r>
      <w:proofErr w:type="gramEnd"/>
    </w:p>
    <w:p w:rsidR="00765DB9" w:rsidRPr="00765DB9" w:rsidRDefault="00765DB9" w:rsidP="00765DB9">
      <w:pPr>
        <w:tabs>
          <w:tab w:val="left" w:pos="567"/>
        </w:tabs>
        <w:spacing w:before="0"/>
        <w:rPr>
          <w:rFonts w:cs="Arial"/>
        </w:rPr>
      </w:pPr>
      <w:proofErr w:type="gramStart"/>
      <w:r w:rsidRPr="00765DB9">
        <w:rPr>
          <w:rFonts w:cs="Arial"/>
        </w:rPr>
        <w:t>Извршиоци су ангажована лица од стране Пружаоца услуге.</w:t>
      </w:r>
      <w:proofErr w:type="gramEnd"/>
    </w:p>
    <w:p w:rsidR="00650413" w:rsidRDefault="00765DB9" w:rsidP="00765DB9">
      <w:pPr>
        <w:tabs>
          <w:tab w:val="left" w:pos="567"/>
        </w:tabs>
        <w:spacing w:before="0"/>
        <w:rPr>
          <w:rFonts w:cs="Arial"/>
        </w:rPr>
      </w:pPr>
      <w:proofErr w:type="gramStart"/>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roofErr w:type="gramEnd"/>
    </w:p>
    <w:p w:rsidR="00765DB9" w:rsidRPr="00B86C00" w:rsidRDefault="00765DB9" w:rsidP="00765DB9">
      <w:pPr>
        <w:tabs>
          <w:tab w:val="left" w:pos="567"/>
        </w:tabs>
        <w:spacing w:before="0"/>
        <w:rPr>
          <w:rFonts w:cs="Arial"/>
          <w:lang w:val="sr-Cyrl-RS"/>
        </w:rPr>
      </w:pPr>
      <w:r w:rsidRPr="00765DB9">
        <w:rPr>
          <w:rFonts w:cs="Arial"/>
        </w:rPr>
        <w:lastRenderedPageBreak/>
        <w:t xml:space="preserve"> </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7</w:t>
      </w:r>
      <w:r w:rsidRPr="00765DB9">
        <w:rPr>
          <w:rFonts w:cs="Arial"/>
        </w:rPr>
        <w:t>.</w:t>
      </w:r>
      <w:proofErr w:type="gramEnd"/>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3B5E7F" w:rsidRDefault="00765DB9" w:rsidP="00765DB9">
      <w:pPr>
        <w:tabs>
          <w:tab w:val="left" w:pos="567"/>
        </w:tabs>
        <w:spacing w:before="0"/>
        <w:rPr>
          <w:rFonts w:cs="Arial"/>
          <w:lang w:val="sr-Cyrl-RS"/>
        </w:rPr>
      </w:pPr>
      <w:proofErr w:type="gramStart"/>
      <w:r w:rsidRPr="00EB7138">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EB7138">
        <w:rPr>
          <w:rFonts w:cs="Arial"/>
        </w:rPr>
        <w:t xml:space="preserve"> </w:t>
      </w:r>
    </w:p>
    <w:p w:rsidR="00765DB9" w:rsidRPr="00EB7138" w:rsidRDefault="00765DB9" w:rsidP="00765DB9">
      <w:pPr>
        <w:tabs>
          <w:tab w:val="left" w:pos="567"/>
        </w:tabs>
        <w:spacing w:before="0"/>
        <w:jc w:val="center"/>
        <w:rPr>
          <w:rFonts w:cs="Arial"/>
        </w:rPr>
      </w:pPr>
      <w:proofErr w:type="gramStart"/>
      <w:r w:rsidRPr="00EB7138">
        <w:rPr>
          <w:rFonts w:cs="Arial"/>
          <w:b/>
        </w:rPr>
        <w:t xml:space="preserve">Члан </w:t>
      </w:r>
      <w:r w:rsidR="00C14ED9">
        <w:rPr>
          <w:rFonts w:cs="Arial"/>
          <w:b/>
        </w:rPr>
        <w:t>8</w:t>
      </w:r>
      <w:r w:rsidRPr="00EB7138">
        <w:rPr>
          <w:rFonts w:cs="Arial"/>
        </w:rPr>
        <w:t>.</w:t>
      </w:r>
      <w:proofErr w:type="gramEnd"/>
    </w:p>
    <w:p w:rsidR="00765DB9" w:rsidRPr="00EB7138" w:rsidRDefault="00765DB9" w:rsidP="00765DB9">
      <w:pPr>
        <w:tabs>
          <w:tab w:val="left" w:pos="567"/>
        </w:tabs>
        <w:spacing w:before="0"/>
        <w:rPr>
          <w:rFonts w:cs="Arial"/>
        </w:rPr>
      </w:pPr>
      <w:proofErr w:type="gramStart"/>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765DB9" w:rsidRPr="003B5E7F" w:rsidRDefault="00765DB9" w:rsidP="00765DB9">
      <w:pPr>
        <w:tabs>
          <w:tab w:val="left" w:pos="567"/>
        </w:tabs>
        <w:spacing w:before="0"/>
        <w:rPr>
          <w:rFonts w:cs="Arial"/>
          <w:lang w:val="sr-Cyrl-RS"/>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B7138">
        <w:rPr>
          <w:rFonts w:cs="Arial"/>
        </w:rPr>
        <w:t>лицима .</w:t>
      </w:r>
      <w:proofErr w:type="gramEnd"/>
      <w:r w:rsidRPr="00EB7138">
        <w:rPr>
          <w:rFonts w:cs="Arial"/>
        </w:rPr>
        <w:t xml:space="preserve"> </w:t>
      </w:r>
    </w:p>
    <w:p w:rsidR="00765DB9" w:rsidRPr="00765DB9" w:rsidRDefault="00765DB9" w:rsidP="00765DB9">
      <w:pPr>
        <w:tabs>
          <w:tab w:val="left" w:pos="567"/>
        </w:tabs>
        <w:spacing w:before="0"/>
        <w:rPr>
          <w:rFonts w:cs="Arial"/>
          <w:color w:val="00B0F0"/>
        </w:rPr>
      </w:pPr>
      <w:proofErr w:type="gramStart"/>
      <w:r w:rsidRPr="003C5807">
        <w:rPr>
          <w:rFonts w:cs="Arial"/>
        </w:rPr>
        <w:t>Осигурања из става 1.</w:t>
      </w:r>
      <w:proofErr w:type="gramEnd"/>
      <w:r w:rsidRPr="003C5807">
        <w:rPr>
          <w:rFonts w:cs="Arial"/>
        </w:rPr>
        <w:t xml:space="preserve"> </w:t>
      </w:r>
      <w:proofErr w:type="gramStart"/>
      <w:r w:rsidRPr="003C5807">
        <w:rPr>
          <w:rFonts w:cs="Arial"/>
        </w:rPr>
        <w:t>овог</w:t>
      </w:r>
      <w:proofErr w:type="gramEnd"/>
      <w:r w:rsidRPr="003C5807">
        <w:rPr>
          <w:rFonts w:cs="Arial"/>
        </w:rPr>
        <w:t xml:space="preserve">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9</w:t>
      </w:r>
      <w:r w:rsidRPr="00765DB9">
        <w:rPr>
          <w:rFonts w:cs="Arial"/>
        </w:rPr>
        <w:t>.</w:t>
      </w:r>
      <w:proofErr w:type="gramEnd"/>
    </w:p>
    <w:p w:rsidR="001147B6" w:rsidRPr="00CC3953" w:rsidRDefault="00765DB9" w:rsidP="00765DB9">
      <w:pPr>
        <w:tabs>
          <w:tab w:val="left" w:pos="567"/>
        </w:tabs>
        <w:spacing w:before="0"/>
        <w:rPr>
          <w:rFonts w:cs="Arial"/>
          <w:lang w:val="sr-Cyrl-RS"/>
        </w:rPr>
      </w:pPr>
      <w:proofErr w:type="gramStart"/>
      <w:r w:rsidRPr="00765DB9">
        <w:rPr>
          <w:rFonts w:cs="Arial"/>
        </w:rPr>
        <w:t>Овај Уговор сматра се закљученим када га потпишу овлашћени представници Уговорних страна.</w:t>
      </w:r>
      <w:proofErr w:type="gramEnd"/>
    </w:p>
    <w:p w:rsidR="001147B6" w:rsidRPr="00EA0791" w:rsidRDefault="00765DB9" w:rsidP="003B5E7F">
      <w:pPr>
        <w:tabs>
          <w:tab w:val="left" w:pos="567"/>
        </w:tabs>
        <w:spacing w:before="0"/>
        <w:jc w:val="center"/>
        <w:rPr>
          <w:rFonts w:cs="Arial"/>
          <w:lang w:val="sr-Cyrl-RS"/>
        </w:rPr>
      </w:pPr>
      <w:proofErr w:type="gramStart"/>
      <w:r w:rsidRPr="00EA0791">
        <w:rPr>
          <w:rFonts w:cs="Arial"/>
          <w:b/>
        </w:rPr>
        <w:t xml:space="preserve">Члан </w:t>
      </w:r>
      <w:r w:rsidR="004241DD" w:rsidRPr="00EA0791">
        <w:rPr>
          <w:rFonts w:cs="Arial"/>
          <w:b/>
        </w:rPr>
        <w:t>1</w:t>
      </w:r>
      <w:r w:rsidR="00C14ED9" w:rsidRPr="00EA0791">
        <w:rPr>
          <w:rFonts w:cs="Arial"/>
          <w:b/>
        </w:rPr>
        <w:t>0</w:t>
      </w:r>
      <w:r w:rsidRPr="00EA0791">
        <w:rPr>
          <w:rFonts w:cs="Arial"/>
        </w:rPr>
        <w:t>.</w:t>
      </w:r>
      <w:proofErr w:type="gramEnd"/>
    </w:p>
    <w:p w:rsidR="00765DB9" w:rsidRPr="00A22046" w:rsidRDefault="00765DB9" w:rsidP="00765DB9">
      <w:pPr>
        <w:tabs>
          <w:tab w:val="left" w:pos="567"/>
        </w:tabs>
        <w:spacing w:before="0"/>
        <w:rPr>
          <w:rFonts w:cs="Arial"/>
        </w:rPr>
      </w:pPr>
      <w:proofErr w:type="gramStart"/>
      <w:r w:rsidRPr="00EA0791">
        <w:rPr>
          <w:rFonts w:cs="Arial"/>
        </w:rPr>
        <w:t>Овај У</w:t>
      </w:r>
      <w:r w:rsidR="003B5E7F">
        <w:rPr>
          <w:rFonts w:cs="Arial"/>
        </w:rPr>
        <w:t xml:space="preserve">говор се закључује </w:t>
      </w:r>
      <w:r w:rsidR="003B5E7F">
        <w:rPr>
          <w:rFonts w:cs="Arial"/>
          <w:lang w:val="sr-Cyrl-RS"/>
        </w:rPr>
        <w:t>до испуњења свих уговорних обавеза</w:t>
      </w:r>
      <w:r w:rsidRPr="00EA0791">
        <w:rPr>
          <w:rFonts w:cs="Arial"/>
        </w:rPr>
        <w:t>.</w:t>
      </w:r>
      <w:proofErr w:type="gramEnd"/>
    </w:p>
    <w:p w:rsidR="00765DB9" w:rsidRPr="003B5E7F" w:rsidRDefault="00765DB9" w:rsidP="00765DB9">
      <w:pPr>
        <w:tabs>
          <w:tab w:val="left" w:pos="567"/>
        </w:tabs>
        <w:spacing w:before="0"/>
        <w:rPr>
          <w:rFonts w:cs="Arial"/>
          <w:lang w:val="sr-Cyrl-RS"/>
        </w:rPr>
      </w:pPr>
      <w:r w:rsidRPr="00A22046">
        <w:rPr>
          <w:rFonts w:cs="Arial"/>
        </w:rPr>
        <w:t xml:space="preserve">Обавезе </w:t>
      </w:r>
      <w:proofErr w:type="gramStart"/>
      <w:r w:rsidRPr="00A22046">
        <w:rPr>
          <w:rFonts w:cs="Arial"/>
        </w:rPr>
        <w:t>по  овом</w:t>
      </w:r>
      <w:proofErr w:type="gramEnd"/>
      <w:r w:rsidRPr="00A22046">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5DB9" w:rsidRPr="00EA0791" w:rsidRDefault="00765DB9" w:rsidP="00765DB9">
      <w:pPr>
        <w:tabs>
          <w:tab w:val="left" w:pos="567"/>
        </w:tabs>
        <w:spacing w:before="0"/>
        <w:jc w:val="center"/>
        <w:rPr>
          <w:rFonts w:cs="Arial"/>
        </w:rPr>
      </w:pPr>
      <w:proofErr w:type="gramStart"/>
      <w:r w:rsidRPr="00EA0791">
        <w:rPr>
          <w:rFonts w:cs="Arial"/>
          <w:b/>
        </w:rPr>
        <w:t xml:space="preserve">Члан </w:t>
      </w:r>
      <w:r w:rsidR="00E5716C" w:rsidRPr="00EA0791">
        <w:rPr>
          <w:rFonts w:cs="Arial"/>
          <w:b/>
        </w:rPr>
        <w:t>1</w:t>
      </w:r>
      <w:r w:rsidR="00C14ED9" w:rsidRPr="00EA0791">
        <w:rPr>
          <w:rFonts w:cs="Arial"/>
          <w:b/>
        </w:rPr>
        <w:t>1</w:t>
      </w:r>
      <w:r w:rsidRPr="00EA0791">
        <w:rPr>
          <w:rFonts w:cs="Arial"/>
        </w:rPr>
        <w:t>.</w:t>
      </w:r>
      <w:proofErr w:type="gramEnd"/>
    </w:p>
    <w:p w:rsidR="00765DB9" w:rsidRPr="00EA0791" w:rsidRDefault="00765DB9" w:rsidP="00765DB9">
      <w:pPr>
        <w:tabs>
          <w:tab w:val="left" w:pos="567"/>
        </w:tabs>
        <w:spacing w:before="0"/>
        <w:rPr>
          <w:rFonts w:cs="Arial"/>
        </w:rPr>
      </w:pPr>
      <w:r w:rsidRPr="00EA0791">
        <w:rPr>
          <w:rFonts w:cs="Arial"/>
        </w:rPr>
        <w:t xml:space="preserve">Овај Уговор и његови Прилози  од </w:t>
      </w:r>
      <w:r w:rsidR="00C7229A" w:rsidRPr="00EA0791">
        <w:rPr>
          <w:rFonts w:cs="Arial"/>
        </w:rPr>
        <w:t xml:space="preserve">1 до </w:t>
      </w:r>
      <w:r w:rsidR="00A22046" w:rsidRPr="00EA0791">
        <w:rPr>
          <w:rFonts w:cs="Arial"/>
          <w:lang w:val="sr-Cyrl-RS"/>
        </w:rPr>
        <w:t>6</w:t>
      </w:r>
      <w:r w:rsidRPr="00EA0791">
        <w:rPr>
          <w:rFonts w:cs="Arial"/>
        </w:rPr>
        <w:t xml:space="preserve"> из члана</w:t>
      </w:r>
      <w:r w:rsidR="009A5E85" w:rsidRPr="00EA0791">
        <w:rPr>
          <w:rFonts w:cs="Arial"/>
        </w:rPr>
        <w:t xml:space="preserve"> </w:t>
      </w:r>
      <w:r w:rsidR="00935090" w:rsidRPr="00EA0791">
        <w:rPr>
          <w:rFonts w:cs="Arial"/>
          <w:lang w:val="sr-Cyrl-RS"/>
        </w:rPr>
        <w:t>23</w:t>
      </w:r>
      <w:r w:rsidRPr="00EA0791">
        <w:rPr>
          <w:rFonts w:cs="Arial"/>
        </w:rPr>
        <w:t xml:space="preserve"> овог Уговора, сачињени су на српском језику. </w:t>
      </w:r>
    </w:p>
    <w:p w:rsidR="00765DB9" w:rsidRPr="00765DB9" w:rsidRDefault="00765DB9" w:rsidP="00765DB9">
      <w:pPr>
        <w:tabs>
          <w:tab w:val="left" w:pos="567"/>
        </w:tabs>
        <w:spacing w:before="0"/>
        <w:rPr>
          <w:rFonts w:cs="Arial"/>
        </w:rPr>
      </w:pPr>
      <w:proofErr w:type="gramStart"/>
      <w:r w:rsidRPr="00EA0791">
        <w:rPr>
          <w:rFonts w:cs="Arial"/>
        </w:rPr>
        <w:t>На овај Уговор примењују се закони Републике Србије.</w:t>
      </w:r>
      <w:proofErr w:type="gramEnd"/>
    </w:p>
    <w:p w:rsidR="00765DB9" w:rsidRPr="00765DB9" w:rsidRDefault="00765DB9" w:rsidP="00765DB9">
      <w:pPr>
        <w:tabs>
          <w:tab w:val="left" w:pos="567"/>
        </w:tabs>
        <w:spacing w:before="0"/>
        <w:rPr>
          <w:rFonts w:cs="Arial"/>
        </w:rPr>
      </w:pPr>
      <w:proofErr w:type="gramStart"/>
      <w:r w:rsidRPr="00765DB9">
        <w:rPr>
          <w:rFonts w:cs="Arial"/>
        </w:rPr>
        <w:t>У случају спора меродавно право је право Републике Србије, а поступак се води на српском језику.</w:t>
      </w:r>
      <w:proofErr w:type="gramEnd"/>
      <w:r w:rsidRPr="00765DB9">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ОВЛАШЋЕНИ ПРЕДСТАВНИЦИ ЗА ПРАЋЕЊЕ УГОВОРА</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3A1440">
        <w:rPr>
          <w:rFonts w:cs="Arial"/>
          <w:b/>
        </w:rPr>
        <w:t>1</w:t>
      </w:r>
      <w:r w:rsidR="00C14ED9">
        <w:rPr>
          <w:rFonts w:cs="Arial"/>
          <w:b/>
        </w:rPr>
        <w:t>2</w:t>
      </w:r>
      <w:r w:rsidRPr="00765DB9">
        <w:rPr>
          <w:rFonts w:cs="Arial"/>
        </w:rPr>
        <w:t>.</w:t>
      </w:r>
      <w:proofErr w:type="gramEnd"/>
    </w:p>
    <w:p w:rsidR="00765DB9" w:rsidRPr="00765DB9" w:rsidRDefault="009A60F9" w:rsidP="009A60F9">
      <w:pPr>
        <w:tabs>
          <w:tab w:val="left" w:pos="567"/>
        </w:tabs>
        <w:spacing w:before="0"/>
        <w:rPr>
          <w:rFonts w:cs="Arial"/>
        </w:rPr>
      </w:pPr>
      <w:proofErr w:type="gramStart"/>
      <w:r w:rsidRPr="003A1440">
        <w:rPr>
          <w:rFonts w:cs="Arial"/>
        </w:rPr>
        <w:t xml:space="preserve">Обе уговорне стране ће писаним путем у року од 10 (десет) дана од потпиивања уговора, одредити овлашћене представнике за праћење реализације </w:t>
      </w:r>
      <w:r w:rsidR="00E5716C" w:rsidRPr="003A1440">
        <w:rPr>
          <w:rFonts w:cs="Arial"/>
        </w:rPr>
        <w:t>у</w:t>
      </w:r>
      <w:r w:rsidRPr="003A1440">
        <w:rPr>
          <w:rFonts w:cs="Arial"/>
        </w:rPr>
        <w:t>слуге из члана 1.</w:t>
      </w:r>
      <w:proofErr w:type="gramEnd"/>
      <w:r w:rsidRPr="003A1440">
        <w:rPr>
          <w:rFonts w:cs="Arial"/>
        </w:rPr>
        <w:t xml:space="preserve"> </w:t>
      </w:r>
      <w:proofErr w:type="gramStart"/>
      <w:r w:rsidRPr="003A1440">
        <w:rPr>
          <w:rFonts w:cs="Arial"/>
        </w:rPr>
        <w:t>овог</w:t>
      </w:r>
      <w:proofErr w:type="gramEnd"/>
      <w:r w:rsidRPr="003A1440">
        <w:rPr>
          <w:rFonts w:cs="Arial"/>
        </w:rPr>
        <w:t xml:space="preserve"> Уговора.</w:t>
      </w:r>
    </w:p>
    <w:p w:rsidR="003B5E7F" w:rsidRPr="00DE33F4" w:rsidRDefault="003B5E7F" w:rsidP="003B5E7F">
      <w:pPr>
        <w:spacing w:before="0"/>
        <w:rPr>
          <w:rFonts w:eastAsia="Calibri" w:cs="Arial"/>
        </w:rPr>
      </w:pPr>
      <w:proofErr w:type="gramStart"/>
      <w:r w:rsidRPr="00DE33F4">
        <w:rPr>
          <w:rFonts w:eastAsia="Calibri" w:cs="Arial"/>
        </w:rPr>
        <w:t xml:space="preserve">Овлашћени представници за праћење реализације </w:t>
      </w:r>
      <w:r w:rsidRPr="00DE33F4">
        <w:rPr>
          <w:rFonts w:eastAsia="Calibri" w:cs="Arial"/>
          <w:lang w:val="sr-Cyrl-RS"/>
        </w:rPr>
        <w:t xml:space="preserve">испоруке добара </w:t>
      </w:r>
      <w:r w:rsidRPr="00DE33F4">
        <w:rPr>
          <w:rFonts w:eastAsia="Calibri" w:cs="Arial"/>
        </w:rPr>
        <w:t>из члана 1.</w:t>
      </w:r>
      <w:proofErr w:type="gramEnd"/>
      <w:r w:rsidRPr="00DE33F4">
        <w:rPr>
          <w:rFonts w:eastAsia="Calibri" w:cs="Arial"/>
        </w:rPr>
        <w:t xml:space="preserve"> </w:t>
      </w:r>
      <w:proofErr w:type="gramStart"/>
      <w:r w:rsidRPr="00DE33F4">
        <w:rPr>
          <w:rFonts w:eastAsia="Calibri" w:cs="Arial"/>
        </w:rPr>
        <w:t>овог</w:t>
      </w:r>
      <w:proofErr w:type="gramEnd"/>
      <w:r w:rsidRPr="00DE33F4">
        <w:rPr>
          <w:rFonts w:eastAsia="Calibri" w:cs="Arial"/>
        </w:rPr>
        <w:t xml:space="preserve"> Уговора су: </w:t>
      </w:r>
    </w:p>
    <w:p w:rsidR="003B5E7F" w:rsidRPr="00DE33F4" w:rsidRDefault="003B5E7F" w:rsidP="003B5E7F">
      <w:pPr>
        <w:spacing w:before="0"/>
        <w:rPr>
          <w:rFonts w:eastAsia="Calibri" w:cs="Arial"/>
        </w:rPr>
      </w:pPr>
      <w:r w:rsidRPr="00DE33F4">
        <w:rPr>
          <w:rFonts w:eastAsia="Calibri" w:cs="Arial"/>
        </w:rPr>
        <w:t xml:space="preserve">          - </w:t>
      </w:r>
      <w:proofErr w:type="gramStart"/>
      <w:r w:rsidRPr="00DE33F4">
        <w:rPr>
          <w:rFonts w:eastAsia="Calibri" w:cs="Arial"/>
        </w:rPr>
        <w:t>за</w:t>
      </w:r>
      <w:proofErr w:type="gramEnd"/>
      <w:r w:rsidRPr="00DE33F4">
        <w:rPr>
          <w:rFonts w:eastAsia="Calibri" w:cs="Arial"/>
        </w:rPr>
        <w:t xml:space="preserve"> </w:t>
      </w:r>
      <w:r>
        <w:rPr>
          <w:rFonts w:eastAsia="Calibri" w:cs="Arial"/>
          <w:lang w:val="sr-Cyrl-RS"/>
        </w:rPr>
        <w:t>Корисника услуге</w:t>
      </w:r>
      <w:r w:rsidRPr="00DE33F4">
        <w:rPr>
          <w:rFonts w:eastAsia="Calibri" w:cs="Arial"/>
        </w:rPr>
        <w:t>:       ________________________________</w:t>
      </w:r>
    </w:p>
    <w:p w:rsidR="003B5E7F" w:rsidRPr="00DE33F4" w:rsidRDefault="003B5E7F" w:rsidP="003B5E7F">
      <w:pPr>
        <w:spacing w:before="0"/>
        <w:rPr>
          <w:rFonts w:eastAsia="Calibri" w:cs="Arial"/>
        </w:rPr>
      </w:pPr>
      <w:r w:rsidRPr="00DE33F4">
        <w:rPr>
          <w:rFonts w:eastAsia="Calibri" w:cs="Arial"/>
        </w:rPr>
        <w:t xml:space="preserve">          - </w:t>
      </w:r>
      <w:proofErr w:type="gramStart"/>
      <w:r w:rsidRPr="00DE33F4">
        <w:rPr>
          <w:rFonts w:eastAsia="Calibri" w:cs="Arial"/>
        </w:rPr>
        <w:t>за</w:t>
      </w:r>
      <w:proofErr w:type="gramEnd"/>
      <w:r w:rsidRPr="00DE33F4">
        <w:rPr>
          <w:rFonts w:eastAsia="Calibri" w:cs="Arial"/>
        </w:rPr>
        <w:t xml:space="preserve"> Пр</w:t>
      </w:r>
      <w:r>
        <w:rPr>
          <w:rFonts w:eastAsia="Calibri" w:cs="Arial"/>
          <w:lang w:val="sr-Cyrl-RS"/>
        </w:rPr>
        <w:t>ужаоца услуге</w:t>
      </w:r>
      <w:r>
        <w:rPr>
          <w:rFonts w:eastAsia="Calibri" w:cs="Arial"/>
        </w:rPr>
        <w:t>:        </w:t>
      </w:r>
      <w:r w:rsidRPr="00DE33F4">
        <w:rPr>
          <w:rFonts w:eastAsia="Calibri" w:cs="Arial"/>
        </w:rPr>
        <w:t>________________________________</w:t>
      </w:r>
    </w:p>
    <w:p w:rsidR="003B5E7F" w:rsidRPr="00DE33F4" w:rsidRDefault="003B5E7F" w:rsidP="003B5E7F">
      <w:pPr>
        <w:spacing w:before="0"/>
        <w:rPr>
          <w:rFonts w:eastAsia="Calibri" w:cs="Arial"/>
          <w:color w:val="1F497D"/>
          <w:sz w:val="18"/>
          <w:szCs w:val="18"/>
          <w:lang w:val="sr-Cyrl-RS"/>
        </w:rPr>
      </w:pPr>
      <w:r w:rsidRPr="00DE33F4">
        <w:rPr>
          <w:rFonts w:eastAsia="Calibri" w:cs="Arial"/>
        </w:rPr>
        <w:t>Овлашћења и дужности овлашћених представника</w:t>
      </w:r>
      <w:proofErr w:type="gramStart"/>
      <w:r w:rsidRPr="00DE33F4">
        <w:rPr>
          <w:rFonts w:eastAsia="Calibri" w:cs="Arial"/>
        </w:rPr>
        <w:t>  за</w:t>
      </w:r>
      <w:proofErr w:type="gramEnd"/>
      <w:r w:rsidRPr="00DE33F4">
        <w:rPr>
          <w:rFonts w:eastAsia="Calibri" w:cs="Arial"/>
        </w:rPr>
        <w:t xml:space="preserve"> праћење реализације овог </w:t>
      </w:r>
      <w:r w:rsidRPr="00DE33F4">
        <w:rPr>
          <w:rFonts w:eastAsia="Calibri" w:cs="Arial"/>
          <w:sz w:val="18"/>
          <w:szCs w:val="18"/>
        </w:rPr>
        <w:t>Уговора су да:</w:t>
      </w:r>
    </w:p>
    <w:p w:rsidR="003B5E7F" w:rsidRPr="003B5E7F" w:rsidRDefault="003B5E7F" w:rsidP="003B5E7F">
      <w:pPr>
        <w:spacing w:before="0"/>
        <w:rPr>
          <w:rFonts w:eastAsia="Calibri" w:cs="Arial"/>
          <w:sz w:val="20"/>
          <w:szCs w:val="20"/>
        </w:rPr>
      </w:pPr>
      <w:r w:rsidRPr="003B5E7F">
        <w:rPr>
          <w:rFonts w:eastAsia="Calibri" w:cs="Arial"/>
          <w:sz w:val="20"/>
          <w:szCs w:val="20"/>
        </w:rPr>
        <w:t xml:space="preserve">-        Да сачине, потпишу и верификују Записник о </w:t>
      </w:r>
      <w:r w:rsidRPr="003B5E7F">
        <w:rPr>
          <w:rFonts w:eastAsia="Calibri" w:cs="Arial"/>
          <w:sz w:val="20"/>
          <w:szCs w:val="20"/>
          <w:lang w:val="sr-Cyrl-RS"/>
        </w:rPr>
        <w:t>извршеним услугама</w:t>
      </w:r>
      <w:r w:rsidRPr="003B5E7F">
        <w:rPr>
          <w:rFonts w:eastAsia="Calibri" w:cs="Arial"/>
          <w:sz w:val="20"/>
          <w:szCs w:val="20"/>
        </w:rPr>
        <w:t xml:space="preserve"> (без примедби);</w:t>
      </w:r>
    </w:p>
    <w:p w:rsidR="003B5E7F" w:rsidRPr="003B5E7F" w:rsidRDefault="003B5E7F" w:rsidP="003B5E7F">
      <w:pPr>
        <w:spacing w:before="0"/>
        <w:rPr>
          <w:rFonts w:eastAsia="Calibri" w:cs="Arial"/>
          <w:sz w:val="20"/>
          <w:szCs w:val="20"/>
        </w:rPr>
      </w:pPr>
      <w:r w:rsidRPr="003B5E7F">
        <w:rPr>
          <w:rFonts w:eastAsia="Calibri" w:cs="Arial"/>
          <w:sz w:val="20"/>
          <w:szCs w:val="20"/>
        </w:rPr>
        <w:t>-       </w:t>
      </w:r>
      <w:proofErr w:type="gramStart"/>
      <w:r w:rsidRPr="003B5E7F">
        <w:rPr>
          <w:rFonts w:eastAsia="Calibri" w:cs="Arial"/>
          <w:sz w:val="20"/>
          <w:szCs w:val="20"/>
        </w:rPr>
        <w:t>благовремено</w:t>
      </w:r>
      <w:proofErr w:type="gramEnd"/>
      <w:r w:rsidRPr="003B5E7F">
        <w:rPr>
          <w:rFonts w:eastAsia="Calibri" w:cs="Arial"/>
          <w:sz w:val="20"/>
          <w:szCs w:val="20"/>
        </w:rPr>
        <w:t xml:space="preserve"> приме Коначан извештај  о извршен</w:t>
      </w:r>
      <w:r w:rsidRPr="003B5E7F">
        <w:rPr>
          <w:rFonts w:eastAsia="Calibri" w:cs="Arial"/>
          <w:sz w:val="20"/>
          <w:szCs w:val="20"/>
          <w:lang w:val="sr-Cyrl-RS"/>
        </w:rPr>
        <w:t>им услугама</w:t>
      </w:r>
      <w:r w:rsidRPr="003B5E7F">
        <w:rPr>
          <w:rFonts w:eastAsia="Calibri" w:cs="Arial"/>
          <w:sz w:val="20"/>
          <w:szCs w:val="20"/>
        </w:rPr>
        <w:t xml:space="preserve"> и изјасне се поводом истог у писменој форми;</w:t>
      </w:r>
    </w:p>
    <w:p w:rsidR="003B5E7F" w:rsidRPr="003B5E7F" w:rsidRDefault="003B5E7F" w:rsidP="003B5E7F">
      <w:pPr>
        <w:spacing w:before="0"/>
        <w:rPr>
          <w:rFonts w:eastAsia="Calibri" w:cs="Arial"/>
          <w:sz w:val="20"/>
          <w:szCs w:val="20"/>
        </w:rPr>
      </w:pPr>
      <w:r w:rsidRPr="003B5E7F">
        <w:rPr>
          <w:rFonts w:eastAsia="Calibri" w:cs="Arial"/>
          <w:sz w:val="20"/>
          <w:szCs w:val="20"/>
        </w:rPr>
        <w:t xml:space="preserve">-        </w:t>
      </w:r>
      <w:proofErr w:type="gramStart"/>
      <w:r w:rsidRPr="003B5E7F">
        <w:rPr>
          <w:rFonts w:eastAsia="Calibri" w:cs="Arial"/>
          <w:sz w:val="20"/>
          <w:szCs w:val="20"/>
        </w:rPr>
        <w:t>извршавају</w:t>
      </w:r>
      <w:proofErr w:type="gramEnd"/>
      <w:r w:rsidRPr="003B5E7F">
        <w:rPr>
          <w:rFonts w:eastAsia="Calibri" w:cs="Arial"/>
          <w:sz w:val="20"/>
          <w:szCs w:val="20"/>
        </w:rPr>
        <w:t xml:space="preserve"> и друге дужности везане за реализацију предмета овог Уговора, по потреби.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13</w:t>
      </w:r>
      <w:r w:rsidRPr="00765DB9">
        <w:rPr>
          <w:rFonts w:cs="Arial"/>
        </w:rPr>
        <w:t>.</w:t>
      </w:r>
      <w:proofErr w:type="gramEnd"/>
    </w:p>
    <w:p w:rsidR="00984410" w:rsidRPr="00386D22" w:rsidRDefault="00E5716C" w:rsidP="00386D22">
      <w:pPr>
        <w:ind w:left="30" w:right="284"/>
        <w:rPr>
          <w:rFonts w:eastAsia="TimesNewRomanPS-BoldMT" w:cs="Arial"/>
          <w:lang w:val="sr-Cyrl-RS"/>
        </w:rPr>
      </w:pPr>
      <w:r w:rsidRPr="00F33E3A">
        <w:rPr>
          <w:rFonts w:cs="Arial"/>
        </w:rPr>
        <w:lastRenderedPageBreak/>
        <w:t>Квалитативни и к</w:t>
      </w:r>
      <w:r w:rsidR="00765DB9" w:rsidRPr="00F33E3A">
        <w:rPr>
          <w:rFonts w:cs="Arial"/>
        </w:rPr>
        <w:t xml:space="preserve">вантитативни и пријем Услуге врши </w:t>
      </w:r>
      <w:r w:rsidR="00765DB9" w:rsidRPr="00EA0791">
        <w:rPr>
          <w:rFonts w:cs="Arial"/>
        </w:rPr>
        <w:t xml:space="preserve">се приликом пружања Услуге у присуству овлашћених представника за праћење Уговора, на паритету </w:t>
      </w:r>
      <w:r w:rsidR="00EA0791" w:rsidRPr="00EA0791">
        <w:rPr>
          <w:rFonts w:cs="Arial"/>
          <w:bCs/>
          <w:iCs/>
          <w:lang w:val="sr-Cyrl-CS"/>
        </w:rPr>
        <w:t>Ф-ко</w:t>
      </w:r>
      <w:r w:rsidR="005E4975" w:rsidRPr="00EA0791">
        <w:rPr>
          <w:rFonts w:cs="Arial"/>
          <w:spacing w:val="4"/>
          <w:lang w:val="sr-Cyrl-CS"/>
        </w:rPr>
        <w:t xml:space="preserve"> ТЕНТ</w:t>
      </w:r>
      <w:r w:rsidR="00C2226E" w:rsidRPr="00EA0791">
        <w:rPr>
          <w:rFonts w:cs="Arial"/>
          <w:spacing w:val="4"/>
          <w:lang w:val="sr-Cyrl-CS"/>
        </w:rPr>
        <w:t xml:space="preserve"> </w:t>
      </w:r>
      <w:r w:rsidR="00AC6220">
        <w:rPr>
          <w:rFonts w:cs="Arial"/>
          <w:spacing w:val="4"/>
          <w:lang w:val="sr-Cyrl-CS"/>
        </w:rPr>
        <w:t>А</w:t>
      </w:r>
      <w:r w:rsidR="00045509" w:rsidRPr="00EA0791">
        <w:rPr>
          <w:rFonts w:eastAsia="TimesNewRomanPSMT" w:cs="Arial"/>
          <w:bCs/>
          <w:color w:val="000000"/>
          <w:lang w:val="sr-Latn-RS"/>
        </w:rPr>
        <w:t xml:space="preserve">, </w:t>
      </w:r>
      <w:proofErr w:type="gramStart"/>
      <w:r w:rsidR="00045509" w:rsidRPr="00EA0791">
        <w:rPr>
          <w:rFonts w:eastAsia="TimesNewRomanPSMT" w:cs="Arial"/>
          <w:bCs/>
          <w:color w:val="000000"/>
          <w:lang w:val="sr-Latn-RS"/>
        </w:rPr>
        <w:t xml:space="preserve">а  </w:t>
      </w:r>
      <w:r w:rsidR="00045509" w:rsidRPr="00EA0791">
        <w:rPr>
          <w:rFonts w:eastAsia="TimesNewRomanPSMT" w:cs="Arial"/>
          <w:b/>
          <w:bCs/>
          <w:color w:val="000000"/>
          <w:lang w:val="sr-Latn-RS"/>
        </w:rPr>
        <w:t>место</w:t>
      </w:r>
      <w:proofErr w:type="gramEnd"/>
      <w:r w:rsidR="00045509" w:rsidRPr="00EA0791">
        <w:rPr>
          <w:rFonts w:eastAsia="TimesNewRomanPSMT" w:cs="Arial"/>
          <w:b/>
          <w:bCs/>
          <w:color w:val="000000"/>
          <w:lang w:val="sr-Latn-RS"/>
        </w:rPr>
        <w:t xml:space="preserve"> извршења услуга је</w:t>
      </w:r>
      <w:r w:rsidR="00C2226E" w:rsidRPr="00EA0791">
        <w:rPr>
          <w:rFonts w:eastAsia="TimesNewRomanPSMT" w:cs="Arial"/>
          <w:b/>
          <w:bCs/>
          <w:color w:val="000000"/>
          <w:lang w:val="sr-Cyrl-RS"/>
        </w:rPr>
        <w:t xml:space="preserve"> </w:t>
      </w:r>
      <w:r w:rsidR="00AC6220">
        <w:rPr>
          <w:rFonts w:eastAsia="TimesNewRomanPSMT" w:cs="Arial"/>
          <w:b/>
          <w:bCs/>
          <w:color w:val="000000"/>
          <w:lang w:val="sr-Cyrl-RS"/>
        </w:rPr>
        <w:t>огранак ТЕНТ/ локација ТЕНТ А</w:t>
      </w:r>
      <w:r w:rsidR="00765DB9" w:rsidRPr="00EA0791">
        <w:rPr>
          <w:rFonts w:cs="Arial"/>
        </w:rPr>
        <w:t>.</w:t>
      </w:r>
    </w:p>
    <w:p w:rsidR="00765DB9" w:rsidRPr="00984410" w:rsidRDefault="00765DB9" w:rsidP="00765DB9">
      <w:pPr>
        <w:tabs>
          <w:tab w:val="left" w:pos="567"/>
        </w:tabs>
        <w:spacing w:before="0"/>
        <w:rPr>
          <w:rFonts w:cs="Arial"/>
        </w:rPr>
      </w:pPr>
      <w:r w:rsidRPr="00984410">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834216" w:rsidRPr="00984410">
        <w:rPr>
          <w:rFonts w:cs="Arial"/>
        </w:rPr>
        <w:t>7</w:t>
      </w:r>
      <w:r w:rsidRPr="00984410">
        <w:rPr>
          <w:rFonts w:cs="Arial"/>
        </w:rPr>
        <w:t xml:space="preserve"> (словима:</w:t>
      </w:r>
      <w:r w:rsidR="00834216" w:rsidRPr="00984410">
        <w:rPr>
          <w:rFonts w:cs="Arial"/>
        </w:rPr>
        <w:t xml:space="preserve"> седам</w:t>
      </w:r>
      <w:r w:rsidRPr="00984410">
        <w:rPr>
          <w:rFonts w:cs="Arial"/>
        </w:rPr>
        <w:t>) дана.</w:t>
      </w:r>
    </w:p>
    <w:p w:rsidR="005E4975" w:rsidRDefault="005E4975"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984410">
        <w:rPr>
          <w:rFonts w:cs="Arial"/>
        </w:rPr>
        <w:t xml:space="preserve">Пружалац </w:t>
      </w:r>
      <w:proofErr w:type="gramStart"/>
      <w:r w:rsidRPr="00984410">
        <w:rPr>
          <w:rFonts w:cs="Arial"/>
        </w:rPr>
        <w:t>услуге  се</w:t>
      </w:r>
      <w:proofErr w:type="gramEnd"/>
      <w:r w:rsidRPr="00984410">
        <w:rPr>
          <w:rFonts w:cs="Arial"/>
        </w:rPr>
        <w:t xml:space="preserve"> обавезује да недостатке установљене од стране Корисника услуге приликом </w:t>
      </w:r>
      <w:r w:rsidR="00834216" w:rsidRPr="00984410">
        <w:rPr>
          <w:rFonts w:cs="Arial"/>
        </w:rPr>
        <w:t>квалитативног  и</w:t>
      </w:r>
      <w:r w:rsidR="00984410" w:rsidRPr="00984410">
        <w:rPr>
          <w:rFonts w:cs="Arial"/>
          <w:lang w:val="sr-Cyrl-RS"/>
        </w:rPr>
        <w:t xml:space="preserve"> </w:t>
      </w:r>
      <w:r w:rsidRPr="00984410">
        <w:rPr>
          <w:rFonts w:cs="Arial"/>
        </w:rPr>
        <w:t xml:space="preserve">квантитативног пријема отклони у року од </w:t>
      </w:r>
      <w:r w:rsidR="00834216" w:rsidRPr="00984410">
        <w:rPr>
          <w:rFonts w:cs="Arial"/>
        </w:rPr>
        <w:t>7</w:t>
      </w:r>
      <w:r w:rsidRPr="00984410">
        <w:rPr>
          <w:rFonts w:cs="Arial"/>
        </w:rPr>
        <w:t xml:space="preserve"> (словима: </w:t>
      </w:r>
      <w:r w:rsidR="00834216" w:rsidRPr="00984410">
        <w:rPr>
          <w:rFonts w:cs="Arial"/>
        </w:rPr>
        <w:t xml:space="preserve"> седам) </w:t>
      </w:r>
      <w:r w:rsidRPr="00984410">
        <w:rPr>
          <w:rFonts w:cs="Arial"/>
        </w:rPr>
        <w:t>дана од момента пријема рекламације о свом трошку.</w:t>
      </w:r>
    </w:p>
    <w:p w:rsidR="001147B6" w:rsidRPr="00984410" w:rsidRDefault="001147B6"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223ACE" w:rsidRDefault="00765DB9" w:rsidP="00765DB9">
      <w:pPr>
        <w:tabs>
          <w:tab w:val="left" w:pos="567"/>
        </w:tabs>
        <w:spacing w:before="0"/>
        <w:jc w:val="center"/>
        <w:rPr>
          <w:rFonts w:cs="Arial"/>
        </w:rPr>
      </w:pPr>
      <w:r w:rsidRPr="00223ACE">
        <w:rPr>
          <w:rFonts w:cs="Arial"/>
          <w:b/>
        </w:rPr>
        <w:t xml:space="preserve">Члан </w:t>
      </w:r>
      <w:r w:rsidR="00C14ED9" w:rsidRPr="00223ACE">
        <w:rPr>
          <w:rFonts w:cs="Arial"/>
          <w:b/>
        </w:rPr>
        <w:t>1</w:t>
      </w:r>
      <w:r w:rsidR="00984410" w:rsidRPr="00223ACE">
        <w:rPr>
          <w:rFonts w:cs="Arial"/>
          <w:b/>
          <w:lang w:val="sr-Cyrl-RS"/>
        </w:rPr>
        <w:t>4</w:t>
      </w:r>
      <w:r w:rsidRPr="00223ACE">
        <w:rPr>
          <w:rFonts w:cs="Arial"/>
        </w:rPr>
        <w:t>.</w:t>
      </w:r>
    </w:p>
    <w:p w:rsidR="00726F80" w:rsidRPr="003B5E7F" w:rsidRDefault="00C27276" w:rsidP="003B5E7F">
      <w:pPr>
        <w:spacing w:before="0"/>
        <w:rPr>
          <w:rFonts w:cs="Arial"/>
          <w:lang w:val="sr-Cyrl-RS" w:eastAsia="zh-CN"/>
        </w:rPr>
      </w:pPr>
      <w:proofErr w:type="gramStart"/>
      <w:r w:rsidRPr="00FA5748">
        <w:rPr>
          <w:rFonts w:cs="Arial"/>
          <w:lang w:eastAsia="zh-CN"/>
        </w:rPr>
        <w:t>Гарантни рок</w:t>
      </w:r>
      <w:r w:rsidR="00CC3953">
        <w:rPr>
          <w:rFonts w:cs="Arial"/>
          <w:lang w:eastAsia="zh-CN"/>
        </w:rPr>
        <w:t xml:space="preserve"> за предмет набавке је</w:t>
      </w:r>
      <w:r>
        <w:rPr>
          <w:rFonts w:cs="Arial"/>
          <w:lang w:eastAsia="zh-CN"/>
        </w:rPr>
        <w:t xml:space="preserve"> </w:t>
      </w:r>
      <w:r>
        <w:rPr>
          <w:rFonts w:cs="Arial"/>
          <w:lang w:val="sr-Cyrl-RS" w:eastAsia="zh-CN"/>
        </w:rPr>
        <w:t>_____</w:t>
      </w:r>
      <w:r>
        <w:rPr>
          <w:rFonts w:cs="Arial"/>
          <w:lang w:eastAsia="zh-CN"/>
        </w:rPr>
        <w:t xml:space="preserve"> месец</w:t>
      </w:r>
      <w:r w:rsidR="00AC6220">
        <w:rPr>
          <w:rFonts w:cs="Arial"/>
          <w:lang w:val="sr-Cyrl-RS" w:eastAsia="zh-CN"/>
        </w:rPr>
        <w:t>и</w:t>
      </w:r>
      <w:r w:rsidRPr="00FA5748">
        <w:rPr>
          <w:rFonts w:cs="Arial"/>
          <w:lang w:eastAsia="zh-CN"/>
        </w:rPr>
        <w:t xml:space="preserve"> од од дана коначног извршења услуга, односно од дана сачињавања, потписивања и верификовања </w:t>
      </w:r>
      <w:r w:rsidRPr="006E17FF">
        <w:rPr>
          <w:rFonts w:cs="Arial"/>
          <w:lang w:eastAsia="zh-CN"/>
        </w:rPr>
        <w:t>Коначног записника о пруженим услугама (без примедби).</w:t>
      </w:r>
      <w:proofErr w:type="gramEnd"/>
    </w:p>
    <w:p w:rsidR="00765DB9" w:rsidRPr="00386D22" w:rsidRDefault="00765DB9" w:rsidP="00765DB9">
      <w:pPr>
        <w:tabs>
          <w:tab w:val="left" w:pos="567"/>
        </w:tabs>
        <w:spacing w:before="0"/>
        <w:rPr>
          <w:rFonts w:cs="Arial"/>
        </w:rPr>
      </w:pPr>
      <w:r w:rsidRPr="00386D22">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DE2ADC" w:rsidRPr="00386D22">
        <w:rPr>
          <w:rFonts w:cs="Arial"/>
        </w:rPr>
        <w:t>3</w:t>
      </w:r>
      <w:r w:rsidRPr="00386D22">
        <w:rPr>
          <w:rFonts w:cs="Arial"/>
        </w:rPr>
        <w:t xml:space="preserve"> (словима:</w:t>
      </w:r>
      <w:r w:rsidR="00DE2ADC" w:rsidRPr="00386D22">
        <w:rPr>
          <w:rFonts w:cs="Arial"/>
        </w:rPr>
        <w:t xml:space="preserve"> три</w:t>
      </w:r>
      <w:r w:rsidRPr="00386D22">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386D22">
        <w:rPr>
          <w:rFonts w:cs="Arial"/>
        </w:rPr>
        <w:t xml:space="preserve">Пружалац услуге се обавезује да најкасније у року од </w:t>
      </w:r>
      <w:r w:rsidR="00DE2ADC" w:rsidRPr="00386D22">
        <w:rPr>
          <w:rFonts w:cs="Arial"/>
        </w:rPr>
        <w:t>7</w:t>
      </w:r>
      <w:r w:rsidRPr="00386D22">
        <w:rPr>
          <w:rFonts w:cs="Arial"/>
        </w:rPr>
        <w:t xml:space="preserve"> (словима:</w:t>
      </w:r>
      <w:r w:rsidR="00DE2ADC" w:rsidRPr="00386D22">
        <w:rPr>
          <w:rFonts w:cs="Arial"/>
        </w:rPr>
        <w:t xml:space="preserve"> седам-</w:t>
      </w:r>
      <w:r w:rsidRPr="00386D22">
        <w:rPr>
          <w:rFonts w:cs="Arial"/>
        </w:rPr>
        <w:t>) дана од дана пријема рекламације отклони утврђене недостатке о свом трошку.</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5</w:t>
      </w:r>
      <w:r w:rsidRPr="00765DB9">
        <w:rPr>
          <w:rFonts w:cs="Arial"/>
        </w:rPr>
        <w:t>.</w:t>
      </w:r>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C5B61" w:rsidRDefault="00AC5B61" w:rsidP="00765DB9">
      <w:pPr>
        <w:tabs>
          <w:tab w:val="left" w:pos="567"/>
        </w:tabs>
        <w:spacing w:before="0"/>
        <w:rPr>
          <w:rFonts w:cs="Arial"/>
          <w:lang w:val="sr-Cyrl-RS"/>
        </w:rPr>
      </w:pPr>
    </w:p>
    <w:p w:rsidR="00AC5B61" w:rsidRPr="00AC6220" w:rsidRDefault="00765DB9" w:rsidP="00765DB9">
      <w:pPr>
        <w:tabs>
          <w:tab w:val="left" w:pos="567"/>
        </w:tabs>
        <w:spacing w:before="0"/>
        <w:rPr>
          <w:rFonts w:cs="Arial"/>
          <w:sz w:val="20"/>
          <w:szCs w:val="20"/>
          <w:lang w:val="sr-Cyrl-RS"/>
        </w:rPr>
      </w:pPr>
      <w:r w:rsidRPr="003B5E7F">
        <w:rPr>
          <w:rFonts w:cs="Arial"/>
          <w:sz w:val="20"/>
          <w:szCs w:val="20"/>
        </w:rPr>
        <w:t>Уговорна стран</w:t>
      </w:r>
      <w:r w:rsidR="00EB4D5D" w:rsidRPr="003B5E7F">
        <w:rPr>
          <w:rFonts w:cs="Arial"/>
          <w:sz w:val="20"/>
          <w:szCs w:val="20"/>
        </w:rPr>
        <w:t>а којој је извршавање уговорних</w:t>
      </w:r>
      <w:r w:rsidRPr="003B5E7F">
        <w:rPr>
          <w:rFonts w:cs="Arial"/>
          <w:sz w:val="20"/>
          <w:szCs w:val="20"/>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Pr="003B5E7F" w:rsidRDefault="00765DB9" w:rsidP="00765DB9">
      <w:pPr>
        <w:tabs>
          <w:tab w:val="left" w:pos="567"/>
        </w:tabs>
        <w:spacing w:before="0"/>
        <w:rPr>
          <w:rFonts w:cs="Arial"/>
          <w:sz w:val="20"/>
          <w:szCs w:val="20"/>
          <w:lang w:val="sr-Cyrl-RS"/>
        </w:rPr>
      </w:pPr>
      <w:r w:rsidRPr="003B5E7F">
        <w:rPr>
          <w:rFonts w:cs="Arial"/>
          <w:sz w:val="20"/>
          <w:szCs w:val="20"/>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B5E7F" w:rsidRDefault="003B5E7F"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w:t>
      </w:r>
      <w:proofErr w:type="gramStart"/>
      <w:r w:rsidRPr="00CD717A">
        <w:rPr>
          <w:rFonts w:cs="Arial"/>
        </w:rPr>
        <w:t>:тридесет</w:t>
      </w:r>
      <w:proofErr w:type="gramEnd"/>
      <w:r w:rsidRPr="00CD717A">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765DB9" w:rsidRDefault="00765DB9" w:rsidP="00765DB9">
      <w:pPr>
        <w:tabs>
          <w:tab w:val="left" w:pos="567"/>
        </w:tabs>
        <w:spacing w:before="0"/>
        <w:rPr>
          <w:rFonts w:cs="Arial"/>
        </w:rPr>
      </w:pPr>
      <w:r w:rsidRPr="00765DB9">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726F80" w:rsidRDefault="00726F80"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proofErr w:type="gramStart"/>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386D22">
        <w:rPr>
          <w:rFonts w:cs="Arial"/>
        </w:rPr>
        <w:t>вези са чувањем пословних тајни</w:t>
      </w:r>
      <w:r w:rsidR="009A5E85">
        <w:rPr>
          <w:rFonts w:cs="Arial"/>
          <w:lang w:val="sr-Cyrl-RS"/>
        </w:rPr>
        <w:t>.</w:t>
      </w:r>
      <w:proofErr w:type="gramEnd"/>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17</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18</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DE6311">
        <w:rPr>
          <w:rFonts w:cs="Arial"/>
          <w:lang w:val="sr-Cyrl-RS"/>
        </w:rPr>
        <w:t>20</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19</w:t>
      </w:r>
      <w:r w:rsidR="003A1440">
        <w:rPr>
          <w:rFonts w:cs="Arial"/>
          <w:b/>
        </w:rPr>
        <w:t>.</w:t>
      </w:r>
    </w:p>
    <w:p w:rsidR="00765DB9" w:rsidRPr="00765DB9" w:rsidRDefault="00765DB9" w:rsidP="00765DB9">
      <w:pPr>
        <w:tabs>
          <w:tab w:val="left" w:pos="567"/>
        </w:tabs>
        <w:spacing w:before="0"/>
        <w:rPr>
          <w:rFonts w:cs="Arial"/>
        </w:rPr>
      </w:pPr>
      <w:r w:rsidRPr="00765DB9">
        <w:rPr>
          <w:rFonts w:cs="Arial"/>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1F5204">
        <w:rPr>
          <w:rFonts w:cs="Arial"/>
          <w:b/>
          <w:lang w:val="sr-Cyrl-RS"/>
        </w:rPr>
        <w:t>0</w:t>
      </w:r>
      <w:r w:rsidRPr="00765DB9">
        <w:rPr>
          <w:rFonts w:cs="Arial"/>
        </w:rPr>
        <w:t>.</w:t>
      </w:r>
    </w:p>
    <w:p w:rsidR="00AC6220" w:rsidRPr="00AC6220" w:rsidRDefault="00AC6220" w:rsidP="00AC6220">
      <w:pPr>
        <w:spacing w:before="0"/>
        <w:rPr>
          <w:rFonts w:cs="Arial"/>
          <w:lang w:val="sr-Cyrl-RS" w:eastAsia="sr-Latn-CS"/>
        </w:rPr>
      </w:pPr>
      <w:proofErr w:type="gramStart"/>
      <w:r w:rsidRPr="00CF7FFE">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CF7FFE">
        <w:rPr>
          <w:rFonts w:cs="Arial"/>
          <w:lang w:eastAsia="sr-Latn-CS"/>
        </w:rPr>
        <w:t xml:space="preserve"> </w:t>
      </w:r>
      <w:proofErr w:type="gramStart"/>
      <w:r w:rsidRPr="00CF7FFE">
        <w:rPr>
          <w:rFonts w:cs="Arial"/>
          <w:lang w:eastAsia="sr-Latn-CS"/>
        </w:rPr>
        <w:t>Закона о јавним набавкама.</w:t>
      </w:r>
      <w:proofErr w:type="gramEnd"/>
    </w:p>
    <w:p w:rsidR="00AC6220" w:rsidRPr="00AC6220" w:rsidRDefault="00AC6220" w:rsidP="00AC6220">
      <w:pPr>
        <w:spacing w:before="0"/>
        <w:rPr>
          <w:rFonts w:cs="Arial"/>
          <w:lang w:val="sr-Cyrl-RS" w:eastAsia="sr-Latn-CS"/>
        </w:rPr>
      </w:pPr>
      <w:r w:rsidRPr="00CF7FFE">
        <w:rPr>
          <w:rFonts w:cs="Arial"/>
          <w:lang w:eastAsia="sr-Latn-CS"/>
        </w:rPr>
        <w:t xml:space="preserve">Уговорне стране током трајања овог </w:t>
      </w:r>
      <w:proofErr w:type="gramStart"/>
      <w:r w:rsidRPr="00CF7FFE">
        <w:rPr>
          <w:rFonts w:cs="Arial"/>
          <w:lang w:eastAsia="sr-Latn-CS"/>
        </w:rPr>
        <w:t>Уговора  због</w:t>
      </w:r>
      <w:proofErr w:type="gramEnd"/>
      <w:r w:rsidRPr="00CF7FFE">
        <w:rPr>
          <w:rFonts w:cs="Arial"/>
          <w:lang w:eastAsia="sr-Latn-CS"/>
        </w:rPr>
        <w:t xml:space="preserve"> промењених околности ближе одређених у члану 115. </w:t>
      </w:r>
      <w:proofErr w:type="gramStart"/>
      <w:r w:rsidRPr="00CF7FFE">
        <w:rPr>
          <w:rFonts w:cs="Arial"/>
          <w:lang w:eastAsia="sr-Latn-CS"/>
        </w:rPr>
        <w:t>Закона, могу у писменој форми путем Анекса извршити измене и допуне овог Уговора.</w:t>
      </w:r>
      <w:proofErr w:type="gramEnd"/>
    </w:p>
    <w:p w:rsidR="00AC6220" w:rsidRPr="00263F25" w:rsidRDefault="00AC6220" w:rsidP="00AC6220">
      <w:pPr>
        <w:spacing w:before="0"/>
        <w:rPr>
          <w:rFonts w:cs="Arial"/>
          <w:color w:val="00B0F0"/>
          <w:lang w:val="sr-Cyrl-RS" w:eastAsia="sr-Latn-CS"/>
        </w:rPr>
      </w:pPr>
      <w:r w:rsidRPr="00CF7FFE">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3A1440">
        <w:rPr>
          <w:rFonts w:cs="Arial"/>
          <w:b/>
        </w:rPr>
        <w:t>2</w:t>
      </w:r>
      <w:r w:rsidR="001F5204">
        <w:rPr>
          <w:rFonts w:cs="Arial"/>
          <w:b/>
          <w:lang w:val="sr-Cyrl-RS"/>
        </w:rPr>
        <w:t>1</w:t>
      </w:r>
      <w:r w:rsidRPr="00765DB9">
        <w:rPr>
          <w:rFonts w:cs="Arial"/>
        </w:rPr>
        <w:t>.</w:t>
      </w:r>
      <w:proofErr w:type="gramEnd"/>
    </w:p>
    <w:p w:rsidR="009E1C3E" w:rsidRPr="00386D22" w:rsidRDefault="00765DB9" w:rsidP="00386D22">
      <w:pPr>
        <w:tabs>
          <w:tab w:val="left" w:pos="567"/>
        </w:tabs>
        <w:spacing w:before="0"/>
        <w:rPr>
          <w:rFonts w:cs="Arial"/>
          <w:lang w:val="sr-Cyrl-RS"/>
        </w:rPr>
      </w:pPr>
      <w:proofErr w:type="gramStart"/>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roofErr w:type="gramEnd"/>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2</w:t>
      </w:r>
      <w:r w:rsidRPr="00765DB9">
        <w:rPr>
          <w:rFonts w:cs="Arial"/>
        </w:rPr>
        <w:t>.</w:t>
      </w:r>
    </w:p>
    <w:p w:rsidR="00765DB9" w:rsidRPr="00386D22" w:rsidRDefault="00765DB9" w:rsidP="00765DB9">
      <w:pPr>
        <w:tabs>
          <w:tab w:val="left" w:pos="567"/>
        </w:tabs>
        <w:spacing w:before="0"/>
        <w:rPr>
          <w:rFonts w:cs="Arial"/>
          <w:lang w:val="sr-Cyrl-RS"/>
        </w:rPr>
      </w:pPr>
      <w:r w:rsidRPr="00765DB9">
        <w:rPr>
          <w:rFonts w:cs="Arial"/>
        </w:rPr>
        <w:t xml:space="preserve">На односе Уговорних страна, који нису уређени овим Уговором, примењују се одговарајуће одредбе ЗОО и </w:t>
      </w:r>
      <w:r w:rsidRPr="00386D22">
        <w:rPr>
          <w:rFonts w:cs="Arial"/>
        </w:rPr>
        <w:t>других закона, подзаконских аката, стандарда и техничких норматива Републике Србије, примењивих с обзиром на предмет овог Уговора.</w:t>
      </w:r>
    </w:p>
    <w:p w:rsidR="00765DB9" w:rsidRPr="00386D22" w:rsidRDefault="00765DB9" w:rsidP="00765DB9">
      <w:pPr>
        <w:tabs>
          <w:tab w:val="left" w:pos="567"/>
        </w:tabs>
        <w:spacing w:before="0"/>
        <w:jc w:val="center"/>
        <w:rPr>
          <w:rFonts w:cs="Arial"/>
        </w:rPr>
      </w:pPr>
      <w:r w:rsidRPr="00386D22">
        <w:rPr>
          <w:rFonts w:cs="Arial"/>
          <w:b/>
        </w:rPr>
        <w:t xml:space="preserve">Члан </w:t>
      </w:r>
      <w:r w:rsidR="00C14ED9" w:rsidRPr="00386D22">
        <w:rPr>
          <w:rFonts w:cs="Arial"/>
          <w:b/>
        </w:rPr>
        <w:t>2</w:t>
      </w:r>
      <w:r w:rsidR="001F5204" w:rsidRPr="00386D22">
        <w:rPr>
          <w:rFonts w:cs="Arial"/>
          <w:b/>
          <w:lang w:val="sr-Cyrl-RS"/>
        </w:rPr>
        <w:t>3</w:t>
      </w:r>
      <w:r w:rsidRPr="00386D22">
        <w:rPr>
          <w:rFonts w:cs="Arial"/>
        </w:rPr>
        <w:t>.</w:t>
      </w:r>
    </w:p>
    <w:p w:rsidR="00765DB9" w:rsidRPr="00386D22" w:rsidRDefault="00765DB9" w:rsidP="00765DB9">
      <w:pPr>
        <w:tabs>
          <w:tab w:val="left" w:pos="567"/>
        </w:tabs>
        <w:spacing w:before="0"/>
        <w:rPr>
          <w:rFonts w:cs="Arial"/>
        </w:rPr>
      </w:pPr>
      <w:r w:rsidRPr="00386D22">
        <w:rPr>
          <w:rFonts w:cs="Arial"/>
        </w:rPr>
        <w:t>Саставни део овог Уговора чине:</w:t>
      </w:r>
    </w:p>
    <w:p w:rsidR="00765DB9" w:rsidRPr="00386D22" w:rsidRDefault="00765DB9" w:rsidP="00765DB9">
      <w:pPr>
        <w:tabs>
          <w:tab w:val="left" w:pos="567"/>
        </w:tabs>
        <w:spacing w:before="0"/>
        <w:rPr>
          <w:rFonts w:cs="Arial"/>
          <w:lang w:val="sr-Cyrl-RS"/>
        </w:rPr>
      </w:pPr>
      <w:r w:rsidRPr="00386D22">
        <w:rPr>
          <w:rFonts w:cs="Arial"/>
        </w:rPr>
        <w:t>Прилог број 1</w:t>
      </w:r>
      <w:r w:rsidRPr="00386D22">
        <w:rPr>
          <w:rFonts w:cs="Arial"/>
        </w:rPr>
        <w:tab/>
        <w:t>К</w:t>
      </w:r>
      <w:r w:rsidR="008D7004" w:rsidRPr="00386D22">
        <w:rPr>
          <w:rFonts w:cs="Arial"/>
        </w:rPr>
        <w:t>онкурсна документација, објављена на Порталу</w:t>
      </w:r>
      <w:r w:rsidR="008D7004" w:rsidRPr="00631FEC">
        <w:rPr>
          <w:rFonts w:cs="Arial"/>
        </w:rPr>
        <w:t xml:space="preserve"> УЈН</w:t>
      </w:r>
      <w:r w:rsidR="008175FD" w:rsidRPr="00631FEC">
        <w:rPr>
          <w:rFonts w:cs="Arial"/>
        </w:rPr>
        <w:t>, а коју поседују обе уговорне стране</w:t>
      </w:r>
      <w:r w:rsidR="00386D22">
        <w:rPr>
          <w:rFonts w:cs="Arial"/>
          <w:lang w:val="sr-Cyrl-RS"/>
        </w:rPr>
        <w:t>;</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765DB9" w:rsidP="00765DB9">
      <w:pPr>
        <w:tabs>
          <w:tab w:val="left" w:pos="567"/>
        </w:tabs>
        <w:spacing w:before="0"/>
        <w:rPr>
          <w:rFonts w:cs="Arial"/>
        </w:rPr>
      </w:pPr>
      <w:r w:rsidRPr="00631FEC">
        <w:rPr>
          <w:rFonts w:cs="Arial"/>
        </w:rPr>
        <w:t>Прилог број 3</w:t>
      </w:r>
      <w:r w:rsidRPr="00631FEC">
        <w:rPr>
          <w:rFonts w:cs="Arial"/>
        </w:rPr>
        <w:tab/>
        <w:t>Опис и врста услуге ;</w:t>
      </w:r>
    </w:p>
    <w:p w:rsidR="00765DB9" w:rsidRPr="00962F6E" w:rsidRDefault="00765DB9" w:rsidP="00765DB9">
      <w:pPr>
        <w:tabs>
          <w:tab w:val="left" w:pos="567"/>
        </w:tabs>
        <w:spacing w:before="0"/>
        <w:rPr>
          <w:rFonts w:cs="Arial"/>
          <w:lang w:val="sr-Latn-RS"/>
        </w:rPr>
      </w:pPr>
      <w:r w:rsidRPr="00631FEC">
        <w:rPr>
          <w:rFonts w:cs="Arial"/>
        </w:rPr>
        <w:t>Прилог број 4</w:t>
      </w:r>
      <w:r w:rsidRPr="00631FEC">
        <w:rPr>
          <w:rFonts w:cs="Arial"/>
        </w:rPr>
        <w:tab/>
        <w:t>Структура цене из Понуде;</w:t>
      </w:r>
    </w:p>
    <w:p w:rsidR="00765DB9" w:rsidRPr="009A5E85" w:rsidRDefault="00A22046" w:rsidP="00765DB9">
      <w:pPr>
        <w:tabs>
          <w:tab w:val="left" w:pos="567"/>
        </w:tabs>
        <w:spacing w:before="0"/>
        <w:rPr>
          <w:rFonts w:cs="Arial"/>
        </w:rPr>
      </w:pPr>
      <w:r>
        <w:rPr>
          <w:rFonts w:cs="Arial"/>
        </w:rPr>
        <w:t xml:space="preserve">Прилог број </w:t>
      </w:r>
      <w:r w:rsidR="00962F6E">
        <w:rPr>
          <w:rFonts w:cs="Arial"/>
        </w:rPr>
        <w:t xml:space="preserve">5 </w:t>
      </w:r>
      <w:r w:rsidR="00765DB9" w:rsidRPr="00631FEC">
        <w:rPr>
          <w:rFonts w:cs="Arial"/>
        </w:rPr>
        <w:t>Споразум о заједничком извршењу услуге</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4</w:t>
      </w:r>
      <w:r w:rsidRPr="00765DB9">
        <w:rPr>
          <w:rFonts w:cs="Arial"/>
        </w:rPr>
        <w:t>.</w:t>
      </w: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Pr>
          <w:rFonts w:cs="Arial"/>
          <w:lang w:val="sr-Cyrl-RS"/>
        </w:rPr>
        <w:t>Ф</w:t>
      </w:r>
      <w:r w:rsidR="00984410" w:rsidRPr="00631FEC">
        <w:rPr>
          <w:rFonts w:cs="Arial"/>
        </w:rPr>
        <w:t>инансијск</w:t>
      </w:r>
      <w:r>
        <w:rPr>
          <w:rFonts w:cs="Arial"/>
          <w:lang w:val="sr-Cyrl-RS"/>
        </w:rPr>
        <w:t>е директор</w:t>
      </w:r>
      <w:r w:rsidR="00223ACE">
        <w:rPr>
          <w:rFonts w:cs="Arial"/>
          <w:lang w:val="sr-Cyrl-RS"/>
        </w:rPr>
        <w:t xml:space="preserve"> огранка</w:t>
      </w:r>
      <w:r w:rsidR="00765DB9" w:rsidRPr="00631FEC">
        <w:rPr>
          <w:rFonts w:cs="Arial"/>
        </w:rPr>
        <w:t xml:space="preserve"> ТЕНТ,                  име и презиме,функција                                            </w:t>
      </w:r>
      <w:r w:rsidR="00223ACE">
        <w:rPr>
          <w:rFonts w:cs="Arial"/>
          <w:i/>
          <w:sz w:val="24"/>
          <w:szCs w:val="24"/>
          <w:lang w:val="sr-Cyrl-CS"/>
        </w:rPr>
        <w:t>Жељко Вујиновић</w:t>
      </w:r>
      <w:r w:rsidR="00765DB9" w:rsidRPr="00EB7138">
        <w:rPr>
          <w:rFonts w:cs="Arial"/>
        </w:rPr>
        <w:t xml:space="preserve">                                                                             </w:t>
      </w:r>
    </w:p>
    <w:p w:rsidR="007E5607" w:rsidRPr="00F33E3A" w:rsidRDefault="007E5607" w:rsidP="008175FD">
      <w:pPr>
        <w:spacing w:before="0"/>
        <w:rPr>
          <w:rFonts w:cs="Arial"/>
          <w:lang w:val="sr-Cyrl-RS"/>
        </w:rPr>
      </w:pPr>
    </w:p>
    <w:p w:rsidR="00AC6220" w:rsidRDefault="00AC6220" w:rsidP="00AC6220">
      <w:pPr>
        <w:tabs>
          <w:tab w:val="left" w:pos="567"/>
        </w:tabs>
        <w:spacing w:before="0"/>
        <w:rPr>
          <w:rFonts w:cs="Arial"/>
          <w:lang w:val="sr-Cyrl-RS"/>
        </w:rPr>
      </w:pPr>
    </w:p>
    <w:p w:rsidR="00AC6220" w:rsidRDefault="00AC6220" w:rsidP="00AC6220">
      <w:pPr>
        <w:tabs>
          <w:tab w:val="left" w:pos="567"/>
        </w:tabs>
        <w:spacing w:before="0"/>
        <w:rPr>
          <w:rFonts w:cs="Arial"/>
          <w:lang w:val="sr-Cyrl-RS"/>
        </w:rPr>
      </w:pPr>
    </w:p>
    <w:p w:rsidR="00AC6220" w:rsidRDefault="00AC6220" w:rsidP="00AC6220">
      <w:pPr>
        <w:tabs>
          <w:tab w:val="left" w:pos="567"/>
        </w:tabs>
        <w:spacing w:before="0"/>
        <w:rPr>
          <w:rFonts w:cs="Arial"/>
          <w:lang w:val="sr-Cyrl-RS"/>
        </w:rPr>
      </w:pPr>
    </w:p>
    <w:p w:rsidR="00AC6220" w:rsidRDefault="00AC6220" w:rsidP="00AC6220">
      <w:pPr>
        <w:tabs>
          <w:tab w:val="left" w:pos="567"/>
        </w:tabs>
        <w:spacing w:before="0"/>
        <w:rPr>
          <w:rFonts w:cs="Arial"/>
          <w:lang w:val="sr-Cyrl-RS"/>
        </w:rPr>
      </w:pPr>
    </w:p>
    <w:p w:rsidR="00AC6220" w:rsidRPr="00AC6220" w:rsidRDefault="00AC6220" w:rsidP="00AC6220">
      <w:pPr>
        <w:tabs>
          <w:tab w:val="left" w:pos="567"/>
        </w:tabs>
        <w:spacing w:before="0"/>
        <w:rPr>
          <w:rFonts w:cs="Arial"/>
          <w:lang w:val="sr-Cyrl-RS"/>
        </w:rPr>
      </w:pPr>
    </w:p>
    <w:p w:rsidR="00AC6220" w:rsidRPr="00AC6220" w:rsidRDefault="00AC6220" w:rsidP="00AC6220">
      <w:pPr>
        <w:numPr>
          <w:ilvl w:val="0"/>
          <w:numId w:val="13"/>
        </w:numPr>
        <w:tabs>
          <w:tab w:val="left" w:pos="567"/>
        </w:tabs>
        <w:spacing w:before="0" w:after="200" w:line="276" w:lineRule="auto"/>
        <w:contextualSpacing/>
        <w:rPr>
          <w:rFonts w:ascii="Calibri" w:eastAsia="Calibri" w:hAnsi="Calibri" w:cs="Arial"/>
          <w:b/>
        </w:rPr>
      </w:pPr>
      <w:r w:rsidRPr="00AC6220">
        <w:rPr>
          <w:rFonts w:ascii="Calibri" w:eastAsia="Calibri" w:hAnsi="Calibri" w:cs="Arial"/>
          <w:b/>
        </w:rPr>
        <w:lastRenderedPageBreak/>
        <w:t>Прилог о безбедности и здрављу на раду</w:t>
      </w:r>
    </w:p>
    <w:p w:rsidR="00AC6220" w:rsidRPr="00AC6220" w:rsidRDefault="00AC6220" w:rsidP="00AC6220">
      <w:pPr>
        <w:tabs>
          <w:tab w:val="left" w:pos="567"/>
        </w:tabs>
        <w:spacing w:before="0"/>
        <w:rPr>
          <w:rFonts w:cs="Arial"/>
        </w:rPr>
      </w:pPr>
    </w:p>
    <w:p w:rsidR="00AC6220" w:rsidRPr="00AC6220" w:rsidRDefault="00AC6220" w:rsidP="00AC6220">
      <w:pPr>
        <w:spacing w:after="40" w:line="216" w:lineRule="auto"/>
        <w:rPr>
          <w:b/>
          <w:sz w:val="20"/>
          <w:szCs w:val="20"/>
          <w:lang w:val="sr-Latn-CS"/>
        </w:rPr>
      </w:pPr>
      <w:r w:rsidRPr="00AC6220">
        <w:rPr>
          <w:noProof/>
          <w:sz w:val="20"/>
          <w:szCs w:val="20"/>
          <w:lang w:val="sr-Latn-RS" w:eastAsia="sr-Latn-RS"/>
        </w:rPr>
        <w:drawing>
          <wp:inline distT="0" distB="0" distL="0" distR="0" wp14:anchorId="306BC972" wp14:editId="321BF5E7">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AC6220">
        <w:rPr>
          <w:b/>
          <w:sz w:val="20"/>
          <w:szCs w:val="20"/>
        </w:rPr>
        <w:t xml:space="preserve">Огранак </w:t>
      </w:r>
      <w:r w:rsidRPr="00AC6220">
        <w:rPr>
          <w:b/>
          <w:sz w:val="20"/>
          <w:szCs w:val="20"/>
          <w:lang w:val="sr-Latn-CS"/>
        </w:rPr>
        <w:t>ТЕНТ</w:t>
      </w:r>
    </w:p>
    <w:p w:rsidR="00AC6220" w:rsidRPr="00AC6220" w:rsidRDefault="00AC6220" w:rsidP="00AC6220">
      <w:pPr>
        <w:spacing w:after="20" w:line="216" w:lineRule="auto"/>
        <w:rPr>
          <w:b/>
          <w:sz w:val="20"/>
          <w:szCs w:val="20"/>
          <w:lang w:val="sr-Cyrl-CS"/>
        </w:rPr>
      </w:pPr>
      <w:r w:rsidRPr="00AC6220">
        <w:rPr>
          <w:b/>
          <w:sz w:val="20"/>
          <w:szCs w:val="20"/>
          <w:lang w:val="sr-Cyrl-CS"/>
        </w:rPr>
        <w:t>Сектор за управљање ризицима</w:t>
      </w:r>
    </w:p>
    <w:p w:rsidR="00AC6220" w:rsidRPr="00AC6220" w:rsidRDefault="00AC6220" w:rsidP="00AC6220">
      <w:pPr>
        <w:spacing w:after="80" w:line="216" w:lineRule="auto"/>
        <w:rPr>
          <w:b/>
          <w:sz w:val="20"/>
          <w:szCs w:val="20"/>
        </w:rPr>
      </w:pPr>
      <w:r w:rsidRPr="00AC6220">
        <w:rPr>
          <w:b/>
          <w:sz w:val="20"/>
          <w:szCs w:val="20"/>
        </w:rPr>
        <w:t>Датум ________________</w:t>
      </w:r>
    </w:p>
    <w:p w:rsidR="00AC6220" w:rsidRPr="00AC6220" w:rsidRDefault="00AC6220" w:rsidP="00AC6220">
      <w:pPr>
        <w:spacing w:after="80" w:line="216" w:lineRule="auto"/>
        <w:ind w:firstLine="567"/>
        <w:jc w:val="center"/>
        <w:rPr>
          <w:b/>
          <w:sz w:val="20"/>
          <w:szCs w:val="20"/>
          <w:lang w:val="ru-RU"/>
        </w:rPr>
      </w:pPr>
    </w:p>
    <w:p w:rsidR="00AC6220" w:rsidRPr="00AC6220" w:rsidRDefault="00AC6220" w:rsidP="00AC6220">
      <w:pPr>
        <w:spacing w:after="80" w:line="216" w:lineRule="auto"/>
        <w:ind w:firstLine="567"/>
        <w:jc w:val="center"/>
        <w:rPr>
          <w:b/>
          <w:sz w:val="20"/>
          <w:szCs w:val="20"/>
          <w:lang w:val="ru-RU"/>
        </w:rPr>
      </w:pPr>
      <w:r w:rsidRPr="00AC6220">
        <w:rPr>
          <w:b/>
          <w:sz w:val="20"/>
          <w:szCs w:val="20"/>
          <w:lang w:val="ru-RU"/>
        </w:rPr>
        <w:t>ПРАВИЛА</w:t>
      </w:r>
    </w:p>
    <w:p w:rsidR="00AC6220" w:rsidRPr="00AC6220" w:rsidRDefault="00AC6220" w:rsidP="00AC6220">
      <w:pPr>
        <w:spacing w:after="80" w:line="216" w:lineRule="auto"/>
        <w:ind w:firstLine="567"/>
        <w:jc w:val="center"/>
        <w:rPr>
          <w:b/>
          <w:sz w:val="20"/>
          <w:szCs w:val="20"/>
          <w:lang w:val="ru-RU"/>
        </w:rPr>
      </w:pPr>
      <w:r w:rsidRPr="00AC6220">
        <w:rPr>
          <w:b/>
          <w:sz w:val="20"/>
          <w:szCs w:val="20"/>
          <w:lang w:val="ru-RU"/>
        </w:rPr>
        <w:t>БЕЗБЕДНОСТИ НА РАДУ У ТЕНТ</w:t>
      </w:r>
    </w:p>
    <w:p w:rsidR="00AC6220" w:rsidRPr="00AC6220" w:rsidRDefault="00AC6220" w:rsidP="00AC6220">
      <w:pPr>
        <w:spacing w:after="80" w:line="216" w:lineRule="auto"/>
        <w:ind w:firstLine="567"/>
        <w:rPr>
          <w:sz w:val="20"/>
          <w:szCs w:val="20"/>
          <w:lang w:val="sr-Latn-CS"/>
        </w:rPr>
      </w:pPr>
    </w:p>
    <w:p w:rsidR="00AC6220" w:rsidRPr="00AC6220" w:rsidRDefault="00AC6220" w:rsidP="00AC6220">
      <w:pPr>
        <w:spacing w:after="80" w:line="216" w:lineRule="auto"/>
        <w:ind w:firstLine="567"/>
        <w:rPr>
          <w:sz w:val="20"/>
          <w:szCs w:val="20"/>
          <w:lang w:val="sr-Cyrl-CS"/>
        </w:rPr>
      </w:pPr>
      <w:r w:rsidRPr="00AC6220">
        <w:rPr>
          <w:sz w:val="20"/>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C6220" w:rsidRPr="00AC6220" w:rsidRDefault="00AC6220" w:rsidP="00AC6220">
      <w:pPr>
        <w:spacing w:after="80" w:line="216" w:lineRule="auto"/>
        <w:ind w:firstLine="567"/>
        <w:rPr>
          <w:sz w:val="20"/>
          <w:szCs w:val="20"/>
          <w:lang w:val="sr-Cyrl-CS"/>
        </w:rPr>
      </w:pPr>
      <w:r w:rsidRPr="00AC6220">
        <w:rPr>
          <w:sz w:val="20"/>
          <w:szCs w:val="20"/>
          <w:lang w:val="sr-Cyrl-CS"/>
        </w:rPr>
        <w:t>У зависности од врсте и обима радова/услуга примењују се одређене тачке ових правила.</w:t>
      </w:r>
    </w:p>
    <w:p w:rsidR="00AC6220" w:rsidRPr="00AC6220" w:rsidRDefault="00AC6220" w:rsidP="00AC6220">
      <w:pPr>
        <w:spacing w:after="80" w:line="216" w:lineRule="auto"/>
        <w:ind w:firstLine="567"/>
        <w:rPr>
          <w:sz w:val="20"/>
          <w:szCs w:val="20"/>
          <w:lang w:val="sr-Cyrl-CS"/>
        </w:rPr>
      </w:pPr>
      <w:r w:rsidRPr="00AC6220">
        <w:rPr>
          <w:sz w:val="20"/>
          <w:szCs w:val="20"/>
          <w:lang w:val="sr-Cyrl-CS"/>
        </w:rPr>
        <w:t>Правила су саставни део уговора о извршењу послова од стране извођача радова/ извршиоца услуга.</w:t>
      </w:r>
    </w:p>
    <w:p w:rsidR="00AC6220" w:rsidRPr="00AC6220" w:rsidRDefault="00AC6220" w:rsidP="00AC6220">
      <w:pPr>
        <w:spacing w:after="80" w:line="216" w:lineRule="auto"/>
        <w:ind w:firstLine="567"/>
        <w:rPr>
          <w:sz w:val="20"/>
          <w:szCs w:val="20"/>
        </w:rPr>
      </w:pPr>
      <w:r w:rsidRPr="00AC6220">
        <w:rPr>
          <w:sz w:val="20"/>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C6220">
        <w:rPr>
          <w:sz w:val="20"/>
          <w:szCs w:val="20"/>
        </w:rPr>
        <w:t>.</w:t>
      </w:r>
    </w:p>
    <w:p w:rsidR="00AC6220" w:rsidRPr="00AC6220" w:rsidRDefault="00AC6220" w:rsidP="00AC6220">
      <w:pPr>
        <w:spacing w:after="80" w:line="216" w:lineRule="auto"/>
        <w:ind w:firstLine="567"/>
        <w:rPr>
          <w:sz w:val="20"/>
          <w:szCs w:val="20"/>
          <w:lang w:val="sr-Cyrl-CS"/>
        </w:rPr>
      </w:pPr>
      <w:r w:rsidRPr="00AC6220">
        <w:rPr>
          <w:sz w:val="20"/>
          <w:szCs w:val="20"/>
          <w:lang w:val="sr-Cyrl-CS"/>
        </w:rPr>
        <w:t>Поштовање правила од стране извођача радова биће стриктно контролисано и свако непоштовање биће санкционисано.</w:t>
      </w:r>
    </w:p>
    <w:p w:rsidR="00AC6220" w:rsidRPr="00AC6220" w:rsidRDefault="00AC6220" w:rsidP="00AC6220">
      <w:pPr>
        <w:spacing w:after="80" w:line="216" w:lineRule="auto"/>
        <w:ind w:firstLine="567"/>
        <w:rPr>
          <w:sz w:val="20"/>
          <w:szCs w:val="20"/>
          <w:lang w:val="sr-Cyrl-CS"/>
        </w:rPr>
      </w:pPr>
      <w:r w:rsidRPr="00AC6220">
        <w:rPr>
          <w:sz w:val="20"/>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C6220" w:rsidRPr="00AC6220" w:rsidRDefault="00AC6220" w:rsidP="00AC6220">
      <w:pPr>
        <w:spacing w:after="80" w:line="216" w:lineRule="auto"/>
        <w:ind w:firstLine="567"/>
        <w:rPr>
          <w:sz w:val="20"/>
          <w:szCs w:val="20"/>
          <w:lang w:val="sr-Cyrl-CS"/>
        </w:rPr>
      </w:pPr>
      <w:r w:rsidRPr="00AC6220">
        <w:rPr>
          <w:sz w:val="20"/>
          <w:szCs w:val="20"/>
          <w:lang w:val="sr-Cyrl-CS"/>
        </w:rPr>
        <w:t>Начин остваривања сарадње утврђује се писменим споразумом којим се одр</w:t>
      </w:r>
      <w:r w:rsidRPr="00AC6220">
        <w:rPr>
          <w:sz w:val="20"/>
          <w:szCs w:val="20"/>
        </w:rPr>
        <w:t>e</w:t>
      </w:r>
      <w:r w:rsidRPr="00AC6220">
        <w:rPr>
          <w:sz w:val="20"/>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C6220" w:rsidRPr="00AC6220" w:rsidRDefault="00AC6220" w:rsidP="00AC6220">
      <w:pPr>
        <w:spacing w:after="80" w:line="216" w:lineRule="auto"/>
        <w:ind w:firstLine="567"/>
        <w:rPr>
          <w:sz w:val="20"/>
          <w:szCs w:val="20"/>
          <w:lang w:val="sr-Cyrl-CS"/>
        </w:rPr>
      </w:pPr>
      <w:r w:rsidRPr="00AC6220">
        <w:rPr>
          <w:sz w:val="20"/>
          <w:szCs w:val="20"/>
          <w:lang w:val="sr-Cyrl-CS"/>
        </w:rPr>
        <w:t>Лице за коодинацију у сарадњи са представницима извођача радова и надзорног органа израђује План заједничких мера.</w:t>
      </w:r>
    </w:p>
    <w:p w:rsidR="00AC6220" w:rsidRPr="00AC6220" w:rsidRDefault="00AC6220" w:rsidP="00AC6220">
      <w:pPr>
        <w:spacing w:after="80" w:line="216" w:lineRule="auto"/>
        <w:rPr>
          <w:sz w:val="20"/>
          <w:szCs w:val="20"/>
        </w:rPr>
      </w:pPr>
    </w:p>
    <w:p w:rsidR="00AC6220" w:rsidRPr="00AC6220" w:rsidRDefault="00AC6220" w:rsidP="00AC6220">
      <w:pPr>
        <w:spacing w:after="40" w:line="216" w:lineRule="auto"/>
        <w:ind w:firstLine="567"/>
        <w:rPr>
          <w:b/>
          <w:sz w:val="20"/>
          <w:szCs w:val="20"/>
          <w:u w:val="single"/>
        </w:rPr>
      </w:pPr>
      <w:r w:rsidRPr="00AC6220">
        <w:rPr>
          <w:b/>
          <w:sz w:val="20"/>
          <w:szCs w:val="20"/>
          <w:u w:val="single"/>
          <w:lang w:val="sr-Latn-CS"/>
        </w:rPr>
        <w:t xml:space="preserve">I  ОБАВЕЗЕ ИЗВОЂАЧА РАДОВА </w:t>
      </w:r>
    </w:p>
    <w:p w:rsidR="00AC6220" w:rsidRPr="00AC6220" w:rsidRDefault="00AC6220" w:rsidP="00AC6220">
      <w:pPr>
        <w:spacing w:after="80" w:line="216" w:lineRule="auto"/>
        <w:ind w:firstLine="567"/>
        <w:rPr>
          <w:b/>
          <w:sz w:val="20"/>
          <w:szCs w:val="20"/>
          <w:u w:val="single"/>
        </w:rPr>
      </w:pPr>
    </w:p>
    <w:p w:rsidR="00AC6220" w:rsidRPr="00AC6220" w:rsidRDefault="00AC6220" w:rsidP="00AC6220">
      <w:pPr>
        <w:spacing w:after="80" w:line="216" w:lineRule="auto"/>
        <w:ind w:firstLine="567"/>
        <w:rPr>
          <w:sz w:val="20"/>
          <w:szCs w:val="20"/>
          <w:lang w:val="sr-Cyrl-CS"/>
        </w:rPr>
      </w:pPr>
      <w:r w:rsidRPr="00AC6220">
        <w:rPr>
          <w:sz w:val="20"/>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C6220" w:rsidRPr="00AC6220" w:rsidRDefault="00AC6220" w:rsidP="00AC6220">
      <w:pPr>
        <w:spacing w:after="80" w:line="216" w:lineRule="auto"/>
        <w:ind w:firstLine="567"/>
        <w:rPr>
          <w:sz w:val="20"/>
          <w:szCs w:val="20"/>
          <w:lang w:val="sr-Cyrl-CS"/>
        </w:rPr>
      </w:pPr>
      <w:r w:rsidRPr="00AC6220">
        <w:rPr>
          <w:sz w:val="20"/>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C6220" w:rsidRPr="00AC6220" w:rsidRDefault="00AC6220" w:rsidP="00AC6220">
      <w:pPr>
        <w:spacing w:after="80" w:line="216" w:lineRule="auto"/>
        <w:ind w:firstLine="567"/>
        <w:rPr>
          <w:sz w:val="20"/>
          <w:szCs w:val="20"/>
          <w:lang w:val="sr-Cyrl-CS"/>
        </w:rPr>
      </w:pPr>
      <w:r w:rsidRPr="00AC6220">
        <w:rPr>
          <w:sz w:val="20"/>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C6220" w:rsidRPr="00AC6220" w:rsidRDefault="00AC6220" w:rsidP="00AC6220">
      <w:pPr>
        <w:spacing w:after="80" w:line="216" w:lineRule="auto"/>
        <w:ind w:firstLine="567"/>
        <w:rPr>
          <w:sz w:val="20"/>
          <w:szCs w:val="20"/>
          <w:lang w:val="sr-Cyrl-CS"/>
        </w:rPr>
      </w:pPr>
      <w:r w:rsidRPr="00AC6220">
        <w:rPr>
          <w:sz w:val="20"/>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AC6220">
        <w:rPr>
          <w:sz w:val="20"/>
          <w:szCs w:val="20"/>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AC6220" w:rsidRPr="00AC6220" w:rsidRDefault="00AC6220" w:rsidP="00AC6220">
      <w:pPr>
        <w:numPr>
          <w:ilvl w:val="0"/>
          <w:numId w:val="26"/>
        </w:numPr>
        <w:spacing w:before="0" w:after="80" w:line="216" w:lineRule="auto"/>
        <w:rPr>
          <w:sz w:val="20"/>
          <w:szCs w:val="20"/>
          <w:lang w:val="sr-Cyrl-CS"/>
        </w:rPr>
      </w:pPr>
      <w:r w:rsidRPr="00AC6220">
        <w:rPr>
          <w:sz w:val="20"/>
          <w:szCs w:val="20"/>
          <w:lang w:val="ru-RU"/>
        </w:rPr>
        <w:t>Забрањено је избегавање примене и/или ометање спровођења мера БЗР</w:t>
      </w:r>
    </w:p>
    <w:p w:rsidR="00AC6220" w:rsidRPr="00AC6220" w:rsidRDefault="00AC6220" w:rsidP="00AC6220">
      <w:pPr>
        <w:numPr>
          <w:ilvl w:val="0"/>
          <w:numId w:val="26"/>
        </w:numPr>
        <w:spacing w:before="0" w:after="80" w:line="216" w:lineRule="auto"/>
        <w:rPr>
          <w:sz w:val="20"/>
          <w:szCs w:val="20"/>
          <w:lang w:val="sr-Cyrl-CS"/>
        </w:rPr>
      </w:pPr>
      <w:r w:rsidRPr="00AC6220">
        <w:rPr>
          <w:sz w:val="20"/>
          <w:szCs w:val="20"/>
          <w:lang w:val="ru-RU"/>
        </w:rPr>
        <w:t xml:space="preserve">За радове за које је Законом о БЗР обавезан да изради Елаборат о уређењу градилишта </w:t>
      </w:r>
      <w:r w:rsidRPr="00AC6220">
        <w:rPr>
          <w:sz w:val="20"/>
          <w:szCs w:val="20"/>
        </w:rPr>
        <w:t>(сходно Правилнику о садржају елабората о уређењу градилишта „Сл.гласник РС“ бр.121/12)</w:t>
      </w:r>
      <w:r w:rsidRPr="00AC6220">
        <w:rPr>
          <w:sz w:val="20"/>
          <w:szCs w:val="20"/>
          <w:lang w:val="ru-RU"/>
        </w:rPr>
        <w:t xml:space="preserve">, најмање три дан пре почетка радова </w:t>
      </w:r>
      <w:r w:rsidRPr="00AC6220">
        <w:rPr>
          <w:sz w:val="20"/>
          <w:szCs w:val="20"/>
          <w:lang w:val="sr-Latn-CS"/>
        </w:rPr>
        <w:t>Служби БЗР и ЗОП</w:t>
      </w:r>
      <w:r w:rsidRPr="00AC6220">
        <w:rPr>
          <w:sz w:val="20"/>
          <w:szCs w:val="20"/>
          <w:lang w:val="sr-Cyrl-CS"/>
        </w:rPr>
        <w:t xml:space="preserve"> достави:</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Елаборат о уређењу градилишта</w:t>
      </w:r>
      <w:r w:rsidRPr="00AC6220">
        <w:rPr>
          <w:sz w:val="20"/>
          <w:szCs w:val="20"/>
        </w:rPr>
        <w:t>,</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оверену копију Пријаве о почетку радова коју је предао надлежној инспекцији рада,</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доказ да су запослени упознати са садржином Елабората и предвиђеним мерама за безбедан и здрав рад</w:t>
      </w:r>
      <w:r w:rsidRPr="00AC6220">
        <w:rPr>
          <w:sz w:val="20"/>
          <w:szCs w:val="20"/>
        </w:rPr>
        <w:t>,</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rPr>
        <w:t>o</w:t>
      </w:r>
      <w:r w:rsidRPr="00AC6220">
        <w:rPr>
          <w:sz w:val="20"/>
          <w:szCs w:val="20"/>
          <w:lang w:val="sr-Cyrl-CS"/>
        </w:rPr>
        <w:t>сигуравајућу полису за запослене</w:t>
      </w:r>
      <w:r w:rsidRPr="00AC6220">
        <w:rPr>
          <w:sz w:val="20"/>
          <w:szCs w:val="20"/>
        </w:rPr>
        <w:t>,</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rPr>
        <w:t>с</w:t>
      </w:r>
      <w:r w:rsidRPr="00AC6220">
        <w:rPr>
          <w:sz w:val="20"/>
          <w:szCs w:val="20"/>
          <w:lang w:val="sr-Cyrl-CS"/>
        </w:rPr>
        <w:t>писак оруђа за рад, уређаја, алата и опреме и њихове атесте и сертификате,</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доказ да су запослени упознати са овим Правилима (списак лица са њиховим својеручним потписаним изјавама),</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име одговорног лица на градилишту, његовог заменика (у одсуству одговорног лица у другој</w:t>
      </w:r>
      <w:r w:rsidRPr="00AC6220">
        <w:rPr>
          <w:sz w:val="20"/>
          <w:szCs w:val="20"/>
        </w:rPr>
        <w:t xml:space="preserve"> </w:t>
      </w:r>
      <w:r w:rsidRPr="00AC6220">
        <w:rPr>
          <w:sz w:val="20"/>
          <w:szCs w:val="20"/>
          <w:lang w:val="sr-Cyrl-CS"/>
        </w:rPr>
        <w:t>и/или трећој смени, празником и сл.).</w:t>
      </w:r>
    </w:p>
    <w:p w:rsidR="00AC6220" w:rsidRPr="00AC6220" w:rsidRDefault="00AC6220" w:rsidP="00AC6220">
      <w:pPr>
        <w:spacing w:after="80" w:line="216" w:lineRule="auto"/>
        <w:ind w:left="720"/>
        <w:rPr>
          <w:sz w:val="20"/>
          <w:szCs w:val="20"/>
        </w:rPr>
      </w:pPr>
    </w:p>
    <w:p w:rsidR="00AC6220" w:rsidRPr="00AC6220" w:rsidRDefault="00AC6220" w:rsidP="00AC6220">
      <w:pPr>
        <w:spacing w:after="80" w:line="216" w:lineRule="auto"/>
        <w:ind w:firstLine="567"/>
        <w:rPr>
          <w:sz w:val="20"/>
          <w:szCs w:val="20"/>
          <w:lang w:val="ru-RU"/>
        </w:rPr>
      </w:pPr>
      <w:r w:rsidRPr="00AC6220">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C6220" w:rsidRPr="00AC6220" w:rsidRDefault="00AC6220" w:rsidP="00AC6220">
      <w:pPr>
        <w:spacing w:after="240" w:line="216" w:lineRule="auto"/>
        <w:ind w:firstLine="567"/>
        <w:rPr>
          <w:sz w:val="20"/>
          <w:szCs w:val="20"/>
          <w:lang w:val="ru-RU"/>
        </w:rPr>
      </w:pPr>
      <w:r w:rsidRPr="00AC6220">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C6220">
        <w:rPr>
          <w:sz w:val="20"/>
          <w:szCs w:val="20"/>
        </w:rPr>
        <w:t xml:space="preserve"> </w:t>
      </w:r>
      <w:r w:rsidRPr="00AC6220">
        <w:rPr>
          <w:sz w:val="20"/>
          <w:szCs w:val="20"/>
          <w:lang w:val="ru-RU"/>
        </w:rPr>
        <w:t xml:space="preserve"> дозволе о извршеним прегледима и испитивањима, уношење истих на локације ТЕНТ неће бити дозвољено.</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C6220">
        <w:rPr>
          <w:sz w:val="20"/>
          <w:szCs w:val="20"/>
          <w:lang w:val="sr-Cyrl-CS"/>
        </w:rPr>
        <w:t>(у одсуству лица за БЗР у другој</w:t>
      </w:r>
      <w:r w:rsidRPr="00AC6220">
        <w:rPr>
          <w:sz w:val="20"/>
          <w:szCs w:val="20"/>
        </w:rPr>
        <w:t xml:space="preserve"> </w:t>
      </w:r>
      <w:r w:rsidRPr="00AC6220">
        <w:rPr>
          <w:sz w:val="20"/>
          <w:szCs w:val="20"/>
          <w:lang w:val="sr-Cyrl-CS"/>
        </w:rPr>
        <w:t>и/или трећој смени, празником и сл.)</w:t>
      </w:r>
      <w:r w:rsidRPr="00AC6220">
        <w:rPr>
          <w:sz w:val="20"/>
          <w:szCs w:val="20"/>
          <w:lang w:val="ru-RU"/>
        </w:rPr>
        <w:t xml:space="preserve">. </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C6220">
        <w:rPr>
          <w:sz w:val="20"/>
          <w:szCs w:val="20"/>
        </w:rPr>
        <w:t xml:space="preserve"> Служби обезбеђења и одбране</w:t>
      </w:r>
      <w:r w:rsidRPr="00AC6220">
        <w:rPr>
          <w:sz w:val="20"/>
          <w:szCs w:val="20"/>
          <w:lang w:val="ru-RU"/>
        </w:rPr>
        <w:t xml:space="preserve"> (образац </w:t>
      </w:r>
      <w:r w:rsidRPr="00AC6220">
        <w:rPr>
          <w:sz w:val="20"/>
          <w:szCs w:val="20"/>
        </w:rPr>
        <w:t>QO.0.14.66, приказан у прилогу 2).</w:t>
      </w:r>
      <w:r w:rsidRPr="00AC6220">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w:t>
      </w:r>
      <w:r w:rsidRPr="00AC6220">
        <w:rPr>
          <w:sz w:val="20"/>
          <w:szCs w:val="20"/>
          <w:lang w:val="ru-RU"/>
        </w:rPr>
        <w:lastRenderedPageBreak/>
        <w:t>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C6220" w:rsidRPr="00AC6220" w:rsidRDefault="00AC6220" w:rsidP="00AC6220">
      <w:pPr>
        <w:numPr>
          <w:ilvl w:val="0"/>
          <w:numId w:val="26"/>
        </w:numPr>
        <w:tabs>
          <w:tab w:val="left" w:pos="-425"/>
          <w:tab w:val="num" w:pos="960"/>
          <w:tab w:val="left" w:pos="1191"/>
        </w:tabs>
        <w:spacing w:before="0" w:after="80" w:line="216" w:lineRule="auto"/>
        <w:rPr>
          <w:sz w:val="20"/>
          <w:szCs w:val="20"/>
          <w:lang w:val="sr-Cyrl-CS"/>
        </w:rPr>
      </w:pPr>
      <w:r w:rsidRPr="00AC6220">
        <w:rPr>
          <w:sz w:val="20"/>
          <w:szCs w:val="20"/>
          <w:lang w:val="sr-Cyrl-CS"/>
        </w:rPr>
        <w:t xml:space="preserve">Служби обезбеђења и одбране достави захтев </w:t>
      </w:r>
      <w:r w:rsidRPr="00AC6220">
        <w:rPr>
          <w:sz w:val="20"/>
          <w:szCs w:val="20"/>
          <w:lang w:val="ru-RU"/>
        </w:rPr>
        <w:t xml:space="preserve">Списак возила и радних машина за улазак у објекте ТЕНТ (образац </w:t>
      </w:r>
      <w:r w:rsidRPr="00AC6220">
        <w:rPr>
          <w:sz w:val="20"/>
          <w:szCs w:val="20"/>
        </w:rPr>
        <w:t>QO</w:t>
      </w:r>
      <w:r w:rsidRPr="00AC6220">
        <w:rPr>
          <w:sz w:val="20"/>
          <w:szCs w:val="20"/>
          <w:lang w:val="ru-RU"/>
        </w:rPr>
        <w:t>.0.14.4</w:t>
      </w:r>
      <w:r w:rsidRPr="00AC6220">
        <w:rPr>
          <w:sz w:val="20"/>
          <w:szCs w:val="20"/>
          <w:lang w:val="sr-Latn-CS"/>
        </w:rPr>
        <w:t xml:space="preserve">4 </w:t>
      </w:r>
      <w:r w:rsidRPr="00AC6220">
        <w:rPr>
          <w:sz w:val="20"/>
          <w:szCs w:val="20"/>
          <w:lang w:val="ru-RU"/>
        </w:rPr>
        <w:t>приказан у прилогу 2)</w:t>
      </w:r>
      <w:r w:rsidRPr="00AC6220">
        <w:rPr>
          <w:sz w:val="20"/>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C6220">
        <w:rPr>
          <w:sz w:val="20"/>
          <w:szCs w:val="20"/>
          <w:lang w:val="ru-RU"/>
        </w:rPr>
        <w:t xml:space="preserve">(образац </w:t>
      </w:r>
      <w:r w:rsidRPr="00AC6220">
        <w:rPr>
          <w:sz w:val="20"/>
          <w:szCs w:val="20"/>
        </w:rPr>
        <w:t>QO</w:t>
      </w:r>
      <w:r w:rsidRPr="00AC6220">
        <w:rPr>
          <w:sz w:val="20"/>
          <w:szCs w:val="20"/>
          <w:lang w:val="ru-RU"/>
        </w:rPr>
        <w:t>.0.14.4</w:t>
      </w:r>
      <w:r w:rsidRPr="00AC6220">
        <w:rPr>
          <w:sz w:val="20"/>
          <w:szCs w:val="20"/>
          <w:lang w:val="sr-Cyrl-CS"/>
        </w:rPr>
        <w:t>3</w:t>
      </w:r>
      <w:r w:rsidRPr="00AC6220">
        <w:rPr>
          <w:sz w:val="20"/>
          <w:szCs w:val="20"/>
          <w:lang w:val="sr-Latn-CS"/>
        </w:rPr>
        <w:t xml:space="preserve"> </w:t>
      </w:r>
      <w:r w:rsidRPr="00AC6220">
        <w:rPr>
          <w:sz w:val="20"/>
          <w:szCs w:val="20"/>
          <w:lang w:val="ru-RU"/>
        </w:rPr>
        <w:t>приказан у прилогу 2).</w:t>
      </w:r>
    </w:p>
    <w:p w:rsidR="00AC6220" w:rsidRPr="00AC6220" w:rsidRDefault="00AC6220" w:rsidP="00AC6220">
      <w:pPr>
        <w:numPr>
          <w:ilvl w:val="0"/>
          <w:numId w:val="26"/>
        </w:numPr>
        <w:tabs>
          <w:tab w:val="left" w:pos="-425"/>
          <w:tab w:val="num" w:pos="1401"/>
        </w:tabs>
        <w:spacing w:before="0" w:after="80" w:line="216" w:lineRule="auto"/>
        <w:rPr>
          <w:sz w:val="20"/>
          <w:szCs w:val="20"/>
          <w:lang w:val="sr-Cyrl-CS"/>
        </w:rPr>
      </w:pPr>
      <w:r w:rsidRPr="00AC6220">
        <w:rPr>
          <w:sz w:val="20"/>
          <w:szCs w:val="20"/>
          <w:lang w:val="sr-Cyrl-CS"/>
        </w:rPr>
        <w:t xml:space="preserve">Захтевом - Списак запослених за рад ван редовног радног времена (образац </w:t>
      </w:r>
      <w:r w:rsidRPr="00AC6220">
        <w:rPr>
          <w:sz w:val="20"/>
          <w:szCs w:val="20"/>
        </w:rPr>
        <w:t>QO</w:t>
      </w:r>
      <w:r w:rsidRPr="00AC6220">
        <w:rPr>
          <w:sz w:val="20"/>
          <w:szCs w:val="20"/>
          <w:lang w:val="sr-Cyrl-CS"/>
        </w:rPr>
        <w:t>.0.14.38</w:t>
      </w:r>
      <w:r w:rsidRPr="00AC6220">
        <w:rPr>
          <w:sz w:val="20"/>
          <w:szCs w:val="20"/>
          <w:lang w:val="ru-RU"/>
        </w:rPr>
        <w:t xml:space="preserve"> </w:t>
      </w:r>
      <w:r w:rsidRPr="00AC6220">
        <w:rPr>
          <w:sz w:val="20"/>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C6220" w:rsidRPr="00AC6220" w:rsidRDefault="00AC6220" w:rsidP="00AC6220">
      <w:pPr>
        <w:numPr>
          <w:ilvl w:val="0"/>
          <w:numId w:val="26"/>
        </w:numPr>
        <w:tabs>
          <w:tab w:val="left" w:pos="-425"/>
          <w:tab w:val="num" w:pos="1401"/>
        </w:tabs>
        <w:spacing w:before="0" w:after="80" w:line="216" w:lineRule="auto"/>
        <w:rPr>
          <w:sz w:val="20"/>
          <w:szCs w:val="20"/>
          <w:lang w:val="sr-Cyrl-CS"/>
        </w:rPr>
      </w:pPr>
      <w:r w:rsidRPr="00AC6220">
        <w:rPr>
          <w:sz w:val="20"/>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C6220" w:rsidRPr="00AC6220" w:rsidRDefault="00AC6220" w:rsidP="00AC6220">
      <w:pPr>
        <w:numPr>
          <w:ilvl w:val="0"/>
          <w:numId w:val="26"/>
        </w:numPr>
        <w:tabs>
          <w:tab w:val="left" w:pos="-425"/>
          <w:tab w:val="num" w:pos="1401"/>
        </w:tabs>
        <w:spacing w:before="0" w:after="80" w:line="216" w:lineRule="auto"/>
        <w:rPr>
          <w:sz w:val="20"/>
          <w:szCs w:val="20"/>
          <w:lang w:val="sr-Cyrl-CS"/>
        </w:rPr>
      </w:pPr>
      <w:r w:rsidRPr="00AC6220">
        <w:rPr>
          <w:sz w:val="20"/>
          <w:szCs w:val="20"/>
          <w:lang w:val="sr-Cyrl-CS"/>
        </w:rPr>
        <w:t>Приликом уношења сопственог алата, опреме и материјала, сачини спецификацију истог</w:t>
      </w:r>
      <w:r w:rsidRPr="00AC6220">
        <w:rPr>
          <w:sz w:val="20"/>
          <w:szCs w:val="20"/>
        </w:rPr>
        <w:t xml:space="preserve"> на обрасцу QO</w:t>
      </w:r>
      <w:r w:rsidRPr="00AC6220">
        <w:rPr>
          <w:sz w:val="20"/>
          <w:szCs w:val="20"/>
          <w:lang w:val="sr-Cyrl-CS"/>
        </w:rPr>
        <w:t xml:space="preserve">.0.14.12 </w:t>
      </w:r>
      <w:r w:rsidRPr="00AC6220">
        <w:rPr>
          <w:rFonts w:cs="Arial"/>
          <w:sz w:val="20"/>
          <w:szCs w:val="20"/>
          <w:lang w:val="sr-Cyrl-CS"/>
        </w:rPr>
        <w:t>–</w:t>
      </w:r>
      <w:r w:rsidRPr="00AC6220">
        <w:rPr>
          <w:sz w:val="20"/>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C6220" w:rsidRPr="00AC6220" w:rsidRDefault="00AC6220" w:rsidP="00AC6220">
      <w:pPr>
        <w:numPr>
          <w:ilvl w:val="0"/>
          <w:numId w:val="26"/>
        </w:numPr>
        <w:tabs>
          <w:tab w:val="left" w:pos="-425"/>
          <w:tab w:val="num" w:pos="1401"/>
        </w:tabs>
        <w:spacing w:before="0" w:after="80" w:line="216" w:lineRule="auto"/>
        <w:rPr>
          <w:sz w:val="20"/>
          <w:szCs w:val="20"/>
          <w:lang w:val="sr-Cyrl-CS"/>
        </w:rPr>
      </w:pPr>
      <w:r w:rsidRPr="00AC6220">
        <w:rPr>
          <w:sz w:val="20"/>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C6220">
        <w:rPr>
          <w:sz w:val="20"/>
          <w:szCs w:val="20"/>
        </w:rPr>
        <w:t xml:space="preserve">QO.0.14.13 </w:t>
      </w:r>
      <w:r w:rsidRPr="00AC6220">
        <w:rPr>
          <w:rFonts w:cs="Arial"/>
          <w:sz w:val="20"/>
          <w:szCs w:val="20"/>
        </w:rPr>
        <w:t>–</w:t>
      </w:r>
      <w:r w:rsidRPr="00AC6220">
        <w:rPr>
          <w:sz w:val="20"/>
          <w:szCs w:val="20"/>
        </w:rPr>
        <w:t xml:space="preserve">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Latn-CS"/>
        </w:rPr>
        <w:t xml:space="preserve">Приликом извођења радова придржава </w:t>
      </w:r>
      <w:r w:rsidRPr="00AC6220">
        <w:rPr>
          <w:sz w:val="20"/>
          <w:szCs w:val="20"/>
          <w:lang w:val="sr-Cyrl-CS"/>
        </w:rPr>
        <w:t xml:space="preserve">се </w:t>
      </w:r>
      <w:r w:rsidRPr="00AC6220">
        <w:rPr>
          <w:sz w:val="20"/>
          <w:szCs w:val="20"/>
          <w:lang w:val="sr-Latn-CS"/>
        </w:rPr>
        <w:t>свих законских, техничких и интерних прописа из</w:t>
      </w:r>
      <w:r w:rsidRPr="00AC6220">
        <w:rPr>
          <w:sz w:val="20"/>
          <w:szCs w:val="20"/>
          <w:lang w:val="ru-RU"/>
        </w:rPr>
        <w:t xml:space="preserve"> безбедности и здравља </w:t>
      </w:r>
      <w:r w:rsidRPr="00AC6220">
        <w:rPr>
          <w:sz w:val="20"/>
          <w:szCs w:val="20"/>
          <w:lang w:val="sr-Latn-CS"/>
        </w:rPr>
        <w:t>на раду и противпожарне заштите,</w:t>
      </w:r>
      <w:r w:rsidRPr="00AC6220">
        <w:rPr>
          <w:sz w:val="20"/>
          <w:szCs w:val="20"/>
          <w:lang w:val="ru-RU"/>
        </w:rPr>
        <w:t xml:space="preserve"> </w:t>
      </w:r>
      <w:r w:rsidRPr="00AC6220">
        <w:rPr>
          <w:sz w:val="20"/>
          <w:szCs w:val="20"/>
          <w:lang w:val="sr-Latn-CS"/>
        </w:rPr>
        <w:t>а</w:t>
      </w:r>
      <w:r w:rsidRPr="00AC6220">
        <w:rPr>
          <w:sz w:val="20"/>
          <w:szCs w:val="20"/>
          <w:lang w:val="ru-RU"/>
        </w:rPr>
        <w:t xml:space="preserve"> </w:t>
      </w:r>
      <w:r w:rsidRPr="00AC6220">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AC6220">
        <w:rPr>
          <w:sz w:val="20"/>
          <w:szCs w:val="20"/>
          <w:lang w:val="sr-Cyrl-CS"/>
        </w:rPr>
        <w:t xml:space="preserve"> (</w:t>
      </w:r>
      <w:r w:rsidRPr="00AC6220">
        <w:rPr>
          <w:sz w:val="20"/>
          <w:szCs w:val="20"/>
          <w:lang w:val="sr-Latn-CS"/>
        </w:rPr>
        <w:t xml:space="preserve">уз претходно подношење </w:t>
      </w:r>
      <w:r w:rsidRPr="00AC6220">
        <w:rPr>
          <w:sz w:val="20"/>
          <w:szCs w:val="20"/>
          <w:lang w:val="sr-Cyrl-CS"/>
        </w:rPr>
        <w:t>З</w:t>
      </w:r>
      <w:r w:rsidRPr="00AC6220">
        <w:rPr>
          <w:sz w:val="20"/>
          <w:szCs w:val="20"/>
          <w:lang w:val="sr-Latn-CS"/>
        </w:rPr>
        <w:t>ахтева</w:t>
      </w:r>
      <w:r w:rsidRPr="00AC6220">
        <w:rPr>
          <w:sz w:val="20"/>
          <w:szCs w:val="20"/>
          <w:lang w:val="sr-Cyrl-CS"/>
        </w:rPr>
        <w:t xml:space="preserve"> за издавање одобрења за заваривање</w:t>
      </w:r>
      <w:r w:rsidRPr="00AC6220">
        <w:rPr>
          <w:sz w:val="20"/>
          <w:szCs w:val="20"/>
          <w:lang w:val="sr-Latn-CS"/>
        </w:rPr>
        <w:t xml:space="preserve"> Служб</w:t>
      </w:r>
      <w:r w:rsidRPr="00AC6220">
        <w:rPr>
          <w:sz w:val="20"/>
          <w:szCs w:val="20"/>
          <w:lang w:val="sr-Cyrl-CS"/>
        </w:rPr>
        <w:t>и</w:t>
      </w:r>
      <w:r w:rsidRPr="00AC6220">
        <w:rPr>
          <w:sz w:val="20"/>
          <w:szCs w:val="20"/>
          <w:lang w:val="sr-Latn-CS"/>
        </w:rPr>
        <w:t xml:space="preserve"> БЗР и ЗОП</w:t>
      </w:r>
      <w:r w:rsidRPr="00AC6220">
        <w:rPr>
          <w:sz w:val="20"/>
          <w:szCs w:val="20"/>
          <w:lang w:val="sr-Cyrl-CS"/>
        </w:rPr>
        <w:t xml:space="preserve">, образац </w:t>
      </w:r>
      <w:r w:rsidRPr="00AC6220">
        <w:rPr>
          <w:sz w:val="20"/>
          <w:szCs w:val="20"/>
        </w:rPr>
        <w:t>QO</w:t>
      </w:r>
      <w:r w:rsidRPr="00AC6220">
        <w:rPr>
          <w:sz w:val="20"/>
          <w:szCs w:val="20"/>
          <w:lang w:val="sr-Cyrl-CS"/>
        </w:rPr>
        <w:t>.0.08.13, приказан у прилогу 2</w:t>
      </w:r>
      <w:r w:rsidRPr="00AC6220">
        <w:rPr>
          <w:sz w:val="20"/>
          <w:szCs w:val="20"/>
          <w:lang w:val="sr-Latn-CS"/>
        </w:rPr>
        <w:t>)</w:t>
      </w:r>
      <w:r w:rsidRPr="00AC6220">
        <w:rPr>
          <w:sz w:val="20"/>
          <w:szCs w:val="20"/>
          <w:lang w:val="ru-RU"/>
        </w:rPr>
        <w:t xml:space="preserve">, Упутство о обезбеђењу спровођења мера заштите од зрачења при радиографском испитивању </w:t>
      </w:r>
      <w:r w:rsidRPr="00AC6220">
        <w:rPr>
          <w:sz w:val="20"/>
          <w:szCs w:val="20"/>
          <w:lang w:val="sr-Cyrl-CS"/>
        </w:rPr>
        <w:t>(</w:t>
      </w:r>
      <w:r w:rsidRPr="00AC6220">
        <w:rPr>
          <w:sz w:val="20"/>
          <w:szCs w:val="20"/>
          <w:lang w:val="sr-Latn-CS"/>
        </w:rPr>
        <w:t xml:space="preserve">уз претходно подношење </w:t>
      </w:r>
      <w:r w:rsidRPr="00AC6220">
        <w:rPr>
          <w:sz w:val="20"/>
          <w:szCs w:val="20"/>
          <w:lang w:val="sr-Cyrl-CS"/>
        </w:rPr>
        <w:t>З</w:t>
      </w:r>
      <w:r w:rsidRPr="00AC6220">
        <w:rPr>
          <w:sz w:val="20"/>
          <w:szCs w:val="20"/>
          <w:lang w:val="sr-Latn-CS"/>
        </w:rPr>
        <w:t xml:space="preserve">ахтева </w:t>
      </w:r>
      <w:r w:rsidRPr="00AC6220">
        <w:rPr>
          <w:sz w:val="20"/>
          <w:szCs w:val="20"/>
          <w:lang w:val="sr-Cyrl-CS"/>
        </w:rPr>
        <w:t>за издавање</w:t>
      </w:r>
      <w:r w:rsidRPr="00AC6220">
        <w:rPr>
          <w:sz w:val="20"/>
          <w:szCs w:val="20"/>
          <w:lang w:val="sr-Latn-CS"/>
        </w:rPr>
        <w:t xml:space="preserve"> одобрења </w:t>
      </w:r>
      <w:r w:rsidRPr="00AC6220">
        <w:rPr>
          <w:sz w:val="20"/>
          <w:szCs w:val="20"/>
          <w:lang w:val="sr-Cyrl-CS"/>
        </w:rPr>
        <w:t>за радиографско испитивање</w:t>
      </w:r>
      <w:r w:rsidRPr="00AC6220">
        <w:rPr>
          <w:sz w:val="20"/>
          <w:szCs w:val="20"/>
          <w:lang w:val="sr-Latn-CS"/>
        </w:rPr>
        <w:t xml:space="preserve"> Служб</w:t>
      </w:r>
      <w:r w:rsidRPr="00AC6220">
        <w:rPr>
          <w:sz w:val="20"/>
          <w:szCs w:val="20"/>
          <w:lang w:val="sr-Cyrl-CS"/>
        </w:rPr>
        <w:t>и</w:t>
      </w:r>
      <w:r w:rsidRPr="00AC6220">
        <w:rPr>
          <w:sz w:val="20"/>
          <w:szCs w:val="20"/>
          <w:lang w:val="sr-Latn-CS"/>
        </w:rPr>
        <w:t xml:space="preserve"> БЗР и ЗОП</w:t>
      </w:r>
      <w:r w:rsidRPr="00AC6220">
        <w:rPr>
          <w:sz w:val="20"/>
          <w:szCs w:val="20"/>
          <w:lang w:val="sr-Cyrl-CS"/>
        </w:rPr>
        <w:t xml:space="preserve">, образац </w:t>
      </w:r>
      <w:r w:rsidRPr="00AC6220">
        <w:rPr>
          <w:sz w:val="20"/>
          <w:szCs w:val="20"/>
        </w:rPr>
        <w:t>QO</w:t>
      </w:r>
      <w:r w:rsidRPr="00AC6220">
        <w:rPr>
          <w:sz w:val="20"/>
          <w:szCs w:val="20"/>
          <w:lang w:val="sr-Cyrl-CS"/>
        </w:rPr>
        <w:t>.0.14.</w:t>
      </w:r>
      <w:r w:rsidRPr="00AC6220">
        <w:rPr>
          <w:sz w:val="20"/>
          <w:szCs w:val="20"/>
          <w:lang w:val="sr-Latn-CS"/>
        </w:rPr>
        <w:t>34</w:t>
      </w:r>
      <w:r w:rsidRPr="00AC6220">
        <w:rPr>
          <w:sz w:val="20"/>
          <w:szCs w:val="20"/>
          <w:lang w:val="sr-Cyrl-CS"/>
        </w:rPr>
        <w:t>, приказан у прилогу 2</w:t>
      </w:r>
      <w:r w:rsidRPr="00AC6220">
        <w:rPr>
          <w:sz w:val="20"/>
          <w:szCs w:val="20"/>
          <w:lang w:val="sr-Latn-CS"/>
        </w:rPr>
        <w:t>)</w:t>
      </w:r>
      <w:r w:rsidRPr="00AC6220">
        <w:rPr>
          <w:sz w:val="20"/>
          <w:szCs w:val="20"/>
          <w:lang w:val="ru-RU"/>
        </w:rPr>
        <w:t>.</w:t>
      </w:r>
    </w:p>
    <w:p w:rsidR="00AC6220" w:rsidRPr="00AC6220" w:rsidRDefault="00AC6220" w:rsidP="00AC6220">
      <w:pPr>
        <w:numPr>
          <w:ilvl w:val="0"/>
          <w:numId w:val="26"/>
        </w:numPr>
        <w:spacing w:before="0" w:after="80" w:line="216" w:lineRule="auto"/>
        <w:rPr>
          <w:sz w:val="20"/>
          <w:szCs w:val="20"/>
        </w:rPr>
      </w:pPr>
      <w:r w:rsidRPr="00AC6220">
        <w:rPr>
          <w:sz w:val="20"/>
          <w:szCs w:val="20"/>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П</w:t>
      </w:r>
      <w:r w:rsidRPr="00AC6220">
        <w:rPr>
          <w:sz w:val="20"/>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Cyrl-CS"/>
        </w:rPr>
        <w:lastRenderedPageBreak/>
        <w:t xml:space="preserve">Своје запослене упозна да, без посебне дозволе овлашћеног лица наручиоца, не смеју да користе средства за рад наручиоца </w:t>
      </w:r>
      <w:r w:rsidRPr="00AC6220">
        <w:rPr>
          <w:sz w:val="20"/>
          <w:szCs w:val="20"/>
          <w:lang w:val="sr-Latn-CS"/>
        </w:rPr>
        <w:t>(</w:t>
      </w:r>
      <w:r w:rsidRPr="00AC6220">
        <w:rPr>
          <w:sz w:val="20"/>
          <w:szCs w:val="20"/>
          <w:lang w:val="sr-Cyrl-CS"/>
        </w:rPr>
        <w:t>алатне машине у радионици одржавања, погонске уређаје и машине, вучна средства ЖТ, као и транспортн</w:t>
      </w:r>
      <w:r w:rsidRPr="00AC6220">
        <w:rPr>
          <w:sz w:val="20"/>
          <w:szCs w:val="20"/>
          <w:lang w:val="en-GB"/>
        </w:rPr>
        <w:t>e</w:t>
      </w:r>
      <w:r w:rsidRPr="00AC6220">
        <w:rPr>
          <w:sz w:val="20"/>
          <w:szCs w:val="20"/>
          <w:lang w:val="sr-Cyrl-CS"/>
        </w:rPr>
        <w:t xml:space="preserve"> машин</w:t>
      </w:r>
      <w:r w:rsidRPr="00AC6220">
        <w:rPr>
          <w:sz w:val="20"/>
          <w:szCs w:val="20"/>
          <w:lang w:val="en-GB"/>
        </w:rPr>
        <w:t>e</w:t>
      </w:r>
      <w:r w:rsidRPr="00AC6220">
        <w:rPr>
          <w:sz w:val="20"/>
          <w:szCs w:val="20"/>
          <w:lang w:val="sr-Cyrl-CS"/>
        </w:rPr>
        <w:t xml:space="preserve"> (дизалице, кранове, виљушкаре и остала моторна возила), независно од тога да ли су обучени за наведене послове.</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З</w:t>
      </w:r>
      <w:r w:rsidRPr="00AC6220">
        <w:rPr>
          <w:sz w:val="20"/>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З</w:t>
      </w:r>
      <w:r w:rsidRPr="00AC6220">
        <w:rPr>
          <w:sz w:val="20"/>
          <w:szCs w:val="20"/>
          <w:lang w:val="sr-Latn-CS"/>
        </w:rPr>
        <w:t xml:space="preserve">а своје </w:t>
      </w:r>
      <w:r w:rsidRPr="00AC6220">
        <w:rPr>
          <w:sz w:val="20"/>
          <w:szCs w:val="20"/>
          <w:lang w:val="ru-RU"/>
        </w:rPr>
        <w:t>запослене</w:t>
      </w:r>
      <w:r w:rsidRPr="00AC6220">
        <w:rPr>
          <w:sz w:val="20"/>
          <w:szCs w:val="20"/>
          <w:lang w:val="sr-Latn-CS"/>
        </w:rPr>
        <w:t xml:space="preserve"> обезбеди лична</w:t>
      </w:r>
      <w:r w:rsidRPr="00AC6220">
        <w:rPr>
          <w:sz w:val="20"/>
          <w:szCs w:val="20"/>
          <w:lang w:val="ru-RU"/>
        </w:rPr>
        <w:t xml:space="preserve"> и колективна</w:t>
      </w:r>
      <w:r w:rsidRPr="00AC6220">
        <w:rPr>
          <w:sz w:val="20"/>
          <w:szCs w:val="20"/>
          <w:lang w:val="sr-Latn-CS"/>
        </w:rPr>
        <w:t xml:space="preserve"> заштитна средства и сноси одговорност о њиховој</w:t>
      </w:r>
      <w:r w:rsidRPr="00AC6220">
        <w:rPr>
          <w:sz w:val="20"/>
          <w:szCs w:val="20"/>
          <w:lang w:val="ru-RU"/>
        </w:rPr>
        <w:t xml:space="preserve"> правилној</w:t>
      </w:r>
      <w:r w:rsidRPr="00AC6220">
        <w:rPr>
          <w:sz w:val="20"/>
          <w:szCs w:val="20"/>
          <w:lang w:val="sr-Latn-CS"/>
        </w:rPr>
        <w:t xml:space="preserve"> употреби.</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Cyrl-CS"/>
        </w:rPr>
        <w:t>Запослени на радном оделу имају видно обележен назив фирме у којој раде.</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С</w:t>
      </w:r>
      <w:r w:rsidRPr="00AC6220">
        <w:rPr>
          <w:sz w:val="20"/>
          <w:szCs w:val="20"/>
          <w:lang w:val="sr-Latn-CS"/>
        </w:rPr>
        <w:t xml:space="preserve">носи пуну одговорност за безбедност и здравље својих </w:t>
      </w:r>
      <w:r w:rsidRPr="00AC6220">
        <w:rPr>
          <w:sz w:val="20"/>
          <w:szCs w:val="20"/>
          <w:lang w:val="ru-RU"/>
        </w:rPr>
        <w:t>запослених</w:t>
      </w:r>
      <w:r w:rsidRPr="00AC6220">
        <w:rPr>
          <w:sz w:val="20"/>
          <w:szCs w:val="20"/>
          <w:lang w:val="sr-Latn-CS"/>
        </w:rPr>
        <w:t xml:space="preserve">, </w:t>
      </w:r>
      <w:r w:rsidRPr="00AC6220">
        <w:rPr>
          <w:sz w:val="20"/>
          <w:szCs w:val="20"/>
          <w:lang w:val="ru-RU"/>
        </w:rPr>
        <w:t>запослених</w:t>
      </w:r>
      <w:r w:rsidRPr="00AC6220">
        <w:rPr>
          <w:sz w:val="20"/>
          <w:szCs w:val="20"/>
          <w:lang w:val="sr-Latn-CS"/>
        </w:rPr>
        <w:t xml:space="preserve"> подизвођача и </w:t>
      </w:r>
      <w:r w:rsidRPr="00AC6220">
        <w:rPr>
          <w:sz w:val="20"/>
          <w:szCs w:val="20"/>
          <w:lang w:val="ru-RU"/>
        </w:rPr>
        <w:t>другог</w:t>
      </w:r>
      <w:r w:rsidRPr="00AC6220">
        <w:rPr>
          <w:sz w:val="20"/>
          <w:szCs w:val="20"/>
          <w:lang w:val="sr-Latn-CS"/>
        </w:rPr>
        <w:t xml:space="preserve"> особ</w:t>
      </w:r>
      <w:r w:rsidRPr="00AC6220">
        <w:rPr>
          <w:sz w:val="20"/>
          <w:szCs w:val="20"/>
          <w:lang w:val="ru-RU"/>
        </w:rPr>
        <w:t>ља</w:t>
      </w:r>
      <w:r w:rsidRPr="00AC6220">
        <w:rPr>
          <w:sz w:val="20"/>
          <w:szCs w:val="20"/>
          <w:lang w:val="sr-Latn-CS"/>
        </w:rPr>
        <w:t xml:space="preserve"> које </w:t>
      </w:r>
      <w:r w:rsidRPr="00AC6220">
        <w:rPr>
          <w:sz w:val="20"/>
          <w:szCs w:val="20"/>
          <w:lang w:val="ru-RU"/>
        </w:rPr>
        <w:t>је</w:t>
      </w:r>
      <w:r w:rsidRPr="00AC6220">
        <w:rPr>
          <w:sz w:val="20"/>
          <w:szCs w:val="20"/>
          <w:lang w:val="sr-Latn-CS"/>
        </w:rPr>
        <w:t xml:space="preserve"> укључен</w:t>
      </w:r>
      <w:r w:rsidRPr="00AC6220">
        <w:rPr>
          <w:sz w:val="20"/>
          <w:szCs w:val="20"/>
          <w:lang w:val="ru-RU"/>
        </w:rPr>
        <w:t>о</w:t>
      </w:r>
      <w:r w:rsidRPr="00AC6220">
        <w:rPr>
          <w:sz w:val="20"/>
          <w:szCs w:val="20"/>
          <w:lang w:val="sr-Latn-CS"/>
        </w:rPr>
        <w:t xml:space="preserve"> у радове извођача.</w:t>
      </w:r>
      <w:r w:rsidRPr="00AC6220">
        <w:rPr>
          <w:sz w:val="20"/>
          <w:szCs w:val="20"/>
          <w:lang w:val="sr-Cyrl-CS"/>
        </w:rPr>
        <w:t xml:space="preserve"> </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Cyrl-CS"/>
        </w:rPr>
        <w:t>Виљушкари и грађевинске машине морају бити снабдевени са ротационим светлом и звучном сиреном за вожњу уназад.</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П</w:t>
      </w:r>
      <w:r w:rsidRPr="00AC6220">
        <w:rPr>
          <w:sz w:val="20"/>
          <w:szCs w:val="20"/>
          <w:lang w:val="sr-Latn-CS"/>
        </w:rPr>
        <w:t>оштуј</w:t>
      </w:r>
      <w:r w:rsidRPr="00AC6220">
        <w:rPr>
          <w:sz w:val="20"/>
          <w:szCs w:val="20"/>
          <w:lang w:val="ru-RU"/>
        </w:rPr>
        <w:t>е</w:t>
      </w:r>
      <w:r w:rsidRPr="00AC6220">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О</w:t>
      </w:r>
      <w:r w:rsidRPr="00AC6220">
        <w:rPr>
          <w:sz w:val="20"/>
          <w:szCs w:val="20"/>
          <w:lang w:val="sr-Latn-CS"/>
        </w:rPr>
        <w:t>безбеди сопствени надзор над спровођењем мера безбедности на раду и обезбеди прву  помоћ.</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О</w:t>
      </w:r>
      <w:r w:rsidRPr="00AC6220">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Поштује забрану</w:t>
      </w:r>
      <w:r w:rsidRPr="00AC6220">
        <w:rPr>
          <w:sz w:val="20"/>
          <w:szCs w:val="20"/>
          <w:lang w:val="sr-Latn-CS"/>
        </w:rPr>
        <w:t xml:space="preserve"> спаљивањ</w:t>
      </w:r>
      <w:r w:rsidRPr="00AC6220">
        <w:rPr>
          <w:sz w:val="20"/>
          <w:szCs w:val="20"/>
          <w:lang w:val="ru-RU"/>
        </w:rPr>
        <w:t>а</w:t>
      </w:r>
      <w:r w:rsidRPr="00AC6220">
        <w:rPr>
          <w:sz w:val="20"/>
          <w:szCs w:val="20"/>
          <w:lang w:val="sr-Latn-CS"/>
        </w:rPr>
        <w:t xml:space="preserve"> смећа и отпадног материјала као и коришћења ватре на отвореном простору за грејање </w:t>
      </w:r>
      <w:r w:rsidRPr="00AC6220">
        <w:rPr>
          <w:sz w:val="20"/>
          <w:szCs w:val="20"/>
          <w:lang w:val="ru-RU"/>
        </w:rPr>
        <w:t>запослених</w:t>
      </w:r>
      <w:r w:rsidRPr="00AC6220">
        <w:rPr>
          <w:sz w:val="20"/>
          <w:szCs w:val="20"/>
          <w:lang w:val="sr-Latn-CS"/>
        </w:rPr>
        <w:t>.</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 xml:space="preserve">У потпуности преузима </w:t>
      </w:r>
      <w:r w:rsidRPr="00AC6220">
        <w:rPr>
          <w:sz w:val="20"/>
          <w:szCs w:val="20"/>
          <w:lang w:val="sr-Cyrl-CS"/>
        </w:rPr>
        <w:t>с</w:t>
      </w:r>
      <w:r w:rsidRPr="00AC6220">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C6220">
        <w:rPr>
          <w:sz w:val="20"/>
          <w:szCs w:val="20"/>
          <w:lang w:val="sr-Cyrl-CS"/>
        </w:rPr>
        <w:t>.</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 xml:space="preserve">Благовремено извештава </w:t>
      </w:r>
      <w:r w:rsidRPr="00AC6220">
        <w:rPr>
          <w:sz w:val="20"/>
          <w:szCs w:val="20"/>
          <w:lang w:val="sr-Latn-CS"/>
        </w:rPr>
        <w:t>Служб</w:t>
      </w:r>
      <w:r w:rsidRPr="00AC6220">
        <w:rPr>
          <w:sz w:val="20"/>
          <w:szCs w:val="20"/>
        </w:rPr>
        <w:t>у</w:t>
      </w:r>
      <w:r w:rsidRPr="00AC6220">
        <w:rPr>
          <w:sz w:val="20"/>
          <w:szCs w:val="20"/>
          <w:lang w:val="sr-Latn-CS"/>
        </w:rPr>
        <w:t xml:space="preserve"> БЗР и ЗОП </w:t>
      </w:r>
      <w:r w:rsidRPr="00AC6220">
        <w:rPr>
          <w:sz w:val="20"/>
          <w:szCs w:val="20"/>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C6220">
        <w:rPr>
          <w:sz w:val="20"/>
          <w:szCs w:val="20"/>
          <w:lang w:val="sr-Latn-CS"/>
        </w:rPr>
        <w:t xml:space="preserve">сваку повреду на раду својих </w:t>
      </w:r>
      <w:r w:rsidRPr="00AC6220">
        <w:rPr>
          <w:sz w:val="20"/>
          <w:szCs w:val="20"/>
          <w:lang w:val="ru-RU"/>
        </w:rPr>
        <w:t>запослених</w:t>
      </w:r>
      <w:r w:rsidRPr="00AC6220">
        <w:rPr>
          <w:sz w:val="20"/>
          <w:szCs w:val="20"/>
        </w:rPr>
        <w:t>, акцидент или инцидент.</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C6220" w:rsidRPr="00AC6220" w:rsidRDefault="00AC6220" w:rsidP="00AC6220">
      <w:pPr>
        <w:numPr>
          <w:ilvl w:val="0"/>
          <w:numId w:val="26"/>
        </w:numPr>
        <w:spacing w:before="0" w:after="80" w:line="216" w:lineRule="auto"/>
        <w:ind w:left="357" w:hanging="357"/>
        <w:rPr>
          <w:sz w:val="20"/>
          <w:szCs w:val="20"/>
          <w:lang w:val="ru-RU"/>
        </w:rPr>
      </w:pPr>
      <w:r w:rsidRPr="00AC6220">
        <w:rPr>
          <w:sz w:val="20"/>
          <w:szCs w:val="20"/>
          <w:lang w:val="ru-RU"/>
        </w:rPr>
        <w:t>Р</w:t>
      </w:r>
      <w:r w:rsidRPr="00AC6220">
        <w:rPr>
          <w:sz w:val="20"/>
          <w:szCs w:val="20"/>
          <w:lang w:val="sr-Latn-CS"/>
        </w:rPr>
        <w:t>адни простор одржава уредан</w:t>
      </w:r>
      <w:r w:rsidRPr="00AC6220">
        <w:rPr>
          <w:sz w:val="20"/>
          <w:szCs w:val="20"/>
          <w:lang w:val="ru-RU"/>
        </w:rPr>
        <w:t xml:space="preserve">, </w:t>
      </w:r>
      <w:r w:rsidRPr="00AC6220">
        <w:rPr>
          <w:sz w:val="20"/>
          <w:szCs w:val="20"/>
          <w:lang w:val="sr-Latn-CS"/>
        </w:rPr>
        <w:t>чист, сигуран за кретање радника и транспорт.</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Latn-CS"/>
        </w:rPr>
        <w:t xml:space="preserve">Свакодневно, уз сагласност  </w:t>
      </w:r>
      <w:r w:rsidRPr="00AC6220">
        <w:rPr>
          <w:sz w:val="20"/>
          <w:szCs w:val="20"/>
          <w:lang w:val="ru-RU"/>
        </w:rPr>
        <w:t>н</w:t>
      </w:r>
      <w:r w:rsidRPr="00AC6220">
        <w:rPr>
          <w:sz w:val="20"/>
          <w:szCs w:val="20"/>
          <w:lang w:val="sr-Latn-CS"/>
        </w:rPr>
        <w:t>аручиоц</w:t>
      </w:r>
      <w:r w:rsidRPr="00AC6220">
        <w:rPr>
          <w:sz w:val="20"/>
          <w:szCs w:val="20"/>
          <w:lang w:val="ru-RU"/>
        </w:rPr>
        <w:t>а</w:t>
      </w:r>
      <w:r w:rsidRPr="00AC6220">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Latn-CS"/>
        </w:rPr>
        <w:t xml:space="preserve">Монтажни материјал </w:t>
      </w:r>
      <w:r w:rsidRPr="00AC6220">
        <w:rPr>
          <w:sz w:val="20"/>
          <w:szCs w:val="20"/>
          <w:lang w:val="ru-RU"/>
        </w:rPr>
        <w:t>прописно складишти</w:t>
      </w:r>
      <w:r w:rsidRPr="00AC6220">
        <w:rPr>
          <w:sz w:val="20"/>
          <w:szCs w:val="20"/>
          <w:lang w:val="sr-Latn-CS"/>
        </w:rPr>
        <w:t>.</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Latn-CS"/>
        </w:rPr>
        <w:t>Сва опасна места (опасност од пада са висин</w:t>
      </w:r>
      <w:r w:rsidRPr="00AC6220">
        <w:rPr>
          <w:sz w:val="20"/>
          <w:szCs w:val="20"/>
          <w:lang w:val="ru-RU"/>
        </w:rPr>
        <w:t>е и друго</w:t>
      </w:r>
      <w:r w:rsidRPr="00AC6220">
        <w:rPr>
          <w:sz w:val="20"/>
          <w:szCs w:val="20"/>
          <w:lang w:val="sr-Latn-CS"/>
        </w:rPr>
        <w:t>) обезбеди траком</w:t>
      </w:r>
      <w:r w:rsidRPr="00AC6220">
        <w:rPr>
          <w:sz w:val="20"/>
          <w:szCs w:val="20"/>
          <w:lang w:val="ru-RU"/>
        </w:rPr>
        <w:t xml:space="preserve">, </w:t>
      </w:r>
      <w:r w:rsidRPr="00AC6220">
        <w:rPr>
          <w:sz w:val="20"/>
          <w:szCs w:val="20"/>
          <w:lang w:val="sr-Latn-CS"/>
        </w:rPr>
        <w:t>оградом</w:t>
      </w:r>
      <w:r w:rsidRPr="00AC6220">
        <w:rPr>
          <w:sz w:val="20"/>
          <w:szCs w:val="20"/>
          <w:lang w:val="ru-RU"/>
        </w:rPr>
        <w:t xml:space="preserve"> и таблама упозорења</w:t>
      </w:r>
      <w:r w:rsidRPr="00AC6220">
        <w:rPr>
          <w:sz w:val="20"/>
          <w:szCs w:val="20"/>
          <w:lang w:val="sr-Latn-CS"/>
        </w:rPr>
        <w:t>.</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Latn-CS"/>
        </w:rPr>
        <w:t xml:space="preserve">Све грађевинске скеле </w:t>
      </w:r>
      <w:r w:rsidRPr="00AC6220">
        <w:rPr>
          <w:sz w:val="20"/>
          <w:szCs w:val="20"/>
          <w:lang w:val="sr-Cyrl-CS"/>
        </w:rPr>
        <w:t>буду</w:t>
      </w:r>
      <w:r w:rsidRPr="00AC6220">
        <w:rPr>
          <w:sz w:val="20"/>
          <w:szCs w:val="20"/>
          <w:lang w:val="sr-Latn-CS"/>
        </w:rPr>
        <w:t xml:space="preserve"> монтиране од стране специјализованих фирми</w:t>
      </w:r>
      <w:r w:rsidRPr="00AC6220">
        <w:rPr>
          <w:sz w:val="20"/>
          <w:szCs w:val="20"/>
          <w:lang w:val="ru-RU"/>
        </w:rPr>
        <w:t>,</w:t>
      </w:r>
      <w:r w:rsidRPr="00AC6220">
        <w:rPr>
          <w:sz w:val="20"/>
          <w:szCs w:val="20"/>
          <w:lang w:val="sr-Latn-CS"/>
        </w:rPr>
        <w:t xml:space="preserve"> по урађеном пројекту</w:t>
      </w:r>
      <w:r w:rsidRPr="00AC6220">
        <w:rPr>
          <w:sz w:val="20"/>
          <w:szCs w:val="20"/>
          <w:lang w:val="ru-RU"/>
        </w:rPr>
        <w:t xml:space="preserve"> и </w:t>
      </w:r>
      <w:r w:rsidRPr="00AC6220">
        <w:rPr>
          <w:sz w:val="20"/>
          <w:szCs w:val="20"/>
          <w:lang w:val="sr-Latn-CS"/>
        </w:rPr>
        <w:t>прегледане пре употребе од стране корисника.</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На захтев надзорног органа н</w:t>
      </w:r>
      <w:r w:rsidRPr="00AC6220">
        <w:rPr>
          <w:sz w:val="20"/>
          <w:szCs w:val="20"/>
          <w:lang w:val="sr-Latn-CS"/>
        </w:rPr>
        <w:t>а градилишту обезбеди довољан број мобилних тоалета.</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Latn-CS"/>
        </w:rPr>
        <w:t xml:space="preserve">Наручиоцу радова не ремети редован процес производње и рад </w:t>
      </w:r>
      <w:r w:rsidRPr="00AC6220">
        <w:rPr>
          <w:sz w:val="20"/>
          <w:szCs w:val="20"/>
          <w:lang w:val="ru-RU"/>
        </w:rPr>
        <w:t>запослених</w:t>
      </w:r>
      <w:r w:rsidRPr="00AC6220">
        <w:rPr>
          <w:sz w:val="20"/>
          <w:szCs w:val="20"/>
          <w:lang w:val="sr-Latn-CS"/>
        </w:rPr>
        <w:t>.</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Latn-CS"/>
        </w:rPr>
        <w:t>Поштује радну и технолошку дисциплину установљену код наручиоца радова.</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Обавеже своје</w:t>
      </w:r>
      <w:r w:rsidRPr="00AC6220">
        <w:rPr>
          <w:sz w:val="20"/>
          <w:szCs w:val="20"/>
          <w:lang w:val="sr-Latn-CS"/>
        </w:rPr>
        <w:t xml:space="preserve"> </w:t>
      </w:r>
      <w:r w:rsidRPr="00AC6220">
        <w:rPr>
          <w:sz w:val="20"/>
          <w:szCs w:val="20"/>
          <w:lang w:val="ru-RU"/>
        </w:rPr>
        <w:t xml:space="preserve">запослене </w:t>
      </w:r>
      <w:r w:rsidRPr="00AC6220">
        <w:rPr>
          <w:sz w:val="20"/>
          <w:szCs w:val="20"/>
          <w:lang w:val="sr-Latn-CS"/>
        </w:rPr>
        <w:t xml:space="preserve">да стално носе </w:t>
      </w:r>
      <w:r w:rsidRPr="00AC6220">
        <w:rPr>
          <w:sz w:val="20"/>
          <w:szCs w:val="20"/>
          <w:lang w:val="sr-Cyrl-CS"/>
        </w:rPr>
        <w:t xml:space="preserve">лична </w:t>
      </w:r>
      <w:r w:rsidRPr="00AC6220">
        <w:rPr>
          <w:sz w:val="20"/>
          <w:szCs w:val="20"/>
          <w:lang w:val="sr-Latn-CS"/>
        </w:rPr>
        <w:t>док</w:t>
      </w:r>
      <w:r w:rsidRPr="00AC6220">
        <w:rPr>
          <w:sz w:val="20"/>
          <w:szCs w:val="20"/>
          <w:lang w:val="ru-RU"/>
        </w:rPr>
        <w:t>у</w:t>
      </w:r>
      <w:r w:rsidRPr="00AC6220">
        <w:rPr>
          <w:sz w:val="20"/>
          <w:szCs w:val="20"/>
          <w:lang w:val="sr-Latn-CS"/>
        </w:rPr>
        <w:t>мента и покажу их на захтев овлашћених лица за безбедност.</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Запослени</w:t>
      </w:r>
      <w:r w:rsidRPr="00AC6220">
        <w:rPr>
          <w:sz w:val="20"/>
          <w:szCs w:val="20"/>
          <w:lang w:val="sr-Latn-CS"/>
        </w:rPr>
        <w:t xml:space="preserve"> извођача и подизвођача радова бораве и крећу се само у објектима ТЕНТ на којима изводе радове.</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Забрањено је уношење оружја унутар локација Огранка ТЕНТ, као и неовлашћено фотографисање.</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ru-RU"/>
        </w:rPr>
        <w:t>Обавезно је придржавање правила и сигнализације безбедности у саобраћају.</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Cyrl-CS"/>
        </w:rPr>
        <w:lastRenderedPageBreak/>
        <w:t>На захтев надзорног органа, удаљи запосленог са градилишта, када се утврди да је неподобан за даљи рад на градилишту.</w:t>
      </w:r>
    </w:p>
    <w:p w:rsidR="00AC6220" w:rsidRPr="00AC6220" w:rsidRDefault="00AC6220" w:rsidP="00AC6220">
      <w:pPr>
        <w:numPr>
          <w:ilvl w:val="0"/>
          <w:numId w:val="26"/>
        </w:numPr>
        <w:spacing w:before="0" w:after="80" w:line="216" w:lineRule="auto"/>
        <w:rPr>
          <w:sz w:val="20"/>
          <w:szCs w:val="20"/>
          <w:lang w:val="ru-RU"/>
        </w:rPr>
      </w:pPr>
      <w:r w:rsidRPr="00AC6220">
        <w:rPr>
          <w:sz w:val="20"/>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C6220" w:rsidRPr="00AC6220" w:rsidRDefault="00AC6220" w:rsidP="00AC6220">
      <w:pPr>
        <w:spacing w:line="216" w:lineRule="auto"/>
        <w:ind w:left="360"/>
        <w:rPr>
          <w:sz w:val="20"/>
          <w:szCs w:val="20"/>
          <w:lang w:val="ru-RU"/>
        </w:rPr>
      </w:pPr>
    </w:p>
    <w:p w:rsidR="00AC6220" w:rsidRPr="00AC6220" w:rsidRDefault="00AC6220" w:rsidP="00AC6220">
      <w:pPr>
        <w:spacing w:line="216" w:lineRule="auto"/>
        <w:ind w:firstLine="567"/>
        <w:rPr>
          <w:b/>
          <w:sz w:val="20"/>
          <w:szCs w:val="20"/>
          <w:u w:val="single"/>
          <w:lang w:val="sr-Cyrl-CS"/>
        </w:rPr>
      </w:pPr>
      <w:r w:rsidRPr="00AC6220">
        <w:rPr>
          <w:b/>
          <w:sz w:val="20"/>
          <w:szCs w:val="20"/>
          <w:u w:val="single"/>
          <w:lang w:val="sr-Cyrl-CS"/>
        </w:rPr>
        <w:t>II ОБАВЕЗЕ ИЗВОЂАЧА РАДОВА ЧИЈИ СУ ЗАПОСЛЕНИ АНГАЖОВАНИ</w:t>
      </w:r>
    </w:p>
    <w:p w:rsidR="00AC6220" w:rsidRPr="00AC6220" w:rsidRDefault="00AC6220" w:rsidP="00AC6220">
      <w:pPr>
        <w:spacing w:line="216" w:lineRule="auto"/>
        <w:ind w:firstLine="567"/>
        <w:rPr>
          <w:b/>
          <w:sz w:val="20"/>
          <w:szCs w:val="20"/>
          <w:u w:val="single"/>
          <w:lang w:val="sr-Cyrl-CS"/>
        </w:rPr>
      </w:pPr>
      <w:r w:rsidRPr="00AC6220">
        <w:rPr>
          <w:b/>
          <w:sz w:val="20"/>
          <w:szCs w:val="20"/>
          <w:u w:val="single"/>
          <w:lang w:val="sr-Cyrl-CS"/>
        </w:rPr>
        <w:t>ПО „НОРМА ЧАС“</w:t>
      </w:r>
    </w:p>
    <w:p w:rsidR="00AC6220" w:rsidRPr="00AC6220" w:rsidRDefault="00AC6220" w:rsidP="00AC6220">
      <w:pPr>
        <w:spacing w:after="80" w:line="216" w:lineRule="auto"/>
        <w:ind w:firstLine="567"/>
        <w:rPr>
          <w:b/>
          <w:sz w:val="20"/>
          <w:szCs w:val="20"/>
          <w:u w:val="single"/>
          <w:lang w:val="sr-Cyrl-CS"/>
        </w:rPr>
      </w:pPr>
    </w:p>
    <w:p w:rsidR="00AC6220" w:rsidRPr="00AC6220" w:rsidRDefault="00AC6220" w:rsidP="00AC6220">
      <w:pPr>
        <w:autoSpaceDE w:val="0"/>
        <w:autoSpaceDN w:val="0"/>
        <w:adjustRightInd w:val="0"/>
        <w:rPr>
          <w:rFonts w:cs="Arial"/>
          <w:sz w:val="20"/>
          <w:szCs w:val="20"/>
        </w:rPr>
      </w:pPr>
      <w:r w:rsidRPr="00AC6220">
        <w:rPr>
          <w:rFonts w:cs="Arial"/>
          <w:sz w:val="20"/>
          <w:szCs w:val="20"/>
        </w:rPr>
        <w:t>И</w:t>
      </w:r>
      <w:r w:rsidRPr="00AC6220">
        <w:rPr>
          <w:rFonts w:cs="Arial"/>
          <w:sz w:val="20"/>
          <w:szCs w:val="20"/>
          <w:lang w:val="sr-Latn-CS"/>
        </w:rPr>
        <w:t>звођач радова</w:t>
      </w:r>
      <w:r w:rsidRPr="00AC6220">
        <w:rPr>
          <w:rFonts w:cs="Arial"/>
          <w:sz w:val="20"/>
          <w:szCs w:val="20"/>
        </w:rPr>
        <w:t xml:space="preserve"> који своје запослене ангажују по „норма часу“, у организацији ТЕНТ, обавезан је да:</w:t>
      </w:r>
    </w:p>
    <w:p w:rsidR="00AC6220" w:rsidRPr="00AC6220" w:rsidRDefault="00AC6220" w:rsidP="00AC6220">
      <w:pPr>
        <w:autoSpaceDE w:val="0"/>
        <w:autoSpaceDN w:val="0"/>
        <w:adjustRightInd w:val="0"/>
        <w:rPr>
          <w:rFonts w:ascii="Times New Roman" w:hAnsi="Times New Roman"/>
          <w:sz w:val="20"/>
          <w:szCs w:val="20"/>
        </w:rPr>
      </w:pP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За извођење радова (обављање посла) ангажује здравствено способне запослене,</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C6220" w:rsidRPr="00AC6220" w:rsidRDefault="00AC6220" w:rsidP="00AC6220">
      <w:pPr>
        <w:numPr>
          <w:ilvl w:val="0"/>
          <w:numId w:val="27"/>
        </w:numPr>
        <w:spacing w:before="0" w:after="80" w:line="216" w:lineRule="auto"/>
        <w:rPr>
          <w:sz w:val="20"/>
          <w:szCs w:val="20"/>
          <w:lang w:val="ru-RU"/>
        </w:rPr>
      </w:pPr>
      <w:r w:rsidRPr="00AC6220">
        <w:rPr>
          <w:sz w:val="20"/>
          <w:szCs w:val="20"/>
          <w:lang w:val="ru-RU"/>
        </w:rPr>
        <w:t>Служби БЗР и ЗОП ТЕНТ достави копију извештаја о повреди на раду запосленог који пружа услуге ТЕНТ.</w:t>
      </w:r>
    </w:p>
    <w:p w:rsidR="00AC6220" w:rsidRPr="00AC6220" w:rsidRDefault="00AC6220" w:rsidP="00AC6220">
      <w:pPr>
        <w:spacing w:before="300" w:after="360" w:line="216" w:lineRule="auto"/>
        <w:ind w:firstLine="567"/>
        <w:rPr>
          <w:b/>
          <w:sz w:val="20"/>
          <w:szCs w:val="20"/>
          <w:u w:val="single"/>
          <w:lang w:val="sr-Latn-CS"/>
        </w:rPr>
      </w:pPr>
      <w:r w:rsidRPr="00AC6220">
        <w:rPr>
          <w:b/>
          <w:sz w:val="20"/>
          <w:szCs w:val="20"/>
          <w:u w:val="single"/>
          <w:lang w:val="sr-Latn-CS"/>
        </w:rPr>
        <w:t xml:space="preserve">III ОБАВЕЗЕ ТЕНТ ЗА ЗАПОСЛЕНЕ АНГАЖОВАНЕ ПО „НОРМА ЧАС“  </w:t>
      </w:r>
    </w:p>
    <w:p w:rsidR="00AC6220" w:rsidRPr="00AC6220" w:rsidRDefault="00AC6220" w:rsidP="00AC6220">
      <w:pPr>
        <w:spacing w:after="240" w:line="216" w:lineRule="auto"/>
        <w:ind w:firstLine="567"/>
        <w:rPr>
          <w:sz w:val="20"/>
          <w:szCs w:val="20"/>
          <w:lang w:val="sr-Cyrl-CS"/>
        </w:rPr>
      </w:pPr>
      <w:r w:rsidRPr="00AC6220">
        <w:rPr>
          <w:sz w:val="20"/>
          <w:szCs w:val="20"/>
          <w:lang w:val="sr-Cyrl-CS"/>
        </w:rPr>
        <w:t>ТЕНТ, односно руководиоци организационих целина у оквиру којих су ангажовани запослени Извођача радова обавезни су да:</w:t>
      </w:r>
    </w:p>
    <w:p w:rsidR="00AC6220" w:rsidRPr="00AC6220" w:rsidRDefault="00AC6220" w:rsidP="00AC6220">
      <w:pPr>
        <w:numPr>
          <w:ilvl w:val="0"/>
          <w:numId w:val="29"/>
        </w:numPr>
        <w:spacing w:before="0" w:after="80" w:line="216" w:lineRule="auto"/>
        <w:ind w:left="357" w:hanging="357"/>
        <w:rPr>
          <w:sz w:val="20"/>
          <w:szCs w:val="20"/>
          <w:lang w:val="ru-RU"/>
        </w:rPr>
      </w:pPr>
      <w:r w:rsidRPr="00AC6220">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C6220" w:rsidRPr="00AC6220" w:rsidRDefault="00AC6220" w:rsidP="00AC6220">
      <w:pPr>
        <w:numPr>
          <w:ilvl w:val="0"/>
          <w:numId w:val="29"/>
        </w:numPr>
        <w:spacing w:before="0" w:after="80" w:line="216" w:lineRule="auto"/>
        <w:ind w:left="357" w:hanging="357"/>
        <w:rPr>
          <w:sz w:val="20"/>
          <w:szCs w:val="20"/>
          <w:lang w:val="ru-RU"/>
        </w:rPr>
      </w:pPr>
      <w:r w:rsidRPr="00AC6220">
        <w:rPr>
          <w:sz w:val="20"/>
          <w:szCs w:val="20"/>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C6220" w:rsidRPr="00AC6220" w:rsidRDefault="00AC6220" w:rsidP="00AC6220">
      <w:pPr>
        <w:numPr>
          <w:ilvl w:val="0"/>
          <w:numId w:val="29"/>
        </w:numPr>
        <w:spacing w:before="0" w:after="80" w:line="216" w:lineRule="auto"/>
        <w:ind w:left="357" w:hanging="357"/>
        <w:rPr>
          <w:sz w:val="20"/>
          <w:szCs w:val="20"/>
          <w:lang w:val="ru-RU"/>
        </w:rPr>
      </w:pPr>
      <w:r w:rsidRPr="00AC6220">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C6220" w:rsidRPr="00AC6220" w:rsidRDefault="00AC6220" w:rsidP="00AC6220">
      <w:pPr>
        <w:numPr>
          <w:ilvl w:val="0"/>
          <w:numId w:val="29"/>
        </w:numPr>
        <w:spacing w:before="0" w:after="80" w:line="216" w:lineRule="auto"/>
        <w:ind w:left="357" w:hanging="357"/>
        <w:rPr>
          <w:sz w:val="20"/>
          <w:szCs w:val="20"/>
          <w:lang w:val="ru-RU"/>
        </w:rPr>
      </w:pPr>
      <w:r w:rsidRPr="00AC6220">
        <w:rPr>
          <w:sz w:val="20"/>
          <w:szCs w:val="20"/>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C6220" w:rsidRPr="00AC6220" w:rsidRDefault="00AC6220" w:rsidP="00AC6220">
      <w:pPr>
        <w:spacing w:before="280" w:after="360" w:line="216" w:lineRule="auto"/>
        <w:ind w:firstLine="567"/>
        <w:rPr>
          <w:b/>
          <w:sz w:val="20"/>
          <w:szCs w:val="20"/>
          <w:u w:val="single"/>
        </w:rPr>
      </w:pPr>
      <w:r w:rsidRPr="00AC6220">
        <w:rPr>
          <w:b/>
          <w:sz w:val="20"/>
          <w:szCs w:val="20"/>
          <w:u w:val="single"/>
        </w:rPr>
        <w:t>IV НЕПОШТОВАЊЕ ПРАВИЛА</w:t>
      </w:r>
    </w:p>
    <w:p w:rsidR="00AC6220" w:rsidRPr="00AC6220" w:rsidRDefault="00AC6220" w:rsidP="00AC6220">
      <w:pPr>
        <w:spacing w:after="80" w:line="216" w:lineRule="auto"/>
        <w:ind w:firstLine="567"/>
        <w:rPr>
          <w:sz w:val="20"/>
          <w:szCs w:val="20"/>
          <w:lang w:val="sr-Cyrl-CS"/>
        </w:rPr>
      </w:pPr>
      <w:r w:rsidRPr="00AC6220">
        <w:rPr>
          <w:sz w:val="20"/>
          <w:szCs w:val="20"/>
          <w:lang w:val="sr-Cyrl-CS"/>
        </w:rPr>
        <w:t>Служба БЗР и ЗОП ТЕНТ, док траје извођење уговорених радова, врши контролу примене ових правила.</w:t>
      </w:r>
    </w:p>
    <w:p w:rsidR="00AC6220" w:rsidRPr="00AC6220" w:rsidRDefault="00AC6220" w:rsidP="00AC6220">
      <w:pPr>
        <w:spacing w:after="80" w:line="216" w:lineRule="auto"/>
        <w:ind w:firstLine="567"/>
        <w:rPr>
          <w:sz w:val="20"/>
          <w:szCs w:val="20"/>
          <w:lang w:val="sr-Cyrl-CS"/>
        </w:rPr>
      </w:pPr>
      <w:r w:rsidRPr="00AC6220">
        <w:rPr>
          <w:sz w:val="20"/>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C6220" w:rsidRPr="00AC6220" w:rsidRDefault="00AC6220" w:rsidP="00AC6220">
      <w:pPr>
        <w:spacing w:after="80" w:line="216" w:lineRule="auto"/>
        <w:ind w:firstLine="567"/>
        <w:rPr>
          <w:sz w:val="20"/>
          <w:szCs w:val="20"/>
          <w:lang w:val="sr-Cyrl-CS"/>
        </w:rPr>
      </w:pPr>
      <w:r w:rsidRPr="00AC6220">
        <w:rPr>
          <w:sz w:val="20"/>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C6220" w:rsidRPr="00AC6220" w:rsidRDefault="00AC6220" w:rsidP="00AC6220">
      <w:pPr>
        <w:spacing w:after="80" w:line="216" w:lineRule="auto"/>
        <w:ind w:firstLine="567"/>
        <w:rPr>
          <w:sz w:val="20"/>
          <w:szCs w:val="20"/>
          <w:lang w:val="sr-Cyrl-CS"/>
        </w:rPr>
      </w:pPr>
      <w:r w:rsidRPr="00AC6220">
        <w:rPr>
          <w:sz w:val="20"/>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C6220" w:rsidRPr="00AC6220" w:rsidRDefault="00AC6220" w:rsidP="00AC6220">
      <w:pPr>
        <w:spacing w:after="80" w:line="216" w:lineRule="auto"/>
        <w:ind w:firstLine="567"/>
        <w:rPr>
          <w:sz w:val="20"/>
          <w:szCs w:val="20"/>
          <w:lang w:val="sr-Cyrl-CS"/>
        </w:rPr>
      </w:pPr>
      <w:r w:rsidRPr="00AC6220">
        <w:rPr>
          <w:sz w:val="20"/>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C6220" w:rsidRPr="00AC6220" w:rsidRDefault="00AC6220" w:rsidP="00AC6220">
      <w:pPr>
        <w:spacing w:after="80" w:line="216" w:lineRule="auto"/>
        <w:ind w:firstLine="567"/>
        <w:rPr>
          <w:sz w:val="20"/>
          <w:szCs w:val="20"/>
          <w:lang w:val="sr-Cyrl-CS"/>
        </w:rPr>
      </w:pPr>
      <w:r w:rsidRPr="00AC6220">
        <w:rPr>
          <w:sz w:val="20"/>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C6220" w:rsidRPr="00AC6220" w:rsidRDefault="00AC6220" w:rsidP="00AC6220">
      <w:pPr>
        <w:spacing w:after="80" w:line="216" w:lineRule="auto"/>
        <w:ind w:firstLine="567"/>
        <w:rPr>
          <w:sz w:val="20"/>
          <w:szCs w:val="20"/>
          <w:lang w:val="sr-Cyrl-CS"/>
        </w:rPr>
      </w:pPr>
      <w:r w:rsidRPr="00AC6220">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AC6220" w:rsidRPr="00AC6220" w:rsidRDefault="00AC6220" w:rsidP="00AC6220">
      <w:pPr>
        <w:spacing w:before="280" w:after="160" w:line="216" w:lineRule="auto"/>
        <w:ind w:firstLine="567"/>
        <w:rPr>
          <w:b/>
          <w:sz w:val="20"/>
          <w:szCs w:val="20"/>
          <w:u w:val="single"/>
        </w:rPr>
      </w:pPr>
      <w:r w:rsidRPr="00AC6220">
        <w:rPr>
          <w:b/>
          <w:sz w:val="20"/>
          <w:szCs w:val="20"/>
          <w:u w:val="single"/>
          <w:lang w:val="sr-Latn-CS"/>
        </w:rPr>
        <w:t>V  САСТАНЦИ У ВЕЗИ БЕЗБЕДНОСТИ И ЗДРАВЉА НА РАДУ</w:t>
      </w:r>
    </w:p>
    <w:p w:rsidR="00AC6220" w:rsidRPr="00AC6220" w:rsidRDefault="00AC6220" w:rsidP="00AC6220">
      <w:pPr>
        <w:spacing w:before="360" w:after="360" w:line="216" w:lineRule="auto"/>
        <w:ind w:firstLine="567"/>
        <w:rPr>
          <w:b/>
          <w:sz w:val="20"/>
          <w:szCs w:val="20"/>
          <w:u w:val="single"/>
          <w:lang w:val="sr-Latn-CS"/>
        </w:rPr>
      </w:pPr>
      <w:r w:rsidRPr="00AC6220">
        <w:rPr>
          <w:sz w:val="20"/>
          <w:szCs w:val="20"/>
          <w:lang w:val="sr-Latn-CS"/>
        </w:rPr>
        <w:t>Прв</w:t>
      </w:r>
      <w:r w:rsidRPr="00AC6220">
        <w:rPr>
          <w:sz w:val="20"/>
          <w:szCs w:val="20"/>
          <w:lang w:val="sr-Cyrl-CS"/>
        </w:rPr>
        <w:t>ом састанку за безбедност присуствују:</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лице за безбедност и здравље у ТЕНТ,</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 xml:space="preserve">инструктор БЗР и ЗОП из Службе за обуку кадрова. </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надзорни орган,</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одговорно лице извођача радова на градилишту и</w:t>
      </w:r>
    </w:p>
    <w:p w:rsidR="00AC6220" w:rsidRPr="00AC6220" w:rsidRDefault="00AC6220" w:rsidP="00AC6220">
      <w:pPr>
        <w:numPr>
          <w:ilvl w:val="1"/>
          <w:numId w:val="28"/>
        </w:numPr>
        <w:tabs>
          <w:tab w:val="num" w:pos="1134"/>
        </w:tabs>
        <w:spacing w:before="0" w:after="80" w:line="216" w:lineRule="auto"/>
        <w:ind w:left="1134"/>
        <w:rPr>
          <w:sz w:val="20"/>
          <w:szCs w:val="20"/>
          <w:lang w:val="sr-Cyrl-CS"/>
        </w:rPr>
      </w:pPr>
      <w:r w:rsidRPr="00AC6220">
        <w:rPr>
          <w:sz w:val="20"/>
          <w:szCs w:val="20"/>
          <w:lang w:val="sr-Cyrl-CS"/>
        </w:rPr>
        <w:t>одговорно лице за безбедност и здравље извођача радова.</w:t>
      </w:r>
      <w:r w:rsidRPr="00AC6220">
        <w:rPr>
          <w:sz w:val="20"/>
          <w:szCs w:val="20"/>
          <w:lang w:val="sr-Latn-CS"/>
        </w:rPr>
        <w:t xml:space="preserve"> </w:t>
      </w:r>
    </w:p>
    <w:p w:rsidR="00AC6220" w:rsidRPr="00AC6220" w:rsidRDefault="00AC6220" w:rsidP="00AC6220">
      <w:pPr>
        <w:spacing w:after="80" w:line="216" w:lineRule="auto"/>
        <w:ind w:firstLine="567"/>
        <w:rPr>
          <w:sz w:val="20"/>
          <w:szCs w:val="20"/>
          <w:lang w:val="sr-Latn-CS"/>
        </w:rPr>
      </w:pPr>
      <w:r w:rsidRPr="00AC6220">
        <w:rPr>
          <w:sz w:val="20"/>
          <w:szCs w:val="20"/>
          <w:lang w:val="sr-Latn-CS"/>
        </w:rPr>
        <w:t xml:space="preserve">Садржај </w:t>
      </w:r>
      <w:r w:rsidRPr="00AC6220">
        <w:rPr>
          <w:sz w:val="20"/>
          <w:szCs w:val="20"/>
          <w:lang w:val="ru-RU"/>
        </w:rPr>
        <w:t>првог</w:t>
      </w:r>
      <w:r w:rsidRPr="00AC6220">
        <w:rPr>
          <w:sz w:val="20"/>
          <w:szCs w:val="20"/>
          <w:lang w:val="sr-Latn-CS"/>
        </w:rPr>
        <w:t xml:space="preserve"> састанка:</w:t>
      </w:r>
    </w:p>
    <w:p w:rsidR="00AC6220" w:rsidRPr="00AC6220" w:rsidRDefault="00AC6220" w:rsidP="00AC6220">
      <w:pPr>
        <w:numPr>
          <w:ilvl w:val="1"/>
          <w:numId w:val="28"/>
        </w:numPr>
        <w:tabs>
          <w:tab w:val="num" w:pos="1134"/>
        </w:tabs>
        <w:spacing w:before="0" w:after="80" w:line="216" w:lineRule="auto"/>
        <w:ind w:left="1134"/>
        <w:rPr>
          <w:sz w:val="20"/>
          <w:szCs w:val="20"/>
          <w:lang w:val="ru-RU"/>
        </w:rPr>
      </w:pPr>
      <w:r w:rsidRPr="00AC6220">
        <w:rPr>
          <w:sz w:val="20"/>
          <w:szCs w:val="20"/>
          <w:lang w:val="sr-Latn-CS"/>
        </w:rPr>
        <w:t>Одређивање радног простора (контејнери за смештај радника, материјала, санитарни чворови, и др.)</w:t>
      </w:r>
      <w:r w:rsidRPr="00AC6220">
        <w:rPr>
          <w:sz w:val="20"/>
          <w:szCs w:val="20"/>
          <w:lang w:val="ru-RU"/>
        </w:rPr>
        <w:t>;</w:t>
      </w:r>
    </w:p>
    <w:p w:rsidR="00AC6220" w:rsidRPr="00AC6220" w:rsidRDefault="00AC6220" w:rsidP="00AC6220">
      <w:pPr>
        <w:numPr>
          <w:ilvl w:val="1"/>
          <w:numId w:val="28"/>
        </w:numPr>
        <w:tabs>
          <w:tab w:val="num" w:pos="1134"/>
        </w:tabs>
        <w:spacing w:before="0" w:after="80" w:line="216" w:lineRule="auto"/>
        <w:ind w:left="1134"/>
        <w:rPr>
          <w:sz w:val="20"/>
          <w:szCs w:val="20"/>
          <w:lang w:val="ru-RU"/>
        </w:rPr>
      </w:pPr>
      <w:r w:rsidRPr="00AC6220">
        <w:rPr>
          <w:sz w:val="20"/>
          <w:szCs w:val="20"/>
          <w:lang w:val="ru-RU"/>
        </w:rPr>
        <w:t xml:space="preserve">Упознавање са </w:t>
      </w:r>
      <w:r w:rsidRPr="00AC6220">
        <w:rPr>
          <w:sz w:val="20"/>
          <w:szCs w:val="20"/>
          <w:lang w:val="sr-Cyrl-CS"/>
        </w:rPr>
        <w:t>опасностима и штетностима у термоенергетским постројењима и железничком саобраћају</w:t>
      </w:r>
      <w:r w:rsidRPr="00AC6220">
        <w:rPr>
          <w:b/>
          <w:i/>
          <w:sz w:val="20"/>
          <w:szCs w:val="20"/>
          <w:lang w:val="sr-Cyrl-CS"/>
        </w:rPr>
        <w:t>;</w:t>
      </w:r>
    </w:p>
    <w:p w:rsidR="00AC6220" w:rsidRPr="00AC6220" w:rsidRDefault="00AC6220" w:rsidP="00AC6220">
      <w:pPr>
        <w:numPr>
          <w:ilvl w:val="1"/>
          <w:numId w:val="28"/>
        </w:numPr>
        <w:tabs>
          <w:tab w:val="num" w:pos="1134"/>
        </w:tabs>
        <w:spacing w:before="0" w:after="80" w:line="216" w:lineRule="auto"/>
        <w:ind w:left="1134"/>
        <w:rPr>
          <w:sz w:val="20"/>
          <w:szCs w:val="20"/>
          <w:lang w:val="ru-RU"/>
        </w:rPr>
      </w:pPr>
      <w:r w:rsidRPr="00AC6220">
        <w:rPr>
          <w:sz w:val="20"/>
          <w:szCs w:val="20"/>
          <w:lang w:val="sr-Latn-CS"/>
        </w:rPr>
        <w:t>Прва помоћ (телефонски бројеви, процедуре, и др.)</w:t>
      </w:r>
      <w:r w:rsidRPr="00AC6220">
        <w:rPr>
          <w:sz w:val="20"/>
          <w:szCs w:val="20"/>
          <w:lang w:val="ru-RU"/>
        </w:rPr>
        <w:t>;</w:t>
      </w:r>
    </w:p>
    <w:p w:rsidR="00AC6220" w:rsidRPr="00AC6220" w:rsidRDefault="00AC6220" w:rsidP="00AC6220">
      <w:pPr>
        <w:numPr>
          <w:ilvl w:val="1"/>
          <w:numId w:val="28"/>
        </w:numPr>
        <w:tabs>
          <w:tab w:val="num" w:pos="1134"/>
        </w:tabs>
        <w:spacing w:before="0" w:after="80" w:line="216" w:lineRule="auto"/>
        <w:ind w:left="1134"/>
        <w:rPr>
          <w:sz w:val="20"/>
          <w:szCs w:val="20"/>
          <w:lang w:val="ru-RU"/>
        </w:rPr>
      </w:pPr>
      <w:r w:rsidRPr="00AC6220">
        <w:rPr>
          <w:sz w:val="20"/>
          <w:szCs w:val="20"/>
          <w:lang w:val="sr-Latn-CS"/>
        </w:rPr>
        <w:t>Противпожарна заштита (телефонски бројеви, процедуре, дозволе и др.), опасне материје (хемикалије, гас и горива)</w:t>
      </w:r>
      <w:r w:rsidRPr="00AC6220">
        <w:rPr>
          <w:sz w:val="20"/>
          <w:szCs w:val="20"/>
          <w:lang w:val="sr-Cyrl-CS"/>
        </w:rPr>
        <w:t>, заштита животне средине</w:t>
      </w:r>
      <w:r w:rsidRPr="00AC6220">
        <w:rPr>
          <w:sz w:val="20"/>
          <w:szCs w:val="20"/>
          <w:lang w:val="ru-RU"/>
        </w:rPr>
        <w:t>;</w:t>
      </w:r>
    </w:p>
    <w:p w:rsidR="00AC6220" w:rsidRPr="00AC6220" w:rsidRDefault="00AC6220" w:rsidP="00AC6220">
      <w:pPr>
        <w:numPr>
          <w:ilvl w:val="1"/>
          <w:numId w:val="28"/>
        </w:numPr>
        <w:tabs>
          <w:tab w:val="num" w:pos="1134"/>
        </w:tabs>
        <w:spacing w:before="0" w:after="80" w:line="216" w:lineRule="auto"/>
        <w:ind w:left="1134"/>
        <w:rPr>
          <w:sz w:val="20"/>
          <w:szCs w:val="20"/>
          <w:lang w:val="ru-RU"/>
        </w:rPr>
      </w:pPr>
      <w:r w:rsidRPr="00AC6220">
        <w:rPr>
          <w:sz w:val="20"/>
          <w:szCs w:val="20"/>
          <w:lang w:val="sr-Latn-CS"/>
        </w:rPr>
        <w:t>Лична</w:t>
      </w:r>
      <w:r w:rsidRPr="00AC6220">
        <w:rPr>
          <w:sz w:val="20"/>
          <w:szCs w:val="20"/>
          <w:lang w:val="ru-RU"/>
        </w:rPr>
        <w:t xml:space="preserve"> и колективна</w:t>
      </w:r>
      <w:r w:rsidRPr="00AC6220">
        <w:rPr>
          <w:sz w:val="20"/>
          <w:szCs w:val="20"/>
          <w:lang w:val="sr-Latn-CS"/>
        </w:rPr>
        <w:t xml:space="preserve"> заштитна опрема</w:t>
      </w:r>
      <w:r w:rsidRPr="00AC6220">
        <w:rPr>
          <w:sz w:val="20"/>
          <w:szCs w:val="20"/>
          <w:lang w:val="ru-RU"/>
        </w:rPr>
        <w:t>;</w:t>
      </w:r>
    </w:p>
    <w:p w:rsidR="00AC6220" w:rsidRPr="00AC6220" w:rsidRDefault="00AC6220" w:rsidP="00AC6220">
      <w:pPr>
        <w:numPr>
          <w:ilvl w:val="1"/>
          <w:numId w:val="28"/>
        </w:numPr>
        <w:tabs>
          <w:tab w:val="num" w:pos="1134"/>
        </w:tabs>
        <w:spacing w:before="0" w:after="80" w:line="216" w:lineRule="auto"/>
        <w:ind w:left="1134"/>
        <w:rPr>
          <w:sz w:val="20"/>
          <w:szCs w:val="20"/>
          <w:lang w:val="ru-RU"/>
        </w:rPr>
      </w:pPr>
      <w:r w:rsidRPr="00AC6220">
        <w:rPr>
          <w:sz w:val="20"/>
          <w:szCs w:val="20"/>
          <w:lang w:val="sr-Latn-CS"/>
        </w:rPr>
        <w:t>Правила саобраћаја</w:t>
      </w:r>
      <w:r w:rsidRPr="00AC6220">
        <w:rPr>
          <w:sz w:val="20"/>
          <w:szCs w:val="20"/>
          <w:lang w:val="ru-RU"/>
        </w:rPr>
        <w:t>;</w:t>
      </w:r>
    </w:p>
    <w:p w:rsidR="00AC6220" w:rsidRPr="00AC6220" w:rsidRDefault="00AC6220" w:rsidP="00AC6220">
      <w:pPr>
        <w:numPr>
          <w:ilvl w:val="1"/>
          <w:numId w:val="28"/>
        </w:numPr>
        <w:tabs>
          <w:tab w:val="num" w:pos="1134"/>
        </w:tabs>
        <w:spacing w:before="0" w:after="80" w:line="216" w:lineRule="auto"/>
        <w:ind w:left="1134"/>
        <w:rPr>
          <w:sz w:val="20"/>
          <w:szCs w:val="20"/>
          <w:lang w:val="ru-RU"/>
        </w:rPr>
      </w:pPr>
      <w:r w:rsidRPr="00AC6220">
        <w:rPr>
          <w:sz w:val="20"/>
          <w:szCs w:val="20"/>
          <w:lang w:val="ru-RU"/>
        </w:rPr>
        <w:t>Одржавање</w:t>
      </w:r>
      <w:r w:rsidRPr="00AC6220">
        <w:rPr>
          <w:sz w:val="20"/>
          <w:szCs w:val="20"/>
          <w:lang w:val="sr-Latn-CS"/>
        </w:rPr>
        <w:t xml:space="preserve"> и чишћење </w:t>
      </w:r>
      <w:r w:rsidRPr="00AC6220">
        <w:rPr>
          <w:sz w:val="20"/>
          <w:szCs w:val="20"/>
          <w:lang w:val="ru-RU"/>
        </w:rPr>
        <w:t>радног простора;</w:t>
      </w:r>
    </w:p>
    <w:p w:rsidR="00AC6220" w:rsidRPr="00AC6220" w:rsidRDefault="00AC6220" w:rsidP="00AC6220">
      <w:pPr>
        <w:numPr>
          <w:ilvl w:val="1"/>
          <w:numId w:val="28"/>
        </w:numPr>
        <w:tabs>
          <w:tab w:val="num" w:pos="1134"/>
        </w:tabs>
        <w:spacing w:before="0" w:after="80" w:line="216" w:lineRule="auto"/>
        <w:ind w:left="1134"/>
        <w:rPr>
          <w:sz w:val="20"/>
          <w:szCs w:val="20"/>
          <w:lang w:val="ru-RU"/>
        </w:rPr>
      </w:pPr>
      <w:r w:rsidRPr="00AC6220">
        <w:rPr>
          <w:sz w:val="20"/>
          <w:szCs w:val="20"/>
          <w:lang w:val="sr-Latn-CS"/>
        </w:rPr>
        <w:t>Имен</w:t>
      </w:r>
      <w:r w:rsidRPr="00AC6220">
        <w:rPr>
          <w:sz w:val="20"/>
          <w:szCs w:val="20"/>
          <w:lang w:val="ru-RU"/>
        </w:rPr>
        <w:t xml:space="preserve">овање </w:t>
      </w:r>
      <w:r w:rsidRPr="00AC6220">
        <w:rPr>
          <w:sz w:val="20"/>
          <w:szCs w:val="20"/>
          <w:lang w:val="sr-Latn-CS"/>
        </w:rPr>
        <w:t>одговор</w:t>
      </w:r>
      <w:r w:rsidRPr="00AC6220">
        <w:rPr>
          <w:sz w:val="20"/>
          <w:szCs w:val="20"/>
          <w:lang w:val="ru-RU"/>
        </w:rPr>
        <w:t>них</w:t>
      </w:r>
      <w:r w:rsidRPr="00AC6220">
        <w:rPr>
          <w:sz w:val="20"/>
          <w:szCs w:val="20"/>
          <w:lang w:val="sr-Latn-CS"/>
        </w:rPr>
        <w:t xml:space="preserve"> лица</w:t>
      </w:r>
      <w:r w:rsidRPr="00AC6220">
        <w:rPr>
          <w:sz w:val="20"/>
          <w:szCs w:val="20"/>
          <w:lang w:val="ru-RU"/>
        </w:rPr>
        <w:t>;</w:t>
      </w:r>
    </w:p>
    <w:p w:rsidR="00AC6220" w:rsidRPr="00AC6220" w:rsidRDefault="00AC6220" w:rsidP="00AC6220">
      <w:pPr>
        <w:numPr>
          <w:ilvl w:val="1"/>
          <w:numId w:val="28"/>
        </w:numPr>
        <w:tabs>
          <w:tab w:val="num" w:pos="1134"/>
        </w:tabs>
        <w:spacing w:before="0" w:after="80" w:line="216" w:lineRule="auto"/>
        <w:ind w:left="1134"/>
        <w:rPr>
          <w:sz w:val="20"/>
          <w:szCs w:val="20"/>
          <w:lang w:val="ru-RU"/>
        </w:rPr>
      </w:pPr>
      <w:r w:rsidRPr="00AC6220">
        <w:rPr>
          <w:sz w:val="20"/>
          <w:szCs w:val="20"/>
          <w:lang w:val="ru-RU"/>
        </w:rPr>
        <w:t>Поступак у случају п</w:t>
      </w:r>
      <w:r w:rsidRPr="00AC6220">
        <w:rPr>
          <w:sz w:val="20"/>
          <w:szCs w:val="20"/>
          <w:lang w:val="sr-Latn-CS"/>
        </w:rPr>
        <w:t>овреде на раду</w:t>
      </w:r>
      <w:r w:rsidRPr="00AC6220">
        <w:rPr>
          <w:sz w:val="20"/>
          <w:szCs w:val="20"/>
          <w:lang w:val="ru-RU"/>
        </w:rPr>
        <w:t>;</w:t>
      </w:r>
    </w:p>
    <w:p w:rsidR="00AC6220" w:rsidRPr="00AC6220" w:rsidRDefault="00AC6220" w:rsidP="00AC6220">
      <w:pPr>
        <w:numPr>
          <w:ilvl w:val="1"/>
          <w:numId w:val="28"/>
        </w:numPr>
        <w:tabs>
          <w:tab w:val="num" w:pos="1134"/>
        </w:tabs>
        <w:spacing w:before="0" w:after="80" w:line="216" w:lineRule="auto"/>
        <w:ind w:left="1134"/>
        <w:rPr>
          <w:sz w:val="20"/>
          <w:szCs w:val="20"/>
          <w:lang w:val="sr-Latn-CS"/>
        </w:rPr>
      </w:pPr>
      <w:r w:rsidRPr="00AC6220">
        <w:rPr>
          <w:sz w:val="20"/>
          <w:szCs w:val="20"/>
          <w:lang w:val="sr-Latn-CS"/>
        </w:rPr>
        <w:t xml:space="preserve">Последице </w:t>
      </w:r>
      <w:r w:rsidRPr="00AC6220">
        <w:rPr>
          <w:sz w:val="20"/>
          <w:szCs w:val="20"/>
          <w:lang w:val="ru-RU"/>
        </w:rPr>
        <w:t>непоштовања Правила безбедности на раду ТЕНТ и</w:t>
      </w:r>
    </w:p>
    <w:p w:rsidR="00AC6220" w:rsidRPr="00AC6220" w:rsidRDefault="00AC6220" w:rsidP="00AC6220">
      <w:pPr>
        <w:numPr>
          <w:ilvl w:val="1"/>
          <w:numId w:val="28"/>
        </w:numPr>
        <w:tabs>
          <w:tab w:val="num" w:pos="1134"/>
        </w:tabs>
        <w:spacing w:before="0" w:after="80" w:line="216" w:lineRule="auto"/>
        <w:ind w:left="1134"/>
        <w:rPr>
          <w:sz w:val="20"/>
          <w:szCs w:val="20"/>
          <w:lang w:val="sr-Latn-CS"/>
        </w:rPr>
      </w:pPr>
      <w:r w:rsidRPr="00AC6220">
        <w:rPr>
          <w:sz w:val="20"/>
          <w:szCs w:val="20"/>
          <w:lang w:val="ru-RU"/>
        </w:rPr>
        <w:lastRenderedPageBreak/>
        <w:t>План заједничких мера</w:t>
      </w:r>
    </w:p>
    <w:p w:rsidR="00AC6220" w:rsidRPr="00AC6220" w:rsidRDefault="00AC6220" w:rsidP="00AC6220">
      <w:pPr>
        <w:spacing w:after="80" w:line="216" w:lineRule="auto"/>
        <w:ind w:firstLine="567"/>
        <w:rPr>
          <w:sz w:val="20"/>
          <w:szCs w:val="20"/>
          <w:lang w:val="sr-Latn-CS"/>
        </w:rPr>
      </w:pPr>
      <w:r w:rsidRPr="00AC6220">
        <w:rPr>
          <w:sz w:val="20"/>
          <w:szCs w:val="20"/>
          <w:lang w:val="ru-RU"/>
        </w:rPr>
        <w:t xml:space="preserve">   </w:t>
      </w:r>
      <w:r w:rsidRPr="00AC6220">
        <w:rPr>
          <w:sz w:val="20"/>
          <w:szCs w:val="20"/>
          <w:lang w:val="sr-Latn-CS"/>
        </w:rPr>
        <w:t>Редовни састанци (једном недељно) одржава</w:t>
      </w:r>
      <w:r w:rsidRPr="00AC6220">
        <w:rPr>
          <w:sz w:val="20"/>
          <w:szCs w:val="20"/>
          <w:lang w:val="sr-Cyrl-CS"/>
        </w:rPr>
        <w:t>ју</w:t>
      </w:r>
      <w:r w:rsidRPr="00AC6220">
        <w:rPr>
          <w:sz w:val="20"/>
          <w:szCs w:val="20"/>
          <w:lang w:val="sr-Latn-CS"/>
        </w:rPr>
        <w:t xml:space="preserve"> се са сваким извођачем посебно или са свим извођачима заједно. Састанак води </w:t>
      </w:r>
      <w:r w:rsidRPr="00AC6220">
        <w:rPr>
          <w:sz w:val="20"/>
          <w:szCs w:val="20"/>
          <w:lang w:val="sr-Cyrl-CS"/>
        </w:rPr>
        <w:t>надзорни орган -</w:t>
      </w:r>
      <w:r w:rsidRPr="00AC6220">
        <w:rPr>
          <w:sz w:val="20"/>
          <w:szCs w:val="20"/>
          <w:lang w:val="sr-Latn-CS"/>
        </w:rPr>
        <w:t xml:space="preserve"> вођа пројекта и одговорно лице за безбедност </w:t>
      </w:r>
      <w:r w:rsidRPr="00AC6220">
        <w:rPr>
          <w:sz w:val="20"/>
          <w:szCs w:val="20"/>
          <w:lang w:val="sr-Cyrl-CS"/>
        </w:rPr>
        <w:t>ТЕНТ.</w:t>
      </w:r>
    </w:p>
    <w:p w:rsidR="00AC6220" w:rsidRPr="00AC6220" w:rsidRDefault="00AC6220" w:rsidP="00AC6220">
      <w:pPr>
        <w:spacing w:after="80" w:line="216" w:lineRule="auto"/>
        <w:ind w:firstLine="567"/>
        <w:rPr>
          <w:sz w:val="20"/>
          <w:szCs w:val="20"/>
          <w:lang w:val="sr-Latn-CS"/>
        </w:rPr>
      </w:pPr>
      <w:r w:rsidRPr="00AC6220">
        <w:rPr>
          <w:sz w:val="20"/>
          <w:szCs w:val="20"/>
          <w:lang w:val="sr-Latn-CS"/>
        </w:rPr>
        <w:t>Садржај</w:t>
      </w:r>
      <w:r w:rsidRPr="00AC6220">
        <w:rPr>
          <w:sz w:val="20"/>
          <w:szCs w:val="20"/>
          <w:lang w:val="ru-RU"/>
        </w:rPr>
        <w:t xml:space="preserve"> редовног</w:t>
      </w:r>
      <w:r w:rsidRPr="00AC6220">
        <w:rPr>
          <w:sz w:val="20"/>
          <w:szCs w:val="20"/>
          <w:lang w:val="sr-Latn-CS"/>
        </w:rPr>
        <w:t xml:space="preserve"> састанка:</w:t>
      </w:r>
    </w:p>
    <w:p w:rsidR="00AC6220" w:rsidRPr="00AC6220" w:rsidRDefault="00AC6220" w:rsidP="00AC6220">
      <w:pPr>
        <w:numPr>
          <w:ilvl w:val="1"/>
          <w:numId w:val="28"/>
        </w:numPr>
        <w:tabs>
          <w:tab w:val="num" w:pos="1134"/>
          <w:tab w:val="left" w:pos="7005"/>
        </w:tabs>
        <w:spacing w:before="0" w:after="80" w:line="216" w:lineRule="auto"/>
        <w:ind w:left="1134"/>
        <w:rPr>
          <w:sz w:val="20"/>
          <w:szCs w:val="20"/>
          <w:lang w:val="ru-RU"/>
        </w:rPr>
      </w:pPr>
      <w:r w:rsidRPr="00AC6220">
        <w:rPr>
          <w:sz w:val="20"/>
          <w:szCs w:val="20"/>
          <w:lang w:val="ru-RU"/>
        </w:rPr>
        <w:t xml:space="preserve">Стање </w:t>
      </w:r>
      <w:r w:rsidRPr="00AC6220">
        <w:rPr>
          <w:sz w:val="20"/>
          <w:szCs w:val="20"/>
          <w:lang w:val="sr-Latn-CS"/>
        </w:rPr>
        <w:t>радног и складишног простора</w:t>
      </w:r>
      <w:r w:rsidRPr="00AC6220">
        <w:rPr>
          <w:sz w:val="20"/>
          <w:szCs w:val="20"/>
          <w:lang w:val="ru-RU"/>
        </w:rPr>
        <w:t>;</w:t>
      </w:r>
    </w:p>
    <w:p w:rsidR="00AC6220" w:rsidRPr="00AC6220" w:rsidRDefault="00AC6220" w:rsidP="00AC6220">
      <w:pPr>
        <w:numPr>
          <w:ilvl w:val="1"/>
          <w:numId w:val="28"/>
        </w:numPr>
        <w:tabs>
          <w:tab w:val="num" w:pos="1134"/>
          <w:tab w:val="left" w:pos="7005"/>
        </w:tabs>
        <w:spacing w:before="0" w:after="80" w:line="216" w:lineRule="auto"/>
        <w:ind w:left="1134"/>
        <w:rPr>
          <w:sz w:val="20"/>
          <w:szCs w:val="20"/>
          <w:lang w:val="ru-RU"/>
        </w:rPr>
      </w:pPr>
      <w:r w:rsidRPr="00AC6220">
        <w:rPr>
          <w:sz w:val="20"/>
          <w:szCs w:val="20"/>
          <w:lang w:val="ru-RU"/>
        </w:rPr>
        <w:t>Стање</w:t>
      </w:r>
      <w:r w:rsidRPr="00AC6220">
        <w:rPr>
          <w:sz w:val="20"/>
          <w:szCs w:val="20"/>
          <w:lang w:val="sr-Latn-CS"/>
        </w:rPr>
        <w:t xml:space="preserve"> противпожаре заштите, опасних материја (хемикалије, гас, горива)</w:t>
      </w:r>
      <w:r w:rsidRPr="00AC6220">
        <w:rPr>
          <w:sz w:val="20"/>
          <w:szCs w:val="20"/>
          <w:lang w:val="ru-RU"/>
        </w:rPr>
        <w:t>;</w:t>
      </w:r>
    </w:p>
    <w:p w:rsidR="00AC6220" w:rsidRPr="00AC6220" w:rsidRDefault="00AC6220" w:rsidP="00AC6220">
      <w:pPr>
        <w:numPr>
          <w:ilvl w:val="1"/>
          <w:numId w:val="28"/>
        </w:numPr>
        <w:tabs>
          <w:tab w:val="num" w:pos="1134"/>
          <w:tab w:val="left" w:pos="7005"/>
        </w:tabs>
        <w:spacing w:before="0" w:after="80" w:line="216" w:lineRule="auto"/>
        <w:ind w:left="1134"/>
        <w:rPr>
          <w:sz w:val="20"/>
          <w:szCs w:val="20"/>
          <w:lang w:val="ru-RU"/>
        </w:rPr>
      </w:pPr>
      <w:r w:rsidRPr="00AC6220">
        <w:rPr>
          <w:sz w:val="20"/>
          <w:szCs w:val="20"/>
          <w:lang w:val="ru-RU"/>
        </w:rPr>
        <w:t>Коришћење л</w:t>
      </w:r>
      <w:r w:rsidRPr="00AC6220">
        <w:rPr>
          <w:sz w:val="20"/>
          <w:szCs w:val="20"/>
          <w:lang w:val="sr-Latn-CS"/>
        </w:rPr>
        <w:t xml:space="preserve">ичне </w:t>
      </w:r>
      <w:r w:rsidRPr="00AC6220">
        <w:rPr>
          <w:sz w:val="20"/>
          <w:szCs w:val="20"/>
          <w:lang w:val="ru-RU"/>
        </w:rPr>
        <w:t>и колективне</w:t>
      </w:r>
      <w:r w:rsidRPr="00AC6220">
        <w:rPr>
          <w:sz w:val="20"/>
          <w:szCs w:val="20"/>
          <w:lang w:val="sr-Latn-CS"/>
        </w:rPr>
        <w:t xml:space="preserve"> заштитне опреме</w:t>
      </w:r>
      <w:r w:rsidRPr="00AC6220">
        <w:rPr>
          <w:sz w:val="20"/>
          <w:szCs w:val="20"/>
          <w:lang w:val="ru-RU"/>
        </w:rPr>
        <w:t>;</w:t>
      </w:r>
    </w:p>
    <w:p w:rsidR="00AC6220" w:rsidRPr="00AC6220" w:rsidRDefault="00AC6220" w:rsidP="00AC6220">
      <w:pPr>
        <w:numPr>
          <w:ilvl w:val="1"/>
          <w:numId w:val="28"/>
        </w:numPr>
        <w:tabs>
          <w:tab w:val="num" w:pos="1134"/>
          <w:tab w:val="left" w:pos="7005"/>
        </w:tabs>
        <w:spacing w:before="0" w:after="80" w:line="216" w:lineRule="auto"/>
        <w:ind w:left="1134"/>
        <w:rPr>
          <w:sz w:val="20"/>
          <w:szCs w:val="20"/>
          <w:lang w:val="ru-RU"/>
        </w:rPr>
      </w:pPr>
      <w:r w:rsidRPr="00AC6220">
        <w:rPr>
          <w:sz w:val="20"/>
          <w:szCs w:val="20"/>
          <w:lang w:val="ru-RU"/>
        </w:rPr>
        <w:t>Поштовање п</w:t>
      </w:r>
      <w:r w:rsidRPr="00AC6220">
        <w:rPr>
          <w:sz w:val="20"/>
          <w:szCs w:val="20"/>
          <w:lang w:val="sr-Latn-CS"/>
        </w:rPr>
        <w:t>равила саобраћаја</w:t>
      </w:r>
      <w:r w:rsidRPr="00AC6220">
        <w:rPr>
          <w:sz w:val="20"/>
          <w:szCs w:val="20"/>
          <w:lang w:val="ru-RU"/>
        </w:rPr>
        <w:t>;</w:t>
      </w:r>
    </w:p>
    <w:p w:rsidR="00AC6220" w:rsidRPr="00AC6220" w:rsidRDefault="00AC6220" w:rsidP="00AC6220">
      <w:pPr>
        <w:numPr>
          <w:ilvl w:val="1"/>
          <w:numId w:val="28"/>
        </w:numPr>
        <w:tabs>
          <w:tab w:val="num" w:pos="1134"/>
          <w:tab w:val="left" w:pos="7005"/>
        </w:tabs>
        <w:spacing w:before="0" w:after="80" w:line="216" w:lineRule="auto"/>
        <w:ind w:left="1134"/>
        <w:rPr>
          <w:sz w:val="20"/>
          <w:szCs w:val="20"/>
          <w:lang w:val="ru-RU"/>
        </w:rPr>
      </w:pPr>
      <w:r w:rsidRPr="00AC6220">
        <w:rPr>
          <w:sz w:val="20"/>
          <w:szCs w:val="20"/>
          <w:lang w:val="sr-Latn-CS"/>
        </w:rPr>
        <w:t>Процене ризика од повреда</w:t>
      </w:r>
      <w:r w:rsidRPr="00AC6220">
        <w:rPr>
          <w:sz w:val="20"/>
          <w:szCs w:val="20"/>
          <w:lang w:val="ru-RU"/>
        </w:rPr>
        <w:t xml:space="preserve"> и</w:t>
      </w:r>
    </w:p>
    <w:p w:rsidR="00AC6220" w:rsidRPr="00AC6220" w:rsidRDefault="00AC6220" w:rsidP="00AC6220">
      <w:pPr>
        <w:numPr>
          <w:ilvl w:val="1"/>
          <w:numId w:val="28"/>
        </w:numPr>
        <w:tabs>
          <w:tab w:val="num" w:pos="1134"/>
          <w:tab w:val="left" w:pos="7005"/>
        </w:tabs>
        <w:spacing w:before="0" w:after="80" w:line="216" w:lineRule="auto"/>
        <w:ind w:left="1134"/>
        <w:rPr>
          <w:sz w:val="20"/>
          <w:szCs w:val="20"/>
          <w:lang w:val="sr-Latn-CS"/>
        </w:rPr>
      </w:pPr>
      <w:r w:rsidRPr="00AC6220">
        <w:rPr>
          <w:sz w:val="20"/>
          <w:szCs w:val="20"/>
          <w:lang w:val="sr-Latn-CS"/>
        </w:rPr>
        <w:t>Могућност побољшања безбедности</w:t>
      </w:r>
      <w:r w:rsidRPr="00AC6220">
        <w:rPr>
          <w:sz w:val="20"/>
          <w:szCs w:val="20"/>
          <w:lang w:val="ru-RU"/>
        </w:rPr>
        <w:t xml:space="preserve"> и здравља на</w:t>
      </w:r>
      <w:r w:rsidRPr="00AC6220">
        <w:rPr>
          <w:sz w:val="20"/>
          <w:szCs w:val="20"/>
          <w:lang w:val="sr-Latn-CS"/>
        </w:rPr>
        <w:t xml:space="preserve"> рад</w:t>
      </w:r>
      <w:r w:rsidRPr="00AC6220">
        <w:rPr>
          <w:sz w:val="20"/>
          <w:szCs w:val="20"/>
          <w:lang w:val="ru-RU"/>
        </w:rPr>
        <w:t>у</w:t>
      </w:r>
      <w:r w:rsidRPr="00AC6220">
        <w:rPr>
          <w:sz w:val="20"/>
          <w:szCs w:val="20"/>
          <w:lang w:val="sr-Latn-CS"/>
        </w:rPr>
        <w:t>.</w:t>
      </w:r>
    </w:p>
    <w:p w:rsidR="00AC6220" w:rsidRPr="00AC6220" w:rsidRDefault="00AC6220" w:rsidP="00AC6220">
      <w:pPr>
        <w:spacing w:before="0"/>
        <w:jc w:val="left"/>
        <w:rPr>
          <w:sz w:val="20"/>
          <w:szCs w:val="20"/>
          <w:lang w:val="sr-Cyrl-RS"/>
        </w:rPr>
      </w:pPr>
    </w:p>
    <w:p w:rsidR="00AC6220" w:rsidRPr="00AC6220" w:rsidRDefault="00AC6220" w:rsidP="00AC6220">
      <w:pPr>
        <w:spacing w:before="0"/>
        <w:jc w:val="left"/>
        <w:rPr>
          <w:rFonts w:eastAsia="TimesNewRomanPSMT" w:cs="Arial"/>
          <w:b/>
          <w:bCs/>
          <w:color w:val="000000"/>
          <w:lang w:val="sr-Cyrl-RS"/>
        </w:rPr>
      </w:pPr>
    </w:p>
    <w:p w:rsidR="00765DB9" w:rsidRPr="00765DB9" w:rsidRDefault="00765DB9" w:rsidP="00962F6E">
      <w:pPr>
        <w:spacing w:before="0"/>
        <w:rPr>
          <w:rFonts w:cs="Arial"/>
        </w:rPr>
      </w:pPr>
    </w:p>
    <w:sectPr w:rsidR="00765DB9" w:rsidRPr="00765DB9" w:rsidSect="000C50A0">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29D" w:rsidRDefault="0058529D">
      <w:r>
        <w:separator/>
      </w:r>
    </w:p>
    <w:p w:rsidR="0058529D" w:rsidRDefault="0058529D"/>
  </w:endnote>
  <w:endnote w:type="continuationSeparator" w:id="0">
    <w:p w:rsidR="0058529D" w:rsidRDefault="0058529D">
      <w:r>
        <w:continuationSeparator/>
      </w:r>
    </w:p>
    <w:p w:rsidR="0058529D" w:rsidRDefault="005852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Default="000C4BB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4BB1" w:rsidRDefault="000C4BB1" w:rsidP="00841BE7">
    <w:pPr>
      <w:pStyle w:val="Footer"/>
      <w:ind w:right="360"/>
    </w:pPr>
  </w:p>
  <w:p w:rsidR="000C4BB1" w:rsidRDefault="000C4BB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Pr="00EC5BB4" w:rsidRDefault="000C4B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6BF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6BFE">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Pr="00EC5BB4" w:rsidRDefault="000C4B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6BF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6BFE">
      <w:rPr>
        <w:rStyle w:val="PageNumber"/>
        <w:rFonts w:cs="Arial"/>
        <w:b/>
        <w:noProof/>
        <w:szCs w:val="24"/>
      </w:rPr>
      <w:t>66</w:t>
    </w:r>
    <w:r w:rsidRPr="00EC5BB4">
      <w:rPr>
        <w:rStyle w:val="PageNumber"/>
        <w:rFonts w:cs="Arial"/>
        <w:b/>
        <w:szCs w:val="24"/>
      </w:rPr>
      <w:fldChar w:fldCharType="end"/>
    </w:r>
  </w:p>
  <w:p w:rsidR="000C4BB1" w:rsidRDefault="000C4B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Default="000C4BB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4BB1" w:rsidRDefault="000C4BB1" w:rsidP="00841BE7">
    <w:pPr>
      <w:pStyle w:val="Footer"/>
      <w:ind w:right="360"/>
    </w:pPr>
  </w:p>
  <w:p w:rsidR="000C4BB1" w:rsidRDefault="000C4BB1"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Pr="00EC5BB4" w:rsidRDefault="000C4B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6BFE">
      <w:rPr>
        <w:rStyle w:val="PageNumber"/>
        <w:rFonts w:cs="Arial"/>
        <w:b/>
        <w:noProof/>
        <w:szCs w:val="24"/>
      </w:rPr>
      <w:t>66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6BFE">
      <w:rPr>
        <w:rStyle w:val="PageNumber"/>
        <w:rFonts w:cs="Arial"/>
        <w:b/>
        <w:noProof/>
        <w:szCs w:val="24"/>
      </w:rPr>
      <w:t>66</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Pr="00EC5BB4" w:rsidRDefault="000C4B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6BFE">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6BFE">
      <w:rPr>
        <w:rStyle w:val="PageNumber"/>
        <w:rFonts w:cs="Arial"/>
        <w:b/>
        <w:noProof/>
        <w:szCs w:val="24"/>
      </w:rPr>
      <w:t>53</w:t>
    </w:r>
    <w:r w:rsidRPr="00EC5BB4">
      <w:rPr>
        <w:rStyle w:val="PageNumber"/>
        <w:rFonts w:cs="Arial"/>
        <w:b/>
        <w:szCs w:val="24"/>
      </w:rPr>
      <w:fldChar w:fldCharType="end"/>
    </w:r>
  </w:p>
  <w:p w:rsidR="000C4BB1" w:rsidRDefault="000C4B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29D" w:rsidRDefault="0058529D">
      <w:r>
        <w:separator/>
      </w:r>
    </w:p>
    <w:p w:rsidR="0058529D" w:rsidRDefault="0058529D"/>
  </w:footnote>
  <w:footnote w:type="continuationSeparator" w:id="0">
    <w:p w:rsidR="0058529D" w:rsidRDefault="0058529D">
      <w:r>
        <w:continuationSeparator/>
      </w:r>
    </w:p>
    <w:p w:rsidR="0058529D" w:rsidRDefault="005852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Default="000C4BB1" w:rsidP="004276AD">
    <w:pPr>
      <w:pStyle w:val="Header"/>
      <w:rPr>
        <w:sz w:val="20"/>
      </w:rPr>
    </w:pPr>
  </w:p>
  <w:p w:rsidR="000C4BB1" w:rsidRPr="002E5D60" w:rsidRDefault="000C4BB1"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0C4BB1" w:rsidRPr="004276AD" w:rsidRDefault="000C4BB1" w:rsidP="004276AD">
    <w:pPr>
      <w:pStyle w:val="Header"/>
    </w:pPr>
    <w:r w:rsidRPr="00333E54">
      <w:rPr>
        <w:szCs w:val="24"/>
      </w:rPr>
      <w:t>3000</w:t>
    </w:r>
    <w:r>
      <w:rPr>
        <w:szCs w:val="24"/>
      </w:rPr>
      <w:t>/</w:t>
    </w:r>
    <w:r>
      <w:rPr>
        <w:szCs w:val="24"/>
        <w:lang w:val="sr-Latn-RS"/>
      </w:rPr>
      <w:t>1</w:t>
    </w:r>
    <w:r>
      <w:rPr>
        <w:szCs w:val="24"/>
        <w:lang w:val="sr-Cyrl-RS"/>
      </w:rPr>
      <w:t>453</w:t>
    </w:r>
    <w:r>
      <w:rPr>
        <w:szCs w:val="24"/>
      </w:rPr>
      <w:t>/2017 (</w:t>
    </w:r>
    <w:r>
      <w:rPr>
        <w:szCs w:val="24"/>
        <w:lang w:val="sr-Cyrl-RS"/>
      </w:rPr>
      <w:t>1997</w:t>
    </w:r>
    <w:r>
      <w:rPr>
        <w:szCs w:val="24"/>
      </w:rPr>
      <w:t>/2017)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Default="000C4BB1" w:rsidP="004276AD">
    <w:pPr>
      <w:pStyle w:val="Header"/>
    </w:pPr>
  </w:p>
  <w:p w:rsidR="000C4BB1" w:rsidRPr="00333E54" w:rsidRDefault="000C4BB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333E54">
      <w:rPr>
        <w:szCs w:val="24"/>
      </w:rPr>
      <w:t xml:space="preserve">ЈН </w:t>
    </w:r>
    <w:r>
      <w:rPr>
        <w:szCs w:val="24"/>
      </w:rPr>
      <w:t>3000/</w:t>
    </w:r>
    <w:r>
      <w:rPr>
        <w:szCs w:val="24"/>
        <w:lang w:val="sr-Latn-RS"/>
      </w:rPr>
      <w:t>1702</w:t>
    </w:r>
    <w:r>
      <w:rPr>
        <w:szCs w:val="24"/>
      </w:rPr>
      <w:t>/2017 (</w:t>
    </w:r>
    <w:r>
      <w:rPr>
        <w:szCs w:val="24"/>
        <w:lang w:val="sr-Cyrl-RS"/>
      </w:rPr>
      <w:t>1</w:t>
    </w:r>
    <w:r>
      <w:rPr>
        <w:szCs w:val="24"/>
        <w:lang w:val="sr-Latn-RS"/>
      </w:rPr>
      <w:t>560</w:t>
    </w:r>
    <w:r>
      <w:rPr>
        <w:szCs w:val="24"/>
      </w:rPr>
      <w:t>/2017</w:t>
    </w:r>
    <w:r w:rsidRPr="00D9785A">
      <w:rPr>
        <w:szCs w:val="24"/>
      </w:rPr>
      <w:t>)</w:t>
    </w:r>
  </w:p>
  <w:p w:rsidR="000C4BB1" w:rsidRPr="00210557" w:rsidRDefault="000C4BB1"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Default="000C4BB1" w:rsidP="004276AD">
    <w:pPr>
      <w:pStyle w:val="Header"/>
      <w:rPr>
        <w:sz w:val="20"/>
      </w:rPr>
    </w:pPr>
  </w:p>
  <w:p w:rsidR="000C4BB1" w:rsidRDefault="000C4BB1" w:rsidP="00D67E5A">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w:t>
    </w:r>
  </w:p>
  <w:p w:rsidR="000C4BB1" w:rsidRPr="00113B84" w:rsidRDefault="000C4BB1" w:rsidP="00D67E5A">
    <w:pPr>
      <w:pStyle w:val="Header"/>
      <w:rPr>
        <w:szCs w:val="24"/>
      </w:rPr>
    </w:pPr>
    <w:r>
      <w:rPr>
        <w:szCs w:val="24"/>
      </w:rPr>
      <w:t>ЈН</w:t>
    </w:r>
    <w:r>
      <w:rPr>
        <w:b/>
        <w:szCs w:val="24"/>
      </w:rPr>
      <w:t xml:space="preserve"> </w:t>
    </w:r>
    <w:r>
      <w:rPr>
        <w:rFonts w:eastAsia="Arial Unicode MS"/>
      </w:rPr>
      <w:t>3000/</w:t>
    </w:r>
    <w:r w:rsidR="00AA0D90">
      <w:rPr>
        <w:rFonts w:eastAsia="Arial Unicode MS"/>
        <w:lang w:val="sr-Cyrl-RS"/>
      </w:rPr>
      <w:t>1453</w:t>
    </w:r>
    <w:r>
      <w:rPr>
        <w:rFonts w:eastAsia="Arial Unicode MS"/>
      </w:rPr>
      <w:t>/2017 (</w:t>
    </w:r>
    <w:r w:rsidR="00AA0D90">
      <w:rPr>
        <w:rFonts w:eastAsia="Arial Unicode MS"/>
        <w:lang w:val="sr-Cyrl-RS"/>
      </w:rPr>
      <w:t>1997</w:t>
    </w:r>
    <w:r>
      <w:rPr>
        <w:rFonts w:eastAsia="Arial Unicode MS"/>
      </w:rPr>
      <w:t>/2017)</w:t>
    </w:r>
  </w:p>
  <w:p w:rsidR="000C4BB1" w:rsidRPr="004276AD" w:rsidRDefault="000C4BB1"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BB1" w:rsidRDefault="000C4BB1" w:rsidP="004276AD">
    <w:pPr>
      <w:pStyle w:val="Header"/>
    </w:pPr>
  </w:p>
  <w:p w:rsidR="000C4BB1" w:rsidRPr="00210557" w:rsidRDefault="000C4BB1" w:rsidP="00137422">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Pr>
        <w:szCs w:val="24"/>
      </w:rPr>
      <w:t>3000/1</w:t>
    </w:r>
    <w:r>
      <w:rPr>
        <w:szCs w:val="24"/>
        <w:lang w:val="sr-Cyrl-RS"/>
      </w:rPr>
      <w:t>702</w:t>
    </w:r>
    <w:r>
      <w:rPr>
        <w:szCs w:val="24"/>
      </w:rPr>
      <w:t>/2017 (</w:t>
    </w:r>
    <w:r>
      <w:rPr>
        <w:szCs w:val="24"/>
        <w:lang w:val="sr-Cyrl-RS"/>
      </w:rPr>
      <w:t>1</w:t>
    </w:r>
    <w:r>
      <w:rPr>
        <w:szCs w:val="24"/>
        <w:lang w:val="sr-Latn-RS"/>
      </w:rPr>
      <w:t>560</w:t>
    </w:r>
    <w:r>
      <w:rPr>
        <w:szCs w:val="24"/>
      </w:rPr>
      <w:t>/2017</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821C50"/>
    <w:multiLevelType w:val="hybridMultilevel"/>
    <w:tmpl w:val="F7B6AA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009157EE"/>
    <w:multiLevelType w:val="hybridMultilevel"/>
    <w:tmpl w:val="107E3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832C58"/>
    <w:multiLevelType w:val="hybridMultilevel"/>
    <w:tmpl w:val="C812F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1C837DF"/>
    <w:multiLevelType w:val="hybridMultilevel"/>
    <w:tmpl w:val="6AC21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2572E09"/>
    <w:multiLevelType w:val="multilevel"/>
    <w:tmpl w:val="BC28DCDE"/>
    <w:lvl w:ilvl="0">
      <w:start w:val="1"/>
      <w:numFmt w:val="decimal"/>
      <w:lvlText w:val="%1."/>
      <w:lvlJc w:val="left"/>
      <w:pPr>
        <w:tabs>
          <w:tab w:val="num" w:pos="720"/>
        </w:tabs>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439693D"/>
    <w:multiLevelType w:val="hybridMultilevel"/>
    <w:tmpl w:val="D23CF346"/>
    <w:lvl w:ilvl="0" w:tplc="8B047F30">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6803FCD"/>
    <w:multiLevelType w:val="hybridMultilevel"/>
    <w:tmpl w:val="9D9015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271A56DE"/>
    <w:multiLevelType w:val="hybridMultilevel"/>
    <w:tmpl w:val="E8C69F3E"/>
    <w:lvl w:ilvl="0" w:tplc="0CFC6D62">
      <w:start w:val="1"/>
      <w:numFmt w:val="decimal"/>
      <w:lvlText w:val="%1."/>
      <w:lvlJc w:val="left"/>
      <w:pPr>
        <w:ind w:left="720" w:hanging="360"/>
      </w:pPr>
      <w:rPr>
        <w:rFonts w:hint="default"/>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8DE7A78"/>
    <w:multiLevelType w:val="hybridMultilevel"/>
    <w:tmpl w:val="5080BD2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2DBF408A"/>
    <w:multiLevelType w:val="multilevel"/>
    <w:tmpl w:val="7A164384"/>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4E62506"/>
    <w:multiLevelType w:val="hybridMultilevel"/>
    <w:tmpl w:val="2D987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AA76A7D"/>
    <w:multiLevelType w:val="multilevel"/>
    <w:tmpl w:val="B3846B34"/>
    <w:lvl w:ilvl="0">
      <w:start w:val="6"/>
      <w:numFmt w:val="decimal"/>
      <w:lvlText w:val="%1."/>
      <w:lvlJc w:val="left"/>
      <w:pPr>
        <w:ind w:left="720" w:hanging="360"/>
      </w:pPr>
      <w:rPr>
        <w:rFonts w:hint="default"/>
      </w:rPr>
    </w:lvl>
    <w:lvl w:ilvl="1">
      <w:start w:val="3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175633D"/>
    <w:multiLevelType w:val="hybridMultilevel"/>
    <w:tmpl w:val="98F455B4"/>
    <w:lvl w:ilvl="0" w:tplc="081A000F">
      <w:start w:val="1"/>
      <w:numFmt w:val="decimal"/>
      <w:lvlText w:val="%1."/>
      <w:lvlJc w:val="left"/>
      <w:pPr>
        <w:tabs>
          <w:tab w:val="num" w:pos="900"/>
        </w:tabs>
        <w:ind w:left="900" w:hanging="360"/>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5">
    <w:nsid w:val="43B12748"/>
    <w:multiLevelType w:val="hybridMultilevel"/>
    <w:tmpl w:val="56F09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nsid w:val="550D2D0A"/>
    <w:multiLevelType w:val="hybridMultilevel"/>
    <w:tmpl w:val="490EF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0F381A"/>
    <w:multiLevelType w:val="hybridMultilevel"/>
    <w:tmpl w:val="EBF23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7">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F6C793B"/>
    <w:multiLevelType w:val="hybridMultilevel"/>
    <w:tmpl w:val="3108780E"/>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3567E58"/>
    <w:multiLevelType w:val="hybridMultilevel"/>
    <w:tmpl w:val="741A9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83139C1"/>
    <w:multiLevelType w:val="hybridMultilevel"/>
    <w:tmpl w:val="952C5C4A"/>
    <w:lvl w:ilvl="0" w:tplc="147E894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0">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3">
    <w:nsid w:val="7E2536D2"/>
    <w:multiLevelType w:val="hybridMultilevel"/>
    <w:tmpl w:val="5B4834C0"/>
    <w:lvl w:ilvl="0" w:tplc="6D3C1B1C">
      <w:numFmt w:val="bullet"/>
      <w:lvlText w:val="-"/>
      <w:lvlJc w:val="left"/>
      <w:pPr>
        <w:ind w:left="1080" w:hanging="360"/>
      </w:pPr>
      <w:rPr>
        <w:rFonts w:ascii="Arial" w:eastAsia="Times New Roman"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103"/>
  </w:num>
  <w:num w:numId="2">
    <w:abstractNumId w:val="69"/>
  </w:num>
  <w:num w:numId="3">
    <w:abstractNumId w:val="99"/>
  </w:num>
  <w:num w:numId="4">
    <w:abstractNumId w:val="59"/>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num>
  <w:num w:numId="9">
    <w:abstractNumId w:val="83"/>
  </w:num>
  <w:num w:numId="10">
    <w:abstractNumId w:val="73"/>
  </w:num>
  <w:num w:numId="11">
    <w:abstractNumId w:val="63"/>
  </w:num>
  <w:num w:numId="12">
    <w:abstractNumId w:val="60"/>
  </w:num>
  <w:num w:numId="13">
    <w:abstractNumId w:val="68"/>
  </w:num>
  <w:num w:numId="14">
    <w:abstractNumId w:val="100"/>
  </w:num>
  <w:num w:numId="15">
    <w:abstractNumId w:val="91"/>
  </w:num>
  <w:num w:numId="16">
    <w:abstractNumId w:val="0"/>
  </w:num>
  <w:num w:numId="1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2"/>
  </w:num>
  <w:num w:numId="22">
    <w:abstractNumId w:val="99"/>
  </w:num>
  <w:num w:numId="23">
    <w:abstractNumId w:val="98"/>
  </w:num>
  <w:num w:numId="24">
    <w:abstractNumId w:val="86"/>
  </w:num>
  <w:num w:numId="25">
    <w:abstractNumId w:val="67"/>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num>
  <w:num w:numId="3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76"/>
  </w:num>
  <w:num w:numId="33">
    <w:abstractNumId w:val="104"/>
  </w:num>
  <w:num w:numId="34">
    <w:abstractNumId w:val="70"/>
  </w:num>
  <w:num w:numId="35">
    <w:abstractNumId w:val="74"/>
  </w:num>
  <w:num w:numId="36">
    <w:abstractNumId w:val="94"/>
  </w:num>
  <w:num w:numId="37">
    <w:abstractNumId w:val="92"/>
  </w:num>
  <w:num w:numId="38">
    <w:abstractNumId w:val="72"/>
  </w:num>
  <w:num w:numId="39">
    <w:abstractNumId w:val="85"/>
  </w:num>
  <w:num w:numId="40">
    <w:abstractNumId w:val="108"/>
  </w:num>
  <w:num w:numId="41">
    <w:abstractNumId w:val="51"/>
  </w:num>
  <w:num w:numId="42">
    <w:abstractNumId w:val="66"/>
  </w:num>
  <w:num w:numId="43">
    <w:abstractNumId w:val="80"/>
  </w:num>
  <w:num w:numId="44">
    <w:abstractNumId w:val="113"/>
  </w:num>
  <w:num w:numId="45">
    <w:abstractNumId w:val="82"/>
  </w:num>
  <w:num w:numId="46">
    <w:abstractNumId w:val="97"/>
  </w:num>
  <w:num w:numId="47">
    <w:abstractNumId w:val="88"/>
  </w:num>
  <w:num w:numId="48">
    <w:abstractNumId w:val="109"/>
  </w:num>
  <w:num w:numId="49">
    <w:abstractNumId w:val="52"/>
  </w:num>
  <w:num w:numId="50">
    <w:abstractNumId w:val="71"/>
  </w:num>
  <w:num w:numId="51">
    <w:abstractNumId w:val="53"/>
  </w:num>
  <w:num w:numId="52">
    <w:abstractNumId w:val="75"/>
  </w:num>
  <w:num w:numId="53">
    <w:abstractNumId w:val="77"/>
  </w:num>
  <w:num w:numId="54">
    <w:abstractNumId w:val="50"/>
  </w:num>
  <w:num w:numId="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0BF"/>
    <w:rsid w:val="00015894"/>
    <w:rsid w:val="00015D88"/>
    <w:rsid w:val="00015E2F"/>
    <w:rsid w:val="00015E7C"/>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74C"/>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A14"/>
    <w:rsid w:val="00072ABE"/>
    <w:rsid w:val="00072F86"/>
    <w:rsid w:val="00073409"/>
    <w:rsid w:val="00073D60"/>
    <w:rsid w:val="00073EC5"/>
    <w:rsid w:val="0007456F"/>
    <w:rsid w:val="000746B2"/>
    <w:rsid w:val="00075267"/>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6DD"/>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267C"/>
    <w:rsid w:val="000B3387"/>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85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4299"/>
    <w:rsid w:val="000C4BB1"/>
    <w:rsid w:val="000C4CDA"/>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1FCE"/>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13"/>
    <w:rsid w:val="001117FD"/>
    <w:rsid w:val="00111C93"/>
    <w:rsid w:val="001120AD"/>
    <w:rsid w:val="001126B3"/>
    <w:rsid w:val="001126DB"/>
    <w:rsid w:val="00113968"/>
    <w:rsid w:val="001139E5"/>
    <w:rsid w:val="00113B67"/>
    <w:rsid w:val="00113B84"/>
    <w:rsid w:val="001146A1"/>
    <w:rsid w:val="001147B6"/>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94"/>
    <w:rsid w:val="00123BC5"/>
    <w:rsid w:val="001243C5"/>
    <w:rsid w:val="001252A3"/>
    <w:rsid w:val="0012591A"/>
    <w:rsid w:val="0012595E"/>
    <w:rsid w:val="001259A0"/>
    <w:rsid w:val="0012670D"/>
    <w:rsid w:val="0012672D"/>
    <w:rsid w:val="001268D2"/>
    <w:rsid w:val="00126981"/>
    <w:rsid w:val="00126BFE"/>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25"/>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47803"/>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12D9"/>
    <w:rsid w:val="00161309"/>
    <w:rsid w:val="0016183F"/>
    <w:rsid w:val="0016196A"/>
    <w:rsid w:val="00161BE6"/>
    <w:rsid w:val="001620BD"/>
    <w:rsid w:val="001626C6"/>
    <w:rsid w:val="00162A6D"/>
    <w:rsid w:val="00162B82"/>
    <w:rsid w:val="00162C5E"/>
    <w:rsid w:val="001639C5"/>
    <w:rsid w:val="00164411"/>
    <w:rsid w:val="00164470"/>
    <w:rsid w:val="001644F1"/>
    <w:rsid w:val="001648B2"/>
    <w:rsid w:val="001651DE"/>
    <w:rsid w:val="00165568"/>
    <w:rsid w:val="00165C25"/>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3E8"/>
    <w:rsid w:val="0017669B"/>
    <w:rsid w:val="00176914"/>
    <w:rsid w:val="00176AD9"/>
    <w:rsid w:val="00176E06"/>
    <w:rsid w:val="00176FF7"/>
    <w:rsid w:val="0017727A"/>
    <w:rsid w:val="00177669"/>
    <w:rsid w:val="00177A9A"/>
    <w:rsid w:val="00177C90"/>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A7F"/>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1F92"/>
    <w:rsid w:val="0019214D"/>
    <w:rsid w:val="00192224"/>
    <w:rsid w:val="00192230"/>
    <w:rsid w:val="00192727"/>
    <w:rsid w:val="001927E8"/>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474"/>
    <w:rsid w:val="001B6640"/>
    <w:rsid w:val="001B6BB1"/>
    <w:rsid w:val="001B6EAE"/>
    <w:rsid w:val="001B7C0C"/>
    <w:rsid w:val="001B7C30"/>
    <w:rsid w:val="001B7E0D"/>
    <w:rsid w:val="001C03D9"/>
    <w:rsid w:val="001C1BA6"/>
    <w:rsid w:val="001C1C21"/>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305"/>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BC"/>
    <w:rsid w:val="001F282D"/>
    <w:rsid w:val="001F2AC6"/>
    <w:rsid w:val="001F2BE5"/>
    <w:rsid w:val="001F2E75"/>
    <w:rsid w:val="001F31C3"/>
    <w:rsid w:val="001F322B"/>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CE"/>
    <w:rsid w:val="00224C2B"/>
    <w:rsid w:val="00224CF4"/>
    <w:rsid w:val="00224D9E"/>
    <w:rsid w:val="002251A4"/>
    <w:rsid w:val="00225879"/>
    <w:rsid w:val="002260F7"/>
    <w:rsid w:val="00226574"/>
    <w:rsid w:val="002270A9"/>
    <w:rsid w:val="0022742B"/>
    <w:rsid w:val="002275E8"/>
    <w:rsid w:val="00227901"/>
    <w:rsid w:val="00227CD0"/>
    <w:rsid w:val="00227F17"/>
    <w:rsid w:val="0023000F"/>
    <w:rsid w:val="00230DAD"/>
    <w:rsid w:val="00230DC9"/>
    <w:rsid w:val="00231033"/>
    <w:rsid w:val="00231223"/>
    <w:rsid w:val="00232552"/>
    <w:rsid w:val="00232912"/>
    <w:rsid w:val="00232AB4"/>
    <w:rsid w:val="00232BD9"/>
    <w:rsid w:val="00232DA9"/>
    <w:rsid w:val="00233121"/>
    <w:rsid w:val="00233412"/>
    <w:rsid w:val="00233981"/>
    <w:rsid w:val="00233B0E"/>
    <w:rsid w:val="002340B9"/>
    <w:rsid w:val="00234135"/>
    <w:rsid w:val="00234AFE"/>
    <w:rsid w:val="002352D8"/>
    <w:rsid w:val="002354C9"/>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0CA"/>
    <w:rsid w:val="002663F5"/>
    <w:rsid w:val="0026679A"/>
    <w:rsid w:val="00266BA4"/>
    <w:rsid w:val="00266DA8"/>
    <w:rsid w:val="002672A6"/>
    <w:rsid w:val="00267795"/>
    <w:rsid w:val="002678FF"/>
    <w:rsid w:val="00267CAF"/>
    <w:rsid w:val="00267D09"/>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89B"/>
    <w:rsid w:val="00280B9C"/>
    <w:rsid w:val="00280DAD"/>
    <w:rsid w:val="00281098"/>
    <w:rsid w:val="002815D8"/>
    <w:rsid w:val="00281923"/>
    <w:rsid w:val="00281C44"/>
    <w:rsid w:val="00281CE1"/>
    <w:rsid w:val="00281EAD"/>
    <w:rsid w:val="0028205E"/>
    <w:rsid w:val="002825E9"/>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7A2"/>
    <w:rsid w:val="002908BC"/>
    <w:rsid w:val="00290B26"/>
    <w:rsid w:val="00290E62"/>
    <w:rsid w:val="00290F16"/>
    <w:rsid w:val="00291165"/>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5E5A"/>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A63"/>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7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D04"/>
    <w:rsid w:val="002B7F69"/>
    <w:rsid w:val="002C00D1"/>
    <w:rsid w:val="002C042F"/>
    <w:rsid w:val="002C083C"/>
    <w:rsid w:val="002C0B71"/>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2F5562"/>
    <w:rsid w:val="0030017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B6A"/>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9E9"/>
    <w:rsid w:val="00355AF2"/>
    <w:rsid w:val="00355AFC"/>
    <w:rsid w:val="00355F74"/>
    <w:rsid w:val="00356838"/>
    <w:rsid w:val="00356A54"/>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4A8"/>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6D22"/>
    <w:rsid w:val="00387971"/>
    <w:rsid w:val="003879DB"/>
    <w:rsid w:val="00387D92"/>
    <w:rsid w:val="003904AC"/>
    <w:rsid w:val="003904F7"/>
    <w:rsid w:val="00390889"/>
    <w:rsid w:val="003909F6"/>
    <w:rsid w:val="003916EB"/>
    <w:rsid w:val="00391789"/>
    <w:rsid w:val="003917A3"/>
    <w:rsid w:val="003917AE"/>
    <w:rsid w:val="003918E7"/>
    <w:rsid w:val="00391CCF"/>
    <w:rsid w:val="00391D2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43A"/>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703"/>
    <w:rsid w:val="003B0A49"/>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5E7F"/>
    <w:rsid w:val="003B612E"/>
    <w:rsid w:val="003B638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5D30"/>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A03"/>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BEA"/>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611"/>
    <w:rsid w:val="0041601E"/>
    <w:rsid w:val="00416358"/>
    <w:rsid w:val="0041640B"/>
    <w:rsid w:val="004164A3"/>
    <w:rsid w:val="00416B98"/>
    <w:rsid w:val="00417345"/>
    <w:rsid w:val="00417EBA"/>
    <w:rsid w:val="004206CB"/>
    <w:rsid w:val="00420C7E"/>
    <w:rsid w:val="00420F5D"/>
    <w:rsid w:val="00421BD7"/>
    <w:rsid w:val="00422032"/>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6FA0"/>
    <w:rsid w:val="0042720A"/>
    <w:rsid w:val="004276AD"/>
    <w:rsid w:val="00427883"/>
    <w:rsid w:val="00427A8A"/>
    <w:rsid w:val="00427AA1"/>
    <w:rsid w:val="00427CE2"/>
    <w:rsid w:val="00427E21"/>
    <w:rsid w:val="00427EB4"/>
    <w:rsid w:val="0043024A"/>
    <w:rsid w:val="00430427"/>
    <w:rsid w:val="00430BAB"/>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7F2"/>
    <w:rsid w:val="00441923"/>
    <w:rsid w:val="00441BAB"/>
    <w:rsid w:val="00441E54"/>
    <w:rsid w:val="00441E81"/>
    <w:rsid w:val="0044217C"/>
    <w:rsid w:val="004424A0"/>
    <w:rsid w:val="004424DD"/>
    <w:rsid w:val="004425F5"/>
    <w:rsid w:val="004433E9"/>
    <w:rsid w:val="004435FD"/>
    <w:rsid w:val="00443729"/>
    <w:rsid w:val="00443A6A"/>
    <w:rsid w:val="00443AD9"/>
    <w:rsid w:val="00443B0D"/>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923"/>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0A2"/>
    <w:rsid w:val="00480341"/>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0EC"/>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2D"/>
    <w:rsid w:val="004A3EB1"/>
    <w:rsid w:val="004A41DC"/>
    <w:rsid w:val="004A491C"/>
    <w:rsid w:val="004A499B"/>
    <w:rsid w:val="004A4FE8"/>
    <w:rsid w:val="004A50A5"/>
    <w:rsid w:val="004A5249"/>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62"/>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099"/>
    <w:rsid w:val="004D41C8"/>
    <w:rsid w:val="004D4636"/>
    <w:rsid w:val="004D4A56"/>
    <w:rsid w:val="004D5405"/>
    <w:rsid w:val="004D5546"/>
    <w:rsid w:val="004D55E9"/>
    <w:rsid w:val="004D5A94"/>
    <w:rsid w:val="004D5D2B"/>
    <w:rsid w:val="004D5D45"/>
    <w:rsid w:val="004D6685"/>
    <w:rsid w:val="004D6D01"/>
    <w:rsid w:val="004D6D60"/>
    <w:rsid w:val="004D6DE7"/>
    <w:rsid w:val="004D6DF4"/>
    <w:rsid w:val="004D6DFA"/>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8C8"/>
    <w:rsid w:val="004E3B14"/>
    <w:rsid w:val="004E4047"/>
    <w:rsid w:val="004E465A"/>
    <w:rsid w:val="004E469E"/>
    <w:rsid w:val="004E496A"/>
    <w:rsid w:val="004E4C8A"/>
    <w:rsid w:val="004E53C5"/>
    <w:rsid w:val="004E5460"/>
    <w:rsid w:val="004E5665"/>
    <w:rsid w:val="004E5787"/>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2544"/>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26"/>
    <w:rsid w:val="00505287"/>
    <w:rsid w:val="00506033"/>
    <w:rsid w:val="005060FD"/>
    <w:rsid w:val="0050629D"/>
    <w:rsid w:val="00506A7B"/>
    <w:rsid w:val="00506AFC"/>
    <w:rsid w:val="00506D7C"/>
    <w:rsid w:val="00506EA2"/>
    <w:rsid w:val="00507883"/>
    <w:rsid w:val="00507896"/>
    <w:rsid w:val="00507C51"/>
    <w:rsid w:val="00507C67"/>
    <w:rsid w:val="005102CB"/>
    <w:rsid w:val="0051076C"/>
    <w:rsid w:val="00510945"/>
    <w:rsid w:val="00510F14"/>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3F30"/>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78A"/>
    <w:rsid w:val="00576B30"/>
    <w:rsid w:val="00576EBE"/>
    <w:rsid w:val="005776F5"/>
    <w:rsid w:val="00577988"/>
    <w:rsid w:val="005779CC"/>
    <w:rsid w:val="005779CE"/>
    <w:rsid w:val="00577AAB"/>
    <w:rsid w:val="00577B78"/>
    <w:rsid w:val="00577B88"/>
    <w:rsid w:val="00577D6B"/>
    <w:rsid w:val="005800F0"/>
    <w:rsid w:val="00580333"/>
    <w:rsid w:val="00580342"/>
    <w:rsid w:val="00580442"/>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C1"/>
    <w:rsid w:val="005851BE"/>
    <w:rsid w:val="0058529D"/>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823"/>
    <w:rsid w:val="005B4A5B"/>
    <w:rsid w:val="005B4B5C"/>
    <w:rsid w:val="005B4BF7"/>
    <w:rsid w:val="005B5147"/>
    <w:rsid w:val="005B5392"/>
    <w:rsid w:val="005B5488"/>
    <w:rsid w:val="005B56D4"/>
    <w:rsid w:val="005B5A2D"/>
    <w:rsid w:val="005B5CAC"/>
    <w:rsid w:val="005B5D37"/>
    <w:rsid w:val="005B6192"/>
    <w:rsid w:val="005B6257"/>
    <w:rsid w:val="005B6494"/>
    <w:rsid w:val="005B71D4"/>
    <w:rsid w:val="005B71F8"/>
    <w:rsid w:val="005B7569"/>
    <w:rsid w:val="005B7669"/>
    <w:rsid w:val="005B767D"/>
    <w:rsid w:val="005B775B"/>
    <w:rsid w:val="005B79E8"/>
    <w:rsid w:val="005B7B42"/>
    <w:rsid w:val="005B7BBC"/>
    <w:rsid w:val="005B7DA9"/>
    <w:rsid w:val="005B7FA2"/>
    <w:rsid w:val="005C02B3"/>
    <w:rsid w:val="005C04DD"/>
    <w:rsid w:val="005C08F0"/>
    <w:rsid w:val="005C0ADF"/>
    <w:rsid w:val="005C0AF9"/>
    <w:rsid w:val="005C0BE4"/>
    <w:rsid w:val="005C0D14"/>
    <w:rsid w:val="005C16BF"/>
    <w:rsid w:val="005C1995"/>
    <w:rsid w:val="005C231E"/>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CDE"/>
    <w:rsid w:val="005D0470"/>
    <w:rsid w:val="005D0588"/>
    <w:rsid w:val="005D06E4"/>
    <w:rsid w:val="005D09BB"/>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975"/>
    <w:rsid w:val="005E4F99"/>
    <w:rsid w:val="005E50F1"/>
    <w:rsid w:val="005E531A"/>
    <w:rsid w:val="005E5779"/>
    <w:rsid w:val="005E58D5"/>
    <w:rsid w:val="005E5B77"/>
    <w:rsid w:val="005E5E93"/>
    <w:rsid w:val="005E692E"/>
    <w:rsid w:val="005E69B6"/>
    <w:rsid w:val="005E6C70"/>
    <w:rsid w:val="005E6C85"/>
    <w:rsid w:val="005E727A"/>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A98"/>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11"/>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C2"/>
    <w:rsid w:val="00607CF3"/>
    <w:rsid w:val="006103C9"/>
    <w:rsid w:val="0061088E"/>
    <w:rsid w:val="00610975"/>
    <w:rsid w:val="006109C2"/>
    <w:rsid w:val="00610BD0"/>
    <w:rsid w:val="0061168C"/>
    <w:rsid w:val="00611713"/>
    <w:rsid w:val="006117E1"/>
    <w:rsid w:val="006118C9"/>
    <w:rsid w:val="006119A0"/>
    <w:rsid w:val="00611A8D"/>
    <w:rsid w:val="00611BC3"/>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454"/>
    <w:rsid w:val="00635507"/>
    <w:rsid w:val="00635710"/>
    <w:rsid w:val="00635958"/>
    <w:rsid w:val="006368C0"/>
    <w:rsid w:val="00636BB1"/>
    <w:rsid w:val="00636C2C"/>
    <w:rsid w:val="006374A2"/>
    <w:rsid w:val="006375A3"/>
    <w:rsid w:val="00637A09"/>
    <w:rsid w:val="00637C0F"/>
    <w:rsid w:val="00637DE0"/>
    <w:rsid w:val="006400DC"/>
    <w:rsid w:val="0064032E"/>
    <w:rsid w:val="006407D6"/>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553E"/>
    <w:rsid w:val="0064572D"/>
    <w:rsid w:val="00645F72"/>
    <w:rsid w:val="006460AA"/>
    <w:rsid w:val="00646316"/>
    <w:rsid w:val="006469F3"/>
    <w:rsid w:val="00647193"/>
    <w:rsid w:val="00647A26"/>
    <w:rsid w:val="00647CF3"/>
    <w:rsid w:val="00650121"/>
    <w:rsid w:val="00650243"/>
    <w:rsid w:val="00650413"/>
    <w:rsid w:val="006506C2"/>
    <w:rsid w:val="00651441"/>
    <w:rsid w:val="00651550"/>
    <w:rsid w:val="006518B3"/>
    <w:rsid w:val="006518CA"/>
    <w:rsid w:val="0065197C"/>
    <w:rsid w:val="00651AA8"/>
    <w:rsid w:val="00651E34"/>
    <w:rsid w:val="00651EBA"/>
    <w:rsid w:val="006522A0"/>
    <w:rsid w:val="006527EE"/>
    <w:rsid w:val="00652A26"/>
    <w:rsid w:val="00652BDA"/>
    <w:rsid w:val="00652D53"/>
    <w:rsid w:val="00652D55"/>
    <w:rsid w:val="0065369F"/>
    <w:rsid w:val="00653A2A"/>
    <w:rsid w:val="00653FA4"/>
    <w:rsid w:val="00654117"/>
    <w:rsid w:val="00654492"/>
    <w:rsid w:val="00654FEE"/>
    <w:rsid w:val="006551C1"/>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184"/>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C59"/>
    <w:rsid w:val="00691F1E"/>
    <w:rsid w:val="0069229A"/>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BBB"/>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48F"/>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ACE"/>
    <w:rsid w:val="006C0C28"/>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5434"/>
    <w:rsid w:val="006D582F"/>
    <w:rsid w:val="006D615C"/>
    <w:rsid w:val="006D6772"/>
    <w:rsid w:val="006D6FBA"/>
    <w:rsid w:val="006D70F1"/>
    <w:rsid w:val="006D72C6"/>
    <w:rsid w:val="006D76B0"/>
    <w:rsid w:val="006D7DE0"/>
    <w:rsid w:val="006D7E43"/>
    <w:rsid w:val="006E02BF"/>
    <w:rsid w:val="006E08FB"/>
    <w:rsid w:val="006E0A7E"/>
    <w:rsid w:val="006E0AB0"/>
    <w:rsid w:val="006E0EFC"/>
    <w:rsid w:val="006E0F67"/>
    <w:rsid w:val="006E0F8A"/>
    <w:rsid w:val="006E13B0"/>
    <w:rsid w:val="006E13C8"/>
    <w:rsid w:val="006E143E"/>
    <w:rsid w:val="006E17BF"/>
    <w:rsid w:val="006E17F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9"/>
    <w:rsid w:val="006F517A"/>
    <w:rsid w:val="006F549A"/>
    <w:rsid w:val="006F570F"/>
    <w:rsid w:val="006F571D"/>
    <w:rsid w:val="006F602A"/>
    <w:rsid w:val="006F642E"/>
    <w:rsid w:val="006F6DDA"/>
    <w:rsid w:val="006F6DEA"/>
    <w:rsid w:val="006F79BD"/>
    <w:rsid w:val="00700220"/>
    <w:rsid w:val="00700281"/>
    <w:rsid w:val="0070057A"/>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615"/>
    <w:rsid w:val="007267FC"/>
    <w:rsid w:val="00726EA7"/>
    <w:rsid w:val="00726F80"/>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324"/>
    <w:rsid w:val="0074342B"/>
    <w:rsid w:val="00743433"/>
    <w:rsid w:val="00743CB1"/>
    <w:rsid w:val="00744024"/>
    <w:rsid w:val="0074417D"/>
    <w:rsid w:val="00744715"/>
    <w:rsid w:val="00745189"/>
    <w:rsid w:val="007454E0"/>
    <w:rsid w:val="007455F3"/>
    <w:rsid w:val="00745784"/>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E5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9DB"/>
    <w:rsid w:val="00761C57"/>
    <w:rsid w:val="00761C73"/>
    <w:rsid w:val="00761E0A"/>
    <w:rsid w:val="007623AB"/>
    <w:rsid w:val="0076241B"/>
    <w:rsid w:val="0076262B"/>
    <w:rsid w:val="00762BBD"/>
    <w:rsid w:val="00763460"/>
    <w:rsid w:val="00763481"/>
    <w:rsid w:val="00763800"/>
    <w:rsid w:val="007648F6"/>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7BC"/>
    <w:rsid w:val="0078391A"/>
    <w:rsid w:val="007846AF"/>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9FB"/>
    <w:rsid w:val="0079748E"/>
    <w:rsid w:val="007976DA"/>
    <w:rsid w:val="0079796E"/>
    <w:rsid w:val="00797AE8"/>
    <w:rsid w:val="00797B34"/>
    <w:rsid w:val="00797DFD"/>
    <w:rsid w:val="007A0114"/>
    <w:rsid w:val="007A026A"/>
    <w:rsid w:val="007A0327"/>
    <w:rsid w:val="007A0727"/>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5CA8"/>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DD3"/>
    <w:rsid w:val="007D2F59"/>
    <w:rsid w:val="007D3F4D"/>
    <w:rsid w:val="007D4704"/>
    <w:rsid w:val="007D483E"/>
    <w:rsid w:val="007D49AB"/>
    <w:rsid w:val="007D4B1B"/>
    <w:rsid w:val="007D4DC0"/>
    <w:rsid w:val="007D4F30"/>
    <w:rsid w:val="007D5048"/>
    <w:rsid w:val="007D55AA"/>
    <w:rsid w:val="007D58F6"/>
    <w:rsid w:val="007D5AD5"/>
    <w:rsid w:val="007D5DC9"/>
    <w:rsid w:val="007D5DE2"/>
    <w:rsid w:val="007D5EB6"/>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B78"/>
    <w:rsid w:val="007E6C69"/>
    <w:rsid w:val="007E7077"/>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0D"/>
    <w:rsid w:val="007F3961"/>
    <w:rsid w:val="007F39B6"/>
    <w:rsid w:val="007F3BDA"/>
    <w:rsid w:val="007F3CFE"/>
    <w:rsid w:val="007F3F25"/>
    <w:rsid w:val="007F3FA4"/>
    <w:rsid w:val="007F4089"/>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5F9"/>
    <w:rsid w:val="00823BE0"/>
    <w:rsid w:val="00823BFD"/>
    <w:rsid w:val="0082410A"/>
    <w:rsid w:val="0082469D"/>
    <w:rsid w:val="00824861"/>
    <w:rsid w:val="00824899"/>
    <w:rsid w:val="0082520C"/>
    <w:rsid w:val="008252C7"/>
    <w:rsid w:val="008254FC"/>
    <w:rsid w:val="00825598"/>
    <w:rsid w:val="00825928"/>
    <w:rsid w:val="0082595F"/>
    <w:rsid w:val="008260CD"/>
    <w:rsid w:val="00827257"/>
    <w:rsid w:val="00830956"/>
    <w:rsid w:val="0083122D"/>
    <w:rsid w:val="0083139A"/>
    <w:rsid w:val="00831BD7"/>
    <w:rsid w:val="00832564"/>
    <w:rsid w:val="008337DE"/>
    <w:rsid w:val="00833911"/>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B2A"/>
    <w:rsid w:val="00855F92"/>
    <w:rsid w:val="00856228"/>
    <w:rsid w:val="00856260"/>
    <w:rsid w:val="008564A4"/>
    <w:rsid w:val="008567F1"/>
    <w:rsid w:val="008568C8"/>
    <w:rsid w:val="00856933"/>
    <w:rsid w:val="00856ADC"/>
    <w:rsid w:val="00856D51"/>
    <w:rsid w:val="008571A4"/>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226"/>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8D0"/>
    <w:rsid w:val="00886A95"/>
    <w:rsid w:val="00886D2E"/>
    <w:rsid w:val="00886FAE"/>
    <w:rsid w:val="0088712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9A0"/>
    <w:rsid w:val="008A3BE1"/>
    <w:rsid w:val="008A3D50"/>
    <w:rsid w:val="008A3E0A"/>
    <w:rsid w:val="008A3E25"/>
    <w:rsid w:val="008A4F28"/>
    <w:rsid w:val="008A5791"/>
    <w:rsid w:val="008A57A2"/>
    <w:rsid w:val="008A5EF9"/>
    <w:rsid w:val="008A613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48A"/>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7FA"/>
    <w:rsid w:val="008C58E1"/>
    <w:rsid w:val="008C6211"/>
    <w:rsid w:val="008C6466"/>
    <w:rsid w:val="008C67CC"/>
    <w:rsid w:val="008C6922"/>
    <w:rsid w:val="008C7273"/>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324"/>
    <w:rsid w:val="00913926"/>
    <w:rsid w:val="00913B1A"/>
    <w:rsid w:val="00913B82"/>
    <w:rsid w:val="00913CC3"/>
    <w:rsid w:val="0091448B"/>
    <w:rsid w:val="00914815"/>
    <w:rsid w:val="00914BEF"/>
    <w:rsid w:val="00915590"/>
    <w:rsid w:val="00915B26"/>
    <w:rsid w:val="009168B5"/>
    <w:rsid w:val="00916C95"/>
    <w:rsid w:val="00916E86"/>
    <w:rsid w:val="00917181"/>
    <w:rsid w:val="00917B20"/>
    <w:rsid w:val="00917B98"/>
    <w:rsid w:val="00917ED4"/>
    <w:rsid w:val="00917F71"/>
    <w:rsid w:val="0092000A"/>
    <w:rsid w:val="0092014D"/>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090"/>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DB2"/>
    <w:rsid w:val="00957EA5"/>
    <w:rsid w:val="009605D4"/>
    <w:rsid w:val="00960DE8"/>
    <w:rsid w:val="00960F87"/>
    <w:rsid w:val="00960FF0"/>
    <w:rsid w:val="009612C1"/>
    <w:rsid w:val="0096133A"/>
    <w:rsid w:val="009613AD"/>
    <w:rsid w:val="009613E3"/>
    <w:rsid w:val="00961608"/>
    <w:rsid w:val="0096182A"/>
    <w:rsid w:val="00961A1C"/>
    <w:rsid w:val="00961A80"/>
    <w:rsid w:val="00961A97"/>
    <w:rsid w:val="009622AB"/>
    <w:rsid w:val="00962337"/>
    <w:rsid w:val="00962793"/>
    <w:rsid w:val="009627E0"/>
    <w:rsid w:val="00962838"/>
    <w:rsid w:val="00962DFB"/>
    <w:rsid w:val="00962F6E"/>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4EF5"/>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906"/>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B8A"/>
    <w:rsid w:val="00997DA3"/>
    <w:rsid w:val="00997FBB"/>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C3E"/>
    <w:rsid w:val="009E1E91"/>
    <w:rsid w:val="009E215B"/>
    <w:rsid w:val="009E2308"/>
    <w:rsid w:val="009E23DB"/>
    <w:rsid w:val="009E285D"/>
    <w:rsid w:val="009E29C5"/>
    <w:rsid w:val="009E2CBB"/>
    <w:rsid w:val="009E2DD3"/>
    <w:rsid w:val="009E2FA8"/>
    <w:rsid w:val="009E339A"/>
    <w:rsid w:val="009E3427"/>
    <w:rsid w:val="009E3C05"/>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9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04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51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296"/>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2E07"/>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A04"/>
    <w:rsid w:val="00A77B63"/>
    <w:rsid w:val="00A77E2B"/>
    <w:rsid w:val="00A77E54"/>
    <w:rsid w:val="00A77FAC"/>
    <w:rsid w:val="00A8005E"/>
    <w:rsid w:val="00A800E6"/>
    <w:rsid w:val="00A8038D"/>
    <w:rsid w:val="00A80511"/>
    <w:rsid w:val="00A80538"/>
    <w:rsid w:val="00A8054F"/>
    <w:rsid w:val="00A80C99"/>
    <w:rsid w:val="00A81297"/>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0D90"/>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719"/>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80B"/>
    <w:rsid w:val="00AC59F9"/>
    <w:rsid w:val="00AC5B61"/>
    <w:rsid w:val="00AC5C4C"/>
    <w:rsid w:val="00AC5F14"/>
    <w:rsid w:val="00AC5F7C"/>
    <w:rsid w:val="00AC5F86"/>
    <w:rsid w:val="00AC5FD6"/>
    <w:rsid w:val="00AC6188"/>
    <w:rsid w:val="00AC6220"/>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B9B"/>
    <w:rsid w:val="00AF1BAC"/>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5C"/>
    <w:rsid w:val="00B02666"/>
    <w:rsid w:val="00B02A05"/>
    <w:rsid w:val="00B02ADD"/>
    <w:rsid w:val="00B03820"/>
    <w:rsid w:val="00B03885"/>
    <w:rsid w:val="00B039B1"/>
    <w:rsid w:val="00B03AE7"/>
    <w:rsid w:val="00B03DA4"/>
    <w:rsid w:val="00B0431E"/>
    <w:rsid w:val="00B0474A"/>
    <w:rsid w:val="00B04985"/>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03"/>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4F1"/>
    <w:rsid w:val="00B3383A"/>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05"/>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023"/>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6BE"/>
    <w:rsid w:val="00B46B4E"/>
    <w:rsid w:val="00B46C9A"/>
    <w:rsid w:val="00B46D29"/>
    <w:rsid w:val="00B46F5D"/>
    <w:rsid w:val="00B47314"/>
    <w:rsid w:val="00B47C4B"/>
    <w:rsid w:val="00B47CCE"/>
    <w:rsid w:val="00B47E8B"/>
    <w:rsid w:val="00B505E8"/>
    <w:rsid w:val="00B50D1D"/>
    <w:rsid w:val="00B51915"/>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D1"/>
    <w:rsid w:val="00B629F8"/>
    <w:rsid w:val="00B62B5B"/>
    <w:rsid w:val="00B62C45"/>
    <w:rsid w:val="00B63174"/>
    <w:rsid w:val="00B63C0C"/>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438"/>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50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D"/>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1B"/>
    <w:rsid w:val="00BF0D6C"/>
    <w:rsid w:val="00BF0EA5"/>
    <w:rsid w:val="00BF1F2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3AC"/>
    <w:rsid w:val="00BF74CC"/>
    <w:rsid w:val="00BF74E3"/>
    <w:rsid w:val="00BF7670"/>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316"/>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26E"/>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6D2"/>
    <w:rsid w:val="00C26B46"/>
    <w:rsid w:val="00C26CDF"/>
    <w:rsid w:val="00C2724C"/>
    <w:rsid w:val="00C27276"/>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8BB"/>
    <w:rsid w:val="00C41DAF"/>
    <w:rsid w:val="00C41DCD"/>
    <w:rsid w:val="00C4217A"/>
    <w:rsid w:val="00C42389"/>
    <w:rsid w:val="00C42493"/>
    <w:rsid w:val="00C42617"/>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0C0"/>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1C"/>
    <w:rsid w:val="00C672B0"/>
    <w:rsid w:val="00C6735D"/>
    <w:rsid w:val="00C6753B"/>
    <w:rsid w:val="00C679D9"/>
    <w:rsid w:val="00C67CE8"/>
    <w:rsid w:val="00C70265"/>
    <w:rsid w:val="00C703CD"/>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1BC"/>
    <w:rsid w:val="00C83878"/>
    <w:rsid w:val="00C83F08"/>
    <w:rsid w:val="00C841BF"/>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8AA"/>
    <w:rsid w:val="00C94A19"/>
    <w:rsid w:val="00C94F21"/>
    <w:rsid w:val="00C95595"/>
    <w:rsid w:val="00C95E86"/>
    <w:rsid w:val="00C97891"/>
    <w:rsid w:val="00C978BE"/>
    <w:rsid w:val="00CA028F"/>
    <w:rsid w:val="00CA050E"/>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3041"/>
    <w:rsid w:val="00CB3234"/>
    <w:rsid w:val="00CB326E"/>
    <w:rsid w:val="00CB33A3"/>
    <w:rsid w:val="00CB3558"/>
    <w:rsid w:val="00CB35EE"/>
    <w:rsid w:val="00CB379A"/>
    <w:rsid w:val="00CB39A3"/>
    <w:rsid w:val="00CB3CE3"/>
    <w:rsid w:val="00CB3D0E"/>
    <w:rsid w:val="00CB3F62"/>
    <w:rsid w:val="00CB41EB"/>
    <w:rsid w:val="00CB42AF"/>
    <w:rsid w:val="00CB4556"/>
    <w:rsid w:val="00CB46FE"/>
    <w:rsid w:val="00CB4AD3"/>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953"/>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DB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0C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4AD"/>
    <w:rsid w:val="00D35C02"/>
    <w:rsid w:val="00D36996"/>
    <w:rsid w:val="00D3701C"/>
    <w:rsid w:val="00D370AF"/>
    <w:rsid w:val="00D370DA"/>
    <w:rsid w:val="00D372C8"/>
    <w:rsid w:val="00D37560"/>
    <w:rsid w:val="00D379CA"/>
    <w:rsid w:val="00D40190"/>
    <w:rsid w:val="00D4073C"/>
    <w:rsid w:val="00D407B8"/>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7C"/>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69A"/>
    <w:rsid w:val="00D71E3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535"/>
    <w:rsid w:val="00DB090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3B"/>
    <w:rsid w:val="00DC55A5"/>
    <w:rsid w:val="00DC569E"/>
    <w:rsid w:val="00DC5EF4"/>
    <w:rsid w:val="00DC72E5"/>
    <w:rsid w:val="00DC72F3"/>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7BA"/>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99"/>
    <w:rsid w:val="00DE45EA"/>
    <w:rsid w:val="00DE465C"/>
    <w:rsid w:val="00DE47BC"/>
    <w:rsid w:val="00DE485E"/>
    <w:rsid w:val="00DE49AB"/>
    <w:rsid w:val="00DE55E5"/>
    <w:rsid w:val="00DE6205"/>
    <w:rsid w:val="00DE6311"/>
    <w:rsid w:val="00DE6522"/>
    <w:rsid w:val="00DE69DB"/>
    <w:rsid w:val="00DE6C81"/>
    <w:rsid w:val="00DE6F8B"/>
    <w:rsid w:val="00DE7096"/>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11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C78"/>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53C"/>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BEB"/>
    <w:rsid w:val="00E60EF9"/>
    <w:rsid w:val="00E6101B"/>
    <w:rsid w:val="00E61766"/>
    <w:rsid w:val="00E62011"/>
    <w:rsid w:val="00E622AE"/>
    <w:rsid w:val="00E62540"/>
    <w:rsid w:val="00E62593"/>
    <w:rsid w:val="00E62635"/>
    <w:rsid w:val="00E62D6F"/>
    <w:rsid w:val="00E62D70"/>
    <w:rsid w:val="00E638A1"/>
    <w:rsid w:val="00E63951"/>
    <w:rsid w:val="00E63996"/>
    <w:rsid w:val="00E63A67"/>
    <w:rsid w:val="00E63F7A"/>
    <w:rsid w:val="00E640A0"/>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95E"/>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791"/>
    <w:rsid w:val="00EA0853"/>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B72"/>
    <w:rsid w:val="00EB143C"/>
    <w:rsid w:val="00EB176C"/>
    <w:rsid w:val="00EB1EB4"/>
    <w:rsid w:val="00EB1F28"/>
    <w:rsid w:val="00EB21D2"/>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B3F"/>
    <w:rsid w:val="00F02D1F"/>
    <w:rsid w:val="00F03072"/>
    <w:rsid w:val="00F03078"/>
    <w:rsid w:val="00F030DE"/>
    <w:rsid w:val="00F038B8"/>
    <w:rsid w:val="00F039C4"/>
    <w:rsid w:val="00F03DD5"/>
    <w:rsid w:val="00F03ED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E00"/>
    <w:rsid w:val="00F26FF0"/>
    <w:rsid w:val="00F271D4"/>
    <w:rsid w:val="00F275AD"/>
    <w:rsid w:val="00F2760A"/>
    <w:rsid w:val="00F27AC7"/>
    <w:rsid w:val="00F30179"/>
    <w:rsid w:val="00F30606"/>
    <w:rsid w:val="00F30651"/>
    <w:rsid w:val="00F315C2"/>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320"/>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3B7"/>
    <w:rsid w:val="00F47508"/>
    <w:rsid w:val="00F477F0"/>
    <w:rsid w:val="00F47BA7"/>
    <w:rsid w:val="00F47CA7"/>
    <w:rsid w:val="00F47FDF"/>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36E2"/>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C11"/>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6BE"/>
    <w:rsid w:val="00FB3AB4"/>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627"/>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BD9"/>
    <w:rsid w:val="00FF3CCB"/>
    <w:rsid w:val="00FF4147"/>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22"/>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9E1C3E"/>
  </w:style>
  <w:style w:type="table" w:customStyle="1" w:styleId="TableGrid15">
    <w:name w:val="Table Grid15"/>
    <w:basedOn w:val="TableNormal"/>
    <w:next w:val="TableGrid"/>
    <w:rsid w:val="009E1C3E"/>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22"/>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9E1C3E"/>
  </w:style>
  <w:style w:type="table" w:customStyle="1" w:styleId="TableGrid15">
    <w:name w:val="Table Grid15"/>
    <w:basedOn w:val="TableNormal"/>
    <w:next w:val="TableGrid"/>
    <w:rsid w:val="009E1C3E"/>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96186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78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152493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044584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mailto:jovan.kalab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186" Type="http://schemas.openxmlformats.org/officeDocument/2006/relationships/header" Target="head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mailto:%20srdjan.jank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3.jpeg"/><Relationship Id="rId187"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dejan.madzara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4.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srdjan.jankov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 Id="rId18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1CD7F6B-0700-483C-B907-15ACB290F291}">
  <ds:schemaRefs>
    <ds:schemaRef ds:uri="http://schemas.openxmlformats.org/officeDocument/2006/bibliography"/>
  </ds:schemaRefs>
</ds:datastoreItem>
</file>

<file path=customXml/itemProps100.xml><?xml version="1.0" encoding="utf-8"?>
<ds:datastoreItem xmlns:ds="http://schemas.openxmlformats.org/officeDocument/2006/customXml" ds:itemID="{87FC0DA4-ADFD-488B-AA85-357CC52D906A}">
  <ds:schemaRefs>
    <ds:schemaRef ds:uri="http://schemas.openxmlformats.org/officeDocument/2006/bibliography"/>
  </ds:schemaRefs>
</ds:datastoreItem>
</file>

<file path=customXml/itemProps101.xml><?xml version="1.0" encoding="utf-8"?>
<ds:datastoreItem xmlns:ds="http://schemas.openxmlformats.org/officeDocument/2006/customXml" ds:itemID="{B13DF018-7851-43D7-A811-65523DD21AF8}">
  <ds:schemaRefs>
    <ds:schemaRef ds:uri="http://schemas.openxmlformats.org/officeDocument/2006/bibliography"/>
  </ds:schemaRefs>
</ds:datastoreItem>
</file>

<file path=customXml/itemProps102.xml><?xml version="1.0" encoding="utf-8"?>
<ds:datastoreItem xmlns:ds="http://schemas.openxmlformats.org/officeDocument/2006/customXml" ds:itemID="{219E909A-9F14-4E02-B418-3F5A3C26BAA5}">
  <ds:schemaRefs>
    <ds:schemaRef ds:uri="http://schemas.openxmlformats.org/officeDocument/2006/bibliography"/>
  </ds:schemaRefs>
</ds:datastoreItem>
</file>

<file path=customXml/itemProps103.xml><?xml version="1.0" encoding="utf-8"?>
<ds:datastoreItem xmlns:ds="http://schemas.openxmlformats.org/officeDocument/2006/customXml" ds:itemID="{301DA2C3-BE46-48CA-BC4F-2B6A7AFABD32}">
  <ds:schemaRefs>
    <ds:schemaRef ds:uri="http://schemas.openxmlformats.org/officeDocument/2006/bibliography"/>
  </ds:schemaRefs>
</ds:datastoreItem>
</file>

<file path=customXml/itemProps104.xml><?xml version="1.0" encoding="utf-8"?>
<ds:datastoreItem xmlns:ds="http://schemas.openxmlformats.org/officeDocument/2006/customXml" ds:itemID="{123491C7-DE1F-483B-8900-19C1D06971B9}">
  <ds:schemaRefs>
    <ds:schemaRef ds:uri="http://schemas.openxmlformats.org/officeDocument/2006/bibliography"/>
  </ds:schemaRefs>
</ds:datastoreItem>
</file>

<file path=customXml/itemProps105.xml><?xml version="1.0" encoding="utf-8"?>
<ds:datastoreItem xmlns:ds="http://schemas.openxmlformats.org/officeDocument/2006/customXml" ds:itemID="{70A5D636-D10A-4898-BF0D-DEB5537469BD}">
  <ds:schemaRefs>
    <ds:schemaRef ds:uri="http://schemas.openxmlformats.org/officeDocument/2006/bibliography"/>
  </ds:schemaRefs>
</ds:datastoreItem>
</file>

<file path=customXml/itemProps106.xml><?xml version="1.0" encoding="utf-8"?>
<ds:datastoreItem xmlns:ds="http://schemas.openxmlformats.org/officeDocument/2006/customXml" ds:itemID="{D77057F7-8F4E-4195-AAEF-766F44F8CFC7}">
  <ds:schemaRefs>
    <ds:schemaRef ds:uri="http://schemas.openxmlformats.org/officeDocument/2006/bibliography"/>
  </ds:schemaRefs>
</ds:datastoreItem>
</file>

<file path=customXml/itemProps107.xml><?xml version="1.0" encoding="utf-8"?>
<ds:datastoreItem xmlns:ds="http://schemas.openxmlformats.org/officeDocument/2006/customXml" ds:itemID="{66A1B05E-1B7A-4EA7-9424-F4C46F57BD27}">
  <ds:schemaRefs>
    <ds:schemaRef ds:uri="http://schemas.openxmlformats.org/officeDocument/2006/bibliography"/>
  </ds:schemaRefs>
</ds:datastoreItem>
</file>

<file path=customXml/itemProps108.xml><?xml version="1.0" encoding="utf-8"?>
<ds:datastoreItem xmlns:ds="http://schemas.openxmlformats.org/officeDocument/2006/customXml" ds:itemID="{1E82CCEB-658E-4B8F-A240-7F1589F6C457}">
  <ds:schemaRefs>
    <ds:schemaRef ds:uri="http://schemas.openxmlformats.org/officeDocument/2006/bibliography"/>
  </ds:schemaRefs>
</ds:datastoreItem>
</file>

<file path=customXml/itemProps109.xml><?xml version="1.0" encoding="utf-8"?>
<ds:datastoreItem xmlns:ds="http://schemas.openxmlformats.org/officeDocument/2006/customXml" ds:itemID="{66FAFAA8-87EE-4A15-ABA7-98535D60B4C5}">
  <ds:schemaRefs>
    <ds:schemaRef ds:uri="http://schemas.openxmlformats.org/officeDocument/2006/bibliography"/>
  </ds:schemaRefs>
</ds:datastoreItem>
</file>

<file path=customXml/itemProps11.xml><?xml version="1.0" encoding="utf-8"?>
<ds:datastoreItem xmlns:ds="http://schemas.openxmlformats.org/officeDocument/2006/customXml" ds:itemID="{9D28B639-7150-4F71-B8E9-E94E04007C31}">
  <ds:schemaRefs>
    <ds:schemaRef ds:uri="http://schemas.openxmlformats.org/officeDocument/2006/bibliography"/>
  </ds:schemaRefs>
</ds:datastoreItem>
</file>

<file path=customXml/itemProps110.xml><?xml version="1.0" encoding="utf-8"?>
<ds:datastoreItem xmlns:ds="http://schemas.openxmlformats.org/officeDocument/2006/customXml" ds:itemID="{6EA57F7B-7C4D-464C-A5F5-FB0FC8BD478C}">
  <ds:schemaRefs>
    <ds:schemaRef ds:uri="http://schemas.openxmlformats.org/officeDocument/2006/bibliography"/>
  </ds:schemaRefs>
</ds:datastoreItem>
</file>

<file path=customXml/itemProps111.xml><?xml version="1.0" encoding="utf-8"?>
<ds:datastoreItem xmlns:ds="http://schemas.openxmlformats.org/officeDocument/2006/customXml" ds:itemID="{65EAAC4A-6D43-4191-ADFB-2C456423518D}">
  <ds:schemaRefs>
    <ds:schemaRef ds:uri="http://schemas.openxmlformats.org/officeDocument/2006/bibliography"/>
  </ds:schemaRefs>
</ds:datastoreItem>
</file>

<file path=customXml/itemProps112.xml><?xml version="1.0" encoding="utf-8"?>
<ds:datastoreItem xmlns:ds="http://schemas.openxmlformats.org/officeDocument/2006/customXml" ds:itemID="{481A51EF-5E4C-4A9F-A859-3C216DC07241}">
  <ds:schemaRefs>
    <ds:schemaRef ds:uri="http://schemas.openxmlformats.org/officeDocument/2006/bibliography"/>
  </ds:schemaRefs>
</ds:datastoreItem>
</file>

<file path=customXml/itemProps113.xml><?xml version="1.0" encoding="utf-8"?>
<ds:datastoreItem xmlns:ds="http://schemas.openxmlformats.org/officeDocument/2006/customXml" ds:itemID="{65F8D947-A77B-4DC8-BD30-34485C13185A}">
  <ds:schemaRefs>
    <ds:schemaRef ds:uri="http://schemas.openxmlformats.org/officeDocument/2006/bibliography"/>
  </ds:schemaRefs>
</ds:datastoreItem>
</file>

<file path=customXml/itemProps114.xml><?xml version="1.0" encoding="utf-8"?>
<ds:datastoreItem xmlns:ds="http://schemas.openxmlformats.org/officeDocument/2006/customXml" ds:itemID="{F4CFC06B-4162-439F-8A30-D6517C616900}">
  <ds:schemaRefs>
    <ds:schemaRef ds:uri="http://schemas.openxmlformats.org/officeDocument/2006/bibliography"/>
  </ds:schemaRefs>
</ds:datastoreItem>
</file>

<file path=customXml/itemProps115.xml><?xml version="1.0" encoding="utf-8"?>
<ds:datastoreItem xmlns:ds="http://schemas.openxmlformats.org/officeDocument/2006/customXml" ds:itemID="{F402EA88-CCE3-46B2-A586-C8524A0C5B32}">
  <ds:schemaRefs>
    <ds:schemaRef ds:uri="http://schemas.openxmlformats.org/officeDocument/2006/bibliography"/>
  </ds:schemaRefs>
</ds:datastoreItem>
</file>

<file path=customXml/itemProps116.xml><?xml version="1.0" encoding="utf-8"?>
<ds:datastoreItem xmlns:ds="http://schemas.openxmlformats.org/officeDocument/2006/customXml" ds:itemID="{D2F68CEF-D650-4D19-8270-E2482578752F}">
  <ds:schemaRefs>
    <ds:schemaRef ds:uri="http://schemas.openxmlformats.org/officeDocument/2006/bibliography"/>
  </ds:schemaRefs>
</ds:datastoreItem>
</file>

<file path=customXml/itemProps117.xml><?xml version="1.0" encoding="utf-8"?>
<ds:datastoreItem xmlns:ds="http://schemas.openxmlformats.org/officeDocument/2006/customXml" ds:itemID="{7C1D2038-C7FF-4E82-8779-16C1989084CC}">
  <ds:schemaRefs>
    <ds:schemaRef ds:uri="http://schemas.openxmlformats.org/officeDocument/2006/bibliography"/>
  </ds:schemaRefs>
</ds:datastoreItem>
</file>

<file path=customXml/itemProps118.xml><?xml version="1.0" encoding="utf-8"?>
<ds:datastoreItem xmlns:ds="http://schemas.openxmlformats.org/officeDocument/2006/customXml" ds:itemID="{F0BAEEFB-9FA2-414B-AC8E-3A63F68FA416}">
  <ds:schemaRefs>
    <ds:schemaRef ds:uri="http://schemas.openxmlformats.org/officeDocument/2006/bibliography"/>
  </ds:schemaRefs>
</ds:datastoreItem>
</file>

<file path=customXml/itemProps119.xml><?xml version="1.0" encoding="utf-8"?>
<ds:datastoreItem xmlns:ds="http://schemas.openxmlformats.org/officeDocument/2006/customXml" ds:itemID="{C4EC5541-20DD-4D68-85C0-0EADF97A621E}">
  <ds:schemaRefs>
    <ds:schemaRef ds:uri="http://schemas.openxmlformats.org/officeDocument/2006/bibliography"/>
  </ds:schemaRefs>
</ds:datastoreItem>
</file>

<file path=customXml/itemProps12.xml><?xml version="1.0" encoding="utf-8"?>
<ds:datastoreItem xmlns:ds="http://schemas.openxmlformats.org/officeDocument/2006/customXml" ds:itemID="{31F6E7A5-7710-4376-8D6B-55743B6EA052}">
  <ds:schemaRefs>
    <ds:schemaRef ds:uri="http://schemas.openxmlformats.org/officeDocument/2006/bibliography"/>
  </ds:schemaRefs>
</ds:datastoreItem>
</file>

<file path=customXml/itemProps120.xml><?xml version="1.0" encoding="utf-8"?>
<ds:datastoreItem xmlns:ds="http://schemas.openxmlformats.org/officeDocument/2006/customXml" ds:itemID="{49310E2F-F402-461C-9E8E-E241F4C63E82}">
  <ds:schemaRefs>
    <ds:schemaRef ds:uri="http://schemas.openxmlformats.org/officeDocument/2006/bibliography"/>
  </ds:schemaRefs>
</ds:datastoreItem>
</file>

<file path=customXml/itemProps121.xml><?xml version="1.0" encoding="utf-8"?>
<ds:datastoreItem xmlns:ds="http://schemas.openxmlformats.org/officeDocument/2006/customXml" ds:itemID="{E2E2FF94-680E-4822-90E4-953BDD2DA7AE}">
  <ds:schemaRefs>
    <ds:schemaRef ds:uri="http://schemas.openxmlformats.org/officeDocument/2006/bibliography"/>
  </ds:schemaRefs>
</ds:datastoreItem>
</file>

<file path=customXml/itemProps122.xml><?xml version="1.0" encoding="utf-8"?>
<ds:datastoreItem xmlns:ds="http://schemas.openxmlformats.org/officeDocument/2006/customXml" ds:itemID="{DD00DA19-2D62-47F4-BFB4-02E171376652}">
  <ds:schemaRefs>
    <ds:schemaRef ds:uri="http://schemas.openxmlformats.org/officeDocument/2006/bibliography"/>
  </ds:schemaRefs>
</ds:datastoreItem>
</file>

<file path=customXml/itemProps123.xml><?xml version="1.0" encoding="utf-8"?>
<ds:datastoreItem xmlns:ds="http://schemas.openxmlformats.org/officeDocument/2006/customXml" ds:itemID="{B79045C1-A2A6-44A1-B126-C29C39995923}">
  <ds:schemaRefs>
    <ds:schemaRef ds:uri="http://schemas.openxmlformats.org/officeDocument/2006/bibliography"/>
  </ds:schemaRefs>
</ds:datastoreItem>
</file>

<file path=customXml/itemProps124.xml><?xml version="1.0" encoding="utf-8"?>
<ds:datastoreItem xmlns:ds="http://schemas.openxmlformats.org/officeDocument/2006/customXml" ds:itemID="{9584347A-D0D7-4B20-A5BF-078844530A6C}">
  <ds:schemaRefs>
    <ds:schemaRef ds:uri="http://schemas.openxmlformats.org/officeDocument/2006/bibliography"/>
  </ds:schemaRefs>
</ds:datastoreItem>
</file>

<file path=customXml/itemProps125.xml><?xml version="1.0" encoding="utf-8"?>
<ds:datastoreItem xmlns:ds="http://schemas.openxmlformats.org/officeDocument/2006/customXml" ds:itemID="{7C1EF506-B5CC-45F8-8E2A-FA289C75CA94}">
  <ds:schemaRefs>
    <ds:schemaRef ds:uri="http://schemas.openxmlformats.org/officeDocument/2006/bibliography"/>
  </ds:schemaRefs>
</ds:datastoreItem>
</file>

<file path=customXml/itemProps126.xml><?xml version="1.0" encoding="utf-8"?>
<ds:datastoreItem xmlns:ds="http://schemas.openxmlformats.org/officeDocument/2006/customXml" ds:itemID="{D673C01A-9050-4229-9342-2EA497395A34}">
  <ds:schemaRefs>
    <ds:schemaRef ds:uri="http://schemas.openxmlformats.org/officeDocument/2006/bibliography"/>
  </ds:schemaRefs>
</ds:datastoreItem>
</file>

<file path=customXml/itemProps127.xml><?xml version="1.0" encoding="utf-8"?>
<ds:datastoreItem xmlns:ds="http://schemas.openxmlformats.org/officeDocument/2006/customXml" ds:itemID="{3B0BAF9A-A080-4D17-834F-4342065E1021}">
  <ds:schemaRefs>
    <ds:schemaRef ds:uri="http://schemas.openxmlformats.org/officeDocument/2006/bibliography"/>
  </ds:schemaRefs>
</ds:datastoreItem>
</file>

<file path=customXml/itemProps128.xml><?xml version="1.0" encoding="utf-8"?>
<ds:datastoreItem xmlns:ds="http://schemas.openxmlformats.org/officeDocument/2006/customXml" ds:itemID="{61E968A0-2D3C-473A-B71B-24DD4EC12859}">
  <ds:schemaRefs>
    <ds:schemaRef ds:uri="http://schemas.openxmlformats.org/officeDocument/2006/bibliography"/>
  </ds:schemaRefs>
</ds:datastoreItem>
</file>

<file path=customXml/itemProps129.xml><?xml version="1.0" encoding="utf-8"?>
<ds:datastoreItem xmlns:ds="http://schemas.openxmlformats.org/officeDocument/2006/customXml" ds:itemID="{04B63796-EBCD-4492-B899-A454F0B1E37D}">
  <ds:schemaRefs>
    <ds:schemaRef ds:uri="http://schemas.openxmlformats.org/officeDocument/2006/bibliography"/>
  </ds:schemaRefs>
</ds:datastoreItem>
</file>

<file path=customXml/itemProps13.xml><?xml version="1.0" encoding="utf-8"?>
<ds:datastoreItem xmlns:ds="http://schemas.openxmlformats.org/officeDocument/2006/customXml" ds:itemID="{C2684C5D-3C5B-4041-9EBF-5A077BF9A117}">
  <ds:schemaRefs>
    <ds:schemaRef ds:uri="http://schemas.openxmlformats.org/officeDocument/2006/bibliography"/>
  </ds:schemaRefs>
</ds:datastoreItem>
</file>

<file path=customXml/itemProps130.xml><?xml version="1.0" encoding="utf-8"?>
<ds:datastoreItem xmlns:ds="http://schemas.openxmlformats.org/officeDocument/2006/customXml" ds:itemID="{2FB53A09-D639-4B64-9A89-3832C5AECF09}">
  <ds:schemaRefs>
    <ds:schemaRef ds:uri="http://schemas.openxmlformats.org/officeDocument/2006/bibliography"/>
  </ds:schemaRefs>
</ds:datastoreItem>
</file>

<file path=customXml/itemProps131.xml><?xml version="1.0" encoding="utf-8"?>
<ds:datastoreItem xmlns:ds="http://schemas.openxmlformats.org/officeDocument/2006/customXml" ds:itemID="{60DC92C8-D115-4116-B970-01EF12125C21}">
  <ds:schemaRefs>
    <ds:schemaRef ds:uri="http://schemas.openxmlformats.org/officeDocument/2006/bibliography"/>
  </ds:schemaRefs>
</ds:datastoreItem>
</file>

<file path=customXml/itemProps132.xml><?xml version="1.0" encoding="utf-8"?>
<ds:datastoreItem xmlns:ds="http://schemas.openxmlformats.org/officeDocument/2006/customXml" ds:itemID="{DD756FFB-9285-4CCA-8A65-F5A44A307D4F}">
  <ds:schemaRefs>
    <ds:schemaRef ds:uri="http://schemas.openxmlformats.org/officeDocument/2006/bibliography"/>
  </ds:schemaRefs>
</ds:datastoreItem>
</file>

<file path=customXml/itemProps133.xml><?xml version="1.0" encoding="utf-8"?>
<ds:datastoreItem xmlns:ds="http://schemas.openxmlformats.org/officeDocument/2006/customXml" ds:itemID="{390B34EB-04AC-452E-805E-8D7B0B4D9188}">
  <ds:schemaRefs>
    <ds:schemaRef ds:uri="http://schemas.openxmlformats.org/officeDocument/2006/bibliography"/>
  </ds:schemaRefs>
</ds:datastoreItem>
</file>

<file path=customXml/itemProps134.xml><?xml version="1.0" encoding="utf-8"?>
<ds:datastoreItem xmlns:ds="http://schemas.openxmlformats.org/officeDocument/2006/customXml" ds:itemID="{3CB03056-CE44-415F-ACAA-D507BF7DCF7D}">
  <ds:schemaRefs>
    <ds:schemaRef ds:uri="http://schemas.openxmlformats.org/officeDocument/2006/bibliography"/>
  </ds:schemaRefs>
</ds:datastoreItem>
</file>

<file path=customXml/itemProps135.xml><?xml version="1.0" encoding="utf-8"?>
<ds:datastoreItem xmlns:ds="http://schemas.openxmlformats.org/officeDocument/2006/customXml" ds:itemID="{6607C7AB-BF00-4765-AE47-E6FD0B58444C}">
  <ds:schemaRefs>
    <ds:schemaRef ds:uri="http://schemas.openxmlformats.org/officeDocument/2006/bibliography"/>
  </ds:schemaRefs>
</ds:datastoreItem>
</file>

<file path=customXml/itemProps136.xml><?xml version="1.0" encoding="utf-8"?>
<ds:datastoreItem xmlns:ds="http://schemas.openxmlformats.org/officeDocument/2006/customXml" ds:itemID="{2738CF4E-3AC1-4482-8E1C-3C055D7E209D}">
  <ds:schemaRefs>
    <ds:schemaRef ds:uri="http://schemas.openxmlformats.org/officeDocument/2006/bibliography"/>
  </ds:schemaRefs>
</ds:datastoreItem>
</file>

<file path=customXml/itemProps137.xml><?xml version="1.0" encoding="utf-8"?>
<ds:datastoreItem xmlns:ds="http://schemas.openxmlformats.org/officeDocument/2006/customXml" ds:itemID="{1F6BF6A2-5C6A-4A73-BBD9-8CAE07DE13B0}">
  <ds:schemaRefs>
    <ds:schemaRef ds:uri="http://schemas.openxmlformats.org/officeDocument/2006/bibliography"/>
  </ds:schemaRefs>
</ds:datastoreItem>
</file>

<file path=customXml/itemProps138.xml><?xml version="1.0" encoding="utf-8"?>
<ds:datastoreItem xmlns:ds="http://schemas.openxmlformats.org/officeDocument/2006/customXml" ds:itemID="{25AECCB4-F180-4F37-BD50-E08E599CEA6A}">
  <ds:schemaRefs>
    <ds:schemaRef ds:uri="http://schemas.openxmlformats.org/officeDocument/2006/bibliography"/>
  </ds:schemaRefs>
</ds:datastoreItem>
</file>

<file path=customXml/itemProps139.xml><?xml version="1.0" encoding="utf-8"?>
<ds:datastoreItem xmlns:ds="http://schemas.openxmlformats.org/officeDocument/2006/customXml" ds:itemID="{22749177-CFF8-4B2A-8666-3AA0AF2C2F44}">
  <ds:schemaRefs>
    <ds:schemaRef ds:uri="http://schemas.openxmlformats.org/officeDocument/2006/bibliography"/>
  </ds:schemaRefs>
</ds:datastoreItem>
</file>

<file path=customXml/itemProps14.xml><?xml version="1.0" encoding="utf-8"?>
<ds:datastoreItem xmlns:ds="http://schemas.openxmlformats.org/officeDocument/2006/customXml" ds:itemID="{3519DC5C-B910-4BC8-A8B0-DF41306268A9}">
  <ds:schemaRefs>
    <ds:schemaRef ds:uri="http://schemas.openxmlformats.org/officeDocument/2006/bibliography"/>
  </ds:schemaRefs>
</ds:datastoreItem>
</file>

<file path=customXml/itemProps140.xml><?xml version="1.0" encoding="utf-8"?>
<ds:datastoreItem xmlns:ds="http://schemas.openxmlformats.org/officeDocument/2006/customXml" ds:itemID="{FEDBA2B3-8512-4BBE-846D-F74E22EF01E5}">
  <ds:schemaRefs>
    <ds:schemaRef ds:uri="http://schemas.openxmlformats.org/officeDocument/2006/bibliography"/>
  </ds:schemaRefs>
</ds:datastoreItem>
</file>

<file path=customXml/itemProps141.xml><?xml version="1.0" encoding="utf-8"?>
<ds:datastoreItem xmlns:ds="http://schemas.openxmlformats.org/officeDocument/2006/customXml" ds:itemID="{9BF17CCB-BF3B-4917-A108-D2A66F5EFD5D}">
  <ds:schemaRefs>
    <ds:schemaRef ds:uri="http://schemas.openxmlformats.org/officeDocument/2006/bibliography"/>
  </ds:schemaRefs>
</ds:datastoreItem>
</file>

<file path=customXml/itemProps142.xml><?xml version="1.0" encoding="utf-8"?>
<ds:datastoreItem xmlns:ds="http://schemas.openxmlformats.org/officeDocument/2006/customXml" ds:itemID="{D1F4982E-E13E-43CA-BE52-E83E8A1A5097}">
  <ds:schemaRefs>
    <ds:schemaRef ds:uri="http://schemas.openxmlformats.org/officeDocument/2006/bibliography"/>
  </ds:schemaRefs>
</ds:datastoreItem>
</file>

<file path=customXml/itemProps143.xml><?xml version="1.0" encoding="utf-8"?>
<ds:datastoreItem xmlns:ds="http://schemas.openxmlformats.org/officeDocument/2006/customXml" ds:itemID="{F9BEFD0A-7E6D-44A0-B1E6-BE0727EBEB38}">
  <ds:schemaRefs>
    <ds:schemaRef ds:uri="http://schemas.openxmlformats.org/officeDocument/2006/bibliography"/>
  </ds:schemaRefs>
</ds:datastoreItem>
</file>

<file path=customXml/itemProps144.xml><?xml version="1.0" encoding="utf-8"?>
<ds:datastoreItem xmlns:ds="http://schemas.openxmlformats.org/officeDocument/2006/customXml" ds:itemID="{70DD57BA-0A5D-4999-A713-2ED0ADF0BA70}">
  <ds:schemaRefs>
    <ds:schemaRef ds:uri="http://schemas.openxmlformats.org/officeDocument/2006/bibliography"/>
  </ds:schemaRefs>
</ds:datastoreItem>
</file>

<file path=customXml/itemProps145.xml><?xml version="1.0" encoding="utf-8"?>
<ds:datastoreItem xmlns:ds="http://schemas.openxmlformats.org/officeDocument/2006/customXml" ds:itemID="{BAF280D2-D376-480F-B397-F7379C56A2EE}">
  <ds:schemaRefs>
    <ds:schemaRef ds:uri="http://schemas.openxmlformats.org/officeDocument/2006/bibliography"/>
  </ds:schemaRefs>
</ds:datastoreItem>
</file>

<file path=customXml/itemProps146.xml><?xml version="1.0" encoding="utf-8"?>
<ds:datastoreItem xmlns:ds="http://schemas.openxmlformats.org/officeDocument/2006/customXml" ds:itemID="{5F7AE73D-A10C-4D0F-B1C5-6E62F481B423}">
  <ds:schemaRefs>
    <ds:schemaRef ds:uri="http://schemas.openxmlformats.org/officeDocument/2006/bibliography"/>
  </ds:schemaRefs>
</ds:datastoreItem>
</file>

<file path=customXml/itemProps147.xml><?xml version="1.0" encoding="utf-8"?>
<ds:datastoreItem xmlns:ds="http://schemas.openxmlformats.org/officeDocument/2006/customXml" ds:itemID="{D01AA586-C1BB-4B6D-8108-BA2D62DBDCEA}">
  <ds:schemaRefs>
    <ds:schemaRef ds:uri="http://schemas.openxmlformats.org/officeDocument/2006/bibliography"/>
  </ds:schemaRefs>
</ds:datastoreItem>
</file>

<file path=customXml/itemProps148.xml><?xml version="1.0" encoding="utf-8"?>
<ds:datastoreItem xmlns:ds="http://schemas.openxmlformats.org/officeDocument/2006/customXml" ds:itemID="{E7BCFE28-BB84-454D-8993-0AB6C0D59F3D}">
  <ds:schemaRefs>
    <ds:schemaRef ds:uri="http://schemas.openxmlformats.org/officeDocument/2006/bibliography"/>
  </ds:schemaRefs>
</ds:datastoreItem>
</file>

<file path=customXml/itemProps149.xml><?xml version="1.0" encoding="utf-8"?>
<ds:datastoreItem xmlns:ds="http://schemas.openxmlformats.org/officeDocument/2006/customXml" ds:itemID="{0563C0BB-EFCB-4FD7-AE31-C40ECF8A89A3}">
  <ds:schemaRefs>
    <ds:schemaRef ds:uri="http://schemas.openxmlformats.org/officeDocument/2006/bibliography"/>
  </ds:schemaRefs>
</ds:datastoreItem>
</file>

<file path=customXml/itemProps15.xml><?xml version="1.0" encoding="utf-8"?>
<ds:datastoreItem xmlns:ds="http://schemas.openxmlformats.org/officeDocument/2006/customXml" ds:itemID="{ACE5CC06-A522-47EF-9C29-CFAF60032AB7}">
  <ds:schemaRefs>
    <ds:schemaRef ds:uri="http://schemas.openxmlformats.org/officeDocument/2006/bibliography"/>
  </ds:schemaRefs>
</ds:datastoreItem>
</file>

<file path=customXml/itemProps150.xml><?xml version="1.0" encoding="utf-8"?>
<ds:datastoreItem xmlns:ds="http://schemas.openxmlformats.org/officeDocument/2006/customXml" ds:itemID="{C7A6FCB2-548E-4B5D-B6DB-0DD21C263409}">
  <ds:schemaRefs>
    <ds:schemaRef ds:uri="http://schemas.openxmlformats.org/officeDocument/2006/bibliography"/>
  </ds:schemaRefs>
</ds:datastoreItem>
</file>

<file path=customXml/itemProps151.xml><?xml version="1.0" encoding="utf-8"?>
<ds:datastoreItem xmlns:ds="http://schemas.openxmlformats.org/officeDocument/2006/customXml" ds:itemID="{E770A29E-6B41-44B1-BE91-88E9380A352F}">
  <ds:schemaRefs>
    <ds:schemaRef ds:uri="http://schemas.openxmlformats.org/officeDocument/2006/bibliography"/>
  </ds:schemaRefs>
</ds:datastoreItem>
</file>

<file path=customXml/itemProps152.xml><?xml version="1.0" encoding="utf-8"?>
<ds:datastoreItem xmlns:ds="http://schemas.openxmlformats.org/officeDocument/2006/customXml" ds:itemID="{3912FAEB-826D-470C-8860-FE116D8F76B5}">
  <ds:schemaRefs>
    <ds:schemaRef ds:uri="http://schemas.openxmlformats.org/officeDocument/2006/bibliography"/>
  </ds:schemaRefs>
</ds:datastoreItem>
</file>

<file path=customXml/itemProps153.xml><?xml version="1.0" encoding="utf-8"?>
<ds:datastoreItem xmlns:ds="http://schemas.openxmlformats.org/officeDocument/2006/customXml" ds:itemID="{769D6F45-B3B2-4E77-B329-E41831DB33EA}">
  <ds:schemaRefs>
    <ds:schemaRef ds:uri="http://schemas.openxmlformats.org/officeDocument/2006/bibliography"/>
  </ds:schemaRefs>
</ds:datastoreItem>
</file>

<file path=customXml/itemProps154.xml><?xml version="1.0" encoding="utf-8"?>
<ds:datastoreItem xmlns:ds="http://schemas.openxmlformats.org/officeDocument/2006/customXml" ds:itemID="{FE8760C6-657D-422C-8974-5AE1EA4F9CD1}">
  <ds:schemaRefs>
    <ds:schemaRef ds:uri="http://schemas.openxmlformats.org/officeDocument/2006/bibliography"/>
  </ds:schemaRefs>
</ds:datastoreItem>
</file>

<file path=customXml/itemProps155.xml><?xml version="1.0" encoding="utf-8"?>
<ds:datastoreItem xmlns:ds="http://schemas.openxmlformats.org/officeDocument/2006/customXml" ds:itemID="{5B96622C-CE16-4EC8-8CE0-D00362435595}">
  <ds:schemaRefs>
    <ds:schemaRef ds:uri="http://schemas.openxmlformats.org/officeDocument/2006/bibliography"/>
  </ds:schemaRefs>
</ds:datastoreItem>
</file>

<file path=customXml/itemProps156.xml><?xml version="1.0" encoding="utf-8"?>
<ds:datastoreItem xmlns:ds="http://schemas.openxmlformats.org/officeDocument/2006/customXml" ds:itemID="{6C944784-D7B9-4830-A4AE-A1970C6E9D76}">
  <ds:schemaRefs>
    <ds:schemaRef ds:uri="http://schemas.openxmlformats.org/officeDocument/2006/bibliography"/>
  </ds:schemaRefs>
</ds:datastoreItem>
</file>

<file path=customXml/itemProps157.xml><?xml version="1.0" encoding="utf-8"?>
<ds:datastoreItem xmlns:ds="http://schemas.openxmlformats.org/officeDocument/2006/customXml" ds:itemID="{8AF69770-6A84-4A85-9DED-A4D6922F2F7D}">
  <ds:schemaRefs>
    <ds:schemaRef ds:uri="http://schemas.openxmlformats.org/officeDocument/2006/bibliography"/>
  </ds:schemaRefs>
</ds:datastoreItem>
</file>

<file path=customXml/itemProps16.xml><?xml version="1.0" encoding="utf-8"?>
<ds:datastoreItem xmlns:ds="http://schemas.openxmlformats.org/officeDocument/2006/customXml" ds:itemID="{DFA785EC-0D2D-489D-802D-39F6AD88D798}">
  <ds:schemaRefs>
    <ds:schemaRef ds:uri="http://schemas.openxmlformats.org/officeDocument/2006/bibliography"/>
  </ds:schemaRefs>
</ds:datastoreItem>
</file>

<file path=customXml/itemProps17.xml><?xml version="1.0" encoding="utf-8"?>
<ds:datastoreItem xmlns:ds="http://schemas.openxmlformats.org/officeDocument/2006/customXml" ds:itemID="{C3A1478F-11C4-4BF7-BAD1-E6F0AEF7F038}">
  <ds:schemaRefs>
    <ds:schemaRef ds:uri="http://schemas.openxmlformats.org/officeDocument/2006/bibliography"/>
  </ds:schemaRefs>
</ds:datastoreItem>
</file>

<file path=customXml/itemProps18.xml><?xml version="1.0" encoding="utf-8"?>
<ds:datastoreItem xmlns:ds="http://schemas.openxmlformats.org/officeDocument/2006/customXml" ds:itemID="{412C3944-55FD-4C17-AF58-57617300E790}">
  <ds:schemaRefs>
    <ds:schemaRef ds:uri="http://schemas.openxmlformats.org/officeDocument/2006/bibliography"/>
  </ds:schemaRefs>
</ds:datastoreItem>
</file>

<file path=customXml/itemProps19.xml><?xml version="1.0" encoding="utf-8"?>
<ds:datastoreItem xmlns:ds="http://schemas.openxmlformats.org/officeDocument/2006/customXml" ds:itemID="{BB9A77E9-FD30-4597-8DF5-8AB0B317A01C}">
  <ds:schemaRefs>
    <ds:schemaRef ds:uri="http://schemas.openxmlformats.org/officeDocument/2006/bibliography"/>
  </ds:schemaRefs>
</ds:datastoreItem>
</file>

<file path=customXml/itemProps2.xml><?xml version="1.0" encoding="utf-8"?>
<ds:datastoreItem xmlns:ds="http://schemas.openxmlformats.org/officeDocument/2006/customXml" ds:itemID="{2FE08AD9-631E-405B-B0B0-DE4950A5B771}">
  <ds:schemaRefs>
    <ds:schemaRef ds:uri="http://schemas.openxmlformats.org/officeDocument/2006/bibliography"/>
  </ds:schemaRefs>
</ds:datastoreItem>
</file>

<file path=customXml/itemProps20.xml><?xml version="1.0" encoding="utf-8"?>
<ds:datastoreItem xmlns:ds="http://schemas.openxmlformats.org/officeDocument/2006/customXml" ds:itemID="{B770DF0B-55B5-4750-ADBB-7974443E5071}">
  <ds:schemaRefs>
    <ds:schemaRef ds:uri="http://schemas.openxmlformats.org/officeDocument/2006/bibliography"/>
  </ds:schemaRefs>
</ds:datastoreItem>
</file>

<file path=customXml/itemProps21.xml><?xml version="1.0" encoding="utf-8"?>
<ds:datastoreItem xmlns:ds="http://schemas.openxmlformats.org/officeDocument/2006/customXml" ds:itemID="{B6991F14-8503-445E-8187-070CDFDE2135}">
  <ds:schemaRefs>
    <ds:schemaRef ds:uri="http://schemas.openxmlformats.org/officeDocument/2006/bibliography"/>
  </ds:schemaRefs>
</ds:datastoreItem>
</file>

<file path=customXml/itemProps22.xml><?xml version="1.0" encoding="utf-8"?>
<ds:datastoreItem xmlns:ds="http://schemas.openxmlformats.org/officeDocument/2006/customXml" ds:itemID="{A61F73C2-DCF0-426B-AD66-B808F33FD7C0}">
  <ds:schemaRefs>
    <ds:schemaRef ds:uri="http://schemas.openxmlformats.org/officeDocument/2006/bibliography"/>
  </ds:schemaRefs>
</ds:datastoreItem>
</file>

<file path=customXml/itemProps23.xml><?xml version="1.0" encoding="utf-8"?>
<ds:datastoreItem xmlns:ds="http://schemas.openxmlformats.org/officeDocument/2006/customXml" ds:itemID="{3A8F0292-A658-489B-BBF1-193152C0A021}">
  <ds:schemaRefs>
    <ds:schemaRef ds:uri="http://schemas.openxmlformats.org/officeDocument/2006/bibliography"/>
  </ds:schemaRefs>
</ds:datastoreItem>
</file>

<file path=customXml/itemProps24.xml><?xml version="1.0" encoding="utf-8"?>
<ds:datastoreItem xmlns:ds="http://schemas.openxmlformats.org/officeDocument/2006/customXml" ds:itemID="{5DE69138-F8B8-40BA-B352-612ADD3BE2B7}">
  <ds:schemaRefs>
    <ds:schemaRef ds:uri="http://schemas.openxmlformats.org/officeDocument/2006/bibliography"/>
  </ds:schemaRefs>
</ds:datastoreItem>
</file>

<file path=customXml/itemProps25.xml><?xml version="1.0" encoding="utf-8"?>
<ds:datastoreItem xmlns:ds="http://schemas.openxmlformats.org/officeDocument/2006/customXml" ds:itemID="{916E5292-C16E-4B53-B4E5-01B132F865CA}">
  <ds:schemaRefs>
    <ds:schemaRef ds:uri="http://schemas.openxmlformats.org/officeDocument/2006/bibliography"/>
  </ds:schemaRefs>
</ds:datastoreItem>
</file>

<file path=customXml/itemProps26.xml><?xml version="1.0" encoding="utf-8"?>
<ds:datastoreItem xmlns:ds="http://schemas.openxmlformats.org/officeDocument/2006/customXml" ds:itemID="{534A55A8-C698-49FB-9465-047488D84149}">
  <ds:schemaRefs>
    <ds:schemaRef ds:uri="http://schemas.openxmlformats.org/officeDocument/2006/bibliography"/>
  </ds:schemaRefs>
</ds:datastoreItem>
</file>

<file path=customXml/itemProps27.xml><?xml version="1.0" encoding="utf-8"?>
<ds:datastoreItem xmlns:ds="http://schemas.openxmlformats.org/officeDocument/2006/customXml" ds:itemID="{A211B184-6E56-400A-A664-77DD9140861C}">
  <ds:schemaRefs>
    <ds:schemaRef ds:uri="http://schemas.openxmlformats.org/officeDocument/2006/bibliography"/>
  </ds:schemaRefs>
</ds:datastoreItem>
</file>

<file path=customXml/itemProps28.xml><?xml version="1.0" encoding="utf-8"?>
<ds:datastoreItem xmlns:ds="http://schemas.openxmlformats.org/officeDocument/2006/customXml" ds:itemID="{0CFA1046-8139-4882-B66A-E810773B8F73}">
  <ds:schemaRefs>
    <ds:schemaRef ds:uri="http://schemas.openxmlformats.org/officeDocument/2006/bibliography"/>
  </ds:schemaRefs>
</ds:datastoreItem>
</file>

<file path=customXml/itemProps29.xml><?xml version="1.0" encoding="utf-8"?>
<ds:datastoreItem xmlns:ds="http://schemas.openxmlformats.org/officeDocument/2006/customXml" ds:itemID="{7DF55C5E-9562-48A6-97F0-5FEF6B5128C8}">
  <ds:schemaRefs>
    <ds:schemaRef ds:uri="http://schemas.openxmlformats.org/officeDocument/2006/bibliography"/>
  </ds:schemaRefs>
</ds:datastoreItem>
</file>

<file path=customXml/itemProps3.xml><?xml version="1.0" encoding="utf-8"?>
<ds:datastoreItem xmlns:ds="http://schemas.openxmlformats.org/officeDocument/2006/customXml" ds:itemID="{20E46A2E-3C6F-4712-828B-6826EF97BCD4}">
  <ds:schemaRefs>
    <ds:schemaRef ds:uri="http://schemas.openxmlformats.org/officeDocument/2006/bibliography"/>
  </ds:schemaRefs>
</ds:datastoreItem>
</file>

<file path=customXml/itemProps30.xml><?xml version="1.0" encoding="utf-8"?>
<ds:datastoreItem xmlns:ds="http://schemas.openxmlformats.org/officeDocument/2006/customXml" ds:itemID="{D1D4D996-E912-4452-9D61-804A70C4FF2D}">
  <ds:schemaRefs>
    <ds:schemaRef ds:uri="http://schemas.openxmlformats.org/officeDocument/2006/bibliography"/>
  </ds:schemaRefs>
</ds:datastoreItem>
</file>

<file path=customXml/itemProps31.xml><?xml version="1.0" encoding="utf-8"?>
<ds:datastoreItem xmlns:ds="http://schemas.openxmlformats.org/officeDocument/2006/customXml" ds:itemID="{01706875-4CFB-498E-B4A0-D8B7F356A8D1}">
  <ds:schemaRefs>
    <ds:schemaRef ds:uri="http://schemas.openxmlformats.org/officeDocument/2006/bibliography"/>
  </ds:schemaRefs>
</ds:datastoreItem>
</file>

<file path=customXml/itemProps32.xml><?xml version="1.0" encoding="utf-8"?>
<ds:datastoreItem xmlns:ds="http://schemas.openxmlformats.org/officeDocument/2006/customXml" ds:itemID="{A71F0D58-C283-4F5B-AF79-866E5707B7D0}">
  <ds:schemaRefs>
    <ds:schemaRef ds:uri="http://schemas.openxmlformats.org/officeDocument/2006/bibliography"/>
  </ds:schemaRefs>
</ds:datastoreItem>
</file>

<file path=customXml/itemProps33.xml><?xml version="1.0" encoding="utf-8"?>
<ds:datastoreItem xmlns:ds="http://schemas.openxmlformats.org/officeDocument/2006/customXml" ds:itemID="{762496C8-06FB-40F3-84DF-9E8CA0D48243}">
  <ds:schemaRefs>
    <ds:schemaRef ds:uri="http://schemas.openxmlformats.org/officeDocument/2006/bibliography"/>
  </ds:schemaRefs>
</ds:datastoreItem>
</file>

<file path=customXml/itemProps34.xml><?xml version="1.0" encoding="utf-8"?>
<ds:datastoreItem xmlns:ds="http://schemas.openxmlformats.org/officeDocument/2006/customXml" ds:itemID="{A9676B03-52A3-4339-AAE1-98BA8D824D68}">
  <ds:schemaRefs>
    <ds:schemaRef ds:uri="http://schemas.openxmlformats.org/officeDocument/2006/bibliography"/>
  </ds:schemaRefs>
</ds:datastoreItem>
</file>

<file path=customXml/itemProps35.xml><?xml version="1.0" encoding="utf-8"?>
<ds:datastoreItem xmlns:ds="http://schemas.openxmlformats.org/officeDocument/2006/customXml" ds:itemID="{657E810C-44DE-4B4D-9CB6-1AF8FA537D10}">
  <ds:schemaRefs>
    <ds:schemaRef ds:uri="http://schemas.openxmlformats.org/officeDocument/2006/bibliography"/>
  </ds:schemaRefs>
</ds:datastoreItem>
</file>

<file path=customXml/itemProps36.xml><?xml version="1.0" encoding="utf-8"?>
<ds:datastoreItem xmlns:ds="http://schemas.openxmlformats.org/officeDocument/2006/customXml" ds:itemID="{A5E47826-6A5C-4B12-9C04-69F514EE83D3}">
  <ds:schemaRefs>
    <ds:schemaRef ds:uri="http://schemas.openxmlformats.org/officeDocument/2006/bibliography"/>
  </ds:schemaRefs>
</ds:datastoreItem>
</file>

<file path=customXml/itemProps37.xml><?xml version="1.0" encoding="utf-8"?>
<ds:datastoreItem xmlns:ds="http://schemas.openxmlformats.org/officeDocument/2006/customXml" ds:itemID="{F987E523-09A7-4EA3-910B-A2BFF0CDA6F9}">
  <ds:schemaRefs>
    <ds:schemaRef ds:uri="http://schemas.openxmlformats.org/officeDocument/2006/bibliography"/>
  </ds:schemaRefs>
</ds:datastoreItem>
</file>

<file path=customXml/itemProps38.xml><?xml version="1.0" encoding="utf-8"?>
<ds:datastoreItem xmlns:ds="http://schemas.openxmlformats.org/officeDocument/2006/customXml" ds:itemID="{AC686854-7862-48C3-BD8C-C2F82258ACED}">
  <ds:schemaRefs>
    <ds:schemaRef ds:uri="http://schemas.openxmlformats.org/officeDocument/2006/bibliography"/>
  </ds:schemaRefs>
</ds:datastoreItem>
</file>

<file path=customXml/itemProps39.xml><?xml version="1.0" encoding="utf-8"?>
<ds:datastoreItem xmlns:ds="http://schemas.openxmlformats.org/officeDocument/2006/customXml" ds:itemID="{3D2F8BAD-FAFB-4F35-AE7F-44E053CD2D88}">
  <ds:schemaRefs>
    <ds:schemaRef ds:uri="http://schemas.openxmlformats.org/officeDocument/2006/bibliography"/>
  </ds:schemaRefs>
</ds:datastoreItem>
</file>

<file path=customXml/itemProps4.xml><?xml version="1.0" encoding="utf-8"?>
<ds:datastoreItem xmlns:ds="http://schemas.openxmlformats.org/officeDocument/2006/customXml" ds:itemID="{551E2E1E-9920-4BAA-AB79-6F88A72DC430}">
  <ds:schemaRefs>
    <ds:schemaRef ds:uri="http://schemas.openxmlformats.org/officeDocument/2006/bibliography"/>
  </ds:schemaRefs>
</ds:datastoreItem>
</file>

<file path=customXml/itemProps40.xml><?xml version="1.0" encoding="utf-8"?>
<ds:datastoreItem xmlns:ds="http://schemas.openxmlformats.org/officeDocument/2006/customXml" ds:itemID="{F69F8C54-B689-4B28-B8E9-41DBEFB6488C}">
  <ds:schemaRefs>
    <ds:schemaRef ds:uri="http://schemas.openxmlformats.org/officeDocument/2006/bibliography"/>
  </ds:schemaRefs>
</ds:datastoreItem>
</file>

<file path=customXml/itemProps41.xml><?xml version="1.0" encoding="utf-8"?>
<ds:datastoreItem xmlns:ds="http://schemas.openxmlformats.org/officeDocument/2006/customXml" ds:itemID="{7386F756-AD83-4518-BB1F-A29D06D7F817}">
  <ds:schemaRefs>
    <ds:schemaRef ds:uri="http://schemas.openxmlformats.org/officeDocument/2006/bibliography"/>
  </ds:schemaRefs>
</ds:datastoreItem>
</file>

<file path=customXml/itemProps42.xml><?xml version="1.0" encoding="utf-8"?>
<ds:datastoreItem xmlns:ds="http://schemas.openxmlformats.org/officeDocument/2006/customXml" ds:itemID="{2504EB23-40C8-4A13-9E83-F2F4FC9DD59C}">
  <ds:schemaRefs>
    <ds:schemaRef ds:uri="http://schemas.openxmlformats.org/officeDocument/2006/bibliography"/>
  </ds:schemaRefs>
</ds:datastoreItem>
</file>

<file path=customXml/itemProps43.xml><?xml version="1.0" encoding="utf-8"?>
<ds:datastoreItem xmlns:ds="http://schemas.openxmlformats.org/officeDocument/2006/customXml" ds:itemID="{138F30FA-0F10-4597-A740-A4B3AFEF7216}">
  <ds:schemaRefs>
    <ds:schemaRef ds:uri="http://schemas.openxmlformats.org/officeDocument/2006/bibliography"/>
  </ds:schemaRefs>
</ds:datastoreItem>
</file>

<file path=customXml/itemProps44.xml><?xml version="1.0" encoding="utf-8"?>
<ds:datastoreItem xmlns:ds="http://schemas.openxmlformats.org/officeDocument/2006/customXml" ds:itemID="{3B6B0B5C-9EC9-45C8-BE6C-DADD89EB0E2E}">
  <ds:schemaRefs>
    <ds:schemaRef ds:uri="http://schemas.openxmlformats.org/officeDocument/2006/bibliography"/>
  </ds:schemaRefs>
</ds:datastoreItem>
</file>

<file path=customXml/itemProps45.xml><?xml version="1.0" encoding="utf-8"?>
<ds:datastoreItem xmlns:ds="http://schemas.openxmlformats.org/officeDocument/2006/customXml" ds:itemID="{F3B6FA87-BFA9-4512-AE9D-F9876057D82A}">
  <ds:schemaRefs>
    <ds:schemaRef ds:uri="http://schemas.openxmlformats.org/officeDocument/2006/bibliography"/>
  </ds:schemaRefs>
</ds:datastoreItem>
</file>

<file path=customXml/itemProps46.xml><?xml version="1.0" encoding="utf-8"?>
<ds:datastoreItem xmlns:ds="http://schemas.openxmlformats.org/officeDocument/2006/customXml" ds:itemID="{298041A5-C4F8-4AF6-90AF-3B18BCF6AC60}">
  <ds:schemaRefs>
    <ds:schemaRef ds:uri="http://schemas.openxmlformats.org/officeDocument/2006/bibliography"/>
  </ds:schemaRefs>
</ds:datastoreItem>
</file>

<file path=customXml/itemProps47.xml><?xml version="1.0" encoding="utf-8"?>
<ds:datastoreItem xmlns:ds="http://schemas.openxmlformats.org/officeDocument/2006/customXml" ds:itemID="{EA14562A-6CC4-4F30-A369-85BCF699FCBA}">
  <ds:schemaRefs>
    <ds:schemaRef ds:uri="http://schemas.openxmlformats.org/officeDocument/2006/bibliography"/>
  </ds:schemaRefs>
</ds:datastoreItem>
</file>

<file path=customXml/itemProps48.xml><?xml version="1.0" encoding="utf-8"?>
<ds:datastoreItem xmlns:ds="http://schemas.openxmlformats.org/officeDocument/2006/customXml" ds:itemID="{238C4E69-2E03-47DA-AB0C-89EB75AB0537}">
  <ds:schemaRefs>
    <ds:schemaRef ds:uri="http://schemas.openxmlformats.org/officeDocument/2006/bibliography"/>
  </ds:schemaRefs>
</ds:datastoreItem>
</file>

<file path=customXml/itemProps49.xml><?xml version="1.0" encoding="utf-8"?>
<ds:datastoreItem xmlns:ds="http://schemas.openxmlformats.org/officeDocument/2006/customXml" ds:itemID="{A18674FD-3BB7-4414-808C-E51E2D9D2F32}">
  <ds:schemaRefs>
    <ds:schemaRef ds:uri="http://schemas.openxmlformats.org/officeDocument/2006/bibliography"/>
  </ds:schemaRefs>
</ds:datastoreItem>
</file>

<file path=customXml/itemProps5.xml><?xml version="1.0" encoding="utf-8"?>
<ds:datastoreItem xmlns:ds="http://schemas.openxmlformats.org/officeDocument/2006/customXml" ds:itemID="{1140ADCE-BF3D-44CC-8E7D-EC4E59D54207}">
  <ds:schemaRefs>
    <ds:schemaRef ds:uri="http://schemas.openxmlformats.org/officeDocument/2006/bibliography"/>
  </ds:schemaRefs>
</ds:datastoreItem>
</file>

<file path=customXml/itemProps50.xml><?xml version="1.0" encoding="utf-8"?>
<ds:datastoreItem xmlns:ds="http://schemas.openxmlformats.org/officeDocument/2006/customXml" ds:itemID="{F6987960-4316-44E8-AD4D-06297883D36B}">
  <ds:schemaRefs>
    <ds:schemaRef ds:uri="http://schemas.openxmlformats.org/officeDocument/2006/bibliography"/>
  </ds:schemaRefs>
</ds:datastoreItem>
</file>

<file path=customXml/itemProps51.xml><?xml version="1.0" encoding="utf-8"?>
<ds:datastoreItem xmlns:ds="http://schemas.openxmlformats.org/officeDocument/2006/customXml" ds:itemID="{E69A9609-E065-4A56-93AB-A2EEE144E478}">
  <ds:schemaRefs>
    <ds:schemaRef ds:uri="http://schemas.openxmlformats.org/officeDocument/2006/bibliography"/>
  </ds:schemaRefs>
</ds:datastoreItem>
</file>

<file path=customXml/itemProps52.xml><?xml version="1.0" encoding="utf-8"?>
<ds:datastoreItem xmlns:ds="http://schemas.openxmlformats.org/officeDocument/2006/customXml" ds:itemID="{136B7436-69C0-4D4B-B67B-7A2F45210958}">
  <ds:schemaRefs>
    <ds:schemaRef ds:uri="http://schemas.openxmlformats.org/officeDocument/2006/bibliography"/>
  </ds:schemaRefs>
</ds:datastoreItem>
</file>

<file path=customXml/itemProps53.xml><?xml version="1.0" encoding="utf-8"?>
<ds:datastoreItem xmlns:ds="http://schemas.openxmlformats.org/officeDocument/2006/customXml" ds:itemID="{7D38B89A-B8FB-4AA2-8F71-74C4E78D982C}">
  <ds:schemaRefs>
    <ds:schemaRef ds:uri="http://schemas.openxmlformats.org/officeDocument/2006/bibliography"/>
  </ds:schemaRefs>
</ds:datastoreItem>
</file>

<file path=customXml/itemProps54.xml><?xml version="1.0" encoding="utf-8"?>
<ds:datastoreItem xmlns:ds="http://schemas.openxmlformats.org/officeDocument/2006/customXml" ds:itemID="{AE27B44C-E8FD-49F0-9D49-150B01958CE6}">
  <ds:schemaRefs>
    <ds:schemaRef ds:uri="http://schemas.openxmlformats.org/officeDocument/2006/bibliography"/>
  </ds:schemaRefs>
</ds:datastoreItem>
</file>

<file path=customXml/itemProps55.xml><?xml version="1.0" encoding="utf-8"?>
<ds:datastoreItem xmlns:ds="http://schemas.openxmlformats.org/officeDocument/2006/customXml" ds:itemID="{92DCC930-7345-4DF7-94D8-C35DB5C0A5DE}">
  <ds:schemaRefs>
    <ds:schemaRef ds:uri="http://schemas.openxmlformats.org/officeDocument/2006/bibliography"/>
  </ds:schemaRefs>
</ds:datastoreItem>
</file>

<file path=customXml/itemProps56.xml><?xml version="1.0" encoding="utf-8"?>
<ds:datastoreItem xmlns:ds="http://schemas.openxmlformats.org/officeDocument/2006/customXml" ds:itemID="{8FB51121-E03B-45C1-A95F-50D4C86B7081}">
  <ds:schemaRefs>
    <ds:schemaRef ds:uri="http://schemas.openxmlformats.org/officeDocument/2006/bibliography"/>
  </ds:schemaRefs>
</ds:datastoreItem>
</file>

<file path=customXml/itemProps57.xml><?xml version="1.0" encoding="utf-8"?>
<ds:datastoreItem xmlns:ds="http://schemas.openxmlformats.org/officeDocument/2006/customXml" ds:itemID="{940064E7-1989-448A-A348-028F4B2F744E}">
  <ds:schemaRefs>
    <ds:schemaRef ds:uri="http://schemas.openxmlformats.org/officeDocument/2006/bibliography"/>
  </ds:schemaRefs>
</ds:datastoreItem>
</file>

<file path=customXml/itemProps58.xml><?xml version="1.0" encoding="utf-8"?>
<ds:datastoreItem xmlns:ds="http://schemas.openxmlformats.org/officeDocument/2006/customXml" ds:itemID="{76DA091E-E9B1-4B8B-BDA6-4E90474F67D5}">
  <ds:schemaRefs>
    <ds:schemaRef ds:uri="http://schemas.openxmlformats.org/officeDocument/2006/bibliography"/>
  </ds:schemaRefs>
</ds:datastoreItem>
</file>

<file path=customXml/itemProps59.xml><?xml version="1.0" encoding="utf-8"?>
<ds:datastoreItem xmlns:ds="http://schemas.openxmlformats.org/officeDocument/2006/customXml" ds:itemID="{CBCE5F26-4650-4503-8300-D25A0BF4EC33}">
  <ds:schemaRefs>
    <ds:schemaRef ds:uri="http://schemas.openxmlformats.org/officeDocument/2006/bibliography"/>
  </ds:schemaRefs>
</ds:datastoreItem>
</file>

<file path=customXml/itemProps6.xml><?xml version="1.0" encoding="utf-8"?>
<ds:datastoreItem xmlns:ds="http://schemas.openxmlformats.org/officeDocument/2006/customXml" ds:itemID="{127A48C8-30CC-4E03-8510-92AAD1F44CE4}">
  <ds:schemaRefs>
    <ds:schemaRef ds:uri="http://schemas.openxmlformats.org/officeDocument/2006/bibliography"/>
  </ds:schemaRefs>
</ds:datastoreItem>
</file>

<file path=customXml/itemProps60.xml><?xml version="1.0" encoding="utf-8"?>
<ds:datastoreItem xmlns:ds="http://schemas.openxmlformats.org/officeDocument/2006/customXml" ds:itemID="{308EFDA6-65C2-4A0E-A4C7-4AC2CD7054EE}">
  <ds:schemaRefs>
    <ds:schemaRef ds:uri="http://schemas.openxmlformats.org/officeDocument/2006/bibliography"/>
  </ds:schemaRefs>
</ds:datastoreItem>
</file>

<file path=customXml/itemProps61.xml><?xml version="1.0" encoding="utf-8"?>
<ds:datastoreItem xmlns:ds="http://schemas.openxmlformats.org/officeDocument/2006/customXml" ds:itemID="{52FEE3D9-CD6E-41C6-B819-7E9982776A1F}">
  <ds:schemaRefs>
    <ds:schemaRef ds:uri="http://schemas.openxmlformats.org/officeDocument/2006/bibliography"/>
  </ds:schemaRefs>
</ds:datastoreItem>
</file>

<file path=customXml/itemProps62.xml><?xml version="1.0" encoding="utf-8"?>
<ds:datastoreItem xmlns:ds="http://schemas.openxmlformats.org/officeDocument/2006/customXml" ds:itemID="{8B0798A3-F735-4E97-82A7-4AF7B5622008}">
  <ds:schemaRefs>
    <ds:schemaRef ds:uri="http://schemas.openxmlformats.org/officeDocument/2006/bibliography"/>
  </ds:schemaRefs>
</ds:datastoreItem>
</file>

<file path=customXml/itemProps63.xml><?xml version="1.0" encoding="utf-8"?>
<ds:datastoreItem xmlns:ds="http://schemas.openxmlformats.org/officeDocument/2006/customXml" ds:itemID="{F0BE1DFF-43F0-4E18-BB39-1EF2228325BA}">
  <ds:schemaRefs>
    <ds:schemaRef ds:uri="http://schemas.openxmlformats.org/officeDocument/2006/bibliography"/>
  </ds:schemaRefs>
</ds:datastoreItem>
</file>

<file path=customXml/itemProps64.xml><?xml version="1.0" encoding="utf-8"?>
<ds:datastoreItem xmlns:ds="http://schemas.openxmlformats.org/officeDocument/2006/customXml" ds:itemID="{5B857D54-0B38-40B4-893D-4DD7B61D1AF0}">
  <ds:schemaRefs>
    <ds:schemaRef ds:uri="http://schemas.openxmlformats.org/officeDocument/2006/bibliography"/>
  </ds:schemaRefs>
</ds:datastoreItem>
</file>

<file path=customXml/itemProps65.xml><?xml version="1.0" encoding="utf-8"?>
<ds:datastoreItem xmlns:ds="http://schemas.openxmlformats.org/officeDocument/2006/customXml" ds:itemID="{4B0FE7E6-2E14-4B4C-9422-2EE4CAD1465C}">
  <ds:schemaRefs>
    <ds:schemaRef ds:uri="http://schemas.openxmlformats.org/officeDocument/2006/bibliography"/>
  </ds:schemaRefs>
</ds:datastoreItem>
</file>

<file path=customXml/itemProps66.xml><?xml version="1.0" encoding="utf-8"?>
<ds:datastoreItem xmlns:ds="http://schemas.openxmlformats.org/officeDocument/2006/customXml" ds:itemID="{03B5253C-3D71-4C34-87B7-41BEB7C3CFF0}">
  <ds:schemaRefs>
    <ds:schemaRef ds:uri="http://schemas.openxmlformats.org/officeDocument/2006/bibliography"/>
  </ds:schemaRefs>
</ds:datastoreItem>
</file>

<file path=customXml/itemProps67.xml><?xml version="1.0" encoding="utf-8"?>
<ds:datastoreItem xmlns:ds="http://schemas.openxmlformats.org/officeDocument/2006/customXml" ds:itemID="{87992930-9C27-4D35-9605-83B731D9CA35}">
  <ds:schemaRefs>
    <ds:schemaRef ds:uri="http://schemas.openxmlformats.org/officeDocument/2006/bibliography"/>
  </ds:schemaRefs>
</ds:datastoreItem>
</file>

<file path=customXml/itemProps68.xml><?xml version="1.0" encoding="utf-8"?>
<ds:datastoreItem xmlns:ds="http://schemas.openxmlformats.org/officeDocument/2006/customXml" ds:itemID="{8D93E682-449F-46CB-A172-12FC0099DEB3}">
  <ds:schemaRefs>
    <ds:schemaRef ds:uri="http://schemas.openxmlformats.org/officeDocument/2006/bibliography"/>
  </ds:schemaRefs>
</ds:datastoreItem>
</file>

<file path=customXml/itemProps69.xml><?xml version="1.0" encoding="utf-8"?>
<ds:datastoreItem xmlns:ds="http://schemas.openxmlformats.org/officeDocument/2006/customXml" ds:itemID="{DC7CB975-8A70-482E-9C54-63A6DA2D9CA1}">
  <ds:schemaRefs>
    <ds:schemaRef ds:uri="http://schemas.openxmlformats.org/officeDocument/2006/bibliography"/>
  </ds:schemaRefs>
</ds:datastoreItem>
</file>

<file path=customXml/itemProps7.xml><?xml version="1.0" encoding="utf-8"?>
<ds:datastoreItem xmlns:ds="http://schemas.openxmlformats.org/officeDocument/2006/customXml" ds:itemID="{0C930F01-B079-4227-BAAF-76DE298377A6}">
  <ds:schemaRefs>
    <ds:schemaRef ds:uri="http://schemas.openxmlformats.org/officeDocument/2006/bibliography"/>
  </ds:schemaRefs>
</ds:datastoreItem>
</file>

<file path=customXml/itemProps70.xml><?xml version="1.0" encoding="utf-8"?>
<ds:datastoreItem xmlns:ds="http://schemas.openxmlformats.org/officeDocument/2006/customXml" ds:itemID="{43451D04-7C0F-47B9-A5E9-58C3D9ABCD5A}">
  <ds:schemaRefs>
    <ds:schemaRef ds:uri="http://schemas.openxmlformats.org/officeDocument/2006/bibliography"/>
  </ds:schemaRefs>
</ds:datastoreItem>
</file>

<file path=customXml/itemProps71.xml><?xml version="1.0" encoding="utf-8"?>
<ds:datastoreItem xmlns:ds="http://schemas.openxmlformats.org/officeDocument/2006/customXml" ds:itemID="{6AF76E37-0E15-477C-B435-EA161B553E91}">
  <ds:schemaRefs>
    <ds:schemaRef ds:uri="http://schemas.openxmlformats.org/officeDocument/2006/bibliography"/>
  </ds:schemaRefs>
</ds:datastoreItem>
</file>

<file path=customXml/itemProps72.xml><?xml version="1.0" encoding="utf-8"?>
<ds:datastoreItem xmlns:ds="http://schemas.openxmlformats.org/officeDocument/2006/customXml" ds:itemID="{0A3E0F04-7AB3-4688-B70C-95D71EE8AC6C}">
  <ds:schemaRefs>
    <ds:schemaRef ds:uri="http://schemas.openxmlformats.org/officeDocument/2006/bibliography"/>
  </ds:schemaRefs>
</ds:datastoreItem>
</file>

<file path=customXml/itemProps73.xml><?xml version="1.0" encoding="utf-8"?>
<ds:datastoreItem xmlns:ds="http://schemas.openxmlformats.org/officeDocument/2006/customXml" ds:itemID="{0E8299C2-AB6D-43B5-9D9B-07A20D0887F0}">
  <ds:schemaRefs>
    <ds:schemaRef ds:uri="http://schemas.openxmlformats.org/officeDocument/2006/bibliography"/>
  </ds:schemaRefs>
</ds:datastoreItem>
</file>

<file path=customXml/itemProps74.xml><?xml version="1.0" encoding="utf-8"?>
<ds:datastoreItem xmlns:ds="http://schemas.openxmlformats.org/officeDocument/2006/customXml" ds:itemID="{A5EF43BA-FF0A-46E2-B080-2DB500D49BC3}">
  <ds:schemaRefs>
    <ds:schemaRef ds:uri="http://schemas.openxmlformats.org/officeDocument/2006/bibliography"/>
  </ds:schemaRefs>
</ds:datastoreItem>
</file>

<file path=customXml/itemProps75.xml><?xml version="1.0" encoding="utf-8"?>
<ds:datastoreItem xmlns:ds="http://schemas.openxmlformats.org/officeDocument/2006/customXml" ds:itemID="{12B47EBE-AE2E-4E72-B994-8DA738508360}">
  <ds:schemaRefs>
    <ds:schemaRef ds:uri="http://schemas.openxmlformats.org/officeDocument/2006/bibliography"/>
  </ds:schemaRefs>
</ds:datastoreItem>
</file>

<file path=customXml/itemProps76.xml><?xml version="1.0" encoding="utf-8"?>
<ds:datastoreItem xmlns:ds="http://schemas.openxmlformats.org/officeDocument/2006/customXml" ds:itemID="{834C1FA4-C5E5-4516-BF38-652A944278C6}">
  <ds:schemaRefs>
    <ds:schemaRef ds:uri="http://schemas.openxmlformats.org/officeDocument/2006/bibliography"/>
  </ds:schemaRefs>
</ds:datastoreItem>
</file>

<file path=customXml/itemProps77.xml><?xml version="1.0" encoding="utf-8"?>
<ds:datastoreItem xmlns:ds="http://schemas.openxmlformats.org/officeDocument/2006/customXml" ds:itemID="{C8C09710-EEEE-4826-9A65-F413F9E4F8C4}">
  <ds:schemaRefs>
    <ds:schemaRef ds:uri="http://schemas.openxmlformats.org/officeDocument/2006/bibliography"/>
  </ds:schemaRefs>
</ds:datastoreItem>
</file>

<file path=customXml/itemProps78.xml><?xml version="1.0" encoding="utf-8"?>
<ds:datastoreItem xmlns:ds="http://schemas.openxmlformats.org/officeDocument/2006/customXml" ds:itemID="{C943F00A-C508-4AB0-AB57-5BDCF33FE7FD}">
  <ds:schemaRefs>
    <ds:schemaRef ds:uri="http://schemas.openxmlformats.org/officeDocument/2006/bibliography"/>
  </ds:schemaRefs>
</ds:datastoreItem>
</file>

<file path=customXml/itemProps79.xml><?xml version="1.0" encoding="utf-8"?>
<ds:datastoreItem xmlns:ds="http://schemas.openxmlformats.org/officeDocument/2006/customXml" ds:itemID="{C7C0A045-CC69-46F8-8EFF-E5B696F16A42}">
  <ds:schemaRefs>
    <ds:schemaRef ds:uri="http://schemas.openxmlformats.org/officeDocument/2006/bibliography"/>
  </ds:schemaRefs>
</ds:datastoreItem>
</file>

<file path=customXml/itemProps8.xml><?xml version="1.0" encoding="utf-8"?>
<ds:datastoreItem xmlns:ds="http://schemas.openxmlformats.org/officeDocument/2006/customXml" ds:itemID="{84E8B1EF-595A-4C4A-8F8E-0C1A4E203E0C}">
  <ds:schemaRefs>
    <ds:schemaRef ds:uri="http://schemas.openxmlformats.org/officeDocument/2006/bibliography"/>
  </ds:schemaRefs>
</ds:datastoreItem>
</file>

<file path=customXml/itemProps80.xml><?xml version="1.0" encoding="utf-8"?>
<ds:datastoreItem xmlns:ds="http://schemas.openxmlformats.org/officeDocument/2006/customXml" ds:itemID="{B638DEED-5161-40F7-B9A5-30D9997B6445}">
  <ds:schemaRefs>
    <ds:schemaRef ds:uri="http://schemas.openxmlformats.org/officeDocument/2006/bibliography"/>
  </ds:schemaRefs>
</ds:datastoreItem>
</file>

<file path=customXml/itemProps81.xml><?xml version="1.0" encoding="utf-8"?>
<ds:datastoreItem xmlns:ds="http://schemas.openxmlformats.org/officeDocument/2006/customXml" ds:itemID="{E530EA7F-D0A8-4F98-ACD1-390FBF6E4019}">
  <ds:schemaRefs>
    <ds:schemaRef ds:uri="http://schemas.openxmlformats.org/officeDocument/2006/bibliography"/>
  </ds:schemaRefs>
</ds:datastoreItem>
</file>

<file path=customXml/itemProps82.xml><?xml version="1.0" encoding="utf-8"?>
<ds:datastoreItem xmlns:ds="http://schemas.openxmlformats.org/officeDocument/2006/customXml" ds:itemID="{713D9C1D-871F-4663-957E-170370582E76}">
  <ds:schemaRefs>
    <ds:schemaRef ds:uri="http://schemas.openxmlformats.org/officeDocument/2006/bibliography"/>
  </ds:schemaRefs>
</ds:datastoreItem>
</file>

<file path=customXml/itemProps83.xml><?xml version="1.0" encoding="utf-8"?>
<ds:datastoreItem xmlns:ds="http://schemas.openxmlformats.org/officeDocument/2006/customXml" ds:itemID="{044E117D-D5A3-4DDA-8A0B-641C40617404}">
  <ds:schemaRefs>
    <ds:schemaRef ds:uri="http://schemas.openxmlformats.org/officeDocument/2006/bibliography"/>
  </ds:schemaRefs>
</ds:datastoreItem>
</file>

<file path=customXml/itemProps84.xml><?xml version="1.0" encoding="utf-8"?>
<ds:datastoreItem xmlns:ds="http://schemas.openxmlformats.org/officeDocument/2006/customXml" ds:itemID="{EAD19BE0-4A99-47ED-A771-AA94677E857B}">
  <ds:schemaRefs>
    <ds:schemaRef ds:uri="http://schemas.openxmlformats.org/officeDocument/2006/bibliography"/>
  </ds:schemaRefs>
</ds:datastoreItem>
</file>

<file path=customXml/itemProps85.xml><?xml version="1.0" encoding="utf-8"?>
<ds:datastoreItem xmlns:ds="http://schemas.openxmlformats.org/officeDocument/2006/customXml" ds:itemID="{9FE33C6A-888F-4E9D-B5C8-710D5CF48AEF}">
  <ds:schemaRefs>
    <ds:schemaRef ds:uri="http://schemas.openxmlformats.org/officeDocument/2006/bibliography"/>
  </ds:schemaRefs>
</ds:datastoreItem>
</file>

<file path=customXml/itemProps86.xml><?xml version="1.0" encoding="utf-8"?>
<ds:datastoreItem xmlns:ds="http://schemas.openxmlformats.org/officeDocument/2006/customXml" ds:itemID="{ECE87B53-94CA-43F9-BB34-7EA840C066C8}">
  <ds:schemaRefs>
    <ds:schemaRef ds:uri="http://schemas.openxmlformats.org/officeDocument/2006/bibliography"/>
  </ds:schemaRefs>
</ds:datastoreItem>
</file>

<file path=customXml/itemProps87.xml><?xml version="1.0" encoding="utf-8"?>
<ds:datastoreItem xmlns:ds="http://schemas.openxmlformats.org/officeDocument/2006/customXml" ds:itemID="{3623C7B8-2371-491B-9EBA-D8D8F7B44AFF}">
  <ds:schemaRefs>
    <ds:schemaRef ds:uri="http://schemas.openxmlformats.org/officeDocument/2006/bibliography"/>
  </ds:schemaRefs>
</ds:datastoreItem>
</file>

<file path=customXml/itemProps88.xml><?xml version="1.0" encoding="utf-8"?>
<ds:datastoreItem xmlns:ds="http://schemas.openxmlformats.org/officeDocument/2006/customXml" ds:itemID="{DF361F40-6DF9-478B-AFF2-94DD330BB526}">
  <ds:schemaRefs>
    <ds:schemaRef ds:uri="http://schemas.openxmlformats.org/officeDocument/2006/bibliography"/>
  </ds:schemaRefs>
</ds:datastoreItem>
</file>

<file path=customXml/itemProps89.xml><?xml version="1.0" encoding="utf-8"?>
<ds:datastoreItem xmlns:ds="http://schemas.openxmlformats.org/officeDocument/2006/customXml" ds:itemID="{57EC31C3-36C8-486E-9924-32F35028A232}">
  <ds:schemaRefs>
    <ds:schemaRef ds:uri="http://schemas.openxmlformats.org/officeDocument/2006/bibliography"/>
  </ds:schemaRefs>
</ds:datastoreItem>
</file>

<file path=customXml/itemProps9.xml><?xml version="1.0" encoding="utf-8"?>
<ds:datastoreItem xmlns:ds="http://schemas.openxmlformats.org/officeDocument/2006/customXml" ds:itemID="{DD02CA5E-87CC-4B88-835F-3EACDF0D8589}">
  <ds:schemaRefs>
    <ds:schemaRef ds:uri="http://schemas.openxmlformats.org/officeDocument/2006/bibliography"/>
  </ds:schemaRefs>
</ds:datastoreItem>
</file>

<file path=customXml/itemProps90.xml><?xml version="1.0" encoding="utf-8"?>
<ds:datastoreItem xmlns:ds="http://schemas.openxmlformats.org/officeDocument/2006/customXml" ds:itemID="{B7D6FEF9-AFCF-47AB-AE91-2F8464B1684E}">
  <ds:schemaRefs>
    <ds:schemaRef ds:uri="http://schemas.openxmlformats.org/officeDocument/2006/bibliography"/>
  </ds:schemaRefs>
</ds:datastoreItem>
</file>

<file path=customXml/itemProps91.xml><?xml version="1.0" encoding="utf-8"?>
<ds:datastoreItem xmlns:ds="http://schemas.openxmlformats.org/officeDocument/2006/customXml" ds:itemID="{AF3ABF73-BEA7-401D-9F7D-6830ACC4E46F}">
  <ds:schemaRefs>
    <ds:schemaRef ds:uri="http://schemas.openxmlformats.org/officeDocument/2006/bibliography"/>
  </ds:schemaRefs>
</ds:datastoreItem>
</file>

<file path=customXml/itemProps92.xml><?xml version="1.0" encoding="utf-8"?>
<ds:datastoreItem xmlns:ds="http://schemas.openxmlformats.org/officeDocument/2006/customXml" ds:itemID="{05CE15AF-E53D-4DF1-8597-084C7D23E12F}">
  <ds:schemaRefs>
    <ds:schemaRef ds:uri="http://schemas.openxmlformats.org/officeDocument/2006/bibliography"/>
  </ds:schemaRefs>
</ds:datastoreItem>
</file>

<file path=customXml/itemProps93.xml><?xml version="1.0" encoding="utf-8"?>
<ds:datastoreItem xmlns:ds="http://schemas.openxmlformats.org/officeDocument/2006/customXml" ds:itemID="{D8549FCA-7E5F-407A-8111-D029E63A9A45}">
  <ds:schemaRefs>
    <ds:schemaRef ds:uri="http://schemas.openxmlformats.org/officeDocument/2006/bibliography"/>
  </ds:schemaRefs>
</ds:datastoreItem>
</file>

<file path=customXml/itemProps94.xml><?xml version="1.0" encoding="utf-8"?>
<ds:datastoreItem xmlns:ds="http://schemas.openxmlformats.org/officeDocument/2006/customXml" ds:itemID="{3C13763A-CF2F-4893-A728-4138E36E7C64}">
  <ds:schemaRefs>
    <ds:schemaRef ds:uri="http://schemas.openxmlformats.org/officeDocument/2006/bibliography"/>
  </ds:schemaRefs>
</ds:datastoreItem>
</file>

<file path=customXml/itemProps95.xml><?xml version="1.0" encoding="utf-8"?>
<ds:datastoreItem xmlns:ds="http://schemas.openxmlformats.org/officeDocument/2006/customXml" ds:itemID="{E5DE617E-1414-40FB-B9A3-B1FCA55B910C}">
  <ds:schemaRefs>
    <ds:schemaRef ds:uri="http://schemas.openxmlformats.org/officeDocument/2006/bibliography"/>
  </ds:schemaRefs>
</ds:datastoreItem>
</file>

<file path=customXml/itemProps96.xml><?xml version="1.0" encoding="utf-8"?>
<ds:datastoreItem xmlns:ds="http://schemas.openxmlformats.org/officeDocument/2006/customXml" ds:itemID="{B926C030-9645-4D2B-B1EA-DA8EA7FFC621}">
  <ds:schemaRefs>
    <ds:schemaRef ds:uri="http://schemas.openxmlformats.org/officeDocument/2006/bibliography"/>
  </ds:schemaRefs>
</ds:datastoreItem>
</file>

<file path=customXml/itemProps97.xml><?xml version="1.0" encoding="utf-8"?>
<ds:datastoreItem xmlns:ds="http://schemas.openxmlformats.org/officeDocument/2006/customXml" ds:itemID="{6A53A8CB-ACCC-4086-AB07-CC9765B409CB}">
  <ds:schemaRefs>
    <ds:schemaRef ds:uri="http://schemas.openxmlformats.org/officeDocument/2006/bibliography"/>
  </ds:schemaRefs>
</ds:datastoreItem>
</file>

<file path=customXml/itemProps98.xml><?xml version="1.0" encoding="utf-8"?>
<ds:datastoreItem xmlns:ds="http://schemas.openxmlformats.org/officeDocument/2006/customXml" ds:itemID="{A948360B-34CC-40B8-A2BC-FF41704E6898}">
  <ds:schemaRefs>
    <ds:schemaRef ds:uri="http://schemas.openxmlformats.org/officeDocument/2006/bibliography"/>
  </ds:schemaRefs>
</ds:datastoreItem>
</file>

<file path=customXml/itemProps99.xml><?xml version="1.0" encoding="utf-8"?>
<ds:datastoreItem xmlns:ds="http://schemas.openxmlformats.org/officeDocument/2006/customXml" ds:itemID="{896284B7-FF77-4489-9B7B-47117558F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1989</TotalTime>
  <Pages>66</Pages>
  <Words>21224</Words>
  <Characters>120979</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141920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511</cp:revision>
  <cp:lastPrinted>2017-12-22T09:01:00Z</cp:lastPrinted>
  <dcterms:created xsi:type="dcterms:W3CDTF">2016-04-20T10:31:00Z</dcterms:created>
  <dcterms:modified xsi:type="dcterms:W3CDTF">2017-12-27T12:52:00Z</dcterms:modified>
</cp:coreProperties>
</file>