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1E08B7">
        <w:rPr>
          <w:rFonts w:cs="Arial"/>
          <w:lang w:val="sr-Cyrl-RS"/>
        </w:rPr>
        <w:t>1450/2017-3000/0505/2017</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C366B0">
        <w:rPr>
          <w:rFonts w:cs="Arial"/>
          <w:sz w:val="22"/>
          <w:szCs w:val="22"/>
          <w:lang w:val="sr-Cyrl-RS"/>
        </w:rPr>
        <w:t>Услуге годишњег одржавања надзорно-управљачког система ПУПИН View T-Power i View 4  у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1E08B7">
        <w:rPr>
          <w:rFonts w:eastAsia="Arial Unicode MS" w:cs="Arial"/>
          <w:kern w:val="2"/>
          <w:lang w:val="sr-Cyrl-RS"/>
        </w:rPr>
        <w:t>1450/2017-3000/0505/2017</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Pr="007650A6">
        <w:rPr>
          <w:rFonts w:eastAsia="Arial Unicode MS" w:cs="Arial"/>
          <w:b/>
          <w:color w:val="000000"/>
          <w:kern w:val="2"/>
          <w:lang w:val="sr-Cyrl-RS"/>
        </w:rPr>
        <w:t>0304-</w:t>
      </w:r>
      <w:r w:rsidR="001E08B7">
        <w:rPr>
          <w:rFonts w:eastAsia="Arial Unicode MS" w:cs="Arial"/>
          <w:b/>
          <w:color w:val="000000"/>
          <w:kern w:val="2"/>
        </w:rPr>
        <w:t>445799</w:t>
      </w:r>
      <w:r w:rsidRPr="007650A6">
        <w:rPr>
          <w:rFonts w:eastAsia="Arial Unicode MS" w:cs="Arial"/>
          <w:b/>
          <w:color w:val="000000"/>
          <w:kern w:val="2"/>
          <w:lang w:val="sr-Cyrl-RS"/>
        </w:rPr>
        <w:t>/3-</w:t>
      </w:r>
      <w:r>
        <w:rPr>
          <w:rFonts w:eastAsia="Arial Unicode MS" w:cs="Arial"/>
          <w:b/>
          <w:color w:val="000000"/>
          <w:kern w:val="2"/>
          <w:lang w:val="sr-Cyrl-RS"/>
        </w:rPr>
        <w:t>2017</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382858" w:rsidRDefault="00382858" w:rsidP="00F01878">
      <w:pPr>
        <w:pStyle w:val="BodyText"/>
        <w:spacing w:before="0"/>
        <w:rPr>
          <w:rFonts w:cs="Arial"/>
          <w:sz w:val="22"/>
          <w:szCs w:val="22"/>
          <w:lang w:val="en-US"/>
        </w:rPr>
      </w:pPr>
    </w:p>
    <w:p w:rsidR="00382858" w:rsidRDefault="00382858" w:rsidP="00F01878">
      <w:pPr>
        <w:pStyle w:val="BodyText"/>
        <w:spacing w:before="0"/>
        <w:rPr>
          <w:rFonts w:cs="Arial"/>
          <w:sz w:val="22"/>
          <w:szCs w:val="22"/>
          <w:lang w:val="en-US"/>
        </w:rPr>
      </w:pPr>
    </w:p>
    <w:p w:rsidR="00382858" w:rsidRDefault="00382858" w:rsidP="00F01878">
      <w:pPr>
        <w:pStyle w:val="BodyText"/>
        <w:spacing w:before="0"/>
        <w:rPr>
          <w:rFonts w:cs="Arial"/>
          <w:sz w:val="22"/>
          <w:szCs w:val="22"/>
          <w:lang w:val="en-US"/>
        </w:rPr>
      </w:pPr>
    </w:p>
    <w:p w:rsidR="00382858" w:rsidRDefault="00382858" w:rsidP="00F01878">
      <w:pPr>
        <w:pStyle w:val="BodyText"/>
        <w:spacing w:before="0"/>
        <w:rPr>
          <w:rFonts w:cs="Arial"/>
          <w:sz w:val="22"/>
          <w:szCs w:val="22"/>
          <w:lang w:val="en-US"/>
        </w:rPr>
      </w:pPr>
    </w:p>
    <w:p w:rsidR="00382858" w:rsidRDefault="00382858" w:rsidP="00F01878">
      <w:pPr>
        <w:pStyle w:val="BodyText"/>
        <w:spacing w:before="0"/>
        <w:rPr>
          <w:rFonts w:cs="Arial"/>
          <w:sz w:val="22"/>
          <w:szCs w:val="22"/>
          <w:lang w:val="en-US"/>
        </w:rPr>
      </w:pPr>
    </w:p>
    <w:p w:rsidR="004708D1" w:rsidRPr="004708D1" w:rsidRDefault="004708D1" w:rsidP="00F01878">
      <w:pPr>
        <w:pStyle w:val="BodyText"/>
        <w:spacing w:before="0"/>
        <w:rPr>
          <w:rFonts w:cs="Arial"/>
          <w:sz w:val="22"/>
          <w:szCs w:val="22"/>
          <w:lang w:val="en-U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1E08B7">
        <w:rPr>
          <w:lang w:val="ru-RU"/>
        </w:rPr>
        <w:t>445799</w:t>
      </w:r>
      <w:r w:rsidR="00E41137">
        <w:t>/</w:t>
      </w:r>
      <w:r w:rsidR="00382858">
        <w:t>6</w:t>
      </w:r>
      <w:r w:rsidR="00E41137">
        <w:rPr>
          <w:lang w:val="ru-RU"/>
        </w:rPr>
        <w:t>-</w:t>
      </w:r>
      <w:r w:rsidR="00E41137">
        <w:t>201</w:t>
      </w:r>
      <w:r w:rsidR="00E41137">
        <w:rPr>
          <w:lang w:val="sr-Cyrl-RS"/>
        </w:rPr>
        <w:t>7</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382858">
        <w:rPr>
          <w:rFonts w:eastAsia="Arial Unicode MS" w:cs="Arial"/>
          <w:kern w:val="2"/>
        </w:rPr>
        <w:t>28</w:t>
      </w:r>
      <w:r w:rsidRPr="007650A6">
        <w:rPr>
          <w:rFonts w:eastAsia="Arial Unicode MS" w:cs="Arial"/>
          <w:kern w:val="2"/>
          <w:lang w:val="ru-RU"/>
        </w:rPr>
        <w:t>.</w:t>
      </w:r>
      <w:r w:rsidR="00382858">
        <w:rPr>
          <w:rFonts w:eastAsia="Arial Unicode MS" w:cs="Arial"/>
          <w:kern w:val="2"/>
        </w:rPr>
        <w:t>12</w:t>
      </w:r>
      <w:bookmarkStart w:id="6" w:name="_GoBack"/>
      <w:bookmarkEnd w:id="6"/>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F763E6">
        <w:rPr>
          <w:rFonts w:cs="Arial"/>
          <w:lang w:val="sr-Cyrl-RS"/>
        </w:rPr>
        <w:t>септембар</w:t>
      </w:r>
      <w:r w:rsidR="00E41137">
        <w:rPr>
          <w:rFonts w:cs="Arial"/>
          <w:lang w:val="ru-RU"/>
        </w:rPr>
        <w:t xml:space="preserve"> 2017.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1E08B7">
        <w:rPr>
          <w:rFonts w:eastAsia="Arial Unicode MS" w:cs="Arial"/>
          <w:b/>
          <w:color w:val="000000"/>
          <w:kern w:val="2"/>
          <w:lang w:val="sr-Cyrl-RS"/>
        </w:rPr>
        <w:t>445799</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775D37" w:rsidRPr="00775D37">
        <w:rPr>
          <w:rFonts w:eastAsia="Arial Unicode MS" w:cs="Arial"/>
          <w:b/>
          <w:color w:val="000000"/>
          <w:kern w:val="2"/>
        </w:rPr>
        <w:t>19</w:t>
      </w:r>
      <w:r w:rsidR="001866ED" w:rsidRPr="00775D37">
        <w:rPr>
          <w:rFonts w:eastAsia="Arial Unicode MS" w:cs="Arial"/>
          <w:b/>
          <w:color w:val="000000"/>
          <w:kern w:val="2"/>
          <w:lang w:val="ru-RU"/>
        </w:rPr>
        <w:t>.</w:t>
      </w:r>
      <w:r w:rsidR="00775D37">
        <w:rPr>
          <w:rFonts w:eastAsia="Arial Unicode MS" w:cs="Arial"/>
          <w:b/>
          <w:color w:val="000000"/>
          <w:kern w:val="2"/>
        </w:rPr>
        <w:t>10</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1E08B7">
        <w:rPr>
          <w:rFonts w:eastAsia="Arial Unicode MS" w:cs="Arial"/>
          <w:b/>
          <w:color w:val="000000"/>
          <w:kern w:val="2"/>
          <w:lang w:val="sr-Cyrl-RS"/>
        </w:rPr>
        <w:t>445799</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775D37" w:rsidRPr="00775D37">
        <w:rPr>
          <w:rFonts w:eastAsia="Arial Unicode MS" w:cs="Arial"/>
          <w:b/>
          <w:color w:val="000000"/>
          <w:kern w:val="2"/>
        </w:rPr>
        <w:t>19</w:t>
      </w:r>
      <w:r w:rsidR="00FD225C" w:rsidRPr="00775D37">
        <w:rPr>
          <w:rFonts w:eastAsia="Arial Unicode MS" w:cs="Arial"/>
          <w:b/>
          <w:color w:val="000000"/>
          <w:kern w:val="2"/>
          <w:lang w:val="ru-RU"/>
        </w:rPr>
        <w:t>.</w:t>
      </w:r>
      <w:r w:rsidR="00775D37">
        <w:rPr>
          <w:rFonts w:eastAsia="Arial Unicode MS" w:cs="Arial"/>
          <w:b/>
          <w:color w:val="000000"/>
          <w:kern w:val="2"/>
        </w:rPr>
        <w:t>10</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1E08B7">
        <w:rPr>
          <w:rFonts w:cs="Arial"/>
          <w:b/>
          <w:lang w:val="sr-Cyrl-RS"/>
        </w:rPr>
        <w:t>1450/2017-3000/0505/2017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B60942" w:rsidRDefault="003A469E" w:rsidP="00B60942">
            <w:pPr>
              <w:tabs>
                <w:tab w:val="left" w:pos="360"/>
                <w:tab w:val="left" w:pos="567"/>
                <w:tab w:val="right" w:leader="dot" w:pos="9639"/>
              </w:tabs>
              <w:jc w:val="center"/>
              <w:rPr>
                <w:rFonts w:cs="Arial"/>
              </w:rPr>
            </w:pPr>
            <w:r>
              <w:rPr>
                <w:rFonts w:cs="Arial"/>
              </w:rPr>
              <w:t>4</w:t>
            </w:r>
            <w:r w:rsidR="004E6D55">
              <w:rPr>
                <w:rFonts w:cs="Arial"/>
                <w:lang w:val="sr-Cyrl-RS"/>
              </w:rPr>
              <w:t>-</w:t>
            </w:r>
            <w:r w:rsidR="00B60942">
              <w:rPr>
                <w:rFonts w:cs="Arial"/>
              </w:rPr>
              <w:t>23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3A469E" w:rsidRDefault="00B60942" w:rsidP="00DC0826">
            <w:pPr>
              <w:tabs>
                <w:tab w:val="left" w:pos="360"/>
                <w:tab w:val="left" w:pos="567"/>
                <w:tab w:val="right" w:leader="dot" w:pos="9639"/>
              </w:tabs>
              <w:jc w:val="center"/>
              <w:rPr>
                <w:rFonts w:cs="Arial"/>
              </w:rPr>
            </w:pPr>
            <w:r>
              <w:rPr>
                <w:rFonts w:cs="Arial"/>
              </w:rPr>
              <w:t>24-29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DC0826" w:rsidRDefault="00B60942" w:rsidP="00B0290F">
            <w:pPr>
              <w:tabs>
                <w:tab w:val="left" w:pos="360"/>
                <w:tab w:val="left" w:pos="567"/>
                <w:tab w:val="right" w:leader="dot" w:pos="9639"/>
              </w:tabs>
              <w:jc w:val="center"/>
              <w:rPr>
                <w:rFonts w:cs="Arial"/>
              </w:rPr>
            </w:pPr>
            <w:r>
              <w:rPr>
                <w:rFonts w:cs="Arial"/>
              </w:rPr>
              <w:t>29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DC0826" w:rsidRDefault="00B60942" w:rsidP="00B0290F">
            <w:pPr>
              <w:tabs>
                <w:tab w:val="left" w:pos="360"/>
                <w:tab w:val="left" w:pos="567"/>
                <w:tab w:val="right" w:leader="dot" w:pos="9639"/>
              </w:tabs>
              <w:jc w:val="center"/>
              <w:rPr>
                <w:rFonts w:cs="Arial"/>
              </w:rPr>
            </w:pPr>
            <w:r>
              <w:rPr>
                <w:rFonts w:cs="Arial"/>
              </w:rPr>
              <w:t>3</w:t>
            </w:r>
            <w:r w:rsidR="00B0290F">
              <w:rPr>
                <w:rFonts w:cs="Arial"/>
              </w:rPr>
              <w:t>0</w:t>
            </w:r>
            <w:r>
              <w:rPr>
                <w:rFonts w:cs="Arial"/>
              </w:rPr>
              <w:t>-44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4830F1">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4830F1">
              <w:rPr>
                <w:rFonts w:cs="Arial"/>
              </w:rPr>
              <w:t>7</w:t>
            </w:r>
            <w:r w:rsidR="00C62AA7" w:rsidRPr="007650A6">
              <w:rPr>
                <w:rFonts w:cs="Arial"/>
              </w:rPr>
              <w:t>)</w:t>
            </w:r>
            <w:r w:rsidRPr="007650A6">
              <w:rPr>
                <w:rFonts w:cs="Arial"/>
              </w:rPr>
              <w:t xml:space="preserve"> </w:t>
            </w:r>
            <w:r w:rsidRPr="007650A6">
              <w:rPr>
                <w:rFonts w:cs="Arial"/>
                <w:lang w:val="sr-Cyrl-RS"/>
              </w:rPr>
              <w:t>и Прилози (1-</w:t>
            </w:r>
            <w:r w:rsidR="00506566">
              <w:rPr>
                <w:rFonts w:cs="Arial"/>
              </w:rPr>
              <w:t>5</w:t>
            </w:r>
            <w:r w:rsidRPr="007650A6">
              <w:rPr>
                <w:rFonts w:cs="Arial"/>
                <w:lang w:val="sr-Cyrl-RS"/>
              </w:rPr>
              <w:t>)</w:t>
            </w:r>
          </w:p>
        </w:tc>
        <w:tc>
          <w:tcPr>
            <w:tcW w:w="1076" w:type="dxa"/>
          </w:tcPr>
          <w:p w:rsidR="00C62AA7" w:rsidRPr="00B60942" w:rsidRDefault="00B0290F" w:rsidP="00B0290F">
            <w:pPr>
              <w:tabs>
                <w:tab w:val="left" w:pos="360"/>
                <w:tab w:val="left" w:pos="567"/>
                <w:tab w:val="right" w:leader="dot" w:pos="9639"/>
              </w:tabs>
              <w:rPr>
                <w:rFonts w:cs="Arial"/>
              </w:rPr>
            </w:pPr>
            <w:r>
              <w:rPr>
                <w:rFonts w:cs="Arial"/>
                <w:lang w:val="sr-Cyrl-RS"/>
              </w:rPr>
              <w:t xml:space="preserve">  </w:t>
            </w:r>
            <w:r w:rsidR="00B60942">
              <w:rPr>
                <w:rFonts w:cs="Arial"/>
              </w:rPr>
              <w:t>45-6</w:t>
            </w:r>
            <w:r>
              <w:rPr>
                <w:rFonts w:cs="Arial"/>
              </w:rPr>
              <w:t>7</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B60942" w:rsidRDefault="00B60942" w:rsidP="00F6464F">
            <w:pPr>
              <w:tabs>
                <w:tab w:val="left" w:pos="360"/>
                <w:tab w:val="left" w:pos="567"/>
                <w:tab w:val="right" w:leader="dot" w:pos="9639"/>
              </w:tabs>
              <w:jc w:val="center"/>
              <w:rPr>
                <w:rFonts w:cs="Arial"/>
              </w:rPr>
            </w:pPr>
            <w:r>
              <w:rPr>
                <w:rFonts w:cs="Arial"/>
              </w:rPr>
              <w:t>6</w:t>
            </w:r>
            <w:r w:rsidR="00B0290F">
              <w:rPr>
                <w:rFonts w:cs="Arial"/>
              </w:rPr>
              <w:t>8</w:t>
            </w:r>
            <w:r>
              <w:rPr>
                <w:rFonts w:cs="Arial"/>
              </w:rPr>
              <w:t>-8</w:t>
            </w:r>
            <w:r w:rsidR="00F6464F">
              <w:rPr>
                <w:rFonts w:cs="Arial"/>
              </w:rPr>
              <w:t>2</w:t>
            </w:r>
          </w:p>
        </w:tc>
      </w:tr>
    </w:tbl>
    <w:p w:rsidR="009D3699" w:rsidRPr="007650A6" w:rsidRDefault="009D3699" w:rsidP="000C50A0">
      <w:pPr>
        <w:pStyle w:val="BodyText"/>
        <w:spacing w:before="0"/>
        <w:rPr>
          <w:rFonts w:cs="Arial"/>
          <w:b/>
          <w:spacing w:val="80"/>
          <w:sz w:val="22"/>
          <w:szCs w:val="22"/>
        </w:rPr>
      </w:pPr>
    </w:p>
    <w:p w:rsidR="00F5264D" w:rsidRPr="00B60942"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B60942">
        <w:rPr>
          <w:rFonts w:cs="Arial"/>
          <w:bCs/>
          <w:noProof/>
        </w:rPr>
        <w:t>8</w:t>
      </w:r>
      <w:r w:rsidR="00F6464F">
        <w:rPr>
          <w:rFonts w:cs="Arial"/>
          <w:bCs/>
          <w:noProof/>
        </w:rPr>
        <w:t>2</w:t>
      </w:r>
    </w:p>
    <w:p w:rsidR="001853E1" w:rsidRPr="007650A6" w:rsidRDefault="001853E1" w:rsidP="000C50A0">
      <w:pPr>
        <w:pStyle w:val="BodyText"/>
        <w:spacing w:before="0"/>
        <w:rPr>
          <w:rFonts w:cs="Arial"/>
          <w:sz w:val="22"/>
          <w:szCs w:val="22"/>
        </w:rPr>
      </w:pPr>
    </w:p>
    <w:p w:rsidR="00FA0E61" w:rsidRPr="007650A6" w:rsidRDefault="00473AD5" w:rsidP="00C064BB">
      <w:pPr>
        <w:pStyle w:val="Heading10"/>
        <w:numPr>
          <w:ilvl w:val="0"/>
          <w:numId w:val="15"/>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67440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C366B0">
              <w:rPr>
                <w:rFonts w:cs="Arial"/>
                <w:b w:val="0"/>
                <w:sz w:val="22"/>
                <w:szCs w:val="22"/>
                <w:lang w:val="sr-Cyrl-RS"/>
              </w:rPr>
              <w:t>Услуге годишњег одржавања надзорно-управљачког система ПУПИН View T-Power i View 4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C064BB">
      <w:pPr>
        <w:pStyle w:val="Heading10"/>
        <w:numPr>
          <w:ilvl w:val="0"/>
          <w:numId w:val="15"/>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C366B0">
        <w:rPr>
          <w:rFonts w:cs="Arial"/>
          <w:sz w:val="22"/>
          <w:szCs w:val="22"/>
          <w:lang w:val="sr-Cyrl-RS"/>
        </w:rPr>
        <w:t>Услуге годишњег одржавања надзорно-управљачког система ПУПИН View T-Power i View 4  у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53094B">
        <w:rPr>
          <w:rFonts w:ascii="Arial" w:hAnsi="Arial" w:cs="Arial"/>
          <w:lang w:val="sr-Cyrl-RS"/>
        </w:rPr>
        <w:t>Услуге одржавања и поправки.</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53094B">
        <w:rPr>
          <w:rFonts w:ascii="Arial" w:hAnsi="Arial" w:cs="Arial"/>
          <w:lang w:val="sr-Cyrl-RS"/>
        </w:rPr>
        <w:t>50000000.</w:t>
      </w: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C064BB">
      <w:pPr>
        <w:pStyle w:val="Heading10"/>
        <w:numPr>
          <w:ilvl w:val="0"/>
          <w:numId w:val="15"/>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F366F0" w:rsidRPr="00881AAC" w:rsidRDefault="00CB6B0A" w:rsidP="00881AAC">
      <w:pPr>
        <w:pStyle w:val="Title"/>
        <w:spacing w:before="0"/>
        <w:jc w:val="both"/>
        <w:rPr>
          <w:rFonts w:cs="Arial"/>
          <w:b w:val="0"/>
          <w:sz w:val="22"/>
          <w:szCs w:val="22"/>
          <w:lang w:val="en-US"/>
        </w:rPr>
      </w:pPr>
      <w:r>
        <w:rPr>
          <w:rFonts w:cs="Arial"/>
          <w:lang w:val="sr-Cyrl-RS"/>
        </w:rPr>
        <w:t xml:space="preserve">        </w:t>
      </w:r>
    </w:p>
    <w:bookmarkEnd w:id="1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3"/>
      </w:tblGrid>
      <w:tr w:rsidR="00124EB2" w:rsidRPr="00214C9A" w:rsidTr="007D0222">
        <w:trPr>
          <w:trHeight w:val="841"/>
        </w:trPr>
        <w:tc>
          <w:tcPr>
            <w:tcW w:w="10471" w:type="dxa"/>
          </w:tcPr>
          <w:p w:rsidR="00124EB2" w:rsidRPr="00214C9A" w:rsidRDefault="00124EB2" w:rsidP="00124EB2">
            <w:pPr>
              <w:tabs>
                <w:tab w:val="right" w:pos="10255"/>
              </w:tabs>
              <w:spacing w:before="0"/>
              <w:jc w:val="center"/>
              <w:rPr>
                <w:rFonts w:cs="Arial"/>
                <w:b/>
                <w:lang w:val="sr-Cyrl-CS"/>
              </w:rPr>
            </w:pPr>
          </w:p>
          <w:p w:rsidR="00124EB2" w:rsidRPr="00214C9A" w:rsidRDefault="00124EB2" w:rsidP="00124EB2">
            <w:pPr>
              <w:tabs>
                <w:tab w:val="right" w:pos="10255"/>
              </w:tabs>
              <w:spacing w:before="0"/>
              <w:jc w:val="left"/>
              <w:rPr>
                <w:rFonts w:cs="Arial"/>
                <w:lang w:val="sr-Latn-RS"/>
              </w:rPr>
            </w:pPr>
            <w:r w:rsidRPr="00214C9A">
              <w:rPr>
                <w:rFonts w:cs="Arial"/>
                <w:b/>
                <w:bCs/>
                <w:lang w:val="hr-HR"/>
              </w:rPr>
              <w:t xml:space="preserve">1. </w:t>
            </w:r>
            <w:r w:rsidRPr="00214C9A">
              <w:rPr>
                <w:rFonts w:cs="Arial"/>
                <w:b/>
                <w:lang w:val="hr-HR"/>
              </w:rPr>
              <w:t>AДМИНИСТРAЦИJA И РEДOВНO ПРAЋEЊE СИСТEМA</w:t>
            </w:r>
            <w:r w:rsidRPr="00214C9A">
              <w:rPr>
                <w:rFonts w:cs="Arial"/>
                <w:b/>
                <w:lang w:val="sr-Cyrl-RS"/>
              </w:rPr>
              <w:t xml:space="preserve">, </w:t>
            </w:r>
            <w:r w:rsidRPr="00214C9A">
              <w:rPr>
                <w:rFonts w:cs="Arial"/>
                <w:lang w:val="hr-HR"/>
              </w:rPr>
              <w:t xml:space="preserve"> који обухватају следеће</w:t>
            </w:r>
            <w:r w:rsidRPr="00214C9A">
              <w:rPr>
                <w:rFonts w:cs="Arial"/>
                <w:lang w:val="sr-Latn-RS"/>
              </w:rPr>
              <w:t>:</w:t>
            </w:r>
          </w:p>
          <w:p w:rsidR="00124EB2" w:rsidRPr="00214C9A" w:rsidRDefault="00124EB2" w:rsidP="00124EB2">
            <w:pPr>
              <w:tabs>
                <w:tab w:val="right" w:pos="10255"/>
              </w:tabs>
              <w:spacing w:before="0"/>
              <w:jc w:val="left"/>
              <w:rPr>
                <w:rFonts w:cs="Arial"/>
                <w:lang w:val="hr-HR"/>
              </w:rPr>
            </w:pPr>
            <w:r w:rsidRPr="00214C9A">
              <w:rPr>
                <w:rFonts w:cs="Arial"/>
                <w:lang w:val="sr-Latn-RS"/>
              </w:rPr>
              <w:t>-</w:t>
            </w:r>
            <w:r w:rsidRPr="00214C9A">
              <w:rPr>
                <w:rFonts w:cs="Arial"/>
                <w:lang w:val="hr-HR"/>
              </w:rPr>
              <w:t xml:space="preserve">спрeмнoст стучних eкипa </w:t>
            </w:r>
            <w:r w:rsidR="00C366B0">
              <w:rPr>
                <w:rFonts w:cs="Arial"/>
                <w:lang w:val="sr-Cyrl-RS"/>
              </w:rPr>
              <w:t xml:space="preserve"> Изабрани понуђач</w:t>
            </w:r>
            <w:r w:rsidRPr="00214C9A">
              <w:rPr>
                <w:rFonts w:cs="Arial"/>
                <w:lang w:val="hr-HR"/>
              </w:rPr>
              <w:t xml:space="preserve"> зa интeрвeнциjу прeмa стeпeнимa хитнoсти дeфинисaним у нaпoмeни oвoг тeхничкoг oписa</w:t>
            </w:r>
          </w:p>
          <w:p w:rsidR="00124EB2" w:rsidRPr="00214C9A" w:rsidRDefault="00124EB2" w:rsidP="00124EB2">
            <w:pPr>
              <w:tabs>
                <w:tab w:val="right" w:pos="10255"/>
              </w:tabs>
              <w:spacing w:before="0"/>
              <w:jc w:val="left"/>
              <w:rPr>
                <w:rFonts w:cs="Arial"/>
                <w:lang w:val="hr-HR"/>
              </w:rPr>
            </w:pPr>
            <w:r w:rsidRPr="00214C9A">
              <w:rPr>
                <w:rFonts w:cs="Arial"/>
                <w:lang w:val="hr-HR"/>
              </w:rPr>
              <w:t>-рeдoвнo oдржaвaњe сaстaнaкa сa прeдстaвницимa TEК рaди уoчaвaњa нeдoстaтaкa у систeму и oтклaњaњa истих кao и  мoгућим унaпрeђeњимa и пoбoљшaњимa систeмa</w:t>
            </w:r>
          </w:p>
          <w:p w:rsidR="00124EB2" w:rsidRPr="003F3586" w:rsidRDefault="00124EB2" w:rsidP="00124EB2">
            <w:pPr>
              <w:tabs>
                <w:tab w:val="right" w:pos="10255"/>
              </w:tabs>
              <w:spacing w:before="0"/>
              <w:jc w:val="left"/>
              <w:rPr>
                <w:rFonts w:cs="Arial"/>
                <w:lang w:val="sr-Cyrl-RS"/>
              </w:rPr>
            </w:pPr>
            <w:r w:rsidRPr="00214C9A">
              <w:rPr>
                <w:rFonts w:cs="Arial"/>
                <w:lang w:val="hr-HR"/>
              </w:rPr>
              <w:t>-прaћeњe стaњa систeмa прeкo VPN вeзe</w:t>
            </w:r>
          </w:p>
          <w:p w:rsidR="00124EB2" w:rsidRPr="00214C9A" w:rsidRDefault="00124EB2" w:rsidP="00124EB2">
            <w:pPr>
              <w:tabs>
                <w:tab w:val="right" w:pos="10255"/>
              </w:tabs>
              <w:spacing w:before="0"/>
              <w:jc w:val="left"/>
              <w:rPr>
                <w:rFonts w:cs="Arial"/>
                <w:b/>
                <w:lang w:val="sr-Cyrl-CS"/>
              </w:rPr>
            </w:pPr>
          </w:p>
          <w:p w:rsidR="00124EB2" w:rsidRPr="00214C9A" w:rsidRDefault="00124EB2" w:rsidP="00124EB2">
            <w:pPr>
              <w:spacing w:before="0"/>
              <w:jc w:val="left"/>
              <w:rPr>
                <w:rFonts w:cs="Arial"/>
                <w:b/>
                <w:lang w:val="hr-HR"/>
              </w:rPr>
            </w:pPr>
            <w:r w:rsidRPr="00214C9A">
              <w:rPr>
                <w:rFonts w:cs="Arial"/>
                <w:b/>
                <w:bCs/>
                <w:lang w:val="hr-HR"/>
              </w:rPr>
              <w:t xml:space="preserve">2. </w:t>
            </w:r>
            <w:r w:rsidRPr="00214C9A">
              <w:rPr>
                <w:rFonts w:cs="Arial"/>
                <w:b/>
                <w:lang w:val="sr-Cyrl-CS"/>
              </w:rPr>
              <w:t xml:space="preserve"> </w:t>
            </w:r>
            <w:r w:rsidRPr="00214C9A">
              <w:rPr>
                <w:rFonts w:cs="Arial"/>
                <w:b/>
                <w:bCs/>
                <w:lang w:val="hr-HR"/>
              </w:rPr>
              <w:t>УСЛУГЕ</w:t>
            </w:r>
            <w:r w:rsidRPr="00214C9A">
              <w:rPr>
                <w:rFonts w:cs="Arial"/>
                <w:b/>
                <w:lang w:val="hr-HR"/>
              </w:rPr>
              <w:t xml:space="preserve"> ПРЕВЕНТИВНОГ ОДРЖАВАЊА</w:t>
            </w:r>
          </w:p>
          <w:p w:rsidR="00124EB2" w:rsidRPr="00214C9A" w:rsidRDefault="00124EB2" w:rsidP="00124EB2">
            <w:pPr>
              <w:spacing w:before="0"/>
              <w:jc w:val="left"/>
              <w:rPr>
                <w:rFonts w:cs="Arial"/>
                <w:bCs/>
                <w:lang w:val="sr-Cyrl-CS"/>
              </w:rPr>
            </w:pPr>
            <w:r w:rsidRPr="00214C9A">
              <w:rPr>
                <w:rFonts w:cs="Arial"/>
                <w:bCs/>
                <w:lang w:val="hr-HR"/>
              </w:rPr>
              <w:t>Редован  6-месечни преглед  система са достављањем извештаја укључујући следеће операције:</w:t>
            </w:r>
          </w:p>
          <w:p w:rsidR="00124EB2" w:rsidRPr="00214C9A" w:rsidRDefault="00124EB2" w:rsidP="00124EB2">
            <w:pPr>
              <w:spacing w:before="0"/>
              <w:jc w:val="left"/>
              <w:rPr>
                <w:rFonts w:cs="Arial"/>
                <w:lang w:val="sr-Latn-RS"/>
              </w:rPr>
            </w:pPr>
            <w:r w:rsidRPr="00214C9A">
              <w:rPr>
                <w:rFonts w:cs="Arial"/>
                <w:b/>
                <w:bCs/>
                <w:lang w:val="sr-Cyrl-CS"/>
              </w:rPr>
              <w:t xml:space="preserve">- </w:t>
            </w:r>
            <w:r w:rsidRPr="00214C9A">
              <w:rPr>
                <w:rFonts w:cs="Arial"/>
                <w:b/>
                <w:bCs/>
                <w:lang w:val="hr-HR"/>
              </w:rPr>
              <w:t>провера комуникације између компонената система:</w:t>
            </w:r>
            <w:r w:rsidRPr="00214C9A">
              <w:rPr>
                <w:rFonts w:cs="Arial"/>
                <w:b/>
                <w:bCs/>
                <w:lang w:val="hr-HR"/>
              </w:rPr>
              <w:br/>
              <w:t>-</w:t>
            </w:r>
            <w:r w:rsidRPr="00214C9A">
              <w:rPr>
                <w:rFonts w:cs="Arial"/>
                <w:bCs/>
                <w:lang w:val="sr-Cyrl-RS"/>
              </w:rPr>
              <w:t xml:space="preserve">мрежна </w:t>
            </w:r>
            <w:r w:rsidRPr="00214C9A">
              <w:rPr>
                <w:rFonts w:cs="Arial"/>
                <w:bCs/>
                <w:lang w:val="sr-Latn-RS"/>
              </w:rPr>
              <w:t>TCP/IP</w:t>
            </w:r>
            <w:r w:rsidRPr="00214C9A">
              <w:rPr>
                <w:rFonts w:cs="Arial"/>
                <w:bCs/>
                <w:lang w:val="sr-Cyrl-RS"/>
              </w:rPr>
              <w:t xml:space="preserve"> </w:t>
            </w:r>
            <w:r w:rsidRPr="00214C9A">
              <w:rPr>
                <w:rFonts w:cs="Arial"/>
                <w:lang w:val="hr-HR"/>
              </w:rPr>
              <w:t>комуникација SCADA сервер-даљинск</w:t>
            </w:r>
            <w:r w:rsidRPr="00214C9A">
              <w:rPr>
                <w:rFonts w:cs="Arial"/>
                <w:lang w:val="sr-Cyrl-RS"/>
              </w:rPr>
              <w:t>а (</w:t>
            </w:r>
            <w:r w:rsidRPr="00214C9A">
              <w:rPr>
                <w:rFonts w:cs="Arial"/>
                <w:lang w:val="hr-HR"/>
              </w:rPr>
              <w:t>RTU</w:t>
            </w:r>
            <w:r w:rsidRPr="00214C9A">
              <w:rPr>
                <w:rFonts w:cs="Arial"/>
                <w:lang w:val="sr-Cyrl-RS"/>
              </w:rPr>
              <w:t>,</w:t>
            </w:r>
            <w:r w:rsidRPr="00214C9A">
              <w:rPr>
                <w:rFonts w:cs="Arial"/>
                <w:lang w:val="hr-HR"/>
              </w:rPr>
              <w:t>RTL) станиц</w:t>
            </w:r>
            <w:r w:rsidRPr="00214C9A">
              <w:rPr>
                <w:rFonts w:cs="Arial"/>
                <w:lang w:val="sr-Cyrl-RS"/>
              </w:rPr>
              <w:t xml:space="preserve">а </w:t>
            </w:r>
            <w:r w:rsidRPr="00214C9A">
              <w:rPr>
                <w:rFonts w:cs="Arial"/>
                <w:lang w:val="hr-HR"/>
              </w:rPr>
              <w:t>(master и slave PLC)</w:t>
            </w:r>
            <w:r w:rsidRPr="00214C9A">
              <w:rPr>
                <w:rFonts w:cs="Arial"/>
                <w:lang w:val="hr-HR"/>
              </w:rPr>
              <w:br/>
              <w:t>-међупроцесорска (IPC) комуникација</w:t>
            </w:r>
            <w:r w:rsidRPr="00214C9A">
              <w:rPr>
                <w:rFonts w:cs="Arial"/>
                <w:lang w:val="sr-Cyrl-RS"/>
              </w:rPr>
              <w:t xml:space="preserve"> између  даљинских (</w:t>
            </w:r>
            <w:r w:rsidRPr="00214C9A">
              <w:rPr>
                <w:rFonts w:cs="Arial"/>
                <w:lang w:val="hr-HR"/>
              </w:rPr>
              <w:t>RTU</w:t>
            </w:r>
            <w:r w:rsidRPr="00214C9A">
              <w:rPr>
                <w:rFonts w:cs="Arial"/>
                <w:lang w:val="sr-Cyrl-RS"/>
              </w:rPr>
              <w:t>,</w:t>
            </w:r>
            <w:r w:rsidRPr="00214C9A">
              <w:rPr>
                <w:rFonts w:cs="Arial"/>
                <w:lang w:val="hr-HR"/>
              </w:rPr>
              <w:t xml:space="preserve">RTL) </w:t>
            </w:r>
            <w:r w:rsidRPr="00214C9A">
              <w:rPr>
                <w:rFonts w:cs="Arial"/>
                <w:lang w:val="sr-Cyrl-RS"/>
              </w:rPr>
              <w:t>станица</w:t>
            </w:r>
            <w:r w:rsidRPr="00214C9A">
              <w:rPr>
                <w:rFonts w:cs="Arial"/>
                <w:lang w:val="hr-HR"/>
              </w:rPr>
              <w:br/>
              <w:t xml:space="preserve">-интерна комуникација у оквиру </w:t>
            </w:r>
            <w:r w:rsidRPr="00214C9A">
              <w:rPr>
                <w:rFonts w:cs="Arial"/>
                <w:lang w:val="sr-Cyrl-RS"/>
              </w:rPr>
              <w:t>даљинске (</w:t>
            </w:r>
            <w:r w:rsidRPr="00214C9A">
              <w:rPr>
                <w:rFonts w:cs="Arial"/>
                <w:lang w:val="hr-HR"/>
              </w:rPr>
              <w:t>RTU</w:t>
            </w:r>
            <w:r w:rsidRPr="00214C9A">
              <w:rPr>
                <w:rFonts w:cs="Arial"/>
                <w:lang w:val="sr-Cyrl-RS"/>
              </w:rPr>
              <w:t>,</w:t>
            </w:r>
            <w:r w:rsidRPr="00214C9A">
              <w:rPr>
                <w:rFonts w:cs="Arial"/>
                <w:lang w:val="hr-HR"/>
              </w:rPr>
              <w:t xml:space="preserve">RTL) </w:t>
            </w:r>
            <w:r w:rsidRPr="00214C9A">
              <w:rPr>
                <w:rFonts w:cs="Arial"/>
                <w:lang w:val="sr-Cyrl-RS"/>
              </w:rPr>
              <w:t xml:space="preserve">станице  </w:t>
            </w:r>
            <w:r w:rsidRPr="00214C9A">
              <w:rPr>
                <w:rFonts w:cs="Arial"/>
                <w:lang w:val="sr-Latn-RS"/>
              </w:rPr>
              <w:t>(PI bus</w:t>
            </w:r>
            <w:r w:rsidRPr="00214C9A">
              <w:rPr>
                <w:rFonts w:cs="Arial"/>
                <w:lang w:val="sr-Cyrl-RS"/>
              </w:rPr>
              <w:t xml:space="preserve">, </w:t>
            </w:r>
            <w:r w:rsidRPr="00214C9A">
              <w:rPr>
                <w:rFonts w:cs="Arial"/>
                <w:lang w:val="sr-Latn-RS"/>
              </w:rPr>
              <w:t xml:space="preserve">I2C </w:t>
            </w:r>
            <w:r w:rsidRPr="00214C9A">
              <w:rPr>
                <w:rFonts w:cs="Arial"/>
                <w:lang w:val="sr-Cyrl-RS"/>
              </w:rPr>
              <w:t xml:space="preserve"> </w:t>
            </w:r>
            <w:r w:rsidRPr="00214C9A">
              <w:rPr>
                <w:rFonts w:cs="Arial"/>
                <w:lang w:val="sr-Latn-RS"/>
              </w:rPr>
              <w:t>bus)</w:t>
            </w:r>
          </w:p>
          <w:p w:rsidR="00124EB2" w:rsidRPr="00214C9A" w:rsidRDefault="00124EB2" w:rsidP="00124EB2">
            <w:pPr>
              <w:spacing w:before="0"/>
              <w:jc w:val="left"/>
              <w:rPr>
                <w:rFonts w:cs="Arial"/>
                <w:lang w:val="sr-Cyrl-RS"/>
              </w:rPr>
            </w:pPr>
            <w:r w:rsidRPr="00214C9A">
              <w:rPr>
                <w:rFonts w:cs="Arial"/>
                <w:lang w:val="sr-Latn-RS"/>
              </w:rPr>
              <w:t>-</w:t>
            </w:r>
            <w:r w:rsidRPr="00214C9A">
              <w:rPr>
                <w:rFonts w:cs="Arial"/>
                <w:bCs/>
                <w:lang w:val="sr-Cyrl-RS"/>
              </w:rPr>
              <w:t>међусобна</w:t>
            </w:r>
            <w:r w:rsidRPr="00214C9A">
              <w:rPr>
                <w:rFonts w:cs="Arial"/>
                <w:bCs/>
                <w:lang w:val="sr-Latn-RS"/>
              </w:rPr>
              <w:t xml:space="preserve"> TCP/IP</w:t>
            </w:r>
            <w:r w:rsidRPr="00214C9A">
              <w:rPr>
                <w:rFonts w:cs="Arial"/>
                <w:bCs/>
                <w:lang w:val="sr-Cyrl-RS"/>
              </w:rPr>
              <w:t xml:space="preserve"> мрежна </w:t>
            </w:r>
            <w:r w:rsidRPr="00214C9A">
              <w:rPr>
                <w:rFonts w:cs="Arial"/>
                <w:lang w:val="hr-HR"/>
              </w:rPr>
              <w:t xml:space="preserve">комуникација SCADA </w:t>
            </w:r>
            <w:r w:rsidRPr="00214C9A">
              <w:rPr>
                <w:rFonts w:cs="Arial"/>
                <w:lang w:val="sr-Cyrl-RS"/>
              </w:rPr>
              <w:t>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 xml:space="preserve"> 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r w:rsidRPr="00214C9A">
              <w:rPr>
                <w:rFonts w:cs="Arial"/>
                <w:lang w:val="hr-HR"/>
              </w:rPr>
              <w:br/>
              <w:t>-</w:t>
            </w:r>
            <w:r w:rsidRPr="00214C9A">
              <w:rPr>
                <w:rFonts w:ascii="Times New Roman" w:hAnsi="Times New Roman"/>
                <w:lang w:val="hr-HR"/>
              </w:rPr>
              <w:t xml:space="preserve"> </w:t>
            </w:r>
            <w:r w:rsidRPr="00214C9A">
              <w:rPr>
                <w:rFonts w:cs="Arial"/>
                <w:lang w:val="sr-Cyrl-RS"/>
              </w:rPr>
              <w:t>провера даљинске комуникације са ТЕ Колубара,  до сваког управљачког система</w:t>
            </w:r>
            <w:r w:rsidRPr="00214C9A">
              <w:rPr>
                <w:rFonts w:cs="Arial"/>
                <w:lang w:val="hr-HR"/>
              </w:rPr>
              <w:br/>
            </w:r>
            <w:r w:rsidRPr="00214C9A">
              <w:rPr>
                <w:rFonts w:cs="Arial"/>
                <w:lang w:val="sr-Latn-RS"/>
              </w:rPr>
              <w:t xml:space="preserve">- </w:t>
            </w:r>
            <w:r w:rsidRPr="00214C9A">
              <w:rPr>
                <w:rFonts w:cs="Arial"/>
                <w:b/>
                <w:bCs/>
                <w:lang w:val="hr-HR"/>
              </w:rPr>
              <w:t>провера хардвера</w:t>
            </w:r>
            <w:r w:rsidRPr="00214C9A">
              <w:rPr>
                <w:rFonts w:cs="Arial"/>
                <w:b/>
                <w:bCs/>
                <w:lang w:val="hr-HR"/>
              </w:rPr>
              <w:br/>
            </w:r>
            <w:r w:rsidRPr="00214C9A">
              <w:rPr>
                <w:rFonts w:cs="Arial"/>
                <w:bCs/>
                <w:lang w:val="hr-HR"/>
              </w:rPr>
              <w:t>-</w:t>
            </w:r>
            <w:r w:rsidRPr="00214C9A">
              <w:rPr>
                <w:rFonts w:cs="Arial"/>
                <w:lang w:val="hr-HR"/>
              </w:rPr>
              <w:t xml:space="preserve">провера редундантности даљинске </w:t>
            </w:r>
            <w:r w:rsidRPr="00214C9A">
              <w:rPr>
                <w:rFonts w:cs="Arial"/>
                <w:lang w:val="sr-Cyrl-RS"/>
              </w:rPr>
              <w:t>(</w:t>
            </w:r>
            <w:r w:rsidRPr="00214C9A">
              <w:rPr>
                <w:rFonts w:cs="Arial"/>
                <w:lang w:val="hr-HR"/>
              </w:rPr>
              <w:t>RTU</w:t>
            </w:r>
            <w:r w:rsidRPr="00214C9A">
              <w:rPr>
                <w:rFonts w:cs="Arial"/>
                <w:lang w:val="sr-Cyrl-RS"/>
              </w:rPr>
              <w:t xml:space="preserve">, </w:t>
            </w:r>
            <w:r w:rsidRPr="00214C9A">
              <w:rPr>
                <w:rFonts w:cs="Arial"/>
                <w:lang w:val="hr-HR"/>
              </w:rPr>
              <w:t xml:space="preserve">RTL) станице и SCADA </w:t>
            </w:r>
            <w:r w:rsidRPr="00214C9A">
              <w:rPr>
                <w:rFonts w:cs="Arial"/>
                <w:lang w:val="sr-Cyrl-RS"/>
              </w:rPr>
              <w:t>сервера</w:t>
            </w:r>
            <w:r w:rsidRPr="00214C9A">
              <w:rPr>
                <w:rFonts w:cs="Arial"/>
                <w:lang w:val="hr-HR"/>
              </w:rPr>
              <w:br/>
              <w:t>-провера оптере</w:t>
            </w:r>
            <w:r w:rsidRPr="00214C9A">
              <w:rPr>
                <w:rFonts w:cs="Arial"/>
              </w:rPr>
              <w:t>ћ</w:t>
            </w:r>
            <w:r w:rsidRPr="00214C9A">
              <w:rPr>
                <w:rFonts w:cs="Arial"/>
                <w:lang w:val="hr-HR"/>
              </w:rPr>
              <w:t xml:space="preserve">ења CPU даљинске станице </w:t>
            </w:r>
            <w:r w:rsidRPr="00214C9A">
              <w:rPr>
                <w:rFonts w:cs="Arial"/>
                <w:lang w:val="sr-Cyrl-RS"/>
              </w:rPr>
              <w:t>(</w:t>
            </w:r>
            <w:r w:rsidRPr="00214C9A">
              <w:rPr>
                <w:rFonts w:cs="Arial"/>
                <w:lang w:val="hr-HR"/>
              </w:rPr>
              <w:t>RTU</w:t>
            </w:r>
            <w:r w:rsidRPr="00214C9A">
              <w:rPr>
                <w:rFonts w:cs="Arial"/>
                <w:lang w:val="sr-Cyrl-RS"/>
              </w:rPr>
              <w:t>,</w:t>
            </w:r>
            <w:r w:rsidRPr="00214C9A">
              <w:rPr>
                <w:rFonts w:cs="Arial"/>
                <w:lang w:val="hr-HR"/>
              </w:rPr>
              <w:t>RTL)</w:t>
            </w:r>
            <w:r w:rsidRPr="00214C9A">
              <w:rPr>
                <w:rFonts w:cs="Arial"/>
                <w:lang w:val="sr-Cyrl-RS"/>
              </w:rPr>
              <w:t xml:space="preserve"> </w:t>
            </w:r>
            <w:r w:rsidRPr="00214C9A">
              <w:rPr>
                <w:rFonts w:cs="Arial"/>
                <w:lang w:val="hr-HR"/>
              </w:rPr>
              <w:t xml:space="preserve">и SCADA </w:t>
            </w:r>
            <w:r w:rsidRPr="00214C9A">
              <w:rPr>
                <w:rFonts w:cs="Arial"/>
                <w:lang w:val="sr-Cyrl-RS"/>
              </w:rPr>
              <w:t>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 xml:space="preserve"> 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r w:rsidRPr="00214C9A">
              <w:rPr>
                <w:rFonts w:cs="Arial"/>
                <w:lang w:val="hr-HR"/>
              </w:rPr>
              <w:br/>
              <w:t xml:space="preserve">-провера исправности меморије на даљинским </w:t>
            </w:r>
            <w:r w:rsidRPr="00214C9A">
              <w:rPr>
                <w:rFonts w:cs="Arial"/>
                <w:lang w:val="sr-Cyrl-RS"/>
              </w:rPr>
              <w:t>(</w:t>
            </w:r>
            <w:r w:rsidRPr="00214C9A">
              <w:rPr>
                <w:rFonts w:cs="Arial"/>
                <w:lang w:val="hr-HR"/>
              </w:rPr>
              <w:t>RTU</w:t>
            </w:r>
            <w:r w:rsidRPr="00214C9A">
              <w:rPr>
                <w:rFonts w:cs="Arial"/>
                <w:lang w:val="sr-Cyrl-RS"/>
              </w:rPr>
              <w:t>,</w:t>
            </w:r>
            <w:r w:rsidRPr="00214C9A">
              <w:rPr>
                <w:rFonts w:cs="Arial"/>
                <w:lang w:val="hr-HR"/>
              </w:rPr>
              <w:t xml:space="preserve">RTL) станицама и SCADA </w:t>
            </w:r>
            <w:r w:rsidRPr="00214C9A">
              <w:rPr>
                <w:rFonts w:cs="Arial"/>
                <w:lang w:val="sr-Cyrl-RS"/>
              </w:rPr>
              <w:t>рачунарима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w:t>
            </w:r>
            <w:r w:rsidRPr="00214C9A">
              <w:rPr>
                <w:rFonts w:cs="Arial"/>
                <w:lang w:val="sr-Latn-RS"/>
              </w:rPr>
              <w:t xml:space="preserve"> 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r w:rsidRPr="00214C9A">
              <w:rPr>
                <w:rFonts w:cs="Arial"/>
                <w:lang w:val="hr-HR"/>
              </w:rPr>
              <w:br/>
              <w:t>-провера исправности мрежних карти даљинск</w:t>
            </w:r>
            <w:r w:rsidRPr="00214C9A">
              <w:rPr>
                <w:rFonts w:cs="Arial"/>
                <w:lang w:val="sr-Cyrl-RS"/>
              </w:rPr>
              <w:t>их (</w:t>
            </w:r>
            <w:r w:rsidRPr="00214C9A">
              <w:rPr>
                <w:rFonts w:cs="Arial"/>
                <w:lang w:val="hr-HR"/>
              </w:rPr>
              <w:t>RTU</w:t>
            </w:r>
            <w:r w:rsidRPr="00214C9A">
              <w:rPr>
                <w:rFonts w:cs="Arial"/>
                <w:lang w:val="sr-Cyrl-RS"/>
              </w:rPr>
              <w:t>,</w:t>
            </w:r>
            <w:r w:rsidRPr="00214C9A">
              <w:rPr>
                <w:rFonts w:cs="Arial"/>
                <w:lang w:val="hr-HR"/>
              </w:rPr>
              <w:t>RTL) станица</w:t>
            </w:r>
            <w:r w:rsidRPr="00214C9A">
              <w:rPr>
                <w:rFonts w:cs="Arial"/>
                <w:lang w:val="sr-Cyrl-RS"/>
              </w:rPr>
              <w:t xml:space="preserve"> и </w:t>
            </w:r>
            <w:r w:rsidRPr="00214C9A">
              <w:rPr>
                <w:rFonts w:cs="Arial"/>
                <w:lang w:val="hr-HR"/>
              </w:rPr>
              <w:t xml:space="preserve">SCADA </w:t>
            </w:r>
            <w:r w:rsidRPr="00214C9A">
              <w:rPr>
                <w:rFonts w:cs="Arial"/>
                <w:lang w:val="sr-Cyrl-RS"/>
              </w:rPr>
              <w:t>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w:t>
            </w:r>
            <w:r w:rsidRPr="00214C9A">
              <w:rPr>
                <w:rFonts w:cs="Arial"/>
                <w:lang w:val="sr-Latn-RS"/>
              </w:rPr>
              <w:t xml:space="preserve"> 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p>
          <w:p w:rsidR="00124EB2" w:rsidRPr="00214C9A" w:rsidRDefault="00124EB2" w:rsidP="00124EB2">
            <w:pPr>
              <w:spacing w:before="0"/>
              <w:jc w:val="left"/>
              <w:rPr>
                <w:rFonts w:cs="Arial"/>
                <w:lang w:val="hr-HR"/>
              </w:rPr>
            </w:pPr>
            <w:r w:rsidRPr="00214C9A">
              <w:rPr>
                <w:rFonts w:cs="Arial"/>
                <w:lang w:val="sr-Cyrl-RS"/>
              </w:rPr>
              <w:t>-</w:t>
            </w:r>
            <w:r w:rsidRPr="00214C9A">
              <w:rPr>
                <w:rFonts w:cs="Arial"/>
                <w:lang w:val="hr-HR"/>
              </w:rPr>
              <w:t>провера и дијагностика стања I/O модула</w:t>
            </w:r>
            <w:r w:rsidRPr="00214C9A">
              <w:rPr>
                <w:rFonts w:cs="Arial"/>
                <w:lang w:val="hr-HR"/>
              </w:rPr>
              <w:br/>
            </w:r>
            <w:r w:rsidRPr="00214C9A">
              <w:rPr>
                <w:rFonts w:cs="Arial"/>
                <w:lang w:val="sr-Cyrl-RS"/>
              </w:rPr>
              <w:t xml:space="preserve">- </w:t>
            </w:r>
            <w:r w:rsidRPr="00214C9A">
              <w:rPr>
                <w:rFonts w:cs="Arial"/>
                <w:b/>
                <w:bCs/>
                <w:lang w:val="hr-HR"/>
              </w:rPr>
              <w:t>провера и одржавање софтвера</w:t>
            </w:r>
            <w:r w:rsidRPr="00214C9A">
              <w:rPr>
                <w:rFonts w:cs="Arial"/>
                <w:b/>
                <w:bCs/>
                <w:lang w:val="hr-HR"/>
              </w:rPr>
              <w:br/>
            </w:r>
            <w:r w:rsidRPr="00214C9A">
              <w:rPr>
                <w:rFonts w:cs="Arial"/>
                <w:bCs/>
                <w:lang w:val="hr-HR"/>
              </w:rPr>
              <w:t>-</w:t>
            </w:r>
            <w:r w:rsidRPr="00214C9A">
              <w:rPr>
                <w:rFonts w:cs="Arial"/>
                <w:b/>
                <w:bCs/>
                <w:lang w:val="hr-HR"/>
              </w:rPr>
              <w:t xml:space="preserve"> </w:t>
            </w:r>
            <w:r w:rsidRPr="00214C9A">
              <w:rPr>
                <w:rFonts w:cs="Arial"/>
                <w:lang w:val="hr-HR"/>
              </w:rPr>
              <w:t xml:space="preserve">провера попуњености rооt и осталих фајлсистема-партиција на HDD SCADA </w:t>
            </w:r>
            <w:r w:rsidRPr="00214C9A">
              <w:rPr>
                <w:rFonts w:cs="Arial"/>
                <w:lang w:val="sr-Cyrl-RS"/>
              </w:rPr>
              <w:t>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r w:rsidRPr="00214C9A">
              <w:rPr>
                <w:rFonts w:cs="Arial"/>
                <w:lang w:val="hr-HR"/>
              </w:rPr>
              <w:br/>
              <w:t xml:space="preserve">-одржавање слободног простора на HDD-у SCADA </w:t>
            </w:r>
            <w:r w:rsidRPr="00214C9A">
              <w:rPr>
                <w:rFonts w:cs="Arial"/>
                <w:lang w:val="sr-Cyrl-RS"/>
              </w:rPr>
              <w:t>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 xml:space="preserve"> HMI</w:t>
            </w:r>
            <w:r w:rsidRPr="00214C9A">
              <w:rPr>
                <w:rFonts w:cs="Arial"/>
                <w:lang w:val="sr-Cyrl-RS"/>
              </w:rPr>
              <w:t xml:space="preserve"> станице</w:t>
            </w:r>
            <w:r w:rsidRPr="00214C9A">
              <w:rPr>
                <w:rFonts w:cs="Arial"/>
                <w:lang w:val="sr-Latn-RS"/>
              </w:rPr>
              <w:t xml:space="preserve">, </w:t>
            </w:r>
            <w:r w:rsidRPr="00214C9A">
              <w:rPr>
                <w:rFonts w:cs="Arial"/>
                <w:lang w:val="sr-Cyrl-RS"/>
              </w:rPr>
              <w:t xml:space="preserve">архивски сервер): </w:t>
            </w:r>
            <w:r w:rsidRPr="00214C9A">
              <w:rPr>
                <w:rFonts w:cs="Arial"/>
                <w:lang w:val="hr-HR"/>
              </w:rPr>
              <w:t>преглед и брисање непотребних core, check и log фајлова генерисаних од стране ОS и апликативног софтвера који се временом акумулирају</w:t>
            </w:r>
          </w:p>
          <w:p w:rsidR="00124EB2" w:rsidRPr="00214C9A" w:rsidRDefault="00124EB2" w:rsidP="00124EB2">
            <w:pPr>
              <w:spacing w:before="0"/>
              <w:jc w:val="left"/>
              <w:rPr>
                <w:rFonts w:cs="Arial"/>
                <w:lang w:val="sr-Cyrl-RS"/>
              </w:rPr>
            </w:pPr>
            <w:r w:rsidRPr="00214C9A">
              <w:rPr>
                <w:rFonts w:cs="Arial"/>
                <w:lang w:val="hr-HR"/>
              </w:rPr>
              <w:t xml:space="preserve"> -провера исправности рада апликативног софтвера на  SCADA </w:t>
            </w:r>
            <w:r w:rsidRPr="00214C9A">
              <w:rPr>
                <w:rFonts w:cs="Arial"/>
                <w:lang w:val="sr-Cyrl-RS"/>
              </w:rPr>
              <w:t xml:space="preserve">рачунарима </w:t>
            </w:r>
            <w:r w:rsidRPr="00214C9A">
              <w:rPr>
                <w:rFonts w:cs="Arial"/>
                <w:lang w:val="hr-HR"/>
              </w:rPr>
              <w:t>(SCADA, ММI, FBD, UNES, Мy SQL, програмерски терминал и друге апликације)</w:t>
            </w:r>
            <w:r w:rsidRPr="00214C9A">
              <w:rPr>
                <w:rFonts w:cs="Arial"/>
                <w:lang w:val="hr-HR"/>
              </w:rPr>
              <w:br/>
              <w:t>-провера међусобне усклађености ледера  master</w:t>
            </w:r>
            <w:r w:rsidRPr="00214C9A">
              <w:rPr>
                <w:rFonts w:cs="Arial"/>
                <w:lang w:val="sr-Cyrl-RS"/>
              </w:rPr>
              <w:t xml:space="preserve"> </w:t>
            </w:r>
            <w:r w:rsidRPr="00214C9A">
              <w:rPr>
                <w:rFonts w:cs="Arial"/>
                <w:lang w:val="hr-HR"/>
              </w:rPr>
              <w:t>PLC</w:t>
            </w:r>
            <w:r w:rsidRPr="00214C9A">
              <w:rPr>
                <w:rFonts w:cs="Arial"/>
                <w:lang w:val="sr-Cyrl-RS"/>
              </w:rPr>
              <w:t>-</w:t>
            </w:r>
            <w:r w:rsidRPr="00214C9A">
              <w:rPr>
                <w:rFonts w:cs="Arial"/>
                <w:lang w:val="hr-HR"/>
              </w:rPr>
              <w:t>slave</w:t>
            </w:r>
            <w:r w:rsidRPr="00214C9A">
              <w:rPr>
                <w:rFonts w:cs="Arial"/>
                <w:lang w:val="sr-Cyrl-RS"/>
              </w:rPr>
              <w:t xml:space="preserve"> </w:t>
            </w:r>
            <w:r w:rsidRPr="00214C9A">
              <w:rPr>
                <w:rFonts w:cs="Arial"/>
                <w:lang w:val="hr-HR"/>
              </w:rPr>
              <w:t>PLC</w:t>
            </w:r>
            <w:r w:rsidRPr="00214C9A">
              <w:rPr>
                <w:rFonts w:cs="Arial"/>
                <w:lang w:val="sr-Cyrl-RS"/>
              </w:rPr>
              <w:t xml:space="preserve"> </w:t>
            </w:r>
          </w:p>
          <w:p w:rsidR="00124EB2" w:rsidRPr="00214C9A" w:rsidRDefault="00124EB2" w:rsidP="00124EB2">
            <w:pPr>
              <w:spacing w:before="0"/>
              <w:jc w:val="left"/>
              <w:rPr>
                <w:rFonts w:cs="Arial"/>
                <w:lang w:val="sr-Cyrl-RS"/>
              </w:rPr>
            </w:pPr>
            <w:r w:rsidRPr="00214C9A">
              <w:rPr>
                <w:rFonts w:cs="Arial"/>
                <w:lang w:val="hr-HR"/>
              </w:rPr>
              <w:t>-провера</w:t>
            </w:r>
            <w:r w:rsidRPr="00214C9A">
              <w:rPr>
                <w:rFonts w:cs="Arial"/>
                <w:lang w:val="sr-Cyrl-RS"/>
              </w:rPr>
              <w:t xml:space="preserve"> </w:t>
            </w:r>
            <w:r w:rsidRPr="00214C9A">
              <w:rPr>
                <w:rFonts w:cs="Arial"/>
                <w:lang w:val="hr-HR"/>
              </w:rPr>
              <w:t>исправности</w:t>
            </w:r>
            <w:r w:rsidRPr="00214C9A">
              <w:rPr>
                <w:rFonts w:cs="Arial"/>
                <w:lang w:val="sr-Cyrl-RS"/>
              </w:rPr>
              <w:t xml:space="preserve"> и </w:t>
            </w:r>
            <w:r w:rsidRPr="00214C9A">
              <w:rPr>
                <w:rFonts w:cs="Arial"/>
                <w:lang w:val="hr-HR"/>
              </w:rPr>
              <w:t xml:space="preserve">усклађености ледера  </w:t>
            </w:r>
            <w:r w:rsidRPr="00214C9A">
              <w:rPr>
                <w:rFonts w:cs="Arial"/>
                <w:lang w:val="sr-Latn-RS"/>
              </w:rPr>
              <w:t xml:space="preserve">SYS </w:t>
            </w:r>
            <w:r w:rsidRPr="00214C9A">
              <w:rPr>
                <w:rFonts w:cs="Arial"/>
                <w:lang w:val="sr-Cyrl-RS"/>
              </w:rPr>
              <w:t>станица-</w:t>
            </w:r>
            <w:r w:rsidRPr="00214C9A">
              <w:rPr>
                <w:rFonts w:cs="Arial"/>
                <w:lang w:val="hr-HR"/>
              </w:rPr>
              <w:t>даљинск</w:t>
            </w:r>
            <w:r w:rsidRPr="00214C9A">
              <w:rPr>
                <w:rFonts w:cs="Arial"/>
                <w:lang w:val="sr-Cyrl-RS"/>
              </w:rPr>
              <w:t>а (</w:t>
            </w:r>
            <w:r w:rsidRPr="00214C9A">
              <w:rPr>
                <w:rFonts w:cs="Arial"/>
                <w:lang w:val="hr-HR"/>
              </w:rPr>
              <w:t>RTU</w:t>
            </w:r>
            <w:r w:rsidRPr="00214C9A">
              <w:rPr>
                <w:rFonts w:cs="Arial"/>
                <w:lang w:val="sr-Cyrl-RS"/>
              </w:rPr>
              <w:t xml:space="preserve">, </w:t>
            </w:r>
            <w:r w:rsidRPr="00214C9A">
              <w:rPr>
                <w:rFonts w:cs="Arial"/>
                <w:lang w:val="hr-HR"/>
              </w:rPr>
              <w:t>RTL)</w:t>
            </w:r>
            <w:r w:rsidRPr="00214C9A">
              <w:rPr>
                <w:rFonts w:cs="Arial"/>
                <w:lang w:val="sr-Cyrl-RS"/>
              </w:rPr>
              <w:t xml:space="preserve"> </w:t>
            </w:r>
            <w:r w:rsidRPr="00214C9A">
              <w:rPr>
                <w:rFonts w:cs="Arial"/>
                <w:lang w:val="hr-HR"/>
              </w:rPr>
              <w:t>станиц</w:t>
            </w:r>
            <w:r w:rsidRPr="00214C9A">
              <w:rPr>
                <w:rFonts w:cs="Arial"/>
                <w:lang w:val="sr-Cyrl-RS"/>
              </w:rPr>
              <w:t>а</w:t>
            </w:r>
            <w:r w:rsidRPr="00214C9A">
              <w:rPr>
                <w:rFonts w:cs="Arial"/>
                <w:lang w:val="hr-HR"/>
              </w:rPr>
              <w:t xml:space="preserve"> </w:t>
            </w:r>
            <w:r w:rsidRPr="00214C9A">
              <w:rPr>
                <w:rFonts w:cs="Arial"/>
                <w:lang w:val="hr-HR"/>
              </w:rPr>
              <w:br/>
              <w:t>-провера конзистентности и усклађености ин</w:t>
            </w:r>
            <w:r w:rsidRPr="00214C9A">
              <w:rPr>
                <w:rFonts w:cs="Arial"/>
                <w:lang w:val="sr-Cyrl-RS"/>
              </w:rPr>
              <w:t>ж</w:t>
            </w:r>
            <w:r w:rsidRPr="00214C9A">
              <w:rPr>
                <w:rFonts w:cs="Arial"/>
                <w:lang w:val="hr-HR"/>
              </w:rPr>
              <w:t>ењеринга  између FBD и Мy SQL апликација</w:t>
            </w:r>
            <w:r w:rsidRPr="00214C9A">
              <w:rPr>
                <w:rFonts w:cs="Arial"/>
                <w:lang w:val="hr-HR"/>
              </w:rPr>
              <w:br/>
              <w:t xml:space="preserve">-провера исправности архивирања података на HDD SCADA </w:t>
            </w:r>
            <w:r w:rsidRPr="00214C9A">
              <w:rPr>
                <w:rFonts w:cs="Arial"/>
                <w:lang w:val="sr-Cyrl-RS"/>
              </w:rPr>
              <w:t>рачунара (</w:t>
            </w:r>
            <w:r w:rsidRPr="00214C9A">
              <w:rPr>
                <w:rFonts w:cs="Arial"/>
                <w:lang w:val="hr-HR"/>
              </w:rPr>
              <w:t>SCADA</w:t>
            </w:r>
            <w:r w:rsidRPr="00214C9A">
              <w:rPr>
                <w:rFonts w:cs="Arial"/>
                <w:lang w:val="sr-Cyrl-RS"/>
              </w:rPr>
              <w:t xml:space="preserve"> сервер,  архивски сервер)</w:t>
            </w:r>
            <w:r w:rsidRPr="00214C9A">
              <w:rPr>
                <w:rFonts w:cs="Arial"/>
                <w:lang w:val="hr-HR"/>
              </w:rPr>
              <w:br/>
            </w:r>
            <w:r w:rsidRPr="00214C9A">
              <w:rPr>
                <w:rFonts w:cs="Arial"/>
                <w:lang w:val="sr-Cyrl-RS"/>
              </w:rPr>
              <w:t>-</w:t>
            </w:r>
            <w:r w:rsidRPr="00214C9A">
              <w:rPr>
                <w:rFonts w:cs="Arial"/>
                <w:lang w:val="hr-HR"/>
              </w:rPr>
              <w:t xml:space="preserve">периодични пренос архивских података са HDD SCADA </w:t>
            </w:r>
            <w:r w:rsidRPr="00214C9A">
              <w:rPr>
                <w:rFonts w:cs="Arial"/>
                <w:lang w:val="sr-Cyrl-RS"/>
              </w:rPr>
              <w:t>рачунара (</w:t>
            </w:r>
            <w:r w:rsidRPr="00214C9A">
              <w:rPr>
                <w:rFonts w:cs="Arial"/>
                <w:lang w:val="hr-HR"/>
              </w:rPr>
              <w:t>SCADA</w:t>
            </w:r>
            <w:r w:rsidRPr="00214C9A">
              <w:rPr>
                <w:rFonts w:cs="Arial"/>
                <w:lang w:val="sr-Cyrl-RS"/>
              </w:rPr>
              <w:t xml:space="preserve"> сервер,  архивски сервер) </w:t>
            </w:r>
            <w:r w:rsidRPr="00214C9A">
              <w:rPr>
                <w:rFonts w:cs="Arial"/>
                <w:lang w:val="hr-HR"/>
              </w:rPr>
              <w:t>на оптички медијум-DVD или нa прeнoсиви HDD,</w:t>
            </w:r>
            <w:r w:rsidRPr="00214C9A">
              <w:rPr>
                <w:rFonts w:cs="Arial"/>
                <w:color w:val="FF0000"/>
                <w:lang w:val="hr-HR"/>
              </w:rPr>
              <w:t xml:space="preserve"> </w:t>
            </w:r>
            <w:r w:rsidRPr="00214C9A">
              <w:rPr>
                <w:rFonts w:cs="Arial"/>
                <w:lang w:val="hr-HR"/>
              </w:rPr>
              <w:t xml:space="preserve">укључујући ослобађање простора на HDD </w:t>
            </w:r>
            <w:r w:rsidRPr="00214C9A">
              <w:rPr>
                <w:rFonts w:cs="Arial"/>
                <w:lang w:val="sr-Cyrl-RS"/>
              </w:rPr>
              <w:t>'</w:t>
            </w:r>
          </w:p>
          <w:p w:rsidR="00124EB2" w:rsidRPr="00214C9A" w:rsidRDefault="00124EB2" w:rsidP="00124EB2">
            <w:pPr>
              <w:tabs>
                <w:tab w:val="right" w:pos="10255"/>
              </w:tabs>
              <w:spacing w:before="0"/>
              <w:jc w:val="left"/>
              <w:rPr>
                <w:rFonts w:cs="Arial"/>
                <w:b/>
                <w:lang w:val="sr-Cyrl-RS"/>
              </w:rPr>
            </w:pPr>
            <w:r w:rsidRPr="00214C9A">
              <w:rPr>
                <w:rFonts w:cs="Arial"/>
                <w:lang w:val="sr-Cyrl-RS"/>
              </w:rPr>
              <w:t>-</w:t>
            </w:r>
            <w:r w:rsidRPr="00214C9A">
              <w:rPr>
                <w:rFonts w:cs="Arial"/>
                <w:lang w:val="hr-HR"/>
              </w:rPr>
              <w:t>провера учестаности уписа архивских података на HDD са корекцијом учестаност</w:t>
            </w:r>
            <w:r w:rsidRPr="00214C9A">
              <w:rPr>
                <w:rFonts w:cs="Arial"/>
                <w:lang w:val="sr-Cyrl-RS"/>
              </w:rPr>
              <w:t>и</w:t>
            </w:r>
            <w:r w:rsidRPr="00214C9A">
              <w:rPr>
                <w:rFonts w:cs="Arial"/>
                <w:lang w:val="hr-HR"/>
              </w:rPr>
              <w:br/>
            </w:r>
            <w:r w:rsidRPr="00214C9A">
              <w:rPr>
                <w:rFonts w:cs="Arial"/>
                <w:lang w:val="sr-Cyrl-RS"/>
              </w:rPr>
              <w:t xml:space="preserve">-редовно </w:t>
            </w:r>
            <w:r w:rsidRPr="00214C9A">
              <w:rPr>
                <w:rFonts w:cs="Arial"/>
                <w:lang w:val="hr-HR"/>
              </w:rPr>
              <w:t>информисање корисника о откривеним софтверским грешкама</w:t>
            </w:r>
            <w:r w:rsidRPr="00214C9A">
              <w:rPr>
                <w:rFonts w:cs="Arial"/>
                <w:lang w:val="sr-Cyrl-RS"/>
              </w:rPr>
              <w:t xml:space="preserve">, </w:t>
            </w:r>
            <w:r w:rsidRPr="00214C9A">
              <w:rPr>
                <w:rFonts w:cs="Arial"/>
                <w:lang w:val="hr-HR"/>
              </w:rPr>
              <w:t>на нивоу ОS и на нивоу апликативног софтвера</w:t>
            </w:r>
            <w:r w:rsidRPr="00214C9A">
              <w:rPr>
                <w:rFonts w:cs="Arial"/>
                <w:lang w:val="sr-Cyrl-RS"/>
              </w:rPr>
              <w:t>, (</w:t>
            </w:r>
            <w:r w:rsidRPr="00214C9A">
              <w:rPr>
                <w:rFonts w:cs="Arial"/>
              </w:rPr>
              <w:t>SCADA</w:t>
            </w:r>
            <w:r w:rsidRPr="00214C9A">
              <w:rPr>
                <w:rFonts w:cs="Arial"/>
                <w:lang w:val="sr-Cyrl-RS"/>
              </w:rPr>
              <w:t xml:space="preserve"> </w:t>
            </w:r>
            <w:r w:rsidRPr="00214C9A">
              <w:rPr>
                <w:rFonts w:cs="Arial"/>
                <w:lang w:val="hr-HR"/>
              </w:rPr>
              <w:t>софтвер</w:t>
            </w:r>
            <w:r w:rsidRPr="00214C9A">
              <w:rPr>
                <w:rFonts w:cs="Arial"/>
                <w:lang w:val="sr-Cyrl-RS"/>
              </w:rPr>
              <w:t xml:space="preserve"> и  </w:t>
            </w:r>
            <w:r w:rsidRPr="00214C9A">
              <w:rPr>
                <w:rFonts w:cs="Arial"/>
              </w:rPr>
              <w:t>PLC</w:t>
            </w:r>
            <w:r w:rsidRPr="00214C9A">
              <w:rPr>
                <w:rFonts w:cs="Arial"/>
                <w:lang w:val="sr-Cyrl-RS"/>
              </w:rPr>
              <w:t xml:space="preserve"> </w:t>
            </w:r>
            <w:r w:rsidRPr="00214C9A">
              <w:rPr>
                <w:rFonts w:cs="Arial"/>
                <w:lang w:val="hr-HR"/>
              </w:rPr>
              <w:t>софтвер)</w:t>
            </w:r>
            <w:r w:rsidRPr="00214C9A">
              <w:rPr>
                <w:rFonts w:cs="Arial"/>
                <w:lang w:val="hr-HR"/>
              </w:rPr>
              <w:br/>
            </w:r>
            <w:r w:rsidRPr="00214C9A">
              <w:rPr>
                <w:rFonts w:cs="Arial"/>
                <w:lang w:val="sr-Cyrl-RS"/>
              </w:rPr>
              <w:t>-</w:t>
            </w:r>
            <w:r w:rsidRPr="00214C9A">
              <w:rPr>
                <w:rFonts w:cs="Arial"/>
                <w:lang w:val="hr-HR"/>
              </w:rPr>
              <w:t>имплементација софтвер</w:t>
            </w:r>
            <w:r w:rsidRPr="00214C9A">
              <w:rPr>
                <w:rFonts w:cs="Arial"/>
                <w:lang w:val="sr-Cyrl-RS"/>
              </w:rPr>
              <w:t>с</w:t>
            </w:r>
            <w:r w:rsidRPr="00214C9A">
              <w:rPr>
                <w:rFonts w:cs="Arial"/>
                <w:lang w:val="hr-HR"/>
              </w:rPr>
              <w:t xml:space="preserve">ких </w:t>
            </w:r>
            <w:r w:rsidRPr="00214C9A">
              <w:rPr>
                <w:rFonts w:cs="Arial"/>
                <w:lang w:val="sr-Cyrl-RS"/>
              </w:rPr>
              <w:t>закрпа у циљу</w:t>
            </w:r>
            <w:r w:rsidRPr="00214C9A">
              <w:rPr>
                <w:rFonts w:cs="Arial"/>
                <w:lang w:val="hr-HR"/>
              </w:rPr>
              <w:t xml:space="preserve"> отклањањ</w:t>
            </w:r>
            <w:r w:rsidRPr="00214C9A">
              <w:rPr>
                <w:rFonts w:cs="Arial"/>
                <w:lang w:val="sr-Cyrl-RS"/>
              </w:rPr>
              <w:t>а</w:t>
            </w:r>
            <w:r w:rsidRPr="00214C9A">
              <w:rPr>
                <w:rFonts w:cs="Arial"/>
                <w:lang w:val="hr-HR"/>
              </w:rPr>
              <w:t xml:space="preserve"> софтверских грешака на нивоу ОS и на нивоу апликативног софтвера </w:t>
            </w:r>
            <w:r w:rsidRPr="00214C9A">
              <w:rPr>
                <w:rFonts w:cs="Arial"/>
                <w:lang w:val="sr-Cyrl-RS"/>
              </w:rPr>
              <w:t>(</w:t>
            </w:r>
            <w:r w:rsidRPr="00214C9A">
              <w:rPr>
                <w:rFonts w:cs="Arial"/>
              </w:rPr>
              <w:t>SCADA</w:t>
            </w:r>
            <w:r w:rsidRPr="00214C9A">
              <w:rPr>
                <w:rFonts w:cs="Arial"/>
                <w:lang w:val="sr-Cyrl-RS"/>
              </w:rPr>
              <w:t xml:space="preserve"> </w:t>
            </w:r>
            <w:r w:rsidRPr="00214C9A">
              <w:rPr>
                <w:rFonts w:cs="Arial"/>
                <w:lang w:val="hr-HR"/>
              </w:rPr>
              <w:t>софтвер</w:t>
            </w:r>
            <w:r w:rsidRPr="00214C9A">
              <w:rPr>
                <w:rFonts w:cs="Arial"/>
                <w:lang w:val="sr-Cyrl-RS"/>
              </w:rPr>
              <w:t xml:space="preserve"> и </w:t>
            </w:r>
            <w:r w:rsidRPr="00214C9A">
              <w:rPr>
                <w:rFonts w:cs="Arial"/>
              </w:rPr>
              <w:t>PLC</w:t>
            </w:r>
            <w:r w:rsidRPr="00214C9A">
              <w:rPr>
                <w:rFonts w:cs="Arial"/>
                <w:lang w:val="sr-Cyrl-RS"/>
              </w:rPr>
              <w:t xml:space="preserve"> </w:t>
            </w:r>
            <w:r w:rsidRPr="00214C9A">
              <w:rPr>
                <w:rFonts w:cs="Arial"/>
                <w:lang w:val="hr-HR"/>
              </w:rPr>
              <w:t>софтвер)</w:t>
            </w:r>
            <w:r w:rsidRPr="00214C9A">
              <w:rPr>
                <w:rFonts w:cs="Arial"/>
                <w:lang w:val="hr-HR"/>
              </w:rPr>
              <w:br/>
            </w:r>
            <w:r w:rsidRPr="00214C9A">
              <w:rPr>
                <w:rFonts w:cs="Arial"/>
                <w:lang w:val="sr-Cyrl-RS"/>
              </w:rPr>
              <w:t xml:space="preserve">-редовно </w:t>
            </w:r>
            <w:r w:rsidRPr="00214C9A">
              <w:rPr>
                <w:rFonts w:cs="Arial"/>
                <w:lang w:val="hr-HR"/>
              </w:rPr>
              <w:t>достављање свих ажурираних корисничких упутстава кориснику (усклађених са хардвером и софтвером инсталираним на ТЕ Колубара)</w:t>
            </w:r>
            <w:r w:rsidRPr="00214C9A">
              <w:rPr>
                <w:rFonts w:cs="Arial"/>
                <w:lang w:val="hr-HR"/>
              </w:rPr>
              <w:br/>
            </w:r>
            <w:r w:rsidRPr="00214C9A">
              <w:rPr>
                <w:rFonts w:cs="Arial"/>
                <w:lang w:val="sr-Cyrl-RS"/>
              </w:rPr>
              <w:t>-</w:t>
            </w:r>
            <w:r w:rsidRPr="00214C9A">
              <w:rPr>
                <w:rFonts w:cs="Arial"/>
                <w:lang w:val="hr-HR"/>
              </w:rPr>
              <w:t>тестирање исправности штампача и уклањање сувишних</w:t>
            </w:r>
            <w:r w:rsidRPr="00214C9A">
              <w:rPr>
                <w:rFonts w:cs="Arial"/>
                <w:lang w:val="sr-Cyrl-RS"/>
              </w:rPr>
              <w:t xml:space="preserve"> </w:t>
            </w:r>
            <w:r w:rsidRPr="00214C9A">
              <w:rPr>
                <w:rFonts w:cs="Arial"/>
                <w:lang w:val="hr-HR"/>
              </w:rPr>
              <w:t>послова штампача</w:t>
            </w:r>
          </w:p>
          <w:p w:rsidR="00124EB2" w:rsidRPr="00214C9A" w:rsidRDefault="00124EB2" w:rsidP="00124EB2">
            <w:pPr>
              <w:tabs>
                <w:tab w:val="right" w:pos="10255"/>
              </w:tabs>
              <w:spacing w:before="0"/>
              <w:jc w:val="center"/>
              <w:rPr>
                <w:rFonts w:cs="Arial"/>
                <w:b/>
                <w:lang w:val="sr-Cyrl-CS"/>
              </w:rPr>
            </w:pPr>
          </w:p>
          <w:p w:rsidR="00124EB2" w:rsidRPr="00214C9A" w:rsidRDefault="00124EB2" w:rsidP="00124EB2">
            <w:pPr>
              <w:tabs>
                <w:tab w:val="right" w:pos="10255"/>
              </w:tabs>
              <w:spacing w:before="0"/>
              <w:jc w:val="left"/>
              <w:rPr>
                <w:rFonts w:cs="Arial"/>
                <w:bCs/>
                <w:lang w:val="hr-HR"/>
              </w:rPr>
            </w:pPr>
            <w:r w:rsidRPr="00214C9A">
              <w:rPr>
                <w:rFonts w:cs="Arial"/>
                <w:b/>
                <w:bCs/>
                <w:lang w:val="sr-Cyrl-CS"/>
              </w:rPr>
              <w:t>1.2</w:t>
            </w:r>
            <w:r w:rsidRPr="00214C9A">
              <w:rPr>
                <w:rFonts w:cs="Arial"/>
                <w:bCs/>
                <w:lang w:val="sr-Cyrl-CS"/>
              </w:rPr>
              <w:t xml:space="preserve">. </w:t>
            </w:r>
            <w:r w:rsidRPr="00214C9A">
              <w:rPr>
                <w:rFonts w:cs="Arial"/>
                <w:bCs/>
                <w:lang w:val="hr-HR"/>
              </w:rPr>
              <w:t>Преглед система пред улазак одг</w:t>
            </w:r>
            <w:r w:rsidRPr="00214C9A">
              <w:rPr>
                <w:rFonts w:cs="Arial"/>
                <w:bCs/>
                <w:lang w:val="sr-Cyrl-CS"/>
              </w:rPr>
              <w:t>оварајућег п</w:t>
            </w:r>
            <w:r w:rsidRPr="00214C9A">
              <w:rPr>
                <w:rFonts w:cs="Arial"/>
                <w:bCs/>
                <w:lang w:val="hr-HR"/>
              </w:rPr>
              <w:t>остројења у ремонт</w:t>
            </w:r>
          </w:p>
          <w:p w:rsidR="00124EB2" w:rsidRPr="00214C9A" w:rsidRDefault="00124EB2" w:rsidP="00124EB2">
            <w:pPr>
              <w:tabs>
                <w:tab w:val="right" w:pos="10255"/>
              </w:tabs>
              <w:spacing w:before="0"/>
              <w:jc w:val="center"/>
              <w:rPr>
                <w:rFonts w:cs="Arial"/>
                <w:b/>
                <w:lang w:val="sr-Cyrl-CS"/>
              </w:rPr>
            </w:pPr>
          </w:p>
          <w:p w:rsidR="00124EB2" w:rsidRPr="00214C9A" w:rsidRDefault="00124EB2" w:rsidP="00124EB2">
            <w:pPr>
              <w:spacing w:before="0"/>
              <w:jc w:val="left"/>
              <w:rPr>
                <w:rFonts w:cs="Arial"/>
                <w:bCs/>
                <w:lang w:val="sr-Cyrl-CS"/>
              </w:rPr>
            </w:pPr>
            <w:r w:rsidRPr="00214C9A">
              <w:rPr>
                <w:rFonts w:cs="Arial"/>
                <w:b/>
                <w:bCs/>
                <w:lang w:val="sr-Cyrl-CS"/>
              </w:rPr>
              <w:t>1.3</w:t>
            </w:r>
            <w:r w:rsidRPr="00214C9A">
              <w:rPr>
                <w:rFonts w:cs="Arial"/>
                <w:bCs/>
                <w:lang w:val="sr-Cyrl-CS"/>
              </w:rPr>
              <w:t xml:space="preserve">. </w:t>
            </w:r>
            <w:r w:rsidRPr="00214C9A">
              <w:rPr>
                <w:rFonts w:cs="Arial"/>
                <w:bCs/>
                <w:lang w:val="hr-HR"/>
              </w:rPr>
              <w:t>Преглед и одржавање система у току ремонта одг</w:t>
            </w:r>
            <w:r w:rsidRPr="00214C9A">
              <w:rPr>
                <w:rFonts w:cs="Arial"/>
                <w:bCs/>
                <w:lang w:val="sr-Cyrl-CS"/>
              </w:rPr>
              <w:t>оварајућег</w:t>
            </w:r>
            <w:r w:rsidRPr="00214C9A">
              <w:rPr>
                <w:rFonts w:cs="Arial"/>
                <w:bCs/>
                <w:lang w:val="hr-HR"/>
              </w:rPr>
              <w:t xml:space="preserve"> постројења и</w:t>
            </w:r>
            <w:r w:rsidRPr="00214C9A">
              <w:rPr>
                <w:rFonts w:cs="Arial"/>
                <w:bCs/>
                <w:lang w:val="sr-Cyrl-RS"/>
              </w:rPr>
              <w:t xml:space="preserve"> подршка</w:t>
            </w:r>
            <w:r w:rsidRPr="00214C9A">
              <w:rPr>
                <w:rFonts w:cs="Arial"/>
                <w:bCs/>
                <w:lang w:val="hr-HR"/>
              </w:rPr>
              <w:t xml:space="preserve"> пред улазак постројења у погон после ремонта </w:t>
            </w:r>
          </w:p>
          <w:p w:rsidR="00124EB2" w:rsidRPr="00214C9A" w:rsidRDefault="00124EB2" w:rsidP="00124EB2">
            <w:pPr>
              <w:spacing w:before="0"/>
              <w:jc w:val="left"/>
              <w:rPr>
                <w:rFonts w:cs="Arial"/>
                <w:lang w:val="sr-Cyrl-CS"/>
              </w:rPr>
            </w:pPr>
            <w:r w:rsidRPr="00214C9A">
              <w:rPr>
                <w:rFonts w:cs="Arial"/>
                <w:lang w:val="sr-Cyrl-CS"/>
              </w:rPr>
              <w:t xml:space="preserve">1.3.1. </w:t>
            </w:r>
            <w:r w:rsidRPr="00214C9A">
              <w:rPr>
                <w:rFonts w:cs="Arial"/>
                <w:lang w:val="hr-HR"/>
              </w:rPr>
              <w:t>Преглед у свему као под 1.1</w:t>
            </w:r>
          </w:p>
          <w:p w:rsidR="00124EB2" w:rsidRPr="00214C9A" w:rsidRDefault="00124EB2" w:rsidP="00124EB2">
            <w:pPr>
              <w:spacing w:before="0"/>
              <w:jc w:val="left"/>
              <w:rPr>
                <w:rFonts w:cs="Arial"/>
                <w:lang w:val="sr-Cyrl-RS"/>
              </w:rPr>
            </w:pPr>
            <w:r w:rsidRPr="00214C9A">
              <w:rPr>
                <w:rFonts w:cs="Arial"/>
                <w:lang w:val="sr-Cyrl-CS"/>
              </w:rPr>
              <w:t xml:space="preserve">1.3.2. </w:t>
            </w:r>
            <w:r w:rsidRPr="00214C9A">
              <w:rPr>
                <w:rFonts w:cs="Arial"/>
                <w:lang w:val="hr-HR"/>
              </w:rPr>
              <w:t>Чишћење и издувавање од прашине свих ормара аутоматике система (даљинска станица, I/O модули</w:t>
            </w:r>
            <w:r w:rsidRPr="00214C9A">
              <w:rPr>
                <w:rFonts w:cs="Arial"/>
                <w:lang w:val="sr-Cyrl-RS"/>
              </w:rPr>
              <w:t xml:space="preserve">, релејни ормари, </w:t>
            </w:r>
            <w:r w:rsidRPr="00214C9A">
              <w:rPr>
                <w:rFonts w:cs="Arial"/>
                <w:lang w:val="sr-Latn-RS"/>
              </w:rPr>
              <w:t>UPS-</w:t>
            </w:r>
            <w:r w:rsidRPr="00214C9A">
              <w:rPr>
                <w:rFonts w:cs="Arial"/>
                <w:lang w:val="sr-Cyrl-RS"/>
              </w:rPr>
              <w:t>еви</w:t>
            </w:r>
            <w:r w:rsidRPr="00214C9A">
              <w:rPr>
                <w:rFonts w:cs="Arial"/>
                <w:lang w:val="hr-HR"/>
              </w:rPr>
              <w:t xml:space="preserve">), </w:t>
            </w:r>
            <w:r w:rsidRPr="00214C9A">
              <w:rPr>
                <w:rFonts w:cs="Arial"/>
                <w:lang w:val="sr-Cyrl-RS"/>
              </w:rPr>
              <w:t xml:space="preserve">ормара са комуникационом опремом </w:t>
            </w:r>
            <w:r w:rsidRPr="00214C9A">
              <w:rPr>
                <w:rFonts w:cs="Arial"/>
                <w:lang w:val="hr-HR"/>
              </w:rPr>
              <w:t>и SCADA</w:t>
            </w:r>
            <w:r w:rsidRPr="00214C9A">
              <w:rPr>
                <w:rFonts w:cs="Arial"/>
                <w:lang w:val="sr-Cyrl-RS"/>
              </w:rPr>
              <w:t xml:space="preserve"> 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r w:rsidRPr="00214C9A">
              <w:rPr>
                <w:rFonts w:cs="Arial"/>
                <w:lang w:val="hr-HR"/>
              </w:rPr>
              <w:br/>
            </w:r>
            <w:r w:rsidRPr="00214C9A">
              <w:rPr>
                <w:rFonts w:cs="Arial"/>
                <w:lang w:val="sr-Cyrl-CS"/>
              </w:rPr>
              <w:t xml:space="preserve">1.3.3. </w:t>
            </w:r>
            <w:r w:rsidRPr="00214C9A">
              <w:rPr>
                <w:rFonts w:cs="Arial"/>
                <w:lang w:val="hr-HR"/>
              </w:rPr>
              <w:t>провера стања и одржавање HDD SCADA</w:t>
            </w:r>
            <w:r w:rsidRPr="00214C9A">
              <w:rPr>
                <w:rFonts w:cs="Arial"/>
                <w:lang w:val="sr-Cyrl-RS"/>
              </w:rPr>
              <w:t xml:space="preserve"> 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HMI</w:t>
            </w:r>
            <w:r w:rsidRPr="00214C9A">
              <w:rPr>
                <w:rFonts w:cs="Arial"/>
                <w:lang w:val="sr-Cyrl-RS"/>
              </w:rPr>
              <w:t xml:space="preserve"> станице</w:t>
            </w:r>
            <w:r w:rsidRPr="00214C9A">
              <w:rPr>
                <w:rFonts w:cs="Arial"/>
                <w:lang w:val="sr-Latn-RS"/>
              </w:rPr>
              <w:t xml:space="preserve">, </w:t>
            </w:r>
            <w:r w:rsidRPr="00214C9A">
              <w:rPr>
                <w:rFonts w:cs="Arial"/>
                <w:lang w:val="sr-Cyrl-RS"/>
              </w:rPr>
              <w:t xml:space="preserve">архивски сервер): </w:t>
            </w:r>
            <w:r w:rsidRPr="00214C9A">
              <w:rPr>
                <w:rFonts w:cs="Arial"/>
                <w:lang w:val="hr-HR"/>
              </w:rPr>
              <w:t>детекција лоших сектора, дефрагментација итд.</w:t>
            </w:r>
          </w:p>
          <w:p w:rsidR="00124EB2" w:rsidRPr="00214C9A" w:rsidRDefault="00124EB2" w:rsidP="00214C9A">
            <w:pPr>
              <w:spacing w:before="0"/>
              <w:jc w:val="left"/>
              <w:rPr>
                <w:rFonts w:cs="Arial"/>
                <w:lang w:val="sr-Cyrl-RS"/>
              </w:rPr>
            </w:pPr>
            <w:r w:rsidRPr="00214C9A">
              <w:rPr>
                <w:rFonts w:cs="Arial"/>
                <w:lang w:val="sr-Cyrl-RS"/>
              </w:rPr>
              <w:t xml:space="preserve">1.3.4. </w:t>
            </w:r>
            <w:r w:rsidRPr="00214C9A">
              <w:rPr>
                <w:rFonts w:cs="Arial"/>
                <w:lang w:val="hr-HR"/>
              </w:rPr>
              <w:t>израда бекапа HDD SCADA</w:t>
            </w:r>
            <w:r w:rsidRPr="00214C9A">
              <w:rPr>
                <w:rFonts w:cs="Arial"/>
                <w:lang w:val="sr-Cyrl-RS"/>
              </w:rPr>
              <w:t xml:space="preserve"> рачунара (</w:t>
            </w:r>
            <w:r w:rsidRPr="00214C9A">
              <w:rPr>
                <w:rFonts w:cs="Arial"/>
                <w:lang w:val="hr-HR"/>
              </w:rPr>
              <w:t>SCADA</w:t>
            </w:r>
            <w:r w:rsidRPr="00214C9A">
              <w:rPr>
                <w:rFonts w:cs="Arial"/>
                <w:lang w:val="sr-Cyrl-RS"/>
              </w:rPr>
              <w:t xml:space="preserve"> сервери, </w:t>
            </w:r>
            <w:r w:rsidRPr="00214C9A">
              <w:rPr>
                <w:rFonts w:cs="Arial"/>
                <w:lang w:val="sr-Latn-RS"/>
              </w:rPr>
              <w:t>SYS</w:t>
            </w:r>
            <w:r w:rsidRPr="00214C9A">
              <w:rPr>
                <w:rFonts w:cs="Arial"/>
                <w:lang w:val="sr-Cyrl-RS"/>
              </w:rPr>
              <w:t xml:space="preserve"> и </w:t>
            </w:r>
            <w:r w:rsidRPr="00214C9A">
              <w:rPr>
                <w:rFonts w:cs="Arial"/>
                <w:lang w:val="sr-Latn-RS"/>
              </w:rPr>
              <w:t>HMI</w:t>
            </w:r>
            <w:r w:rsidRPr="00214C9A">
              <w:rPr>
                <w:rFonts w:cs="Arial"/>
                <w:lang w:val="sr-Cyrl-RS"/>
              </w:rPr>
              <w:t xml:space="preserve"> станице</w:t>
            </w:r>
            <w:r w:rsidRPr="00214C9A">
              <w:rPr>
                <w:rFonts w:cs="Arial"/>
                <w:lang w:val="sr-Latn-RS"/>
              </w:rPr>
              <w:t xml:space="preserve">, </w:t>
            </w:r>
            <w:r w:rsidRPr="00214C9A">
              <w:rPr>
                <w:rFonts w:cs="Arial"/>
                <w:lang w:val="sr-Cyrl-RS"/>
              </w:rPr>
              <w:t>архивски сервер)</w:t>
            </w:r>
            <w:r w:rsidRPr="00214C9A">
              <w:rPr>
                <w:rFonts w:cs="Arial"/>
                <w:lang w:val="hr-HR"/>
              </w:rPr>
              <w:br/>
            </w:r>
            <w:r w:rsidRPr="00214C9A">
              <w:rPr>
                <w:rFonts w:cs="Arial"/>
                <w:lang w:val="sr-Cyrl-RS"/>
              </w:rPr>
              <w:t xml:space="preserve">1.3.5. </w:t>
            </w:r>
            <w:r w:rsidRPr="00214C9A">
              <w:rPr>
                <w:rFonts w:cs="Arial"/>
                <w:lang w:val="hr-HR"/>
              </w:rPr>
              <w:t xml:space="preserve">пренос архивских података-историјата постројења HDD SCADA </w:t>
            </w:r>
            <w:r w:rsidRPr="00214C9A">
              <w:rPr>
                <w:rFonts w:cs="Arial"/>
                <w:lang w:val="sr-Cyrl-RS"/>
              </w:rPr>
              <w:t>рачунара (</w:t>
            </w:r>
            <w:r w:rsidRPr="00214C9A">
              <w:rPr>
                <w:rFonts w:cs="Arial"/>
                <w:lang w:val="hr-HR"/>
              </w:rPr>
              <w:t>SCADA</w:t>
            </w:r>
            <w:r w:rsidRPr="00214C9A">
              <w:rPr>
                <w:rFonts w:cs="Arial"/>
                <w:lang w:val="sr-Cyrl-RS"/>
              </w:rPr>
              <w:t xml:space="preserve"> сервер,  архивски сервер) </w:t>
            </w:r>
            <w:r w:rsidRPr="00214C9A">
              <w:rPr>
                <w:rFonts w:cs="Arial"/>
                <w:lang w:val="hr-HR"/>
              </w:rPr>
              <w:t>на оптички медијум-</w:t>
            </w:r>
            <w:r w:rsidRPr="00214C9A">
              <w:rPr>
                <w:rFonts w:cs="Arial"/>
                <w:lang w:val="sr-Latn-CS"/>
              </w:rPr>
              <w:t>DVD</w:t>
            </w:r>
            <w:r w:rsidRPr="00214C9A">
              <w:rPr>
                <w:rFonts w:cs="Arial"/>
                <w:lang w:val="sr-Latn-RS"/>
              </w:rPr>
              <w:t xml:space="preserve"> </w:t>
            </w:r>
            <w:r w:rsidRPr="00214C9A">
              <w:rPr>
                <w:rFonts w:cs="Arial"/>
                <w:lang w:val="sr-Cyrl-RS"/>
              </w:rPr>
              <w:t>са</w:t>
            </w:r>
            <w:r w:rsidRPr="00214C9A">
              <w:rPr>
                <w:rFonts w:cs="Arial"/>
                <w:lang w:val="hr-HR"/>
              </w:rPr>
              <w:t xml:space="preserve"> ослобађање</w:t>
            </w:r>
            <w:r w:rsidRPr="00214C9A">
              <w:rPr>
                <w:rFonts w:cs="Arial"/>
                <w:lang w:val="sr-Cyrl-RS"/>
              </w:rPr>
              <w:t>м</w:t>
            </w:r>
            <w:r w:rsidRPr="00214C9A">
              <w:rPr>
                <w:rFonts w:cs="Arial"/>
                <w:lang w:val="hr-HR"/>
              </w:rPr>
              <w:t xml:space="preserve"> простора на HDD</w:t>
            </w:r>
          </w:p>
          <w:p w:rsidR="00124EB2" w:rsidRPr="00214C9A" w:rsidRDefault="00124EB2" w:rsidP="00124EB2">
            <w:pPr>
              <w:tabs>
                <w:tab w:val="right" w:pos="10255"/>
              </w:tabs>
              <w:spacing w:before="0"/>
              <w:jc w:val="left"/>
              <w:rPr>
                <w:rFonts w:cs="Arial"/>
                <w:b/>
                <w:lang w:val="sr-Cyrl-CS"/>
              </w:rPr>
            </w:pPr>
          </w:p>
          <w:p w:rsidR="00124EB2" w:rsidRPr="00214C9A" w:rsidRDefault="00124EB2" w:rsidP="00124EB2">
            <w:pPr>
              <w:spacing w:before="0"/>
              <w:jc w:val="left"/>
              <w:rPr>
                <w:rFonts w:cs="Arial"/>
                <w:lang w:val="sr-Cyrl-RS"/>
              </w:rPr>
            </w:pPr>
            <w:r w:rsidRPr="00214C9A">
              <w:rPr>
                <w:rFonts w:cs="Arial"/>
                <w:b/>
                <w:lang w:val="sr-Cyrl-CS"/>
              </w:rPr>
              <w:t xml:space="preserve">3. </w:t>
            </w:r>
            <w:r w:rsidRPr="00214C9A">
              <w:rPr>
                <w:rFonts w:cs="Arial"/>
                <w:b/>
                <w:bCs/>
                <w:lang w:val="hr-HR"/>
              </w:rPr>
              <w:t>УСЛУГЕ ИНТЕРВЕНТНОГ ОДРЖАВАЊА, MОДИФИКАЦИЈЕ И УНАПРЕЂЕЊА</w:t>
            </w:r>
            <w:r w:rsidRPr="00214C9A">
              <w:rPr>
                <w:rFonts w:cs="Arial"/>
                <w:b/>
                <w:bCs/>
                <w:lang w:val="sr-Cyrl-RS"/>
              </w:rPr>
              <w:t xml:space="preserve">, </w:t>
            </w:r>
            <w:r w:rsidRPr="00214C9A">
              <w:rPr>
                <w:rFonts w:cs="Arial"/>
                <w:lang w:val="sr-Cyrl-RS"/>
              </w:rPr>
              <w:t xml:space="preserve">(путем даљинског приступа, а када је неопходно и  долазак стручног особља у електрану или сервис   компонената ван електране): </w:t>
            </w:r>
          </w:p>
          <w:p w:rsidR="00124EB2" w:rsidRPr="00214C9A" w:rsidRDefault="00124EB2" w:rsidP="00124EB2">
            <w:pPr>
              <w:spacing w:before="0"/>
              <w:jc w:val="left"/>
              <w:rPr>
                <w:rFonts w:cs="Arial"/>
                <w:lang w:val="sr-Cyrl-RS"/>
              </w:rPr>
            </w:pPr>
            <w:r w:rsidRPr="00214C9A">
              <w:rPr>
                <w:rFonts w:cs="Arial"/>
                <w:lang w:val="sr-Cyrl-RS"/>
              </w:rPr>
              <w:t>-Дефектажа и отклањање кварова и грешака на управљачким системима</w:t>
            </w:r>
          </w:p>
          <w:p w:rsidR="00124EB2" w:rsidRPr="00214C9A" w:rsidRDefault="00124EB2" w:rsidP="00124EB2">
            <w:pPr>
              <w:spacing w:before="0"/>
              <w:jc w:val="left"/>
              <w:rPr>
                <w:rFonts w:cs="Arial"/>
                <w:lang w:val="sr-Cyrl-RS"/>
              </w:rPr>
            </w:pPr>
            <w:r w:rsidRPr="00214C9A">
              <w:rPr>
                <w:rFonts w:cs="Arial"/>
                <w:lang w:val="sr-Cyrl-RS"/>
              </w:rPr>
              <w:t xml:space="preserve">-у оквиру постојећих алгоритама управљања и регулације, екранских приказа, извештаја и пројеката изведеног стања: отклањање грешака, измене, дораде и параметрирање укључујући увођење/елиминацију неопходних сигнала </w:t>
            </w:r>
          </w:p>
          <w:p w:rsidR="00124EB2" w:rsidRPr="00214C9A" w:rsidRDefault="00124EB2" w:rsidP="00124EB2">
            <w:pPr>
              <w:spacing w:before="0"/>
              <w:jc w:val="left"/>
              <w:rPr>
                <w:rFonts w:cs="Arial"/>
                <w:lang w:val="sr-Cyrl-RS"/>
              </w:rPr>
            </w:pPr>
            <w:r w:rsidRPr="00214C9A">
              <w:rPr>
                <w:rFonts w:cs="Arial"/>
                <w:lang w:val="sr-Cyrl-RS"/>
              </w:rPr>
              <w:t>- стручна подршка код анализе и тумачења погонских догађаја</w:t>
            </w:r>
          </w:p>
          <w:p w:rsidR="00124EB2" w:rsidRPr="00214C9A" w:rsidRDefault="00124EB2" w:rsidP="00124EB2">
            <w:pPr>
              <w:spacing w:before="0"/>
              <w:jc w:val="left"/>
              <w:rPr>
                <w:rFonts w:cs="Arial"/>
                <w:lang w:val="sr-Cyrl-RS"/>
              </w:rPr>
            </w:pPr>
            <w:r w:rsidRPr="00214C9A">
              <w:rPr>
                <w:rFonts w:cs="Arial"/>
                <w:lang w:val="sr-Cyrl-RS"/>
              </w:rPr>
              <w:t>- стручна подршка код испитивања турбинске регулације</w:t>
            </w:r>
          </w:p>
          <w:p w:rsidR="00124EB2" w:rsidRPr="00214C9A" w:rsidRDefault="00124EB2" w:rsidP="00124EB2">
            <w:pPr>
              <w:spacing w:before="0"/>
              <w:jc w:val="left"/>
              <w:rPr>
                <w:rFonts w:cs="Arial"/>
                <w:lang w:val="sr-Cyrl-RS"/>
              </w:rPr>
            </w:pPr>
            <w:r w:rsidRPr="00214C9A">
              <w:rPr>
                <w:rFonts w:cs="Arial"/>
                <w:lang w:val="sr-Cyrl-RS"/>
              </w:rPr>
              <w:t>- стручна подршка приликом пробе турбинских и котловских заштита и др. по изласку постројења из ремонта, у делу где ТЕ Колубара не поседује довољан технички/кадровски капацитет (нпр. мерења релативног издужења и аксијалног помака ротора турбине</w:t>
            </w:r>
            <w:r w:rsidRPr="00214C9A">
              <w:rPr>
                <w:rFonts w:cs="Arial"/>
                <w:lang w:val="sr-Latn-RS"/>
              </w:rPr>
              <w:t xml:space="preserve">, </w:t>
            </w:r>
            <w:r w:rsidRPr="00214C9A">
              <w:rPr>
                <w:rFonts w:cs="Arial"/>
                <w:lang w:val="sr-Cyrl-RS"/>
              </w:rPr>
              <w:t>надбрзинске заштите турбине и сл.)</w:t>
            </w:r>
          </w:p>
          <w:p w:rsidR="00124EB2" w:rsidRPr="00214C9A" w:rsidRDefault="00124EB2" w:rsidP="00124EB2">
            <w:pPr>
              <w:spacing w:before="0"/>
              <w:jc w:val="left"/>
              <w:rPr>
                <w:rFonts w:cs="Arial"/>
                <w:lang w:val="sr-Cyrl-RS"/>
              </w:rPr>
            </w:pPr>
            <w:r w:rsidRPr="00214C9A">
              <w:rPr>
                <w:rFonts w:cs="Arial"/>
                <w:lang w:val="sr-Cyrl-RS"/>
              </w:rPr>
              <w:t xml:space="preserve"> -Имплементација модификација и унапређења (системског и апликативног софтвера и др.)</w:t>
            </w:r>
          </w:p>
          <w:p w:rsidR="00124EB2" w:rsidRPr="00214C9A" w:rsidRDefault="00124EB2" w:rsidP="00124EB2">
            <w:pPr>
              <w:spacing w:before="0"/>
              <w:jc w:val="left"/>
              <w:rPr>
                <w:rFonts w:cs="Arial"/>
                <w:lang w:val="sr-Cyrl-RS"/>
              </w:rPr>
            </w:pPr>
            <w:r w:rsidRPr="00214C9A">
              <w:rPr>
                <w:rFonts w:cs="Arial"/>
                <w:lang w:val="sr-Cyrl-RS"/>
              </w:rPr>
              <w:t>-Додавање интеркомуникационих сигнала између различитих система (нпр. размена турбина - котао) преко преко посебних PLC-GАТЕWАY са више мрежних картица</w:t>
            </w:r>
          </w:p>
          <w:p w:rsidR="00124EB2" w:rsidRPr="00214C9A" w:rsidRDefault="00124EB2" w:rsidP="00124EB2">
            <w:pPr>
              <w:spacing w:before="0"/>
              <w:jc w:val="left"/>
              <w:rPr>
                <w:rFonts w:cs="Arial"/>
                <w:lang w:val="sr-Cyrl-RS"/>
              </w:rPr>
            </w:pPr>
            <w:r w:rsidRPr="00214C9A">
              <w:rPr>
                <w:rFonts w:cs="Arial"/>
                <w:lang w:val="sr-Cyrl-RS"/>
              </w:rPr>
              <w:t>-Измена топологије мреже</w:t>
            </w:r>
          </w:p>
          <w:p w:rsidR="00124EB2" w:rsidRPr="00214C9A" w:rsidRDefault="00124EB2" w:rsidP="00124EB2">
            <w:pPr>
              <w:spacing w:before="0"/>
              <w:jc w:val="left"/>
              <w:rPr>
                <w:rFonts w:cs="Arial"/>
                <w:lang w:val="sr-Cyrl-RS"/>
              </w:rPr>
            </w:pPr>
            <w:r w:rsidRPr="00214C9A">
              <w:rPr>
                <w:rFonts w:cs="Arial"/>
                <w:lang w:val="sr-Cyrl-RS"/>
              </w:rPr>
              <w:t>-Преконфигурација мреже</w:t>
            </w:r>
          </w:p>
          <w:p w:rsidR="00124EB2" w:rsidRPr="00214C9A" w:rsidRDefault="00124EB2" w:rsidP="00124EB2">
            <w:pPr>
              <w:spacing w:before="0"/>
              <w:jc w:val="left"/>
              <w:rPr>
                <w:rFonts w:cs="Arial"/>
                <w:lang w:val="sr-Cyrl-RS"/>
              </w:rPr>
            </w:pPr>
            <w:r w:rsidRPr="00214C9A">
              <w:rPr>
                <w:rFonts w:cs="Arial"/>
                <w:lang w:val="sr-Cyrl-RS"/>
              </w:rPr>
              <w:t>-Тестирање брзине одзива појединих делова мреже</w:t>
            </w:r>
          </w:p>
          <w:p w:rsidR="00124EB2" w:rsidRPr="00214C9A" w:rsidRDefault="00124EB2" w:rsidP="00124EB2">
            <w:pPr>
              <w:tabs>
                <w:tab w:val="right" w:pos="10255"/>
              </w:tabs>
              <w:spacing w:before="0"/>
              <w:jc w:val="left"/>
              <w:rPr>
                <w:rFonts w:cs="Arial"/>
                <w:lang w:val="sr-Cyrl-RS"/>
              </w:rPr>
            </w:pPr>
            <w:r w:rsidRPr="00214C9A">
              <w:rPr>
                <w:rFonts w:cs="Arial"/>
                <w:lang w:val="sr-Cyrl-RS"/>
              </w:rPr>
              <w:t>-Повезивање два одвојена система посебно дизајнираним PLC - GАТЕWАY уређајима ради размене сигнала у алгоритмима управљања</w:t>
            </w:r>
          </w:p>
          <w:p w:rsidR="00124EB2" w:rsidRPr="00214C9A" w:rsidRDefault="00124EB2" w:rsidP="00124EB2">
            <w:pPr>
              <w:tabs>
                <w:tab w:val="right" w:pos="10255"/>
              </w:tabs>
              <w:spacing w:before="0"/>
              <w:jc w:val="left"/>
              <w:rPr>
                <w:rFonts w:cs="Arial"/>
                <w:b/>
                <w:lang w:val="sr-Cyrl-RS"/>
              </w:rPr>
            </w:pPr>
          </w:p>
          <w:p w:rsidR="00124EB2" w:rsidRPr="00214C9A" w:rsidRDefault="00124EB2" w:rsidP="00124EB2">
            <w:pPr>
              <w:spacing w:before="0"/>
              <w:jc w:val="left"/>
              <w:rPr>
                <w:rFonts w:cs="Arial"/>
                <w:b/>
                <w:lang w:val="sr-Cyrl-CS"/>
              </w:rPr>
            </w:pPr>
            <w:r w:rsidRPr="00214C9A">
              <w:rPr>
                <w:rFonts w:cs="Arial"/>
                <w:b/>
                <w:lang w:val="sr-Cyrl-CS"/>
              </w:rPr>
              <w:t xml:space="preserve">Напомена: </w:t>
            </w:r>
          </w:p>
          <w:p w:rsidR="00124EB2" w:rsidRPr="003F3586" w:rsidRDefault="00124EB2" w:rsidP="00124EB2">
            <w:pPr>
              <w:spacing w:before="0"/>
              <w:rPr>
                <w:rFonts w:cs="Arial"/>
                <w:b/>
                <w:bCs/>
                <w:lang w:val="sr-Cyrl-RS"/>
              </w:rPr>
            </w:pPr>
            <w:r w:rsidRPr="00214C9A">
              <w:rPr>
                <w:rFonts w:cs="Arial"/>
                <w:lang w:val="hr-HR"/>
              </w:rPr>
              <w:t xml:space="preserve">Услуге ће обухватити следеће надзорно управљачке системе </w:t>
            </w:r>
            <w:r w:rsidRPr="00214C9A">
              <w:rPr>
                <w:rFonts w:cs="Arial"/>
                <w:lang w:val="sr-Cyrl-CS"/>
              </w:rPr>
              <w:t>ИМП Аутоматика</w:t>
            </w:r>
            <w:r w:rsidRPr="00214C9A">
              <w:rPr>
                <w:rFonts w:cs="Arial"/>
                <w:lang w:val="hr-HR"/>
              </w:rPr>
              <w:t xml:space="preserve"> инсталиране на ТЕ Колубара:</w:t>
            </w:r>
            <w:r w:rsidRPr="00214C9A">
              <w:rPr>
                <w:rFonts w:cs="Arial"/>
                <w:b/>
                <w:bCs/>
                <w:lang w:val="hr-HR"/>
              </w:rPr>
              <w:t xml:space="preserve"> </w:t>
            </w:r>
          </w:p>
          <w:p w:rsidR="00124EB2" w:rsidRPr="00214C9A" w:rsidRDefault="00124EB2" w:rsidP="00124EB2">
            <w:pPr>
              <w:spacing w:before="0"/>
              <w:rPr>
                <w:rFonts w:cs="Arial"/>
                <w:bCs/>
                <w:lang w:val="sr-Cyrl-RS"/>
              </w:rPr>
            </w:pPr>
            <w:r w:rsidRPr="00214C9A">
              <w:rPr>
                <w:rFonts w:cs="Arial"/>
                <w:bCs/>
                <w:lang w:val="hr-HR"/>
              </w:rPr>
              <w:t>„View-T/Power“, на хардверско-софтверској платформи ATLAS MAX-View 6000</w:t>
            </w:r>
            <w:r w:rsidRPr="00214C9A">
              <w:rPr>
                <w:rFonts w:cs="Arial"/>
                <w:bCs/>
                <w:lang w:val="sr-Cyrl-RS"/>
              </w:rPr>
              <w:t>:</w:t>
            </w:r>
          </w:p>
          <w:p w:rsidR="00124EB2" w:rsidRPr="00214C9A" w:rsidRDefault="00124EB2" w:rsidP="00C064BB">
            <w:pPr>
              <w:numPr>
                <w:ilvl w:val="0"/>
                <w:numId w:val="35"/>
              </w:numPr>
              <w:spacing w:before="0"/>
              <w:jc w:val="left"/>
              <w:rPr>
                <w:rFonts w:cs="Arial"/>
                <w:lang w:val="sr-Cyrl-RS"/>
              </w:rPr>
            </w:pPr>
            <w:r w:rsidRPr="00214C9A">
              <w:rPr>
                <w:rFonts w:cs="Arial"/>
                <w:bCs/>
                <w:lang w:val="hr-HR"/>
              </w:rPr>
              <w:t>DCS на постројењу за отпепељивање К6</w:t>
            </w:r>
            <w:r w:rsidRPr="00214C9A">
              <w:rPr>
                <w:rFonts w:cs="Arial"/>
                <w:bCs/>
                <w:lang w:val="sr-Cyrl-RS"/>
              </w:rPr>
              <w:t xml:space="preserve">, укључујући </w:t>
            </w:r>
            <w:r w:rsidRPr="00214C9A">
              <w:rPr>
                <w:rFonts w:cs="Arial"/>
                <w:bCs/>
                <w:lang w:val="hr-HR"/>
              </w:rPr>
              <w:t>систем за управљање заптивањем Љунг</w:t>
            </w:r>
            <w:r w:rsidRPr="00214C9A">
              <w:rPr>
                <w:rFonts w:cs="Arial"/>
                <w:bCs/>
                <w:lang w:val="sr-Cyrl-RS"/>
              </w:rPr>
              <w:t>ш</w:t>
            </w:r>
            <w:r w:rsidRPr="00214C9A">
              <w:rPr>
                <w:rFonts w:cs="Arial"/>
                <w:bCs/>
                <w:lang w:val="hr-HR"/>
              </w:rPr>
              <w:t>тром-а на К6</w:t>
            </w:r>
          </w:p>
          <w:p w:rsidR="00124EB2" w:rsidRPr="00214C9A" w:rsidRDefault="00124EB2" w:rsidP="00124EB2">
            <w:pPr>
              <w:spacing w:before="0"/>
              <w:rPr>
                <w:rFonts w:cs="Arial"/>
                <w:bCs/>
                <w:lang w:val="sr-Cyrl-RS"/>
              </w:rPr>
            </w:pPr>
            <w:r w:rsidRPr="00214C9A">
              <w:rPr>
                <w:rFonts w:cs="Arial"/>
                <w:bCs/>
                <w:lang w:val="hr-HR"/>
              </w:rPr>
              <w:t>„View-T/Power“, на хардверско-софтверској платформи ATLAS MAX RTL-View 6000</w:t>
            </w:r>
            <w:r w:rsidRPr="00214C9A">
              <w:rPr>
                <w:rFonts w:cs="Arial"/>
                <w:bCs/>
                <w:lang w:val="sr-Cyrl-RS"/>
              </w:rPr>
              <w:t>:</w:t>
            </w:r>
          </w:p>
          <w:p w:rsidR="00124EB2" w:rsidRPr="00214C9A" w:rsidRDefault="00124EB2" w:rsidP="00C064BB">
            <w:pPr>
              <w:numPr>
                <w:ilvl w:val="0"/>
                <w:numId w:val="34"/>
              </w:numPr>
              <w:spacing w:before="0"/>
              <w:jc w:val="left"/>
              <w:rPr>
                <w:rFonts w:cs="Arial"/>
                <w:bCs/>
                <w:lang w:val="hr-HR"/>
              </w:rPr>
            </w:pPr>
            <w:r w:rsidRPr="00214C9A">
              <w:rPr>
                <w:rFonts w:cs="Arial"/>
                <w:bCs/>
                <w:lang w:val="hr-HR"/>
              </w:rPr>
              <w:t>DCS на ТА3-основни део, турбински регулатор и турбинске заштите на ТА3</w:t>
            </w:r>
          </w:p>
          <w:p w:rsidR="00124EB2" w:rsidRPr="00214C9A" w:rsidRDefault="00124EB2" w:rsidP="00C064BB">
            <w:pPr>
              <w:numPr>
                <w:ilvl w:val="0"/>
                <w:numId w:val="34"/>
              </w:numPr>
              <w:spacing w:before="0"/>
              <w:jc w:val="left"/>
              <w:rPr>
                <w:rFonts w:cs="Arial"/>
                <w:bCs/>
                <w:lang w:val="hr-HR"/>
              </w:rPr>
            </w:pPr>
            <w:r w:rsidRPr="00214C9A">
              <w:rPr>
                <w:rFonts w:cs="Arial"/>
                <w:bCs/>
                <w:lang w:val="hr-HR"/>
              </w:rPr>
              <w:t xml:space="preserve">DCS на К4 </w:t>
            </w:r>
          </w:p>
          <w:p w:rsidR="00124EB2" w:rsidRPr="00214C9A" w:rsidRDefault="00124EB2" w:rsidP="00C064BB">
            <w:pPr>
              <w:numPr>
                <w:ilvl w:val="0"/>
                <w:numId w:val="34"/>
              </w:numPr>
              <w:spacing w:before="0"/>
              <w:jc w:val="left"/>
              <w:rPr>
                <w:rFonts w:cs="Arial"/>
                <w:bCs/>
                <w:lang w:val="hr-HR"/>
              </w:rPr>
            </w:pPr>
            <w:r w:rsidRPr="00214C9A">
              <w:rPr>
                <w:rFonts w:cs="Arial"/>
                <w:bCs/>
                <w:lang w:val="hr-HR"/>
              </w:rPr>
              <w:t xml:space="preserve">DCS на К5 </w:t>
            </w:r>
          </w:p>
          <w:p w:rsidR="00124EB2" w:rsidRPr="00214C9A" w:rsidRDefault="00124EB2" w:rsidP="00124EB2">
            <w:pPr>
              <w:spacing w:before="0"/>
              <w:rPr>
                <w:rFonts w:cs="Arial"/>
                <w:bCs/>
                <w:lang w:val="hr-HR"/>
              </w:rPr>
            </w:pPr>
            <w:r w:rsidRPr="00214C9A">
              <w:rPr>
                <w:rFonts w:cs="Arial"/>
                <w:b/>
                <w:bCs/>
                <w:lang w:val="sr-Cyrl-RS"/>
              </w:rPr>
              <w:t xml:space="preserve"> </w:t>
            </w:r>
            <w:r w:rsidRPr="00214C9A">
              <w:rPr>
                <w:rFonts w:cs="Arial"/>
                <w:bCs/>
                <w:lang w:val="hr-HR"/>
              </w:rPr>
              <w:t>„View-</w:t>
            </w:r>
            <w:r w:rsidRPr="00214C9A">
              <w:rPr>
                <w:rFonts w:cs="Arial"/>
                <w:bCs/>
                <w:lang w:val="sr-Cyrl-RS"/>
              </w:rPr>
              <w:t>4</w:t>
            </w:r>
            <w:r w:rsidRPr="00214C9A">
              <w:rPr>
                <w:rFonts w:cs="Arial"/>
                <w:bCs/>
                <w:lang w:val="hr-HR"/>
              </w:rPr>
              <w:t>“, на хардверско-софтверској платформи (ATLAS</w:t>
            </w:r>
            <w:r w:rsidRPr="00214C9A">
              <w:rPr>
                <w:rFonts w:cs="Arial"/>
                <w:bCs/>
                <w:lang w:val="sr-Cyrl-RS"/>
              </w:rPr>
              <w:t xml:space="preserve"> </w:t>
            </w:r>
            <w:r w:rsidRPr="00214C9A">
              <w:rPr>
                <w:rFonts w:cs="Arial"/>
                <w:bCs/>
                <w:lang w:val="hr-HR"/>
              </w:rPr>
              <w:t xml:space="preserve">MAX RTL, PIKOATLAS)-View </w:t>
            </w:r>
            <w:r w:rsidRPr="00214C9A">
              <w:rPr>
                <w:rFonts w:cs="Arial"/>
                <w:bCs/>
                <w:lang w:val="sr-Cyrl-RS"/>
              </w:rPr>
              <w:t>4</w:t>
            </w:r>
            <w:r w:rsidRPr="00214C9A">
              <w:rPr>
                <w:rFonts w:ascii="Times New Roman" w:eastAsia="Symbol" w:hAnsi="Times New Roman"/>
                <w:bCs/>
                <w:lang w:val="sr-Cyrl-RS"/>
              </w:rPr>
              <w:t>:</w:t>
            </w:r>
            <w:r w:rsidRPr="00214C9A">
              <w:rPr>
                <w:rFonts w:ascii="Times New Roman" w:eastAsia="Symbol" w:hAnsi="Times New Roman"/>
                <w:bCs/>
                <w:lang w:val="hr-HR"/>
              </w:rPr>
              <w:t xml:space="preserve">       </w:t>
            </w:r>
          </w:p>
          <w:p w:rsidR="00124EB2" w:rsidRPr="00214C9A" w:rsidRDefault="00124EB2" w:rsidP="00C064BB">
            <w:pPr>
              <w:numPr>
                <w:ilvl w:val="0"/>
                <w:numId w:val="36"/>
              </w:numPr>
              <w:spacing w:before="0"/>
              <w:jc w:val="left"/>
              <w:rPr>
                <w:rFonts w:cs="Arial"/>
                <w:bCs/>
                <w:lang w:val="sr-Cyrl-RS"/>
              </w:rPr>
            </w:pPr>
            <w:r w:rsidRPr="00214C9A">
              <w:rPr>
                <w:rFonts w:cs="Arial"/>
                <w:bCs/>
                <w:lang w:val="hr-HR"/>
              </w:rPr>
              <w:t xml:space="preserve">систем за управљање разводним постројењем 110 kV </w:t>
            </w:r>
          </w:p>
          <w:p w:rsidR="00124EB2" w:rsidRPr="00214C9A" w:rsidRDefault="00124EB2" w:rsidP="00C064BB">
            <w:pPr>
              <w:numPr>
                <w:ilvl w:val="0"/>
                <w:numId w:val="36"/>
              </w:numPr>
              <w:spacing w:before="0"/>
              <w:jc w:val="left"/>
              <w:rPr>
                <w:rFonts w:cs="Arial"/>
                <w:bCs/>
                <w:lang w:val="sr-Cyrl-RS"/>
              </w:rPr>
            </w:pPr>
            <w:r w:rsidRPr="00214C9A">
              <w:rPr>
                <w:rFonts w:cs="Arial"/>
                <w:bCs/>
                <w:lang w:val="hr-HR"/>
              </w:rPr>
              <w:t xml:space="preserve">систем за управљање разводним постројењем </w:t>
            </w:r>
            <w:r w:rsidRPr="00214C9A">
              <w:rPr>
                <w:rFonts w:cs="Arial"/>
                <w:bCs/>
                <w:lang w:val="sr-Cyrl-RS"/>
              </w:rPr>
              <w:t>35</w:t>
            </w:r>
            <w:r w:rsidRPr="00214C9A">
              <w:rPr>
                <w:rFonts w:cs="Arial"/>
                <w:bCs/>
                <w:lang w:val="hr-HR"/>
              </w:rPr>
              <w:t xml:space="preserve"> kV </w:t>
            </w:r>
          </w:p>
          <w:p w:rsidR="00124EB2" w:rsidRPr="00214C9A" w:rsidRDefault="00124EB2" w:rsidP="00124EB2">
            <w:pPr>
              <w:spacing w:before="0"/>
              <w:rPr>
                <w:rFonts w:cs="Arial"/>
                <w:bCs/>
                <w:lang w:val="sr-Cyrl-RS"/>
              </w:rPr>
            </w:pPr>
          </w:p>
          <w:p w:rsidR="003F3586" w:rsidRDefault="003F3586" w:rsidP="00124EB2">
            <w:pPr>
              <w:spacing w:before="0"/>
              <w:rPr>
                <w:rFonts w:cs="Arial"/>
                <w:lang w:val="sr-Cyrl-RS"/>
              </w:rPr>
            </w:pPr>
          </w:p>
          <w:p w:rsidR="003F3586" w:rsidRDefault="003F3586" w:rsidP="00124EB2">
            <w:pPr>
              <w:spacing w:before="0"/>
              <w:rPr>
                <w:rFonts w:cs="Arial"/>
                <w:lang w:val="sr-Cyrl-RS"/>
              </w:rPr>
            </w:pPr>
          </w:p>
          <w:p w:rsidR="003F3586" w:rsidRDefault="003F3586" w:rsidP="00124EB2">
            <w:pPr>
              <w:spacing w:before="0"/>
              <w:rPr>
                <w:rFonts w:cs="Arial"/>
                <w:lang w:val="sr-Cyrl-RS"/>
              </w:rPr>
            </w:pPr>
          </w:p>
          <w:p w:rsidR="00124EB2" w:rsidRPr="00214C9A" w:rsidRDefault="00124EB2" w:rsidP="00124EB2">
            <w:pPr>
              <w:spacing w:before="0"/>
              <w:rPr>
                <w:rFonts w:cs="Arial"/>
                <w:lang w:val="sr-Cyrl-RS"/>
              </w:rPr>
            </w:pPr>
            <w:r w:rsidRPr="00214C9A">
              <w:rPr>
                <w:rFonts w:cs="Arial"/>
              </w:rPr>
              <w:lastRenderedPageBreak/>
              <w:t xml:space="preserve">ОБАВЕЗЕ </w:t>
            </w:r>
            <w:r w:rsidR="00C366B0">
              <w:rPr>
                <w:rFonts w:cs="Arial"/>
                <w:lang w:val="sr-Cyrl-RS"/>
              </w:rPr>
              <w:t>НАРУЧИОЦА</w:t>
            </w:r>
            <w:r w:rsidRPr="00214C9A">
              <w:rPr>
                <w:rFonts w:cs="Arial"/>
              </w:rPr>
              <w:t xml:space="preserve"> УСЛУГА </w:t>
            </w:r>
          </w:p>
          <w:p w:rsidR="00124EB2" w:rsidRPr="00214C9A" w:rsidRDefault="00124EB2" w:rsidP="00C064BB">
            <w:pPr>
              <w:numPr>
                <w:ilvl w:val="0"/>
                <w:numId w:val="33"/>
              </w:numPr>
              <w:spacing w:before="0"/>
              <w:jc w:val="left"/>
              <w:rPr>
                <w:rFonts w:cs="Arial"/>
                <w:lang w:val="sr-Cyrl-RS"/>
              </w:rPr>
            </w:pPr>
            <w:r w:rsidRPr="00214C9A">
              <w:rPr>
                <w:rFonts w:cs="Arial"/>
                <w:lang w:val="sr-Cyrl-RS"/>
              </w:rPr>
              <w:t xml:space="preserve">Следећи извршиоци у организационој хијерархији </w:t>
            </w:r>
            <w:r w:rsidR="00C366B0">
              <w:rPr>
                <w:rFonts w:cs="Arial"/>
                <w:lang w:val="sr-Cyrl-RS"/>
              </w:rPr>
              <w:t xml:space="preserve">Наручилац </w:t>
            </w:r>
            <w:r w:rsidRPr="00214C9A">
              <w:rPr>
                <w:rFonts w:cs="Arial"/>
                <w:lang w:val="sr-Cyrl-RS"/>
              </w:rPr>
              <w:t xml:space="preserve"> услуга могу испоставити захтев за услугама годишњег одржавања одн. пријавити  застој постројења:</w:t>
            </w:r>
          </w:p>
          <w:p w:rsidR="00124EB2" w:rsidRPr="00214C9A" w:rsidRDefault="00124EB2" w:rsidP="00124EB2">
            <w:pPr>
              <w:spacing w:before="0"/>
              <w:rPr>
                <w:rFonts w:cs="Arial"/>
                <w:lang w:val="sr-Latn-RS"/>
              </w:rPr>
            </w:pPr>
            <w:r w:rsidRPr="00214C9A">
              <w:rPr>
                <w:rFonts w:cs="Arial"/>
                <w:lang w:val="sr-Cyrl-RS"/>
              </w:rPr>
              <w:t>-систем инжењер 1 и систем инжењер</w:t>
            </w:r>
          </w:p>
          <w:p w:rsidR="00124EB2" w:rsidRPr="00214C9A" w:rsidRDefault="00124EB2" w:rsidP="00124EB2">
            <w:pPr>
              <w:spacing w:before="0"/>
              <w:rPr>
                <w:rFonts w:cs="Arial"/>
                <w:lang w:val="sr-Cyrl-RS"/>
              </w:rPr>
            </w:pPr>
            <w:r w:rsidRPr="00214C9A">
              <w:rPr>
                <w:rFonts w:cs="Arial"/>
                <w:lang w:val="sr-Latn-RS"/>
              </w:rPr>
              <w:t>-</w:t>
            </w:r>
            <w:r w:rsidRPr="00214C9A">
              <w:rPr>
                <w:rFonts w:cs="Arial"/>
                <w:lang w:val="sr-Cyrl-RS"/>
              </w:rPr>
              <w:t xml:space="preserve">водећи инжењер електро одржавања (само за </w:t>
            </w:r>
            <w:r w:rsidRPr="00214C9A">
              <w:rPr>
                <w:rFonts w:cs="Arial"/>
                <w:bCs/>
                <w:lang w:val="hr-HR"/>
              </w:rPr>
              <w:t>систем</w:t>
            </w:r>
            <w:r w:rsidRPr="00214C9A">
              <w:rPr>
                <w:rFonts w:cs="Arial"/>
                <w:bCs/>
                <w:lang w:val="sr-Cyrl-RS"/>
              </w:rPr>
              <w:t>е</w:t>
            </w:r>
            <w:r w:rsidRPr="00214C9A">
              <w:rPr>
                <w:rFonts w:cs="Arial"/>
                <w:bCs/>
                <w:lang w:val="hr-HR"/>
              </w:rPr>
              <w:t xml:space="preserve"> управљањ</w:t>
            </w:r>
            <w:r w:rsidRPr="00214C9A">
              <w:rPr>
                <w:rFonts w:cs="Arial"/>
                <w:bCs/>
                <w:lang w:val="sr-Cyrl-RS"/>
              </w:rPr>
              <w:t xml:space="preserve">а </w:t>
            </w:r>
            <w:r w:rsidRPr="00214C9A">
              <w:rPr>
                <w:rFonts w:cs="Arial"/>
                <w:bCs/>
                <w:lang w:val="hr-HR"/>
              </w:rPr>
              <w:t>разводним постројењ</w:t>
            </w:r>
            <w:r w:rsidRPr="00214C9A">
              <w:rPr>
                <w:rFonts w:cs="Arial"/>
                <w:bCs/>
                <w:lang w:val="sr-Cyrl-RS"/>
              </w:rPr>
              <w:t>и</w:t>
            </w:r>
            <w:r w:rsidRPr="00214C9A">
              <w:rPr>
                <w:rFonts w:cs="Arial"/>
                <w:bCs/>
                <w:lang w:val="hr-HR"/>
              </w:rPr>
              <w:t>м</w:t>
            </w:r>
            <w:r w:rsidRPr="00214C9A">
              <w:rPr>
                <w:rFonts w:cs="Arial"/>
                <w:bCs/>
                <w:lang w:val="sr-Cyrl-RS"/>
              </w:rPr>
              <w:t xml:space="preserve">а </w:t>
            </w:r>
            <w:r w:rsidRPr="00214C9A">
              <w:rPr>
                <w:rFonts w:cs="Arial"/>
                <w:bCs/>
                <w:lang w:val="hr-HR"/>
              </w:rPr>
              <w:t>110 kV</w:t>
            </w:r>
            <w:r w:rsidRPr="00214C9A">
              <w:rPr>
                <w:rFonts w:cs="Arial"/>
                <w:bCs/>
                <w:lang w:val="sr-Cyrl-RS"/>
              </w:rPr>
              <w:t xml:space="preserve"> и 35</w:t>
            </w:r>
            <w:r w:rsidRPr="00214C9A">
              <w:rPr>
                <w:rFonts w:cs="Arial"/>
                <w:bCs/>
                <w:lang w:val="hr-HR"/>
              </w:rPr>
              <w:t xml:space="preserve"> kV</w:t>
            </w:r>
            <w:r w:rsidRPr="00214C9A">
              <w:rPr>
                <w:rFonts w:cs="Arial"/>
                <w:bCs/>
                <w:lang w:val="sr-Cyrl-RS"/>
              </w:rPr>
              <w:t>)</w:t>
            </w:r>
          </w:p>
          <w:p w:rsidR="00124EB2" w:rsidRPr="00214C9A" w:rsidRDefault="00124EB2" w:rsidP="00124EB2">
            <w:pPr>
              <w:spacing w:before="0"/>
              <w:rPr>
                <w:rFonts w:cs="Arial"/>
                <w:lang w:val="sr-Cyrl-RS"/>
              </w:rPr>
            </w:pPr>
            <w:r w:rsidRPr="00214C9A">
              <w:rPr>
                <w:rFonts w:cs="Arial"/>
                <w:lang w:val="sr-Cyrl-RS"/>
              </w:rPr>
              <w:t>-главни инжењери сектора производње и сектора одржавања</w:t>
            </w:r>
          </w:p>
          <w:p w:rsidR="00124EB2" w:rsidRPr="00214C9A" w:rsidRDefault="00124EB2" w:rsidP="00124EB2">
            <w:pPr>
              <w:spacing w:before="0"/>
              <w:rPr>
                <w:rFonts w:cs="Arial"/>
                <w:lang w:val="sr-Cyrl-RS"/>
              </w:rPr>
            </w:pPr>
            <w:r w:rsidRPr="00214C9A">
              <w:rPr>
                <w:rFonts w:cs="Arial"/>
                <w:lang w:val="sr-Cyrl-RS"/>
              </w:rPr>
              <w:t>-шеф смене електране, код хитности 1 или када претходно наведени извршиоци нису расположиви</w:t>
            </w:r>
          </w:p>
          <w:p w:rsidR="00124EB2" w:rsidRPr="00214C9A" w:rsidRDefault="00124EB2" w:rsidP="00C064BB">
            <w:pPr>
              <w:numPr>
                <w:ilvl w:val="0"/>
                <w:numId w:val="33"/>
              </w:numPr>
              <w:spacing w:before="0"/>
              <w:ind w:hanging="284"/>
              <w:jc w:val="left"/>
              <w:rPr>
                <w:rFonts w:cs="Arial"/>
                <w:lang w:val="sr-Cyrl-RS"/>
              </w:rPr>
            </w:pPr>
            <w:r w:rsidRPr="00214C9A">
              <w:rPr>
                <w:rFonts w:cs="Arial"/>
                <w:lang w:val="sr-Cyrl-RS"/>
              </w:rPr>
              <w:t xml:space="preserve">Приликом испоставе захтева за услугама, </w:t>
            </w:r>
            <w:r w:rsidR="00C366B0">
              <w:rPr>
                <w:rFonts w:cs="Arial"/>
                <w:lang w:val="sr-Cyrl-RS"/>
              </w:rPr>
              <w:t xml:space="preserve">Наручилац </w:t>
            </w:r>
            <w:r w:rsidRPr="00214C9A">
              <w:rPr>
                <w:rFonts w:cs="Arial"/>
                <w:lang w:val="sr-Cyrl-RS"/>
              </w:rPr>
              <w:t>услуга је обавезан да дефинише:</w:t>
            </w:r>
          </w:p>
          <w:p w:rsidR="00124EB2" w:rsidRPr="00214C9A" w:rsidRDefault="00124EB2" w:rsidP="00124EB2">
            <w:pPr>
              <w:tabs>
                <w:tab w:val="right" w:pos="10255"/>
              </w:tabs>
              <w:spacing w:before="0"/>
              <w:jc w:val="left"/>
              <w:rPr>
                <w:rFonts w:cs="Arial"/>
                <w:b/>
                <w:lang w:val="hr-HR"/>
              </w:rPr>
            </w:pPr>
            <w:r w:rsidRPr="00214C9A">
              <w:rPr>
                <w:rFonts w:cs="Arial"/>
                <w:lang w:val="sr-Cyrl-RS"/>
              </w:rPr>
              <w:t>-управљачки систем на ком са захтева услуга. Скраћени називи су:</w:t>
            </w:r>
          </w:p>
          <w:p w:rsidR="00124EB2" w:rsidRPr="00214C9A" w:rsidRDefault="00124EB2" w:rsidP="00124EB2">
            <w:pPr>
              <w:tabs>
                <w:tab w:val="right" w:pos="10255"/>
              </w:tabs>
              <w:spacing w:before="0"/>
              <w:jc w:val="center"/>
              <w:rPr>
                <w:rFonts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371"/>
            </w:tblGrid>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К4</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bCs/>
                      <w:lang w:val="hr-HR"/>
                    </w:rPr>
                    <w:t>систем за управљање</w:t>
                  </w:r>
                  <w:r w:rsidRPr="00214C9A">
                    <w:rPr>
                      <w:rFonts w:cs="Arial"/>
                      <w:bCs/>
                      <w:lang w:val="sr-Cyrl-RS"/>
                    </w:rPr>
                    <w:t xml:space="preserve"> котлом 4</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К5</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b/>
                      <w:lang w:val="sr-Cyrl-RS"/>
                    </w:rPr>
                  </w:pPr>
                  <w:r w:rsidRPr="00214C9A">
                    <w:rPr>
                      <w:rFonts w:cs="Arial"/>
                      <w:bCs/>
                      <w:lang w:val="hr-HR"/>
                    </w:rPr>
                    <w:t>систем за управљање</w:t>
                  </w:r>
                  <w:r w:rsidRPr="00214C9A">
                    <w:rPr>
                      <w:rFonts w:cs="Arial"/>
                      <w:bCs/>
                      <w:lang w:val="sr-Cyrl-RS"/>
                    </w:rPr>
                    <w:t xml:space="preserve"> котлом 5</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ТА3</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bCs/>
                      <w:lang w:val="hr-HR"/>
                    </w:rPr>
                    <w:t>систем за управљање</w:t>
                  </w:r>
                  <w:r w:rsidRPr="00214C9A">
                    <w:rPr>
                      <w:rFonts w:cs="Arial"/>
                      <w:bCs/>
                      <w:lang w:val="sr-Cyrl-RS"/>
                    </w:rPr>
                    <w:t xml:space="preserve"> турбоагрегатом 3 </w:t>
                  </w:r>
                  <w:r w:rsidRPr="00214C9A">
                    <w:rPr>
                      <w:rFonts w:cs="Arial"/>
                      <w:bCs/>
                      <w:lang w:val="hr-HR"/>
                    </w:rPr>
                    <w:t>-основни део</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ТРЕГ</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bCs/>
                      <w:lang w:val="hr-HR"/>
                    </w:rPr>
                    <w:t xml:space="preserve">турбински регулатор и турбинске заштите на </w:t>
                  </w:r>
                  <w:r w:rsidRPr="00214C9A">
                    <w:rPr>
                      <w:rFonts w:cs="Arial"/>
                      <w:bCs/>
                      <w:lang w:val="sr-Cyrl-RS"/>
                    </w:rPr>
                    <w:t>турбоагрегату 3</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ОПП</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bCs/>
                      <w:lang w:val="hr-HR"/>
                    </w:rPr>
                    <w:t>систем за управљање</w:t>
                  </w:r>
                  <w:r w:rsidRPr="00214C9A">
                    <w:rPr>
                      <w:rFonts w:cs="Arial"/>
                      <w:bCs/>
                      <w:lang w:val="sr-Cyrl-RS"/>
                    </w:rPr>
                    <w:t xml:space="preserve"> </w:t>
                  </w:r>
                  <w:r w:rsidRPr="00214C9A">
                    <w:rPr>
                      <w:rFonts w:cs="Arial"/>
                      <w:bCs/>
                      <w:lang w:val="hr-HR"/>
                    </w:rPr>
                    <w:t>постројењ</w:t>
                  </w:r>
                  <w:r w:rsidRPr="00214C9A">
                    <w:rPr>
                      <w:rFonts w:cs="Arial"/>
                      <w:bCs/>
                      <w:lang w:val="sr-Cyrl-RS"/>
                    </w:rPr>
                    <w:t>ем</w:t>
                  </w:r>
                  <w:r w:rsidRPr="00214C9A">
                    <w:rPr>
                      <w:rFonts w:cs="Arial"/>
                      <w:bCs/>
                      <w:lang w:val="hr-HR"/>
                    </w:rPr>
                    <w:t xml:space="preserve"> за отпепељивање </w:t>
                  </w:r>
                  <w:r w:rsidRPr="00214C9A">
                    <w:rPr>
                      <w:rFonts w:cs="Arial"/>
                      <w:bCs/>
                      <w:lang w:val="sr-Cyrl-RS"/>
                    </w:rPr>
                    <w:t>котла 6</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ЉУНГ</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bCs/>
                      <w:lang w:val="hr-HR"/>
                    </w:rPr>
                    <w:t>систем за управљање заптивањем Љунг</w:t>
                  </w:r>
                  <w:r w:rsidRPr="00214C9A">
                    <w:rPr>
                      <w:rFonts w:cs="Arial"/>
                      <w:bCs/>
                      <w:lang w:val="sr-Cyrl-RS"/>
                    </w:rPr>
                    <w:t>ш</w:t>
                  </w:r>
                  <w:r w:rsidRPr="00214C9A">
                    <w:rPr>
                      <w:rFonts w:cs="Arial"/>
                      <w:bCs/>
                      <w:lang w:val="hr-HR"/>
                    </w:rPr>
                    <w:t xml:space="preserve">тром-а на </w:t>
                  </w:r>
                  <w:r w:rsidRPr="00214C9A">
                    <w:rPr>
                      <w:rFonts w:cs="Arial"/>
                      <w:bCs/>
                      <w:lang w:val="sr-Cyrl-RS"/>
                    </w:rPr>
                    <w:t>котлу 6</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lang w:val="sr-Cyrl-RS"/>
                    </w:rPr>
                    <w:t>РП110</w:t>
                  </w:r>
                </w:p>
              </w:tc>
              <w:tc>
                <w:tcPr>
                  <w:tcW w:w="7371" w:type="dxa"/>
                  <w:tcBorders>
                    <w:top w:val="single" w:sz="4" w:space="0" w:color="auto"/>
                    <w:left w:val="single" w:sz="4" w:space="0" w:color="auto"/>
                    <w:bottom w:val="single" w:sz="4" w:space="0" w:color="auto"/>
                    <w:right w:val="single" w:sz="4" w:space="0" w:color="auto"/>
                  </w:tcBorders>
                  <w:hideMark/>
                </w:tcPr>
                <w:p w:rsidR="00124EB2" w:rsidRPr="00214C9A" w:rsidRDefault="00124EB2" w:rsidP="00124EB2">
                  <w:pPr>
                    <w:spacing w:before="0"/>
                    <w:rPr>
                      <w:rFonts w:cs="Arial"/>
                      <w:lang w:val="sr-Cyrl-RS"/>
                    </w:rPr>
                  </w:pPr>
                  <w:r w:rsidRPr="00214C9A">
                    <w:rPr>
                      <w:rFonts w:cs="Arial"/>
                      <w:bCs/>
                      <w:lang w:val="hr-HR"/>
                    </w:rPr>
                    <w:t xml:space="preserve">систем за управљање </w:t>
                  </w:r>
                  <w:r w:rsidRPr="00214C9A">
                    <w:rPr>
                      <w:rFonts w:cs="Arial"/>
                      <w:bCs/>
                      <w:lang w:val="sr-Cyrl-RS"/>
                    </w:rPr>
                    <w:t xml:space="preserve"> </w:t>
                  </w:r>
                  <w:r w:rsidRPr="00214C9A">
                    <w:rPr>
                      <w:rFonts w:cs="Arial"/>
                      <w:bCs/>
                      <w:lang w:val="hr-HR"/>
                    </w:rPr>
                    <w:t>разводним постројењем 110 kV</w:t>
                  </w:r>
                </w:p>
              </w:tc>
            </w:tr>
            <w:tr w:rsidR="00124EB2" w:rsidRPr="00214C9A" w:rsidTr="007D0222">
              <w:tc>
                <w:tcPr>
                  <w:tcW w:w="1129" w:type="dxa"/>
                  <w:tcBorders>
                    <w:top w:val="single" w:sz="4" w:space="0" w:color="auto"/>
                    <w:left w:val="single" w:sz="4" w:space="0" w:color="auto"/>
                    <w:bottom w:val="single" w:sz="4" w:space="0" w:color="auto"/>
                    <w:right w:val="single" w:sz="4" w:space="0" w:color="auto"/>
                  </w:tcBorders>
                </w:tcPr>
                <w:p w:rsidR="00124EB2" w:rsidRPr="00214C9A" w:rsidRDefault="00124EB2" w:rsidP="00124EB2">
                  <w:pPr>
                    <w:spacing w:before="0"/>
                    <w:rPr>
                      <w:rFonts w:cs="Arial"/>
                      <w:lang w:val="sr-Cyrl-RS"/>
                    </w:rPr>
                  </w:pPr>
                  <w:r w:rsidRPr="00214C9A">
                    <w:rPr>
                      <w:rFonts w:cs="Arial"/>
                      <w:lang w:val="sr-Cyrl-RS"/>
                    </w:rPr>
                    <w:t>РП35</w:t>
                  </w:r>
                </w:p>
              </w:tc>
              <w:tc>
                <w:tcPr>
                  <w:tcW w:w="7371" w:type="dxa"/>
                  <w:tcBorders>
                    <w:top w:val="single" w:sz="4" w:space="0" w:color="auto"/>
                    <w:left w:val="single" w:sz="4" w:space="0" w:color="auto"/>
                    <w:bottom w:val="single" w:sz="4" w:space="0" w:color="auto"/>
                    <w:right w:val="single" w:sz="4" w:space="0" w:color="auto"/>
                  </w:tcBorders>
                </w:tcPr>
                <w:p w:rsidR="00124EB2" w:rsidRPr="00214C9A" w:rsidRDefault="00124EB2" w:rsidP="00124EB2">
                  <w:pPr>
                    <w:spacing w:before="0"/>
                    <w:rPr>
                      <w:rFonts w:cs="Arial"/>
                      <w:bCs/>
                      <w:lang w:val="hr-HR"/>
                    </w:rPr>
                  </w:pPr>
                  <w:r w:rsidRPr="00214C9A">
                    <w:rPr>
                      <w:rFonts w:cs="Arial"/>
                      <w:bCs/>
                      <w:lang w:val="hr-HR"/>
                    </w:rPr>
                    <w:t xml:space="preserve">систем за управљање </w:t>
                  </w:r>
                  <w:r w:rsidRPr="00214C9A">
                    <w:rPr>
                      <w:rFonts w:cs="Arial"/>
                      <w:bCs/>
                      <w:lang w:val="sr-Cyrl-RS"/>
                    </w:rPr>
                    <w:t xml:space="preserve"> </w:t>
                  </w:r>
                  <w:r w:rsidRPr="00214C9A">
                    <w:rPr>
                      <w:rFonts w:cs="Arial"/>
                      <w:bCs/>
                      <w:lang w:val="hr-HR"/>
                    </w:rPr>
                    <w:t xml:space="preserve">разводним постројењем </w:t>
                  </w:r>
                  <w:r w:rsidRPr="00214C9A">
                    <w:rPr>
                      <w:rFonts w:cs="Arial"/>
                      <w:bCs/>
                      <w:lang w:val="sr-Cyrl-RS"/>
                    </w:rPr>
                    <w:t>35</w:t>
                  </w:r>
                  <w:r w:rsidRPr="00214C9A">
                    <w:rPr>
                      <w:rFonts w:cs="Arial"/>
                      <w:bCs/>
                      <w:lang w:val="hr-HR"/>
                    </w:rPr>
                    <w:t xml:space="preserve"> kV</w:t>
                  </w:r>
                </w:p>
              </w:tc>
            </w:tr>
          </w:tbl>
          <w:p w:rsidR="00124EB2" w:rsidRPr="00214C9A" w:rsidRDefault="00124EB2" w:rsidP="00124EB2">
            <w:pPr>
              <w:tabs>
                <w:tab w:val="right" w:pos="10255"/>
              </w:tabs>
              <w:spacing w:before="0"/>
              <w:jc w:val="left"/>
              <w:rPr>
                <w:rFonts w:cs="Arial"/>
                <w:b/>
                <w:lang w:val="sr-Cyrl-RS"/>
              </w:rPr>
            </w:pPr>
          </w:p>
          <w:p w:rsidR="00124EB2" w:rsidRPr="00214C9A" w:rsidRDefault="00124EB2" w:rsidP="00124EB2">
            <w:pPr>
              <w:spacing w:before="0"/>
              <w:rPr>
                <w:rFonts w:cs="Arial"/>
                <w:lang w:val="sr-Cyrl-RS"/>
              </w:rPr>
            </w:pPr>
            <w:r w:rsidRPr="00214C9A">
              <w:rPr>
                <w:rFonts w:cs="Arial"/>
                <w:lang w:val="sr-Cyrl-RS"/>
              </w:rPr>
              <w:t xml:space="preserve">-опис (што прецизнији) захтеване услуге одн. квара нпр: „ТА3 сервер 1 архивски дијаграми не раде“ , „К4 </w:t>
            </w:r>
            <w:r w:rsidRPr="00214C9A">
              <w:rPr>
                <w:rFonts w:cs="Arial"/>
              </w:rPr>
              <w:t>RTL</w:t>
            </w:r>
            <w:r w:rsidRPr="00214C9A">
              <w:rPr>
                <w:rFonts w:cs="Arial"/>
                <w:lang w:val="sr-Cyrl-RS"/>
              </w:rPr>
              <w:t xml:space="preserve"> 10 мерење температуре 4</w:t>
            </w:r>
            <w:r w:rsidRPr="00214C9A">
              <w:rPr>
                <w:rFonts w:cs="Arial"/>
              </w:rPr>
              <w:t>RA</w:t>
            </w:r>
            <w:r w:rsidRPr="00214C9A">
              <w:rPr>
                <w:rFonts w:cs="Arial"/>
                <w:lang w:val="sr-Cyrl-RS"/>
              </w:rPr>
              <w:t>32</w:t>
            </w:r>
            <w:r w:rsidRPr="00214C9A">
              <w:rPr>
                <w:rFonts w:cs="Arial"/>
              </w:rPr>
              <w:t>T</w:t>
            </w:r>
            <w:r w:rsidRPr="00214C9A">
              <w:rPr>
                <w:rFonts w:cs="Arial"/>
                <w:lang w:val="sr-Cyrl-RS"/>
              </w:rPr>
              <w:t>101 отказало“ и сл.</w:t>
            </w:r>
          </w:p>
          <w:p w:rsidR="00124EB2" w:rsidRPr="00214C9A" w:rsidRDefault="00124EB2" w:rsidP="00124EB2">
            <w:pPr>
              <w:spacing w:before="0"/>
              <w:rPr>
                <w:rFonts w:cs="Arial"/>
                <w:lang w:val="sr-Cyrl-RS"/>
              </w:rPr>
            </w:pPr>
          </w:p>
          <w:p w:rsidR="00124EB2" w:rsidRPr="00214C9A" w:rsidRDefault="00124EB2" w:rsidP="00124EB2">
            <w:pPr>
              <w:spacing w:before="0"/>
              <w:rPr>
                <w:rFonts w:cs="Arial"/>
                <w:lang w:val="sr-Cyrl-RS"/>
              </w:rPr>
            </w:pPr>
            <w:r w:rsidRPr="00214C9A">
              <w:rPr>
                <w:rFonts w:cs="Arial"/>
                <w:lang w:val="sr-Cyrl-RS"/>
              </w:rPr>
              <w:t>-рок оправке</w:t>
            </w:r>
          </w:p>
          <w:p w:rsidR="00124EB2" w:rsidRPr="00214C9A" w:rsidRDefault="00124EB2" w:rsidP="00124EB2">
            <w:pPr>
              <w:spacing w:before="0"/>
              <w:rPr>
                <w:rFonts w:cs="Arial"/>
                <w:lang w:val="sr-Cyrl-RS"/>
              </w:rPr>
            </w:pPr>
          </w:p>
          <w:p w:rsidR="00124EB2" w:rsidRPr="00214C9A" w:rsidRDefault="00124EB2" w:rsidP="00124EB2">
            <w:pPr>
              <w:spacing w:before="0"/>
              <w:rPr>
                <w:rFonts w:cs="Arial"/>
                <w:lang w:val="sr-Cyrl-RS"/>
              </w:rPr>
            </w:pPr>
            <w:r w:rsidRPr="00214C9A">
              <w:rPr>
                <w:rFonts w:cs="Arial"/>
                <w:lang w:val="sr-Cyrl-RS"/>
              </w:rPr>
              <w:t xml:space="preserve">-степен хитности. Степен хитности подразумева: </w:t>
            </w:r>
          </w:p>
          <w:p w:rsidR="00124EB2" w:rsidRPr="00214C9A" w:rsidRDefault="00124EB2" w:rsidP="00124EB2">
            <w:pPr>
              <w:spacing w:before="0"/>
              <w:rPr>
                <w:rFonts w:cs="Arial"/>
                <w:lang w:val="sr-Cyrl-RS"/>
              </w:rPr>
            </w:pPr>
          </w:p>
          <w:p w:rsidR="00124EB2" w:rsidRPr="00214C9A" w:rsidRDefault="00124EB2" w:rsidP="00124EB2">
            <w:pPr>
              <w:spacing w:before="0"/>
              <w:rPr>
                <w:rFonts w:cs="Arial"/>
                <w:lang w:val="sr-Cyrl-RS"/>
              </w:rPr>
            </w:pPr>
            <w:r w:rsidRPr="00214C9A">
              <w:rPr>
                <w:rFonts w:cs="Arial"/>
                <w:lang w:val="sr-Cyrl-RS"/>
              </w:rPr>
              <w:t xml:space="preserve">-хитност 1: Хаварна стања, стања где је угрожена безбедност људи и опреме, стања где је угрожена производња електичне енергије. Хитност 1 подразумева да </w:t>
            </w:r>
            <w:r w:rsidR="00C366B0">
              <w:rPr>
                <w:rFonts w:cs="Arial"/>
                <w:lang w:val="sr-Cyrl-RS"/>
              </w:rPr>
              <w:t xml:space="preserve">Наручилац </w:t>
            </w:r>
            <w:r w:rsidRPr="00214C9A">
              <w:rPr>
                <w:rFonts w:cs="Arial"/>
                <w:lang w:val="sr-Cyrl-RS"/>
              </w:rPr>
              <w:t xml:space="preserve"> услуга захтева од </w:t>
            </w:r>
            <w:r w:rsidR="00C366B0">
              <w:rPr>
                <w:rFonts w:cs="Arial"/>
                <w:lang w:val="sr-Cyrl-RS"/>
              </w:rPr>
              <w:t xml:space="preserve">Изабраног  понуђача </w:t>
            </w:r>
            <w:r w:rsidR="00C366B0" w:rsidRPr="00214C9A">
              <w:rPr>
                <w:rFonts w:cs="Arial"/>
                <w:lang w:val="hr-HR"/>
              </w:rPr>
              <w:t xml:space="preserve"> </w:t>
            </w:r>
            <w:r w:rsidRPr="00214C9A">
              <w:rPr>
                <w:rFonts w:cs="Arial"/>
                <w:lang w:val="sr-Cyrl-RS"/>
              </w:rPr>
              <w:t>да прекине послове који су у току и одмах приступи интервенцији у ТЕ Колубара, даљинским путем или доласком на објекат</w:t>
            </w:r>
          </w:p>
          <w:p w:rsidR="002F4AEE" w:rsidRDefault="00124EB2" w:rsidP="00124EB2">
            <w:pPr>
              <w:spacing w:before="0"/>
              <w:rPr>
                <w:rFonts w:cs="Arial"/>
                <w:lang w:val="sr-Cyrl-RS"/>
              </w:rPr>
            </w:pPr>
            <w:r w:rsidRPr="00214C9A">
              <w:rPr>
                <w:rFonts w:cs="Arial"/>
                <w:lang w:val="sr-Cyrl-RS"/>
              </w:rPr>
              <w:t xml:space="preserve">-хитност 2: </w:t>
            </w:r>
            <w:r w:rsidR="00C366B0">
              <w:rPr>
                <w:rFonts w:cs="Arial"/>
                <w:lang w:val="sr-Cyrl-RS"/>
              </w:rPr>
              <w:t xml:space="preserve">Наручилац </w:t>
            </w:r>
            <w:r w:rsidRPr="00214C9A">
              <w:rPr>
                <w:rFonts w:cs="Arial"/>
                <w:lang w:val="sr-Cyrl-RS"/>
              </w:rPr>
              <w:t xml:space="preserve"> услуга захтева од </w:t>
            </w:r>
            <w:r w:rsidR="00C366B0">
              <w:rPr>
                <w:rFonts w:cs="Arial"/>
                <w:lang w:val="sr-Cyrl-RS"/>
              </w:rPr>
              <w:t xml:space="preserve">Изабраног  понуђача </w:t>
            </w:r>
            <w:r w:rsidR="00C366B0" w:rsidRPr="00214C9A">
              <w:rPr>
                <w:rFonts w:cs="Arial"/>
                <w:lang w:val="hr-HR"/>
              </w:rPr>
              <w:t xml:space="preserve"> </w:t>
            </w:r>
            <w:r w:rsidRPr="00214C9A">
              <w:rPr>
                <w:rFonts w:cs="Arial"/>
                <w:lang w:val="sr-Cyrl-RS"/>
              </w:rPr>
              <w:t xml:space="preserve">да измени приоритете у извршењу на следећи начин: Већ започете послове ове врсте (нпр. на другим објектима или у оквиру саме ТЕ Колубара ) </w:t>
            </w:r>
            <w:r w:rsidR="007259E9">
              <w:rPr>
                <w:rFonts w:cs="Arial"/>
                <w:lang w:val="sr-Cyrl-RS"/>
              </w:rPr>
              <w:t>изабрани понуђач</w:t>
            </w:r>
          </w:p>
          <w:p w:rsidR="00124EB2" w:rsidRPr="00214C9A" w:rsidRDefault="00124EB2" w:rsidP="00124EB2">
            <w:pPr>
              <w:spacing w:before="0"/>
              <w:rPr>
                <w:rFonts w:cs="Arial"/>
                <w:lang w:val="sr-Cyrl-RS"/>
              </w:rPr>
            </w:pPr>
            <w:r w:rsidRPr="00214C9A">
              <w:rPr>
                <w:rFonts w:cs="Arial"/>
                <w:lang w:val="sr-Cyrl-RS"/>
              </w:rPr>
              <w:t xml:space="preserve"> не прекида већ завршава. </w:t>
            </w:r>
            <w:r w:rsidR="00C366B0">
              <w:rPr>
                <w:rFonts w:cs="Arial"/>
                <w:lang w:val="sr-Cyrl-RS"/>
              </w:rPr>
              <w:t xml:space="preserve">Изабрани понуђач </w:t>
            </w:r>
            <w:r w:rsidRPr="00214C9A">
              <w:rPr>
                <w:rFonts w:cs="Arial"/>
                <w:lang w:val="sr-Cyrl-RS"/>
              </w:rPr>
              <w:t>у односу на друге још незапочете  послове ове врсте даје приоритет пословима на ТЕ Колубара одн. конкретном систему управљања</w:t>
            </w:r>
          </w:p>
          <w:p w:rsidR="00124EB2" w:rsidRPr="00214C9A" w:rsidRDefault="00124EB2" w:rsidP="00124EB2">
            <w:pPr>
              <w:spacing w:before="0"/>
              <w:rPr>
                <w:rFonts w:cs="Arial"/>
                <w:lang w:val="sr-Cyrl-RS"/>
              </w:rPr>
            </w:pPr>
            <w:r w:rsidRPr="00214C9A">
              <w:rPr>
                <w:rFonts w:cs="Arial"/>
                <w:lang w:val="sr-Cyrl-RS"/>
              </w:rPr>
              <w:t xml:space="preserve">-хитност 3: </w:t>
            </w:r>
            <w:r w:rsidR="00C366B0">
              <w:rPr>
                <w:rFonts w:cs="Arial"/>
                <w:lang w:val="sr-Cyrl-RS"/>
              </w:rPr>
              <w:t xml:space="preserve">Наручилац </w:t>
            </w:r>
            <w:r w:rsidRPr="00214C9A">
              <w:rPr>
                <w:rFonts w:cs="Arial"/>
                <w:lang w:val="sr-Cyrl-RS"/>
              </w:rPr>
              <w:t xml:space="preserve"> услуга не захтева од </w:t>
            </w:r>
            <w:r w:rsidR="00C366B0">
              <w:rPr>
                <w:rFonts w:cs="Arial"/>
                <w:lang w:val="sr-Cyrl-RS"/>
              </w:rPr>
              <w:t xml:space="preserve">Изабраног  понуђача </w:t>
            </w:r>
            <w:r w:rsidR="00C366B0" w:rsidRPr="00214C9A">
              <w:rPr>
                <w:rFonts w:cs="Arial"/>
                <w:lang w:val="hr-HR"/>
              </w:rPr>
              <w:t xml:space="preserve"> </w:t>
            </w:r>
            <w:r w:rsidRPr="00214C9A">
              <w:rPr>
                <w:rFonts w:cs="Arial"/>
                <w:lang w:val="sr-Cyrl-RS"/>
              </w:rPr>
              <w:t xml:space="preserve">да измени своје приоритете у извршењу послова. </w:t>
            </w:r>
            <w:r w:rsidR="00C366B0">
              <w:rPr>
                <w:rFonts w:cs="Arial"/>
                <w:lang w:val="sr-Cyrl-RS"/>
              </w:rPr>
              <w:t>Изабрани понуђач</w:t>
            </w:r>
            <w:r w:rsidR="00C366B0" w:rsidRPr="00214C9A">
              <w:rPr>
                <w:rFonts w:cs="Arial"/>
                <w:lang w:val="sr-Cyrl-RS"/>
              </w:rPr>
              <w:t xml:space="preserve"> </w:t>
            </w:r>
            <w:r w:rsidRPr="00214C9A">
              <w:rPr>
                <w:rFonts w:cs="Arial"/>
                <w:lang w:val="sr-Cyrl-RS"/>
              </w:rPr>
              <w:t>пружа услуге према својој листи приоритета</w:t>
            </w:r>
          </w:p>
          <w:p w:rsidR="00124EB2" w:rsidRPr="00214C9A" w:rsidRDefault="00124EB2" w:rsidP="00124EB2">
            <w:pPr>
              <w:spacing w:before="0"/>
              <w:rPr>
                <w:rFonts w:cs="Arial"/>
                <w:lang w:val="sr-Cyrl-RS"/>
              </w:rPr>
            </w:pPr>
            <w:r w:rsidRPr="00214C9A">
              <w:rPr>
                <w:rFonts w:cs="Arial"/>
                <w:lang w:val="sr-Cyrl-RS"/>
              </w:rPr>
              <w:t>-хитност 4: Превентивно одржавање, према техничкој спецификацији. Уколико захтеване услуге захтевају застој,  корисник услуга је дужан да најави  застој постројења благовремено</w:t>
            </w:r>
          </w:p>
          <w:p w:rsidR="00124EB2" w:rsidRPr="00214C9A" w:rsidRDefault="00124EB2" w:rsidP="00124EB2">
            <w:pPr>
              <w:spacing w:before="0"/>
              <w:rPr>
                <w:rFonts w:cs="Arial"/>
                <w:lang w:val="sr-Cyrl-RS"/>
              </w:rPr>
            </w:pPr>
          </w:p>
          <w:p w:rsidR="00124EB2" w:rsidRPr="00214C9A" w:rsidRDefault="00124EB2" w:rsidP="00C064BB">
            <w:pPr>
              <w:numPr>
                <w:ilvl w:val="0"/>
                <w:numId w:val="33"/>
              </w:numPr>
              <w:spacing w:before="0"/>
              <w:jc w:val="left"/>
              <w:rPr>
                <w:rFonts w:cs="Arial"/>
                <w:lang w:val="sr-Cyrl-RS"/>
              </w:rPr>
            </w:pPr>
            <w:r w:rsidRPr="00214C9A">
              <w:rPr>
                <w:rFonts w:cs="Arial"/>
                <w:lang w:val="sr-Cyrl-RS"/>
              </w:rPr>
              <w:t xml:space="preserve">Испостављање захтева за услугама као и најаву застоја постројења </w:t>
            </w:r>
            <w:r w:rsidR="00C366B0">
              <w:rPr>
                <w:rFonts w:cs="Arial"/>
                <w:lang w:val="sr-Cyrl-RS"/>
              </w:rPr>
              <w:t>Наручилац</w:t>
            </w:r>
            <w:r w:rsidRPr="00214C9A">
              <w:rPr>
                <w:rFonts w:cs="Arial"/>
                <w:lang w:val="sr-Cyrl-RS"/>
              </w:rPr>
              <w:t xml:space="preserve"> услуга врши писмено и/или телефонски. У зависности од степена хитности, поступа на следећи начин:</w:t>
            </w:r>
          </w:p>
          <w:p w:rsidR="00124EB2" w:rsidRPr="00214C9A" w:rsidRDefault="00124EB2" w:rsidP="00124EB2">
            <w:pPr>
              <w:spacing w:before="0"/>
              <w:rPr>
                <w:rFonts w:cs="Arial"/>
                <w:lang w:val="sr-Cyrl-RS"/>
              </w:rPr>
            </w:pPr>
            <w:r w:rsidRPr="00214C9A">
              <w:rPr>
                <w:rFonts w:cs="Arial"/>
                <w:lang w:val="sr-Cyrl-RS"/>
              </w:rPr>
              <w:t xml:space="preserve">-хитност 1:  </w:t>
            </w:r>
            <w:r w:rsidR="00C366B0">
              <w:rPr>
                <w:rFonts w:cs="Arial"/>
                <w:lang w:val="sr-Cyrl-RS"/>
              </w:rPr>
              <w:t xml:space="preserve">Наручилац </w:t>
            </w:r>
            <w:r w:rsidRPr="00214C9A">
              <w:rPr>
                <w:rFonts w:cs="Arial"/>
                <w:lang w:val="sr-Cyrl-RS"/>
              </w:rPr>
              <w:t xml:space="preserve"> услуга испоставља захтев телефонски, у ком случају је дужан да првог наредног радног дана, пошаље и писмени захтев; </w:t>
            </w:r>
          </w:p>
          <w:p w:rsidR="00124EB2" w:rsidRPr="00214C9A" w:rsidRDefault="00124EB2" w:rsidP="00124EB2">
            <w:pPr>
              <w:spacing w:before="0"/>
              <w:rPr>
                <w:rFonts w:cs="Arial"/>
                <w:lang w:val="sr-Cyrl-RS"/>
              </w:rPr>
            </w:pPr>
            <w:r w:rsidRPr="00214C9A">
              <w:rPr>
                <w:rFonts w:cs="Arial"/>
                <w:lang w:val="sr-Cyrl-RS"/>
              </w:rPr>
              <w:t xml:space="preserve">-хитност 2,3,4: </w:t>
            </w:r>
            <w:r w:rsidR="00C366B0">
              <w:rPr>
                <w:rFonts w:cs="Arial"/>
                <w:lang w:val="sr-Cyrl-RS"/>
              </w:rPr>
              <w:t xml:space="preserve">Наручилац </w:t>
            </w:r>
            <w:r w:rsidRPr="00214C9A">
              <w:rPr>
                <w:rFonts w:cs="Arial"/>
                <w:lang w:val="sr-Cyrl-RS"/>
              </w:rPr>
              <w:t xml:space="preserve"> услуга испоставља захтев писмено (електронском поштом или телефаксом)</w:t>
            </w:r>
          </w:p>
          <w:p w:rsidR="00124EB2" w:rsidRPr="00214C9A" w:rsidRDefault="00124EB2" w:rsidP="00C064BB">
            <w:pPr>
              <w:numPr>
                <w:ilvl w:val="0"/>
                <w:numId w:val="37"/>
              </w:numPr>
              <w:spacing w:before="0"/>
              <w:jc w:val="left"/>
              <w:rPr>
                <w:rFonts w:cs="Arial"/>
                <w:lang w:val="sr-Cyrl-RS"/>
              </w:rPr>
            </w:pPr>
            <w:r w:rsidRPr="00214C9A">
              <w:rPr>
                <w:rFonts w:cs="Arial"/>
                <w:lang w:val="sr-Cyrl-RS"/>
              </w:rPr>
              <w:t xml:space="preserve">обезбеди одговорно лице које ће пратити реализацију услуга. </w:t>
            </w:r>
          </w:p>
          <w:p w:rsidR="00124EB2" w:rsidRPr="00214C9A" w:rsidRDefault="00124EB2" w:rsidP="00124EB2">
            <w:pPr>
              <w:spacing w:before="0"/>
              <w:rPr>
                <w:rFonts w:cs="Arial"/>
                <w:lang w:val="sr-Cyrl-RS"/>
              </w:rPr>
            </w:pPr>
            <w:r w:rsidRPr="00214C9A">
              <w:rPr>
                <w:rFonts w:cs="Arial"/>
                <w:lang w:val="sr-Cyrl-RS"/>
              </w:rPr>
              <w:t xml:space="preserve">У случају потребе за услугама које могу утицати на безбедност људи и опреме, као и смањење поузданости и расположивости постројења, тј. угрозити производњу електричне </w:t>
            </w:r>
            <w:r w:rsidRPr="00214C9A">
              <w:rPr>
                <w:rFonts w:cs="Arial"/>
                <w:lang w:val="sr-Cyrl-RS"/>
              </w:rPr>
              <w:lastRenderedPageBreak/>
              <w:t xml:space="preserve">енергије, задатак одговорног лица је да за извођење услуга прибави одобрење претпостављених у електрани, усмено или писмено. </w:t>
            </w:r>
          </w:p>
          <w:p w:rsidR="00124EB2" w:rsidRPr="00214C9A" w:rsidRDefault="00124EB2" w:rsidP="00124EB2">
            <w:pPr>
              <w:spacing w:before="0"/>
              <w:rPr>
                <w:rFonts w:cs="Arial"/>
                <w:lang w:val="sr-Cyrl-RS"/>
              </w:rPr>
            </w:pPr>
            <w:r w:rsidRPr="00214C9A">
              <w:rPr>
                <w:rFonts w:cs="Arial"/>
                <w:lang w:val="sr-Cyrl-RS"/>
              </w:rPr>
              <w:t>Финансијска р</w:t>
            </w:r>
            <w:r w:rsidRPr="00214C9A">
              <w:rPr>
                <w:rFonts w:cs="Arial"/>
                <w:lang w:val="hr-HR"/>
              </w:rPr>
              <w:t>еализација</w:t>
            </w:r>
            <w:r w:rsidRPr="00214C9A">
              <w:rPr>
                <w:rFonts w:cs="Arial"/>
                <w:lang w:val="sr-Cyrl-RS"/>
              </w:rPr>
              <w:t xml:space="preserve"> услуга</w:t>
            </w:r>
            <w:r w:rsidRPr="00214C9A">
              <w:rPr>
                <w:rFonts w:cs="Arial"/>
                <w:lang w:val="hr-HR"/>
              </w:rPr>
              <w:t xml:space="preserve"> ће</w:t>
            </w:r>
            <w:r w:rsidRPr="00214C9A">
              <w:rPr>
                <w:rFonts w:cs="Arial"/>
                <w:lang w:val="sr-Cyrl-RS"/>
              </w:rPr>
              <w:t xml:space="preserve"> </w:t>
            </w:r>
            <w:r w:rsidRPr="00214C9A">
              <w:rPr>
                <w:rFonts w:cs="Arial"/>
                <w:lang w:val="hr-HR"/>
              </w:rPr>
              <w:t xml:space="preserve">се вршити </w:t>
            </w:r>
            <w:r w:rsidRPr="00214C9A">
              <w:rPr>
                <w:rFonts w:cs="Arial"/>
                <w:lang w:val="sr-Cyrl-RS"/>
              </w:rPr>
              <w:t xml:space="preserve">месечно, на основу оверених подлога које прописије </w:t>
            </w:r>
            <w:r w:rsidR="00C366B0">
              <w:rPr>
                <w:rFonts w:cs="Arial"/>
                <w:lang w:val="sr-Cyrl-RS"/>
              </w:rPr>
              <w:t>Наручилац</w:t>
            </w:r>
            <w:r w:rsidRPr="00214C9A">
              <w:rPr>
                <w:rFonts w:cs="Arial"/>
                <w:lang w:val="sr-Cyrl-RS"/>
              </w:rPr>
              <w:t xml:space="preserve"> услуга,  („Збирни обрачун услуга у месецу“, „Месечни записник о извршеним услугама“). Уколико </w:t>
            </w:r>
            <w:r w:rsidRPr="00214C9A">
              <w:rPr>
                <w:rFonts w:cs="Arial"/>
                <w:lang w:val="hr-HR"/>
              </w:rPr>
              <w:t xml:space="preserve">одговорно лице </w:t>
            </w:r>
            <w:r w:rsidRPr="00214C9A">
              <w:rPr>
                <w:rFonts w:cs="Arial"/>
                <w:lang w:val="sr-Cyrl-RS"/>
              </w:rPr>
              <w:t xml:space="preserve">Корисника услуга </w:t>
            </w:r>
            <w:r w:rsidRPr="00214C9A">
              <w:rPr>
                <w:rFonts w:cs="Arial"/>
                <w:lang w:val="hr-HR"/>
              </w:rPr>
              <w:t>за</w:t>
            </w:r>
            <w:r w:rsidRPr="00214C9A">
              <w:rPr>
                <w:rFonts w:cs="Arial"/>
                <w:lang w:val="sr-Cyrl-RS"/>
              </w:rPr>
              <w:t xml:space="preserve"> </w:t>
            </w:r>
            <w:r w:rsidRPr="00214C9A">
              <w:rPr>
                <w:rFonts w:cs="Arial"/>
                <w:lang w:val="hr-HR"/>
              </w:rPr>
              <w:t xml:space="preserve">праћење реализације </w:t>
            </w:r>
            <w:r w:rsidRPr="00214C9A">
              <w:rPr>
                <w:rFonts w:cs="Arial"/>
                <w:lang w:val="sr-Cyrl-RS"/>
              </w:rPr>
              <w:t>услуга</w:t>
            </w:r>
            <w:r w:rsidRPr="00214C9A">
              <w:rPr>
                <w:rFonts w:cs="Arial"/>
                <w:lang w:val="hr-HR"/>
              </w:rPr>
              <w:t>,</w:t>
            </w:r>
            <w:r w:rsidRPr="00214C9A">
              <w:rPr>
                <w:rFonts w:cs="Arial"/>
                <w:lang w:val="sr-Cyrl-RS"/>
              </w:rPr>
              <w:t xml:space="preserve"> </w:t>
            </w:r>
            <w:r w:rsidRPr="00214C9A">
              <w:rPr>
                <w:rFonts w:cs="Arial"/>
                <w:lang w:val="hr-HR"/>
              </w:rPr>
              <w:t xml:space="preserve"> </w:t>
            </w:r>
            <w:r w:rsidRPr="00214C9A">
              <w:rPr>
                <w:rFonts w:cs="Arial"/>
                <w:lang w:val="sr-Cyrl-RS"/>
              </w:rPr>
              <w:t xml:space="preserve">из било ког оправданог разлога (одсуство, необавештавање и др.) није имало увид у извршене услуге, оно није дужно да </w:t>
            </w:r>
            <w:r w:rsidRPr="00214C9A">
              <w:rPr>
                <w:rFonts w:cs="Arial"/>
                <w:lang w:val="hr-HR"/>
              </w:rPr>
              <w:t xml:space="preserve">овери </w:t>
            </w:r>
            <w:r w:rsidRPr="00214C9A">
              <w:rPr>
                <w:rFonts w:cs="Arial"/>
                <w:lang w:val="sr-Cyrl-RS"/>
              </w:rPr>
              <w:t xml:space="preserve">подлоге за финансијску реализацију. Оверу ће извршити оно одговорно лице </w:t>
            </w:r>
            <w:r w:rsidR="00BB5192">
              <w:rPr>
                <w:rFonts w:cs="Arial"/>
                <w:lang w:val="sr-Cyrl-RS"/>
              </w:rPr>
              <w:t>Наручилац</w:t>
            </w:r>
            <w:r w:rsidRPr="00214C9A">
              <w:rPr>
                <w:rFonts w:cs="Arial"/>
                <w:lang w:val="sr-Cyrl-RS"/>
              </w:rPr>
              <w:t xml:space="preserve"> услуга које је услуге захтевало или</w:t>
            </w:r>
            <w:r w:rsidRPr="00214C9A">
              <w:rPr>
                <w:rFonts w:cs="Arial"/>
              </w:rPr>
              <w:t> </w:t>
            </w:r>
            <w:r w:rsidRPr="00214C9A">
              <w:rPr>
                <w:rFonts w:cs="Arial"/>
                <w:lang w:val="sr-Cyrl-RS"/>
              </w:rPr>
              <w:t>друго одговорно лице одн.претпостављени.</w:t>
            </w:r>
            <w:r w:rsidRPr="00214C9A">
              <w:rPr>
                <w:rFonts w:cs="Arial"/>
                <w:lang w:val="sr-Cyrl-RS"/>
              </w:rPr>
              <w:tab/>
            </w:r>
            <w:r w:rsidRPr="00214C9A">
              <w:rPr>
                <w:rFonts w:cs="Arial"/>
                <w:lang w:val="sr-Cyrl-RS"/>
              </w:rPr>
              <w:tab/>
            </w:r>
          </w:p>
          <w:p w:rsidR="00124EB2" w:rsidRPr="00214C9A" w:rsidRDefault="00124EB2" w:rsidP="00124EB2">
            <w:pPr>
              <w:spacing w:before="0"/>
              <w:rPr>
                <w:rFonts w:cs="Arial"/>
                <w:lang w:val="sr-Cyrl-RS"/>
              </w:rPr>
            </w:pPr>
          </w:p>
          <w:p w:rsidR="00124EB2" w:rsidRPr="00214C9A" w:rsidRDefault="00124EB2" w:rsidP="00124EB2">
            <w:pPr>
              <w:spacing w:before="0"/>
              <w:rPr>
                <w:rFonts w:cs="Arial"/>
                <w:lang w:val="sr-Cyrl-RS"/>
              </w:rPr>
            </w:pPr>
            <w:r w:rsidRPr="00214C9A">
              <w:rPr>
                <w:rFonts w:cs="Arial"/>
                <w:lang w:val="sr-Cyrl-RS"/>
              </w:rPr>
              <w:t xml:space="preserve">ОБАВЕЗЕ </w:t>
            </w:r>
            <w:r w:rsidR="001E07A6">
              <w:rPr>
                <w:rFonts w:cs="Arial"/>
                <w:lang w:val="sr-Cyrl-RS"/>
              </w:rPr>
              <w:t>ИЗАБРАНОГ ПОНУЂАЧА</w:t>
            </w:r>
          </w:p>
          <w:p w:rsidR="00124EB2" w:rsidRPr="00214C9A" w:rsidRDefault="00124EB2" w:rsidP="00124EB2">
            <w:pPr>
              <w:spacing w:before="0"/>
              <w:rPr>
                <w:rFonts w:cs="Arial"/>
                <w:lang w:val="sr-Cyrl-RS"/>
              </w:rPr>
            </w:pPr>
            <w:r w:rsidRPr="00214C9A">
              <w:rPr>
                <w:rFonts w:cs="Arial"/>
                <w:lang w:val="sr-Cyrl-RS"/>
              </w:rPr>
              <w:t xml:space="preserve">Пружалац услуга се обавезује да: </w:t>
            </w:r>
          </w:p>
          <w:p w:rsidR="00124EB2" w:rsidRPr="00214C9A" w:rsidRDefault="00124EB2" w:rsidP="00C064BB">
            <w:pPr>
              <w:numPr>
                <w:ilvl w:val="0"/>
                <w:numId w:val="37"/>
              </w:numPr>
              <w:spacing w:before="0"/>
              <w:jc w:val="left"/>
              <w:rPr>
                <w:rFonts w:cs="Arial"/>
                <w:lang w:val="sr-Cyrl-RS"/>
              </w:rPr>
            </w:pPr>
            <w:r w:rsidRPr="00214C9A">
              <w:rPr>
                <w:rFonts w:cs="Arial"/>
                <w:lang w:val="sr-Cyrl-RS"/>
              </w:rPr>
              <w:t xml:space="preserve">у року од 2 дана од обостраног потписивања уговора  именује одговорна лица којима се испоставља захтев за услуге и о томе писмено обавести </w:t>
            </w:r>
            <w:r w:rsidR="001E07A6">
              <w:rPr>
                <w:rFonts w:cs="Arial"/>
                <w:lang w:val="sr-Cyrl-RS"/>
              </w:rPr>
              <w:t>Наручиоца</w:t>
            </w:r>
            <w:r w:rsidRPr="00214C9A">
              <w:rPr>
                <w:rFonts w:cs="Arial"/>
                <w:lang w:val="sr-Cyrl-RS"/>
              </w:rPr>
              <w:t xml:space="preserve"> услуга и достави неопходне контакт податке</w:t>
            </w:r>
          </w:p>
          <w:p w:rsidR="00124EB2" w:rsidRPr="00214C9A" w:rsidRDefault="00124EB2" w:rsidP="00124EB2">
            <w:pPr>
              <w:spacing w:before="0"/>
              <w:rPr>
                <w:rFonts w:cs="Arial"/>
                <w:lang w:val="sr-Cyrl-RS"/>
              </w:rPr>
            </w:pPr>
            <w:r w:rsidRPr="00214C9A">
              <w:rPr>
                <w:rFonts w:cs="Arial"/>
                <w:lang w:val="sr-Cyrl-RS"/>
              </w:rPr>
              <w:t xml:space="preserve">-благовремено пријави </w:t>
            </w:r>
            <w:r w:rsidR="001E07A6">
              <w:rPr>
                <w:rFonts w:cs="Arial"/>
                <w:lang w:val="sr-Cyrl-RS"/>
              </w:rPr>
              <w:t>Наручиоцу</w:t>
            </w:r>
            <w:r w:rsidRPr="00214C9A">
              <w:rPr>
                <w:rFonts w:cs="Arial"/>
                <w:lang w:val="sr-Cyrl-RS"/>
              </w:rPr>
              <w:t xml:space="preserve"> услуга сваку промену одговорних лица и/или њихових контакт података</w:t>
            </w:r>
          </w:p>
          <w:p w:rsidR="00124EB2" w:rsidRPr="00214C9A" w:rsidRDefault="00124EB2" w:rsidP="00C064BB">
            <w:pPr>
              <w:numPr>
                <w:ilvl w:val="0"/>
                <w:numId w:val="37"/>
              </w:numPr>
              <w:spacing w:before="0"/>
              <w:jc w:val="left"/>
              <w:rPr>
                <w:rFonts w:cs="Arial"/>
                <w:lang w:val="sr-Cyrl-RS"/>
              </w:rPr>
            </w:pPr>
            <w:r w:rsidRPr="00214C9A">
              <w:rPr>
                <w:rFonts w:cs="Arial"/>
                <w:lang w:val="sr-Cyrl-RS"/>
              </w:rPr>
              <w:t>најкасније у року од 18 сати од тренутка слања радним даном прима захтеве  за услугама у форми електронске поште</w:t>
            </w:r>
          </w:p>
          <w:p w:rsidR="00124EB2" w:rsidRPr="00214C9A" w:rsidRDefault="00124EB2" w:rsidP="00124EB2">
            <w:pPr>
              <w:spacing w:before="0"/>
              <w:rPr>
                <w:rFonts w:cs="Arial"/>
                <w:lang w:val="sr-Cyrl-RS"/>
              </w:rPr>
            </w:pPr>
            <w:r w:rsidRPr="00214C9A">
              <w:rPr>
                <w:rFonts w:cs="Arial"/>
                <w:lang w:val="sr-Cyrl-RS"/>
              </w:rPr>
              <w:t>-прима захтеве за услугама искључиво од извршилаца Корисника услуга наведених у напомени техничке спецификације</w:t>
            </w:r>
          </w:p>
          <w:p w:rsidR="00124EB2" w:rsidRPr="00214C9A" w:rsidRDefault="00124EB2" w:rsidP="00124EB2">
            <w:pPr>
              <w:spacing w:before="0"/>
              <w:rPr>
                <w:rFonts w:cs="Arial"/>
                <w:lang w:val="sr-Cyrl-RS"/>
              </w:rPr>
            </w:pPr>
            <w:r w:rsidRPr="00214C9A">
              <w:rPr>
                <w:rFonts w:cs="Arial"/>
                <w:lang w:val="sr-Cyrl-RS"/>
              </w:rPr>
              <w:t xml:space="preserve">-обавести одговорно лице </w:t>
            </w:r>
            <w:r w:rsidR="001E07A6">
              <w:rPr>
                <w:rFonts w:cs="Arial"/>
                <w:lang w:val="sr-Cyrl-RS"/>
              </w:rPr>
              <w:t>Наручиоца</w:t>
            </w:r>
            <w:r w:rsidRPr="00214C9A">
              <w:rPr>
                <w:rFonts w:cs="Arial"/>
                <w:lang w:val="sr-Cyrl-RS"/>
              </w:rPr>
              <w:t xml:space="preserve"> услуга задужено за праћење реализације радова о захтеву за услуге, у случају да друго лице </w:t>
            </w:r>
            <w:r w:rsidR="001E07A6">
              <w:rPr>
                <w:rFonts w:cs="Arial"/>
                <w:lang w:val="sr-Cyrl-RS"/>
              </w:rPr>
              <w:t>Наручиоца</w:t>
            </w:r>
            <w:r w:rsidRPr="00214C9A">
              <w:rPr>
                <w:rFonts w:cs="Arial"/>
                <w:lang w:val="sr-Cyrl-RS"/>
              </w:rPr>
              <w:t xml:space="preserve"> услуга, а не лице задужено за праћење реализације радова упути захтев.</w:t>
            </w:r>
          </w:p>
          <w:p w:rsidR="00124EB2" w:rsidRPr="00214C9A" w:rsidRDefault="00124EB2" w:rsidP="00C064BB">
            <w:pPr>
              <w:numPr>
                <w:ilvl w:val="0"/>
                <w:numId w:val="37"/>
              </w:numPr>
              <w:spacing w:before="0"/>
              <w:jc w:val="left"/>
              <w:rPr>
                <w:rFonts w:cs="Arial"/>
                <w:lang w:val="sr-Cyrl-RS"/>
              </w:rPr>
            </w:pPr>
            <w:r w:rsidRPr="00214C9A">
              <w:rPr>
                <w:rFonts w:cs="Arial"/>
                <w:lang w:val="sr-Cyrl-RS"/>
              </w:rPr>
              <w:t xml:space="preserve">обезбеди дежурне извршиоце, 24/7 дана у недељи, укључујући државне и верске празнике, као и да благовремено достави њихове контакт податке, за случајеве када </w:t>
            </w:r>
            <w:r w:rsidR="001E07A6">
              <w:rPr>
                <w:rFonts w:cs="Arial"/>
                <w:lang w:val="sr-Cyrl-RS"/>
              </w:rPr>
              <w:t>Наручилац</w:t>
            </w:r>
            <w:r w:rsidRPr="00214C9A">
              <w:rPr>
                <w:rFonts w:cs="Arial"/>
                <w:lang w:val="sr-Cyrl-RS"/>
              </w:rPr>
              <w:t xml:space="preserve"> услуга може да испостави захтев за услугом са хитношћу 1. </w:t>
            </w:r>
            <w:r w:rsidRPr="00214C9A">
              <w:rPr>
                <w:rFonts w:cs="Arial"/>
                <w:lang w:val="ru-RU"/>
              </w:rPr>
              <w:t xml:space="preserve">У </w:t>
            </w:r>
            <w:r w:rsidRPr="00214C9A">
              <w:rPr>
                <w:rFonts w:cs="Arial"/>
                <w:lang w:val="sr-Cyrl-RS"/>
              </w:rPr>
              <w:t xml:space="preserve">супротном, </w:t>
            </w:r>
            <w:r w:rsidR="001E07A6">
              <w:rPr>
                <w:rFonts w:cs="Arial"/>
                <w:lang w:val="sr-Cyrl-RS"/>
              </w:rPr>
              <w:t xml:space="preserve">Наручилац </w:t>
            </w:r>
            <w:r w:rsidRPr="00214C9A">
              <w:rPr>
                <w:rFonts w:cs="Arial"/>
                <w:lang w:val="sr-Cyrl-RS"/>
              </w:rPr>
              <w:t xml:space="preserve"> услуга ће користити редовне контакт податке. </w:t>
            </w:r>
          </w:p>
          <w:p w:rsidR="00124EB2" w:rsidRPr="00214C9A" w:rsidRDefault="00124EB2" w:rsidP="00C064BB">
            <w:pPr>
              <w:numPr>
                <w:ilvl w:val="0"/>
                <w:numId w:val="37"/>
              </w:numPr>
              <w:spacing w:before="0"/>
              <w:jc w:val="left"/>
              <w:rPr>
                <w:rFonts w:cs="Arial"/>
                <w:lang w:val="sr-Cyrl-RS"/>
              </w:rPr>
            </w:pPr>
            <w:r w:rsidRPr="00214C9A">
              <w:rPr>
                <w:rFonts w:cs="Arial"/>
                <w:lang w:val="sr-Cyrl-RS"/>
              </w:rPr>
              <w:t xml:space="preserve">благовремено обавести  одговорно лице </w:t>
            </w:r>
            <w:r w:rsidR="001E07A6">
              <w:rPr>
                <w:rFonts w:cs="Arial"/>
                <w:lang w:val="sr-Cyrl-RS"/>
              </w:rPr>
              <w:t xml:space="preserve">Нарчиоца </w:t>
            </w:r>
            <w:r w:rsidRPr="00214C9A">
              <w:rPr>
                <w:rFonts w:cs="Arial"/>
                <w:lang w:val="sr-Cyrl-RS"/>
              </w:rPr>
              <w:t>услуга задужено за праћење реализације услуга о  термину почетка и завршетка радова, а у случају доласка на објекат и броју и саставу особља, типу и регистарском броју возила, алату и опреми које уноси,  како би се омогућио  даљински приступ одн. припремио адекватан пријем особља/опреме. Такође, да одмах по доласку/одласку свог особља у/из електране обавести поменуто лице.</w:t>
            </w:r>
          </w:p>
          <w:p w:rsidR="00124EB2" w:rsidRPr="00214C9A" w:rsidRDefault="00124EB2" w:rsidP="00C064BB">
            <w:pPr>
              <w:numPr>
                <w:ilvl w:val="0"/>
                <w:numId w:val="38"/>
              </w:numPr>
              <w:spacing w:before="0"/>
              <w:jc w:val="left"/>
              <w:rPr>
                <w:rFonts w:cs="Arial"/>
                <w:lang w:val="sr-Cyrl-RS"/>
              </w:rPr>
            </w:pPr>
            <w:r w:rsidRPr="00214C9A">
              <w:rPr>
                <w:rFonts w:cs="Arial"/>
                <w:lang w:val="sr-Cyrl-RS"/>
              </w:rPr>
              <w:t xml:space="preserve">све услуге које су предмет овог уговора обави благовремено, стручно и квалитетно, минимално угрожавајући безбедности људи,  безбедност, поузданост и расположивост постројења. У том смислу </w:t>
            </w:r>
            <w:r w:rsidR="001E07A6">
              <w:rPr>
                <w:rFonts w:cs="Arial"/>
                <w:lang w:val="sr-Cyrl-RS"/>
              </w:rPr>
              <w:t xml:space="preserve">Изабрани понуђач </w:t>
            </w:r>
            <w:r w:rsidRPr="00214C9A">
              <w:rPr>
                <w:rFonts w:cs="Arial"/>
                <w:lang w:val="sr-Cyrl-RS"/>
              </w:rPr>
              <w:t xml:space="preserve"> је дужан да:</w:t>
            </w:r>
          </w:p>
          <w:p w:rsidR="00124EB2" w:rsidRPr="00214C9A" w:rsidRDefault="00124EB2" w:rsidP="00124EB2">
            <w:pPr>
              <w:tabs>
                <w:tab w:val="left" w:pos="8980"/>
              </w:tabs>
              <w:spacing w:before="0"/>
              <w:rPr>
                <w:rFonts w:cs="Arial"/>
                <w:lang w:val="sr-Cyrl-RS"/>
              </w:rPr>
            </w:pPr>
            <w:r w:rsidRPr="00214C9A">
              <w:rPr>
                <w:rFonts w:cs="Arial"/>
                <w:lang w:val="sr-Cyrl-RS"/>
              </w:rPr>
              <w:t xml:space="preserve">- где је то могуће изврши  привремену уградњу исправне компоненте  </w:t>
            </w:r>
            <w:r w:rsidRPr="00214C9A">
              <w:rPr>
                <w:rFonts w:cs="Arial"/>
                <w:lang w:val="sr-Cyrl-RS"/>
              </w:rPr>
              <w:tab/>
            </w:r>
          </w:p>
          <w:p w:rsidR="00124EB2" w:rsidRPr="00214C9A" w:rsidRDefault="00124EB2" w:rsidP="00C064BB">
            <w:pPr>
              <w:numPr>
                <w:ilvl w:val="0"/>
                <w:numId w:val="38"/>
              </w:numPr>
              <w:spacing w:before="0"/>
              <w:jc w:val="left"/>
              <w:rPr>
                <w:rFonts w:cs="Arial"/>
                <w:lang w:val="sr-Cyrl-RS"/>
              </w:rPr>
            </w:pPr>
            <w:r w:rsidRPr="00214C9A">
              <w:rPr>
                <w:rFonts w:cs="Arial"/>
                <w:lang w:val="sr-Cyrl-RS"/>
              </w:rPr>
              <w:t>предлаже Кориснику услуга најповољнија техничка решења услуга годишњег одржавања, са аспекта безбедности, поузданости, расположивости, квалитета и финансија</w:t>
            </w:r>
          </w:p>
          <w:p w:rsidR="00124EB2" w:rsidRPr="00214C9A" w:rsidRDefault="00124EB2" w:rsidP="00C064BB">
            <w:pPr>
              <w:numPr>
                <w:ilvl w:val="0"/>
                <w:numId w:val="38"/>
              </w:numPr>
              <w:spacing w:before="0"/>
              <w:jc w:val="left"/>
              <w:rPr>
                <w:rFonts w:cs="Arial"/>
                <w:lang w:val="sr-Cyrl-RS"/>
              </w:rPr>
            </w:pPr>
            <w:r w:rsidRPr="00214C9A">
              <w:rPr>
                <w:rFonts w:cs="Arial"/>
                <w:lang w:val="sr-Cyrl-RS"/>
              </w:rPr>
              <w:t>обезбеди сав потребан алат, прибор  и потрошни материјал неопходан за вршење услуга укључујући оптичке медијуме за архивирање историјата постројења</w:t>
            </w:r>
          </w:p>
          <w:p w:rsidR="00124EB2" w:rsidRPr="00214C9A" w:rsidRDefault="00124EB2" w:rsidP="00C064BB">
            <w:pPr>
              <w:numPr>
                <w:ilvl w:val="0"/>
                <w:numId w:val="38"/>
              </w:numPr>
              <w:spacing w:before="0"/>
              <w:jc w:val="left"/>
              <w:rPr>
                <w:rFonts w:cs="Arial"/>
                <w:lang w:val="sr-Cyrl-RS"/>
              </w:rPr>
            </w:pPr>
            <w:r w:rsidRPr="00214C9A">
              <w:rPr>
                <w:rFonts w:cs="Arial"/>
                <w:lang w:val="sr-Cyrl-RS"/>
              </w:rPr>
              <w:t xml:space="preserve">иницира превентивно одржавање, одн.  одржава континуитет његових циклуса </w:t>
            </w:r>
          </w:p>
          <w:p w:rsidR="00124EB2" w:rsidRPr="00214C9A" w:rsidRDefault="00124EB2" w:rsidP="00C064BB">
            <w:pPr>
              <w:numPr>
                <w:ilvl w:val="0"/>
                <w:numId w:val="38"/>
              </w:numPr>
              <w:spacing w:before="0"/>
              <w:jc w:val="left"/>
              <w:rPr>
                <w:rFonts w:cs="Arial"/>
                <w:bCs/>
                <w:lang w:val="sr-Cyrl-RS"/>
              </w:rPr>
            </w:pPr>
            <w:r w:rsidRPr="00214C9A">
              <w:rPr>
                <w:rFonts w:cs="Arial"/>
                <w:bCs/>
                <w:lang w:val="sr-Cyrl-RS"/>
              </w:rPr>
              <w:t>транспортне и друге лoгистичкe трошкове људства и опреме укључи у цене норма часа услуга</w:t>
            </w:r>
          </w:p>
          <w:p w:rsidR="00124EB2" w:rsidRPr="00214C9A" w:rsidRDefault="00124EB2" w:rsidP="00C064BB">
            <w:pPr>
              <w:numPr>
                <w:ilvl w:val="0"/>
                <w:numId w:val="38"/>
              </w:numPr>
              <w:spacing w:before="0"/>
              <w:jc w:val="left"/>
              <w:rPr>
                <w:rFonts w:cs="Arial"/>
                <w:bCs/>
                <w:lang w:val="sr-Cyrl-RS"/>
              </w:rPr>
            </w:pPr>
            <w:r w:rsidRPr="00214C9A">
              <w:rPr>
                <w:rFonts w:cs="Arial"/>
                <w:lang w:val="sr-Cyrl-RS"/>
              </w:rPr>
              <w:t>припрема подлоге за месечну финансијску реализацију:</w:t>
            </w:r>
          </w:p>
          <w:p w:rsidR="00124EB2" w:rsidRPr="00214C9A" w:rsidRDefault="00124EB2" w:rsidP="00124EB2">
            <w:pPr>
              <w:spacing w:before="0"/>
              <w:rPr>
                <w:rFonts w:cs="Arial"/>
                <w:lang w:val="sr-Cyrl-RS"/>
              </w:rPr>
            </w:pPr>
            <w:r w:rsidRPr="00214C9A">
              <w:rPr>
                <w:rFonts w:cs="Arial"/>
                <w:lang w:val="sr-Cyrl-RS"/>
              </w:rPr>
              <w:t>-Збирни обрачун услуга у месецу</w:t>
            </w:r>
          </w:p>
          <w:p w:rsidR="00124EB2" w:rsidRPr="00214C9A" w:rsidRDefault="00124EB2" w:rsidP="00124EB2">
            <w:pPr>
              <w:spacing w:before="0"/>
              <w:rPr>
                <w:rFonts w:cs="Arial"/>
                <w:lang w:val="sr-Cyrl-RS"/>
              </w:rPr>
            </w:pPr>
            <w:r w:rsidRPr="00214C9A">
              <w:rPr>
                <w:rFonts w:cs="Arial"/>
                <w:lang w:val="sr-Cyrl-RS"/>
              </w:rPr>
              <w:t xml:space="preserve">-Месечни записник о извршеним услугама (види прилог); </w:t>
            </w:r>
            <w:r w:rsidR="001E07A6">
              <w:rPr>
                <w:rFonts w:cs="Arial"/>
                <w:lang w:val="sr-Cyrl-RS"/>
              </w:rPr>
              <w:t xml:space="preserve">Изабрани понуђач </w:t>
            </w:r>
            <w:r w:rsidR="001E07A6" w:rsidRPr="00214C9A">
              <w:rPr>
                <w:rFonts w:cs="Arial"/>
                <w:lang w:val="sr-Cyrl-RS"/>
              </w:rPr>
              <w:t xml:space="preserve"> </w:t>
            </w:r>
            <w:r w:rsidRPr="00214C9A">
              <w:rPr>
                <w:rFonts w:cs="Arial"/>
                <w:lang w:val="sr-Cyrl-RS"/>
              </w:rPr>
              <w:t>у записнику попуњава следеће рубрике у електронској (MS Excel образац) одн. папирној форми:</w:t>
            </w:r>
          </w:p>
          <w:p w:rsidR="00124EB2" w:rsidRPr="00214C9A" w:rsidRDefault="00124EB2" w:rsidP="00C064BB">
            <w:pPr>
              <w:numPr>
                <w:ilvl w:val="0"/>
                <w:numId w:val="39"/>
              </w:numPr>
              <w:spacing w:before="0"/>
              <w:jc w:val="left"/>
              <w:rPr>
                <w:rFonts w:cs="Arial"/>
                <w:lang w:val="sr-Cyrl-RS"/>
              </w:rPr>
            </w:pPr>
            <w:r w:rsidRPr="00214C9A">
              <w:rPr>
                <w:rFonts w:cs="Arial"/>
                <w:lang w:val="sr-Cyrl-RS"/>
              </w:rPr>
              <w:t>oпис услугe/рeз.дeлa/мoдификaциje</w:t>
            </w:r>
          </w:p>
          <w:p w:rsidR="00124EB2" w:rsidRPr="00214C9A" w:rsidRDefault="00124EB2" w:rsidP="00124EB2">
            <w:pPr>
              <w:spacing w:before="0"/>
              <w:rPr>
                <w:rFonts w:cs="Arial"/>
                <w:lang w:val="sr-Cyrl-RS"/>
              </w:rPr>
            </w:pPr>
            <w:r w:rsidRPr="00214C9A">
              <w:rPr>
                <w:rFonts w:cs="Arial"/>
                <w:lang w:val="sr-Cyrl-RS"/>
              </w:rPr>
              <w:t xml:space="preserve">Oвдe сe у рубрици пoд рeдним брojeм 1 дaje oпис услугa прeвeнтивнoг oдржaвaњa, a у слeдeћим рубрикaмa oписи интeрвeнтних услугa. Свe услугe мoрajу сe дирeктнo кратко описaти, а детаљни записници референцирати. </w:t>
            </w:r>
          </w:p>
          <w:p w:rsidR="00124EB2" w:rsidRPr="00214C9A" w:rsidRDefault="00124EB2" w:rsidP="00C064BB">
            <w:pPr>
              <w:numPr>
                <w:ilvl w:val="0"/>
                <w:numId w:val="39"/>
              </w:numPr>
              <w:spacing w:before="0"/>
              <w:jc w:val="left"/>
              <w:rPr>
                <w:rFonts w:cs="Arial"/>
                <w:lang w:val="sr-Cyrl-RS"/>
              </w:rPr>
            </w:pPr>
            <w:r w:rsidRPr="00214C9A">
              <w:rPr>
                <w:rFonts w:cs="Arial"/>
                <w:lang w:val="sr-Cyrl-RS"/>
              </w:rPr>
              <w:lastRenderedPageBreak/>
              <w:t>сaстaв рaднe групe (пoимeничнo)</w:t>
            </w:r>
          </w:p>
          <w:p w:rsidR="00124EB2" w:rsidRPr="00214C9A" w:rsidRDefault="00124EB2" w:rsidP="00C064BB">
            <w:pPr>
              <w:numPr>
                <w:ilvl w:val="0"/>
                <w:numId w:val="39"/>
              </w:numPr>
              <w:spacing w:before="0"/>
              <w:jc w:val="left"/>
              <w:rPr>
                <w:rFonts w:cs="Arial"/>
                <w:lang w:val="sr-Cyrl-RS"/>
              </w:rPr>
            </w:pPr>
            <w:r w:rsidRPr="00214C9A">
              <w:rPr>
                <w:rFonts w:cs="Arial"/>
                <w:lang w:val="sr-Cyrl-RS"/>
              </w:rPr>
              <w:t>припрeмa:</w:t>
            </w:r>
          </w:p>
          <w:p w:rsidR="00124EB2" w:rsidRPr="00214C9A" w:rsidRDefault="00124EB2" w:rsidP="00124EB2">
            <w:pPr>
              <w:spacing w:before="0"/>
              <w:rPr>
                <w:rFonts w:cs="Arial"/>
                <w:lang w:val="sr-Cyrl-RS"/>
              </w:rPr>
            </w:pPr>
            <w:r w:rsidRPr="00214C9A">
              <w:rPr>
                <w:rFonts w:cs="Arial"/>
                <w:lang w:val="sr-Cyrl-RS"/>
              </w:rPr>
              <w:t>-утрoшци норма часова инжeњeрa и  тeхничaрa (припрeмa пoслa вaн TEК)</w:t>
            </w:r>
          </w:p>
          <w:p w:rsidR="00124EB2" w:rsidRPr="00214C9A" w:rsidRDefault="00124EB2" w:rsidP="00C064BB">
            <w:pPr>
              <w:numPr>
                <w:ilvl w:val="0"/>
                <w:numId w:val="39"/>
              </w:numPr>
              <w:spacing w:before="0"/>
              <w:jc w:val="left"/>
              <w:rPr>
                <w:rFonts w:cs="Arial"/>
                <w:lang w:val="sr-Cyrl-RS"/>
              </w:rPr>
            </w:pPr>
            <w:r w:rsidRPr="00214C9A">
              <w:rPr>
                <w:rFonts w:cs="Arial"/>
                <w:lang w:val="sr-Cyrl-RS"/>
              </w:rPr>
              <w:t>извршeњe:</w:t>
            </w:r>
          </w:p>
          <w:p w:rsidR="00124EB2" w:rsidRPr="00214C9A" w:rsidRDefault="00124EB2" w:rsidP="00124EB2">
            <w:pPr>
              <w:spacing w:before="0"/>
              <w:rPr>
                <w:rFonts w:cs="Arial"/>
                <w:lang w:val="sr-Cyrl-RS"/>
              </w:rPr>
            </w:pPr>
            <w:r w:rsidRPr="00214C9A">
              <w:rPr>
                <w:rFonts w:cs="Arial"/>
                <w:lang w:val="sr-Cyrl-RS"/>
              </w:rPr>
              <w:t>-</w:t>
            </w:r>
            <w:r w:rsidRPr="00214C9A">
              <w:rPr>
                <w:rFonts w:ascii="Times New Roman" w:hAnsi="Times New Roman"/>
                <w:lang w:val="sr-Cyrl-RS"/>
              </w:rPr>
              <w:t xml:space="preserve"> </w:t>
            </w:r>
            <w:r w:rsidRPr="00214C9A">
              <w:rPr>
                <w:rFonts w:cs="Arial"/>
                <w:lang w:val="sr-Cyrl-RS"/>
              </w:rPr>
              <w:t>дaтум,   чaс пoчeткa извршeњa и  чaс зaвршeткa извршeњa услугe</w:t>
            </w:r>
          </w:p>
          <w:p w:rsidR="00124EB2" w:rsidRPr="00214C9A" w:rsidRDefault="00124EB2" w:rsidP="00124EB2">
            <w:pPr>
              <w:spacing w:before="0"/>
              <w:rPr>
                <w:rFonts w:cs="Arial"/>
                <w:lang w:val="sr-Cyrl-RS"/>
              </w:rPr>
            </w:pPr>
            <w:r w:rsidRPr="00214C9A">
              <w:rPr>
                <w:rFonts w:cs="Arial"/>
                <w:lang w:val="sr-Cyrl-RS"/>
              </w:rPr>
              <w:t>- брoj инжeњeрa и број тeхничaрa извршилaцa</w:t>
            </w:r>
          </w:p>
          <w:p w:rsidR="00124EB2" w:rsidRPr="00214C9A" w:rsidRDefault="00124EB2" w:rsidP="00C064BB">
            <w:pPr>
              <w:numPr>
                <w:ilvl w:val="0"/>
                <w:numId w:val="39"/>
              </w:numPr>
              <w:spacing w:before="0"/>
              <w:jc w:val="left"/>
              <w:rPr>
                <w:rFonts w:cs="Arial"/>
                <w:lang w:val="sr-Cyrl-RS"/>
              </w:rPr>
            </w:pPr>
            <w:r w:rsidRPr="00214C9A">
              <w:rPr>
                <w:rFonts w:cs="Arial"/>
                <w:lang w:val="sr-Cyrl-RS"/>
              </w:rPr>
              <w:t>утрoшци</w:t>
            </w:r>
          </w:p>
          <w:p w:rsidR="00124EB2" w:rsidRPr="00214C9A" w:rsidRDefault="00124EB2" w:rsidP="00124EB2">
            <w:pPr>
              <w:spacing w:before="0"/>
              <w:rPr>
                <w:rFonts w:cs="Arial"/>
                <w:lang w:val="sr-Cyrl-RS"/>
              </w:rPr>
            </w:pPr>
            <w:r w:rsidRPr="00214C9A">
              <w:rPr>
                <w:rFonts w:cs="Arial"/>
                <w:lang w:val="sr-Cyrl-RS"/>
              </w:rPr>
              <w:t>- утрoшaк дeлoвa / мoдификaциja (навести компоненту и брoj кoмaдa)</w:t>
            </w:r>
          </w:p>
          <w:p w:rsidR="00124EB2" w:rsidRPr="00214C9A" w:rsidRDefault="00124EB2" w:rsidP="00C064BB">
            <w:pPr>
              <w:numPr>
                <w:ilvl w:val="0"/>
                <w:numId w:val="39"/>
              </w:numPr>
              <w:spacing w:before="0"/>
              <w:jc w:val="left"/>
              <w:rPr>
                <w:rFonts w:cs="Arial"/>
                <w:lang w:val="sr-Cyrl-RS"/>
              </w:rPr>
            </w:pPr>
            <w:r w:rsidRPr="00214C9A">
              <w:rPr>
                <w:rFonts w:cs="Arial"/>
                <w:lang w:val="sr-Cyrl-RS"/>
              </w:rPr>
              <w:t xml:space="preserve">цeнe </w:t>
            </w:r>
          </w:p>
          <w:p w:rsidR="00124EB2" w:rsidRPr="00214C9A" w:rsidRDefault="00124EB2" w:rsidP="00C064BB">
            <w:pPr>
              <w:numPr>
                <w:ilvl w:val="0"/>
                <w:numId w:val="40"/>
              </w:numPr>
              <w:spacing w:before="0"/>
              <w:jc w:val="left"/>
              <w:rPr>
                <w:rFonts w:cs="Arial"/>
                <w:bCs/>
                <w:lang w:val="sr-Cyrl-RS"/>
              </w:rPr>
            </w:pPr>
            <w:r w:rsidRPr="00214C9A">
              <w:rPr>
                <w:rFonts w:cs="Arial"/>
                <w:bCs/>
                <w:lang w:val="sr-Cyrl-RS"/>
              </w:rPr>
              <w:t xml:space="preserve">угoвoрeне цeне норма часа инжeњeрa и тeхничaрa, бeз ПДВ </w:t>
            </w:r>
          </w:p>
          <w:p w:rsidR="00124EB2" w:rsidRPr="00214C9A" w:rsidRDefault="00124EB2" w:rsidP="00C064BB">
            <w:pPr>
              <w:numPr>
                <w:ilvl w:val="0"/>
                <w:numId w:val="40"/>
              </w:numPr>
              <w:spacing w:before="0"/>
              <w:jc w:val="left"/>
              <w:rPr>
                <w:rFonts w:cs="Arial"/>
                <w:bCs/>
                <w:lang w:val="sr-Cyrl-RS"/>
              </w:rPr>
            </w:pPr>
            <w:r w:rsidRPr="00214C9A">
              <w:rPr>
                <w:rFonts w:cs="Arial"/>
                <w:bCs/>
                <w:lang w:val="sr-Cyrl-RS"/>
              </w:rPr>
              <w:t xml:space="preserve">угoвoрeнa jeдиничнa цeнa рeз. дeлoвa/мoдификaциja, бeз ПДВ, из цeнoвникa </w:t>
            </w:r>
          </w:p>
          <w:p w:rsidR="00124EB2" w:rsidRPr="00214C9A" w:rsidRDefault="00124EB2" w:rsidP="00124EB2">
            <w:pPr>
              <w:spacing w:before="0"/>
              <w:rPr>
                <w:rFonts w:cs="Arial"/>
                <w:lang w:val="sr-Cyrl-RS"/>
              </w:rPr>
            </w:pPr>
          </w:p>
          <w:p w:rsidR="00124EB2" w:rsidRPr="00214C9A" w:rsidRDefault="00124EB2" w:rsidP="00124EB2">
            <w:pPr>
              <w:spacing w:before="0"/>
              <w:rPr>
                <w:rFonts w:cs="Arial"/>
                <w:lang w:val="sr-Cyrl-RS"/>
              </w:rPr>
            </w:pPr>
            <w:r w:rsidRPr="00214C9A">
              <w:rPr>
                <w:rFonts w:cs="Arial"/>
                <w:lang w:val="sr-Cyrl-RS"/>
              </w:rPr>
              <w:t>Образац записника о извршеним услугама моћи ће да се измени у случају да:</w:t>
            </w:r>
          </w:p>
          <w:p w:rsidR="00124EB2" w:rsidRPr="00214C9A" w:rsidRDefault="00124EB2" w:rsidP="00C064BB">
            <w:pPr>
              <w:numPr>
                <w:ilvl w:val="0"/>
                <w:numId w:val="40"/>
              </w:numPr>
              <w:spacing w:before="0"/>
              <w:jc w:val="left"/>
              <w:rPr>
                <w:rFonts w:cs="Arial"/>
                <w:lang w:val="sr-Cyrl-RS"/>
              </w:rPr>
            </w:pPr>
            <w:r w:rsidRPr="00214C9A">
              <w:rPr>
                <w:rFonts w:cs="Arial"/>
                <w:lang w:val="sr-Cyrl-RS"/>
              </w:rPr>
              <w:t>дође до промене законских прописа (стопа ПДВ ил сл:)</w:t>
            </w:r>
          </w:p>
          <w:p w:rsidR="00124EB2" w:rsidRPr="00214C9A" w:rsidRDefault="00124EB2" w:rsidP="00C064BB">
            <w:pPr>
              <w:numPr>
                <w:ilvl w:val="0"/>
                <w:numId w:val="40"/>
              </w:numPr>
              <w:spacing w:before="0"/>
              <w:jc w:val="left"/>
              <w:rPr>
                <w:rFonts w:cs="Arial"/>
                <w:lang w:val="sr-Cyrl-RS"/>
              </w:rPr>
            </w:pPr>
            <w:r w:rsidRPr="00214C9A">
              <w:rPr>
                <w:rFonts w:cs="Arial"/>
                <w:lang w:val="sr-Cyrl-RS"/>
              </w:rPr>
              <w:t>утврде недостаци у примени обрасца</w:t>
            </w:r>
          </w:p>
          <w:p w:rsidR="00124EB2" w:rsidRPr="00214C9A" w:rsidRDefault="00124EB2" w:rsidP="00124EB2">
            <w:pPr>
              <w:tabs>
                <w:tab w:val="right" w:pos="10255"/>
              </w:tabs>
              <w:spacing w:before="0"/>
              <w:jc w:val="center"/>
              <w:rPr>
                <w:rFonts w:cs="Arial"/>
                <w:lang w:val="sr-Cyrl-RS"/>
              </w:rPr>
            </w:pPr>
            <w:r w:rsidRPr="00214C9A">
              <w:rPr>
                <w:rFonts w:cs="Arial"/>
                <w:lang w:val="sr-Cyrl-RS"/>
              </w:rPr>
              <w:t>За промену обрасца записника, Корисник услуга мора дати сагласност</w:t>
            </w:r>
          </w:p>
          <w:p w:rsidR="00124EB2" w:rsidRPr="00214C9A" w:rsidRDefault="00124EB2" w:rsidP="00124EB2">
            <w:pPr>
              <w:tabs>
                <w:tab w:val="right" w:pos="10255"/>
              </w:tabs>
              <w:spacing w:before="0"/>
              <w:jc w:val="left"/>
              <w:rPr>
                <w:rFonts w:cs="Arial"/>
                <w:lang w:val="sr-Cyrl-RS"/>
              </w:rPr>
            </w:pPr>
          </w:p>
          <w:p w:rsidR="00124EB2" w:rsidRPr="00214C9A" w:rsidRDefault="00124EB2" w:rsidP="00124EB2">
            <w:pPr>
              <w:tabs>
                <w:tab w:val="right" w:pos="10255"/>
              </w:tabs>
              <w:spacing w:before="0"/>
              <w:jc w:val="center"/>
              <w:rPr>
                <w:rFonts w:cs="Arial"/>
                <w:b/>
                <w:lang w:val="sr-Cyrl-RS"/>
              </w:rPr>
            </w:pPr>
          </w:p>
          <w:p w:rsidR="00124EB2" w:rsidRPr="00214C9A" w:rsidRDefault="00124EB2" w:rsidP="00124EB2">
            <w:pPr>
              <w:tabs>
                <w:tab w:val="right" w:pos="10255"/>
              </w:tabs>
              <w:spacing w:before="0"/>
              <w:jc w:val="center"/>
              <w:rPr>
                <w:rFonts w:cs="Arial"/>
                <w:b/>
                <w:lang w:val="sr-Cyrl-CS"/>
              </w:rPr>
            </w:pPr>
          </w:p>
          <w:p w:rsidR="00124EB2" w:rsidRPr="00214C9A" w:rsidRDefault="00124EB2" w:rsidP="00124EB2">
            <w:pPr>
              <w:tabs>
                <w:tab w:val="right" w:pos="10255"/>
              </w:tabs>
              <w:spacing w:before="0"/>
              <w:jc w:val="center"/>
              <w:rPr>
                <w:rFonts w:cs="Arial"/>
                <w:b/>
                <w:lang w:val="sr-Cyrl-CS"/>
              </w:rPr>
            </w:pPr>
          </w:p>
          <w:p w:rsidR="00124EB2" w:rsidRPr="00214C9A" w:rsidRDefault="00124EB2" w:rsidP="00124EB2">
            <w:pPr>
              <w:tabs>
                <w:tab w:val="right" w:pos="10255"/>
              </w:tabs>
              <w:spacing w:before="0"/>
              <w:jc w:val="center"/>
              <w:rPr>
                <w:rFonts w:cs="Arial"/>
                <w:b/>
                <w:lang w:val="sr-Cyrl-CS"/>
              </w:rPr>
            </w:pPr>
          </w:p>
          <w:p w:rsidR="00124EB2" w:rsidRPr="00214C9A" w:rsidRDefault="00124EB2" w:rsidP="00124EB2">
            <w:pPr>
              <w:tabs>
                <w:tab w:val="right" w:pos="10255"/>
              </w:tabs>
              <w:spacing w:before="0"/>
              <w:jc w:val="left"/>
              <w:rPr>
                <w:rFonts w:cs="Arial"/>
                <w:b/>
                <w:lang w:val="sr-Cyrl-CS"/>
              </w:rPr>
            </w:pPr>
          </w:p>
        </w:tc>
      </w:tr>
    </w:tbl>
    <w:p w:rsidR="00F72106" w:rsidRPr="000127DA" w:rsidRDefault="00F72106" w:rsidP="00CB6B0A">
      <w:pPr>
        <w:spacing w:before="0"/>
        <w:ind w:right="-14"/>
        <w:rPr>
          <w:rFonts w:cs="Arial"/>
          <w:b/>
          <w:iCs/>
          <w:color w:val="000000" w:themeColor="text1"/>
          <w:lang w:val="sr-Cyrl-RS"/>
        </w:rPr>
      </w:pPr>
    </w:p>
    <w:p w:rsidR="00F72106" w:rsidRDefault="00F72106"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sectPr w:rsidR="00276092" w:rsidSect="00477F74">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141" w:right="1296" w:bottom="720" w:left="1296" w:header="144" w:footer="432" w:gutter="0"/>
          <w:cols w:space="708"/>
          <w:docGrid w:linePitch="360"/>
        </w:sect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pPr>
      <w:r>
        <w:rPr>
          <w:rFonts w:cs="Arial"/>
          <w:b/>
          <w:iCs/>
          <w:color w:val="000000" w:themeColor="text1"/>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65pt;height:420.5pt" o:ole="">
            <v:imagedata r:id="rId173" o:title=""/>
          </v:shape>
          <o:OLEObject Type="Embed" ProgID="AcroExch.Document.7" ShapeID="_x0000_i1025" DrawAspect="Content" ObjectID="_1575952631" r:id="rId174"/>
        </w:object>
      </w:r>
    </w:p>
    <w:p w:rsidR="00276092" w:rsidRDefault="00276092" w:rsidP="00CB6B0A">
      <w:pPr>
        <w:spacing w:before="0"/>
        <w:ind w:right="-14"/>
        <w:rPr>
          <w:rFonts w:cs="Arial"/>
          <w:b/>
          <w:iCs/>
          <w:color w:val="000000" w:themeColor="text1"/>
        </w:rPr>
      </w:pPr>
    </w:p>
    <w:p w:rsidR="00276092" w:rsidRDefault="00276092" w:rsidP="00CB6B0A">
      <w:pPr>
        <w:spacing w:before="0"/>
        <w:ind w:right="-14"/>
        <w:rPr>
          <w:rFonts w:cs="Arial"/>
          <w:b/>
          <w:iCs/>
          <w:color w:val="000000" w:themeColor="text1"/>
        </w:rPr>
        <w:sectPr w:rsidR="00276092" w:rsidSect="00276092">
          <w:footnotePr>
            <w:pos w:val="beneathText"/>
          </w:footnotePr>
          <w:pgSz w:w="16834" w:h="11909" w:orient="landscape" w:code="9"/>
          <w:pgMar w:top="1296" w:right="1138" w:bottom="1296" w:left="720" w:header="144" w:footer="432" w:gutter="0"/>
          <w:cols w:space="708"/>
          <w:docGrid w:linePitch="360"/>
        </w:sectPr>
      </w:pPr>
    </w:p>
    <w:p w:rsidR="00276092" w:rsidRPr="00276092" w:rsidRDefault="00276092" w:rsidP="00CB6B0A">
      <w:pPr>
        <w:spacing w:before="0"/>
        <w:ind w:right="-14"/>
        <w:rPr>
          <w:rFonts w:cs="Arial"/>
          <w:b/>
          <w:iCs/>
          <w:color w:val="000000" w:themeColor="text1"/>
        </w:rPr>
      </w:pPr>
    </w:p>
    <w:p w:rsidR="00886F3B" w:rsidRDefault="00557626" w:rsidP="00E13FFC">
      <w:pPr>
        <w:spacing w:before="0"/>
        <w:rPr>
          <w:rFonts w:cs="Arial"/>
          <w:b/>
          <w:lang w:val="sr-Cyrl-RS"/>
        </w:rPr>
      </w:pPr>
      <w:r w:rsidRPr="007650A6">
        <w:rPr>
          <w:rFonts w:cs="Arial"/>
          <w:b/>
          <w:iCs/>
          <w:color w:val="000000" w:themeColor="text1"/>
          <w:lang w:val="sr-Cyrl-RS"/>
        </w:rPr>
        <w:t>3</w:t>
      </w:r>
      <w:r w:rsidRPr="008D671E">
        <w:rPr>
          <w:rFonts w:cs="Arial"/>
          <w:b/>
          <w:iCs/>
          <w:color w:val="000000" w:themeColor="text1"/>
          <w:lang w:val="sr-Cyrl-RS"/>
        </w:rPr>
        <w:t>.</w:t>
      </w:r>
      <w:r w:rsidR="00EF3C47" w:rsidRPr="008D671E">
        <w:rPr>
          <w:rFonts w:cs="Arial"/>
          <w:b/>
          <w:iCs/>
          <w:color w:val="000000" w:themeColor="text1"/>
        </w:rPr>
        <w:t>2</w:t>
      </w:r>
      <w:r w:rsidR="00E96E19" w:rsidRPr="008D671E">
        <w:rPr>
          <w:rFonts w:cs="Arial"/>
          <w:b/>
          <w:iCs/>
          <w:color w:val="000000" w:themeColor="text1"/>
          <w:lang w:val="sr-Cyrl-RS"/>
        </w:rPr>
        <w:t>.</w:t>
      </w:r>
      <w:r w:rsidRPr="008D671E">
        <w:rPr>
          <w:rFonts w:cs="Arial"/>
        </w:rPr>
        <w:t xml:space="preserve"> </w:t>
      </w:r>
      <w:r w:rsidR="00E513E5" w:rsidRPr="008D671E">
        <w:rPr>
          <w:rFonts w:cs="Arial"/>
          <w:b/>
          <w:lang w:val="sr-Cyrl-RS"/>
        </w:rPr>
        <w:t>Врста и обим услуге</w:t>
      </w:r>
      <w:r w:rsidRPr="008D671E">
        <w:rPr>
          <w:rFonts w:cs="Arial"/>
          <w:b/>
        </w:rPr>
        <w:t xml:space="preserve"> </w:t>
      </w:r>
      <w:r w:rsidRPr="008D671E">
        <w:rPr>
          <w:rFonts w:cs="Arial"/>
          <w:b/>
          <w:lang w:val="sr-Cyrl-RS"/>
        </w:rPr>
        <w:t>:</w:t>
      </w:r>
    </w:p>
    <w:p w:rsidR="00E513E5" w:rsidRPr="007650A6" w:rsidRDefault="00E513E5" w:rsidP="00E13FFC">
      <w:pPr>
        <w:spacing w:before="0"/>
        <w:rPr>
          <w:rFonts w:cs="Arial"/>
          <w:b/>
        </w:rPr>
      </w:pPr>
    </w:p>
    <w:p w:rsidR="004A03A5" w:rsidRDefault="00E513E5" w:rsidP="00E13FFC">
      <w:pPr>
        <w:spacing w:before="0"/>
        <w:rPr>
          <w:rFonts w:cs="Arial"/>
          <w:b/>
          <w:lang w:val="sr-Cyrl-RS"/>
        </w:rPr>
      </w:pPr>
      <w:r>
        <w:rPr>
          <w:rFonts w:cs="Arial"/>
          <w:b/>
          <w:lang w:val="sr-Cyrl-RS"/>
        </w:rPr>
        <w:t xml:space="preserve"> </w:t>
      </w:r>
      <w:r w:rsidRPr="008D671E">
        <w:rPr>
          <w:rFonts w:cs="Arial"/>
          <w:b/>
          <w:lang w:val="sr-Cyrl-RS"/>
        </w:rPr>
        <w:t>а)</w:t>
      </w: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F72106" w:rsidRDefault="001571ED" w:rsidP="00F72106">
            <w:pPr>
              <w:spacing w:before="0"/>
              <w:jc w:val="center"/>
              <w:rPr>
                <w:rFonts w:cs="Arial"/>
                <w:sz w:val="20"/>
                <w:szCs w:val="20"/>
                <w:lang w:val="sr-Cyrl-CS" w:eastAsia="hr-HR"/>
              </w:rPr>
            </w:pPr>
            <w:r w:rsidRPr="008D671E">
              <w:rPr>
                <w:rFonts w:cs="Arial"/>
                <w:sz w:val="20"/>
                <w:szCs w:val="20"/>
                <w:lang w:val="sr-Cyrl-CS" w:eastAsia="hr-HR"/>
              </w:rPr>
              <w:t>Предмет набавке 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124EB2" w:rsidRPr="00F72106" w:rsidTr="00C66AE6">
        <w:trPr>
          <w:trHeight w:val="419"/>
          <w:jc w:val="center"/>
        </w:trPr>
        <w:tc>
          <w:tcPr>
            <w:tcW w:w="1045" w:type="dxa"/>
            <w:shd w:val="clear" w:color="auto" w:fill="auto"/>
            <w:vAlign w:val="center"/>
          </w:tcPr>
          <w:p w:rsidR="00124EB2" w:rsidRPr="000B6396" w:rsidRDefault="00124EB2" w:rsidP="007D0222">
            <w:pPr>
              <w:pStyle w:val="ListParagraph"/>
              <w:spacing w:after="0" w:line="240" w:lineRule="auto"/>
              <w:ind w:left="0"/>
              <w:rPr>
                <w:rFonts w:ascii="Arial" w:eastAsia="Times New Roman" w:hAnsi="Arial" w:cs="Arial"/>
                <w:sz w:val="20"/>
                <w:szCs w:val="20"/>
                <w:lang w:val="sr-Cyrl-CS" w:eastAsia="hr-HR"/>
              </w:rPr>
            </w:pPr>
            <w:r>
              <w:rPr>
                <w:rFonts w:ascii="Arial" w:eastAsia="Times New Roman" w:hAnsi="Arial" w:cs="Arial"/>
                <w:sz w:val="20"/>
                <w:szCs w:val="20"/>
                <w:lang w:val="sr-Cyrl-CS" w:eastAsia="hr-HR"/>
              </w:rPr>
              <w:t>1.</w:t>
            </w:r>
          </w:p>
        </w:tc>
        <w:tc>
          <w:tcPr>
            <w:tcW w:w="3917" w:type="dxa"/>
            <w:shd w:val="clear" w:color="auto" w:fill="auto"/>
          </w:tcPr>
          <w:p w:rsidR="00124EB2" w:rsidRPr="00873608" w:rsidRDefault="00124EB2" w:rsidP="007D0222">
            <w:pPr>
              <w:rPr>
                <w:rFonts w:cs="Arial"/>
                <w:sz w:val="20"/>
                <w:szCs w:val="20"/>
                <w:lang w:val="sr-Cyrl-RS" w:eastAsia="hr-HR"/>
              </w:rPr>
            </w:pPr>
            <w:r w:rsidRPr="00873608">
              <w:rPr>
                <w:rFonts w:cs="Arial"/>
                <w:b/>
                <w:bCs/>
                <w:lang w:val="sr-Cyrl-CS"/>
              </w:rPr>
              <w:t xml:space="preserve">УСЛУГЕ из тачке 1 техничког описа </w:t>
            </w:r>
          </w:p>
        </w:tc>
        <w:tc>
          <w:tcPr>
            <w:tcW w:w="1890" w:type="dxa"/>
            <w:shd w:val="clear" w:color="auto" w:fill="auto"/>
            <w:vAlign w:val="center"/>
          </w:tcPr>
          <w:p w:rsidR="00124EB2" w:rsidRPr="002C518B" w:rsidRDefault="00124EB2" w:rsidP="007D0222">
            <w:pPr>
              <w:jc w:val="center"/>
              <w:rPr>
                <w:rFonts w:cs="Arial"/>
                <w:lang w:val="sr-Cyrl-CS" w:eastAsia="hr-HR"/>
              </w:rPr>
            </w:pPr>
            <w:r w:rsidRPr="002C518B">
              <w:rPr>
                <w:rFonts w:cs="Arial"/>
                <w:lang w:val="sr-Cyrl-CS" w:eastAsia="hr-HR"/>
              </w:rPr>
              <w:t xml:space="preserve">Месечни </w:t>
            </w:r>
          </w:p>
          <w:p w:rsidR="00124EB2" w:rsidRPr="004F72A3" w:rsidRDefault="00124EB2" w:rsidP="007D0222">
            <w:pPr>
              <w:jc w:val="center"/>
              <w:rPr>
                <w:rFonts w:cs="Arial"/>
                <w:sz w:val="20"/>
                <w:szCs w:val="20"/>
                <w:lang w:val="sr-Cyrl-CS" w:eastAsia="hr-HR"/>
              </w:rPr>
            </w:pPr>
            <w:r w:rsidRPr="002C518B">
              <w:rPr>
                <w:rFonts w:cs="Arial"/>
                <w:lang w:val="sr-Cyrl-CS" w:eastAsia="hr-HR"/>
              </w:rPr>
              <w:t>паушал</w:t>
            </w:r>
          </w:p>
        </w:tc>
        <w:tc>
          <w:tcPr>
            <w:tcW w:w="1768" w:type="dxa"/>
            <w:shd w:val="clear" w:color="auto" w:fill="auto"/>
            <w:vAlign w:val="center"/>
          </w:tcPr>
          <w:p w:rsidR="00124EB2" w:rsidRPr="0005339D" w:rsidRDefault="00124EB2" w:rsidP="007D0222">
            <w:pPr>
              <w:jc w:val="center"/>
              <w:rPr>
                <w:rFonts w:cs="Arial"/>
                <w:lang w:eastAsia="hr-HR"/>
              </w:rPr>
            </w:pPr>
            <w:r w:rsidRPr="0005339D">
              <w:rPr>
                <w:rFonts w:cs="Arial"/>
                <w:lang w:eastAsia="hr-HR"/>
              </w:rPr>
              <w:t>12</w:t>
            </w:r>
          </w:p>
        </w:tc>
      </w:tr>
      <w:tr w:rsidR="00124EB2" w:rsidRPr="00F72106" w:rsidTr="00C66AE6">
        <w:trPr>
          <w:trHeight w:val="419"/>
          <w:jc w:val="center"/>
        </w:trPr>
        <w:tc>
          <w:tcPr>
            <w:tcW w:w="1045" w:type="dxa"/>
            <w:shd w:val="clear" w:color="auto" w:fill="auto"/>
            <w:vAlign w:val="center"/>
          </w:tcPr>
          <w:p w:rsidR="00124EB2" w:rsidRPr="000B6396" w:rsidRDefault="00124EB2" w:rsidP="007D0222">
            <w:pPr>
              <w:rPr>
                <w:rFonts w:cs="Arial"/>
                <w:sz w:val="20"/>
                <w:szCs w:val="20"/>
                <w:lang w:val="sr-Cyrl-CS" w:eastAsia="hr-HR"/>
              </w:rPr>
            </w:pPr>
            <w:r w:rsidRPr="000B6396">
              <w:rPr>
                <w:rFonts w:cs="Arial"/>
                <w:sz w:val="20"/>
                <w:szCs w:val="20"/>
                <w:lang w:val="sr-Cyrl-CS" w:eastAsia="hr-HR"/>
              </w:rPr>
              <w:t>2.1</w:t>
            </w:r>
          </w:p>
        </w:tc>
        <w:tc>
          <w:tcPr>
            <w:tcW w:w="3917" w:type="dxa"/>
            <w:shd w:val="clear" w:color="auto" w:fill="auto"/>
          </w:tcPr>
          <w:p w:rsidR="00124EB2" w:rsidRPr="00E469E8" w:rsidRDefault="00124EB2" w:rsidP="007D0222">
            <w:pPr>
              <w:rPr>
                <w:rFonts w:cs="Arial"/>
                <w:sz w:val="20"/>
                <w:szCs w:val="20"/>
                <w:lang w:val="sr-Cyrl-CS" w:eastAsia="hr-HR"/>
              </w:rPr>
            </w:pPr>
            <w:r w:rsidRPr="007B0907">
              <w:rPr>
                <w:rFonts w:cs="Arial"/>
                <w:b/>
                <w:bCs/>
                <w:lang w:val="hr-HR"/>
              </w:rPr>
              <w:t>УСЛУГЕ</w:t>
            </w:r>
            <w:r w:rsidRPr="00E469E8">
              <w:rPr>
                <w:rFonts w:cs="Arial"/>
                <w:lang w:val="sr-Cyrl-CS"/>
              </w:rPr>
              <w:t xml:space="preserve"> </w:t>
            </w:r>
            <w:r w:rsidRPr="00873608">
              <w:rPr>
                <w:rFonts w:cs="Arial"/>
                <w:b/>
                <w:bCs/>
                <w:lang w:val="sr-Cyrl-CS"/>
              </w:rPr>
              <w:t xml:space="preserve">из тачке </w:t>
            </w:r>
            <w:r w:rsidRPr="00A24647">
              <w:rPr>
                <w:rFonts w:cs="Arial"/>
                <w:b/>
                <w:bCs/>
                <w:lang w:val="sr-Cyrl-CS"/>
              </w:rPr>
              <w:t xml:space="preserve">2 </w:t>
            </w:r>
            <w:r>
              <w:rPr>
                <w:rFonts w:cs="Arial"/>
                <w:b/>
                <w:bCs/>
                <w:lang w:val="sr-Cyrl-RS"/>
              </w:rPr>
              <w:t>и</w:t>
            </w:r>
            <w:r w:rsidRPr="00A24647">
              <w:rPr>
                <w:rFonts w:cs="Arial"/>
                <w:b/>
                <w:bCs/>
                <w:lang w:val="sr-Cyrl-CS"/>
              </w:rPr>
              <w:t xml:space="preserve"> 3</w:t>
            </w:r>
            <w:r w:rsidRPr="00873608">
              <w:rPr>
                <w:rFonts w:cs="Arial"/>
                <w:b/>
                <w:bCs/>
                <w:lang w:val="sr-Cyrl-CS"/>
              </w:rPr>
              <w:t xml:space="preserve"> техничког описа </w:t>
            </w:r>
            <w:r w:rsidRPr="00E469E8">
              <w:rPr>
                <w:rFonts w:cs="Arial"/>
                <w:lang w:val="sr-Cyrl-CS"/>
              </w:rPr>
              <w:t>-Ангажовање</w:t>
            </w:r>
            <w:r w:rsidRPr="007B0907">
              <w:rPr>
                <w:rFonts w:cs="Arial"/>
                <w:lang w:val="hr-HR"/>
              </w:rPr>
              <w:t xml:space="preserve"> Инжењер</w:t>
            </w:r>
            <w:r w:rsidRPr="00E469E8">
              <w:rPr>
                <w:rFonts w:cs="Arial"/>
                <w:lang w:val="sr-Cyrl-CS"/>
              </w:rPr>
              <w:t>а</w:t>
            </w:r>
          </w:p>
        </w:tc>
        <w:tc>
          <w:tcPr>
            <w:tcW w:w="1890" w:type="dxa"/>
            <w:shd w:val="clear" w:color="auto" w:fill="auto"/>
            <w:vAlign w:val="center"/>
          </w:tcPr>
          <w:p w:rsidR="00124EB2" w:rsidRPr="004F72A3" w:rsidRDefault="00124EB2" w:rsidP="007D0222">
            <w:pPr>
              <w:jc w:val="center"/>
              <w:rPr>
                <w:rFonts w:cs="Arial"/>
                <w:sz w:val="20"/>
                <w:szCs w:val="20"/>
                <w:lang w:val="sr-Cyrl-CS" w:eastAsia="hr-HR"/>
              </w:rPr>
            </w:pPr>
            <w:r w:rsidRPr="007B0907">
              <w:rPr>
                <w:rFonts w:cs="Arial"/>
              </w:rPr>
              <w:t>Норма час</w:t>
            </w:r>
          </w:p>
        </w:tc>
        <w:tc>
          <w:tcPr>
            <w:tcW w:w="1768" w:type="dxa"/>
            <w:shd w:val="clear" w:color="auto" w:fill="auto"/>
            <w:vAlign w:val="center"/>
          </w:tcPr>
          <w:p w:rsidR="00124EB2" w:rsidRPr="00A24647" w:rsidRDefault="00124EB2" w:rsidP="007D0222">
            <w:pPr>
              <w:jc w:val="center"/>
              <w:rPr>
                <w:rFonts w:cs="Arial"/>
                <w:lang w:eastAsia="hr-HR"/>
              </w:rPr>
            </w:pPr>
            <w:r>
              <w:rPr>
                <w:rFonts w:cs="Arial"/>
                <w:lang w:eastAsia="hr-HR"/>
              </w:rPr>
              <w:t>700</w:t>
            </w:r>
          </w:p>
        </w:tc>
      </w:tr>
      <w:tr w:rsidR="00124EB2" w:rsidRPr="00F72106" w:rsidTr="00C66AE6">
        <w:trPr>
          <w:trHeight w:val="419"/>
          <w:jc w:val="center"/>
        </w:trPr>
        <w:tc>
          <w:tcPr>
            <w:tcW w:w="1045" w:type="dxa"/>
            <w:shd w:val="clear" w:color="auto" w:fill="auto"/>
            <w:vAlign w:val="center"/>
          </w:tcPr>
          <w:p w:rsidR="00124EB2" w:rsidRPr="000B6396" w:rsidRDefault="00124EB2" w:rsidP="007D0222">
            <w:pPr>
              <w:rPr>
                <w:rFonts w:cs="Arial"/>
                <w:sz w:val="20"/>
                <w:szCs w:val="20"/>
                <w:lang w:val="sr-Cyrl-CS" w:eastAsia="hr-HR"/>
              </w:rPr>
            </w:pPr>
            <w:r w:rsidRPr="000B6396">
              <w:rPr>
                <w:rFonts w:cs="Arial"/>
                <w:sz w:val="20"/>
                <w:szCs w:val="20"/>
                <w:lang w:val="sr-Cyrl-CS" w:eastAsia="hr-HR"/>
              </w:rPr>
              <w:t>2.2</w:t>
            </w:r>
          </w:p>
        </w:tc>
        <w:tc>
          <w:tcPr>
            <w:tcW w:w="3917" w:type="dxa"/>
            <w:shd w:val="clear" w:color="auto" w:fill="auto"/>
          </w:tcPr>
          <w:p w:rsidR="00124EB2" w:rsidRPr="00E469E8" w:rsidRDefault="00124EB2" w:rsidP="007D0222">
            <w:pPr>
              <w:rPr>
                <w:rFonts w:cs="Arial"/>
                <w:sz w:val="20"/>
                <w:szCs w:val="20"/>
                <w:lang w:val="sr-Cyrl-CS" w:eastAsia="hr-HR"/>
              </w:rPr>
            </w:pPr>
            <w:r w:rsidRPr="007B0907">
              <w:rPr>
                <w:rFonts w:cs="Arial"/>
                <w:b/>
                <w:bCs/>
                <w:lang w:val="hr-HR"/>
              </w:rPr>
              <w:t>УСЛУГЕ</w:t>
            </w:r>
            <w:r w:rsidRPr="00E469E8">
              <w:rPr>
                <w:rFonts w:cs="Arial"/>
                <w:lang w:val="sr-Cyrl-CS"/>
              </w:rPr>
              <w:t xml:space="preserve"> </w:t>
            </w:r>
            <w:r w:rsidRPr="00873608">
              <w:rPr>
                <w:rFonts w:cs="Arial"/>
                <w:b/>
                <w:bCs/>
                <w:lang w:val="sr-Cyrl-CS"/>
              </w:rPr>
              <w:t xml:space="preserve">из тачке </w:t>
            </w:r>
            <w:r w:rsidRPr="00A24647">
              <w:rPr>
                <w:rFonts w:cs="Arial"/>
                <w:b/>
                <w:bCs/>
                <w:lang w:val="sr-Cyrl-CS"/>
              </w:rPr>
              <w:t xml:space="preserve">2 </w:t>
            </w:r>
            <w:r>
              <w:rPr>
                <w:rFonts w:cs="Arial"/>
                <w:b/>
                <w:bCs/>
                <w:lang w:val="sr-Cyrl-CS"/>
              </w:rPr>
              <w:t>и</w:t>
            </w:r>
            <w:r w:rsidRPr="00A24647">
              <w:rPr>
                <w:rFonts w:cs="Arial"/>
                <w:b/>
                <w:bCs/>
                <w:lang w:val="sr-Cyrl-CS"/>
              </w:rPr>
              <w:t xml:space="preserve"> 3 </w:t>
            </w:r>
            <w:r w:rsidRPr="00873608">
              <w:rPr>
                <w:rFonts w:cs="Arial"/>
                <w:b/>
                <w:bCs/>
                <w:lang w:val="sr-Cyrl-CS"/>
              </w:rPr>
              <w:t xml:space="preserve">техничког описа </w:t>
            </w:r>
            <w:r w:rsidRPr="00E469E8">
              <w:rPr>
                <w:rFonts w:cs="Arial"/>
                <w:lang w:val="sr-Cyrl-CS"/>
              </w:rPr>
              <w:t>-Ангажовање</w:t>
            </w:r>
            <w:r w:rsidRPr="007B0907">
              <w:rPr>
                <w:rFonts w:cs="Arial"/>
                <w:lang w:val="hr-HR"/>
              </w:rPr>
              <w:t xml:space="preserve"> Техничар</w:t>
            </w:r>
            <w:r w:rsidRPr="00E469E8">
              <w:rPr>
                <w:rFonts w:cs="Arial"/>
                <w:lang w:val="sr-Cyrl-CS"/>
              </w:rPr>
              <w:t>а</w:t>
            </w:r>
          </w:p>
        </w:tc>
        <w:tc>
          <w:tcPr>
            <w:tcW w:w="1890" w:type="dxa"/>
            <w:shd w:val="clear" w:color="auto" w:fill="auto"/>
            <w:vAlign w:val="center"/>
          </w:tcPr>
          <w:p w:rsidR="00124EB2" w:rsidRPr="004F72A3" w:rsidRDefault="00124EB2" w:rsidP="007D0222">
            <w:pPr>
              <w:jc w:val="center"/>
              <w:rPr>
                <w:rFonts w:cs="Arial"/>
                <w:sz w:val="20"/>
                <w:szCs w:val="20"/>
                <w:lang w:val="sr-Cyrl-CS" w:eastAsia="hr-HR"/>
              </w:rPr>
            </w:pPr>
            <w:r w:rsidRPr="007B0907">
              <w:rPr>
                <w:rFonts w:cs="Arial"/>
              </w:rPr>
              <w:t>Норма час</w:t>
            </w:r>
          </w:p>
        </w:tc>
        <w:tc>
          <w:tcPr>
            <w:tcW w:w="1768" w:type="dxa"/>
            <w:shd w:val="clear" w:color="auto" w:fill="auto"/>
            <w:vAlign w:val="center"/>
          </w:tcPr>
          <w:p w:rsidR="00124EB2" w:rsidRPr="00335EBA" w:rsidRDefault="00124EB2" w:rsidP="007D0222">
            <w:pPr>
              <w:jc w:val="center"/>
              <w:rPr>
                <w:rFonts w:cs="Arial"/>
                <w:lang w:eastAsia="hr-HR"/>
              </w:rPr>
            </w:pPr>
            <w:r>
              <w:rPr>
                <w:rFonts w:cs="Arial"/>
                <w:lang w:eastAsia="hr-HR"/>
              </w:rPr>
              <w:t>250</w:t>
            </w:r>
          </w:p>
        </w:tc>
      </w:tr>
      <w:tr w:rsidR="007D0222" w:rsidRPr="00F72106" w:rsidTr="00C66AE6">
        <w:trPr>
          <w:trHeight w:val="419"/>
          <w:jc w:val="center"/>
        </w:trPr>
        <w:tc>
          <w:tcPr>
            <w:tcW w:w="1045" w:type="dxa"/>
            <w:shd w:val="clear" w:color="auto" w:fill="auto"/>
            <w:vAlign w:val="center"/>
          </w:tcPr>
          <w:p w:rsidR="007D0222" w:rsidRPr="00151EE2" w:rsidRDefault="007D0222" w:rsidP="00C064BB">
            <w:pPr>
              <w:pStyle w:val="ListParagraph"/>
              <w:numPr>
                <w:ilvl w:val="0"/>
                <w:numId w:val="30"/>
              </w:numPr>
              <w:spacing w:before="0" w:after="0" w:line="240" w:lineRule="auto"/>
              <w:jc w:val="left"/>
              <w:rPr>
                <w:rFonts w:ascii="Arial" w:eastAsia="Times New Roman" w:hAnsi="Arial" w:cs="Arial"/>
                <w:sz w:val="20"/>
                <w:szCs w:val="20"/>
                <w:lang w:eastAsia="hr-HR"/>
              </w:rPr>
            </w:pPr>
          </w:p>
        </w:tc>
        <w:tc>
          <w:tcPr>
            <w:tcW w:w="3917" w:type="dxa"/>
            <w:shd w:val="clear" w:color="auto" w:fill="auto"/>
          </w:tcPr>
          <w:p w:rsidR="007D0222" w:rsidRPr="007D0222" w:rsidRDefault="007D0222" w:rsidP="007D0222">
            <w:pPr>
              <w:rPr>
                <w:rFonts w:cs="Arial"/>
                <w:b/>
                <w:sz w:val="20"/>
                <w:szCs w:val="20"/>
                <w:lang w:val="ru-RU" w:eastAsia="hr-HR"/>
              </w:rPr>
            </w:pPr>
            <w:r w:rsidRPr="007D0222">
              <w:rPr>
                <w:rFonts w:cs="Arial"/>
                <w:b/>
                <w:sz w:val="20"/>
                <w:szCs w:val="20"/>
                <w:lang w:val="ru-RU" w:eastAsia="hr-HR"/>
              </w:rPr>
              <w:t>РЕЗЕРВНИ ДЕЛОВИ</w:t>
            </w:r>
            <w:r w:rsidRPr="007D0222">
              <w:rPr>
                <w:rFonts w:cs="Arial"/>
                <w:b/>
                <w:sz w:val="20"/>
                <w:szCs w:val="20"/>
                <w:lang w:val="sr-Cyrl-RS" w:eastAsia="hr-HR"/>
              </w:rPr>
              <w:t xml:space="preserve"> </w:t>
            </w:r>
            <w:r w:rsidRPr="007D0222">
              <w:rPr>
                <w:rFonts w:cs="Arial"/>
                <w:b/>
                <w:sz w:val="20"/>
                <w:szCs w:val="20"/>
                <w:lang w:val="ru-RU" w:eastAsia="hr-HR"/>
              </w:rPr>
              <w:t>/</w:t>
            </w:r>
            <w:r w:rsidRPr="007D0222">
              <w:rPr>
                <w:rFonts w:cs="Arial"/>
                <w:b/>
                <w:sz w:val="20"/>
                <w:szCs w:val="20"/>
                <w:lang w:val="sr-Cyrl-RS" w:eastAsia="hr-HR"/>
              </w:rPr>
              <w:t xml:space="preserve"> </w:t>
            </w:r>
            <w:r w:rsidRPr="007D0222">
              <w:rPr>
                <w:rFonts w:cs="Arial"/>
                <w:b/>
                <w:sz w:val="20"/>
                <w:szCs w:val="20"/>
                <w:lang w:val="ru-RU" w:eastAsia="hr-HR"/>
              </w:rPr>
              <w:t>МОДИФИКАЦИЈЕ И УНАПРЕЂЕЊА</w:t>
            </w:r>
          </w:p>
        </w:tc>
        <w:tc>
          <w:tcPr>
            <w:tcW w:w="1890" w:type="dxa"/>
            <w:shd w:val="clear" w:color="auto" w:fill="auto"/>
            <w:vAlign w:val="center"/>
          </w:tcPr>
          <w:p w:rsidR="007D0222" w:rsidRPr="00F72106" w:rsidRDefault="007D0222" w:rsidP="00F72106">
            <w:pPr>
              <w:spacing w:before="0"/>
              <w:jc w:val="center"/>
              <w:rPr>
                <w:rFonts w:eastAsia="Calibri" w:cs="Arial"/>
              </w:rPr>
            </w:pPr>
          </w:p>
        </w:tc>
        <w:tc>
          <w:tcPr>
            <w:tcW w:w="1768" w:type="dxa"/>
            <w:shd w:val="clear" w:color="auto" w:fill="auto"/>
            <w:vAlign w:val="center"/>
          </w:tcPr>
          <w:p w:rsidR="007D0222" w:rsidRPr="00F72106" w:rsidRDefault="007D0222" w:rsidP="00F72106">
            <w:pPr>
              <w:spacing w:before="0"/>
              <w:jc w:val="center"/>
              <w:rPr>
                <w:rFonts w:cs="Arial"/>
                <w:sz w:val="20"/>
                <w:szCs w:val="20"/>
                <w:lang w:eastAsia="hr-HR"/>
              </w:rPr>
            </w:pPr>
          </w:p>
        </w:tc>
      </w:tr>
      <w:tr w:rsidR="007D0222" w:rsidRPr="00F72106" w:rsidTr="00C66AE6">
        <w:trPr>
          <w:trHeight w:val="419"/>
          <w:jc w:val="center"/>
        </w:trPr>
        <w:tc>
          <w:tcPr>
            <w:tcW w:w="1045" w:type="dxa"/>
            <w:shd w:val="clear" w:color="auto" w:fill="auto"/>
            <w:vAlign w:val="center"/>
          </w:tcPr>
          <w:p w:rsidR="007D0222" w:rsidRPr="00F72106" w:rsidRDefault="007D0222" w:rsidP="00124EB2">
            <w:pPr>
              <w:spacing w:before="0" w:after="200" w:line="276" w:lineRule="auto"/>
              <w:contextualSpacing/>
              <w:jc w:val="left"/>
              <w:rPr>
                <w:rFonts w:cs="Arial"/>
                <w:sz w:val="20"/>
                <w:szCs w:val="20"/>
                <w:lang w:eastAsia="hr-HR"/>
              </w:rPr>
            </w:pPr>
          </w:p>
        </w:tc>
        <w:tc>
          <w:tcPr>
            <w:tcW w:w="3917" w:type="dxa"/>
            <w:shd w:val="clear" w:color="auto" w:fill="auto"/>
            <w:vAlign w:val="center"/>
          </w:tcPr>
          <w:p w:rsidR="007D0222" w:rsidRPr="00F72106" w:rsidRDefault="007D0222" w:rsidP="00E96E19">
            <w:pPr>
              <w:spacing w:before="0" w:after="200" w:line="276" w:lineRule="auto"/>
              <w:jc w:val="left"/>
              <w:rPr>
                <w:rFonts w:cs="Arial"/>
                <w:b/>
                <w:sz w:val="20"/>
                <w:szCs w:val="20"/>
                <w:lang w:eastAsia="hr-HR"/>
              </w:rPr>
            </w:pPr>
          </w:p>
        </w:tc>
        <w:tc>
          <w:tcPr>
            <w:tcW w:w="1890" w:type="dxa"/>
            <w:shd w:val="clear" w:color="auto" w:fill="auto"/>
            <w:vAlign w:val="center"/>
          </w:tcPr>
          <w:p w:rsidR="007D0222" w:rsidRPr="00F72106" w:rsidRDefault="007D0222" w:rsidP="00F72106">
            <w:pPr>
              <w:spacing w:before="0"/>
              <w:jc w:val="center"/>
              <w:rPr>
                <w:rFonts w:cs="Arial"/>
                <w:sz w:val="20"/>
                <w:szCs w:val="20"/>
                <w:lang w:val="sr-Cyrl-CS" w:eastAsia="hr-HR"/>
              </w:rPr>
            </w:pPr>
          </w:p>
        </w:tc>
        <w:tc>
          <w:tcPr>
            <w:tcW w:w="1768" w:type="dxa"/>
            <w:shd w:val="clear" w:color="auto" w:fill="auto"/>
            <w:vAlign w:val="center"/>
          </w:tcPr>
          <w:p w:rsidR="007D0222" w:rsidRPr="00F72106" w:rsidRDefault="007D0222" w:rsidP="00F72106">
            <w:pPr>
              <w:spacing w:before="0"/>
              <w:jc w:val="center"/>
              <w:rPr>
                <w:rFonts w:cs="Arial"/>
                <w:sz w:val="20"/>
                <w:szCs w:val="20"/>
                <w:lang w:eastAsia="hr-HR"/>
              </w:rPr>
            </w:pPr>
          </w:p>
        </w:tc>
      </w:tr>
    </w:tbl>
    <w:p w:rsidR="00F95C27" w:rsidRDefault="00F95C27" w:rsidP="00E13FFC">
      <w:pPr>
        <w:spacing w:before="0"/>
        <w:rPr>
          <w:rFonts w:cs="Arial"/>
          <w:b/>
          <w:lang w:val="sr-Cyrl-RS"/>
        </w:rPr>
      </w:pPr>
    </w:p>
    <w:p w:rsidR="00E513E5" w:rsidRDefault="00E513E5" w:rsidP="00E13FFC">
      <w:pPr>
        <w:spacing w:before="0"/>
        <w:rPr>
          <w:rFonts w:cs="Arial"/>
          <w:b/>
          <w:lang w:val="sr-Cyrl-RS"/>
        </w:rPr>
      </w:pPr>
    </w:p>
    <w:p w:rsidR="00E513E5" w:rsidRPr="008D671E" w:rsidRDefault="00E513E5" w:rsidP="00F95C27">
      <w:pPr>
        <w:spacing w:before="0"/>
        <w:ind w:right="-14"/>
        <w:rPr>
          <w:rFonts w:cs="Arial"/>
          <w:b/>
          <w:lang w:val="sr-Cyrl-RS"/>
        </w:rPr>
      </w:pPr>
      <w:r w:rsidRPr="008D671E">
        <w:rPr>
          <w:rFonts w:cs="Arial"/>
          <w:b/>
          <w:lang w:val="sr-Cyrl-RS"/>
        </w:rPr>
        <w:t>б)</w:t>
      </w:r>
      <w:r w:rsidR="00FB09C2" w:rsidRPr="008D671E">
        <w:rPr>
          <w:rFonts w:cs="Arial"/>
          <w:b/>
          <w:lang w:val="sr-Cyrl-RS"/>
        </w:rPr>
        <w:t xml:space="preserve"> Ценовник резервних делова:</w:t>
      </w:r>
    </w:p>
    <w:tbl>
      <w:tblPr>
        <w:tblW w:w="105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5"/>
        <w:gridCol w:w="2664"/>
        <w:gridCol w:w="1230"/>
        <w:gridCol w:w="930"/>
        <w:gridCol w:w="1080"/>
        <w:gridCol w:w="1080"/>
        <w:gridCol w:w="1416"/>
        <w:gridCol w:w="1350"/>
      </w:tblGrid>
      <w:tr w:rsidR="005F52DD" w:rsidRPr="005F52DD" w:rsidTr="005F52DD">
        <w:trPr>
          <w:jc w:val="center"/>
        </w:trPr>
        <w:tc>
          <w:tcPr>
            <w:tcW w:w="825" w:type="dxa"/>
            <w:shd w:val="clear" w:color="auto" w:fill="E0E0E0"/>
            <w:vAlign w:val="center"/>
          </w:tcPr>
          <w:p w:rsidR="005F52DD" w:rsidRPr="008D671E" w:rsidRDefault="005F52DD" w:rsidP="005F52DD">
            <w:pPr>
              <w:spacing w:before="0"/>
              <w:jc w:val="center"/>
              <w:rPr>
                <w:rFonts w:cs="Arial"/>
                <w:sz w:val="20"/>
                <w:szCs w:val="20"/>
                <w:lang w:val="sr-Cyrl-CS" w:eastAsia="hr-HR"/>
              </w:rPr>
            </w:pPr>
            <w:r w:rsidRPr="008D671E">
              <w:rPr>
                <w:rFonts w:cs="Arial"/>
                <w:sz w:val="20"/>
                <w:szCs w:val="20"/>
                <w:lang w:val="sr-Cyrl-CS" w:eastAsia="hr-HR"/>
              </w:rPr>
              <w:t>Р. бр.</w:t>
            </w:r>
          </w:p>
        </w:tc>
        <w:tc>
          <w:tcPr>
            <w:tcW w:w="2664" w:type="dxa"/>
            <w:shd w:val="clear" w:color="auto" w:fill="E0E0E0"/>
            <w:vAlign w:val="center"/>
          </w:tcPr>
          <w:p w:rsidR="005F52DD" w:rsidRPr="008D671E" w:rsidRDefault="005F52DD" w:rsidP="001571ED">
            <w:pPr>
              <w:spacing w:before="0"/>
              <w:jc w:val="center"/>
              <w:rPr>
                <w:rFonts w:cs="Arial"/>
                <w:sz w:val="20"/>
                <w:szCs w:val="20"/>
                <w:lang w:val="sr-Cyrl-CS" w:eastAsia="hr-HR"/>
              </w:rPr>
            </w:pPr>
            <w:r w:rsidRPr="008D671E">
              <w:rPr>
                <w:rFonts w:cs="Arial"/>
                <w:sz w:val="20"/>
                <w:szCs w:val="20"/>
                <w:lang w:val="sr-Cyrl-CS" w:eastAsia="hr-HR"/>
              </w:rPr>
              <w:t>Предмет набавке услуге</w:t>
            </w:r>
          </w:p>
        </w:tc>
        <w:tc>
          <w:tcPr>
            <w:tcW w:w="1230" w:type="dxa"/>
            <w:shd w:val="clear" w:color="auto" w:fill="E0E0E0"/>
            <w:vAlign w:val="center"/>
          </w:tcPr>
          <w:p w:rsidR="005F52DD" w:rsidRPr="008D671E" w:rsidRDefault="005F52DD" w:rsidP="005F52DD">
            <w:pPr>
              <w:spacing w:before="0"/>
              <w:jc w:val="center"/>
              <w:rPr>
                <w:rFonts w:cs="Arial"/>
                <w:sz w:val="20"/>
                <w:szCs w:val="20"/>
                <w:lang w:val="sr-Cyrl-CS" w:eastAsia="hr-HR"/>
              </w:rPr>
            </w:pPr>
            <w:r w:rsidRPr="008D671E">
              <w:rPr>
                <w:rFonts w:cs="Arial"/>
                <w:sz w:val="20"/>
                <w:szCs w:val="20"/>
                <w:lang w:val="sr-Cyrl-CS" w:eastAsia="hr-HR"/>
              </w:rPr>
              <w:t>Јед.</w:t>
            </w:r>
          </w:p>
          <w:p w:rsidR="005F52DD" w:rsidRPr="008D671E" w:rsidRDefault="005F52DD" w:rsidP="005F52DD">
            <w:pPr>
              <w:spacing w:before="0"/>
              <w:jc w:val="center"/>
              <w:rPr>
                <w:rFonts w:cs="Arial"/>
                <w:sz w:val="20"/>
                <w:szCs w:val="20"/>
                <w:lang w:val="sr-Cyrl-CS" w:eastAsia="hr-HR"/>
              </w:rPr>
            </w:pPr>
            <w:r w:rsidRPr="008D671E">
              <w:rPr>
                <w:rFonts w:cs="Arial"/>
                <w:sz w:val="20"/>
                <w:szCs w:val="20"/>
                <w:lang w:val="sr-Cyrl-CS" w:eastAsia="hr-HR"/>
              </w:rPr>
              <w:t>мере</w:t>
            </w:r>
          </w:p>
        </w:tc>
        <w:tc>
          <w:tcPr>
            <w:tcW w:w="930" w:type="dxa"/>
            <w:shd w:val="clear" w:color="auto" w:fill="E0E0E0"/>
            <w:vAlign w:val="center"/>
          </w:tcPr>
          <w:p w:rsidR="005F52DD" w:rsidRPr="008D671E" w:rsidRDefault="005F52DD" w:rsidP="005F52DD">
            <w:pPr>
              <w:spacing w:before="0"/>
              <w:jc w:val="center"/>
              <w:rPr>
                <w:rFonts w:cs="Arial"/>
                <w:sz w:val="20"/>
                <w:szCs w:val="20"/>
                <w:lang w:val="sr-Cyrl-CS" w:eastAsia="hr-HR"/>
              </w:rPr>
            </w:pPr>
            <w:r w:rsidRPr="008D671E">
              <w:rPr>
                <w:rFonts w:cs="Arial"/>
                <w:sz w:val="20"/>
                <w:szCs w:val="20"/>
                <w:lang w:val="sr-Cyrl-CS" w:eastAsia="hr-HR"/>
              </w:rPr>
              <w:t>Кол.</w:t>
            </w:r>
          </w:p>
        </w:tc>
        <w:tc>
          <w:tcPr>
            <w:tcW w:w="1080" w:type="dxa"/>
            <w:shd w:val="clear" w:color="auto" w:fill="E0E0E0"/>
          </w:tcPr>
          <w:p w:rsidR="005F52DD" w:rsidRPr="008D671E" w:rsidRDefault="005F52DD" w:rsidP="005F52DD">
            <w:pPr>
              <w:spacing w:before="0"/>
              <w:jc w:val="center"/>
              <w:rPr>
                <w:rFonts w:cs="Arial"/>
                <w:sz w:val="20"/>
                <w:szCs w:val="20"/>
                <w:lang w:val="sr-Cyrl-CS" w:eastAsia="hr-HR"/>
              </w:rPr>
            </w:pPr>
            <w:r w:rsidRPr="008D671E">
              <w:rPr>
                <w:rFonts w:cs="Arial"/>
                <w:sz w:val="20"/>
                <w:szCs w:val="20"/>
                <w:lang w:val="sr-Cyrl-CS" w:eastAsia="hr-HR"/>
              </w:rPr>
              <w:t>Цена/Ј.М.(без ПДВ-а)</w:t>
            </w:r>
          </w:p>
        </w:tc>
        <w:tc>
          <w:tcPr>
            <w:tcW w:w="1080" w:type="dxa"/>
            <w:shd w:val="clear" w:color="auto" w:fill="E0E0E0"/>
            <w:vAlign w:val="center"/>
          </w:tcPr>
          <w:p w:rsidR="005F52DD" w:rsidRPr="008D671E" w:rsidRDefault="005F52DD" w:rsidP="005F52DD">
            <w:pPr>
              <w:spacing w:before="0"/>
              <w:jc w:val="center"/>
              <w:rPr>
                <w:rFonts w:cs="Arial"/>
                <w:sz w:val="20"/>
                <w:szCs w:val="20"/>
                <w:lang w:val="sr-Cyrl-CS" w:eastAsia="hr-HR"/>
              </w:rPr>
            </w:pPr>
            <w:r w:rsidRPr="008D671E">
              <w:rPr>
                <w:rFonts w:cs="Arial"/>
                <w:sz w:val="20"/>
                <w:szCs w:val="20"/>
                <w:lang w:val="sr-Cyrl-CS" w:eastAsia="hr-HR"/>
              </w:rPr>
              <w:t>Цена/Ј.М.(са ПДВ-а)</w:t>
            </w:r>
          </w:p>
        </w:tc>
        <w:tc>
          <w:tcPr>
            <w:tcW w:w="1416" w:type="dxa"/>
            <w:shd w:val="clear" w:color="auto" w:fill="E0E0E0"/>
          </w:tcPr>
          <w:p w:rsidR="005F52DD" w:rsidRPr="008D671E" w:rsidRDefault="005F52DD" w:rsidP="005F52DD">
            <w:pPr>
              <w:spacing w:before="0"/>
              <w:jc w:val="center"/>
              <w:rPr>
                <w:rFonts w:cs="Arial"/>
                <w:sz w:val="20"/>
                <w:szCs w:val="20"/>
                <w:lang w:eastAsia="hr-HR"/>
              </w:rPr>
            </w:pPr>
            <w:r w:rsidRPr="008D671E">
              <w:rPr>
                <w:rFonts w:cs="Arial"/>
                <w:sz w:val="20"/>
                <w:szCs w:val="20"/>
                <w:lang w:val="sr-Cyrl-CS" w:eastAsia="hr-HR"/>
              </w:rPr>
              <w:t>Износ</w:t>
            </w:r>
          </w:p>
          <w:p w:rsidR="005F52DD" w:rsidRPr="008D671E" w:rsidRDefault="005F52DD" w:rsidP="005F52DD">
            <w:pPr>
              <w:spacing w:before="0"/>
              <w:jc w:val="center"/>
              <w:rPr>
                <w:rFonts w:cs="Arial"/>
                <w:sz w:val="20"/>
                <w:szCs w:val="20"/>
                <w:lang w:val="sr-Cyrl-CS" w:eastAsia="hr-HR"/>
              </w:rPr>
            </w:pPr>
            <w:r w:rsidRPr="008D671E">
              <w:rPr>
                <w:rFonts w:cs="Arial"/>
                <w:sz w:val="20"/>
                <w:szCs w:val="20"/>
                <w:lang w:eastAsia="hr-HR"/>
              </w:rPr>
              <w:t>(без ПДВ-а)</w:t>
            </w:r>
          </w:p>
        </w:tc>
        <w:tc>
          <w:tcPr>
            <w:tcW w:w="1350" w:type="dxa"/>
            <w:shd w:val="clear" w:color="auto" w:fill="E0E0E0"/>
            <w:vAlign w:val="center"/>
          </w:tcPr>
          <w:p w:rsidR="005F52DD" w:rsidRPr="008D671E" w:rsidRDefault="005F52DD" w:rsidP="005F52DD">
            <w:pPr>
              <w:spacing w:before="0"/>
              <w:jc w:val="center"/>
              <w:rPr>
                <w:rFonts w:cs="Arial"/>
                <w:sz w:val="20"/>
                <w:szCs w:val="20"/>
                <w:lang w:eastAsia="hr-HR"/>
              </w:rPr>
            </w:pPr>
            <w:r w:rsidRPr="008D671E">
              <w:rPr>
                <w:rFonts w:cs="Arial"/>
                <w:sz w:val="20"/>
                <w:szCs w:val="20"/>
                <w:lang w:val="sr-Cyrl-CS" w:eastAsia="hr-HR"/>
              </w:rPr>
              <w:t>Износ</w:t>
            </w:r>
          </w:p>
          <w:p w:rsidR="005F52DD" w:rsidRPr="005F52DD" w:rsidRDefault="005F52DD" w:rsidP="005F52DD">
            <w:pPr>
              <w:spacing w:before="0"/>
              <w:jc w:val="center"/>
              <w:rPr>
                <w:rFonts w:cs="Arial"/>
                <w:sz w:val="20"/>
                <w:szCs w:val="20"/>
                <w:lang w:eastAsia="hr-HR"/>
              </w:rPr>
            </w:pPr>
            <w:r w:rsidRPr="008D671E">
              <w:rPr>
                <w:rFonts w:cs="Arial"/>
                <w:sz w:val="20"/>
                <w:szCs w:val="20"/>
                <w:lang w:eastAsia="hr-HR"/>
              </w:rPr>
              <w:t>(саПДВ-а)</w:t>
            </w: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1"/>
                <w:numId w:val="30"/>
              </w:numPr>
              <w:spacing w:before="0" w:line="276" w:lineRule="auto"/>
              <w:ind w:hanging="722"/>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b/>
                <w:bCs/>
                <w:lang w:val="hr-HR"/>
              </w:rPr>
              <w:t>Даљинска станица АТLAS-MAX/RTL PLC</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p>
        </w:tc>
        <w:tc>
          <w:tcPr>
            <w:tcW w:w="930" w:type="dxa"/>
            <w:shd w:val="clear" w:color="auto" w:fill="auto"/>
            <w:vAlign w:val="center"/>
          </w:tcPr>
          <w:p w:rsidR="005F52DD" w:rsidRPr="005F52DD" w:rsidRDefault="005F52DD" w:rsidP="005F52DD">
            <w:pPr>
              <w:spacing w:before="0"/>
              <w:jc w:val="center"/>
              <w:rPr>
                <w:rFonts w:cs="Arial"/>
                <w:sz w:val="20"/>
                <w:szCs w:val="20"/>
                <w:lang w:val="hr-HR" w:eastAsia="hr-HR"/>
              </w:rPr>
            </w:pP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Централна јединица (CPU) </w:t>
            </w:r>
            <w:r w:rsidRPr="005F52DD">
              <w:rPr>
                <w:rFonts w:eastAsia="Calibri" w:cs="Arial"/>
              </w:rPr>
              <w:t>за</w:t>
            </w:r>
            <w:r w:rsidRPr="005F52DD">
              <w:rPr>
                <w:rFonts w:eastAsia="Calibri" w:cs="Arial"/>
                <w:lang w:val="hr-HR"/>
              </w:rPr>
              <w:t xml:space="preserve"> </w:t>
            </w:r>
            <w:r w:rsidRPr="005F52DD">
              <w:rPr>
                <w:rFonts w:eastAsia="Calibri" w:cs="Arial"/>
                <w:bCs/>
                <w:lang w:val="hr-HR"/>
              </w:rPr>
              <w:t>АТLAS-MAX/RTL PLC</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Централна јединица (CPU) </w:t>
            </w:r>
            <w:r w:rsidRPr="005F52DD">
              <w:rPr>
                <w:rFonts w:eastAsia="Calibri" w:cs="Arial"/>
                <w:lang w:val="ru-RU"/>
              </w:rPr>
              <w:t>за</w:t>
            </w:r>
            <w:r w:rsidRPr="005F52DD">
              <w:rPr>
                <w:rFonts w:eastAsia="Calibri" w:cs="Arial"/>
                <w:lang w:val="hr-HR"/>
              </w:rPr>
              <w:t xml:space="preserve"> </w:t>
            </w:r>
            <w:r w:rsidRPr="005F52DD">
              <w:rPr>
                <w:rFonts w:eastAsia="Calibri" w:cs="Arial"/>
                <w:bCs/>
                <w:lang w:val="hr-HR"/>
              </w:rPr>
              <w:t>АТLAS-XP2 RTL</w:t>
            </w:r>
            <w:r w:rsidRPr="005F52DD">
              <w:rPr>
                <w:rFonts w:eastAsia="Calibri" w:cs="Arial"/>
                <w:b/>
                <w:bCs/>
                <w:lang w:val="hr-HR"/>
              </w:rPr>
              <w:t xml:space="preserve">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Јединица за напајање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Меморијски модул BBRAM</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Централни процесорски модул CPU750Е i486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Централни процесорски модул IОWА GX466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Меморијска картица CompactFlash</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PTA модул</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ATP модул</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дигиталне улазе BIS32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дигиталне улазе BIS32W</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аналогне  улазе  BI16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аналогне  улазе  BR16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аналогне  улазе  BV16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командне излазе BOF32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командне излазе BOF32W</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аналогне излазе BAO08</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Спрежни  модул за </w:t>
            </w:r>
            <w:r w:rsidRPr="005F52DD">
              <w:rPr>
                <w:rFonts w:eastAsia="Calibri" w:cs="Arial"/>
                <w:lang w:val="ru-RU"/>
              </w:rPr>
              <w:t>брзе</w:t>
            </w:r>
            <w:r w:rsidRPr="005F52DD">
              <w:rPr>
                <w:rFonts w:eastAsia="Calibri" w:cs="Arial"/>
                <w:lang w:val="hr-HR"/>
              </w:rPr>
              <w:t>бројачке улазе BPC-02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JAQ-02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Модул брзих </w:t>
            </w:r>
            <w:r w:rsidRPr="005F52DD">
              <w:rPr>
                <w:rFonts w:eastAsia="Calibri" w:cs="Arial"/>
                <w:lang w:val="ru-RU"/>
              </w:rPr>
              <w:t>бистабилних</w:t>
            </w:r>
            <w:r w:rsidRPr="005F52DD">
              <w:rPr>
                <w:rFonts w:eastAsia="Calibri" w:cs="Arial"/>
                <w:lang w:val="hr-HR"/>
              </w:rPr>
              <w:t xml:space="preserve"> </w:t>
            </w:r>
            <w:r w:rsidRPr="005F52DD">
              <w:rPr>
                <w:rFonts w:eastAsia="Calibri" w:cs="Arial"/>
                <w:lang w:val="ru-RU"/>
              </w:rPr>
              <w:t>релеа</w:t>
            </w:r>
            <w:r w:rsidRPr="005F52DD">
              <w:rPr>
                <w:rFonts w:eastAsia="Calibri" w:cs="Arial"/>
                <w:lang w:val="hr-HR"/>
              </w:rPr>
              <w:t xml:space="preserve"> </w:t>
            </w:r>
            <w:r w:rsidRPr="005F52DD">
              <w:rPr>
                <w:rFonts w:eastAsia="Calibri" w:cs="Arial"/>
                <w:lang w:val="ru-RU"/>
              </w:rPr>
              <w:t>ВВ</w:t>
            </w:r>
            <w:r w:rsidRPr="005F52DD">
              <w:rPr>
                <w:rFonts w:eastAsia="Calibri" w:cs="Arial"/>
                <w:lang w:val="hr-HR"/>
              </w:rPr>
              <w:t xml:space="preserve">3 </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Вентилатор за CPU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rPr>
            </w:pPr>
            <w:r w:rsidRPr="005F52DD">
              <w:rPr>
                <w:rFonts w:eastAsia="Calibri" w:cs="Arial"/>
              </w:rPr>
              <w:t>Кaртицa зa синхрoнизaциjу врeмeнa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Mултипoрт сeриjскa кaртицa 8xRS232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спрe</w:t>
            </w:r>
            <w:r w:rsidRPr="005F52DD">
              <w:rPr>
                <w:rFonts w:eastAsia="Calibri" w:cs="Arial"/>
              </w:rPr>
              <w:t>ж</w:t>
            </w:r>
            <w:r w:rsidRPr="005F52DD">
              <w:rPr>
                <w:rFonts w:eastAsia="Calibri" w:cs="Arial"/>
                <w:lang w:val="hr-HR"/>
              </w:rPr>
              <w:t>ни кaбл</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ATP/PTA кaбл</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ATP/ATP кaбл</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Ку</w:t>
            </w:r>
            <w:r w:rsidRPr="005F52DD">
              <w:rPr>
                <w:rFonts w:eastAsia="Calibri" w:cs="Arial"/>
              </w:rPr>
              <w:t>ћ</w:t>
            </w:r>
            <w:r w:rsidRPr="005F52DD">
              <w:rPr>
                <w:rFonts w:eastAsia="Calibri" w:cs="Arial"/>
                <w:lang w:val="hr-HR"/>
              </w:rPr>
              <w:t>и</w:t>
            </w:r>
            <w:r w:rsidRPr="005F52DD">
              <w:rPr>
                <w:rFonts w:eastAsia="Calibri" w:cs="Arial"/>
              </w:rPr>
              <w:t>ш</w:t>
            </w:r>
            <w:r w:rsidRPr="005F52DD">
              <w:rPr>
                <w:rFonts w:eastAsia="Calibri" w:cs="Arial"/>
                <w:lang w:val="hr-HR"/>
              </w:rPr>
              <w:t>тe зa мoдулe 19" - рeк сa back plane плo</w:t>
            </w:r>
            <w:r w:rsidRPr="005F52DD">
              <w:rPr>
                <w:rFonts w:eastAsia="Calibri" w:cs="Arial"/>
              </w:rPr>
              <w:t>ч</w:t>
            </w:r>
            <w:r w:rsidRPr="005F52DD">
              <w:rPr>
                <w:rFonts w:eastAsia="Calibri" w:cs="Arial"/>
                <w:lang w:val="hr-HR"/>
              </w:rPr>
              <w:t>oм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Meмoриjскa кaртицa SO-DIMM 2 GB</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Meмoриjскa кaртицa SO-DIMM 4 GB</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1"/>
                <w:numId w:val="30"/>
              </w:numPr>
              <w:spacing w:before="0" w:line="276" w:lineRule="auto"/>
              <w:ind w:hanging="86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b/>
                <w:bCs/>
                <w:lang w:val="hr-HR"/>
              </w:rPr>
            </w:pPr>
            <w:r w:rsidRPr="005F52DD">
              <w:rPr>
                <w:rFonts w:eastAsia="Calibri" w:cs="Arial"/>
                <w:b/>
                <w:bCs/>
                <w:lang w:val="hr-HR"/>
              </w:rPr>
              <w:t>Даљинска станица PIKO-ATLAS</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Централна јединица (CPU) за </w:t>
            </w:r>
            <w:r w:rsidRPr="005F52DD">
              <w:rPr>
                <w:rFonts w:eastAsia="Calibri" w:cs="Arial"/>
                <w:b/>
                <w:bCs/>
                <w:lang w:val="hr-HR"/>
              </w:rPr>
              <w:t>PIKO-ATLAS</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Јединица за напајање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Спрежни модул за дигиталне улазе DI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аналогне улазе AI</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Спрежни модул за аналогне галвански раздвојене улазе AI4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Спрежни модул за командне излазе CО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командне излазе CО2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Спрежни модул за аналогне излазе АО2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Мoдул зa I2C тeрминaциjу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FO HUB 3 - 3 оптичка мултимодна порта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FO HUB 1 - 1 оптичк</w:t>
            </w:r>
            <w:r w:rsidRPr="005F52DD">
              <w:rPr>
                <w:rFonts w:eastAsia="Calibri" w:cs="Arial"/>
                <w:lang w:val="ru-RU"/>
              </w:rPr>
              <w:t>и</w:t>
            </w:r>
            <w:r w:rsidRPr="005F52DD">
              <w:rPr>
                <w:rFonts w:eastAsia="Calibri" w:cs="Arial"/>
                <w:lang w:val="hr-HR"/>
              </w:rPr>
              <w:t xml:space="preserve"> мултимодн</w:t>
            </w:r>
            <w:r w:rsidRPr="005F52DD">
              <w:rPr>
                <w:rFonts w:eastAsia="Calibri" w:cs="Arial"/>
                <w:lang w:val="ru-RU"/>
              </w:rPr>
              <w:t>и</w:t>
            </w:r>
            <w:r w:rsidRPr="005F52DD">
              <w:rPr>
                <w:rFonts w:eastAsia="Calibri" w:cs="Arial"/>
                <w:lang w:val="hr-HR"/>
              </w:rPr>
              <w:t xml:space="preserve">  порт</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1"/>
                <w:numId w:val="30"/>
              </w:numPr>
              <w:spacing w:before="0" w:line="276" w:lineRule="auto"/>
              <w:ind w:hanging="722"/>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b/>
                <w:bCs/>
                <w:lang w:val="hr-HR"/>
              </w:rPr>
            </w:pPr>
            <w:r w:rsidRPr="005F52DD">
              <w:rPr>
                <w:rFonts w:eastAsia="Calibri" w:cs="Arial"/>
                <w:b/>
                <w:bCs/>
                <w:lang w:val="hr-HR"/>
              </w:rPr>
              <w:t>Рачунарска опрема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SCADA  </w:t>
            </w:r>
            <w:r w:rsidRPr="005F52DD">
              <w:rPr>
                <w:rFonts w:eastAsia="Calibri" w:cs="Arial"/>
                <w:lang w:val="ru-RU"/>
              </w:rPr>
              <w:t>сервер</w:t>
            </w:r>
            <w:r w:rsidRPr="005F52DD">
              <w:rPr>
                <w:rFonts w:eastAsia="Calibri" w:cs="Arial"/>
                <w:lang w:val="hr-HR"/>
              </w:rPr>
              <w:t xml:space="preserve"> </w:t>
            </w:r>
            <w:r w:rsidRPr="005F52DD">
              <w:rPr>
                <w:rFonts w:eastAsia="Calibri" w:cs="Arial"/>
                <w:lang w:val="sr-Latn-CS"/>
              </w:rPr>
              <w:t xml:space="preserve">VIEW 6000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SCADA  </w:t>
            </w:r>
            <w:r w:rsidRPr="005F52DD">
              <w:rPr>
                <w:rFonts w:eastAsia="Calibri" w:cs="Arial"/>
                <w:lang w:val="ru-RU"/>
              </w:rPr>
              <w:t>сервер</w:t>
            </w:r>
            <w:r w:rsidRPr="005F52DD">
              <w:rPr>
                <w:rFonts w:eastAsia="Calibri" w:cs="Arial"/>
                <w:lang w:val="hr-HR"/>
              </w:rPr>
              <w:t xml:space="preserve"> </w:t>
            </w:r>
            <w:r w:rsidRPr="005F52DD">
              <w:rPr>
                <w:rFonts w:eastAsia="Calibri" w:cs="Arial"/>
                <w:lang w:val="sr-Latn-CS"/>
              </w:rPr>
              <w:t xml:space="preserve">VIEW 4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SCADA  HMI </w:t>
            </w:r>
            <w:r w:rsidRPr="005F52DD">
              <w:rPr>
                <w:rFonts w:eastAsia="Calibri" w:cs="Arial"/>
                <w:lang w:val="ru-RU"/>
              </w:rPr>
              <w:t>радна</w:t>
            </w:r>
            <w:r w:rsidRPr="005F52DD">
              <w:rPr>
                <w:rFonts w:eastAsia="Calibri" w:cs="Arial"/>
                <w:lang w:val="hr-HR"/>
              </w:rPr>
              <w:t xml:space="preserve"> </w:t>
            </w:r>
            <w:r w:rsidRPr="005F52DD">
              <w:rPr>
                <w:rFonts w:eastAsia="Calibri" w:cs="Arial"/>
                <w:lang w:val="ru-RU"/>
              </w:rPr>
              <w:t>станица</w:t>
            </w:r>
            <w:r w:rsidRPr="005F52DD">
              <w:rPr>
                <w:rFonts w:eastAsia="Calibri" w:cs="Arial"/>
                <w:lang w:val="hr-HR"/>
              </w:rPr>
              <w:t xml:space="preserve"> </w:t>
            </w:r>
            <w:r w:rsidRPr="005F52DD">
              <w:rPr>
                <w:rFonts w:eastAsia="Calibri" w:cs="Arial"/>
                <w:lang w:val="sr-Latn-CS"/>
              </w:rPr>
              <w:t xml:space="preserve">VIEW 6000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SCADA  HMI </w:t>
            </w:r>
            <w:r w:rsidRPr="005F52DD">
              <w:rPr>
                <w:rFonts w:eastAsia="Calibri" w:cs="Arial"/>
                <w:lang w:val="ru-RU"/>
              </w:rPr>
              <w:t>радна</w:t>
            </w:r>
            <w:r w:rsidRPr="005F52DD">
              <w:rPr>
                <w:rFonts w:eastAsia="Calibri" w:cs="Arial"/>
                <w:lang w:val="hr-HR"/>
              </w:rPr>
              <w:t xml:space="preserve"> </w:t>
            </w:r>
            <w:r w:rsidRPr="005F52DD">
              <w:rPr>
                <w:rFonts w:eastAsia="Calibri" w:cs="Arial"/>
                <w:lang w:val="ru-RU"/>
              </w:rPr>
              <w:t>станица</w:t>
            </w:r>
            <w:r w:rsidRPr="005F52DD">
              <w:rPr>
                <w:rFonts w:eastAsia="Calibri" w:cs="Arial"/>
                <w:lang w:val="hr-HR"/>
              </w:rPr>
              <w:t xml:space="preserve"> </w:t>
            </w:r>
            <w:r w:rsidRPr="005F52DD">
              <w:rPr>
                <w:rFonts w:eastAsia="Calibri" w:cs="Arial"/>
                <w:lang w:val="sr-Latn-CS"/>
              </w:rPr>
              <w:t xml:space="preserve">VIEW </w:t>
            </w:r>
            <w:r w:rsidRPr="005F52DD">
              <w:rPr>
                <w:rFonts w:eastAsia="Calibri" w:cs="Arial"/>
                <w:lang w:val="hr-HR"/>
              </w:rPr>
              <w:t xml:space="preserve">4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SCADA  HMI </w:t>
            </w:r>
            <w:r w:rsidRPr="005F52DD">
              <w:rPr>
                <w:rFonts w:eastAsia="Calibri" w:cs="Arial"/>
                <w:lang w:val="ru-RU"/>
              </w:rPr>
              <w:t>сервер</w:t>
            </w:r>
            <w:r w:rsidRPr="005F52DD">
              <w:rPr>
                <w:rFonts w:eastAsia="Calibri" w:cs="Arial"/>
                <w:lang w:val="hr-HR"/>
              </w:rPr>
              <w:t xml:space="preserve">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b/>
                <w:bCs/>
                <w:lang w:val="hr-HR"/>
              </w:rPr>
            </w:pPr>
            <w:r w:rsidRPr="005F52DD">
              <w:rPr>
                <w:rFonts w:eastAsia="Calibri" w:cs="Arial"/>
                <w:lang w:val="hr-HR"/>
              </w:rPr>
              <w:t xml:space="preserve">SCADA  SYS </w:t>
            </w:r>
            <w:r w:rsidRPr="005F52DD">
              <w:rPr>
                <w:rFonts w:eastAsia="Calibri" w:cs="Arial"/>
                <w:lang w:val="ru-RU"/>
              </w:rPr>
              <w:t>станица</w:t>
            </w:r>
            <w:r w:rsidRPr="005F52DD">
              <w:rPr>
                <w:rFonts w:eastAsia="Calibri" w:cs="Arial"/>
                <w:lang w:val="hr-HR"/>
              </w:rPr>
              <w:t xml:space="preserve">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b/>
                <w:bCs/>
                <w:lang w:val="hr-HR"/>
              </w:rPr>
            </w:pPr>
            <w:r w:rsidRPr="005F52DD">
              <w:rPr>
                <w:rFonts w:eastAsia="Calibri" w:cs="Arial"/>
                <w:lang w:val="hr-HR"/>
              </w:rPr>
              <w:t xml:space="preserve">SCADA  </w:t>
            </w:r>
            <w:r w:rsidRPr="005F52DD">
              <w:rPr>
                <w:rFonts w:eastAsia="Calibri" w:cs="Arial"/>
                <w:lang w:val="ru-RU"/>
              </w:rPr>
              <w:t>архивски</w:t>
            </w:r>
            <w:r w:rsidRPr="005F52DD">
              <w:rPr>
                <w:rFonts w:eastAsia="Calibri" w:cs="Arial"/>
                <w:lang w:val="hr-HR"/>
              </w:rPr>
              <w:t xml:space="preserve"> </w:t>
            </w:r>
            <w:r w:rsidRPr="005F52DD">
              <w:rPr>
                <w:rFonts w:eastAsia="Calibri" w:cs="Arial"/>
                <w:lang w:val="ru-RU"/>
              </w:rPr>
              <w:t>сервер</w:t>
            </w:r>
            <w:r w:rsidRPr="005F52DD">
              <w:rPr>
                <w:rFonts w:eastAsia="Calibri" w:cs="Arial"/>
                <w:lang w:val="hr-HR"/>
              </w:rPr>
              <w:t xml:space="preserve"> </w:t>
            </w:r>
            <w:r w:rsidRPr="005F52DD">
              <w:rPr>
                <w:rFonts w:eastAsia="Calibri" w:cs="Arial"/>
                <w:lang w:val="ru-RU"/>
              </w:rPr>
              <w:t>хардверски</w:t>
            </w:r>
            <w:r w:rsidRPr="005F52DD">
              <w:rPr>
                <w:rFonts w:eastAsia="Calibri" w:cs="Arial"/>
                <w:lang w:val="hr-HR"/>
              </w:rPr>
              <w:t xml:space="preserve"> </w:t>
            </w:r>
            <w:r w:rsidRPr="005F52DD">
              <w:rPr>
                <w:rFonts w:eastAsia="Calibri" w:cs="Arial"/>
                <w:lang w:val="ru-RU"/>
              </w:rPr>
              <w:t>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color w:val="000000"/>
                <w:lang w:val="hr-HR"/>
              </w:rPr>
            </w:pPr>
            <w:r w:rsidRPr="005F52DD">
              <w:rPr>
                <w:rFonts w:eastAsia="Calibri" w:cs="Arial"/>
                <w:color w:val="000000"/>
                <w:lang w:val="hr-HR"/>
              </w:rPr>
              <w:t>SCADA  WEB  сервер хардверски комплет</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матична плоча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пасивна плоча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 xml:space="preserve">процесор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RAM меморија 2 GB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RAMмеморија 4 GB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RAMмеморија  8 GB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RAID диск контролер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напојна јединица 650W</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хард диск 500 GB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хард диск  1 TB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Батерија за матичну плочу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графичка карта за 1 монитор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графичка карта за 2 монитор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графичка карта за 3 монитора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графичка карта за 4 монитора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rPr>
              <w:t>графичкакарта</w:t>
            </w:r>
            <w:r w:rsidRPr="005F52DD">
              <w:rPr>
                <w:rFonts w:eastAsia="Calibri" w:cs="Arial"/>
                <w:lang w:val="hr-HR"/>
              </w:rPr>
              <w:t xml:space="preserve"> 4 x mini DP</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DVD RW јединица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мултипорт адаптер за 16 канала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звучници</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тастатура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оптички миш</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24" TFT монитор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27" TFT монитор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46" LCD TV</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50</w:t>
            </w:r>
            <w:r w:rsidRPr="005F52DD">
              <w:rPr>
                <w:rFonts w:eastAsia="Calibri" w:cs="Arial"/>
                <w:lang w:val="hr-HR"/>
              </w:rPr>
              <w:t>"</w:t>
            </w:r>
            <w:r w:rsidRPr="005F52DD">
              <w:rPr>
                <w:rFonts w:eastAsia="Calibri" w:cs="Arial"/>
              </w:rPr>
              <w:t xml:space="preserve"> LCD зидни монитор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15“ Touch screen монитор</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ru-RU"/>
              </w:rPr>
              <w:t>Продужни</w:t>
            </w:r>
            <w:r w:rsidRPr="005F52DD">
              <w:rPr>
                <w:rFonts w:eastAsia="Calibri" w:cs="Arial"/>
                <w:lang w:val="hr-HR"/>
              </w:rPr>
              <w:t xml:space="preserve"> </w:t>
            </w:r>
            <w:r w:rsidRPr="005F52DD">
              <w:rPr>
                <w:rFonts w:eastAsia="Calibri" w:cs="Arial"/>
                <w:lang w:val="ru-RU"/>
              </w:rPr>
              <w:t>кабл</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монитор</w:t>
            </w:r>
            <w:r w:rsidRPr="005F52DD">
              <w:rPr>
                <w:rFonts w:eastAsia="Calibri" w:cs="Arial"/>
                <w:lang w:val="hr-HR"/>
              </w:rPr>
              <w:t xml:space="preserve"> HDMI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ru-RU"/>
              </w:rPr>
              <w:t>Продужни</w:t>
            </w:r>
            <w:r w:rsidRPr="005F52DD">
              <w:rPr>
                <w:rFonts w:eastAsia="Calibri" w:cs="Arial"/>
                <w:lang w:val="hr-HR"/>
              </w:rPr>
              <w:t xml:space="preserve"> </w:t>
            </w:r>
            <w:r w:rsidRPr="005F52DD">
              <w:rPr>
                <w:rFonts w:eastAsia="Calibri" w:cs="Arial"/>
                <w:lang w:val="ru-RU"/>
              </w:rPr>
              <w:t>кабл</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монитор</w:t>
            </w:r>
            <w:r w:rsidRPr="005F52DD">
              <w:rPr>
                <w:rFonts w:eastAsia="Calibri" w:cs="Arial"/>
                <w:lang w:val="hr-HR"/>
              </w:rPr>
              <w:t xml:space="preserve"> DVI</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ru-RU"/>
              </w:rPr>
              <w:t>Продужни</w:t>
            </w:r>
            <w:r w:rsidRPr="005F52DD">
              <w:rPr>
                <w:rFonts w:eastAsia="Calibri" w:cs="Arial"/>
                <w:lang w:val="hr-HR"/>
              </w:rPr>
              <w:t xml:space="preserve"> </w:t>
            </w:r>
            <w:r w:rsidRPr="005F52DD">
              <w:rPr>
                <w:rFonts w:eastAsia="Calibri" w:cs="Arial"/>
                <w:lang w:val="ru-RU"/>
              </w:rPr>
              <w:t>кабл</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монитор</w:t>
            </w:r>
            <w:r w:rsidRPr="005F52DD">
              <w:rPr>
                <w:rFonts w:eastAsia="Calibri" w:cs="Arial"/>
                <w:lang w:val="hr-HR"/>
              </w:rPr>
              <w:t xml:space="preserve"> VGA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rPr>
              <w:t>Штампач</w:t>
            </w:r>
            <w:r w:rsidRPr="005F52DD">
              <w:rPr>
                <w:rFonts w:eastAsia="Calibri" w:cs="Arial"/>
                <w:lang w:val="hr-HR"/>
              </w:rPr>
              <w:t xml:space="preserve">  Laser </w:t>
            </w:r>
            <w:r w:rsidRPr="005F52DD">
              <w:rPr>
                <w:rFonts w:eastAsia="Calibri" w:cs="Arial"/>
              </w:rPr>
              <w:t>А</w:t>
            </w:r>
            <w:r w:rsidRPr="005F52DD">
              <w:rPr>
                <w:rFonts w:eastAsia="Calibri" w:cs="Arial"/>
                <w:lang w:val="hr-HR"/>
              </w:rPr>
              <w:t>3</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rPr>
              <w:t>Штампач</w:t>
            </w:r>
            <w:r w:rsidRPr="005F52DD">
              <w:rPr>
                <w:rFonts w:eastAsia="Calibri" w:cs="Arial"/>
                <w:lang w:val="hr-HR"/>
              </w:rPr>
              <w:t xml:space="preserve">  Laser </w:t>
            </w:r>
            <w:r w:rsidRPr="005F52DD">
              <w:rPr>
                <w:rFonts w:eastAsia="Calibri" w:cs="Arial"/>
              </w:rPr>
              <w:t>А</w:t>
            </w:r>
            <w:r w:rsidRPr="005F52DD">
              <w:rPr>
                <w:rFonts w:eastAsia="Calibri" w:cs="Arial"/>
                <w:lang w:val="hr-HR"/>
              </w:rPr>
              <w:t>4</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Штампач матрични А4</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 xml:space="preserve">Ethernet </w:t>
            </w:r>
            <w:r w:rsidRPr="005F52DD">
              <w:rPr>
                <w:rFonts w:eastAsia="Calibri" w:cs="Arial"/>
              </w:rPr>
              <w:t>карта</w:t>
            </w:r>
            <w:r w:rsidRPr="005F52DD">
              <w:rPr>
                <w:rFonts w:eastAsia="Calibri" w:cs="Arial"/>
                <w:lang w:val="hr-HR"/>
              </w:rPr>
              <w:t xml:space="preserve"> 10/100</w:t>
            </w:r>
            <w:r w:rsidRPr="005F52DD">
              <w:rPr>
                <w:rFonts w:eastAsia="Calibri" w:cs="Arial"/>
              </w:rPr>
              <w:t>М</w:t>
            </w:r>
            <w:r w:rsidRPr="005F52DD">
              <w:rPr>
                <w:rFonts w:eastAsia="Calibri" w:cs="Arial"/>
                <w:lang w:val="hr-HR"/>
              </w:rPr>
              <w:t>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rPr>
              <w:t>Индустријско кућиште са напајањем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Звучна карта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Хладњак за процесор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Хладњак за диск</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 xml:space="preserve">USB </w:t>
            </w:r>
            <w:r w:rsidRPr="005F52DD">
              <w:rPr>
                <w:rFonts w:eastAsia="Calibri" w:cs="Arial"/>
              </w:rPr>
              <w:t>спољашње</w:t>
            </w:r>
            <w:r w:rsidRPr="005F52DD">
              <w:rPr>
                <w:rFonts w:eastAsia="Calibri" w:cs="Arial"/>
                <w:lang w:val="hr-HR"/>
              </w:rPr>
              <w:t xml:space="preserve"> </w:t>
            </w:r>
            <w:r w:rsidRPr="005F52DD">
              <w:rPr>
                <w:rFonts w:eastAsia="Calibri" w:cs="Arial"/>
              </w:rPr>
              <w:t>кућиште</w:t>
            </w:r>
            <w:r w:rsidRPr="005F52DD">
              <w:rPr>
                <w:rFonts w:eastAsia="Calibri" w:cs="Arial"/>
                <w:lang w:val="hr-HR"/>
              </w:rPr>
              <w:t xml:space="preserve"> </w:t>
            </w:r>
            <w:r w:rsidRPr="005F52DD">
              <w:rPr>
                <w:rFonts w:eastAsia="Calibri" w:cs="Arial"/>
              </w:rPr>
              <w:t>за</w:t>
            </w:r>
            <w:r w:rsidRPr="005F52DD">
              <w:rPr>
                <w:rFonts w:eastAsia="Calibri" w:cs="Arial"/>
                <w:lang w:val="hr-HR"/>
              </w:rPr>
              <w:t xml:space="preserve"> </w:t>
            </w:r>
            <w:r w:rsidRPr="005F52DD">
              <w:rPr>
                <w:rFonts w:eastAsia="Calibri" w:cs="Arial"/>
              </w:rPr>
              <w:t>диск</w:t>
            </w:r>
            <w:r w:rsidRPr="005F52DD">
              <w:rPr>
                <w:rFonts w:eastAsia="Calibri" w:cs="Arial"/>
                <w:lang w:val="hr-HR"/>
              </w:rPr>
              <w:t xml:space="preserve"> Win/Linux</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 xml:space="preserve">USB </w:t>
            </w:r>
            <w:r w:rsidRPr="005F52DD">
              <w:rPr>
                <w:rFonts w:eastAsia="Calibri" w:cs="Arial"/>
              </w:rPr>
              <w:t>спољашње</w:t>
            </w:r>
            <w:r w:rsidRPr="005F52DD">
              <w:rPr>
                <w:rFonts w:eastAsia="Calibri" w:cs="Arial"/>
                <w:lang w:val="hr-HR"/>
              </w:rPr>
              <w:t xml:space="preserve"> </w:t>
            </w:r>
            <w:r w:rsidRPr="005F52DD">
              <w:rPr>
                <w:rFonts w:eastAsia="Calibri" w:cs="Arial"/>
              </w:rPr>
              <w:t>кућиште</w:t>
            </w:r>
            <w:r w:rsidRPr="005F52DD">
              <w:rPr>
                <w:rFonts w:eastAsia="Calibri" w:cs="Arial"/>
                <w:lang w:val="hr-HR"/>
              </w:rPr>
              <w:t xml:space="preserve"> </w:t>
            </w:r>
            <w:r w:rsidRPr="005F52DD">
              <w:rPr>
                <w:rFonts w:eastAsia="Calibri" w:cs="Arial"/>
              </w:rPr>
              <w:t>типа</w:t>
            </w:r>
            <w:r w:rsidRPr="005F52DD">
              <w:rPr>
                <w:rFonts w:eastAsia="Calibri" w:cs="Arial"/>
                <w:lang w:val="hr-HR"/>
              </w:rPr>
              <w:t xml:space="preserve"> pasport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rPr>
            </w:pPr>
            <w:r w:rsidRPr="005F52DD">
              <w:rPr>
                <w:rFonts w:eastAsia="Calibri" w:cs="Arial"/>
              </w:rPr>
              <w:t>Вентилатор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gateway "TESLA"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gateway "RTL" sa 4x Ethernet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RTL сeрвeр тa</w:t>
            </w:r>
            <w:r w:rsidRPr="005F52DD">
              <w:rPr>
                <w:rFonts w:eastAsia="Calibri" w:cs="Arial"/>
              </w:rPr>
              <w:t>ч</w:t>
            </w:r>
            <w:r w:rsidRPr="005F52DD">
              <w:rPr>
                <w:rFonts w:eastAsia="Calibri" w:cs="Arial"/>
                <w:lang w:val="hr-HR"/>
              </w:rPr>
              <w:t>нoг врeмeнa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1"/>
                <w:numId w:val="30"/>
              </w:numPr>
              <w:spacing w:before="0" w:line="276" w:lineRule="auto"/>
              <w:ind w:hanging="722"/>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b/>
                <w:bCs/>
                <w:lang w:val="hr-HR"/>
              </w:rPr>
            </w:pPr>
            <w:r w:rsidRPr="005F52DD">
              <w:rPr>
                <w:rFonts w:eastAsia="Calibri" w:cs="Arial"/>
                <w:b/>
                <w:bCs/>
                <w:lang w:val="hr-HR"/>
              </w:rPr>
              <w:t xml:space="preserve">Комуникациона опрема </w:t>
            </w:r>
            <w:r w:rsidRPr="005F52DD">
              <w:rPr>
                <w:rFonts w:eastAsia="Calibri" w:cs="Arial"/>
                <w:b/>
                <w:bCs/>
                <w:lang w:val="ru-RU"/>
              </w:rPr>
              <w:t>и</w:t>
            </w:r>
            <w:r w:rsidRPr="005F52DD">
              <w:rPr>
                <w:rFonts w:eastAsia="Calibri" w:cs="Arial"/>
                <w:b/>
                <w:bCs/>
                <w:lang w:val="hr-HR"/>
              </w:rPr>
              <w:t xml:space="preserve"> </w:t>
            </w:r>
            <w:r w:rsidRPr="005F52DD">
              <w:rPr>
                <w:rFonts w:eastAsia="Calibri" w:cs="Arial"/>
                <w:b/>
                <w:bCs/>
                <w:lang w:val="ru-RU"/>
              </w:rPr>
              <w:t>о</w:t>
            </w:r>
            <w:r w:rsidRPr="005F52DD">
              <w:rPr>
                <w:rFonts w:eastAsia="Calibri" w:cs="Arial"/>
                <w:b/>
                <w:bCs/>
                <w:lang w:val="hr-HR"/>
              </w:rPr>
              <w:t xml:space="preserve"> </w:t>
            </w:r>
            <w:r w:rsidRPr="005F52DD">
              <w:rPr>
                <w:rFonts w:eastAsia="Calibri" w:cs="Arial"/>
                <w:b/>
                <w:bCs/>
                <w:lang w:val="ru-RU"/>
              </w:rPr>
              <w:t>премаза</w:t>
            </w:r>
            <w:r w:rsidRPr="005F52DD">
              <w:rPr>
                <w:rFonts w:eastAsia="Calibri" w:cs="Arial"/>
                <w:b/>
                <w:bCs/>
                <w:lang w:val="hr-HR"/>
              </w:rPr>
              <w:t xml:space="preserve"> </w:t>
            </w:r>
            <w:r w:rsidRPr="005F52DD">
              <w:rPr>
                <w:rFonts w:eastAsia="Calibri" w:cs="Arial"/>
                <w:b/>
                <w:bCs/>
                <w:lang w:val="ru-RU"/>
              </w:rPr>
              <w:t>ПЛЦ</w:t>
            </w:r>
            <w:r w:rsidRPr="005F52DD">
              <w:rPr>
                <w:rFonts w:eastAsia="Calibri" w:cs="Arial"/>
                <w:b/>
                <w:bCs/>
                <w:lang w:val="hr-HR"/>
              </w:rPr>
              <w:t xml:space="preserve"> </w:t>
            </w:r>
            <w:r w:rsidRPr="005F52DD">
              <w:rPr>
                <w:rFonts w:eastAsia="Calibri" w:cs="Arial"/>
                <w:b/>
                <w:bCs/>
                <w:lang w:val="ru-RU"/>
              </w:rPr>
              <w:t>ормане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p>
        </w:tc>
        <w:tc>
          <w:tcPr>
            <w:tcW w:w="930" w:type="dxa"/>
            <w:shd w:val="clear" w:color="auto" w:fill="auto"/>
            <w:vAlign w:val="center"/>
          </w:tcPr>
          <w:p w:rsidR="005F52DD" w:rsidRPr="005F52DD" w:rsidRDefault="005F52DD" w:rsidP="005F52DD">
            <w:pPr>
              <w:spacing w:before="0"/>
              <w:jc w:val="center"/>
              <w:rPr>
                <w:rFonts w:cs="Arial"/>
                <w:sz w:val="20"/>
                <w:szCs w:val="20"/>
                <w:lang w:val="hr-HR" w:eastAsia="hr-HR"/>
              </w:rPr>
            </w:pP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Teрминал сервер са 8 портова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Teрминал сервер са 16 портова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LAN свич 16 портова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LAN свич  24 порта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LAN свич  24 пoртa брзинe 1G</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Оптички медиа конвертори ethernet 10/100Mb MM</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Оптички медиа конвертори ethernet 10/100Mb SM</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Оптички медиа конвертори ethernet 1Gb MM</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Оптички медиа конвертори ethernet 1Gb SM</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Индустријски  свич  упрaвљиви: 8  порт</w:t>
            </w:r>
            <w:r w:rsidRPr="005F52DD">
              <w:rPr>
                <w:rFonts w:eastAsia="Calibri" w:cs="Arial"/>
                <w:lang w:val="ru-RU"/>
              </w:rPr>
              <w:t>ова</w:t>
            </w:r>
            <w:r w:rsidRPr="005F52DD">
              <w:rPr>
                <w:rFonts w:eastAsia="Calibri" w:cs="Arial"/>
                <w:lang w:val="hr-HR"/>
              </w:rPr>
              <w:t xml:space="preserve"> RJ-45 10/100 </w:t>
            </w:r>
            <w:r w:rsidRPr="005F52DD">
              <w:rPr>
                <w:rFonts w:ascii="Calibri" w:eastAsia="Calibri" w:hAnsi="Calibri" w:cs="Arial"/>
                <w:lang w:val="hr-HR"/>
              </w:rPr>
              <w:t>Mb</w:t>
            </w:r>
            <w:r w:rsidRPr="005F52DD">
              <w:rPr>
                <w:rFonts w:eastAsia="Calibri" w:cs="Arial"/>
                <w:lang w:val="hr-HR"/>
              </w:rPr>
              <w:t xml:space="preserve"> 2  FO порт</w:t>
            </w:r>
            <w:r w:rsidRPr="005F52DD">
              <w:rPr>
                <w:rFonts w:eastAsia="Calibri" w:cs="Arial"/>
                <w:lang w:val="ru-RU"/>
              </w:rPr>
              <w:t>аММ</w:t>
            </w:r>
            <w:r w:rsidRPr="005F52DD">
              <w:rPr>
                <w:rFonts w:eastAsia="Calibri" w:cs="Arial"/>
                <w:lang w:val="hr-HR"/>
              </w:rPr>
              <w:t xml:space="preserve"> 100 Mb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Индустријски  свич  упрaвљиви: 14 портова RJ-45 10/100 Mb           2  F</w:t>
            </w:r>
            <w:r w:rsidRPr="005F52DD">
              <w:rPr>
                <w:rFonts w:eastAsia="Calibri" w:cs="Arial"/>
                <w:lang w:val="ru-RU"/>
              </w:rPr>
              <w:t>О</w:t>
            </w:r>
            <w:r w:rsidRPr="005F52DD">
              <w:rPr>
                <w:rFonts w:eastAsia="Calibri" w:cs="Arial"/>
                <w:lang w:val="hr-HR"/>
              </w:rPr>
              <w:t>-SC порта ММ 100 Mb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Индустријски  свич  </w:t>
            </w:r>
            <w:r w:rsidRPr="005F52DD">
              <w:rPr>
                <w:rFonts w:eastAsia="Calibri" w:cs="Arial"/>
                <w:lang w:val="ru-RU"/>
              </w:rPr>
              <w:t>не</w:t>
            </w:r>
            <w:r w:rsidRPr="005F52DD">
              <w:rPr>
                <w:rFonts w:eastAsia="Calibri" w:cs="Arial"/>
                <w:lang w:val="hr-HR"/>
              </w:rPr>
              <w:t>упрaвљиви: 8  портова RJ-45 10/100 Mb</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Мултипорт серијски уређај са 16 портова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Мултипорт серијски уређај са 8 портова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Мултипорт серијски уређај са 4 порта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Мултипорт серијски уређај са 2 порта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Орман за смештај рачунарске опреме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KVM switch 4 порт кабл дужине 5m</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KVM екстендер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KVM фиока са монитором за монтажу у орман</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Акумулатор за  Smart-UPS APC RT 3000</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V24/28 interface (KNV)</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модул модем АМS</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КRМ / КRPP</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LAN patch kабл дужинe 1м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LAN patch kабл дужинe 2м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LAN patch kабл дужинe 5м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LAN patch kабл дужинe 10м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LAN patch kабл дужинe 15м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Комуникациони Конвертор RS232/485 P485F</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Комуникациони Конвертор RS232/485 FW485</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Комуникациони Конвертор RS232/422 D422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Комуникациони Конвертор USB/RS232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rPr>
              <w:t xml:space="preserve">Модул </w:t>
            </w:r>
            <w:r w:rsidRPr="005F52DD">
              <w:rPr>
                <w:rFonts w:eastAsia="Calibri" w:cs="Arial"/>
                <w:lang w:val="hr-HR"/>
              </w:rPr>
              <w:t>BBR 3</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Медиа конвертори  </w:t>
            </w:r>
            <w:r w:rsidRPr="005F52DD">
              <w:rPr>
                <w:rFonts w:eastAsia="Calibri" w:cs="Arial"/>
              </w:rPr>
              <w:t>IMP</w:t>
            </w:r>
            <w:r w:rsidRPr="005F52DD">
              <w:rPr>
                <w:rFonts w:eastAsia="Calibri" w:cs="Arial"/>
                <w:lang w:val="hr-HR"/>
              </w:rPr>
              <w:t xml:space="preserve"> ОМ19К</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ATLAS LINK</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Мини  ATLAS LINK</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485/FO кoнвeртoр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GPS кoнвeртoр NMEA na IRIG зa врeмeнску синхрoнизaциjу зa</w:t>
            </w:r>
            <w:r w:rsidRPr="005F52DD">
              <w:rPr>
                <w:rFonts w:eastAsia="Calibri" w:cs="Arial"/>
              </w:rPr>
              <w:t>ш</w:t>
            </w:r>
            <w:r w:rsidRPr="005F52DD">
              <w:rPr>
                <w:rFonts w:eastAsia="Calibri" w:cs="Arial"/>
                <w:lang w:val="hr-HR"/>
              </w:rPr>
              <w:t>титa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кoмуникaциoни кoнвeртoр RS232(RS422/RS485) - мултимoднa oптикa FOHUB - 3(3 FO пoртa)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Кoмуникaциoни кoнвeртoр RS232(RS422/RS485) - мултимoднa oптикa FOHUB - 1(1 FO пoрт)</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Кoмуникaциoни кoнвeртoр Ethernet-RS422/RS485-RS232 ETH-FO</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Диoдни мoдул MDM 120A (кeрaми</w:t>
            </w:r>
            <w:r w:rsidRPr="005F52DD">
              <w:rPr>
                <w:rFonts w:eastAsia="Calibri" w:cs="Arial"/>
              </w:rPr>
              <w:t>ч</w:t>
            </w:r>
            <w:r w:rsidRPr="005F52DD">
              <w:rPr>
                <w:rFonts w:eastAsia="Calibri" w:cs="Arial"/>
                <w:lang w:val="hr-HR"/>
              </w:rPr>
              <w:t>ки диoдни мoдул)</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Диoдни мoдул MDM 1N5408G  0-5A, 0-250VDC</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Диoдни мoдул MDM SB12100, 0-10A, 0-60V DC</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Пoлупрoвoдни</w:t>
            </w:r>
            <w:r w:rsidRPr="005F52DD">
              <w:rPr>
                <w:rFonts w:eastAsia="Calibri" w:cs="Arial"/>
              </w:rPr>
              <w:t>ч</w:t>
            </w:r>
            <w:r w:rsidRPr="005F52DD">
              <w:rPr>
                <w:rFonts w:eastAsia="Calibri" w:cs="Arial"/>
                <w:lang w:val="hr-HR"/>
              </w:rPr>
              <w:t>ки рeлe PRL2 24V</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FO patch каблови дужина 1м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FO patch каблови дужина 2м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FO patch каблови дужина 5м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FO patch каблови дужина 10м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center"/>
          </w:tcPr>
          <w:p w:rsidR="005F52DD" w:rsidRPr="005F52DD" w:rsidRDefault="005F52DD" w:rsidP="005F52DD">
            <w:pPr>
              <w:spacing w:before="0"/>
              <w:jc w:val="left"/>
              <w:rPr>
                <w:rFonts w:eastAsia="Calibri" w:cs="Arial"/>
                <w:lang w:val="hr-HR"/>
              </w:rPr>
            </w:pPr>
            <w:r w:rsidRPr="005F52DD">
              <w:rPr>
                <w:rFonts w:eastAsia="Calibri" w:cs="Arial"/>
                <w:lang w:val="hr-HR"/>
              </w:rPr>
              <w:t>FO patch каблови дужина 20м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rPr>
            </w:pPr>
            <w:r w:rsidRPr="005F52DD">
              <w:rPr>
                <w:rFonts w:eastAsia="Calibri" w:cs="Arial"/>
                <w:lang w:val="hr-HR"/>
              </w:rPr>
              <w:t xml:space="preserve">FO кабл 50/125µm, 24 </w:t>
            </w:r>
            <w:r w:rsidRPr="005F52DD">
              <w:rPr>
                <w:rFonts w:eastAsia="Calibri" w:cs="Arial"/>
              </w:rPr>
              <w:t>влакна</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200</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LP424 мoду</w:t>
            </w:r>
            <w:r w:rsidRPr="005F52DD">
              <w:rPr>
                <w:rFonts w:eastAsia="Calibri" w:cs="Arial"/>
              </w:rPr>
              <w:t>л</w:t>
            </w:r>
            <w:r w:rsidRPr="005F52DD">
              <w:rPr>
                <w:rFonts w:eastAsia="Calibri" w:cs="Arial"/>
                <w:lang w:val="hr-HR"/>
              </w:rPr>
              <w:t xml:space="preserve"> V2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Кoмуникaциoни кoнвeртoр  RS422/FO MMO422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Интeрфejс зa удвajaњe 1xV24/V28 сa гaлвaнскoм изoлaциjoм нa 2xV24/V28 нa AT32  i AtlasMAX</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sr-Latn-CS"/>
              </w:rPr>
              <w:t xml:space="preserve"> c</w:t>
            </w:r>
            <w:r w:rsidRPr="005F52DD">
              <w:rPr>
                <w:rFonts w:eastAsia="Calibri" w:cs="Arial"/>
                <w:lang w:val="hr-HR"/>
              </w:rPr>
              <w:t>прежнoг модулa за дигиталне улазе  BIS32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sr-Latn-CS"/>
              </w:rPr>
              <w:t xml:space="preserve"> c</w:t>
            </w:r>
            <w:r w:rsidRPr="005F52DD">
              <w:rPr>
                <w:rFonts w:eastAsia="Calibri" w:cs="Arial"/>
                <w:lang w:val="hr-HR"/>
              </w:rPr>
              <w:t>прежнo</w:t>
            </w:r>
            <w:r w:rsidRPr="005F52DD">
              <w:rPr>
                <w:rFonts w:eastAsia="Calibri" w:cs="Arial"/>
                <w:lang w:val="ru-RU"/>
              </w:rPr>
              <w:t>г</w:t>
            </w:r>
            <w:r w:rsidRPr="005F52DD">
              <w:rPr>
                <w:rFonts w:eastAsia="Calibri" w:cs="Arial"/>
                <w:lang w:val="hr-HR"/>
              </w:rPr>
              <w:t xml:space="preserve"> модулa за дигиталне улазе  BIS32W</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w:t>
            </w:r>
            <w:r w:rsidRPr="005F52DD">
              <w:rPr>
                <w:rFonts w:eastAsia="Calibri" w:cs="Arial"/>
                <w:lang w:val="hr-HR"/>
              </w:rPr>
              <w:t>прежн</w:t>
            </w:r>
            <w:r w:rsidRPr="005F52DD">
              <w:rPr>
                <w:rFonts w:eastAsia="Calibri" w:cs="Arial"/>
                <w:lang w:val="ru-RU"/>
              </w:rPr>
              <w:t>ог</w:t>
            </w:r>
            <w:r w:rsidRPr="005F52DD">
              <w:rPr>
                <w:rFonts w:eastAsia="Calibri" w:cs="Arial"/>
                <w:lang w:val="hr-HR"/>
              </w:rPr>
              <w:t xml:space="preserve"> модул</w:t>
            </w:r>
            <w:r w:rsidRPr="005F52DD">
              <w:rPr>
                <w:rFonts w:eastAsia="Calibri" w:cs="Arial"/>
                <w:lang w:val="ru-RU"/>
              </w:rPr>
              <w:t>а</w:t>
            </w:r>
            <w:r w:rsidRPr="005F52DD">
              <w:rPr>
                <w:rFonts w:eastAsia="Calibri" w:cs="Arial"/>
                <w:lang w:val="hr-HR"/>
              </w:rPr>
              <w:t xml:space="preserve"> за аналогне  улазе BI16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w:t>
            </w:r>
            <w:r w:rsidRPr="005F52DD">
              <w:rPr>
                <w:rFonts w:eastAsia="Calibri" w:cs="Arial"/>
                <w:lang w:val="hr-HR"/>
              </w:rPr>
              <w:t>прежн</w:t>
            </w:r>
            <w:r w:rsidRPr="005F52DD">
              <w:rPr>
                <w:rFonts w:eastAsia="Calibri" w:cs="Arial"/>
                <w:lang w:val="ru-RU"/>
              </w:rPr>
              <w:t>ог</w:t>
            </w:r>
            <w:r w:rsidRPr="005F52DD">
              <w:rPr>
                <w:rFonts w:eastAsia="Calibri" w:cs="Arial"/>
                <w:lang w:val="hr-HR"/>
              </w:rPr>
              <w:t xml:space="preserve"> модул</w:t>
            </w:r>
            <w:r w:rsidRPr="005F52DD">
              <w:rPr>
                <w:rFonts w:eastAsia="Calibri" w:cs="Arial"/>
                <w:lang w:val="ru-RU"/>
              </w:rPr>
              <w:t>а</w:t>
            </w:r>
            <w:r w:rsidRPr="005F52DD">
              <w:rPr>
                <w:rFonts w:eastAsia="Calibri" w:cs="Arial"/>
                <w:lang w:val="hr-HR"/>
              </w:rPr>
              <w:t xml:space="preserve"> за аналогне  улазе BR16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w:t>
            </w:r>
            <w:r w:rsidRPr="005F52DD">
              <w:rPr>
                <w:rFonts w:eastAsia="Calibri" w:cs="Arial"/>
                <w:lang w:val="hr-HR"/>
              </w:rPr>
              <w:t>прежн</w:t>
            </w:r>
            <w:r w:rsidRPr="005F52DD">
              <w:rPr>
                <w:rFonts w:eastAsia="Calibri" w:cs="Arial"/>
                <w:lang w:val="ru-RU"/>
              </w:rPr>
              <w:t>ог</w:t>
            </w:r>
            <w:r w:rsidRPr="005F52DD">
              <w:rPr>
                <w:rFonts w:eastAsia="Calibri" w:cs="Arial"/>
                <w:lang w:val="hr-HR"/>
              </w:rPr>
              <w:t xml:space="preserve"> модул</w:t>
            </w:r>
            <w:r w:rsidRPr="005F52DD">
              <w:rPr>
                <w:rFonts w:eastAsia="Calibri" w:cs="Arial"/>
                <w:lang w:val="ru-RU"/>
              </w:rPr>
              <w:t>а</w:t>
            </w:r>
            <w:r w:rsidRPr="005F52DD">
              <w:rPr>
                <w:rFonts w:eastAsia="Calibri" w:cs="Arial"/>
                <w:lang w:val="hr-HR"/>
              </w:rPr>
              <w:t xml:space="preserve"> за аналогне  улазе BV16</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w:t>
            </w:r>
            <w:r w:rsidRPr="005F52DD">
              <w:rPr>
                <w:rFonts w:eastAsia="Calibri" w:cs="Arial"/>
                <w:lang w:val="hr-HR"/>
              </w:rPr>
              <w:t>прежн</w:t>
            </w:r>
            <w:r w:rsidRPr="005F52DD">
              <w:rPr>
                <w:rFonts w:eastAsia="Calibri" w:cs="Arial"/>
                <w:lang w:val="ru-RU"/>
              </w:rPr>
              <w:t>ог</w:t>
            </w:r>
            <w:r w:rsidRPr="005F52DD">
              <w:rPr>
                <w:rFonts w:eastAsia="Calibri" w:cs="Arial"/>
                <w:lang w:val="hr-HR"/>
              </w:rPr>
              <w:t xml:space="preserve"> модул</w:t>
            </w:r>
            <w:r w:rsidRPr="005F52DD">
              <w:rPr>
                <w:rFonts w:eastAsia="Calibri" w:cs="Arial"/>
                <w:lang w:val="ru-RU"/>
              </w:rPr>
              <w:t>а</w:t>
            </w:r>
            <w:r w:rsidRPr="005F52DD">
              <w:rPr>
                <w:rFonts w:eastAsia="Calibri" w:cs="Arial"/>
                <w:lang w:val="hr-HR"/>
              </w:rPr>
              <w:t xml:space="preserve"> за командне излазе  BOF32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w:t>
            </w:r>
            <w:r w:rsidRPr="005F52DD">
              <w:rPr>
                <w:rFonts w:eastAsia="Calibri" w:cs="Arial"/>
                <w:lang w:val="hr-HR"/>
              </w:rPr>
              <w:t>прежн</w:t>
            </w:r>
            <w:r w:rsidRPr="005F52DD">
              <w:rPr>
                <w:rFonts w:eastAsia="Calibri" w:cs="Arial"/>
                <w:lang w:val="ru-RU"/>
              </w:rPr>
              <w:t>ог</w:t>
            </w:r>
            <w:r w:rsidRPr="005F52DD">
              <w:rPr>
                <w:rFonts w:eastAsia="Calibri" w:cs="Arial"/>
                <w:lang w:val="hr-HR"/>
              </w:rPr>
              <w:t xml:space="preserve"> модул</w:t>
            </w:r>
            <w:r w:rsidRPr="005F52DD">
              <w:rPr>
                <w:rFonts w:eastAsia="Calibri" w:cs="Arial"/>
                <w:lang w:val="ru-RU"/>
              </w:rPr>
              <w:t>а</w:t>
            </w:r>
            <w:r w:rsidRPr="005F52DD">
              <w:rPr>
                <w:rFonts w:eastAsia="Calibri" w:cs="Arial"/>
                <w:lang w:val="hr-HR"/>
              </w:rPr>
              <w:t xml:space="preserve"> за командне излазе  BOF32W</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w:t>
            </w:r>
            <w:r w:rsidRPr="005F52DD">
              <w:rPr>
                <w:rFonts w:eastAsia="Calibri" w:cs="Arial"/>
                <w:lang w:val="hr-HR"/>
              </w:rPr>
              <w:t>прежн</w:t>
            </w:r>
            <w:r w:rsidRPr="005F52DD">
              <w:rPr>
                <w:rFonts w:eastAsia="Calibri" w:cs="Arial"/>
                <w:lang w:val="ru-RU"/>
              </w:rPr>
              <w:t>ог</w:t>
            </w:r>
            <w:r w:rsidRPr="005F52DD">
              <w:rPr>
                <w:rFonts w:eastAsia="Calibri" w:cs="Arial"/>
                <w:lang w:val="hr-HR"/>
              </w:rPr>
              <w:t xml:space="preserve"> модул</w:t>
            </w:r>
            <w:r w:rsidRPr="005F52DD">
              <w:rPr>
                <w:rFonts w:eastAsia="Calibri" w:cs="Arial"/>
                <w:lang w:val="ru-RU"/>
              </w:rPr>
              <w:t>а</w:t>
            </w:r>
            <w:r w:rsidRPr="005F52DD">
              <w:rPr>
                <w:rFonts w:eastAsia="Calibri" w:cs="Arial"/>
                <w:lang w:val="hr-HR"/>
              </w:rPr>
              <w:t xml:space="preserve"> за аналогне излазе BAO08</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сп</w:t>
            </w:r>
            <w:r w:rsidRPr="005F52DD">
              <w:rPr>
                <w:rFonts w:eastAsia="Calibri" w:cs="Arial"/>
                <w:lang w:val="hr-HR"/>
              </w:rPr>
              <w:t>режн</w:t>
            </w:r>
            <w:r w:rsidRPr="005F52DD">
              <w:rPr>
                <w:rFonts w:eastAsia="Calibri" w:cs="Arial"/>
                <w:lang w:val="ru-RU"/>
              </w:rPr>
              <w:t>ог</w:t>
            </w:r>
            <w:r w:rsidRPr="005F52DD">
              <w:rPr>
                <w:rFonts w:eastAsia="Calibri" w:cs="Arial"/>
                <w:lang w:val="hr-HR"/>
              </w:rPr>
              <w:t xml:space="preserve"> </w:t>
            </w:r>
            <w:r w:rsidRPr="005F52DD">
              <w:rPr>
                <w:rFonts w:eastAsia="Calibri" w:cs="Arial"/>
                <w:lang w:val="ru-RU"/>
              </w:rPr>
              <w:t>м</w:t>
            </w:r>
            <w:r w:rsidRPr="005F52DD">
              <w:rPr>
                <w:rFonts w:eastAsia="Calibri" w:cs="Arial"/>
                <w:lang w:val="hr-HR"/>
              </w:rPr>
              <w:t>одул</w:t>
            </w:r>
            <w:r w:rsidRPr="005F52DD">
              <w:rPr>
                <w:rFonts w:eastAsia="Calibri" w:cs="Arial"/>
                <w:lang w:val="ru-RU"/>
              </w:rPr>
              <w:t>а</w:t>
            </w:r>
            <w:r w:rsidRPr="005F52DD">
              <w:rPr>
                <w:rFonts w:eastAsia="Calibri" w:cs="Arial"/>
                <w:lang w:val="hr-HR"/>
              </w:rPr>
              <w:t xml:space="preserve"> за </w:t>
            </w:r>
            <w:r w:rsidRPr="005F52DD">
              <w:rPr>
                <w:rFonts w:eastAsia="Calibri" w:cs="Arial"/>
                <w:lang w:val="ru-RU"/>
              </w:rPr>
              <w:t>брзе</w:t>
            </w:r>
            <w:r w:rsidRPr="005F52DD">
              <w:rPr>
                <w:rFonts w:eastAsia="Calibri" w:cs="Arial"/>
                <w:lang w:val="hr-HR"/>
              </w:rPr>
              <w:t xml:space="preserve"> бројачке улазе BPC-02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сп</w:t>
            </w:r>
            <w:r w:rsidRPr="005F52DD">
              <w:rPr>
                <w:rFonts w:eastAsia="Calibri" w:cs="Arial"/>
                <w:lang w:val="hr-HR"/>
              </w:rPr>
              <w:t>режн</w:t>
            </w:r>
            <w:r w:rsidRPr="005F52DD">
              <w:rPr>
                <w:rFonts w:eastAsia="Calibri" w:cs="Arial"/>
                <w:lang w:val="ru-RU"/>
              </w:rPr>
              <w:t>ог</w:t>
            </w:r>
            <w:r w:rsidRPr="005F52DD">
              <w:rPr>
                <w:rFonts w:eastAsia="Calibri" w:cs="Arial"/>
                <w:lang w:val="hr-HR"/>
              </w:rPr>
              <w:t xml:space="preserve"> </w:t>
            </w:r>
            <w:r w:rsidRPr="005F52DD">
              <w:rPr>
                <w:rFonts w:eastAsia="Calibri" w:cs="Arial"/>
                <w:lang w:val="ru-RU"/>
              </w:rPr>
              <w:t>м</w:t>
            </w:r>
            <w:r w:rsidRPr="005F52DD">
              <w:rPr>
                <w:rFonts w:eastAsia="Calibri" w:cs="Arial"/>
                <w:lang w:val="hr-HR"/>
              </w:rPr>
              <w:t>одул</w:t>
            </w:r>
            <w:r w:rsidRPr="005F52DD">
              <w:rPr>
                <w:rFonts w:eastAsia="Calibri" w:cs="Arial"/>
                <w:lang w:val="ru-RU"/>
              </w:rPr>
              <w:t>а</w:t>
            </w:r>
            <w:r w:rsidRPr="005F52DD">
              <w:rPr>
                <w:rFonts w:eastAsia="Calibri" w:cs="Arial"/>
                <w:lang w:val="hr-HR"/>
              </w:rPr>
              <w:t xml:space="preserve"> за JAQ-02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sr-Latn-CS"/>
              </w:rPr>
            </w:pPr>
            <w:r w:rsidRPr="005F52DD">
              <w:rPr>
                <w:rFonts w:eastAsia="Calibri" w:cs="Arial"/>
                <w:lang w:val="ru-RU"/>
              </w:rPr>
              <w:t>Комплет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напајања</w:t>
            </w:r>
            <w:r w:rsidRPr="005F52DD">
              <w:rPr>
                <w:rFonts w:eastAsia="Calibri" w:cs="Arial"/>
                <w:lang w:val="hr-HR"/>
              </w:rPr>
              <w:t xml:space="preserve"> (220</w:t>
            </w:r>
            <w:r w:rsidRPr="005F52DD">
              <w:rPr>
                <w:rFonts w:eastAsia="Calibri" w:cs="Arial"/>
                <w:lang w:val="sr-Latn-CS"/>
              </w:rPr>
              <w:t>V,110V,48V,24V,12V,5V)</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Ko</w:t>
            </w:r>
            <w:r w:rsidRPr="005F52DD">
              <w:rPr>
                <w:rFonts w:eastAsia="Calibri" w:cs="Arial"/>
                <w:lang w:val="ru-RU"/>
              </w:rPr>
              <w:t>мплет</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мрежно</w:t>
            </w:r>
            <w:r w:rsidRPr="005F52DD">
              <w:rPr>
                <w:rFonts w:eastAsia="Calibri" w:cs="Arial"/>
                <w:lang w:val="hr-HR"/>
              </w:rPr>
              <w:t xml:space="preserve"> </w:t>
            </w:r>
            <w:r w:rsidRPr="005F52DD">
              <w:rPr>
                <w:rFonts w:eastAsia="Calibri" w:cs="Arial"/>
                <w:lang w:val="ru-RU"/>
              </w:rPr>
              <w:t>ожичење</w:t>
            </w:r>
            <w:r w:rsidRPr="005F52DD">
              <w:rPr>
                <w:rFonts w:eastAsia="Calibri" w:cs="Arial"/>
                <w:lang w:val="hr-HR"/>
              </w:rPr>
              <w:t xml:space="preserve"> </w:t>
            </w:r>
            <w:r w:rsidRPr="005F52DD">
              <w:rPr>
                <w:rFonts w:eastAsia="Calibri" w:cs="Arial"/>
                <w:lang w:val="ru-RU"/>
              </w:rPr>
              <w:t>серверског</w:t>
            </w:r>
            <w:r w:rsidRPr="005F52DD">
              <w:rPr>
                <w:rFonts w:eastAsia="Calibri" w:cs="Arial"/>
                <w:lang w:val="hr-HR"/>
              </w:rPr>
              <w:t xml:space="preserve"> </w:t>
            </w:r>
            <w:r w:rsidRPr="005F52DD">
              <w:rPr>
                <w:rFonts w:eastAsia="Calibri" w:cs="Arial"/>
                <w:lang w:val="ru-RU"/>
              </w:rPr>
              <w:t>и</w:t>
            </w:r>
            <w:r w:rsidRPr="005F52DD">
              <w:rPr>
                <w:rFonts w:eastAsia="Calibri" w:cs="Arial"/>
                <w:lang w:val="hr-HR"/>
              </w:rPr>
              <w:t xml:space="preserve"> </w:t>
            </w:r>
            <w:r w:rsidRPr="005F52DD">
              <w:rPr>
                <w:rFonts w:eastAsia="Calibri" w:cs="Arial"/>
                <w:lang w:val="sr-Latn-CS"/>
              </w:rPr>
              <w:t>PLC</w:t>
            </w:r>
            <w:r w:rsidRPr="005F52DD">
              <w:rPr>
                <w:rFonts w:eastAsia="Calibri" w:cs="Arial"/>
                <w:lang w:val="hr-HR"/>
              </w:rPr>
              <w:t xml:space="preserve"> </w:t>
            </w:r>
            <w:r w:rsidRPr="005F52DD">
              <w:rPr>
                <w:rFonts w:eastAsia="Calibri" w:cs="Arial"/>
                <w:lang w:val="ru-RU"/>
              </w:rPr>
              <w:t>ормана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PLC-</w:t>
            </w:r>
            <w:r w:rsidRPr="005F52DD">
              <w:rPr>
                <w:rFonts w:eastAsia="Calibri" w:cs="Arial"/>
              </w:rPr>
              <w:t>инт</w:t>
            </w:r>
            <w:r w:rsidRPr="005F52DD">
              <w:rPr>
                <w:rFonts w:eastAsia="Calibri" w:cs="Arial"/>
                <w:lang w:val="hr-HR"/>
              </w:rPr>
              <w:t>e</w:t>
            </w:r>
            <w:r w:rsidRPr="005F52DD">
              <w:rPr>
                <w:rFonts w:eastAsia="Calibri" w:cs="Arial"/>
              </w:rPr>
              <w:t>рф</w:t>
            </w:r>
            <w:r w:rsidRPr="005F52DD">
              <w:rPr>
                <w:rFonts w:eastAsia="Calibri" w:cs="Arial"/>
                <w:lang w:val="hr-HR"/>
              </w:rPr>
              <w:t>ej</w:t>
            </w:r>
            <w:r w:rsidRPr="005F52DD">
              <w:rPr>
                <w:rFonts w:eastAsia="Calibri" w:cs="Arial"/>
              </w:rPr>
              <w:t>с</w:t>
            </w:r>
            <w:r w:rsidRPr="005F52DD">
              <w:rPr>
                <w:rFonts w:eastAsia="Calibri" w:cs="Arial"/>
                <w:lang w:val="hr-HR"/>
              </w:rPr>
              <w:t xml:space="preserve"> </w:t>
            </w:r>
            <w:r w:rsidRPr="005F52DD">
              <w:rPr>
                <w:rFonts w:eastAsia="Calibri" w:cs="Arial"/>
              </w:rPr>
              <w:t>р</w:t>
            </w:r>
            <w:r w:rsidRPr="005F52DD">
              <w:rPr>
                <w:rFonts w:eastAsia="Calibri" w:cs="Arial"/>
                <w:lang w:val="hr-HR"/>
              </w:rPr>
              <w:t>e</w:t>
            </w:r>
            <w:r w:rsidRPr="005F52DD">
              <w:rPr>
                <w:rFonts w:eastAsia="Calibri" w:cs="Arial"/>
              </w:rPr>
              <w:t>л</w:t>
            </w:r>
            <w:r w:rsidRPr="005F52DD">
              <w:rPr>
                <w:rFonts w:eastAsia="Calibri" w:cs="Arial"/>
                <w:lang w:val="hr-HR"/>
              </w:rPr>
              <w:t xml:space="preserve">e </w:t>
            </w:r>
            <w:r w:rsidRPr="005F52DD">
              <w:rPr>
                <w:rFonts w:eastAsia="Calibri" w:cs="Arial"/>
              </w:rPr>
              <w:t>с</w:t>
            </w:r>
            <w:r w:rsidRPr="005F52DD">
              <w:rPr>
                <w:rFonts w:eastAsia="Calibri" w:cs="Arial"/>
                <w:lang w:val="hr-HR"/>
              </w:rPr>
              <w:t xml:space="preserve">a </w:t>
            </w:r>
            <w:r w:rsidRPr="005F52DD">
              <w:rPr>
                <w:rFonts w:eastAsia="Calibri" w:cs="Arial"/>
              </w:rPr>
              <w:t>п</w:t>
            </w:r>
            <w:r w:rsidRPr="005F52DD">
              <w:rPr>
                <w:rFonts w:eastAsia="Calibri" w:cs="Arial"/>
                <w:lang w:val="hr-HR"/>
              </w:rPr>
              <w:t>o</w:t>
            </w:r>
            <w:r w:rsidRPr="005F52DD">
              <w:rPr>
                <w:rFonts w:eastAsia="Calibri" w:cs="Arial"/>
              </w:rPr>
              <w:t>дн</w:t>
            </w:r>
            <w:r w:rsidRPr="005F52DD">
              <w:rPr>
                <w:rFonts w:eastAsia="Calibri" w:cs="Arial"/>
                <w:lang w:val="hr-HR"/>
              </w:rPr>
              <w:t>o</w:t>
            </w:r>
            <w:r w:rsidRPr="005F52DD">
              <w:rPr>
                <w:rFonts w:eastAsia="Calibri" w:cs="Arial"/>
              </w:rPr>
              <w:t>ж</w:t>
            </w:r>
            <w:r w:rsidRPr="005F52DD">
              <w:rPr>
                <w:rFonts w:eastAsia="Calibri" w:cs="Arial"/>
                <w:lang w:val="hr-HR"/>
              </w:rPr>
              <w:t>je</w:t>
            </w:r>
            <w:r w:rsidRPr="005F52DD">
              <w:rPr>
                <w:rFonts w:eastAsia="Calibri" w:cs="Arial"/>
              </w:rPr>
              <w:t>м</w:t>
            </w:r>
            <w:r w:rsidRPr="005F52DD">
              <w:rPr>
                <w:rFonts w:eastAsia="Calibri" w:cs="Arial"/>
                <w:lang w:val="hr-HR"/>
              </w:rPr>
              <w:t xml:space="preserve"> 12V  DC 1PDT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PLC-</w:t>
            </w:r>
            <w:r w:rsidRPr="005F52DD">
              <w:rPr>
                <w:rFonts w:eastAsia="Calibri" w:cs="Arial"/>
              </w:rPr>
              <w:t>инт</w:t>
            </w:r>
            <w:r w:rsidRPr="005F52DD">
              <w:rPr>
                <w:rFonts w:eastAsia="Calibri" w:cs="Arial"/>
                <w:lang w:val="hr-HR"/>
              </w:rPr>
              <w:t>e</w:t>
            </w:r>
            <w:r w:rsidRPr="005F52DD">
              <w:rPr>
                <w:rFonts w:eastAsia="Calibri" w:cs="Arial"/>
              </w:rPr>
              <w:t>рф</w:t>
            </w:r>
            <w:r w:rsidRPr="005F52DD">
              <w:rPr>
                <w:rFonts w:eastAsia="Calibri" w:cs="Arial"/>
                <w:lang w:val="hr-HR"/>
              </w:rPr>
              <w:t>ej</w:t>
            </w:r>
            <w:r w:rsidRPr="005F52DD">
              <w:rPr>
                <w:rFonts w:eastAsia="Calibri" w:cs="Arial"/>
              </w:rPr>
              <w:t>с</w:t>
            </w:r>
            <w:r w:rsidRPr="005F52DD">
              <w:rPr>
                <w:rFonts w:eastAsia="Calibri" w:cs="Arial"/>
                <w:lang w:val="hr-HR"/>
              </w:rPr>
              <w:t xml:space="preserve"> </w:t>
            </w:r>
            <w:r w:rsidRPr="005F52DD">
              <w:rPr>
                <w:rFonts w:eastAsia="Calibri" w:cs="Arial"/>
              </w:rPr>
              <w:t>р</w:t>
            </w:r>
            <w:r w:rsidRPr="005F52DD">
              <w:rPr>
                <w:rFonts w:eastAsia="Calibri" w:cs="Arial"/>
                <w:lang w:val="hr-HR"/>
              </w:rPr>
              <w:t>e</w:t>
            </w:r>
            <w:r w:rsidRPr="005F52DD">
              <w:rPr>
                <w:rFonts w:eastAsia="Calibri" w:cs="Arial"/>
              </w:rPr>
              <w:t>л</w:t>
            </w:r>
            <w:r w:rsidRPr="005F52DD">
              <w:rPr>
                <w:rFonts w:eastAsia="Calibri" w:cs="Arial"/>
                <w:lang w:val="hr-HR"/>
              </w:rPr>
              <w:t xml:space="preserve">e </w:t>
            </w:r>
            <w:r w:rsidRPr="005F52DD">
              <w:rPr>
                <w:rFonts w:eastAsia="Calibri" w:cs="Arial"/>
              </w:rPr>
              <w:t>с</w:t>
            </w:r>
            <w:r w:rsidRPr="005F52DD">
              <w:rPr>
                <w:rFonts w:eastAsia="Calibri" w:cs="Arial"/>
                <w:lang w:val="hr-HR"/>
              </w:rPr>
              <w:t xml:space="preserve">a </w:t>
            </w:r>
            <w:r w:rsidRPr="005F52DD">
              <w:rPr>
                <w:rFonts w:eastAsia="Calibri" w:cs="Arial"/>
              </w:rPr>
              <w:t>п</w:t>
            </w:r>
            <w:r w:rsidRPr="005F52DD">
              <w:rPr>
                <w:rFonts w:eastAsia="Calibri" w:cs="Arial"/>
                <w:lang w:val="hr-HR"/>
              </w:rPr>
              <w:t>o</w:t>
            </w:r>
            <w:r w:rsidRPr="005F52DD">
              <w:rPr>
                <w:rFonts w:eastAsia="Calibri" w:cs="Arial"/>
              </w:rPr>
              <w:t>дн</w:t>
            </w:r>
            <w:r w:rsidRPr="005F52DD">
              <w:rPr>
                <w:rFonts w:eastAsia="Calibri" w:cs="Arial"/>
                <w:lang w:val="hr-HR"/>
              </w:rPr>
              <w:t>o</w:t>
            </w:r>
            <w:r w:rsidRPr="005F52DD">
              <w:rPr>
                <w:rFonts w:eastAsia="Calibri" w:cs="Arial"/>
              </w:rPr>
              <w:t>ж</w:t>
            </w:r>
            <w:r w:rsidRPr="005F52DD">
              <w:rPr>
                <w:rFonts w:eastAsia="Calibri" w:cs="Arial"/>
                <w:lang w:val="hr-HR"/>
              </w:rPr>
              <w:t>je</w:t>
            </w:r>
            <w:r w:rsidRPr="005F52DD">
              <w:rPr>
                <w:rFonts w:eastAsia="Calibri" w:cs="Arial"/>
              </w:rPr>
              <w:t>м</w:t>
            </w:r>
            <w:r w:rsidRPr="005F52DD">
              <w:rPr>
                <w:rFonts w:eastAsia="Calibri" w:cs="Arial"/>
                <w:lang w:val="hr-HR"/>
              </w:rPr>
              <w:t xml:space="preserve"> 24V  DC 1PDT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PLC-</w:t>
            </w:r>
            <w:r w:rsidRPr="005F52DD">
              <w:rPr>
                <w:rFonts w:eastAsia="Calibri" w:cs="Arial"/>
              </w:rPr>
              <w:t>инт</w:t>
            </w:r>
            <w:r w:rsidRPr="005F52DD">
              <w:rPr>
                <w:rFonts w:eastAsia="Calibri" w:cs="Arial"/>
                <w:lang w:val="hr-HR"/>
              </w:rPr>
              <w:t>e</w:t>
            </w:r>
            <w:r w:rsidRPr="005F52DD">
              <w:rPr>
                <w:rFonts w:eastAsia="Calibri" w:cs="Arial"/>
              </w:rPr>
              <w:t>рф</w:t>
            </w:r>
            <w:r w:rsidRPr="005F52DD">
              <w:rPr>
                <w:rFonts w:eastAsia="Calibri" w:cs="Arial"/>
                <w:lang w:val="hr-HR"/>
              </w:rPr>
              <w:t>ej</w:t>
            </w:r>
            <w:r w:rsidRPr="005F52DD">
              <w:rPr>
                <w:rFonts w:eastAsia="Calibri" w:cs="Arial"/>
              </w:rPr>
              <w:t>с</w:t>
            </w:r>
            <w:r w:rsidRPr="005F52DD">
              <w:rPr>
                <w:rFonts w:eastAsia="Calibri" w:cs="Arial"/>
                <w:lang w:val="hr-HR"/>
              </w:rPr>
              <w:t xml:space="preserve"> </w:t>
            </w:r>
            <w:r w:rsidRPr="005F52DD">
              <w:rPr>
                <w:rFonts w:eastAsia="Calibri" w:cs="Arial"/>
              </w:rPr>
              <w:t>р</w:t>
            </w:r>
            <w:r w:rsidRPr="005F52DD">
              <w:rPr>
                <w:rFonts w:eastAsia="Calibri" w:cs="Arial"/>
                <w:lang w:val="hr-HR"/>
              </w:rPr>
              <w:t>e</w:t>
            </w:r>
            <w:r w:rsidRPr="005F52DD">
              <w:rPr>
                <w:rFonts w:eastAsia="Calibri" w:cs="Arial"/>
              </w:rPr>
              <w:t>л</w:t>
            </w:r>
            <w:r w:rsidRPr="005F52DD">
              <w:rPr>
                <w:rFonts w:eastAsia="Calibri" w:cs="Arial"/>
                <w:lang w:val="hr-HR"/>
              </w:rPr>
              <w:t xml:space="preserve">e </w:t>
            </w:r>
            <w:r w:rsidRPr="005F52DD">
              <w:rPr>
                <w:rFonts w:eastAsia="Calibri" w:cs="Arial"/>
              </w:rPr>
              <w:t>с</w:t>
            </w:r>
            <w:r w:rsidRPr="005F52DD">
              <w:rPr>
                <w:rFonts w:eastAsia="Calibri" w:cs="Arial"/>
                <w:lang w:val="hr-HR"/>
              </w:rPr>
              <w:t xml:space="preserve">a </w:t>
            </w:r>
            <w:r w:rsidRPr="005F52DD">
              <w:rPr>
                <w:rFonts w:eastAsia="Calibri" w:cs="Arial"/>
              </w:rPr>
              <w:t>п</w:t>
            </w:r>
            <w:r w:rsidRPr="005F52DD">
              <w:rPr>
                <w:rFonts w:eastAsia="Calibri" w:cs="Arial"/>
                <w:lang w:val="hr-HR"/>
              </w:rPr>
              <w:t>o</w:t>
            </w:r>
            <w:r w:rsidRPr="005F52DD">
              <w:rPr>
                <w:rFonts w:eastAsia="Calibri" w:cs="Arial"/>
              </w:rPr>
              <w:t>дн</w:t>
            </w:r>
            <w:r w:rsidRPr="005F52DD">
              <w:rPr>
                <w:rFonts w:eastAsia="Calibri" w:cs="Arial"/>
                <w:lang w:val="hr-HR"/>
              </w:rPr>
              <w:t>o</w:t>
            </w:r>
            <w:r w:rsidRPr="005F52DD">
              <w:rPr>
                <w:rFonts w:eastAsia="Calibri" w:cs="Arial"/>
              </w:rPr>
              <w:t>ж</w:t>
            </w:r>
            <w:r w:rsidRPr="005F52DD">
              <w:rPr>
                <w:rFonts w:eastAsia="Calibri" w:cs="Arial"/>
                <w:lang w:val="hr-HR"/>
              </w:rPr>
              <w:t>je</w:t>
            </w:r>
            <w:r w:rsidRPr="005F52DD">
              <w:rPr>
                <w:rFonts w:eastAsia="Calibri" w:cs="Arial"/>
              </w:rPr>
              <w:t>м</w:t>
            </w:r>
            <w:r w:rsidRPr="005F52DD">
              <w:rPr>
                <w:rFonts w:eastAsia="Calibri" w:cs="Arial"/>
                <w:lang w:val="hr-HR"/>
              </w:rPr>
              <w:t xml:space="preserve"> 48V DC 1PDT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PLC-</w:t>
            </w:r>
            <w:r w:rsidRPr="005F52DD">
              <w:rPr>
                <w:rFonts w:eastAsia="Calibri" w:cs="Arial"/>
              </w:rPr>
              <w:t>инт</w:t>
            </w:r>
            <w:r w:rsidRPr="005F52DD">
              <w:rPr>
                <w:rFonts w:eastAsia="Calibri" w:cs="Arial"/>
                <w:lang w:val="hr-HR"/>
              </w:rPr>
              <w:t>e</w:t>
            </w:r>
            <w:r w:rsidRPr="005F52DD">
              <w:rPr>
                <w:rFonts w:eastAsia="Calibri" w:cs="Arial"/>
              </w:rPr>
              <w:t>рф</w:t>
            </w:r>
            <w:r w:rsidRPr="005F52DD">
              <w:rPr>
                <w:rFonts w:eastAsia="Calibri" w:cs="Arial"/>
                <w:lang w:val="hr-HR"/>
              </w:rPr>
              <w:t>ej</w:t>
            </w:r>
            <w:r w:rsidRPr="005F52DD">
              <w:rPr>
                <w:rFonts w:eastAsia="Calibri" w:cs="Arial"/>
              </w:rPr>
              <w:t>с</w:t>
            </w:r>
            <w:r w:rsidRPr="005F52DD">
              <w:rPr>
                <w:rFonts w:eastAsia="Calibri" w:cs="Arial"/>
                <w:lang w:val="hr-HR"/>
              </w:rPr>
              <w:t xml:space="preserve"> </w:t>
            </w:r>
            <w:r w:rsidRPr="005F52DD">
              <w:rPr>
                <w:rFonts w:eastAsia="Calibri" w:cs="Arial"/>
              </w:rPr>
              <w:t>р</w:t>
            </w:r>
            <w:r w:rsidRPr="005F52DD">
              <w:rPr>
                <w:rFonts w:eastAsia="Calibri" w:cs="Arial"/>
                <w:lang w:val="hr-HR"/>
              </w:rPr>
              <w:t>e</w:t>
            </w:r>
            <w:r w:rsidRPr="005F52DD">
              <w:rPr>
                <w:rFonts w:eastAsia="Calibri" w:cs="Arial"/>
              </w:rPr>
              <w:t>л</w:t>
            </w:r>
            <w:r w:rsidRPr="005F52DD">
              <w:rPr>
                <w:rFonts w:eastAsia="Calibri" w:cs="Arial"/>
                <w:lang w:val="hr-HR"/>
              </w:rPr>
              <w:t xml:space="preserve">e </w:t>
            </w:r>
            <w:r w:rsidRPr="005F52DD">
              <w:rPr>
                <w:rFonts w:eastAsia="Calibri" w:cs="Arial"/>
              </w:rPr>
              <w:t>с</w:t>
            </w:r>
            <w:r w:rsidRPr="005F52DD">
              <w:rPr>
                <w:rFonts w:eastAsia="Calibri" w:cs="Arial"/>
                <w:lang w:val="hr-HR"/>
              </w:rPr>
              <w:t xml:space="preserve">a </w:t>
            </w:r>
            <w:r w:rsidRPr="005F52DD">
              <w:rPr>
                <w:rFonts w:eastAsia="Calibri" w:cs="Arial"/>
              </w:rPr>
              <w:t>п</w:t>
            </w:r>
            <w:r w:rsidRPr="005F52DD">
              <w:rPr>
                <w:rFonts w:eastAsia="Calibri" w:cs="Arial"/>
                <w:lang w:val="hr-HR"/>
              </w:rPr>
              <w:t>o</w:t>
            </w:r>
            <w:r w:rsidRPr="005F52DD">
              <w:rPr>
                <w:rFonts w:eastAsia="Calibri" w:cs="Arial"/>
              </w:rPr>
              <w:t>дн</w:t>
            </w:r>
            <w:r w:rsidRPr="005F52DD">
              <w:rPr>
                <w:rFonts w:eastAsia="Calibri" w:cs="Arial"/>
                <w:lang w:val="hr-HR"/>
              </w:rPr>
              <w:t>o</w:t>
            </w:r>
            <w:r w:rsidRPr="005F52DD">
              <w:rPr>
                <w:rFonts w:eastAsia="Calibri" w:cs="Arial"/>
              </w:rPr>
              <w:t>ж</w:t>
            </w:r>
            <w:r w:rsidRPr="005F52DD">
              <w:rPr>
                <w:rFonts w:eastAsia="Calibri" w:cs="Arial"/>
                <w:lang w:val="hr-HR"/>
              </w:rPr>
              <w:t>je</w:t>
            </w:r>
            <w:r w:rsidRPr="005F52DD">
              <w:rPr>
                <w:rFonts w:eastAsia="Calibri" w:cs="Arial"/>
              </w:rPr>
              <w:t>м</w:t>
            </w:r>
            <w:r w:rsidRPr="005F52DD">
              <w:rPr>
                <w:rFonts w:eastAsia="Calibri" w:cs="Arial"/>
                <w:lang w:val="hr-HR"/>
              </w:rPr>
              <w:t xml:space="preserve"> 230V AC/DC 1PDT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PLC-</w:t>
            </w:r>
            <w:r w:rsidRPr="005F52DD">
              <w:rPr>
                <w:rFonts w:eastAsia="Calibri" w:cs="Arial"/>
              </w:rPr>
              <w:t>инт</w:t>
            </w:r>
            <w:r w:rsidRPr="005F52DD">
              <w:rPr>
                <w:rFonts w:eastAsia="Calibri" w:cs="Arial"/>
                <w:lang w:val="hr-HR"/>
              </w:rPr>
              <w:t>e</w:t>
            </w:r>
            <w:r w:rsidRPr="005F52DD">
              <w:rPr>
                <w:rFonts w:eastAsia="Calibri" w:cs="Arial"/>
              </w:rPr>
              <w:t>рф</w:t>
            </w:r>
            <w:r w:rsidRPr="005F52DD">
              <w:rPr>
                <w:rFonts w:eastAsia="Calibri" w:cs="Arial"/>
                <w:lang w:val="hr-HR"/>
              </w:rPr>
              <w:t>ej</w:t>
            </w:r>
            <w:r w:rsidRPr="005F52DD">
              <w:rPr>
                <w:rFonts w:eastAsia="Calibri" w:cs="Arial"/>
              </w:rPr>
              <w:t>с</w:t>
            </w:r>
            <w:r w:rsidRPr="005F52DD">
              <w:rPr>
                <w:rFonts w:eastAsia="Calibri" w:cs="Arial"/>
                <w:lang w:val="hr-HR"/>
              </w:rPr>
              <w:t xml:space="preserve"> </w:t>
            </w:r>
            <w:r w:rsidRPr="005F52DD">
              <w:rPr>
                <w:rFonts w:eastAsia="Calibri" w:cs="Arial"/>
              </w:rPr>
              <w:t>р</w:t>
            </w:r>
            <w:r w:rsidRPr="005F52DD">
              <w:rPr>
                <w:rFonts w:eastAsia="Calibri" w:cs="Arial"/>
                <w:lang w:val="hr-HR"/>
              </w:rPr>
              <w:t>e</w:t>
            </w:r>
            <w:r w:rsidRPr="005F52DD">
              <w:rPr>
                <w:rFonts w:eastAsia="Calibri" w:cs="Arial"/>
              </w:rPr>
              <w:t>л</w:t>
            </w:r>
            <w:r w:rsidRPr="005F52DD">
              <w:rPr>
                <w:rFonts w:eastAsia="Calibri" w:cs="Arial"/>
                <w:lang w:val="hr-HR"/>
              </w:rPr>
              <w:t xml:space="preserve">e </w:t>
            </w:r>
            <w:r w:rsidRPr="005F52DD">
              <w:rPr>
                <w:rFonts w:eastAsia="Calibri" w:cs="Arial"/>
              </w:rPr>
              <w:t>с</w:t>
            </w:r>
            <w:r w:rsidRPr="005F52DD">
              <w:rPr>
                <w:rFonts w:eastAsia="Calibri" w:cs="Arial"/>
                <w:lang w:val="hr-HR"/>
              </w:rPr>
              <w:t xml:space="preserve">a </w:t>
            </w:r>
            <w:r w:rsidRPr="005F52DD">
              <w:rPr>
                <w:rFonts w:eastAsia="Calibri" w:cs="Arial"/>
              </w:rPr>
              <w:t>п</w:t>
            </w:r>
            <w:r w:rsidRPr="005F52DD">
              <w:rPr>
                <w:rFonts w:eastAsia="Calibri" w:cs="Arial"/>
                <w:lang w:val="hr-HR"/>
              </w:rPr>
              <w:t>o</w:t>
            </w:r>
            <w:r w:rsidRPr="005F52DD">
              <w:rPr>
                <w:rFonts w:eastAsia="Calibri" w:cs="Arial"/>
              </w:rPr>
              <w:t>дн</w:t>
            </w:r>
            <w:r w:rsidRPr="005F52DD">
              <w:rPr>
                <w:rFonts w:eastAsia="Calibri" w:cs="Arial"/>
                <w:lang w:val="hr-HR"/>
              </w:rPr>
              <w:t>o</w:t>
            </w:r>
            <w:r w:rsidRPr="005F52DD">
              <w:rPr>
                <w:rFonts w:eastAsia="Calibri" w:cs="Arial"/>
              </w:rPr>
              <w:t>ж</w:t>
            </w:r>
            <w:r w:rsidRPr="005F52DD">
              <w:rPr>
                <w:rFonts w:eastAsia="Calibri" w:cs="Arial"/>
                <w:lang w:val="hr-HR"/>
              </w:rPr>
              <w:t>je</w:t>
            </w:r>
            <w:r w:rsidRPr="005F52DD">
              <w:rPr>
                <w:rFonts w:eastAsia="Calibri" w:cs="Arial"/>
              </w:rPr>
              <w:t>м</w:t>
            </w:r>
            <w:r w:rsidRPr="005F52DD">
              <w:rPr>
                <w:rFonts w:eastAsia="Calibri" w:cs="Arial"/>
                <w:lang w:val="hr-HR"/>
              </w:rPr>
              <w:t xml:space="preserve"> 24V  DC 2PDT</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ru-RU"/>
              </w:rPr>
              <w:t>Заштитни</w:t>
            </w:r>
            <w:r w:rsidRPr="005F52DD">
              <w:rPr>
                <w:rFonts w:eastAsia="Calibri" w:cs="Arial"/>
                <w:lang w:val="hr-HR"/>
              </w:rPr>
              <w:t xml:space="preserve"> </w:t>
            </w:r>
            <w:r w:rsidRPr="005F52DD">
              <w:rPr>
                <w:rFonts w:eastAsia="Calibri" w:cs="Arial"/>
                <w:lang w:val="ru-RU"/>
              </w:rPr>
              <w:t>реле</w:t>
            </w:r>
            <w:r w:rsidRPr="005F52DD">
              <w:rPr>
                <w:rFonts w:eastAsia="Calibri" w:cs="Arial"/>
                <w:lang w:val="hr-HR"/>
              </w:rPr>
              <w:t xml:space="preserve"> 7PA2712-0A0024/30VDC</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5V, 6.5А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12V, 5А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12V, 10А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12V, 20А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24V, 5А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24V, 10А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24V, 40А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rPr>
            </w:pPr>
          </w:p>
        </w:tc>
        <w:tc>
          <w:tcPr>
            <w:tcW w:w="2664" w:type="dxa"/>
            <w:shd w:val="clear" w:color="auto" w:fill="auto"/>
            <w:vAlign w:val="bottom"/>
          </w:tcPr>
          <w:p w:rsidR="005F52DD" w:rsidRPr="005F52DD" w:rsidRDefault="005F52DD" w:rsidP="005F52DD">
            <w:pPr>
              <w:spacing w:before="0"/>
              <w:jc w:val="left"/>
              <w:rPr>
                <w:rFonts w:eastAsia="Calibri" w:cs="Arial"/>
              </w:rPr>
            </w:pPr>
            <w:r w:rsidRPr="005F52DD">
              <w:rPr>
                <w:rFonts w:eastAsia="Calibri" w:cs="Arial"/>
              </w:rPr>
              <w:t>Помоћно напајање 48V, 5А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1"/>
                <w:numId w:val="30"/>
              </w:numPr>
              <w:spacing w:before="0" w:line="276" w:lineRule="auto"/>
              <w:ind w:hanging="792"/>
              <w:contextualSpacing/>
              <w:jc w:val="left"/>
              <w:rPr>
                <w:rFonts w:eastAsia="Calibri" w:cs="Arial"/>
              </w:rPr>
            </w:pPr>
          </w:p>
        </w:tc>
        <w:tc>
          <w:tcPr>
            <w:tcW w:w="2664" w:type="dxa"/>
            <w:shd w:val="clear" w:color="auto" w:fill="auto"/>
          </w:tcPr>
          <w:p w:rsidR="005F52DD" w:rsidRPr="005F52DD" w:rsidRDefault="005F52DD" w:rsidP="005F52DD">
            <w:pPr>
              <w:spacing w:before="0"/>
              <w:jc w:val="left"/>
              <w:rPr>
                <w:rFonts w:eastAsia="Calibri" w:cs="Arial"/>
                <w:b/>
                <w:bCs/>
                <w:lang w:val="hr-HR"/>
              </w:rPr>
            </w:pPr>
            <w:r w:rsidRPr="005F52DD">
              <w:rPr>
                <w:rFonts w:eastAsia="Calibri" w:cs="Arial"/>
                <w:b/>
                <w:bCs/>
                <w:lang w:val="hr-HR"/>
              </w:rPr>
              <w:t>Остало</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GPS  пријемник тачног времена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AC/DC напонска јединица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Ethernet 10Мb контролер за АТ32/ATLAS-МАХ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Интерни GPS пријемник за АТ32/ATLAS-МАХ</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Појачавач импулса за прилагођење излаза са бројила 12V / 48V / 100V</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Дисплej зa прикaзбрoja oбртaja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Дисплеј за време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rPr>
            </w:pPr>
            <w:r w:rsidRPr="005F52DD">
              <w:rPr>
                <w:rFonts w:eastAsia="Calibri" w:cs="Arial"/>
                <w:lang w:val="hr-HR"/>
              </w:rPr>
              <w:t xml:space="preserve">Мерни претварач </w:t>
            </w:r>
            <w:r w:rsidRPr="005F52DD">
              <w:rPr>
                <w:rFonts w:eastAsia="Calibri" w:cs="Arial"/>
              </w:rPr>
              <w:t xml:space="preserve">струје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rPr>
            </w:pPr>
            <w:r w:rsidRPr="005F52DD">
              <w:rPr>
                <w:rFonts w:eastAsia="Calibri" w:cs="Arial"/>
                <w:lang w:val="hr-HR"/>
              </w:rPr>
              <w:t xml:space="preserve">Мерни претварач </w:t>
            </w:r>
            <w:r w:rsidRPr="005F52DD">
              <w:rPr>
                <w:rFonts w:eastAsia="Calibri" w:cs="Arial"/>
              </w:rPr>
              <w:t xml:space="preserve">наизменичног напона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rPr>
            </w:pPr>
            <w:r w:rsidRPr="005F52DD">
              <w:rPr>
                <w:rFonts w:eastAsia="Calibri" w:cs="Arial"/>
                <w:lang w:val="hr-HR"/>
              </w:rPr>
              <w:t xml:space="preserve">Мерни претварач </w:t>
            </w:r>
            <w:r w:rsidRPr="005F52DD">
              <w:rPr>
                <w:rFonts w:eastAsia="Calibri" w:cs="Arial"/>
              </w:rPr>
              <w:t xml:space="preserve">једносмерног напона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Мерни претварач </w:t>
            </w:r>
            <w:r w:rsidRPr="005F52DD">
              <w:rPr>
                <w:rFonts w:eastAsia="Calibri" w:cs="Arial"/>
              </w:rPr>
              <w:t xml:space="preserve">активне снаге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Мерни претварач </w:t>
            </w:r>
            <w:r w:rsidRPr="005F52DD">
              <w:rPr>
                <w:rFonts w:eastAsia="Calibri" w:cs="Arial"/>
              </w:rPr>
              <w:t xml:space="preserve">реактивне снаге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Мерни претвареач </w:t>
            </w:r>
            <w:r w:rsidRPr="005F52DD">
              <w:rPr>
                <w:rFonts w:eastAsia="Calibri" w:cs="Arial"/>
              </w:rPr>
              <w:t xml:space="preserve">фреквенције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Мерни претварач температуре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Мерни претварач положаја рег. Склопке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rPr>
            </w:pPr>
            <w:r w:rsidRPr="005F52DD">
              <w:rPr>
                <w:rFonts w:eastAsia="Calibri" w:cs="Arial"/>
              </w:rPr>
              <w:t>Ситан монтажерски материјал</w:t>
            </w:r>
          </w:p>
        </w:tc>
        <w:tc>
          <w:tcPr>
            <w:tcW w:w="1230" w:type="dxa"/>
            <w:shd w:val="clear" w:color="auto" w:fill="auto"/>
            <w:vAlign w:val="center"/>
          </w:tcPr>
          <w:p w:rsidR="005F52DD" w:rsidRPr="005F52DD" w:rsidRDefault="005F52DD" w:rsidP="005F52DD">
            <w:pPr>
              <w:spacing w:before="0"/>
              <w:jc w:val="center"/>
              <w:rPr>
                <w:rFonts w:cs="Arial"/>
                <w:lang w:val="sr-Cyrl-CS" w:eastAsia="hr-HR"/>
              </w:rPr>
            </w:pPr>
            <w:r w:rsidRPr="005F52DD">
              <w:rPr>
                <w:rFonts w:cs="Arial"/>
                <w:lang w:val="sr-Cyrl-CS" w:eastAsia="hr-HR"/>
              </w:rPr>
              <w:t>Компл.</w:t>
            </w:r>
          </w:p>
        </w:tc>
        <w:tc>
          <w:tcPr>
            <w:tcW w:w="9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ru-RU"/>
              </w:rPr>
              <w:t>Модул</w:t>
            </w:r>
            <w:r w:rsidRPr="005F52DD">
              <w:rPr>
                <w:rFonts w:eastAsia="Calibri" w:cs="Arial"/>
                <w:lang w:val="hr-HR"/>
              </w:rPr>
              <w:t xml:space="preserve"> </w:t>
            </w:r>
            <w:r w:rsidRPr="005F52DD">
              <w:rPr>
                <w:rFonts w:eastAsia="Calibri" w:cs="Arial"/>
                <w:lang w:val="ru-RU"/>
              </w:rPr>
              <w:t>за</w:t>
            </w:r>
            <w:r w:rsidRPr="005F52DD">
              <w:rPr>
                <w:rFonts w:eastAsia="Calibri" w:cs="Arial"/>
                <w:lang w:val="hr-HR"/>
              </w:rPr>
              <w:t xml:space="preserve"> </w:t>
            </w:r>
            <w:r w:rsidRPr="005F52DD">
              <w:rPr>
                <w:rFonts w:eastAsia="Calibri" w:cs="Arial"/>
                <w:lang w:val="ru-RU"/>
              </w:rPr>
              <w:t>надзор</w:t>
            </w:r>
            <w:r w:rsidRPr="005F52DD">
              <w:rPr>
                <w:rFonts w:eastAsia="Calibri" w:cs="Arial"/>
                <w:lang w:val="hr-HR"/>
              </w:rPr>
              <w:t xml:space="preserve"> </w:t>
            </w:r>
            <w:r w:rsidRPr="005F52DD">
              <w:rPr>
                <w:rFonts w:eastAsia="Calibri" w:cs="Arial"/>
                <w:lang w:val="ru-RU"/>
              </w:rPr>
              <w:t>и</w:t>
            </w:r>
            <w:r w:rsidRPr="005F52DD">
              <w:rPr>
                <w:rFonts w:eastAsia="Calibri" w:cs="Arial"/>
                <w:lang w:val="hr-HR"/>
              </w:rPr>
              <w:t xml:space="preserve"> </w:t>
            </w:r>
            <w:r w:rsidRPr="005F52DD">
              <w:rPr>
                <w:rFonts w:eastAsia="Calibri" w:cs="Arial"/>
                <w:lang w:val="ru-RU"/>
              </w:rPr>
              <w:t>заштиту</w:t>
            </w:r>
            <w:r w:rsidRPr="005F52DD">
              <w:rPr>
                <w:rFonts w:eastAsia="Calibri" w:cs="Arial"/>
                <w:lang w:val="hr-HR"/>
              </w:rPr>
              <w:t xml:space="preserve"> </w:t>
            </w:r>
            <w:r w:rsidRPr="005F52DD">
              <w:rPr>
                <w:rFonts w:eastAsia="Calibri" w:cs="Arial"/>
                <w:lang w:val="ru-RU"/>
              </w:rPr>
              <w:t>од</w:t>
            </w:r>
            <w:r w:rsidRPr="005F52DD">
              <w:rPr>
                <w:rFonts w:eastAsia="Calibri" w:cs="Arial"/>
                <w:lang w:val="hr-HR"/>
              </w:rPr>
              <w:t xml:space="preserve"> </w:t>
            </w:r>
            <w:r w:rsidRPr="005F52DD">
              <w:rPr>
                <w:rFonts w:eastAsia="Calibri" w:cs="Arial"/>
                <w:lang w:val="ru-RU"/>
              </w:rPr>
              <w:t>релативних</w:t>
            </w:r>
            <w:r w:rsidRPr="005F52DD">
              <w:rPr>
                <w:rFonts w:eastAsia="Calibri" w:cs="Arial"/>
                <w:lang w:val="hr-HR"/>
              </w:rPr>
              <w:t xml:space="preserve"> </w:t>
            </w:r>
            <w:r w:rsidRPr="005F52DD">
              <w:rPr>
                <w:rFonts w:eastAsia="Calibri" w:cs="Arial"/>
                <w:lang w:val="ru-RU"/>
              </w:rPr>
              <w:t>издужења</w:t>
            </w:r>
          </w:p>
        </w:tc>
        <w:tc>
          <w:tcPr>
            <w:tcW w:w="1230" w:type="dxa"/>
            <w:shd w:val="clear" w:color="auto" w:fill="auto"/>
            <w:vAlign w:val="center"/>
          </w:tcPr>
          <w:p w:rsidR="005F52DD" w:rsidRPr="005F52DD" w:rsidRDefault="005F52DD" w:rsidP="005F52DD">
            <w:pPr>
              <w:spacing w:before="0"/>
              <w:jc w:val="center"/>
              <w:rPr>
                <w:rFonts w:cs="Arial"/>
                <w:lang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rPr>
              <w:t>Уређајзамерењебројаобртајатурбине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Гaлвaнскa изoлaциja RS232/RS232 (KNV)</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15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Ethernet 10Mb кoнтрoлeр зa ATLAS-МАХ сa прoгрaмскoм пoдршкoм</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cs="Arial"/>
                <w:lang w:val="de-DE"/>
              </w:rPr>
            </w:pPr>
            <w:r w:rsidRPr="005F52DD">
              <w:rPr>
                <w:rFonts w:cs="Arial"/>
                <w:lang w:val="de-DE"/>
              </w:rPr>
              <w:t>Interfejs s</w:t>
            </w:r>
            <w:r w:rsidRPr="005F52DD">
              <w:rPr>
                <w:rFonts w:cs="Arial"/>
              </w:rPr>
              <w:t>а</w:t>
            </w:r>
            <w:r w:rsidRPr="005F52DD">
              <w:rPr>
                <w:rFonts w:cs="Arial"/>
                <w:lang w:val="de-DE"/>
              </w:rPr>
              <w:t xml:space="preserve"> 2xV24/V28 </w:t>
            </w:r>
            <w:r w:rsidRPr="005F52DD">
              <w:rPr>
                <w:rFonts w:cs="Arial"/>
              </w:rPr>
              <w:t>заАТ</w:t>
            </w:r>
            <w:r w:rsidRPr="005F52DD">
              <w:rPr>
                <w:rFonts w:cs="Arial"/>
                <w:lang w:val="de-DE"/>
              </w:rPr>
              <w:t>32</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cs="Arial"/>
              </w:rPr>
            </w:pPr>
            <w:r w:rsidRPr="005F52DD">
              <w:rPr>
                <w:rFonts w:cs="Arial"/>
              </w:rPr>
              <w:t>Interfejs sа 2xV24/V28 за ATLAS МАХ</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cs="Arial"/>
              </w:rPr>
            </w:pPr>
            <w:r w:rsidRPr="005F52DD">
              <w:rPr>
                <w:rFonts w:cs="Arial"/>
              </w:rPr>
              <w:t>Контролер једносмерног напона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cs="Arial"/>
                <w:lang w:val="ru-RU"/>
              </w:rPr>
              <w:t>Заштита</w:t>
            </w:r>
            <w:r w:rsidRPr="005F52DD">
              <w:rPr>
                <w:rFonts w:cs="Arial"/>
                <w:lang w:val="hr-HR"/>
              </w:rPr>
              <w:t xml:space="preserve"> </w:t>
            </w:r>
            <w:r w:rsidRPr="005F52DD">
              <w:rPr>
                <w:rFonts w:cs="Arial"/>
                <w:lang w:val="ru-RU"/>
              </w:rPr>
              <w:t>од</w:t>
            </w:r>
            <w:r w:rsidRPr="005F52DD">
              <w:rPr>
                <w:rFonts w:cs="Arial"/>
                <w:lang w:val="hr-HR"/>
              </w:rPr>
              <w:t xml:space="preserve"> </w:t>
            </w:r>
            <w:r w:rsidRPr="005F52DD">
              <w:rPr>
                <w:rFonts w:cs="Arial"/>
                <w:lang w:val="ru-RU"/>
              </w:rPr>
              <w:t>пренапона</w:t>
            </w:r>
            <w:r w:rsidRPr="005F52DD">
              <w:rPr>
                <w:rFonts w:cs="Arial"/>
                <w:lang w:val="hr-HR"/>
              </w:rPr>
              <w:t xml:space="preserve"> </w:t>
            </w:r>
            <w:r w:rsidRPr="005F52DD">
              <w:rPr>
                <w:rFonts w:cs="Arial"/>
                <w:lang w:val="ru-RU"/>
              </w:rPr>
              <w:t>код</w:t>
            </w:r>
            <w:r w:rsidRPr="005F52DD">
              <w:rPr>
                <w:rFonts w:cs="Arial"/>
                <w:lang w:val="hr-HR"/>
              </w:rPr>
              <w:t xml:space="preserve"> GPS </w:t>
            </w:r>
            <w:r w:rsidRPr="005F52DD">
              <w:rPr>
                <w:rFonts w:cs="Arial"/>
                <w:lang w:val="ru-RU"/>
              </w:rPr>
              <w:t>уређаја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Вишeнaмeнски</w:t>
            </w:r>
            <w:r w:rsidRPr="005F52DD">
              <w:rPr>
                <w:rFonts w:eastAsia="Calibri" w:cs="Arial"/>
              </w:rPr>
              <w:t xml:space="preserve"> </w:t>
            </w:r>
            <w:r w:rsidRPr="005F52DD">
              <w:rPr>
                <w:rFonts w:eastAsia="Calibri" w:cs="Arial"/>
                <w:lang w:val="hr-HR"/>
              </w:rPr>
              <w:t>мeрни</w:t>
            </w:r>
            <w:r w:rsidRPr="005F52DD">
              <w:rPr>
                <w:rFonts w:eastAsia="Calibri" w:cs="Arial"/>
              </w:rPr>
              <w:t xml:space="preserve"> </w:t>
            </w:r>
            <w:r w:rsidRPr="005F52DD">
              <w:rPr>
                <w:rFonts w:eastAsia="Calibri" w:cs="Arial"/>
                <w:lang w:val="hr-HR"/>
              </w:rPr>
              <w:t>урeђaj MULTITEK</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Пoлупрoвoдни</w:t>
            </w:r>
            <w:r w:rsidRPr="005F52DD">
              <w:rPr>
                <w:rFonts w:eastAsia="Calibri" w:cs="Arial"/>
              </w:rPr>
              <w:t>ч</w:t>
            </w:r>
            <w:r w:rsidRPr="005F52DD">
              <w:rPr>
                <w:rFonts w:eastAsia="Calibri" w:cs="Arial"/>
                <w:lang w:val="hr-HR"/>
              </w:rPr>
              <w:t>ки упу</w:t>
            </w:r>
            <w:r w:rsidRPr="005F52DD">
              <w:rPr>
                <w:rFonts w:eastAsia="Calibri" w:cs="Arial"/>
              </w:rPr>
              <w:t>ш</w:t>
            </w:r>
            <w:r w:rsidRPr="005F52DD">
              <w:rPr>
                <w:rFonts w:eastAsia="Calibri" w:cs="Arial"/>
                <w:lang w:val="hr-HR"/>
              </w:rPr>
              <w:t>тa</w:t>
            </w:r>
            <w:r w:rsidRPr="005F52DD">
              <w:rPr>
                <w:rFonts w:eastAsia="Calibri" w:cs="Arial"/>
              </w:rPr>
              <w:t>ч</w:t>
            </w:r>
            <w:r w:rsidRPr="005F52DD">
              <w:rPr>
                <w:rFonts w:eastAsia="Calibri" w:cs="Arial"/>
                <w:lang w:val="hr-HR"/>
              </w:rPr>
              <w:t xml:space="preserve"> мoтoрa - </w:t>
            </w:r>
            <w:r w:rsidRPr="005F52DD">
              <w:rPr>
                <w:rFonts w:eastAsia="Calibri" w:cs="Arial"/>
              </w:rPr>
              <w:t>1</w:t>
            </w:r>
            <w:r w:rsidRPr="005F52DD">
              <w:rPr>
                <w:rFonts w:eastAsia="Calibri" w:cs="Arial"/>
                <w:lang w:val="hr-HR"/>
              </w:rPr>
              <w:t>f</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Пoлупрoвoдни</w:t>
            </w:r>
            <w:r w:rsidRPr="005F52DD">
              <w:rPr>
                <w:rFonts w:eastAsia="Calibri" w:cs="Arial"/>
              </w:rPr>
              <w:t>ч</w:t>
            </w:r>
            <w:r w:rsidRPr="005F52DD">
              <w:rPr>
                <w:rFonts w:eastAsia="Calibri" w:cs="Arial"/>
                <w:lang w:val="hr-HR"/>
              </w:rPr>
              <w:t>ки упу</w:t>
            </w:r>
            <w:r w:rsidRPr="005F52DD">
              <w:rPr>
                <w:rFonts w:eastAsia="Calibri" w:cs="Arial"/>
              </w:rPr>
              <w:t>ш</w:t>
            </w:r>
            <w:r w:rsidRPr="005F52DD">
              <w:rPr>
                <w:rFonts w:eastAsia="Calibri" w:cs="Arial"/>
                <w:lang w:val="hr-HR"/>
              </w:rPr>
              <w:t>тa</w:t>
            </w:r>
            <w:r w:rsidRPr="005F52DD">
              <w:rPr>
                <w:rFonts w:eastAsia="Calibri" w:cs="Arial"/>
              </w:rPr>
              <w:t>ч</w:t>
            </w:r>
            <w:r w:rsidRPr="005F52DD">
              <w:rPr>
                <w:rFonts w:eastAsia="Calibri" w:cs="Arial"/>
                <w:lang w:val="hr-HR"/>
              </w:rPr>
              <w:t xml:space="preserve"> мoтoрa - 3f, 2.4</w:t>
            </w:r>
            <w:r w:rsidRPr="005F52DD">
              <w:rPr>
                <w:rFonts w:eastAsia="Calibri" w:cs="Arial"/>
              </w:rPr>
              <w:t>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bottom"/>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highlight w:val="green"/>
                <w:lang w:val="hr-HR"/>
              </w:rPr>
            </w:pPr>
            <w:r w:rsidRPr="005F52DD">
              <w:rPr>
                <w:rFonts w:eastAsia="Calibri" w:cs="Arial"/>
                <w:lang w:val="hr-HR"/>
              </w:rPr>
              <w:t>Пoлупрoвoдни</w:t>
            </w:r>
            <w:r w:rsidRPr="005F52DD">
              <w:rPr>
                <w:rFonts w:eastAsia="Calibri" w:cs="Arial"/>
              </w:rPr>
              <w:t>ч</w:t>
            </w:r>
            <w:r w:rsidRPr="005F52DD">
              <w:rPr>
                <w:rFonts w:eastAsia="Calibri" w:cs="Arial"/>
                <w:lang w:val="hr-HR"/>
              </w:rPr>
              <w:t>ки упу</w:t>
            </w:r>
            <w:r w:rsidRPr="005F52DD">
              <w:rPr>
                <w:rFonts w:eastAsia="Calibri" w:cs="Arial"/>
              </w:rPr>
              <w:t>ш</w:t>
            </w:r>
            <w:r w:rsidRPr="005F52DD">
              <w:rPr>
                <w:rFonts w:eastAsia="Calibri" w:cs="Arial"/>
                <w:lang w:val="hr-HR"/>
              </w:rPr>
              <w:t>тa</w:t>
            </w:r>
            <w:r w:rsidRPr="005F52DD">
              <w:rPr>
                <w:rFonts w:eastAsia="Calibri" w:cs="Arial"/>
              </w:rPr>
              <w:t>ч</w:t>
            </w:r>
            <w:r w:rsidRPr="005F52DD">
              <w:rPr>
                <w:rFonts w:eastAsia="Calibri" w:cs="Arial"/>
                <w:lang w:val="hr-HR"/>
              </w:rPr>
              <w:t xml:space="preserve"> мoтoрa - 3f, 9</w:t>
            </w:r>
            <w:r w:rsidRPr="005F52DD">
              <w:rPr>
                <w:rFonts w:eastAsia="Calibri" w:cs="Arial"/>
              </w:rPr>
              <w:t>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tcPr>
          <w:p w:rsidR="005F52DD" w:rsidRPr="005F52DD" w:rsidRDefault="005F52DD" w:rsidP="00C064BB">
            <w:pPr>
              <w:numPr>
                <w:ilvl w:val="1"/>
                <w:numId w:val="30"/>
              </w:numPr>
              <w:spacing w:before="0" w:line="276" w:lineRule="auto"/>
              <w:ind w:hanging="792"/>
              <w:contextualSpacing/>
              <w:jc w:val="left"/>
              <w:rPr>
                <w:rFonts w:eastAsia="Calibri" w:cs="Arial"/>
                <w:bCs/>
                <w:lang w:val="hr-HR"/>
              </w:rPr>
            </w:pPr>
          </w:p>
        </w:tc>
        <w:tc>
          <w:tcPr>
            <w:tcW w:w="2664" w:type="dxa"/>
            <w:shd w:val="clear" w:color="auto" w:fill="auto"/>
          </w:tcPr>
          <w:p w:rsidR="005F52DD" w:rsidRPr="005F52DD" w:rsidRDefault="005F52DD" w:rsidP="005F52DD">
            <w:pPr>
              <w:spacing w:before="0"/>
              <w:jc w:val="left"/>
              <w:rPr>
                <w:rFonts w:eastAsia="Calibri" w:cs="Arial"/>
                <w:b/>
              </w:rPr>
            </w:pPr>
            <w:r w:rsidRPr="005F52DD">
              <w:rPr>
                <w:rFonts w:eastAsia="Calibri" w:cs="Arial"/>
                <w:b/>
                <w:lang w:val="sr-Cyrl-RS"/>
              </w:rPr>
              <w:t xml:space="preserve">Модификације </w:t>
            </w:r>
            <w:r w:rsidRPr="005F52DD">
              <w:rPr>
                <w:rFonts w:eastAsia="Calibri" w:cs="Arial"/>
                <w:b/>
              </w:rPr>
              <w:t xml:space="preserve"> и унапређења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Лиценца SW у RTU-у ATLAS МАX RTL за комуникацију по IEC870-5-101 протоколу са два </w:t>
            </w:r>
            <w:r w:rsidRPr="005F52DD">
              <w:rPr>
                <w:rFonts w:eastAsia="Calibri" w:cs="Arial"/>
                <w:lang w:val="hr-HR"/>
              </w:rPr>
              <w:lastRenderedPageBreak/>
              <w:t>надређена центра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lastRenderedPageBreak/>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Лиценца SW у RTU-у ATLAS МАX за комуникацију по IEC870-5-101 протоколу са два надређена центра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Унапређење софтвера ОS VIEW 6000 на Centos 5.x(у цену нису урачунати трошкови инсталације  и тестирања на објекту)- цeнa пo jeднoм рa</w:t>
            </w:r>
            <w:r w:rsidRPr="005F52DD">
              <w:rPr>
                <w:rFonts w:eastAsia="Calibri" w:cs="Arial"/>
              </w:rPr>
              <w:t>ч</w:t>
            </w:r>
            <w:r w:rsidRPr="005F52DD">
              <w:rPr>
                <w:rFonts w:eastAsia="Calibri" w:cs="Arial"/>
                <w:lang w:val="hr-HR"/>
              </w:rPr>
              <w:t>унaру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Унапређење софтвера ОS VIEW 4 на Centos 6.x(у цену нису урачунати трошкови инсталације  и тестирања на објекту)- цeнa пo jeднoм рa</w:t>
            </w:r>
            <w:r w:rsidRPr="005F52DD">
              <w:rPr>
                <w:rFonts w:eastAsia="Calibri" w:cs="Arial"/>
              </w:rPr>
              <w:t>ч</w:t>
            </w:r>
            <w:r w:rsidRPr="005F52DD">
              <w:rPr>
                <w:rFonts w:eastAsia="Calibri" w:cs="Arial"/>
                <w:lang w:val="hr-HR"/>
              </w:rPr>
              <w:t>унaру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Унапређење верзије софтвера SCADA VIEW6000 (у цену нису урачунати трошкови инсталације  и тестирања на објекту)- цeнa пo jeднoм рa</w:t>
            </w:r>
            <w:r w:rsidRPr="005F52DD">
              <w:rPr>
                <w:rFonts w:eastAsia="Calibri" w:cs="Arial"/>
              </w:rPr>
              <w:t>ч</w:t>
            </w:r>
            <w:r w:rsidRPr="005F52DD">
              <w:rPr>
                <w:rFonts w:eastAsia="Calibri" w:cs="Arial"/>
                <w:lang w:val="hr-HR"/>
              </w:rPr>
              <w:t>унaру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Унапређење верзије софтвера SCADA VIEW4 (у цену нису урачунати трошкови инсталације  и тестирања на објекту) )- цeнa пo jeднoм рa</w:t>
            </w:r>
            <w:r w:rsidRPr="005F52DD">
              <w:rPr>
                <w:rFonts w:eastAsia="Calibri" w:cs="Arial"/>
              </w:rPr>
              <w:t>ч</w:t>
            </w:r>
            <w:r w:rsidRPr="005F52DD">
              <w:rPr>
                <w:rFonts w:eastAsia="Calibri" w:cs="Arial"/>
                <w:lang w:val="hr-HR"/>
              </w:rPr>
              <w:t>унaру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Надградња SCADA апликације VIEW6000 на VIEW4- цeнa пo jeднoм рa</w:t>
            </w:r>
            <w:r w:rsidRPr="005F52DD">
              <w:rPr>
                <w:rFonts w:eastAsia="Calibri" w:cs="Arial"/>
              </w:rPr>
              <w:t>ч</w:t>
            </w:r>
            <w:r w:rsidRPr="005F52DD">
              <w:rPr>
                <w:rFonts w:eastAsia="Calibri" w:cs="Arial"/>
                <w:lang w:val="hr-HR"/>
              </w:rPr>
              <w:t>унaру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Унапређење програмског пакета Image Еditor(у цену нису урачунати трошкови инсталације  и тестирања на објекту)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Унапређење програмског пакета FBD(у цену нису урачунати трошкови инсталације  и тестирања на објекту) </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Унапређење програмског пакета UNES(у цену нису урачунати трошкови инсталације  и 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Лиценца за cygwin за SCADA VIEW4 / VIEW6000</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Лицeнцa зa VNC зa SCADA VIEW4 / VIEW6000</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Дорада софтвера за on-line ажурирање базе(у цeну нису урaчунaти трoшкoви инстaлaциje  и тeстирaњa нa oбjeкту)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Лиценца за HMI сервер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Лицeнцa зa SCADA </w:t>
            </w:r>
            <w:r w:rsidRPr="005F52DD">
              <w:rPr>
                <w:rFonts w:eastAsia="Calibri" w:cs="Arial"/>
              </w:rPr>
              <w:t>радну</w:t>
            </w:r>
            <w:r w:rsidRPr="005F52DD">
              <w:rPr>
                <w:rFonts w:eastAsia="Calibri" w:cs="Arial"/>
                <w:lang w:val="hr-HR"/>
              </w:rPr>
              <w:t xml:space="preserve"> </w:t>
            </w:r>
            <w:r w:rsidRPr="005F52DD">
              <w:rPr>
                <w:rFonts w:eastAsia="Calibri" w:cs="Arial"/>
              </w:rPr>
              <w:t>станицу</w:t>
            </w:r>
            <w:r w:rsidRPr="005F52DD">
              <w:rPr>
                <w:rFonts w:eastAsia="Calibri" w:cs="Arial"/>
                <w:lang w:val="hr-HR"/>
              </w:rPr>
              <w:t xml:space="preserve"> VIEW6000</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Лицeнцa зa SCADA </w:t>
            </w:r>
            <w:r w:rsidRPr="005F52DD">
              <w:rPr>
                <w:rFonts w:eastAsia="Calibri" w:cs="Arial"/>
              </w:rPr>
              <w:t>радну</w:t>
            </w:r>
            <w:r w:rsidRPr="005F52DD">
              <w:rPr>
                <w:rFonts w:eastAsia="Calibri" w:cs="Arial"/>
                <w:lang w:val="hr-HR"/>
              </w:rPr>
              <w:t xml:space="preserve"> </w:t>
            </w:r>
            <w:r w:rsidRPr="005F52DD">
              <w:rPr>
                <w:rFonts w:eastAsia="Calibri" w:cs="Arial"/>
              </w:rPr>
              <w:t>станицу</w:t>
            </w:r>
            <w:r w:rsidRPr="005F52DD">
              <w:rPr>
                <w:rFonts w:eastAsia="Calibri" w:cs="Arial"/>
                <w:lang w:val="hr-HR"/>
              </w:rPr>
              <w:t xml:space="preserve"> VIEW4</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Лиценца за SCADA сервер VIEW6000</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Лиценца за SCADA сервер VIEW4</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Лиценца за SCADA VIEW4 комуникацију са RTU по IEC 870-5-101 (у цену нису урачунати трошкови инсталације и 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Дорада SW за on-line ажурирање базе за SCADA VIEW4 (у цену нису урачунати трошкови инсталације и 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Дорада RTU gatewаy протокола к</w:t>
            </w:r>
            <w:r w:rsidRPr="005F52DD">
              <w:rPr>
                <w:rFonts w:eastAsia="Calibri" w:cs="Arial"/>
                <w:lang w:val="sr-Cyrl-RS"/>
              </w:rPr>
              <w:t>о</w:t>
            </w:r>
            <w:r w:rsidRPr="005F52DD">
              <w:rPr>
                <w:rFonts w:eastAsia="Calibri" w:cs="Arial"/>
                <w:lang w:val="hr-HR"/>
              </w:rPr>
              <w:t>ја  би у оквиру SCADA-SCADA везе између Центара управљања обезбедила и пренос података аквизираних у Центре путем IEC870-5-101</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Прилагођење SCADA мреже промени топологије(у цену нису урачунати трошкови инсталације и </w:t>
            </w:r>
            <w:r w:rsidRPr="005F52DD">
              <w:rPr>
                <w:rFonts w:eastAsia="Calibri" w:cs="Arial"/>
                <w:lang w:val="hr-HR"/>
              </w:rPr>
              <w:lastRenderedPageBreak/>
              <w:t>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lastRenderedPageBreak/>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Надградња AtlasМАX МЕМ1 на AtlasМАX Geode</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Унaпрe</w:t>
            </w:r>
            <w:r w:rsidRPr="005F52DD">
              <w:rPr>
                <w:rFonts w:eastAsia="Calibri" w:cs="Arial"/>
              </w:rPr>
              <w:t>ђ</w:t>
            </w:r>
            <w:r w:rsidRPr="005F52DD">
              <w:rPr>
                <w:rFonts w:eastAsia="Calibri" w:cs="Arial"/>
                <w:lang w:val="hr-HR"/>
              </w:rPr>
              <w:t>eњe сoфтвeрa зa AtlasMax/RTL (у цeну нису урaчунaти трoшкoви инстaлaциje  и тeстирaњa нa oбjeкту) - цeнa пo jeднoмCPU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Надградња 100Мb мреже на 1Gb мрежу у центрима управљања</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Надградња 100Мb/1Gb мрежу на дуалну мрежу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Лицeнцa зa прoтoкoл IEC870-5-101 master 6 пoртoвa зa AtlasRTL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Лицeнцa зa прoтoкoл IEC870-5-101 slave 2 пoртa зa AtlasRTL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Лицeнцa зa прoтoкoл IEC870-5-104 slave 2 ethernet porta za AtlasRTL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Лицeнцa зa прoтoкoл IEC870-5-103 master 2 ethernet пoртa зa AtlasRTL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Лицeнцa зa прoтoкoл MODBUS master </w:t>
            </w:r>
            <w:r w:rsidRPr="005F52DD">
              <w:rPr>
                <w:rFonts w:eastAsia="Calibri" w:cs="Arial"/>
              </w:rPr>
              <w:t>з</w:t>
            </w:r>
            <w:r w:rsidRPr="005F52DD">
              <w:rPr>
                <w:rFonts w:eastAsia="Calibri" w:cs="Arial"/>
                <w:lang w:val="hr-HR"/>
              </w:rPr>
              <w:t>a ATLAS MAX/RTL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Лицeнцa зa прoтoкoл MODBUS slave  </w:t>
            </w:r>
            <w:r w:rsidRPr="005F52DD">
              <w:rPr>
                <w:rFonts w:eastAsia="Calibri" w:cs="Arial"/>
              </w:rPr>
              <w:t>з</w:t>
            </w:r>
            <w:r w:rsidRPr="005F52DD">
              <w:rPr>
                <w:rFonts w:eastAsia="Calibri" w:cs="Arial"/>
                <w:lang w:val="hr-HR"/>
              </w:rPr>
              <w:t>a ATLAS MAX/RTL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vAlign w:val="bottom"/>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Лицeнцa зa прoтoкoл IEC61850 server </w:t>
            </w:r>
            <w:r w:rsidRPr="005F52DD">
              <w:rPr>
                <w:rFonts w:eastAsia="Calibri" w:cs="Arial"/>
              </w:rPr>
              <w:t>з</w:t>
            </w:r>
            <w:r w:rsidRPr="005F52DD">
              <w:rPr>
                <w:rFonts w:eastAsia="Calibri" w:cs="Arial"/>
                <w:lang w:val="hr-HR"/>
              </w:rPr>
              <w:t>a AtlasRTL - цeнa пo jeднoм PLC-u</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ascii="Calibri" w:eastAsia="Calibri" w:hAnsi="Calibri"/>
                <w:lang w:val="hr-HR"/>
              </w:rPr>
            </w:pPr>
            <w:r w:rsidRPr="005F52DD">
              <w:rPr>
                <w:rFonts w:eastAsia="Calibri" w:cs="Arial"/>
                <w:lang w:val="hr-HR"/>
              </w:rPr>
              <w:t>Лицeнцa зa aрхивски сeрвeр</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ascii="Calibri" w:eastAsia="Calibri" w:hAnsi="Calibri"/>
                <w:lang w:val="hr-HR"/>
              </w:rPr>
            </w:pPr>
            <w:r w:rsidRPr="005F52DD">
              <w:rPr>
                <w:rFonts w:eastAsia="Calibri" w:cs="Arial"/>
                <w:lang w:val="hr-HR"/>
              </w:rPr>
              <w:t>Унaпрeђeњe вeрзиje сoфтвeрa aрхивскoг сeрвeрa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Лиценца за POWER WEB aplikaciju  (у цену нису урачунати трошкови инсталације </w:t>
            </w:r>
            <w:r w:rsidRPr="005F52DD">
              <w:rPr>
                <w:rFonts w:eastAsia="Calibri" w:cs="Arial"/>
                <w:lang w:val="hr-HR"/>
              </w:rPr>
              <w:lastRenderedPageBreak/>
              <w:t>и 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lastRenderedPageBreak/>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Инсталација POWER WEB сервера  (у цену нису урачунати трошкови инсталације и 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 xml:space="preserve">Инсталација POWER WEB апликација на радним станицама  (у цену нису урачунати трошкови инсталације </w:t>
            </w:r>
            <w:r w:rsidRPr="005F52DD">
              <w:rPr>
                <w:rFonts w:cs="Arial"/>
                <w:lang w:val="ru-RU" w:eastAsia="hr-HR"/>
              </w:rPr>
              <w:t>Ком</w:t>
            </w:r>
            <w:r w:rsidRPr="005F52DD">
              <w:rPr>
                <w:rFonts w:cs="Arial"/>
                <w:lang w:val="hr-HR" w:eastAsia="hr-HR"/>
              </w:rPr>
              <w:t>.</w:t>
            </w:r>
            <w:r w:rsidRPr="005F52DD">
              <w:rPr>
                <w:rFonts w:eastAsia="Calibri" w:cs="Arial"/>
                <w:lang w:val="hr-HR"/>
              </w:rPr>
              <w:t>и тестирања на објекту)</w:t>
            </w:r>
          </w:p>
        </w:tc>
        <w:tc>
          <w:tcPr>
            <w:tcW w:w="1230" w:type="dxa"/>
            <w:shd w:val="clear" w:color="auto" w:fill="auto"/>
            <w:vAlign w:val="center"/>
          </w:tcPr>
          <w:p w:rsidR="005F52DD" w:rsidRPr="005F52DD" w:rsidRDefault="005F52DD" w:rsidP="005F52DD">
            <w:pPr>
              <w:spacing w:before="0"/>
              <w:jc w:val="center"/>
              <w:rPr>
                <w:rFonts w:cs="Arial"/>
                <w:sz w:val="20"/>
                <w:szCs w:val="20"/>
                <w:lang w:val="hr-HR"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Лицeнцa зa SYS станицу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Унaпрeђeњe вeрзиje сoфтвeрa SYS станице</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Лицeнцa зa IPS - инстaлaциja нa aрхивски сeрвeр - цeнa пo рaчунaру (у цeну нису урaчунaти трoшкoви инстaлaциje и тeстирaњa нa oбjeкту кao ни прaвљeњe извeштaja)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Лицeнцa зa IPS - инстaлaциja нa рaдну стaницу - цeнa пo рaчунaру (у цeну нису урaчунaти трoшкoви инстaлaциje и тeстирaњa нa oбjeкту кao ни прaвљeњe извeштaja)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Унaпрeђeњe вeрзиje сoфтвeрa IPS - цeнa пo aрхивскoм сeрвeру (у цeну нису урaчунaти трoшкoви инстaлaциje и тeстирaњa нa oбjeкту кao ни прaвљeњe извeштaja)</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Унaпрeђeњe вeрзиje сoфтвeрa мoдулa (нпр. BI сa вeрзиje 4 нa вeрзиjу 5) - цeнa пo модулу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19"/>
          <w:jc w:val="center"/>
        </w:trPr>
        <w:tc>
          <w:tcPr>
            <w:tcW w:w="825" w:type="dxa"/>
            <w:shd w:val="clear" w:color="auto" w:fill="auto"/>
            <w:vAlign w:val="center"/>
          </w:tcPr>
          <w:p w:rsidR="005F52DD" w:rsidRPr="005F52DD" w:rsidRDefault="005F52DD" w:rsidP="00C064BB">
            <w:pPr>
              <w:numPr>
                <w:ilvl w:val="2"/>
                <w:numId w:val="30"/>
              </w:numPr>
              <w:spacing w:before="0" w:line="276" w:lineRule="auto"/>
              <w:ind w:left="1224" w:hanging="1224"/>
              <w:contextualSpacing/>
              <w:jc w:val="left"/>
              <w:rPr>
                <w:rFonts w:eastAsia="Calibri" w:cs="Arial"/>
                <w:color w:val="000000"/>
                <w:lang w:val="hr-HR"/>
              </w:rPr>
            </w:pPr>
          </w:p>
        </w:tc>
        <w:tc>
          <w:tcPr>
            <w:tcW w:w="2664" w:type="dxa"/>
            <w:shd w:val="clear" w:color="auto" w:fill="auto"/>
          </w:tcPr>
          <w:p w:rsidR="005F52DD" w:rsidRPr="005F52DD" w:rsidRDefault="005F52DD" w:rsidP="005F52DD">
            <w:pPr>
              <w:spacing w:before="0"/>
              <w:jc w:val="left"/>
              <w:rPr>
                <w:rFonts w:eastAsia="Calibri" w:cs="Arial"/>
                <w:lang w:val="hr-HR"/>
              </w:rPr>
            </w:pPr>
            <w:r w:rsidRPr="005F52DD">
              <w:rPr>
                <w:rFonts w:eastAsia="Calibri" w:cs="Arial"/>
                <w:lang w:val="hr-HR"/>
              </w:rPr>
              <w:t>Сплajсoвaњe oптичких кaблoвa (цeнa пo jeднoм сплajсу)</w:t>
            </w:r>
          </w:p>
        </w:tc>
        <w:tc>
          <w:tcPr>
            <w:tcW w:w="1230" w:type="dxa"/>
            <w:shd w:val="clear" w:color="auto" w:fill="auto"/>
            <w:vAlign w:val="center"/>
          </w:tcPr>
          <w:p w:rsidR="005F52DD" w:rsidRPr="005F52DD" w:rsidRDefault="005F52DD" w:rsidP="005F52DD">
            <w:pPr>
              <w:spacing w:before="0"/>
              <w:jc w:val="center"/>
              <w:rPr>
                <w:rFonts w:cs="Arial"/>
                <w:sz w:val="20"/>
                <w:szCs w:val="20"/>
                <w:lang w:val="sr-Cyrl-CS" w:eastAsia="hr-HR"/>
              </w:rPr>
            </w:pPr>
            <w:r w:rsidRPr="005F52DD">
              <w:rPr>
                <w:rFonts w:cs="Arial"/>
                <w:lang w:eastAsia="hr-HR"/>
              </w:rPr>
              <w:t>Ком.</w:t>
            </w:r>
          </w:p>
        </w:tc>
        <w:tc>
          <w:tcPr>
            <w:tcW w:w="930" w:type="dxa"/>
            <w:shd w:val="clear" w:color="auto" w:fill="auto"/>
            <w:vAlign w:val="center"/>
          </w:tcPr>
          <w:p w:rsidR="005F52DD" w:rsidRPr="005F52DD" w:rsidRDefault="005F52DD" w:rsidP="005F52DD">
            <w:pPr>
              <w:spacing w:before="0"/>
              <w:jc w:val="center"/>
              <w:rPr>
                <w:rFonts w:cs="Arial"/>
                <w:sz w:val="20"/>
                <w:szCs w:val="20"/>
                <w:lang w:eastAsia="hr-HR"/>
              </w:rPr>
            </w:pPr>
            <w:r w:rsidRPr="005F52DD">
              <w:rPr>
                <w:rFonts w:cs="Arial"/>
                <w:sz w:val="20"/>
                <w:szCs w:val="20"/>
                <w:lang w:eastAsia="hr-HR"/>
              </w:rPr>
              <w:t>1</w:t>
            </w:r>
          </w:p>
        </w:tc>
        <w:tc>
          <w:tcPr>
            <w:tcW w:w="1080" w:type="dxa"/>
          </w:tcPr>
          <w:p w:rsidR="005F52DD" w:rsidRPr="005F52DD" w:rsidRDefault="005F52DD" w:rsidP="005F52DD">
            <w:pPr>
              <w:spacing w:before="0"/>
              <w:jc w:val="left"/>
              <w:rPr>
                <w:rFonts w:ascii="Times New Roman" w:hAnsi="Times New Roman"/>
                <w:sz w:val="24"/>
                <w:szCs w:val="24"/>
                <w:lang w:val="hr-HR" w:eastAsia="hr-HR"/>
              </w:rPr>
            </w:pPr>
          </w:p>
        </w:tc>
        <w:tc>
          <w:tcPr>
            <w:tcW w:w="108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r w:rsidR="005F52DD" w:rsidRPr="005F52DD" w:rsidTr="005F52DD">
        <w:trPr>
          <w:trHeight w:val="409"/>
          <w:jc w:val="center"/>
        </w:trPr>
        <w:tc>
          <w:tcPr>
            <w:tcW w:w="825" w:type="dxa"/>
            <w:shd w:val="clear" w:color="auto" w:fill="auto"/>
            <w:vAlign w:val="center"/>
          </w:tcPr>
          <w:p w:rsidR="005F52DD" w:rsidRPr="005F52DD" w:rsidRDefault="005F52DD" w:rsidP="005F52DD">
            <w:pPr>
              <w:spacing w:before="0"/>
              <w:jc w:val="center"/>
              <w:rPr>
                <w:rFonts w:cs="Arial"/>
                <w:sz w:val="24"/>
                <w:szCs w:val="24"/>
                <w:lang w:val="sr-Cyrl-CS" w:eastAsia="hr-HR"/>
              </w:rPr>
            </w:pPr>
          </w:p>
          <w:p w:rsidR="005F52DD" w:rsidRPr="005F52DD" w:rsidRDefault="005F52DD" w:rsidP="005F52DD">
            <w:pPr>
              <w:spacing w:before="0"/>
              <w:jc w:val="center"/>
              <w:rPr>
                <w:rFonts w:cs="Arial"/>
                <w:sz w:val="24"/>
                <w:szCs w:val="24"/>
                <w:lang w:val="sr-Cyrl-CS" w:eastAsia="hr-HR"/>
              </w:rPr>
            </w:pPr>
          </w:p>
        </w:tc>
        <w:tc>
          <w:tcPr>
            <w:tcW w:w="6984" w:type="dxa"/>
            <w:gridSpan w:val="5"/>
            <w:shd w:val="clear" w:color="auto" w:fill="auto"/>
          </w:tcPr>
          <w:p w:rsidR="005F52DD" w:rsidRPr="005F52DD" w:rsidRDefault="005F52DD" w:rsidP="005F52DD">
            <w:pPr>
              <w:spacing w:before="0"/>
              <w:jc w:val="center"/>
              <w:rPr>
                <w:rFonts w:ascii="Times New Roman" w:hAnsi="Times New Roman"/>
                <w:sz w:val="24"/>
                <w:szCs w:val="24"/>
                <w:lang w:val="hr-HR" w:eastAsia="hr-HR"/>
              </w:rPr>
            </w:pPr>
          </w:p>
          <w:p w:rsidR="005F52DD" w:rsidRPr="005F52DD" w:rsidRDefault="005F52DD" w:rsidP="005F52DD">
            <w:pPr>
              <w:spacing w:before="0"/>
              <w:jc w:val="center"/>
              <w:rPr>
                <w:rFonts w:ascii="Times New Roman" w:hAnsi="Times New Roman"/>
                <w:sz w:val="24"/>
                <w:szCs w:val="24"/>
                <w:lang w:eastAsia="hr-HR"/>
              </w:rPr>
            </w:pPr>
          </w:p>
        </w:tc>
        <w:tc>
          <w:tcPr>
            <w:tcW w:w="1416" w:type="dxa"/>
          </w:tcPr>
          <w:p w:rsidR="005F52DD" w:rsidRPr="005F52DD" w:rsidRDefault="005F52DD" w:rsidP="005F52DD">
            <w:pPr>
              <w:spacing w:before="0"/>
              <w:jc w:val="left"/>
              <w:rPr>
                <w:rFonts w:ascii="Times New Roman" w:hAnsi="Times New Roman"/>
                <w:sz w:val="24"/>
                <w:szCs w:val="24"/>
                <w:lang w:val="hr-HR" w:eastAsia="hr-HR"/>
              </w:rPr>
            </w:pPr>
          </w:p>
        </w:tc>
        <w:tc>
          <w:tcPr>
            <w:tcW w:w="1350" w:type="dxa"/>
            <w:shd w:val="clear" w:color="auto" w:fill="auto"/>
          </w:tcPr>
          <w:p w:rsidR="005F52DD" w:rsidRPr="005F52DD" w:rsidRDefault="005F52DD" w:rsidP="005F52DD">
            <w:pPr>
              <w:spacing w:before="0"/>
              <w:jc w:val="left"/>
              <w:rPr>
                <w:rFonts w:ascii="Times New Roman" w:hAnsi="Times New Roman"/>
                <w:sz w:val="24"/>
                <w:szCs w:val="24"/>
                <w:lang w:val="hr-HR" w:eastAsia="hr-HR"/>
              </w:rPr>
            </w:pPr>
          </w:p>
        </w:tc>
      </w:tr>
    </w:tbl>
    <w:p w:rsidR="008445F0" w:rsidRPr="007650A6" w:rsidRDefault="008445F0" w:rsidP="009D3129">
      <w:pPr>
        <w:spacing w:before="0"/>
        <w:ind w:left="-360"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lastRenderedPageBreak/>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4342EE" w:rsidRPr="007650A6">
        <w:rPr>
          <w:rFonts w:cs="Arial"/>
          <w:color w:val="000000" w:themeColor="text1"/>
          <w:lang w:val="sr-Cyrl-RS"/>
        </w:rPr>
        <w:t>12 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485EAB">
        <w:rPr>
          <w:rFonts w:cs="Arial"/>
          <w:color w:val="000000" w:themeColor="text1"/>
          <w:lang w:val="sr-Cyrl-RS" w:eastAsia="zh-CN"/>
        </w:rPr>
        <w:t>и друге локације Наручиоца.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C00264" w:rsidRPr="007650A6" w:rsidRDefault="00C00264" w:rsidP="00C00264">
      <w:pPr>
        <w:pStyle w:val="KDParagraf"/>
        <w:spacing w:before="0"/>
        <w:rPr>
          <w:rFonts w:cs="Arial"/>
        </w:rPr>
      </w:pPr>
      <w:bookmarkStart w:id="21" w:name="_Toc441651543"/>
      <w:bookmarkStart w:id="22" w:name="_Toc442559881"/>
      <w:r w:rsidRPr="007650A6">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7650A6">
        <w:rPr>
          <w:rFonts w:cs="Arial"/>
        </w:rPr>
        <w:t xml:space="preserve"> у</w:t>
      </w:r>
      <w:r w:rsidRPr="007650A6">
        <w:rPr>
          <w:rFonts w:cs="Arial"/>
          <w:lang w:val="sr-Cyrl-RS"/>
        </w:rPr>
        <w:t xml:space="preserve"> ТЕ Колубара, Велики Црљени</w:t>
      </w:r>
      <w:r w:rsidRPr="007650A6">
        <w:rPr>
          <w:rFonts w:cs="Arial"/>
        </w:rPr>
        <w:t>.</w:t>
      </w:r>
    </w:p>
    <w:p w:rsidR="00C00264" w:rsidRPr="007650A6" w:rsidRDefault="00C00264" w:rsidP="00C00264">
      <w:pPr>
        <w:pStyle w:val="KDParagraf"/>
        <w:spacing w:before="0"/>
        <w:rPr>
          <w:rFonts w:cs="Arial"/>
        </w:rPr>
      </w:pPr>
      <w:r w:rsidRPr="007650A6">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7650A6">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7650A6">
        <w:rPr>
          <w:rFonts w:cs="Arial"/>
        </w:rPr>
        <w:t xml:space="preserve"> у року од </w:t>
      </w:r>
      <w:r w:rsidRPr="007650A6">
        <w:rPr>
          <w:rFonts w:cs="Arial"/>
          <w:lang w:val="sr-Cyrl-RS"/>
        </w:rPr>
        <w:t xml:space="preserve">5 </w:t>
      </w:r>
      <w:r w:rsidRPr="007650A6">
        <w:rPr>
          <w:rFonts w:cs="Arial"/>
        </w:rPr>
        <w:t>(словима:</w:t>
      </w:r>
      <w:r w:rsidRPr="007650A6">
        <w:rPr>
          <w:rFonts w:cs="Arial"/>
          <w:lang w:val="sr-Cyrl-RS"/>
        </w:rPr>
        <w:t>пет</w:t>
      </w:r>
      <w:r w:rsidRPr="007650A6">
        <w:rPr>
          <w:rFonts w:cs="Arial"/>
        </w:rPr>
        <w:t>) дана.</w:t>
      </w:r>
    </w:p>
    <w:p w:rsidR="00C00264" w:rsidRPr="006B7A47" w:rsidRDefault="00C00264" w:rsidP="00C00264">
      <w:pPr>
        <w:pStyle w:val="KDParagraf"/>
        <w:spacing w:before="0"/>
        <w:rPr>
          <w:rFonts w:cs="Arial"/>
          <w:lang w:val="sr-Cyrl-RS"/>
        </w:rPr>
      </w:pPr>
      <w:r>
        <w:rPr>
          <w:rFonts w:cs="Arial"/>
          <w:lang w:val="sr-Cyrl-RS"/>
        </w:rPr>
        <w:t>Изабрани понуђач</w:t>
      </w:r>
      <w:r w:rsidRPr="007650A6">
        <w:rPr>
          <w:rFonts w:cs="Arial"/>
        </w:rPr>
        <w:t xml:space="preserve">  се обавезује да недостатке установљене од стране </w:t>
      </w:r>
      <w:r>
        <w:rPr>
          <w:rFonts w:cs="Arial"/>
          <w:lang w:val="sr-Cyrl-RS"/>
        </w:rPr>
        <w:t>Наручиоца</w:t>
      </w:r>
      <w:r w:rsidRPr="007650A6">
        <w:rPr>
          <w:rFonts w:cs="Arial"/>
        </w:rPr>
        <w:t xml:space="preserve"> приликом квантитативног и квалитативног пријема отклони у року од </w:t>
      </w:r>
      <w:r w:rsidRPr="007650A6">
        <w:rPr>
          <w:rFonts w:cs="Arial"/>
          <w:lang w:val="sr-Cyrl-RS"/>
        </w:rPr>
        <w:t xml:space="preserve">10 </w:t>
      </w:r>
      <w:r w:rsidRPr="007650A6">
        <w:rPr>
          <w:rFonts w:cs="Arial"/>
        </w:rPr>
        <w:t xml:space="preserve">(словима: </w:t>
      </w:r>
      <w:r w:rsidRPr="007650A6">
        <w:rPr>
          <w:rFonts w:cs="Arial"/>
          <w:lang w:val="sr-Cyrl-RS"/>
        </w:rPr>
        <w:t>десет</w:t>
      </w:r>
      <w:r w:rsidRPr="007650A6">
        <w:rPr>
          <w:rFonts w:cs="Arial"/>
        </w:rPr>
        <w:t>дана) од момента пријема рекламације о свом трошку.</w:t>
      </w:r>
    </w:p>
    <w:p w:rsidR="00C00264" w:rsidRDefault="00C00264" w:rsidP="00C00264">
      <w:pPr>
        <w:tabs>
          <w:tab w:val="left" w:pos="567"/>
        </w:tabs>
        <w:spacing w:before="0"/>
        <w:rPr>
          <w:rFonts w:cs="Arial"/>
          <w:b/>
          <w:lang w:val="sr-Cyrl-RS"/>
        </w:rPr>
      </w:pPr>
      <w:r>
        <w:rPr>
          <w:rFonts w:cs="Arial"/>
          <w:b/>
          <w:lang w:val="sr-Cyrl-RS"/>
        </w:rPr>
        <w:t>Изабрани понуђач</w:t>
      </w:r>
      <w:r w:rsidRPr="0029328A">
        <w:rPr>
          <w:rFonts w:cs="Arial"/>
          <w:b/>
        </w:rPr>
        <w:t xml:space="preserve">  </w:t>
      </w:r>
      <w:r w:rsidRPr="0029328A">
        <w:rPr>
          <w:rFonts w:cs="Arial"/>
          <w:b/>
          <w:lang w:val="sr-Cyrl-CS"/>
        </w:rPr>
        <w:t xml:space="preserve">се обавезује да сноси потпуну одговорност за квалитет предмета уговарања, без обзира да ли </w:t>
      </w:r>
      <w:r>
        <w:rPr>
          <w:rFonts w:cs="Arial"/>
          <w:b/>
          <w:lang w:val="sr-Cyrl-CS"/>
        </w:rPr>
        <w:t>Наручилац</w:t>
      </w:r>
      <w:r w:rsidRPr="0029328A">
        <w:rPr>
          <w:rFonts w:cs="Arial"/>
          <w:b/>
          <w:lang w:val="sr-Cyrl-CS"/>
        </w:rPr>
        <w:t xml:space="preserve"> врши или не пријемно контролисање и испитивање. </w:t>
      </w:r>
      <w:r>
        <w:rPr>
          <w:rFonts w:cs="Arial"/>
          <w:b/>
          <w:lang w:val="sr-Cyrl-RS"/>
        </w:rPr>
        <w:t>Изабрани понуђач</w:t>
      </w:r>
      <w:r w:rsidRPr="0029328A">
        <w:rPr>
          <w:rFonts w:cs="Arial"/>
          <w:b/>
        </w:rPr>
        <w:t xml:space="preserve">  </w:t>
      </w:r>
      <w:r w:rsidRPr="0029328A">
        <w:rPr>
          <w:rFonts w:cs="Arial"/>
          <w:b/>
          <w:lang w:val="sr-Cyrl-CS"/>
        </w:rPr>
        <w:t xml:space="preserve">се обавезује да надокнади све трошкове које би </w:t>
      </w:r>
      <w:r>
        <w:rPr>
          <w:rFonts w:cs="Arial"/>
          <w:b/>
          <w:lang w:val="sr-Cyrl-CS"/>
        </w:rPr>
        <w:t>Наручилац</w:t>
      </w:r>
      <w:r w:rsidRPr="0029328A">
        <w:rPr>
          <w:rFonts w:cs="Arial"/>
          <w:b/>
          <w:lang w:val="sr-Cyrl-CS"/>
        </w:rPr>
        <w:t xml:space="preserve"> директно или индиректно имао због неодговарајућег квалитета предмета уговарања. Квалитативни и квантитативни пријем се врши у складу са процедуром </w:t>
      </w:r>
      <w:r>
        <w:rPr>
          <w:rFonts w:cs="Arial"/>
          <w:b/>
          <w:lang w:val="sr-Cyrl-CS"/>
        </w:rPr>
        <w:t>Наручиоца</w:t>
      </w:r>
      <w:r w:rsidRPr="0029328A">
        <w:rPr>
          <w:rFonts w:cs="Arial"/>
          <w:b/>
          <w:lang w:val="sr-Cyrl-CS"/>
        </w:rPr>
        <w:t xml:space="preserve"> .</w:t>
      </w:r>
    </w:p>
    <w:p w:rsidR="00AF66FE" w:rsidRPr="00AF66FE" w:rsidRDefault="00AF66FE" w:rsidP="00AF66FE">
      <w:pPr>
        <w:autoSpaceDE w:val="0"/>
        <w:autoSpaceDN w:val="0"/>
        <w:adjustRightInd w:val="0"/>
        <w:spacing w:before="0"/>
        <w:rPr>
          <w:rFonts w:eastAsia="Calibri" w:cs="Arial"/>
          <w:color w:val="F79646" w:themeColor="accent6"/>
        </w:rPr>
      </w:pPr>
      <w:r w:rsidRPr="009C549E">
        <w:rPr>
          <w:rFonts w:eastAsia="Calibri" w:cs="Arial"/>
          <w:lang w:val="sr-Cyrl-RS"/>
        </w:rPr>
        <w:t>.</w:t>
      </w:r>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E96E19" w:rsidRDefault="004342EE" w:rsidP="004342EE">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E96E19">
        <w:rPr>
          <w:rFonts w:cs="Arial"/>
          <w:color w:val="000000" w:themeColor="text1"/>
          <w:lang w:val="sr-Cyrl-RS" w:eastAsia="zh-CN"/>
        </w:rPr>
        <w:t>:</w:t>
      </w:r>
    </w:p>
    <w:p w:rsidR="00474679" w:rsidRPr="00A67010" w:rsidRDefault="00474679" w:rsidP="00474679">
      <w:pPr>
        <w:tabs>
          <w:tab w:val="right" w:pos="10255"/>
        </w:tabs>
        <w:spacing w:before="0"/>
        <w:jc w:val="left"/>
        <w:rPr>
          <w:rFonts w:ascii="Times New Roman" w:hAnsi="Times New Roman"/>
          <w:lang w:val="sr-Cyrl-RS"/>
        </w:rPr>
      </w:pPr>
      <w:r>
        <w:rPr>
          <w:rFonts w:cs="Arial"/>
          <w:lang w:val="sr-Cyrl-CS"/>
        </w:rPr>
        <w:t>-</w:t>
      </w:r>
      <w:r w:rsidR="00DF6365">
        <w:rPr>
          <w:rFonts w:cs="Arial"/>
          <w:lang w:val="sr-Cyrl-CS"/>
        </w:rPr>
        <w:t>з</w:t>
      </w:r>
      <w:r w:rsidRPr="00474679">
        <w:rPr>
          <w:rFonts w:cs="Arial"/>
          <w:lang w:val="sr-Cyrl-CS"/>
        </w:rPr>
        <w:t>а превентивно одржавање</w:t>
      </w:r>
      <w:r w:rsidR="002B5364">
        <w:rPr>
          <w:rFonts w:cs="Arial"/>
          <w:lang w:val="sr-Cyrl-CS"/>
        </w:rPr>
        <w:t xml:space="preserve"> </w:t>
      </w:r>
      <w:r w:rsidRPr="00474679">
        <w:rPr>
          <w:rFonts w:cs="Arial"/>
          <w:lang w:val="sr-Cyrl-CS"/>
        </w:rPr>
        <w:t>-</w:t>
      </w:r>
      <w:r w:rsidR="002B5364">
        <w:rPr>
          <w:rFonts w:cs="Arial"/>
          <w:lang w:val="sr-Cyrl-CS"/>
        </w:rPr>
        <w:t xml:space="preserve"> </w:t>
      </w:r>
      <w:r w:rsidRPr="00474679">
        <w:rPr>
          <w:rFonts w:cs="Arial"/>
          <w:lang w:val="sr-Cyrl-CS"/>
        </w:rPr>
        <w:t>период између 2 услуге</w:t>
      </w:r>
      <w:r w:rsidRPr="00A67010">
        <w:rPr>
          <w:rFonts w:cs="Arial"/>
          <w:lang w:val="sr-Cyrl-CS"/>
        </w:rPr>
        <w:t xml:space="preserve">, </w:t>
      </w:r>
      <w:r w:rsidR="008A60C8" w:rsidRPr="00A67010">
        <w:rPr>
          <w:rFonts w:cs="Arial"/>
          <w:lang w:val="sr-Cyrl-CS"/>
        </w:rPr>
        <w:t xml:space="preserve">минимум </w:t>
      </w:r>
      <w:r w:rsidRPr="00A67010">
        <w:rPr>
          <w:rFonts w:cs="Arial"/>
          <w:lang w:val="sr-Cyrl-CS"/>
        </w:rPr>
        <w:t xml:space="preserve"> </w:t>
      </w:r>
      <w:r w:rsidR="00A67010">
        <w:rPr>
          <w:rFonts w:cs="Arial"/>
          <w:lang w:val="sr-Cyrl-CS"/>
        </w:rPr>
        <w:t>6</w:t>
      </w:r>
      <w:r w:rsidRPr="00A67010">
        <w:rPr>
          <w:rFonts w:cs="Arial"/>
          <w:lang w:val="sr-Cyrl-CS"/>
        </w:rPr>
        <w:t xml:space="preserve"> месеци</w:t>
      </w:r>
      <w:r w:rsidRPr="00A67010">
        <w:rPr>
          <w:rFonts w:ascii="Times New Roman" w:hAnsi="Times New Roman"/>
          <w:lang w:val="sr-Cyrl-CS"/>
        </w:rPr>
        <w:t xml:space="preserve"> </w:t>
      </w:r>
    </w:p>
    <w:p w:rsidR="00474679" w:rsidRPr="00A67010" w:rsidRDefault="00474679" w:rsidP="00474679">
      <w:pPr>
        <w:tabs>
          <w:tab w:val="right" w:pos="10255"/>
        </w:tabs>
        <w:spacing w:before="0"/>
        <w:jc w:val="left"/>
        <w:rPr>
          <w:rFonts w:cs="Arial"/>
          <w:lang w:val="sr-Cyrl-CS"/>
        </w:rPr>
      </w:pPr>
      <w:r w:rsidRPr="00A67010">
        <w:rPr>
          <w:rFonts w:cs="Arial"/>
          <w:lang w:val="sr-Cyrl-CS"/>
        </w:rPr>
        <w:t>-</w:t>
      </w:r>
      <w:r w:rsidR="00DF6365" w:rsidRPr="00A67010">
        <w:rPr>
          <w:rFonts w:cs="Arial"/>
          <w:lang w:val="sr-Cyrl-CS"/>
        </w:rPr>
        <w:t>з</w:t>
      </w:r>
      <w:r w:rsidRPr="00A67010">
        <w:rPr>
          <w:rFonts w:cs="Arial"/>
          <w:lang w:val="sr-Cyrl-CS"/>
        </w:rPr>
        <w:t xml:space="preserve">а интервенције </w:t>
      </w:r>
      <w:r w:rsidR="002B5364" w:rsidRPr="00A67010">
        <w:rPr>
          <w:rFonts w:cs="Arial"/>
          <w:lang w:val="sr-Cyrl-CS"/>
        </w:rPr>
        <w:t>-</w:t>
      </w:r>
      <w:r w:rsidR="008A60C8" w:rsidRPr="00A67010">
        <w:rPr>
          <w:rFonts w:cs="Arial"/>
          <w:lang w:val="sr-Cyrl-CS"/>
        </w:rPr>
        <w:t xml:space="preserve"> минимум</w:t>
      </w:r>
      <w:r w:rsidR="002B5364" w:rsidRPr="00A67010">
        <w:rPr>
          <w:rFonts w:cs="Arial"/>
          <w:lang w:val="sr-Cyrl-CS"/>
        </w:rPr>
        <w:t xml:space="preserve"> </w:t>
      </w:r>
      <w:r w:rsidRPr="00A67010">
        <w:rPr>
          <w:rFonts w:cs="Arial"/>
          <w:lang w:val="sr-Cyrl-CS"/>
        </w:rPr>
        <w:t xml:space="preserve">12 месеци од дана извршења услуге. </w:t>
      </w:r>
    </w:p>
    <w:p w:rsidR="00E96E19" w:rsidRDefault="00474679" w:rsidP="00474679">
      <w:pPr>
        <w:spacing w:before="0"/>
        <w:rPr>
          <w:rFonts w:cs="Arial"/>
          <w:color w:val="000000" w:themeColor="text1"/>
          <w:lang w:val="sr-Cyrl-RS" w:eastAsia="zh-CN"/>
        </w:rPr>
      </w:pPr>
      <w:r w:rsidRPr="00A67010">
        <w:rPr>
          <w:rFonts w:cs="Arial"/>
          <w:lang w:val="sr-Cyrl-CS"/>
        </w:rPr>
        <w:t>-</w:t>
      </w:r>
      <w:r w:rsidR="00DF6365" w:rsidRPr="00A67010">
        <w:rPr>
          <w:rFonts w:cs="Arial"/>
          <w:lang w:val="sr-Cyrl-CS"/>
        </w:rPr>
        <w:t>з</w:t>
      </w:r>
      <w:r w:rsidRPr="00A67010">
        <w:rPr>
          <w:rFonts w:cs="Arial"/>
          <w:lang w:val="sr-Cyrl-CS"/>
        </w:rPr>
        <w:t>а испоручене резервне делове из ценовника</w:t>
      </w:r>
      <w:r w:rsidR="002B5364" w:rsidRPr="00A67010">
        <w:rPr>
          <w:rFonts w:cs="Arial"/>
          <w:lang w:val="sr-Cyrl-CS"/>
        </w:rPr>
        <w:t xml:space="preserve"> </w:t>
      </w:r>
      <w:r w:rsidRPr="00A67010">
        <w:rPr>
          <w:rFonts w:cs="Arial"/>
          <w:lang w:val="sr-Cyrl-CS"/>
        </w:rPr>
        <w:t>-</w:t>
      </w:r>
      <w:r w:rsidR="008A60C8" w:rsidRPr="00A67010">
        <w:rPr>
          <w:rFonts w:cs="Arial"/>
          <w:lang w:val="sr-Cyrl-CS"/>
        </w:rPr>
        <w:t xml:space="preserve"> минимум</w:t>
      </w:r>
      <w:r w:rsidR="002B5364" w:rsidRPr="00A67010">
        <w:rPr>
          <w:rFonts w:cs="Arial"/>
          <w:lang w:val="sr-Cyrl-CS"/>
        </w:rPr>
        <w:t xml:space="preserve"> </w:t>
      </w:r>
      <w:r w:rsidRPr="00A67010">
        <w:rPr>
          <w:rFonts w:cs="Arial"/>
          <w:lang w:val="sr-Cyrl-CS"/>
        </w:rPr>
        <w:t>12 месеци</w:t>
      </w:r>
      <w:r w:rsidR="002B5364" w:rsidRPr="00A67010">
        <w:rPr>
          <w:rFonts w:cs="Arial"/>
          <w:color w:val="000000" w:themeColor="text1"/>
          <w:lang w:val="sr-Cyrl-RS" w:eastAsia="zh-CN"/>
        </w:rPr>
        <w:t xml:space="preserve"> од испоруке</w:t>
      </w:r>
    </w:p>
    <w:p w:rsidR="002B5364" w:rsidRPr="002B5364" w:rsidRDefault="002B5364" w:rsidP="00474679">
      <w:pPr>
        <w:spacing w:before="0"/>
        <w:rPr>
          <w:rFonts w:cs="Arial"/>
          <w:color w:val="000000" w:themeColor="text1"/>
          <w:sz w:val="16"/>
          <w:szCs w:val="16"/>
          <w:lang w:val="sr-Cyrl-RS" w:eastAsia="zh-CN"/>
        </w:rPr>
      </w:pPr>
    </w:p>
    <w:p w:rsidR="003305C2"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2B5364" w:rsidRPr="002B5364" w:rsidRDefault="002B5364" w:rsidP="004342EE">
      <w:pPr>
        <w:spacing w:before="0"/>
        <w:rPr>
          <w:rFonts w:cs="Arial"/>
          <w:color w:val="000000" w:themeColor="text1"/>
          <w:lang w:val="sr-Cyrl-RS" w:eastAsia="zh-CN"/>
        </w:rPr>
      </w:pPr>
    </w:p>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E932D0" w:rsidRPr="00E932D0" w:rsidRDefault="00E932D0" w:rsidP="00280127">
      <w:pPr>
        <w:spacing w:before="0"/>
        <w:rPr>
          <w:rFonts w:cs="Arial"/>
          <w:lang w:val="sr-Cyrl-RS"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Pr="00474679" w:rsidRDefault="00474679" w:rsidP="00280127">
      <w:pPr>
        <w:spacing w:before="0"/>
        <w:rPr>
          <w:rFonts w:cs="Arial"/>
          <w:lang w:val="sr-Cyrl-RS" w:eastAsia="zh-CN"/>
        </w:rPr>
      </w:pPr>
    </w:p>
    <w:p w:rsidR="002B5364" w:rsidRPr="008D671E" w:rsidRDefault="00756A02" w:rsidP="002B5364">
      <w:pPr>
        <w:pStyle w:val="Heading10"/>
        <w:numPr>
          <w:ilvl w:val="0"/>
          <w:numId w:val="15"/>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C064BB">
            <w:pPr>
              <w:numPr>
                <w:ilvl w:val="0"/>
                <w:numId w:val="20"/>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C064BB">
            <w:pPr>
              <w:numPr>
                <w:ilvl w:val="0"/>
                <w:numId w:val="16"/>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w:t>
            </w:r>
            <w:r w:rsidRPr="007650A6">
              <w:rPr>
                <w:rFonts w:cs="Arial"/>
                <w:lang w:val="sr-Latn-CS" w:eastAsia="sr-Latn-CS"/>
              </w:rPr>
              <w:lastRenderedPageBreak/>
              <w:t xml:space="preserve">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C064BB">
            <w:pPr>
              <w:numPr>
                <w:ilvl w:val="0"/>
                <w:numId w:val="20"/>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C064BB">
            <w:pPr>
              <w:numPr>
                <w:ilvl w:val="0"/>
                <w:numId w:val="20"/>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C064BB">
            <w:pPr>
              <w:numPr>
                <w:ilvl w:val="0"/>
                <w:numId w:val="20"/>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C064BB">
            <w:pPr>
              <w:numPr>
                <w:ilvl w:val="0"/>
                <w:numId w:val="20"/>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C064BB">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C064BB">
            <w:pPr>
              <w:numPr>
                <w:ilvl w:val="0"/>
                <w:numId w:val="21"/>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C064BB">
            <w:pPr>
              <w:numPr>
                <w:ilvl w:val="0"/>
                <w:numId w:val="21"/>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C064BB">
            <w:pPr>
              <w:numPr>
                <w:ilvl w:val="0"/>
                <w:numId w:val="22"/>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F4AEE" w:rsidRDefault="002F4AEE" w:rsidP="003B26CD">
            <w:pPr>
              <w:autoSpaceDE w:val="0"/>
              <w:autoSpaceDN w:val="0"/>
              <w:adjustRightInd w:val="0"/>
              <w:spacing w:before="0"/>
              <w:rPr>
                <w:rFonts w:cs="Arial"/>
                <w:b/>
                <w:u w:val="single"/>
                <w:lang w:val="sr-Cyrl-RS" w:eastAsia="sr-Latn-CS"/>
              </w:rPr>
            </w:pP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C064BB">
            <w:pPr>
              <w:numPr>
                <w:ilvl w:val="0"/>
                <w:numId w:val="23"/>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C064BB">
            <w:pPr>
              <w:numPr>
                <w:ilvl w:val="0"/>
                <w:numId w:val="23"/>
              </w:numPr>
              <w:snapToGrid w:val="0"/>
              <w:spacing w:before="0"/>
              <w:rPr>
                <w:rFonts w:cs="Arial"/>
                <w:lang w:val="sr-Latn-CS" w:eastAsia="sr-Latn-CS"/>
              </w:rPr>
            </w:pPr>
            <w:r w:rsidRPr="007650A6">
              <w:rPr>
                <w:rFonts w:cs="Arial"/>
                <w:lang w:val="sr-Latn-CS" w:eastAsia="sr-Latn-CS"/>
              </w:rPr>
              <w:lastRenderedPageBreak/>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9964AD" w:rsidRDefault="00562AED" w:rsidP="009964AD">
            <w:pPr>
              <w:numPr>
                <w:ilvl w:val="0"/>
                <w:numId w:val="23"/>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r w:rsidRPr="009964AD">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2B5364">
            <w:pPr>
              <w:snapToGrid w:val="0"/>
              <w:jc w:val="center"/>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3F3586" w:rsidRDefault="001C1217" w:rsidP="003A4822">
            <w:pPr>
              <w:jc w:val="center"/>
              <w:rPr>
                <w:rFonts w:cs="Arial"/>
                <w:highlight w:val="yellow"/>
                <w:lang w:val="sr-Cyrl-RS"/>
              </w:rPr>
            </w:pPr>
            <w:r w:rsidRPr="002B5364">
              <w:rPr>
                <w:rFonts w:cs="Arial"/>
                <w:lang w:val="sr-Cyrl-RS"/>
              </w:rPr>
              <w:t>5</w:t>
            </w:r>
          </w:p>
        </w:tc>
        <w:tc>
          <w:tcPr>
            <w:tcW w:w="8430" w:type="dxa"/>
          </w:tcPr>
          <w:p w:rsidR="0055450A" w:rsidRPr="009964AD" w:rsidRDefault="0055450A" w:rsidP="0055450A">
            <w:pPr>
              <w:snapToGrid w:val="0"/>
              <w:spacing w:before="0"/>
              <w:rPr>
                <w:rFonts w:cs="Arial"/>
                <w:b/>
                <w:lang w:val="sr-Latn-CS" w:eastAsia="sr-Latn-CS"/>
              </w:rPr>
            </w:pPr>
            <w:r w:rsidRPr="009964AD">
              <w:rPr>
                <w:rFonts w:cs="Arial"/>
                <w:b/>
                <w:lang w:val="sr-Latn-CS" w:eastAsia="sr-Latn-CS"/>
              </w:rPr>
              <w:t>Услов:</w:t>
            </w:r>
          </w:p>
          <w:p w:rsidR="0055450A" w:rsidRPr="009A60F7" w:rsidRDefault="0055450A" w:rsidP="0055450A">
            <w:pPr>
              <w:snapToGrid w:val="0"/>
              <w:spacing w:before="0"/>
              <w:rPr>
                <w:rFonts w:cs="Arial"/>
                <w:b/>
                <w:lang w:val="sr-Latn-CS" w:eastAsia="sr-Latn-CS"/>
              </w:rPr>
            </w:pPr>
            <w:r w:rsidRPr="009A60F7">
              <w:rPr>
                <w:rFonts w:cs="Arial"/>
                <w:b/>
                <w:lang w:val="sr-Latn-CS" w:eastAsia="sr-Latn-CS"/>
              </w:rPr>
              <w:t xml:space="preserve">Пословни капацитет </w:t>
            </w:r>
          </w:p>
          <w:p w:rsidR="0055450A" w:rsidRPr="002B5364" w:rsidRDefault="0055450A" w:rsidP="0055450A">
            <w:pPr>
              <w:snapToGrid w:val="0"/>
              <w:spacing w:before="0"/>
              <w:rPr>
                <w:rFonts w:cs="Arial"/>
                <w:lang w:val="sr-Latn-CS" w:eastAsia="sr-Latn-CS"/>
              </w:rPr>
            </w:pPr>
            <w:r w:rsidRPr="002B5364">
              <w:rPr>
                <w:rFonts w:cs="Arial"/>
                <w:lang w:val="sr-Latn-CS" w:eastAsia="sr-Latn-CS"/>
              </w:rPr>
              <w:t>Понуђач располаже неопходним пословним капацитетом ако:</w:t>
            </w:r>
          </w:p>
          <w:p w:rsidR="0055450A" w:rsidRPr="002B5364" w:rsidRDefault="00F41206" w:rsidP="0055450A">
            <w:pPr>
              <w:snapToGrid w:val="0"/>
              <w:spacing w:before="0"/>
              <w:rPr>
                <w:rFonts w:cs="Arial"/>
                <w:lang w:val="sr-Cyrl-RS" w:eastAsia="sr-Latn-CS"/>
              </w:rPr>
            </w:pPr>
            <w:r>
              <w:rPr>
                <w:rFonts w:cs="Arial"/>
                <w:lang w:val="sr-Cyrl-RS" w:eastAsia="sr-Latn-CS"/>
              </w:rPr>
              <w:t>1.</w:t>
            </w:r>
            <w:r w:rsidR="00591F3B" w:rsidRPr="002B5364">
              <w:rPr>
                <w:rFonts w:cs="Arial"/>
                <w:lang w:val="sr-Latn-CS" w:eastAsia="sr-Latn-CS"/>
              </w:rPr>
              <w:t xml:space="preserve">је у </w:t>
            </w:r>
            <w:r w:rsidR="0062008B" w:rsidRPr="002B5364">
              <w:rPr>
                <w:rFonts w:cs="Arial"/>
                <w:lang w:val="sr-Cyrl-RS" w:eastAsia="sr-Latn-CS"/>
              </w:rPr>
              <w:t xml:space="preserve"> </w:t>
            </w:r>
            <w:r w:rsidR="0055450A" w:rsidRPr="002B5364">
              <w:rPr>
                <w:rFonts w:cs="Arial"/>
                <w:lang w:val="sr-Latn-CS" w:eastAsia="sr-Latn-CS"/>
              </w:rPr>
              <w:t>201</w:t>
            </w:r>
            <w:r w:rsidR="0062008B" w:rsidRPr="002B5364">
              <w:rPr>
                <w:rFonts w:cs="Arial"/>
                <w:lang w:val="sr-Cyrl-RS" w:eastAsia="sr-Latn-CS"/>
              </w:rPr>
              <w:t>5</w:t>
            </w:r>
            <w:r w:rsidR="0055450A" w:rsidRPr="002B5364">
              <w:rPr>
                <w:rFonts w:cs="Arial"/>
                <w:lang w:val="sr-Latn-CS" w:eastAsia="sr-Latn-CS"/>
              </w:rPr>
              <w:t>.</w:t>
            </w:r>
            <w:r w:rsidR="00644C94">
              <w:rPr>
                <w:rFonts w:cs="Arial"/>
                <w:lang w:val="sr-Cyrl-RS" w:eastAsia="sr-Latn-CS"/>
              </w:rPr>
              <w:t xml:space="preserve"> и 2016. години </w:t>
            </w:r>
            <w:r w:rsidR="0055450A" w:rsidRPr="002B5364">
              <w:rPr>
                <w:rFonts w:cs="Arial"/>
                <w:lang w:val="sr-Latn-CS" w:eastAsia="sr-Latn-CS"/>
              </w:rPr>
              <w:t xml:space="preserve"> извршио референтне услуге </w:t>
            </w:r>
            <w:r w:rsidR="0062008B" w:rsidRPr="002B5364">
              <w:rPr>
                <w:rFonts w:cs="Arial"/>
                <w:lang w:val="sr-Cyrl-RS" w:eastAsia="sr-Latn-CS"/>
              </w:rPr>
              <w:t xml:space="preserve">које су предмет јавне набавке на следећим термоенергетским постројењима:  </w:t>
            </w:r>
            <w:r w:rsidR="002B5364" w:rsidRPr="002B5364">
              <w:rPr>
                <w:rFonts w:cs="Arial"/>
                <w:lang w:val="sr-Cyrl-RS"/>
              </w:rPr>
              <w:t xml:space="preserve">1 </w:t>
            </w:r>
            <w:r w:rsidR="0062008B" w:rsidRPr="002B5364">
              <w:rPr>
                <w:rFonts w:cs="Arial"/>
                <w:lang w:val="sr-Cyrl-RS"/>
              </w:rPr>
              <w:t xml:space="preserve">или више парних блокова </w:t>
            </w:r>
            <w:r w:rsidR="0062008B" w:rsidRPr="008D671E">
              <w:rPr>
                <w:rFonts w:cs="Arial"/>
                <w:lang w:val="sr-Cyrl-RS"/>
              </w:rPr>
              <w:t xml:space="preserve">са </w:t>
            </w:r>
            <w:r w:rsidR="002B5364" w:rsidRPr="008D671E">
              <w:rPr>
                <w:rFonts w:cs="Arial"/>
                <w:lang w:val="sr-Cyrl-RS"/>
              </w:rPr>
              <w:t>турбоагрегата</w:t>
            </w:r>
            <w:r w:rsidR="0062008B" w:rsidRPr="002B5364">
              <w:rPr>
                <w:rFonts w:cs="Arial"/>
                <w:lang w:val="sr-Cyrl-RS"/>
              </w:rPr>
              <w:t xml:space="preserve"> снаге ≥ </w:t>
            </w:r>
            <w:r w:rsidR="00474679" w:rsidRPr="002B5364">
              <w:rPr>
                <w:rFonts w:cs="Arial"/>
                <w:lang w:val="sr-Cyrl-RS"/>
              </w:rPr>
              <w:t>60</w:t>
            </w:r>
            <w:r w:rsidR="0062008B" w:rsidRPr="002B5364">
              <w:rPr>
                <w:rFonts w:cs="Arial"/>
                <w:lang w:val="sr-Cyrl-RS"/>
              </w:rPr>
              <w:t xml:space="preserve"> МW</w:t>
            </w:r>
            <w:r w:rsidR="00474679" w:rsidRPr="002B5364">
              <w:rPr>
                <w:rFonts w:cs="Arial"/>
                <w:lang w:val="sr-Cyrl-RS"/>
              </w:rPr>
              <w:t xml:space="preserve"> </w:t>
            </w:r>
            <w:r w:rsidR="00474679" w:rsidRPr="002B5364">
              <w:rPr>
                <w:rFonts w:cs="Arial"/>
                <w:b/>
                <w:lang w:val="sr-Cyrl-RS"/>
              </w:rPr>
              <w:t>и</w:t>
            </w:r>
            <w:r w:rsidR="002F6868" w:rsidRPr="002B5364">
              <w:rPr>
                <w:rFonts w:cs="Arial"/>
                <w:lang w:val="sr-Cyrl-RS"/>
              </w:rPr>
              <w:t xml:space="preserve"> 1  или више енергетских парних котлова, продукције ≥ 130 t/h</w:t>
            </w:r>
            <w:r w:rsidR="0062008B" w:rsidRPr="002B5364">
              <w:rPr>
                <w:rFonts w:cs="Arial"/>
                <w:lang w:val="sr-Cyrl-RS"/>
              </w:rPr>
              <w:t xml:space="preserve">, </w:t>
            </w:r>
            <w:r w:rsidR="00591F3B" w:rsidRPr="002B5364">
              <w:rPr>
                <w:rFonts w:cs="Arial"/>
                <w:lang w:val="sr-Latn-CS" w:eastAsia="sr-Latn-CS"/>
              </w:rPr>
              <w:t xml:space="preserve"> </w:t>
            </w:r>
            <w:r w:rsidR="0055450A" w:rsidRPr="002B5364">
              <w:rPr>
                <w:rFonts w:cs="Arial"/>
                <w:lang w:val="sr-Latn-CS" w:eastAsia="sr-Latn-CS"/>
              </w:rPr>
              <w:t xml:space="preserve">у укупном износу </w:t>
            </w:r>
            <w:r w:rsidR="002F4AEE">
              <w:rPr>
                <w:rFonts w:cs="Arial"/>
                <w:lang w:val="sr-Cyrl-RS" w:eastAsia="sr-Latn-CS"/>
              </w:rPr>
              <w:t>минимално 6</w:t>
            </w:r>
            <w:r w:rsidR="00591F3B" w:rsidRPr="002B5364">
              <w:rPr>
                <w:rFonts w:cs="Arial"/>
                <w:lang w:val="sr-Cyrl-RS" w:eastAsia="sr-Latn-CS"/>
              </w:rPr>
              <w:t>.</w:t>
            </w:r>
            <w:r w:rsidR="002F6868" w:rsidRPr="002B5364">
              <w:rPr>
                <w:rFonts w:cs="Arial"/>
                <w:lang w:val="sr-Cyrl-RS" w:eastAsia="sr-Latn-CS"/>
              </w:rPr>
              <w:t>0</w:t>
            </w:r>
            <w:r w:rsidR="0055450A" w:rsidRPr="002B5364">
              <w:rPr>
                <w:rFonts w:cs="Arial"/>
                <w:lang w:val="sr-Latn-CS" w:eastAsia="sr-Latn-CS"/>
              </w:rPr>
              <w:t>00.000,00 динара</w:t>
            </w:r>
            <w:r w:rsidR="00BB0B33">
              <w:rPr>
                <w:rFonts w:cs="Arial"/>
                <w:lang w:val="sr-Cyrl-RS" w:eastAsia="sr-Latn-CS"/>
              </w:rPr>
              <w:t>, за наведени период</w:t>
            </w:r>
          </w:p>
          <w:p w:rsidR="00F41206" w:rsidRDefault="00F41206" w:rsidP="001813DC">
            <w:pPr>
              <w:snapToGrid w:val="0"/>
              <w:spacing w:before="0"/>
              <w:rPr>
                <w:rFonts w:cs="Arial"/>
                <w:lang w:val="sr-Cyrl-RS"/>
              </w:rPr>
            </w:pPr>
            <w:r>
              <w:rPr>
                <w:rFonts w:cs="Arial"/>
                <w:lang w:val="sr-Cyrl-RS" w:eastAsia="sr-Latn-CS"/>
              </w:rPr>
              <w:t>2.</w:t>
            </w:r>
            <w:r w:rsidRPr="00580DD7">
              <w:rPr>
                <w:rFonts w:cs="Arial"/>
                <w:lang w:val="sr-Cyrl-RS"/>
              </w:rPr>
              <w:t xml:space="preserve"> понуђач  поседује систем менаџмента квалитетом у складу са ISO 9001 </w:t>
            </w:r>
          </w:p>
          <w:p w:rsidR="0055450A" w:rsidRDefault="00F41206" w:rsidP="00DA5C25">
            <w:pPr>
              <w:snapToGrid w:val="0"/>
              <w:rPr>
                <w:rFonts w:cs="Arial"/>
                <w:lang w:val="sr-Cyrl-RS"/>
              </w:rPr>
            </w:pPr>
            <w:r>
              <w:rPr>
                <w:rFonts w:cs="Arial"/>
                <w:lang w:val="sr-Cyrl-RS"/>
              </w:rPr>
              <w:t>3.</w:t>
            </w:r>
            <w:r w:rsidRPr="00580DD7">
              <w:rPr>
                <w:rFonts w:cs="Arial"/>
                <w:lang w:val="sr-Cyrl-RS"/>
              </w:rPr>
              <w:t xml:space="preserve"> понуђач поседује систем менаџмента заштитом животне средине у складу са ISO 14001</w:t>
            </w:r>
          </w:p>
          <w:p w:rsidR="00DA5C25" w:rsidRPr="00DA5C25" w:rsidRDefault="00DA5C25" w:rsidP="00DA5C25">
            <w:pPr>
              <w:rPr>
                <w:rFonts w:eastAsiaTheme="minorEastAsia" w:cs="Arial"/>
                <w:lang w:val="sr-Cyrl-RS"/>
              </w:rPr>
            </w:pPr>
            <w:r>
              <w:rPr>
                <w:rFonts w:cs="Arial"/>
                <w:lang w:val="sr-Cyrl-RS"/>
              </w:rPr>
              <w:t>4.</w:t>
            </w:r>
            <w:r w:rsidRPr="00DA5C25">
              <w:rPr>
                <w:rFonts w:eastAsiaTheme="minorEastAsia" w:cs="Arial"/>
                <w:lang w:val="sr-Cyrl-RS"/>
              </w:rPr>
              <w:t xml:space="preserve"> понуђач поседује систем менаџмента заштитом здравља и безбедношћу на раду у складу са OHSAS 18001</w:t>
            </w:r>
          </w:p>
          <w:p w:rsidR="00DA5C25" w:rsidRPr="00F41206" w:rsidRDefault="00DA5C25" w:rsidP="001813DC">
            <w:pPr>
              <w:snapToGrid w:val="0"/>
              <w:spacing w:before="0"/>
              <w:rPr>
                <w:rFonts w:cs="Arial"/>
                <w:lang w:val="sr-Cyrl-RS" w:eastAsia="sr-Latn-CS"/>
              </w:rPr>
            </w:pPr>
          </w:p>
          <w:p w:rsidR="0055450A" w:rsidRPr="009964AD" w:rsidRDefault="0055450A" w:rsidP="0055450A">
            <w:pPr>
              <w:snapToGrid w:val="0"/>
              <w:spacing w:before="0"/>
              <w:rPr>
                <w:rFonts w:cs="Arial"/>
                <w:b/>
                <w:lang w:val="sr-Latn-CS" w:eastAsia="sr-Latn-CS"/>
              </w:rPr>
            </w:pPr>
            <w:r w:rsidRPr="009964AD">
              <w:rPr>
                <w:rFonts w:cs="Arial"/>
                <w:b/>
                <w:lang w:val="sr-Latn-CS" w:eastAsia="sr-Latn-CS"/>
              </w:rPr>
              <w:t xml:space="preserve">Доказ: </w:t>
            </w:r>
          </w:p>
          <w:p w:rsidR="0055450A" w:rsidRPr="002B5364" w:rsidRDefault="0055450A" w:rsidP="0055450A">
            <w:pPr>
              <w:snapToGrid w:val="0"/>
              <w:spacing w:before="0"/>
              <w:rPr>
                <w:rFonts w:cs="Arial"/>
                <w:lang w:val="sr-Latn-CS" w:eastAsia="sr-Latn-CS"/>
              </w:rPr>
            </w:pPr>
            <w:r w:rsidRPr="002B5364">
              <w:rPr>
                <w:rFonts w:cs="Arial"/>
                <w:lang w:val="sr-Latn-CS" w:eastAsia="sr-Latn-CS"/>
              </w:rPr>
              <w:t>1.  Списак извршених услуга – стручне референце (Образац бр.5)</w:t>
            </w:r>
          </w:p>
          <w:p w:rsidR="0055450A" w:rsidRDefault="00DA5C25" w:rsidP="0055450A">
            <w:pPr>
              <w:snapToGrid w:val="0"/>
              <w:spacing w:before="0"/>
              <w:rPr>
                <w:rFonts w:cs="Arial"/>
                <w:lang w:val="sr-Cyrl-RS" w:eastAsia="sr-Latn-CS"/>
              </w:rPr>
            </w:pPr>
            <w:r>
              <w:rPr>
                <w:rFonts w:cs="Arial"/>
                <w:lang w:val="sr-Cyrl-RS" w:eastAsia="sr-Latn-CS"/>
              </w:rPr>
              <w:t xml:space="preserve">   </w:t>
            </w:r>
            <w:r w:rsidR="00D40E8C">
              <w:rPr>
                <w:rFonts w:cs="Arial"/>
                <w:lang w:val="sr-Cyrl-RS" w:eastAsia="sr-Latn-CS"/>
              </w:rPr>
              <w:t xml:space="preserve">  </w:t>
            </w:r>
            <w:r w:rsidR="0055450A" w:rsidRPr="002B5364">
              <w:rPr>
                <w:rFonts w:cs="Arial"/>
                <w:lang w:val="sr-Latn-CS" w:eastAsia="sr-Latn-CS"/>
              </w:rPr>
              <w:t>Потписане и оверене потврде о референтним набавкама(Образац бр.6)</w:t>
            </w:r>
          </w:p>
          <w:p w:rsidR="00DA5C25" w:rsidRPr="00DA5C25" w:rsidRDefault="00DA5C25" w:rsidP="00DA5C25">
            <w:pPr>
              <w:rPr>
                <w:rFonts w:eastAsiaTheme="minorEastAsia" w:cs="Arial"/>
                <w:lang w:val="sr-Cyrl-RS"/>
              </w:rPr>
            </w:pPr>
            <w:r>
              <w:rPr>
                <w:rFonts w:cs="Arial"/>
                <w:lang w:val="sr-Cyrl-RS" w:eastAsia="sr-Latn-CS"/>
              </w:rPr>
              <w:t>2.</w:t>
            </w:r>
            <w:r w:rsidRPr="00DA5C25">
              <w:rPr>
                <w:rFonts w:eastAsiaTheme="minorEastAsia" w:cs="Arial"/>
                <w:lang w:val="sr-Cyrl-RS"/>
              </w:rPr>
              <w:t xml:space="preserve"> Понуђач у понуди доставља копију важећег Сертификата система управљања квалитетом  издат у складу са стандардом ISO 9001за Понуђача, на српском или енглеском језику. Уколико је Сертификат на другом језику, неопходно је доставити превод од стране овлашћеног судског тумача</w:t>
            </w:r>
          </w:p>
          <w:p w:rsidR="00DA5C25" w:rsidRDefault="00DA5C25" w:rsidP="0055450A">
            <w:pPr>
              <w:snapToGrid w:val="0"/>
              <w:spacing w:before="0"/>
              <w:rPr>
                <w:rFonts w:cs="Arial"/>
                <w:lang w:val="sr-Cyrl-RS"/>
              </w:rPr>
            </w:pPr>
            <w:r>
              <w:rPr>
                <w:rFonts w:cs="Arial"/>
                <w:lang w:val="sr-Cyrl-RS" w:eastAsia="sr-Latn-CS"/>
              </w:rPr>
              <w:t>3.</w:t>
            </w:r>
            <w:r w:rsidRPr="00580DD7">
              <w:rPr>
                <w:rFonts w:cs="Arial"/>
                <w:lang w:val="sr-Cyrl-RS"/>
              </w:rPr>
              <w:t xml:space="preserve"> Понуђач у понуди доставља копију важећег Сертификата система менаџмента заштитом животне средине усаглашен са захтевима  стандарда ISO 14001 за Понуђача, на српском или енглеском језику. Уколико је Сертификат на другом језику, неопходно је доставити превод од стране овлашћеног судског тумача</w:t>
            </w:r>
          </w:p>
          <w:p w:rsidR="001813DC" w:rsidRPr="009964AD" w:rsidRDefault="00DA5C25" w:rsidP="0055450A">
            <w:pPr>
              <w:snapToGrid w:val="0"/>
              <w:spacing w:before="0"/>
              <w:rPr>
                <w:rFonts w:cs="Arial"/>
                <w:lang w:val="sr-Cyrl-RS" w:eastAsia="sr-Latn-CS"/>
              </w:rPr>
            </w:pPr>
            <w:r>
              <w:rPr>
                <w:rFonts w:cs="Arial"/>
                <w:lang w:val="sr-Cyrl-RS"/>
              </w:rPr>
              <w:t>4.</w:t>
            </w:r>
            <w:r w:rsidRPr="00580DD7">
              <w:rPr>
                <w:rFonts w:cs="Arial"/>
                <w:lang w:val="sr-Cyrl-RS"/>
              </w:rPr>
              <w:t xml:space="preserve"> Понуђач у понуди доставља копију важећег Сертификатасистема менаџментазаштитом здравља и безбедношћу на раду усаглашен са захтевима стандардаOHSAS 18001 за Понуђача, на српском или енглеском језику. Уколико је Сертификат на другом језику, неопходно је доставити превод од стране овлашћеног судског тумача</w:t>
            </w:r>
          </w:p>
          <w:p w:rsidR="0055450A" w:rsidRPr="002B5364" w:rsidRDefault="0055450A" w:rsidP="0055450A">
            <w:pPr>
              <w:snapToGrid w:val="0"/>
              <w:spacing w:before="0"/>
              <w:rPr>
                <w:rFonts w:cs="Arial"/>
                <w:lang w:val="sr-Latn-CS" w:eastAsia="sr-Latn-CS"/>
              </w:rPr>
            </w:pPr>
            <w:r w:rsidRPr="002B5364">
              <w:rPr>
                <w:rFonts w:cs="Arial"/>
                <w:lang w:val="sr-Latn-CS" w:eastAsia="sr-Latn-CS"/>
              </w:rPr>
              <w:t>Напомена:</w:t>
            </w:r>
          </w:p>
          <w:p w:rsidR="0055450A" w:rsidRPr="002B5364" w:rsidRDefault="0055450A" w:rsidP="0055450A">
            <w:pPr>
              <w:snapToGrid w:val="0"/>
              <w:spacing w:before="0"/>
              <w:ind w:left="720"/>
              <w:rPr>
                <w:rFonts w:cs="Arial"/>
                <w:lang w:val="sr-Latn-CS" w:eastAsia="sr-Latn-CS"/>
              </w:rPr>
            </w:pPr>
            <w:r w:rsidRPr="002B5364">
              <w:rPr>
                <w:rFonts w:cs="Arial"/>
                <w:lang w:val="sr-Latn-CS" w:eastAsia="sr-Latn-CS"/>
              </w:rPr>
              <w:t>•</w:t>
            </w:r>
            <w:r w:rsidRPr="002B5364">
              <w:rPr>
                <w:rFonts w:cs="Arial"/>
                <w:lang w:val="sr-Latn-CS" w:eastAsia="sr-Latn-CS"/>
              </w:rPr>
              <w:tab/>
              <w:t xml:space="preserve">У случају да понуду подноси група понуђача, доказ из тачке </w:t>
            </w:r>
            <w:r w:rsidR="00792F49" w:rsidRPr="002B5364">
              <w:rPr>
                <w:rFonts w:cs="Arial"/>
                <w:lang w:val="sr-Latn-CS" w:eastAsia="sr-Latn-CS"/>
              </w:rPr>
              <w:t>5</w:t>
            </w:r>
            <w:r w:rsidRPr="002B5364">
              <w:rPr>
                <w:rFonts w:cs="Arial"/>
                <w:lang w:val="sr-Latn-CS" w:eastAsia="sr-Latn-CS"/>
              </w:rPr>
              <w:t xml:space="preserve"> доставити за оног члана групе који испуњава тражени услов (довољно је да 1 члан групе достави </w:t>
            </w:r>
            <w:r w:rsidR="003F23E6" w:rsidRPr="002B5364">
              <w:rPr>
                <w:rFonts w:cs="Arial"/>
                <w:lang w:val="sr-Cyrl-RS" w:eastAsia="sr-Latn-CS"/>
              </w:rPr>
              <w:t xml:space="preserve">тражене доказе), а уколико виш њих заједно испуњавају услов </w:t>
            </w:r>
            <w:r w:rsidRPr="002B5364">
              <w:rPr>
                <w:rFonts w:cs="Arial"/>
                <w:lang w:val="sr-Latn-CS" w:eastAsia="sr-Latn-CS"/>
              </w:rPr>
              <w:t xml:space="preserve">из тачке </w:t>
            </w:r>
            <w:r w:rsidR="00792F49" w:rsidRPr="002B5364">
              <w:rPr>
                <w:rFonts w:cs="Arial"/>
                <w:lang w:val="sr-Latn-CS" w:eastAsia="sr-Latn-CS"/>
              </w:rPr>
              <w:t>5</w:t>
            </w:r>
            <w:r w:rsidR="00597046" w:rsidRPr="002B5364">
              <w:rPr>
                <w:rFonts w:cs="Arial"/>
                <w:lang w:val="sr-Latn-CS" w:eastAsia="sr-Latn-CS"/>
              </w:rPr>
              <w:t>. - ов</w:t>
            </w:r>
            <w:r w:rsidR="00597046" w:rsidRPr="002B5364">
              <w:rPr>
                <w:rFonts w:cs="Arial"/>
                <w:lang w:val="sr-Cyrl-RS" w:eastAsia="sr-Latn-CS"/>
              </w:rPr>
              <w:t>е</w:t>
            </w:r>
            <w:r w:rsidRPr="002B5364">
              <w:rPr>
                <w:rFonts w:cs="Arial"/>
                <w:lang w:val="sr-Latn-CS" w:eastAsia="sr-Latn-CS"/>
              </w:rPr>
              <w:t xml:space="preserve"> доказ</w:t>
            </w:r>
            <w:r w:rsidR="00597046" w:rsidRPr="002B5364">
              <w:rPr>
                <w:rFonts w:cs="Arial"/>
                <w:lang w:val="sr-Cyrl-RS" w:eastAsia="sr-Latn-CS"/>
              </w:rPr>
              <w:t>е</w:t>
            </w:r>
            <w:r w:rsidRPr="002B5364">
              <w:rPr>
                <w:rFonts w:cs="Arial"/>
                <w:lang w:val="sr-Latn-CS" w:eastAsia="sr-Latn-CS"/>
              </w:rPr>
              <w:t xml:space="preserve"> доставити за те чланове.</w:t>
            </w:r>
          </w:p>
          <w:p w:rsidR="001C1217" w:rsidRPr="003F3586" w:rsidRDefault="0055450A" w:rsidP="0055450A">
            <w:pPr>
              <w:snapToGrid w:val="0"/>
              <w:spacing w:before="0"/>
              <w:ind w:left="720"/>
              <w:rPr>
                <w:rFonts w:cs="Arial"/>
                <w:highlight w:val="yellow"/>
                <w:lang w:val="sr-Latn-CS" w:eastAsia="sr-Latn-CS"/>
              </w:rPr>
            </w:pPr>
            <w:r w:rsidRPr="002B5364">
              <w:rPr>
                <w:rFonts w:cs="Arial"/>
                <w:lang w:val="sr-Latn-CS" w:eastAsia="sr-Latn-CS"/>
              </w:rPr>
              <w:t>•</w:t>
            </w:r>
            <w:r w:rsidRPr="002B5364">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6E19" w:rsidRPr="007650A6" w:rsidTr="008112A2">
        <w:trPr>
          <w:jc w:val="center"/>
        </w:trPr>
        <w:tc>
          <w:tcPr>
            <w:tcW w:w="729" w:type="dxa"/>
            <w:vAlign w:val="center"/>
          </w:tcPr>
          <w:p w:rsidR="00E96E19" w:rsidRPr="008D671E" w:rsidRDefault="0062008B" w:rsidP="003A4822">
            <w:pPr>
              <w:jc w:val="center"/>
              <w:rPr>
                <w:rFonts w:cs="Arial"/>
                <w:lang w:val="sr-Cyrl-RS"/>
              </w:rPr>
            </w:pPr>
            <w:r w:rsidRPr="008D671E">
              <w:rPr>
                <w:rFonts w:cs="Arial"/>
                <w:lang w:val="sr-Cyrl-RS"/>
              </w:rPr>
              <w:t>6.</w:t>
            </w:r>
          </w:p>
        </w:tc>
        <w:tc>
          <w:tcPr>
            <w:tcW w:w="8430" w:type="dxa"/>
          </w:tcPr>
          <w:p w:rsidR="00AC41C0" w:rsidRPr="008D671E" w:rsidRDefault="00AC41C0" w:rsidP="00AC41C0">
            <w:pPr>
              <w:autoSpaceDE w:val="0"/>
              <w:autoSpaceDN w:val="0"/>
              <w:adjustRightInd w:val="0"/>
              <w:rPr>
                <w:rFonts w:cs="Arial"/>
                <w:b/>
                <w:u w:val="single"/>
                <w:lang w:val="sr-Cyrl-RS" w:eastAsia="sr-Latn-CS"/>
              </w:rPr>
            </w:pPr>
            <w:r w:rsidRPr="008D671E">
              <w:rPr>
                <w:rFonts w:cs="Arial"/>
                <w:b/>
                <w:u w:val="single"/>
                <w:lang w:val="sr-Latn-CS" w:eastAsia="sr-Latn-CS"/>
              </w:rPr>
              <w:t>Услов:</w:t>
            </w:r>
          </w:p>
          <w:p w:rsidR="00AC41C0" w:rsidRPr="009964AD" w:rsidRDefault="00AC41C0" w:rsidP="009964AD">
            <w:pPr>
              <w:autoSpaceDE w:val="0"/>
              <w:autoSpaceDN w:val="0"/>
              <w:adjustRightInd w:val="0"/>
              <w:rPr>
                <w:rFonts w:cs="Arial"/>
                <w:b/>
                <w:lang w:val="sr-Cyrl-RS" w:eastAsia="sr-Latn-CS"/>
              </w:rPr>
            </w:pPr>
            <w:r w:rsidRPr="008D671E">
              <w:rPr>
                <w:rFonts w:cs="Arial"/>
                <w:b/>
                <w:lang w:val="sr-Latn-CS" w:eastAsia="sr-Latn-CS"/>
              </w:rPr>
              <w:t>Кадровски капацитет</w:t>
            </w:r>
          </w:p>
          <w:p w:rsidR="00AC41C0" w:rsidRPr="008D671E" w:rsidRDefault="00AC41C0" w:rsidP="00AC41C0">
            <w:pPr>
              <w:spacing w:before="0" w:line="276" w:lineRule="auto"/>
              <w:rPr>
                <w:rFonts w:eastAsiaTheme="minorHAnsi" w:cs="Arial"/>
                <w:lang w:val="sr-Cyrl-RS"/>
              </w:rPr>
            </w:pPr>
            <w:r w:rsidRPr="008D671E">
              <w:rPr>
                <w:rFonts w:eastAsiaTheme="minorHAnsi" w:cs="Arial"/>
                <w:lang w:val="sr-Cyrl-RS"/>
              </w:rPr>
              <w:t>Понуђач располаже довољним кадровским капацитетом ако има:</w:t>
            </w:r>
          </w:p>
          <w:p w:rsidR="00861650" w:rsidRPr="008D671E" w:rsidRDefault="00DA5C25" w:rsidP="00C61253">
            <w:pPr>
              <w:rPr>
                <w:rFonts w:eastAsiaTheme="minorEastAsia" w:cs="Arial"/>
                <w:lang w:val="sr-Cyrl-RS"/>
              </w:rPr>
            </w:pPr>
            <w:r w:rsidRPr="008D671E">
              <w:rPr>
                <w:rFonts w:eastAsiaTheme="minorHAnsi" w:cs="Arial"/>
                <w:lang w:val="sr-Cyrl-RS"/>
              </w:rPr>
              <w:t>1.</w:t>
            </w:r>
            <w:r w:rsidR="00AC41C0" w:rsidRPr="008D671E">
              <w:rPr>
                <w:rFonts w:eastAsiaTheme="minorHAnsi" w:cs="Arial"/>
                <w:lang w:val="sr-Latn-RS"/>
              </w:rPr>
              <w:t xml:space="preserve"> </w:t>
            </w:r>
            <w:r w:rsidR="00C61253" w:rsidRPr="008D671E">
              <w:rPr>
                <w:rFonts w:eastAsiaTheme="minorHAnsi" w:cs="Arial"/>
                <w:lang w:val="sr-Cyrl-RS"/>
              </w:rPr>
              <w:t>5 дипломираних</w:t>
            </w:r>
            <w:r w:rsidR="00AC41C0" w:rsidRPr="008D671E">
              <w:rPr>
                <w:rFonts w:eastAsiaTheme="minorHAnsi" w:cs="Arial"/>
                <w:lang w:val="sr-Cyrl-RS"/>
              </w:rPr>
              <w:t xml:space="preserve"> инжењера електротехнике</w:t>
            </w:r>
            <w:r w:rsidR="00861650" w:rsidRPr="008D671E">
              <w:rPr>
                <w:rFonts w:eastAsiaTheme="minorHAnsi" w:cs="Arial"/>
                <w:lang w:val="sr-Cyrl-RS"/>
              </w:rPr>
              <w:t xml:space="preserve"> (2 инжењера </w:t>
            </w:r>
            <w:r w:rsidR="00861650" w:rsidRPr="008D671E">
              <w:rPr>
                <w:rFonts w:cs="Arial"/>
                <w:lang w:val="sr-Cyrl-RS"/>
              </w:rPr>
              <w:t>са важећом лиценцом број 453 за oдгoвoрнoг извoђaчa рaдoвa</w:t>
            </w:r>
            <w:r w:rsidR="00C61253" w:rsidRPr="008D671E">
              <w:rPr>
                <w:rFonts w:cs="Arial"/>
                <w:lang w:val="sr-Cyrl-RS"/>
              </w:rPr>
              <w:t xml:space="preserve">, 1 инжњењр </w:t>
            </w:r>
            <w:r w:rsidR="00C61253" w:rsidRPr="008D671E">
              <w:rPr>
                <w:rFonts w:eastAsiaTheme="minorEastAsia" w:cs="Arial"/>
                <w:lang w:val="sr-Cyrl-RS"/>
              </w:rPr>
              <w:t xml:space="preserve">са важећом </w:t>
            </w:r>
            <w:r w:rsidR="00C61253" w:rsidRPr="008D671E">
              <w:rPr>
                <w:rFonts w:eastAsiaTheme="minorEastAsia" w:cs="Arial"/>
                <w:lang w:val="sr-Cyrl-RS"/>
              </w:rPr>
              <w:lastRenderedPageBreak/>
              <w:t>лиценцом број 352  за одговорног пројектанта</w:t>
            </w:r>
            <w:r w:rsidR="00861650" w:rsidRPr="008D671E">
              <w:rPr>
                <w:rFonts w:cs="Arial"/>
                <w:lang w:val="sr-Cyrl-RS"/>
              </w:rPr>
              <w:t>)</w:t>
            </w:r>
            <w:r w:rsidRPr="008D671E">
              <w:rPr>
                <w:rFonts w:cs="Arial"/>
                <w:lang w:val="sr-Cyrl-RS"/>
              </w:rPr>
              <w:t xml:space="preserve"> </w:t>
            </w:r>
            <w:r w:rsidR="00861650" w:rsidRPr="008D671E">
              <w:rPr>
                <w:rFonts w:cs="Arial"/>
                <w:lang w:val="sr-Cyrl-RS"/>
              </w:rPr>
              <w:t xml:space="preserve">од којих 2 са радним искуством минимум 3 године </w:t>
            </w:r>
            <w:r w:rsidR="00861650" w:rsidRPr="008D671E">
              <w:rPr>
                <w:rFonts w:eastAsiaTheme="minorEastAsia" w:cs="Arial"/>
                <w:lang w:val="sr-Cyrl-RS"/>
              </w:rPr>
              <w:t xml:space="preserve">на DCS систему </w:t>
            </w:r>
            <w:r w:rsidR="00861650" w:rsidRPr="008D671E">
              <w:rPr>
                <w:rFonts w:eastAsiaTheme="minorEastAsia" w:cs="Arial"/>
                <w:lang w:val="sr-Latn-RS"/>
              </w:rPr>
              <w:t>View T- power</w:t>
            </w:r>
            <w:r w:rsidR="00861650" w:rsidRPr="008D671E">
              <w:rPr>
                <w:rFonts w:eastAsiaTheme="minorEastAsia" w:cs="Arial"/>
                <w:lang w:val="sr-Cyrl-RS"/>
              </w:rPr>
              <w:t xml:space="preserve"> произвођача ИМП Аутоматика</w:t>
            </w:r>
            <w:r w:rsidR="00861650" w:rsidRPr="008D671E">
              <w:rPr>
                <w:rFonts w:eastAsiaTheme="minorHAnsi" w:cs="Arial"/>
                <w:lang w:val="sr-Cyrl-RS"/>
              </w:rPr>
              <w:t xml:space="preserve"> и 2 </w:t>
            </w:r>
            <w:r w:rsidR="00861650" w:rsidRPr="008D671E">
              <w:rPr>
                <w:rFonts w:cs="Arial"/>
                <w:lang w:val="sr-Cyrl-RS"/>
              </w:rPr>
              <w:t xml:space="preserve">са радним искуством минимум 3 године </w:t>
            </w:r>
            <w:r w:rsidR="00861650" w:rsidRPr="008D671E">
              <w:rPr>
                <w:rFonts w:eastAsiaTheme="minorEastAsia" w:cs="Arial"/>
                <w:lang w:val="sr-Cyrl-RS"/>
              </w:rPr>
              <w:t>на</w:t>
            </w:r>
            <w:r w:rsidR="00861650" w:rsidRPr="008D671E">
              <w:rPr>
                <w:rFonts w:cs="Arial"/>
                <w:lang w:val="sr-Latn-RS"/>
              </w:rPr>
              <w:t xml:space="preserve"> DCS систему View </w:t>
            </w:r>
            <w:r w:rsidR="00861650" w:rsidRPr="008D671E">
              <w:rPr>
                <w:rFonts w:cs="Arial"/>
                <w:lang w:val="sr-Cyrl-RS"/>
              </w:rPr>
              <w:t>4</w:t>
            </w:r>
            <w:r w:rsidR="00861650" w:rsidRPr="008D671E">
              <w:rPr>
                <w:rFonts w:cs="Arial"/>
                <w:lang w:val="sr-Latn-RS"/>
              </w:rPr>
              <w:t xml:space="preserve"> произвођача ИМП Аутоматика  </w:t>
            </w:r>
          </w:p>
          <w:p w:rsidR="00DA5C25" w:rsidRPr="008D671E" w:rsidRDefault="00DA5C25" w:rsidP="00DA5C25">
            <w:pPr>
              <w:rPr>
                <w:rFonts w:eastAsiaTheme="minorEastAsia" w:cs="Arial"/>
                <w:lang w:val="sr-Cyrl-RS"/>
              </w:rPr>
            </w:pPr>
            <w:r w:rsidRPr="008D671E">
              <w:rPr>
                <w:rFonts w:cs="Arial"/>
                <w:lang w:val="sr-Cyrl-RS"/>
              </w:rPr>
              <w:t>2.</w:t>
            </w:r>
            <w:r w:rsidRPr="008D671E">
              <w:rPr>
                <w:rFonts w:eastAsiaTheme="minorEastAsia" w:cs="Arial"/>
                <w:lang w:val="sr-Cyrl-RS"/>
              </w:rPr>
              <w:t xml:space="preserve">  </w:t>
            </w:r>
            <w:r w:rsidRPr="008D671E">
              <w:rPr>
                <w:rFonts w:cs="Arial"/>
                <w:lang w:val="sr-Cyrl-RS"/>
              </w:rPr>
              <w:t>2 техничара електро или рачунарске струке</w:t>
            </w:r>
          </w:p>
          <w:p w:rsidR="00DA5C25" w:rsidRPr="008D671E" w:rsidRDefault="00C61253" w:rsidP="00DA5C25">
            <w:pPr>
              <w:rPr>
                <w:rFonts w:eastAsiaTheme="minorEastAsia" w:cs="Arial"/>
                <w:lang w:val="sr-Cyrl-RS"/>
              </w:rPr>
            </w:pPr>
            <w:r w:rsidRPr="008D671E">
              <w:rPr>
                <w:rFonts w:cs="Arial"/>
                <w:lang w:val="sr-Cyrl-RS"/>
              </w:rPr>
              <w:t>3</w:t>
            </w:r>
            <w:r w:rsidR="00DA5C25" w:rsidRPr="008D671E">
              <w:rPr>
                <w:rFonts w:cs="Arial"/>
                <w:lang w:val="sr-Cyrl-RS"/>
              </w:rPr>
              <w:t>.</w:t>
            </w:r>
            <w:r w:rsidR="00DA5C25" w:rsidRPr="008D671E">
              <w:rPr>
                <w:rFonts w:eastAsiaTheme="minorEastAsia" w:cs="Arial"/>
                <w:lang w:val="sr-Cyrl-RS"/>
              </w:rPr>
              <w:t xml:space="preserve"> експерте (по једног) за:</w:t>
            </w:r>
          </w:p>
          <w:p w:rsidR="00DA5C25" w:rsidRPr="008D671E" w:rsidRDefault="00DA5C25" w:rsidP="00DA5C25">
            <w:pPr>
              <w:spacing w:before="0"/>
              <w:jc w:val="left"/>
              <w:rPr>
                <w:rFonts w:eastAsiaTheme="minorEastAsia" w:cs="Arial"/>
                <w:lang w:val="sr-Cyrl-RS"/>
              </w:rPr>
            </w:pPr>
            <w:r w:rsidRPr="008D671E">
              <w:rPr>
                <w:rFonts w:eastAsiaTheme="minorEastAsia" w:cs="Arial"/>
                <w:lang w:val="sr-Cyrl-RS"/>
              </w:rPr>
              <w:t>-регулацију и заштите парних турбина</w:t>
            </w:r>
          </w:p>
          <w:p w:rsidR="00DA5C25" w:rsidRPr="008D671E" w:rsidRDefault="00DA5C25" w:rsidP="00DA5C25">
            <w:pPr>
              <w:spacing w:before="0"/>
              <w:jc w:val="left"/>
              <w:rPr>
                <w:rFonts w:eastAsiaTheme="minorEastAsia" w:cs="Arial"/>
                <w:lang w:val="sr-Cyrl-RS"/>
              </w:rPr>
            </w:pPr>
            <w:r w:rsidRPr="008D671E">
              <w:rPr>
                <w:rFonts w:eastAsiaTheme="minorEastAsia" w:cs="Arial"/>
                <w:lang w:val="sr-Cyrl-RS"/>
              </w:rPr>
              <w:t xml:space="preserve">-регулацију парних котлова </w:t>
            </w:r>
          </w:p>
          <w:p w:rsidR="002F57E9" w:rsidRPr="009964AD" w:rsidRDefault="00DA5C25" w:rsidP="009964AD">
            <w:pPr>
              <w:spacing w:before="0"/>
              <w:jc w:val="left"/>
              <w:rPr>
                <w:rFonts w:eastAsiaTheme="minorEastAsia" w:cs="Arial"/>
                <w:color w:val="00B050"/>
                <w:lang w:val="sr-Cyrl-RS"/>
              </w:rPr>
            </w:pPr>
            <w:r w:rsidRPr="008D671E">
              <w:rPr>
                <w:rFonts w:eastAsiaTheme="minorEastAsia" w:cs="Arial"/>
                <w:color w:val="00B050"/>
                <w:lang w:val="sr-Cyrl-RS"/>
              </w:rPr>
              <w:t>-</w:t>
            </w:r>
            <w:r w:rsidRPr="008D671E">
              <w:rPr>
                <w:rFonts w:eastAsiaTheme="minorEastAsia" w:cs="Arial"/>
                <w:lang w:val="sr-Cyrl-RS"/>
              </w:rPr>
              <w:t>MODBUS комуникацију (Modbus RTU i Modbus TCP)</w:t>
            </w:r>
          </w:p>
          <w:p w:rsidR="009964AD" w:rsidRDefault="009964AD" w:rsidP="00AC41C0">
            <w:pPr>
              <w:autoSpaceDE w:val="0"/>
              <w:autoSpaceDN w:val="0"/>
              <w:adjustRightInd w:val="0"/>
              <w:spacing w:before="0"/>
              <w:rPr>
                <w:rFonts w:cs="Arial"/>
                <w:b/>
                <w:u w:val="single"/>
                <w:lang w:val="sr-Cyrl-RS" w:eastAsia="sr-Latn-CS"/>
              </w:rPr>
            </w:pPr>
          </w:p>
          <w:p w:rsidR="00AC41C0" w:rsidRPr="009964AD" w:rsidRDefault="00AC41C0" w:rsidP="00AC41C0">
            <w:pPr>
              <w:autoSpaceDE w:val="0"/>
              <w:autoSpaceDN w:val="0"/>
              <w:adjustRightInd w:val="0"/>
              <w:spacing w:before="0"/>
              <w:rPr>
                <w:rFonts w:cs="Arial"/>
                <w:b/>
                <w:u w:val="single"/>
                <w:lang w:val="sr-Cyrl-RS" w:eastAsia="sr-Latn-CS"/>
              </w:rPr>
            </w:pPr>
            <w:r w:rsidRPr="008D671E">
              <w:rPr>
                <w:rFonts w:cs="Arial"/>
                <w:b/>
                <w:u w:val="single"/>
                <w:lang w:val="sr-Latn-CS" w:eastAsia="sr-Latn-CS"/>
              </w:rPr>
              <w:t xml:space="preserve">Доказ: </w:t>
            </w:r>
          </w:p>
          <w:p w:rsidR="00AC41C0" w:rsidRPr="008D671E" w:rsidRDefault="00AC41C0" w:rsidP="00AC41C0">
            <w:pPr>
              <w:spacing w:before="0" w:line="276" w:lineRule="auto"/>
              <w:rPr>
                <w:rFonts w:eastAsiaTheme="minorHAnsi" w:cs="Arial"/>
                <w:lang w:val="sr-Cyrl-RS"/>
              </w:rPr>
            </w:pPr>
            <w:r w:rsidRPr="008D671E">
              <w:rPr>
                <w:rFonts w:eastAsiaTheme="minorHAnsi" w:cs="Arial"/>
                <w:sz w:val="24"/>
                <w:szCs w:val="24"/>
                <w:lang w:val="sr-Cyrl-RS"/>
              </w:rPr>
              <w:t>-</w:t>
            </w:r>
            <w:r w:rsidRPr="008D671E">
              <w:rPr>
                <w:rFonts w:eastAsiaTheme="minorHAnsi" w:cs="Arial"/>
                <w:lang w:val="sr-Cyrl-RS"/>
              </w:rPr>
              <w:t>Фотокопија дипломе о стеченој стручној спреми</w:t>
            </w:r>
          </w:p>
          <w:p w:rsidR="00AC41C0" w:rsidRPr="008D671E" w:rsidRDefault="00AC41C0" w:rsidP="00AC41C0">
            <w:pPr>
              <w:spacing w:before="0" w:line="276" w:lineRule="auto"/>
              <w:rPr>
                <w:rFonts w:eastAsiaTheme="minorHAnsi" w:cs="Arial"/>
                <w:lang w:val="sr-Cyrl-RS"/>
              </w:rPr>
            </w:pPr>
            <w:r w:rsidRPr="008D671E">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изјаве о довољном кадровском капацитету запослени код понуђача - за лица у радном односу</w:t>
            </w:r>
          </w:p>
          <w:p w:rsidR="00AC41C0" w:rsidRPr="008D671E" w:rsidRDefault="00AC41C0" w:rsidP="00C61253">
            <w:pPr>
              <w:spacing w:before="0"/>
              <w:rPr>
                <w:rFonts w:eastAsiaTheme="minorHAnsi" w:cs="Arial"/>
                <w:lang w:val="sr-Cyrl-RS"/>
              </w:rPr>
            </w:pPr>
            <w:r w:rsidRPr="008D671E">
              <w:rPr>
                <w:rFonts w:eastAsiaTheme="minorHAnsi" w:cs="Arial"/>
                <w:lang w:val="sr-Cyrl-RS"/>
              </w:rPr>
              <w:t>-Фотокопија важећег уговора о ангажовању (за лица ангажована ван радног односа)</w:t>
            </w:r>
          </w:p>
          <w:p w:rsidR="00C61253" w:rsidRPr="008D671E" w:rsidRDefault="00F43FDC" w:rsidP="00C61253">
            <w:pPr>
              <w:spacing w:before="0"/>
              <w:rPr>
                <w:rFonts w:eastAsiaTheme="minorEastAsia" w:cs="Arial"/>
                <w:lang w:val="sr-Cyrl-RS"/>
              </w:rPr>
            </w:pPr>
            <w:r w:rsidRPr="008D671E">
              <w:rPr>
                <w:rFonts w:eastAsiaTheme="minorHAnsi" w:cs="Arial"/>
                <w:lang w:val="sr-Cyrl-RS"/>
              </w:rPr>
              <w:t>-</w:t>
            </w:r>
            <w:r w:rsidR="00C61253" w:rsidRPr="008D671E">
              <w:rPr>
                <w:rFonts w:eastAsiaTheme="minorEastAsia" w:cs="Arial"/>
                <w:lang w:val="sr-Cyrl-RS"/>
              </w:rPr>
              <w:t xml:space="preserve"> Фотокопије важећих лиценци  број 453 и 352  са потврдом Инжењерске коморе о важењу исте</w:t>
            </w:r>
          </w:p>
          <w:p w:rsidR="00C61253" w:rsidRPr="008D671E" w:rsidRDefault="00C61253" w:rsidP="00C61253">
            <w:pPr>
              <w:spacing w:before="0"/>
              <w:rPr>
                <w:rFonts w:eastAsiaTheme="minorEastAsia" w:cs="Arial"/>
                <w:lang w:val="sr-Cyrl-RS"/>
              </w:rPr>
            </w:pPr>
            <w:r w:rsidRPr="008D671E">
              <w:rPr>
                <w:rFonts w:eastAsiaTheme="minorEastAsia" w:cs="Arial"/>
                <w:lang w:val="sr-Cyrl-RS"/>
              </w:rPr>
              <w:t xml:space="preserve">- </w:t>
            </w:r>
            <w:r w:rsidRPr="008D671E">
              <w:rPr>
                <w:rFonts w:cs="Arial"/>
                <w:lang w:val="sr-Cyrl-RS"/>
              </w:rPr>
              <w:t xml:space="preserve">кратак CV у домену DCS система  </w:t>
            </w:r>
            <w:r w:rsidRPr="008D671E">
              <w:rPr>
                <w:rFonts w:cs="Arial"/>
                <w:lang w:val="sr-Latn-RS"/>
              </w:rPr>
              <w:t>View T- power</w:t>
            </w:r>
            <w:r w:rsidRPr="008D671E">
              <w:rPr>
                <w:rFonts w:cs="Arial"/>
                <w:lang w:val="sr-Cyrl-RS"/>
              </w:rPr>
              <w:t xml:space="preserve"> одн. </w:t>
            </w:r>
            <w:r w:rsidRPr="008D671E">
              <w:rPr>
                <w:rFonts w:cs="Arial"/>
                <w:lang w:val="sr-Latn-RS"/>
              </w:rPr>
              <w:t xml:space="preserve">View </w:t>
            </w:r>
            <w:r w:rsidRPr="008D671E">
              <w:rPr>
                <w:rFonts w:cs="Arial"/>
                <w:lang w:val="sr-Cyrl-RS"/>
              </w:rPr>
              <w:t>4</w:t>
            </w:r>
            <w:r w:rsidRPr="008D671E">
              <w:rPr>
                <w:rFonts w:cs="Arial"/>
                <w:lang w:val="sr-Latn-RS"/>
              </w:rPr>
              <w:t xml:space="preserve"> произвођача ИМП Аутоматика  </w:t>
            </w:r>
          </w:p>
          <w:p w:rsidR="00AC41C0" w:rsidRPr="009964AD" w:rsidRDefault="00C61253" w:rsidP="009964AD">
            <w:pPr>
              <w:spacing w:before="0"/>
              <w:rPr>
                <w:rFonts w:eastAsiaTheme="minorEastAsia" w:cs="Arial"/>
                <w:lang w:val="sr-Cyrl-RS"/>
              </w:rPr>
            </w:pPr>
            <w:r w:rsidRPr="008D671E">
              <w:rPr>
                <w:rFonts w:eastAsiaTheme="minorEastAsia" w:cs="Arial"/>
                <w:lang w:val="sr-Cyrl-RS"/>
              </w:rPr>
              <w:t>-</w:t>
            </w:r>
            <w:r w:rsidRPr="008D671E">
              <w:rPr>
                <w:rFonts w:cs="Arial"/>
                <w:lang w:val="sr-Cyrl-RS"/>
              </w:rPr>
              <w:t xml:space="preserve"> кратак CV у домену захтеваног експертског знања</w:t>
            </w:r>
          </w:p>
          <w:p w:rsidR="00AC41C0" w:rsidRPr="008D671E" w:rsidRDefault="00AC41C0" w:rsidP="00AC41C0">
            <w:pPr>
              <w:rPr>
                <w:rFonts w:cs="Arial"/>
                <w:u w:val="single"/>
                <w:lang w:val="sr-Latn-CS" w:eastAsia="sr-Latn-CS"/>
              </w:rPr>
            </w:pPr>
            <w:r w:rsidRPr="008D671E">
              <w:rPr>
                <w:rFonts w:cs="Arial"/>
                <w:u w:val="single"/>
                <w:lang w:val="sr-Latn-CS" w:eastAsia="sr-Latn-CS"/>
              </w:rPr>
              <w:t>Напомена:</w:t>
            </w:r>
          </w:p>
          <w:p w:rsidR="00AC41C0" w:rsidRPr="008D671E" w:rsidRDefault="00AC41C0" w:rsidP="00C064BB">
            <w:pPr>
              <w:numPr>
                <w:ilvl w:val="0"/>
                <w:numId w:val="31"/>
              </w:numPr>
              <w:autoSpaceDE w:val="0"/>
              <w:autoSpaceDN w:val="0"/>
              <w:adjustRightInd w:val="0"/>
              <w:spacing w:after="200" w:line="276" w:lineRule="auto"/>
              <w:contextualSpacing/>
              <w:rPr>
                <w:rFonts w:eastAsia="Calibri" w:cs="Arial"/>
                <w:lang w:val="sr-Latn-CS" w:eastAsia="sr-Latn-CS"/>
              </w:rPr>
            </w:pPr>
            <w:r w:rsidRPr="008D671E">
              <w:rPr>
                <w:rFonts w:eastAsia="Calibri" w:cs="Arial"/>
                <w:lang w:val="sr-Latn-CS" w:eastAsia="sr-Latn-CS"/>
              </w:rPr>
              <w:t xml:space="preserve">У случају да понуду подноси група понуђача, доказ из тачке </w:t>
            </w:r>
            <w:r w:rsidRPr="008D671E">
              <w:rPr>
                <w:rFonts w:eastAsia="Calibri" w:cs="Arial"/>
                <w:lang w:val="sr-Cyrl-RS" w:eastAsia="sr-Latn-CS"/>
              </w:rPr>
              <w:t>6.</w:t>
            </w:r>
            <w:r w:rsidRPr="008D671E">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8D671E">
              <w:rPr>
                <w:rFonts w:eastAsia="Calibri" w:cs="Arial"/>
                <w:lang w:val="sr-Cyrl-RS" w:eastAsia="sr-Latn-CS"/>
              </w:rPr>
              <w:t>тражене доказе</w:t>
            </w:r>
            <w:r w:rsidRPr="008D671E">
              <w:rPr>
                <w:rFonts w:eastAsia="Calibri" w:cs="Arial"/>
                <w:lang w:val="sr-Latn-CS" w:eastAsia="sr-Latn-CS"/>
              </w:rPr>
              <w:t xml:space="preserve">), а уколико више њих заједно испуњавају услов из тачке </w:t>
            </w:r>
            <w:r w:rsidRPr="008D671E">
              <w:rPr>
                <w:rFonts w:eastAsia="Calibri" w:cs="Arial"/>
                <w:lang w:val="sr-Cyrl-RS" w:eastAsia="sr-Latn-CS"/>
              </w:rPr>
              <w:t>6</w:t>
            </w:r>
            <w:r w:rsidRPr="008D671E">
              <w:rPr>
                <w:rFonts w:eastAsia="Calibri" w:cs="Arial"/>
                <w:lang w:val="sr-Latn-CS" w:eastAsia="sr-Latn-CS"/>
              </w:rPr>
              <w:t>. - ов</w:t>
            </w:r>
            <w:r w:rsidR="00F43FDC" w:rsidRPr="008D671E">
              <w:rPr>
                <w:rFonts w:eastAsia="Calibri" w:cs="Arial"/>
                <w:lang w:val="sr-Cyrl-RS" w:eastAsia="sr-Latn-CS"/>
              </w:rPr>
              <w:t>е</w:t>
            </w:r>
            <w:r w:rsidRPr="008D671E">
              <w:rPr>
                <w:rFonts w:eastAsia="Calibri" w:cs="Arial"/>
                <w:lang w:val="sr-Latn-CS" w:eastAsia="sr-Latn-CS"/>
              </w:rPr>
              <w:t xml:space="preserve"> доказ</w:t>
            </w:r>
            <w:r w:rsidR="00F43FDC" w:rsidRPr="008D671E">
              <w:rPr>
                <w:rFonts w:eastAsia="Calibri" w:cs="Arial"/>
                <w:lang w:val="sr-Cyrl-RS" w:eastAsia="sr-Latn-CS"/>
              </w:rPr>
              <w:t>е</w:t>
            </w:r>
            <w:r w:rsidRPr="008D671E">
              <w:rPr>
                <w:rFonts w:eastAsia="Calibri" w:cs="Arial"/>
                <w:lang w:val="sr-Latn-CS" w:eastAsia="sr-Latn-CS"/>
              </w:rPr>
              <w:t xml:space="preserve"> доставити за те чланове.</w:t>
            </w:r>
          </w:p>
          <w:p w:rsidR="00E96E19" w:rsidRPr="009964AD" w:rsidRDefault="00AC41C0" w:rsidP="009964AD">
            <w:pPr>
              <w:numPr>
                <w:ilvl w:val="0"/>
                <w:numId w:val="31"/>
              </w:numPr>
              <w:autoSpaceDE w:val="0"/>
              <w:autoSpaceDN w:val="0"/>
              <w:adjustRightInd w:val="0"/>
              <w:spacing w:after="200" w:line="276" w:lineRule="auto"/>
              <w:contextualSpacing/>
              <w:rPr>
                <w:rFonts w:eastAsia="Calibri" w:cs="Arial"/>
                <w:lang w:val="sr-Latn-CS" w:eastAsia="sr-Latn-CS"/>
              </w:rPr>
            </w:pPr>
            <w:r w:rsidRPr="008D671E">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F3586" w:rsidRPr="007650A6" w:rsidTr="008112A2">
        <w:trPr>
          <w:jc w:val="center"/>
        </w:trPr>
        <w:tc>
          <w:tcPr>
            <w:tcW w:w="729" w:type="dxa"/>
            <w:vAlign w:val="center"/>
          </w:tcPr>
          <w:p w:rsidR="003F3586" w:rsidRPr="003F3586" w:rsidRDefault="003F3586" w:rsidP="003A4822">
            <w:pPr>
              <w:jc w:val="center"/>
              <w:rPr>
                <w:rFonts w:cs="Arial"/>
                <w:highlight w:val="yellow"/>
                <w:lang w:val="sr-Cyrl-RS"/>
              </w:rPr>
            </w:pPr>
            <w:r w:rsidRPr="00C85BBC">
              <w:rPr>
                <w:rFonts w:cs="Arial"/>
                <w:lang w:val="sr-Cyrl-RS"/>
              </w:rPr>
              <w:lastRenderedPageBreak/>
              <w:t>7.</w:t>
            </w:r>
          </w:p>
        </w:tc>
        <w:tc>
          <w:tcPr>
            <w:tcW w:w="8430" w:type="dxa"/>
          </w:tcPr>
          <w:p w:rsidR="003F3586" w:rsidRPr="007621CE" w:rsidRDefault="003F3586" w:rsidP="003F3586">
            <w:pPr>
              <w:autoSpaceDE w:val="0"/>
              <w:autoSpaceDN w:val="0"/>
              <w:adjustRightInd w:val="0"/>
              <w:rPr>
                <w:rFonts w:cs="Arial"/>
                <w:b/>
                <w:u w:val="single"/>
                <w:lang w:val="sr-Latn-CS" w:eastAsia="sr-Latn-CS"/>
              </w:rPr>
            </w:pPr>
            <w:r w:rsidRPr="007621CE">
              <w:rPr>
                <w:rFonts w:cs="Arial"/>
                <w:b/>
                <w:u w:val="single"/>
                <w:lang w:val="sr-Latn-CS" w:eastAsia="sr-Latn-CS"/>
              </w:rPr>
              <w:t>Услов:</w:t>
            </w:r>
          </w:p>
          <w:p w:rsidR="003F3586" w:rsidRPr="007621CE" w:rsidRDefault="003F3586" w:rsidP="003F3586">
            <w:pPr>
              <w:autoSpaceDE w:val="0"/>
              <w:autoSpaceDN w:val="0"/>
              <w:adjustRightInd w:val="0"/>
              <w:rPr>
                <w:rFonts w:cs="Arial"/>
                <w:b/>
                <w:lang w:val="sr-Latn-CS" w:eastAsia="sr-Latn-CS"/>
              </w:rPr>
            </w:pPr>
            <w:r w:rsidRPr="007621CE">
              <w:rPr>
                <w:rFonts w:cs="Arial"/>
                <w:b/>
                <w:lang w:val="sr-Latn-CS" w:eastAsia="sr-Latn-CS"/>
              </w:rPr>
              <w:t>Технички капацитет</w:t>
            </w:r>
          </w:p>
          <w:p w:rsidR="003F3586" w:rsidRPr="007621CE" w:rsidRDefault="003F3586" w:rsidP="00E103D9">
            <w:pPr>
              <w:spacing w:before="0"/>
              <w:rPr>
                <w:rFonts w:cs="Arial"/>
                <w:lang w:val="sr-Cyrl-RS" w:eastAsia="sr-Latn-CS"/>
              </w:rPr>
            </w:pPr>
            <w:r w:rsidRPr="007621CE">
              <w:rPr>
                <w:rFonts w:cs="Arial"/>
                <w:lang w:val="ru-RU" w:eastAsia="sr-Latn-CS"/>
              </w:rPr>
              <w:t xml:space="preserve">Понуђач располаже довољним </w:t>
            </w:r>
            <w:r w:rsidRPr="007621CE">
              <w:rPr>
                <w:rFonts w:cs="Arial"/>
                <w:lang w:val="sr-Latn-CS" w:eastAsia="sr-Latn-CS"/>
              </w:rPr>
              <w:t>техничким</w:t>
            </w:r>
            <w:r w:rsidRPr="007621CE">
              <w:rPr>
                <w:rFonts w:cs="Arial"/>
                <w:lang w:val="ru-RU" w:eastAsia="sr-Latn-CS"/>
              </w:rPr>
              <w:t xml:space="preserve"> капацитетом</w:t>
            </w:r>
            <w:r w:rsidRPr="007621CE">
              <w:rPr>
                <w:rFonts w:cs="Arial"/>
                <w:lang w:val="sr-Latn-CS" w:eastAsia="sr-Latn-CS"/>
              </w:rPr>
              <w:t xml:space="preserve"> ако поседује </w:t>
            </w:r>
            <w:r w:rsidRPr="007621CE">
              <w:rPr>
                <w:rFonts w:cs="Arial"/>
                <w:lang w:eastAsia="sr-Latn-CS"/>
              </w:rPr>
              <w:t>(власништво/закуп)</w:t>
            </w:r>
            <w:r w:rsidRPr="007621CE">
              <w:rPr>
                <w:rFonts w:cs="Arial"/>
                <w:lang w:val="sr-Cyrl-RS" w:eastAsia="sr-Latn-CS"/>
              </w:rPr>
              <w:t>:</w:t>
            </w:r>
          </w:p>
          <w:p w:rsidR="00C61253" w:rsidRPr="00C61253" w:rsidRDefault="00C61253" w:rsidP="00E103D9">
            <w:pPr>
              <w:spacing w:before="0" w:line="276" w:lineRule="auto"/>
              <w:jc w:val="left"/>
              <w:rPr>
                <w:rFonts w:eastAsiaTheme="minorEastAsia" w:cs="Arial"/>
                <w:lang w:val="sr-Cyrl-RS"/>
              </w:rPr>
            </w:pPr>
            <w:r>
              <w:rPr>
                <w:rFonts w:eastAsiaTheme="minorEastAsia" w:cs="Arial"/>
                <w:lang w:val="sr-Cyrl-RS"/>
              </w:rPr>
              <w:t xml:space="preserve">1. </w:t>
            </w:r>
            <w:r w:rsidRPr="00C61253">
              <w:rPr>
                <w:rFonts w:eastAsiaTheme="minorEastAsia" w:cs="Arial"/>
                <w:lang w:val="sr-Cyrl-RS"/>
              </w:rPr>
              <w:t>Преносни рачунар са инсталираним софтвером за дијагностику опреме везане за предмет јавне набавке.</w:t>
            </w:r>
          </w:p>
          <w:p w:rsidR="00C61253" w:rsidRPr="00C61253" w:rsidRDefault="00C61253" w:rsidP="00E103D9">
            <w:pPr>
              <w:spacing w:before="0" w:line="276" w:lineRule="auto"/>
              <w:jc w:val="left"/>
              <w:rPr>
                <w:rFonts w:eastAsiaTheme="minorEastAsia" w:cs="Arial"/>
                <w:lang w:val="sr-Cyrl-RS"/>
              </w:rPr>
            </w:pPr>
            <w:r>
              <w:rPr>
                <w:rFonts w:eastAsiaTheme="minorEastAsia" w:cs="Arial"/>
                <w:lang w:val="sr-Cyrl-RS"/>
              </w:rPr>
              <w:t xml:space="preserve">2. </w:t>
            </w:r>
            <w:r w:rsidRPr="00C61253">
              <w:rPr>
                <w:rFonts w:eastAsiaTheme="minorEastAsia" w:cs="Arial"/>
                <w:lang w:val="sr-Cyrl-RS"/>
              </w:rPr>
              <w:t>Уређаје за проверу исправности комуникационих  и рачунарских каблова;</w:t>
            </w:r>
          </w:p>
          <w:p w:rsidR="00C61253" w:rsidRPr="00C61253" w:rsidRDefault="00C61253" w:rsidP="00E103D9">
            <w:pPr>
              <w:spacing w:before="0" w:line="276" w:lineRule="auto"/>
              <w:jc w:val="left"/>
              <w:rPr>
                <w:rFonts w:eastAsiaTheme="minorEastAsia" w:cs="Arial"/>
                <w:lang w:val="sr-Cyrl-RS"/>
              </w:rPr>
            </w:pPr>
            <w:r>
              <w:rPr>
                <w:rFonts w:eastAsiaTheme="minorEastAsia" w:cs="Arial"/>
                <w:lang w:val="sr-Cyrl-RS"/>
              </w:rPr>
              <w:t xml:space="preserve">3. </w:t>
            </w:r>
            <w:r w:rsidRPr="00C61253">
              <w:rPr>
                <w:rFonts w:eastAsiaTheme="minorEastAsia" w:cs="Arial"/>
                <w:lang w:val="sr-Cyrl-RS"/>
              </w:rPr>
              <w:t>Алатe за повезивање, настављање и постављање  комуникационих каблова (оптички, twisted pair,..)</w:t>
            </w:r>
          </w:p>
          <w:p w:rsidR="00C61253" w:rsidRPr="00C61253" w:rsidRDefault="00C61253" w:rsidP="00E103D9">
            <w:pPr>
              <w:spacing w:before="0" w:line="276" w:lineRule="auto"/>
              <w:jc w:val="left"/>
              <w:rPr>
                <w:rFonts w:eastAsiaTheme="minorEastAsia" w:cs="Arial"/>
                <w:lang w:val="sr-Cyrl-RS"/>
              </w:rPr>
            </w:pPr>
            <w:r>
              <w:rPr>
                <w:rFonts w:eastAsiaTheme="minorEastAsia" w:cs="Arial"/>
                <w:lang w:val="sr-Cyrl-RS"/>
              </w:rPr>
              <w:t xml:space="preserve">4. </w:t>
            </w:r>
            <w:r w:rsidRPr="00C61253">
              <w:rPr>
                <w:rFonts w:eastAsiaTheme="minorEastAsia" w:cs="Arial"/>
                <w:lang w:val="sr-Cyrl-RS"/>
              </w:rPr>
              <w:t>Алат за ожичавање hard-wire сигнала инструментације из поља</w:t>
            </w:r>
          </w:p>
          <w:p w:rsidR="00C61253" w:rsidRPr="00C61253" w:rsidRDefault="00C61253" w:rsidP="00E103D9">
            <w:pPr>
              <w:spacing w:before="0" w:line="276" w:lineRule="auto"/>
              <w:jc w:val="left"/>
              <w:rPr>
                <w:rFonts w:eastAsiaTheme="minorEastAsia" w:cs="Arial"/>
                <w:lang w:val="sr-Cyrl-RS"/>
              </w:rPr>
            </w:pPr>
            <w:r>
              <w:rPr>
                <w:rFonts w:eastAsiaTheme="minorEastAsia" w:cs="Arial"/>
                <w:lang w:val="sr-Cyrl-RS"/>
              </w:rPr>
              <w:t xml:space="preserve">5. </w:t>
            </w:r>
            <w:r w:rsidRPr="00C61253">
              <w:rPr>
                <w:rFonts w:eastAsiaTheme="minorEastAsia" w:cs="Arial"/>
                <w:lang w:val="sr-Cyrl-RS"/>
              </w:rPr>
              <w:t>Опрему за испитивање и поправку аналогних и дигиталних улазно-излазних модула</w:t>
            </w:r>
          </w:p>
          <w:p w:rsidR="00C61253" w:rsidRPr="00C61253" w:rsidRDefault="00C61253" w:rsidP="00E103D9">
            <w:pPr>
              <w:spacing w:before="0"/>
              <w:jc w:val="left"/>
              <w:rPr>
                <w:rFonts w:eastAsiaTheme="minorEastAsia" w:cs="Arial"/>
                <w:lang w:val="sr-Cyrl-RS"/>
              </w:rPr>
            </w:pPr>
            <w:r>
              <w:rPr>
                <w:rFonts w:eastAsiaTheme="minorEastAsia" w:cs="Arial"/>
                <w:lang w:val="sr-Cyrl-RS"/>
              </w:rPr>
              <w:t>6.</w:t>
            </w:r>
            <w:r w:rsidRPr="00C61253">
              <w:rPr>
                <w:rFonts w:eastAsiaTheme="minorEastAsia" w:cs="Arial"/>
                <w:lang w:val="sr-Cyrl-RS"/>
              </w:rPr>
              <w:t>Електричарски ручни алат;</w:t>
            </w:r>
          </w:p>
          <w:p w:rsidR="00C61253" w:rsidRPr="00C61253" w:rsidRDefault="00C61253" w:rsidP="00E103D9">
            <w:pPr>
              <w:spacing w:before="0"/>
              <w:jc w:val="left"/>
              <w:rPr>
                <w:rFonts w:eastAsiaTheme="minorEastAsia" w:cs="Arial"/>
                <w:lang w:val="sr-Cyrl-RS"/>
              </w:rPr>
            </w:pPr>
            <w:r>
              <w:rPr>
                <w:rFonts w:eastAsiaTheme="minorEastAsia" w:cs="Arial"/>
                <w:lang w:val="sr-Cyrl-RS"/>
              </w:rPr>
              <w:t>7.</w:t>
            </w:r>
            <w:r w:rsidRPr="00C61253">
              <w:rPr>
                <w:rFonts w:eastAsiaTheme="minorEastAsia" w:cs="Arial"/>
                <w:lang w:val="sr-Cyrl-RS"/>
              </w:rPr>
              <w:t>Преносни алат за чишћење  од прашине  рачунара,  PLC, електро ормара, незауљеним и сувим ваздухом под притиском</w:t>
            </w:r>
          </w:p>
          <w:p w:rsidR="009964AD" w:rsidRPr="00E103D9" w:rsidRDefault="00C61253" w:rsidP="009A60F7">
            <w:pPr>
              <w:autoSpaceDE w:val="0"/>
              <w:autoSpaceDN w:val="0"/>
              <w:adjustRightInd w:val="0"/>
              <w:spacing w:before="0"/>
              <w:rPr>
                <w:rFonts w:eastAsiaTheme="minorEastAsia" w:cs="Arial"/>
                <w:lang w:val="sr-Cyrl-RS"/>
              </w:rPr>
            </w:pPr>
            <w:r>
              <w:rPr>
                <w:rFonts w:eastAsiaTheme="minorEastAsia" w:cs="Arial"/>
                <w:lang w:val="sr-Cyrl-RS"/>
              </w:rPr>
              <w:t xml:space="preserve">8. </w:t>
            </w:r>
            <w:r w:rsidRPr="00C61253">
              <w:rPr>
                <w:rFonts w:eastAsiaTheme="minorEastAsia" w:cs="Arial"/>
                <w:lang w:val="sr-Cyrl-RS"/>
              </w:rPr>
              <w:t>Мерне и испитне уређаје за електро послове опште намене;</w:t>
            </w:r>
          </w:p>
          <w:p w:rsidR="003F3586" w:rsidRPr="007621CE" w:rsidRDefault="003F3586" w:rsidP="009A60F7">
            <w:pPr>
              <w:autoSpaceDE w:val="0"/>
              <w:autoSpaceDN w:val="0"/>
              <w:adjustRightInd w:val="0"/>
              <w:rPr>
                <w:rFonts w:cs="Arial"/>
                <w:b/>
                <w:u w:val="single"/>
                <w:lang w:val="sr-Latn-CS" w:eastAsia="sr-Latn-CS"/>
              </w:rPr>
            </w:pPr>
            <w:r w:rsidRPr="007621CE">
              <w:rPr>
                <w:rFonts w:cs="Arial"/>
                <w:b/>
                <w:u w:val="single"/>
                <w:lang w:val="sr-Latn-CS" w:eastAsia="sr-Latn-CS"/>
              </w:rPr>
              <w:t xml:space="preserve">Доказ: </w:t>
            </w:r>
          </w:p>
          <w:p w:rsidR="003F3586" w:rsidRPr="007621CE" w:rsidRDefault="003F3586" w:rsidP="00C064BB">
            <w:pPr>
              <w:numPr>
                <w:ilvl w:val="0"/>
                <w:numId w:val="41"/>
              </w:numPr>
              <w:spacing w:after="200" w:line="276" w:lineRule="auto"/>
              <w:contextualSpacing/>
              <w:rPr>
                <w:rFonts w:eastAsia="Calibri" w:cs="Arial"/>
                <w:lang w:eastAsia="sr-Latn-CS"/>
              </w:rPr>
            </w:pPr>
            <w:r w:rsidRPr="007621CE">
              <w:rPr>
                <w:rFonts w:eastAsia="Calibri" w:cs="Arial"/>
                <w:lang w:val="ru-RU" w:eastAsia="sr-Latn-CS"/>
              </w:rPr>
              <w:t>Изјава Понуђача да је опремљен и поседује сав неопходан алат и уређаје за извршење предметне услуге (Образац бр.</w:t>
            </w:r>
            <w:r w:rsidR="0043635E">
              <w:rPr>
                <w:rFonts w:eastAsia="Calibri" w:cs="Arial"/>
                <w:lang w:val="ru-RU" w:eastAsia="sr-Latn-CS"/>
              </w:rPr>
              <w:t>7</w:t>
            </w:r>
            <w:r w:rsidRPr="007621CE">
              <w:rPr>
                <w:rFonts w:eastAsia="Calibri" w:cs="Arial"/>
                <w:lang w:val="ru-RU" w:eastAsia="sr-Latn-CS"/>
              </w:rPr>
              <w:t>.)</w:t>
            </w:r>
          </w:p>
          <w:p w:rsidR="003F3586" w:rsidRPr="007621CE" w:rsidRDefault="003F3586" w:rsidP="003F3586">
            <w:pPr>
              <w:rPr>
                <w:rFonts w:cs="Arial"/>
                <w:b/>
                <w:u w:val="single"/>
                <w:lang w:val="sr-Latn-CS" w:eastAsia="sr-Latn-CS"/>
              </w:rPr>
            </w:pPr>
            <w:r w:rsidRPr="007621CE">
              <w:rPr>
                <w:rFonts w:cs="Arial"/>
                <w:b/>
                <w:u w:val="single"/>
                <w:lang w:val="sr-Latn-CS" w:eastAsia="sr-Latn-CS"/>
              </w:rPr>
              <w:lastRenderedPageBreak/>
              <w:t>Напомена:</w:t>
            </w:r>
          </w:p>
          <w:p w:rsidR="003F3586" w:rsidRPr="007621CE" w:rsidRDefault="003F3586" w:rsidP="00C064BB">
            <w:pPr>
              <w:numPr>
                <w:ilvl w:val="0"/>
                <w:numId w:val="23"/>
              </w:numPr>
              <w:snapToGrid w:val="0"/>
              <w:rPr>
                <w:rFonts w:cs="Arial"/>
                <w:lang w:val="sr-Latn-CS" w:eastAsia="sr-Latn-CS"/>
              </w:rPr>
            </w:pPr>
            <w:r w:rsidRPr="007621CE">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7621CE">
              <w:rPr>
                <w:rFonts w:cs="Arial"/>
                <w:lang w:val="sr-Latn-CS" w:eastAsia="sr-Latn-CS"/>
              </w:rPr>
              <w:t xml:space="preserve"> доставити за оног члана групе који испуњава тражени услов (довољно је да 1 члан групе достави </w:t>
            </w:r>
            <w:r w:rsidRPr="007621CE">
              <w:rPr>
                <w:rFonts w:cs="Arial"/>
                <w:lang w:val="sr-Cyrl-RS" w:eastAsia="sr-Latn-CS"/>
              </w:rPr>
              <w:t xml:space="preserve">тражени </w:t>
            </w:r>
            <w:r>
              <w:rPr>
                <w:rFonts w:cs="Arial"/>
                <w:lang w:val="sr-Cyrl-RS" w:eastAsia="sr-Latn-CS"/>
              </w:rPr>
              <w:t>доказ</w:t>
            </w:r>
            <w:r w:rsidRPr="007621CE">
              <w:rPr>
                <w:rFonts w:cs="Arial"/>
                <w:lang w:val="sr-Latn-CS" w:eastAsia="sr-Latn-CS"/>
              </w:rPr>
              <w:t xml:space="preserve">), а уколико више њих заједно испуњавају услов из тачке </w:t>
            </w:r>
            <w:r>
              <w:rPr>
                <w:rFonts w:cs="Arial"/>
                <w:lang w:val="sr-Cyrl-RS" w:eastAsia="sr-Latn-CS"/>
              </w:rPr>
              <w:t>7</w:t>
            </w:r>
            <w:r w:rsidRPr="007621CE">
              <w:rPr>
                <w:rFonts w:cs="Arial"/>
                <w:lang w:val="sr-Latn-CS" w:eastAsia="sr-Latn-CS"/>
              </w:rPr>
              <w:t>. - овај доказ доставити за те чланове.</w:t>
            </w:r>
          </w:p>
          <w:p w:rsidR="003F3586" w:rsidRPr="003F3586" w:rsidRDefault="003F3586" w:rsidP="003F3586">
            <w:pPr>
              <w:autoSpaceDE w:val="0"/>
              <w:autoSpaceDN w:val="0"/>
              <w:adjustRightInd w:val="0"/>
              <w:rPr>
                <w:rFonts w:cs="Arial"/>
                <w:b/>
                <w:highlight w:val="yellow"/>
                <w:u w:val="single"/>
                <w:lang w:val="sr-Latn-CS" w:eastAsia="sr-Latn-CS"/>
              </w:rPr>
            </w:pPr>
            <w:r w:rsidRPr="007621C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3F3586">
        <w:rPr>
          <w:rFonts w:cs="Arial"/>
          <w:lang w:val="sr-Cyrl-RS" w:eastAsia="zh-CN"/>
        </w:rPr>
        <w:t>7</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w:t>
      </w:r>
      <w:r w:rsidR="00C85BBC">
        <w:rPr>
          <w:rFonts w:cs="Arial"/>
          <w:lang w:val="sr-Cyrl-RS"/>
        </w:rPr>
        <w:t xml:space="preserve"> </w:t>
      </w:r>
      <w:r w:rsidR="001C1217" w:rsidRPr="007650A6">
        <w:rPr>
          <w:rFonts w:cs="Arial"/>
        </w:rPr>
        <w:t>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w:t>
      </w:r>
      <w:r w:rsidR="00C85BBC">
        <w:rPr>
          <w:rFonts w:cs="Arial"/>
          <w:lang w:val="sr-Cyrl-RS" w:eastAsia="zh-CN"/>
        </w:rPr>
        <w:t xml:space="preserve"> </w:t>
      </w:r>
      <w:r w:rsidR="001C1217" w:rsidRPr="007650A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76"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7"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7650A6" w:rsidRDefault="00BE2596" w:rsidP="00BE2596">
      <w:pPr>
        <w:spacing w:before="0"/>
        <w:rPr>
          <w:rFonts w:cs="Arial"/>
          <w:lang w:eastAsia="zh-CN"/>
        </w:rPr>
      </w:pPr>
      <w:r w:rsidRPr="007650A6">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D1FE7" w:rsidRPr="009964AD" w:rsidRDefault="009D1FE7" w:rsidP="00B13CD3">
      <w:pPr>
        <w:spacing w:before="0"/>
        <w:rPr>
          <w:rFonts w:cs="Arial"/>
          <w:color w:val="00B0F0"/>
          <w:lang w:val="sr-Cyrl-RS" w:eastAsia="zh-CN"/>
        </w:rPr>
      </w:pPr>
    </w:p>
    <w:p w:rsidR="00322313" w:rsidRDefault="00322313" w:rsidP="00C064BB">
      <w:pPr>
        <w:pStyle w:val="KDPodnaslov1"/>
        <w:numPr>
          <w:ilvl w:val="0"/>
          <w:numId w:val="15"/>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0E623C" w:rsidP="00400B5D">
      <w:pPr>
        <w:spacing w:before="0"/>
        <w:rPr>
          <w:rFonts w:cs="Arial"/>
        </w:rPr>
      </w:pPr>
      <w:r w:rsidRPr="007650A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1E679F" w:rsidRPr="009964AD" w:rsidRDefault="000E623C" w:rsidP="00400B5D">
      <w:pPr>
        <w:spacing w:before="0"/>
        <w:rPr>
          <w:rFonts w:cs="Arial"/>
          <w:lang w:val="sr-Cyrl-RS"/>
        </w:rPr>
      </w:pPr>
      <w:r w:rsidRPr="007650A6">
        <w:rPr>
          <w:rFonts w:cs="Arial"/>
        </w:rPr>
        <w:t>У понуђену цену страног понуђача урачунавају се и царинске дажбине.</w:t>
      </w: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61253" w:rsidRPr="009964AD" w:rsidRDefault="000E623C" w:rsidP="000E623C">
      <w:pPr>
        <w:rPr>
          <w:rFonts w:cs="Arial"/>
          <w:lang w:val="sr-Cyrl-RS"/>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61253" w:rsidRPr="00F763E6" w:rsidRDefault="00C61253" w:rsidP="000E623C">
      <w:pPr>
        <w:rPr>
          <w:rFonts w:cs="Arial"/>
          <w:sz w:val="16"/>
          <w:szCs w:val="16"/>
          <w:lang w:val="sr-Cyrl-RS"/>
        </w:rPr>
      </w:pPr>
    </w:p>
    <w:p w:rsidR="00BE2596" w:rsidRPr="00A40B0A" w:rsidRDefault="00BE2596" w:rsidP="00BE2596">
      <w:pPr>
        <w:pStyle w:val="KDPodnaslov2"/>
        <w:numPr>
          <w:ilvl w:val="1"/>
          <w:numId w:val="18"/>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E103D9" w:rsidRDefault="00E103D9" w:rsidP="009964AD">
      <w:pPr>
        <w:rPr>
          <w:rFonts w:cs="Arial"/>
          <w:color w:val="000000" w:themeColor="text1"/>
          <w:lang w:val="sr-Cyrl-RS"/>
        </w:rPr>
      </w:pPr>
      <w:r w:rsidRPr="00E103D9">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 добара.</w:t>
      </w:r>
    </w:p>
    <w:p w:rsidR="00BE7496" w:rsidRPr="009964AD" w:rsidRDefault="00E103D9" w:rsidP="009964AD">
      <w:pPr>
        <w:rPr>
          <w:rFonts w:cs="Arial"/>
          <w:b/>
        </w:rPr>
      </w:pPr>
      <w:r w:rsidRPr="00E103D9">
        <w:rPr>
          <w:rFonts w:cs="Arial"/>
          <w:color w:val="000000" w:themeColor="text1"/>
        </w:rPr>
        <w:t>Ук</w:t>
      </w:r>
      <w:r w:rsidR="00850AB6">
        <w:rPr>
          <w:rFonts w:cs="Arial"/>
          <w:color w:val="000000" w:themeColor="text1"/>
        </w:rPr>
        <w:t>олико ни после примене резервног</w:t>
      </w:r>
      <w:r w:rsidRPr="00E103D9">
        <w:rPr>
          <w:rFonts w:cs="Arial"/>
          <w:color w:val="000000" w:themeColor="text1"/>
        </w:rPr>
        <w:t xml:space="preserve"> критеријума не буде могуће извршити рангирање понуда, повољнија понуда биће изабрана путем жреба.</w:t>
      </w:r>
      <w:r w:rsidR="00A40B0A" w:rsidRPr="00C61253">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A40B0A" w:rsidRPr="00C61253">
        <w:rPr>
          <w:rFonts w:cs="Arial"/>
          <w:lang w:val="sr-Cyrl-RS"/>
        </w:rPr>
        <w:t>Н</w:t>
      </w:r>
      <w:r w:rsidR="00A40B0A" w:rsidRPr="00C61253">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00A40B0A" w:rsidRPr="00C61253">
        <w:rPr>
          <w:rFonts w:eastAsia="TimesNewRomanPSMT" w:cs="Arial"/>
          <w:bCs/>
        </w:rPr>
        <w:t>.</w:t>
      </w:r>
      <w:r w:rsidR="00A40B0A" w:rsidRPr="00C61253">
        <w:rPr>
          <w:rFonts w:eastAsia="TimesNewRomanPSMT" w:cs="Arial"/>
          <w:b/>
          <w:bCs/>
        </w:rPr>
        <w:t xml:space="preserve"> О извршеном жребању сачињава се Записник који потписују представници Наручиоца и прис</w:t>
      </w:r>
      <w:r w:rsidR="00A40B0A" w:rsidRPr="00C61253">
        <w:rPr>
          <w:rFonts w:eastAsia="TimesNewRomanPSMT" w:cs="Arial"/>
          <w:b/>
          <w:bCs/>
          <w:lang w:val="sr-Cyrl-RS"/>
        </w:rPr>
        <w:t>у</w:t>
      </w:r>
      <w:r w:rsidR="00A40B0A" w:rsidRPr="00C61253">
        <w:rPr>
          <w:rFonts w:eastAsia="TimesNewRomanPSMT" w:cs="Arial"/>
          <w:b/>
          <w:bCs/>
        </w:rPr>
        <w:t>тних Понуђача.</w:t>
      </w:r>
      <w:r w:rsidR="008512C6" w:rsidRPr="007650A6">
        <w:rPr>
          <w:rFonts w:eastAsia="TimesNewRomanPSMT" w:cs="Arial"/>
          <w:bCs/>
          <w:color w:val="FF0000"/>
        </w:rPr>
        <w:br w:type="page"/>
      </w:r>
    </w:p>
    <w:p w:rsidR="00C85BBC" w:rsidRPr="00C85BBC" w:rsidRDefault="00C85BBC" w:rsidP="0053094B">
      <w:pPr>
        <w:autoSpaceDE w:val="0"/>
        <w:autoSpaceDN w:val="0"/>
        <w:adjustRightInd w:val="0"/>
        <w:spacing w:before="0"/>
        <w:rPr>
          <w:rFonts w:eastAsia="TimesNewRomanPSMT" w:cs="Arial"/>
          <w:bCs/>
          <w:color w:val="FF0000"/>
          <w:lang w:val="sr-Cyrl-RS"/>
        </w:rPr>
      </w:pPr>
    </w:p>
    <w:p w:rsidR="008D2B23" w:rsidRPr="007650A6" w:rsidRDefault="008D2B23" w:rsidP="00C85BBC">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C064BB">
      <w:pPr>
        <w:pStyle w:val="KDPodnaslov2"/>
        <w:numPr>
          <w:ilvl w:val="1"/>
          <w:numId w:val="19"/>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C064BB">
      <w:pPr>
        <w:pStyle w:val="KDPodnaslov2"/>
        <w:numPr>
          <w:ilvl w:val="1"/>
          <w:numId w:val="19"/>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C366B0">
        <w:rPr>
          <w:rFonts w:cs="Arial"/>
          <w:sz w:val="22"/>
          <w:szCs w:val="22"/>
          <w:lang w:val="sr-Cyrl-RS"/>
        </w:rPr>
        <w:t>Услуге годишњег одржавања надзорно-управљачког система ПУПИН View T-Power i View 4  у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1E08B7">
        <w:rPr>
          <w:rFonts w:cs="Arial"/>
          <w:sz w:val="22"/>
          <w:szCs w:val="22"/>
          <w:lang w:val="sr-Cyrl-RS"/>
        </w:rPr>
        <w:t>1450/2017-3000/0505/2017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C064BB">
      <w:pPr>
        <w:pStyle w:val="KDPodnaslov2"/>
        <w:numPr>
          <w:ilvl w:val="1"/>
          <w:numId w:val="19"/>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3511C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2674B" w:rsidRPr="008D671E" w:rsidRDefault="0042674B" w:rsidP="0042674B">
      <w:pPr>
        <w:pStyle w:val="KDNabrajanje"/>
        <w:spacing w:before="0"/>
        <w:rPr>
          <w:rFonts w:cs="Arial"/>
        </w:rPr>
      </w:pPr>
      <w:r w:rsidRPr="0042674B">
        <w:rPr>
          <w:rFonts w:cs="Arial"/>
        </w:rPr>
        <w:t xml:space="preserve">Списак извршених </w:t>
      </w:r>
      <w:r w:rsidRPr="008D671E">
        <w:rPr>
          <w:rFonts w:cs="Arial"/>
        </w:rPr>
        <w:t>услуга</w:t>
      </w:r>
      <w:r w:rsidR="00C85BBC" w:rsidRPr="008D671E">
        <w:rPr>
          <w:rFonts w:cs="Arial"/>
          <w:lang w:val="sr-Cyrl-RS"/>
        </w:rPr>
        <w:t xml:space="preserve"> (Образац бр.5)</w:t>
      </w:r>
    </w:p>
    <w:p w:rsidR="0042674B" w:rsidRPr="008D671E" w:rsidRDefault="0042674B" w:rsidP="0042674B">
      <w:pPr>
        <w:pStyle w:val="KDNabrajanje"/>
        <w:spacing w:before="0"/>
        <w:rPr>
          <w:rFonts w:cs="Arial"/>
        </w:rPr>
      </w:pPr>
      <w:r w:rsidRPr="008D671E">
        <w:rPr>
          <w:rFonts w:cs="Arial"/>
        </w:rPr>
        <w:t>Потврда о референтним набавкама</w:t>
      </w:r>
      <w:r w:rsidR="00C85BBC" w:rsidRPr="008D671E">
        <w:rPr>
          <w:rFonts w:cs="Arial"/>
          <w:lang w:val="sr-Cyrl-RS"/>
        </w:rPr>
        <w:t xml:space="preserve"> (Образац бр 6)</w:t>
      </w:r>
    </w:p>
    <w:p w:rsidR="00060DFC" w:rsidRPr="008D671E" w:rsidRDefault="00060DFC" w:rsidP="00060DFC">
      <w:pPr>
        <w:pStyle w:val="KDNabrajanje"/>
        <w:rPr>
          <w:rFonts w:cs="Arial"/>
        </w:rPr>
      </w:pPr>
      <w:r w:rsidRPr="008D671E">
        <w:rPr>
          <w:rFonts w:cs="Arial"/>
        </w:rPr>
        <w:t xml:space="preserve">Изјава  Понуђача – </w:t>
      </w:r>
      <w:r w:rsidR="0063138B">
        <w:rPr>
          <w:rFonts w:cs="Arial"/>
          <w:lang w:val="sr-Cyrl-RS"/>
        </w:rPr>
        <w:t xml:space="preserve">технички </w:t>
      </w:r>
      <w:r w:rsidRPr="008D671E">
        <w:rPr>
          <w:rFonts w:cs="Arial"/>
        </w:rPr>
        <w:t xml:space="preserve"> капацитет</w:t>
      </w:r>
      <w:r w:rsidR="00C85BBC" w:rsidRPr="008D671E">
        <w:rPr>
          <w:rFonts w:cs="Arial"/>
          <w:lang w:val="sr-Cyrl-RS"/>
        </w:rPr>
        <w:t xml:space="preserve"> </w:t>
      </w:r>
      <w:r w:rsidRPr="008D671E">
        <w:rPr>
          <w:rFonts w:cs="Arial"/>
        </w:rPr>
        <w:t>(Образац бр.</w:t>
      </w:r>
      <w:r w:rsidR="003D10B3">
        <w:rPr>
          <w:rFonts w:cs="Arial"/>
          <w:lang w:val="sr-Cyrl-RS"/>
        </w:rPr>
        <w:t>7</w:t>
      </w:r>
      <w:r w:rsidRPr="008D671E">
        <w:rPr>
          <w:rFonts w:cs="Arial"/>
        </w:rPr>
        <w:t>)</w:t>
      </w:r>
    </w:p>
    <w:p w:rsidR="00EA6178" w:rsidRPr="007650A6" w:rsidRDefault="002A4077" w:rsidP="00EA6178">
      <w:pPr>
        <w:pStyle w:val="KDNabrajanje"/>
        <w:spacing w:before="0"/>
        <w:rPr>
          <w:rFonts w:cs="Arial"/>
          <w:color w:val="000000" w:themeColor="text1"/>
        </w:rPr>
      </w:pPr>
      <w:r w:rsidRPr="008D671E">
        <w:rPr>
          <w:rFonts w:cs="Arial"/>
          <w:color w:val="000000" w:themeColor="text1"/>
        </w:rPr>
        <w:t>О</w:t>
      </w:r>
      <w:r w:rsidR="007267FC" w:rsidRPr="008D671E">
        <w:rPr>
          <w:rFonts w:cs="Arial"/>
          <w:color w:val="000000" w:themeColor="text1"/>
        </w:rPr>
        <w:t>брасц</w:t>
      </w:r>
      <w:r w:rsidR="007267FC" w:rsidRPr="008D671E">
        <w:rPr>
          <w:rFonts w:cs="Arial"/>
          <w:color w:val="000000" w:themeColor="text1"/>
          <w:lang w:val="sr-Cyrl-CS"/>
        </w:rPr>
        <w:t>и</w:t>
      </w:r>
      <w:r w:rsidR="00EA6178" w:rsidRPr="008D671E">
        <w:rPr>
          <w:rFonts w:cs="Arial"/>
          <w:color w:val="000000" w:themeColor="text1"/>
        </w:rPr>
        <w:t>, изјаве и доказ</w:t>
      </w:r>
      <w:r w:rsidR="007267FC" w:rsidRPr="008D671E">
        <w:rPr>
          <w:rFonts w:cs="Arial"/>
          <w:color w:val="000000" w:themeColor="text1"/>
          <w:lang w:val="sr-Cyrl-CS"/>
        </w:rPr>
        <w:t>и</w:t>
      </w:r>
      <w:r w:rsidR="007267FC" w:rsidRPr="008D671E">
        <w:rPr>
          <w:rFonts w:cs="Arial"/>
          <w:color w:val="000000" w:themeColor="text1"/>
        </w:rPr>
        <w:t xml:space="preserve"> одређене тачком </w:t>
      </w:r>
      <w:r w:rsidR="003C4E60" w:rsidRPr="008D671E">
        <w:rPr>
          <w:rFonts w:cs="Arial"/>
          <w:color w:val="000000" w:themeColor="text1"/>
        </w:rPr>
        <w:t>6</w:t>
      </w:r>
      <w:r w:rsidR="007267FC" w:rsidRPr="008D671E">
        <w:rPr>
          <w:rFonts w:cs="Arial"/>
          <w:color w:val="000000" w:themeColor="text1"/>
        </w:rPr>
        <w:t>.</w:t>
      </w:r>
      <w:r w:rsidR="007267FC" w:rsidRPr="008D671E">
        <w:rPr>
          <w:rFonts w:cs="Arial"/>
          <w:color w:val="000000" w:themeColor="text1"/>
          <w:lang w:val="sr-Cyrl-CS"/>
        </w:rPr>
        <w:t>9</w:t>
      </w:r>
      <w:r w:rsidR="007267FC" w:rsidRPr="008D671E">
        <w:rPr>
          <w:rFonts w:cs="Arial"/>
          <w:color w:val="000000" w:themeColor="text1"/>
        </w:rPr>
        <w:t xml:space="preserve"> или </w:t>
      </w:r>
      <w:r w:rsidR="003C4E60" w:rsidRPr="008D671E">
        <w:rPr>
          <w:rFonts w:cs="Arial"/>
          <w:color w:val="000000" w:themeColor="text1"/>
        </w:rPr>
        <w:t>6</w:t>
      </w:r>
      <w:r w:rsidR="007267FC" w:rsidRPr="008D671E">
        <w:rPr>
          <w:rFonts w:cs="Arial"/>
          <w:color w:val="000000" w:themeColor="text1"/>
        </w:rPr>
        <w:t>.1</w:t>
      </w:r>
      <w:r w:rsidR="007267FC" w:rsidRPr="008D671E">
        <w:rPr>
          <w:rFonts w:cs="Arial"/>
          <w:color w:val="000000" w:themeColor="text1"/>
          <w:lang w:val="sr-Cyrl-CS"/>
        </w:rPr>
        <w:t>0</w:t>
      </w:r>
      <w:r w:rsidR="00EA6178" w:rsidRPr="008D671E">
        <w:rPr>
          <w:rFonts w:cs="Arial"/>
          <w:color w:val="000000" w:themeColor="text1"/>
        </w:rPr>
        <w:t xml:space="preserve"> овог упутства</w:t>
      </w:r>
      <w:r w:rsidR="00EA6178" w:rsidRPr="007650A6">
        <w:rPr>
          <w:rFonts w:cs="Arial"/>
          <w:color w:val="000000" w:themeColor="text1"/>
        </w:rPr>
        <w:t xml:space="preserve">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9964AD" w:rsidRDefault="002A4077" w:rsidP="002A4077">
      <w:pPr>
        <w:pStyle w:val="KDNabrajanje"/>
        <w:rPr>
          <w:rFonts w:cs="Arial"/>
        </w:rPr>
      </w:pPr>
      <w:r w:rsidRPr="007650A6">
        <w:rPr>
          <w:rFonts w:cs="Arial"/>
        </w:rPr>
        <w:t>Овлашћење за потписника (ако не потписује заступник)</w:t>
      </w:r>
    </w:p>
    <w:p w:rsidR="009964AD" w:rsidRPr="007650A6" w:rsidRDefault="009964AD" w:rsidP="002A4077">
      <w:pPr>
        <w:pStyle w:val="KDNabrajanje"/>
        <w:rPr>
          <w:rFonts w:cs="Arial"/>
        </w:rPr>
      </w:pPr>
      <w:r>
        <w:rPr>
          <w:rFonts w:cs="Arial"/>
          <w:lang w:val="sr-Cyrl-RS"/>
        </w:rPr>
        <w:t>Споразум о заједничком извршењу услуге (уколико понуду подноси група понуђача).</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C064BB">
      <w:pPr>
        <w:pStyle w:val="KDPodnaslov2"/>
        <w:numPr>
          <w:ilvl w:val="1"/>
          <w:numId w:val="19"/>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C85BBC" w:rsidRDefault="00C85BBC" w:rsidP="008D2B23">
      <w:pPr>
        <w:pStyle w:val="KDParagraf"/>
        <w:spacing w:before="0"/>
        <w:rPr>
          <w:rFonts w:cs="Arial"/>
          <w:lang w:val="sr-Cyrl-RS"/>
        </w:rPr>
      </w:pPr>
    </w:p>
    <w:p w:rsidR="00C85BBC" w:rsidRDefault="00C85BBC" w:rsidP="008D2B23">
      <w:pPr>
        <w:pStyle w:val="KDParagraf"/>
        <w:spacing w:before="0"/>
        <w:rPr>
          <w:rFonts w:cs="Arial"/>
          <w:lang w:val="sr-Cyrl-RS"/>
        </w:rPr>
      </w:pPr>
    </w:p>
    <w:p w:rsidR="008D2B23" w:rsidRPr="007650A6" w:rsidRDefault="008D2B23" w:rsidP="008D2B23">
      <w:pPr>
        <w:pStyle w:val="KDParagraf"/>
        <w:spacing w:before="0"/>
        <w:rPr>
          <w:rFonts w:cs="Arial"/>
        </w:rPr>
      </w:pPr>
      <w:r w:rsidRPr="007650A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C064BB">
      <w:pPr>
        <w:pStyle w:val="KDPodnaslov2"/>
        <w:numPr>
          <w:ilvl w:val="1"/>
          <w:numId w:val="19"/>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C064BB">
      <w:pPr>
        <w:pStyle w:val="KDPodnaslov2"/>
        <w:numPr>
          <w:ilvl w:val="1"/>
          <w:numId w:val="19"/>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C366B0">
        <w:rPr>
          <w:rFonts w:cs="Arial"/>
          <w:b/>
          <w:lang w:val="sr-Cyrl-RS"/>
        </w:rPr>
        <w:t>Услуге годишњег одржавања надзорно-управљачког система ПУПИН View T-Power i View 4  у ТЕ Колубара</w:t>
      </w:r>
      <w:r w:rsidRPr="007650A6">
        <w:rPr>
          <w:rFonts w:cs="Arial"/>
          <w:lang w:val="ru-RU"/>
        </w:rPr>
        <w:t xml:space="preserve">Јавна набавка број </w:t>
      </w:r>
      <w:r w:rsidR="001E08B7">
        <w:rPr>
          <w:rFonts w:cs="Arial"/>
          <w:lang w:val="sr-Cyrl-RS"/>
        </w:rPr>
        <w:t>1450/2017-3000/0505/2017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C366B0">
        <w:rPr>
          <w:rFonts w:cs="Arial"/>
          <w:b/>
          <w:lang w:val="sr-Cyrl-RS"/>
        </w:rPr>
        <w:t>Услуге годишњег одржавања надзорно-управљачког система ПУПИН View T-Power i View 4  у ТЕ Колубара</w:t>
      </w:r>
      <w:r w:rsidR="002811DC" w:rsidRPr="007650A6">
        <w:rPr>
          <w:rFonts w:cs="Arial"/>
        </w:rPr>
        <w:t xml:space="preserve">, </w:t>
      </w:r>
      <w:r w:rsidRPr="007650A6">
        <w:rPr>
          <w:rFonts w:cs="Arial"/>
        </w:rPr>
        <w:t xml:space="preserve">Јавна набавка број </w:t>
      </w:r>
      <w:r w:rsidR="001E08B7">
        <w:rPr>
          <w:rFonts w:cs="Arial"/>
          <w:lang w:val="sr-Cyrl-RS"/>
        </w:rPr>
        <w:t>1450/2017-3000/0505/2017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9D6D0A">
      <w:pPr>
        <w:pStyle w:val="KDPodnaslov2"/>
        <w:numPr>
          <w:ilvl w:val="1"/>
          <w:numId w:val="19"/>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66644E" w:rsidRPr="007650A6" w:rsidRDefault="00BB4986" w:rsidP="009D6D0A">
      <w:pPr>
        <w:pStyle w:val="KDParagraf"/>
        <w:spacing w:before="0"/>
        <w:rPr>
          <w:rFonts w:cs="Arial"/>
          <w:b/>
          <w:color w:val="000000" w:themeColor="text1"/>
          <w:lang w:val="sr-Cyrl-RS"/>
        </w:rPr>
      </w:pPr>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C064BB">
      <w:pPr>
        <w:pStyle w:val="KDPodnaslov2"/>
        <w:numPr>
          <w:ilvl w:val="1"/>
          <w:numId w:val="19"/>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C064BB">
      <w:pPr>
        <w:pStyle w:val="KDPodnaslov2"/>
        <w:numPr>
          <w:ilvl w:val="1"/>
          <w:numId w:val="19"/>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650A6" w:rsidRDefault="0066644E" w:rsidP="0066644E">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2811DC" w:rsidRPr="007650A6">
        <w:rPr>
          <w:rFonts w:cs="Arial"/>
        </w:rPr>
        <w:t>испуњеност тих услова.</w:t>
      </w:r>
    </w:p>
    <w:p w:rsidR="0066644E" w:rsidRPr="007650A6" w:rsidRDefault="006855DA"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66644E" w:rsidRPr="007650A6" w:rsidRDefault="00AE73E3" w:rsidP="0066644E">
      <w:pPr>
        <w:pStyle w:val="KDParagraf"/>
        <w:spacing w:before="0"/>
        <w:rPr>
          <w:rFonts w:cs="Arial"/>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7650A6" w:rsidRDefault="000170BE" w:rsidP="008D2B23">
      <w:pPr>
        <w:pStyle w:val="KDParagraf"/>
        <w:spacing w:before="0"/>
        <w:rPr>
          <w:rFonts w:cs="Arial"/>
          <w:b/>
          <w:lang w:val="sr-Cyrl-RS" w:bidi="en-US"/>
        </w:rPr>
      </w:pPr>
    </w:p>
    <w:p w:rsidR="008D2B23" w:rsidRPr="007650A6" w:rsidRDefault="008D2B23" w:rsidP="00C064BB">
      <w:pPr>
        <w:pStyle w:val="KDPodnaslov2"/>
        <w:numPr>
          <w:ilvl w:val="1"/>
          <w:numId w:val="19"/>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C064BB">
      <w:pPr>
        <w:pStyle w:val="KDPodnaslov2"/>
        <w:numPr>
          <w:ilvl w:val="1"/>
          <w:numId w:val="19"/>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45D0C" w:rsidRDefault="00345D0C" w:rsidP="002E2F11">
      <w:pPr>
        <w:pStyle w:val="KDParagraf"/>
        <w:spacing w:before="0"/>
        <w:rPr>
          <w:rFonts w:cs="Arial"/>
          <w:lang w:val="sr-Cyrl-RS"/>
        </w:rPr>
      </w:pPr>
    </w:p>
    <w:p w:rsidR="002E2F11" w:rsidRPr="007650A6" w:rsidRDefault="002E2F11" w:rsidP="002E2F11">
      <w:pPr>
        <w:pStyle w:val="KDParagraf"/>
        <w:spacing w:before="0"/>
        <w:rPr>
          <w:rFonts w:cs="Arial"/>
        </w:rPr>
      </w:pPr>
      <w:r w:rsidRPr="007650A6">
        <w:rPr>
          <w:rFonts w:cs="Arial"/>
        </w:rPr>
        <w:lastRenderedPageBreak/>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66644E" w:rsidRPr="007650A6" w:rsidRDefault="0066644E" w:rsidP="002E2F11">
      <w:pPr>
        <w:pStyle w:val="KDParagraf"/>
        <w:spacing w:before="0"/>
        <w:rPr>
          <w:rFonts w:cs="Arial"/>
        </w:rPr>
      </w:pPr>
    </w:p>
    <w:p w:rsidR="00BB4986" w:rsidRPr="007650A6" w:rsidRDefault="002E2F11" w:rsidP="00C064BB">
      <w:pPr>
        <w:pStyle w:val="KDPodnaslov2"/>
        <w:numPr>
          <w:ilvl w:val="1"/>
          <w:numId w:val="19"/>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C064BB">
      <w:pPr>
        <w:pStyle w:val="KDPodnaslov2"/>
        <w:numPr>
          <w:ilvl w:val="1"/>
          <w:numId w:val="19"/>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1E381E" w:rsidRPr="007650A6">
        <w:rPr>
          <w:rFonts w:cs="Arial"/>
          <w:color w:val="000000" w:themeColor="text1"/>
          <w:lang w:val="sr-Cyrl-RS"/>
        </w:rPr>
        <w:t xml:space="preserve">12 месеци од дана </w:t>
      </w:r>
      <w:r w:rsidR="00C87175" w:rsidRPr="00ED21EA">
        <w:rPr>
          <w:rFonts w:cs="Arial"/>
          <w:color w:val="000000" w:themeColor="text1"/>
          <w:lang w:val="sr-Cyrl-RS"/>
        </w:rPr>
        <w:t>ступања уговора на снагу.</w:t>
      </w:r>
    </w:p>
    <w:p w:rsidR="00D40E8C" w:rsidRPr="007650A6" w:rsidRDefault="00D40E8C" w:rsidP="00BB4986">
      <w:pPr>
        <w:rPr>
          <w:rFonts w:cs="Arial"/>
          <w:color w:val="000000" w:themeColor="text1"/>
          <w:lang w:val="sr-Cyrl-RS"/>
        </w:rPr>
      </w:pPr>
    </w:p>
    <w:p w:rsidR="006E6F46" w:rsidRPr="007650A6" w:rsidRDefault="006E6F46" w:rsidP="00C064BB">
      <w:pPr>
        <w:pStyle w:val="KDPodnaslov2"/>
        <w:numPr>
          <w:ilvl w:val="1"/>
          <w:numId w:val="19"/>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0918C2" w:rsidRPr="000918C2" w:rsidRDefault="00F27BEC" w:rsidP="000918C2">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0918C2">
        <w:rPr>
          <w:rFonts w:cs="Arial"/>
          <w:color w:val="000000" w:themeColor="text1"/>
          <w:lang w:val="sr-Cyrl-RS" w:eastAsia="zh-CN"/>
        </w:rPr>
        <w:t>:</w:t>
      </w:r>
    </w:p>
    <w:p w:rsidR="008A60C8" w:rsidRPr="008D671E" w:rsidRDefault="008A60C8" w:rsidP="008A60C8">
      <w:pPr>
        <w:tabs>
          <w:tab w:val="right" w:pos="10255"/>
        </w:tabs>
        <w:spacing w:before="0"/>
        <w:jc w:val="left"/>
        <w:rPr>
          <w:rFonts w:ascii="Times New Roman" w:hAnsi="Times New Roman"/>
          <w:lang w:val="sr-Cyrl-RS"/>
        </w:rPr>
      </w:pPr>
      <w:r>
        <w:rPr>
          <w:rFonts w:cs="Arial"/>
          <w:lang w:val="sr-Cyrl-CS"/>
        </w:rPr>
        <w:t>-з</w:t>
      </w:r>
      <w:r w:rsidRPr="00474679">
        <w:rPr>
          <w:rFonts w:cs="Arial"/>
          <w:lang w:val="sr-Cyrl-CS"/>
        </w:rPr>
        <w:t>а превентивно одржавање</w:t>
      </w:r>
      <w:r>
        <w:rPr>
          <w:rFonts w:cs="Arial"/>
          <w:lang w:val="sr-Cyrl-CS"/>
        </w:rPr>
        <w:t xml:space="preserve"> </w:t>
      </w:r>
      <w:r w:rsidRPr="00474679">
        <w:rPr>
          <w:rFonts w:cs="Arial"/>
          <w:lang w:val="sr-Cyrl-CS"/>
        </w:rPr>
        <w:t>-</w:t>
      </w:r>
      <w:r>
        <w:rPr>
          <w:rFonts w:cs="Arial"/>
          <w:lang w:val="sr-Cyrl-CS"/>
        </w:rPr>
        <w:t xml:space="preserve"> </w:t>
      </w:r>
      <w:r w:rsidRPr="00474679">
        <w:rPr>
          <w:rFonts w:cs="Arial"/>
          <w:lang w:val="sr-Cyrl-CS"/>
        </w:rPr>
        <w:t xml:space="preserve">период између 2 </w:t>
      </w:r>
      <w:r w:rsidRPr="008D671E">
        <w:rPr>
          <w:rFonts w:cs="Arial"/>
          <w:lang w:val="sr-Cyrl-CS"/>
        </w:rPr>
        <w:t xml:space="preserve">услуге, минимум  </w:t>
      </w:r>
      <w:r w:rsidR="000D5E18" w:rsidRPr="008D671E">
        <w:rPr>
          <w:rFonts w:cs="Arial"/>
          <w:lang w:val="sr-Cyrl-CS"/>
        </w:rPr>
        <w:t>6</w:t>
      </w:r>
      <w:r w:rsidRPr="008D671E">
        <w:rPr>
          <w:rFonts w:cs="Arial"/>
          <w:lang w:val="sr-Cyrl-CS"/>
        </w:rPr>
        <w:t xml:space="preserve"> месеци</w:t>
      </w:r>
      <w:r w:rsidRPr="008D671E">
        <w:rPr>
          <w:rFonts w:ascii="Times New Roman" w:hAnsi="Times New Roman"/>
          <w:lang w:val="sr-Cyrl-CS"/>
        </w:rPr>
        <w:t xml:space="preserve"> </w:t>
      </w:r>
    </w:p>
    <w:p w:rsidR="008A60C8" w:rsidRPr="008D671E" w:rsidRDefault="008A60C8" w:rsidP="008A60C8">
      <w:pPr>
        <w:tabs>
          <w:tab w:val="right" w:pos="10255"/>
        </w:tabs>
        <w:spacing w:before="0"/>
        <w:jc w:val="left"/>
        <w:rPr>
          <w:rFonts w:cs="Arial"/>
          <w:lang w:val="sr-Cyrl-CS"/>
        </w:rPr>
      </w:pPr>
      <w:r w:rsidRPr="008D671E">
        <w:rPr>
          <w:rFonts w:cs="Arial"/>
          <w:lang w:val="sr-Cyrl-CS"/>
        </w:rPr>
        <w:t xml:space="preserve">-за интервенције - минимум 12 месеци од дана извршења услуге. </w:t>
      </w:r>
    </w:p>
    <w:p w:rsidR="008A60C8" w:rsidRPr="008D671E" w:rsidRDefault="008A60C8" w:rsidP="008A60C8">
      <w:pPr>
        <w:spacing w:before="0"/>
        <w:rPr>
          <w:rFonts w:cs="Arial"/>
          <w:color w:val="000000" w:themeColor="text1"/>
          <w:lang w:val="sr-Cyrl-RS" w:eastAsia="zh-CN"/>
        </w:rPr>
      </w:pPr>
      <w:r w:rsidRPr="008D671E">
        <w:rPr>
          <w:rFonts w:cs="Arial"/>
          <w:lang w:val="sr-Cyrl-CS"/>
        </w:rPr>
        <w:t>-за испоручене резервне делове из ценовника - минимум 12 месеци</w:t>
      </w:r>
      <w:r w:rsidRPr="008D671E">
        <w:rPr>
          <w:rFonts w:cs="Arial"/>
          <w:color w:val="000000" w:themeColor="text1"/>
          <w:lang w:val="sr-Cyrl-RS" w:eastAsia="zh-CN"/>
        </w:rPr>
        <w:t xml:space="preserve"> од испоруке</w:t>
      </w:r>
    </w:p>
    <w:p w:rsidR="00041FE3" w:rsidRPr="007650A6" w:rsidRDefault="00F27BEC" w:rsidP="00F27BEC">
      <w:pPr>
        <w:spacing w:before="0"/>
        <w:rPr>
          <w:rFonts w:cs="Arial"/>
          <w:color w:val="00B0F0"/>
          <w:lang w:val="sr-Cyrl-RS" w:eastAsia="zh-CN"/>
        </w:rPr>
      </w:pPr>
      <w:r w:rsidRPr="008D671E">
        <w:rPr>
          <w:rFonts w:cs="Arial"/>
          <w:color w:val="000000" w:themeColor="text1"/>
          <w:lang w:val="sr-Cyrl-CS" w:eastAsia="zh-CN"/>
        </w:rPr>
        <w:t xml:space="preserve">Изабрани </w:t>
      </w:r>
      <w:r w:rsidRPr="008D671E">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C064BB">
      <w:pPr>
        <w:pStyle w:val="KDPodnaslov2"/>
        <w:numPr>
          <w:ilvl w:val="1"/>
          <w:numId w:val="19"/>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906A8F" w:rsidP="00041FE3">
      <w:pPr>
        <w:pStyle w:val="KDParagraf"/>
        <w:spacing w:before="0"/>
        <w:rPr>
          <w:rFonts w:eastAsia="Calibri" w:cs="Arial"/>
        </w:rPr>
      </w:pPr>
      <w:r>
        <w:rPr>
          <w:rFonts w:eastAsia="Calibri" w:cs="Arial"/>
          <w:lang w:val="sr-Cyrl-RS"/>
        </w:rPr>
        <w:t>Наручилац</w:t>
      </w:r>
      <w:r w:rsidR="00041FE3" w:rsidRPr="007650A6">
        <w:rPr>
          <w:rFonts w:eastAsia="Calibri" w:cs="Arial"/>
        </w:rPr>
        <w:t xml:space="preserve"> услуге се обавезује д</w:t>
      </w:r>
      <w:r w:rsidR="006005E4" w:rsidRPr="007650A6">
        <w:rPr>
          <w:rFonts w:eastAsia="Calibri" w:cs="Arial"/>
        </w:rPr>
        <w:t xml:space="preserve">а </w:t>
      </w:r>
      <w:r>
        <w:rPr>
          <w:rFonts w:eastAsia="Calibri" w:cs="Arial"/>
          <w:lang w:val="sr-Cyrl-RS"/>
        </w:rPr>
        <w:t>Изабрани понуђач</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345D0C" w:rsidRDefault="00345D0C" w:rsidP="009D4E7E">
      <w:pPr>
        <w:pStyle w:val="KDParagraf"/>
        <w:spacing w:before="0"/>
        <w:rPr>
          <w:rFonts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1767E8">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1767E8">
        <w:rPr>
          <w:rFonts w:cs="Arial"/>
          <w:color w:val="000000" w:themeColor="text1"/>
          <w:lang w:val="sr-Cyrl-RS"/>
        </w:rPr>
        <w:t>Наручиоца</w:t>
      </w:r>
      <w:r w:rsidRPr="00FF427B">
        <w:rPr>
          <w:rFonts w:cs="Arial"/>
          <w:color w:val="000000" w:themeColor="text1"/>
        </w:rPr>
        <w:t>.</w:t>
      </w:r>
    </w:p>
    <w:p w:rsidR="00345D0C" w:rsidRDefault="00345D0C" w:rsidP="009D4E7E">
      <w:pPr>
        <w:pStyle w:val="KDParagraf"/>
        <w:spacing w:before="0"/>
        <w:rPr>
          <w:rFonts w:eastAsia="Calibri" w:cs="Arial"/>
          <w:color w:val="000000"/>
          <w:lang w:val="sr-Cyrl-RS"/>
        </w:rPr>
      </w:pPr>
    </w:p>
    <w:p w:rsidR="009D4E7E" w:rsidRPr="00477F74" w:rsidRDefault="009D4E7E" w:rsidP="009D4E7E">
      <w:pPr>
        <w:pStyle w:val="KDParagraf"/>
        <w:spacing w:before="0"/>
        <w:rPr>
          <w:rFonts w:cs="Arial"/>
          <w:color w:val="000000" w:themeColor="text1"/>
          <w:lang w:val="sr-Cyrl-RS"/>
        </w:rPr>
      </w:pPr>
      <w:r w:rsidRPr="00253896">
        <w:rPr>
          <w:rFonts w:eastAsia="Calibri" w:cs="Arial"/>
          <w:color w:val="000000"/>
          <w:lang w:val="sr-Cyrl-RS"/>
        </w:rPr>
        <w:t xml:space="preserve"> </w:t>
      </w:r>
      <w:r w:rsidRPr="009D4E7E">
        <w:rPr>
          <w:rFonts w:eastAsia="Calibri" w:cs="Arial"/>
          <w:b/>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r>
        <w:rPr>
          <w:rFonts w:eastAsia="Calibri" w:cs="Arial"/>
          <w:color w:val="000000"/>
          <w:lang w:val="sr-Cyrl-RS"/>
        </w:rPr>
        <w:t>.</w:t>
      </w:r>
    </w:p>
    <w:p w:rsidR="00345D0C" w:rsidRDefault="00345D0C"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C064BB">
      <w:pPr>
        <w:pStyle w:val="KDPodnaslov2"/>
        <w:numPr>
          <w:ilvl w:val="1"/>
          <w:numId w:val="19"/>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A75CC0">
      <w:pPr>
        <w:pStyle w:val="ListParagraph"/>
        <w:spacing w:before="0"/>
        <w:ind w:left="0"/>
        <w:rPr>
          <w:rFonts w:ascii="Arial" w:hAnsi="Arial" w:cs="Arial"/>
          <w:lang w:val="sr-Cyrl-RS"/>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345D0C" w:rsidRPr="00345D0C" w:rsidRDefault="00345D0C" w:rsidP="00A75CC0">
      <w:pPr>
        <w:pStyle w:val="ListParagraph"/>
        <w:spacing w:before="0"/>
        <w:ind w:left="0"/>
        <w:rPr>
          <w:rFonts w:ascii="Arial" w:hAnsi="Arial" w:cs="Arial"/>
          <w:lang w:val="sr-Cyrl-RS"/>
        </w:rPr>
      </w:pPr>
    </w:p>
    <w:p w:rsidR="008D2B23" w:rsidRPr="007650A6" w:rsidRDefault="008D2B23" w:rsidP="00C064BB">
      <w:pPr>
        <w:pStyle w:val="KDPodnaslov2"/>
        <w:numPr>
          <w:ilvl w:val="1"/>
          <w:numId w:val="19"/>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Default="002A0A12" w:rsidP="00541E19">
      <w:pPr>
        <w:rPr>
          <w:rFonts w:eastAsia="TimesNewRomanPSMT" w:cs="Arial"/>
          <w:bCs/>
          <w:iCs/>
          <w:lang w:val="sr-Cyrl-R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D40E8C" w:rsidRPr="00D40E8C" w:rsidRDefault="00D40E8C" w:rsidP="00541E19">
      <w:pPr>
        <w:rPr>
          <w:rFonts w:eastAsia="TimesNewRomanPSMT" w:cs="Arial"/>
          <w:bCs/>
          <w:iCs/>
          <w:lang w:val="sr-Cyrl-RS"/>
        </w:rPr>
      </w:pPr>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7650A6" w:rsidRDefault="00541E19" w:rsidP="008D2B23">
      <w:pPr>
        <w:pStyle w:val="KDParagraf"/>
        <w:spacing w:before="0"/>
        <w:rPr>
          <w:rFonts w:cs="Arial"/>
          <w:color w:val="00B0F0"/>
        </w:rPr>
      </w:pPr>
    </w:p>
    <w:p w:rsidR="00477F74" w:rsidRDefault="00477F74" w:rsidP="00477F74">
      <w:pPr>
        <w:pStyle w:val="KDPodnaslov2"/>
        <w:spacing w:before="0"/>
        <w:ind w:left="450"/>
        <w:jc w:val="center"/>
        <w:rPr>
          <w:rFonts w:cs="Arial"/>
          <w:lang w:val="sr-Cyrl-RS"/>
        </w:rPr>
      </w:pPr>
      <w:r w:rsidRPr="00D86823">
        <w:rPr>
          <w:rFonts w:cs="Arial"/>
          <w:lang w:val="ru-RU"/>
        </w:rPr>
        <w:t>6.17.1.СФО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477F74" w:rsidRPr="00A65BE7" w:rsidRDefault="00D40E8C" w:rsidP="00477F74">
      <w:pPr>
        <w:rPr>
          <w:rFonts w:cs="Arial"/>
          <w:lang w:val="sr-Cyrl-RS"/>
        </w:rPr>
      </w:pPr>
      <w:r>
        <w:rPr>
          <w:rFonts w:cs="Arial"/>
          <w:lang w:val="sr-Cyrl-RS"/>
        </w:rPr>
        <w:t>-</w:t>
      </w:r>
      <w:r w:rsidR="00477F74">
        <w:rPr>
          <w:rFonts w:cs="Arial"/>
          <w:lang w:val="sr-Cyrl-RS"/>
        </w:rPr>
        <w:t xml:space="preserve"> </w:t>
      </w:r>
      <w:r w:rsidR="00477F74" w:rsidRPr="00B56DB6">
        <w:rPr>
          <w:rFonts w:cs="Arial"/>
          <w:lang w:val="ru-RU"/>
        </w:rPr>
        <w:t>уколико понуђач</w:t>
      </w:r>
      <w:r w:rsidR="00477F74">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40E8C" w:rsidRPr="00D40E8C" w:rsidRDefault="00D40E8C" w:rsidP="00477F74">
      <w:pPr>
        <w:rPr>
          <w:rFonts w:cs="Arial"/>
          <w:sz w:val="16"/>
          <w:szCs w:val="16"/>
          <w:lang w:val="ru-RU"/>
        </w:rPr>
      </w:pPr>
    </w:p>
    <w:p w:rsidR="003511C6" w:rsidRPr="00D40E8C" w:rsidRDefault="003511C6" w:rsidP="003511C6">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3511C6" w:rsidRPr="00D40E8C" w:rsidRDefault="003511C6" w:rsidP="003511C6">
      <w:pPr>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3511C6" w:rsidRPr="00D40E8C" w:rsidRDefault="003511C6" w:rsidP="003511C6">
      <w:pPr>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00D40E8C"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3511C6" w:rsidRPr="00D40E8C" w:rsidRDefault="003511C6" w:rsidP="003511C6">
      <w:pPr>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D40E8C" w:rsidRPr="008D671E" w:rsidRDefault="003511C6" w:rsidP="008D671E">
      <w:pPr>
        <w:pStyle w:val="ListParagraph"/>
        <w:numPr>
          <w:ilvl w:val="0"/>
          <w:numId w:val="40"/>
        </w:numPr>
        <w:rPr>
          <w:rFonts w:ascii="Arial" w:hAnsi="Arial" w:cs="Arial"/>
          <w:color w:val="000000" w:themeColor="text1"/>
        </w:rPr>
      </w:pPr>
      <w:r w:rsidRPr="008D671E">
        <w:rPr>
          <w:rFonts w:ascii="Arial" w:hAnsi="Arial" w:cs="Arial"/>
          <w:color w:val="000000" w:themeColor="text1"/>
        </w:rPr>
        <w:t>случај да друга уговорна страна не отклони недостатке у гарантном року.</w:t>
      </w:r>
    </w:p>
    <w:p w:rsidR="00D40E8C" w:rsidRPr="008D671E" w:rsidRDefault="00D40E8C" w:rsidP="00D40E8C">
      <w:pPr>
        <w:spacing w:before="0"/>
        <w:rPr>
          <w:rFonts w:cs="Arial"/>
          <w:b/>
          <w:color w:val="FF0000"/>
          <w:lang w:val="ru-RU"/>
        </w:rPr>
      </w:pPr>
      <w:r w:rsidRPr="008D671E">
        <w:rPr>
          <w:rFonts w:cs="Arial"/>
          <w:b/>
          <w:lang w:val="ru-RU"/>
        </w:rPr>
        <w:t>Понуђач је дужан да достави следећа средства финансијског обезбеђења:</w:t>
      </w:r>
    </w:p>
    <w:p w:rsidR="00477F74" w:rsidRPr="008D671E" w:rsidRDefault="00477F74" w:rsidP="00477F74">
      <w:pPr>
        <w:pStyle w:val="ListParagraph"/>
        <w:spacing w:before="0" w:after="0" w:line="240" w:lineRule="auto"/>
        <w:ind w:left="0"/>
        <w:rPr>
          <w:rFonts w:ascii="Arial" w:hAnsi="Arial" w:cs="Arial"/>
          <w:b/>
          <w:u w:val="single"/>
          <w:lang w:val="sr-Cyrl-RS"/>
        </w:rPr>
      </w:pPr>
    </w:p>
    <w:p w:rsidR="00477F74" w:rsidRPr="00B56DB6" w:rsidRDefault="00477F74" w:rsidP="00477F74">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477F74" w:rsidRPr="00B56DB6" w:rsidRDefault="00477F74" w:rsidP="00477F74">
      <w:pPr>
        <w:tabs>
          <w:tab w:val="left" w:pos="1786"/>
        </w:tabs>
        <w:spacing w:before="0"/>
        <w:ind w:left="1418" w:right="-6" w:hanging="567"/>
        <w:rPr>
          <w:rFonts w:cs="Arial"/>
          <w:lang w:val="ru-RU"/>
        </w:rPr>
      </w:pPr>
    </w:p>
    <w:p w:rsidR="00477F74" w:rsidRPr="00B56DB6" w:rsidRDefault="00477F74" w:rsidP="00477F74">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477F74" w:rsidRPr="00B56DB6" w:rsidRDefault="00477F74" w:rsidP="00477F74">
      <w:pPr>
        <w:rPr>
          <w:rFonts w:cs="Arial"/>
          <w:lang w:val="ru-RU"/>
        </w:rPr>
      </w:pPr>
      <w:r w:rsidRPr="00B56DB6">
        <w:rPr>
          <w:rFonts w:cs="Arial"/>
          <w:lang w:val="ru-RU"/>
        </w:rPr>
        <w:t>Понуђач је обавезан да уз понуду Наручиоцу достави:</w:t>
      </w:r>
    </w:p>
    <w:p w:rsidR="00477F74" w:rsidRPr="00B56DB6" w:rsidRDefault="00477F74" w:rsidP="00477F74">
      <w:pPr>
        <w:rPr>
          <w:rFonts w:cs="Arial"/>
          <w:lang w:val="ru-RU"/>
        </w:rPr>
      </w:pPr>
      <w:r w:rsidRPr="00B56DB6">
        <w:rPr>
          <w:rFonts w:cs="Arial"/>
          <w:lang w:val="ru-RU"/>
        </w:rPr>
        <w:t>1) бланко сопствену меницу за озбиљност понуде која је</w:t>
      </w:r>
    </w:p>
    <w:p w:rsidR="00477F74" w:rsidRPr="00B56DB6" w:rsidRDefault="00477F74" w:rsidP="00C064BB">
      <w:pPr>
        <w:numPr>
          <w:ilvl w:val="0"/>
          <w:numId w:val="13"/>
        </w:numPr>
        <w:ind w:left="1710"/>
        <w:rPr>
          <w:rFonts w:cs="Arial"/>
          <w:lang w:val="ru-RU"/>
        </w:rPr>
      </w:pPr>
      <w:r w:rsidRPr="00B56DB6">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w:t>
      </w:r>
      <w:r w:rsidRPr="00B56DB6">
        <w:rPr>
          <w:rFonts w:cs="Arial"/>
          <w:lang w:val="ru-RU"/>
        </w:rPr>
        <w:lastRenderedPageBreak/>
        <w:t>104/46, "Сл. лист СФРЈ" бр. 16/65, 54/70 и 57/89 и "Сл. лист СРЈ" бр. 46/96, Сл. лист СЦГ бр. 01/03 Уст. повеља)</w:t>
      </w:r>
    </w:p>
    <w:p w:rsidR="00477F74" w:rsidRPr="002048B4" w:rsidRDefault="00477F74" w:rsidP="00C064BB">
      <w:pPr>
        <w:numPr>
          <w:ilvl w:val="0"/>
          <w:numId w:val="13"/>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477F74" w:rsidRPr="00B56DB6" w:rsidRDefault="00477F74" w:rsidP="00C064BB">
      <w:pPr>
        <w:numPr>
          <w:ilvl w:val="0"/>
          <w:numId w:val="13"/>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7F74" w:rsidRPr="00B56DB6" w:rsidRDefault="00477F74" w:rsidP="00C064BB">
      <w:pPr>
        <w:numPr>
          <w:ilvl w:val="0"/>
          <w:numId w:val="13"/>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F74" w:rsidRPr="00B56DB6" w:rsidRDefault="00477F74" w:rsidP="00477F74">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B56DB6" w:rsidRDefault="00477F74" w:rsidP="00477F74">
      <w:pPr>
        <w:rPr>
          <w:rFonts w:cs="Arial"/>
          <w:lang w:val="ru-RU"/>
        </w:rPr>
      </w:pPr>
      <w:r w:rsidRPr="00B56DB6">
        <w:rPr>
          <w:rFonts w:cs="Arial"/>
          <w:lang w:val="ru-RU"/>
        </w:rPr>
        <w:t>3)  фотокопију ОП обрасца.</w:t>
      </w:r>
    </w:p>
    <w:p w:rsidR="00477F74" w:rsidRPr="00B56DB6" w:rsidRDefault="00477F74" w:rsidP="00477F74">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B56DB6" w:rsidRDefault="00477F74" w:rsidP="00477F74">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7F74" w:rsidRPr="00B56DB6" w:rsidRDefault="00477F74" w:rsidP="00477F74">
      <w:pPr>
        <w:rPr>
          <w:rFonts w:cs="Arial"/>
          <w:lang w:val="ru-RU"/>
        </w:rPr>
      </w:pPr>
      <w:r w:rsidRPr="00B56DB6">
        <w:rPr>
          <w:rFonts w:cs="Arial"/>
          <w:lang w:val="ru-RU"/>
        </w:rPr>
        <w:t xml:space="preserve">Меница ће бити враћена </w:t>
      </w:r>
      <w:r w:rsidR="00503396">
        <w:rPr>
          <w:rFonts w:cs="Arial"/>
          <w:lang w:val="ru-RU"/>
        </w:rPr>
        <w:t>изабраном Понуђачу</w:t>
      </w:r>
      <w:r w:rsidRPr="00B56DB6">
        <w:rPr>
          <w:rFonts w:cs="Arial"/>
          <w:lang w:val="ru-RU"/>
        </w:rPr>
        <w:t xml:space="preserve"> у року од осам дана од дана предаје </w:t>
      </w:r>
      <w:r w:rsidR="006A353E">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477F74" w:rsidRPr="00B56DB6" w:rsidRDefault="00477F74" w:rsidP="00477F74">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511C6" w:rsidRDefault="00477F74" w:rsidP="003511C6">
      <w:pPr>
        <w:rPr>
          <w:rFonts w:cs="Arial"/>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40E8C" w:rsidRDefault="003D10B3" w:rsidP="002908C8">
      <w:pPr>
        <w:rPr>
          <w:rFonts w:cs="Arial"/>
          <w:b/>
          <w:lang w:val="ru-RU"/>
        </w:rPr>
      </w:pPr>
      <w:r>
        <w:rPr>
          <w:rFonts w:cs="Arial"/>
          <w:b/>
          <w:lang w:val="ru-RU"/>
        </w:rPr>
        <w:t xml:space="preserve">Уз потписан Уговор </w:t>
      </w:r>
    </w:p>
    <w:p w:rsidR="00D40E8C" w:rsidRPr="00D40E8C" w:rsidRDefault="00D40E8C" w:rsidP="002908C8">
      <w:pPr>
        <w:rPr>
          <w:rFonts w:cs="Arial"/>
          <w:b/>
          <w:lang w:val="ru-RU"/>
        </w:rPr>
      </w:pPr>
    </w:p>
    <w:p w:rsidR="00477F74" w:rsidRPr="003511C6" w:rsidRDefault="00477F74" w:rsidP="00477F74">
      <w:pPr>
        <w:spacing w:before="0"/>
        <w:rPr>
          <w:rFonts w:cs="Arial"/>
          <w:b/>
          <w:lang w:val="ru-RU"/>
        </w:rPr>
      </w:pPr>
      <w:r w:rsidRPr="003511C6">
        <w:rPr>
          <w:rFonts w:cs="Arial"/>
          <w:b/>
          <w:lang w:val="ru-RU"/>
        </w:rPr>
        <w:t xml:space="preserve">Меница за добро извршење посла </w:t>
      </w:r>
    </w:p>
    <w:p w:rsidR="00477F74" w:rsidRPr="00D01263" w:rsidRDefault="00477F74" w:rsidP="00477F74">
      <w:pPr>
        <w:spacing w:before="0"/>
        <w:rPr>
          <w:rFonts w:cs="Arial"/>
          <w:lang w:val="ru-RU"/>
        </w:rPr>
      </w:pPr>
      <w:r w:rsidRPr="00D01263">
        <w:rPr>
          <w:rFonts w:cs="Arial"/>
          <w:lang w:val="ru-RU"/>
        </w:rPr>
        <w:t>Изабрани Понуђач је обавезан да Наручиоцу достави:</w:t>
      </w:r>
    </w:p>
    <w:p w:rsidR="00477F74" w:rsidRPr="00D01263" w:rsidRDefault="00477F74" w:rsidP="00477F7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77F74" w:rsidRPr="00D01263" w:rsidRDefault="00477F74" w:rsidP="00477F7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sidR="00D40E8C">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77F74" w:rsidRPr="00D01263" w:rsidRDefault="00477F74" w:rsidP="00477F74">
      <w:pPr>
        <w:spacing w:before="0"/>
        <w:rPr>
          <w:rFonts w:cs="Arial"/>
          <w:lang w:val="ru-RU"/>
        </w:rPr>
      </w:pPr>
      <w:r w:rsidRPr="00D01263">
        <w:rPr>
          <w:rFonts w:cs="Arial"/>
          <w:lang w:val="ru-RU"/>
        </w:rPr>
        <w:t>3)</w:t>
      </w:r>
      <w:r w:rsidRPr="00D01263">
        <w:rPr>
          <w:rFonts w:cs="Arial"/>
          <w:lang w:val="ru-RU"/>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D01263">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01263" w:rsidRDefault="00477F74" w:rsidP="00477F74">
      <w:pPr>
        <w:spacing w:before="0"/>
        <w:rPr>
          <w:rFonts w:cs="Arial"/>
          <w:lang w:val="ru-RU"/>
        </w:rPr>
      </w:pPr>
      <w:r w:rsidRPr="00D01263">
        <w:rPr>
          <w:rFonts w:cs="Arial"/>
          <w:lang w:val="ru-RU"/>
        </w:rPr>
        <w:t>4)</w:t>
      </w:r>
      <w:r w:rsidRPr="00D01263">
        <w:rPr>
          <w:rFonts w:cs="Arial"/>
          <w:lang w:val="ru-RU"/>
        </w:rPr>
        <w:tab/>
        <w:t>фотокопију ОП обрасца.</w:t>
      </w:r>
    </w:p>
    <w:p w:rsidR="00D40E8C" w:rsidRDefault="00477F74" w:rsidP="00477F74">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D40E8C" w:rsidRDefault="00D40E8C" w:rsidP="00477F74">
      <w:pPr>
        <w:spacing w:before="0"/>
        <w:rPr>
          <w:rFonts w:cs="Arial"/>
          <w:lang w:val="ru-RU"/>
        </w:rPr>
      </w:pPr>
    </w:p>
    <w:p w:rsidR="00D40E8C" w:rsidRDefault="00D40E8C" w:rsidP="00477F74">
      <w:pPr>
        <w:spacing w:before="0"/>
        <w:rPr>
          <w:rFonts w:cs="Arial"/>
          <w:lang w:val="ru-RU"/>
        </w:rPr>
      </w:pPr>
    </w:p>
    <w:p w:rsidR="00477F74" w:rsidRPr="00D01263" w:rsidRDefault="00477F74" w:rsidP="00477F74">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477F74" w:rsidRDefault="00477F74" w:rsidP="00477F74">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511C6" w:rsidRDefault="003511C6" w:rsidP="003511C6">
      <w:pPr>
        <w:pStyle w:val="ListParagraph"/>
        <w:spacing w:before="0" w:after="0" w:line="240" w:lineRule="auto"/>
        <w:ind w:left="0"/>
        <w:rPr>
          <w:rFonts w:ascii="Arial" w:hAnsi="Arial" w:cs="Arial"/>
          <w:b/>
          <w:color w:val="00B0F0"/>
          <w:u w:val="single"/>
        </w:rPr>
      </w:pPr>
    </w:p>
    <w:p w:rsidR="003511C6" w:rsidRPr="00D40E8C" w:rsidRDefault="003511C6" w:rsidP="003511C6">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3511C6" w:rsidRPr="00D40E8C" w:rsidRDefault="003511C6" w:rsidP="008D671E">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3511C6" w:rsidRPr="00D40E8C" w:rsidRDefault="00E950B3" w:rsidP="003511C6">
      <w:pPr>
        <w:rPr>
          <w:rFonts w:cs="Arial"/>
        </w:rPr>
      </w:pPr>
      <w:r>
        <w:rPr>
          <w:rFonts w:cs="Arial"/>
          <w:lang w:val="sr-Cyrl-RS"/>
        </w:rPr>
        <w:t xml:space="preserve">Изабрани </w:t>
      </w:r>
      <w:r w:rsidR="003511C6"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00D40E8C">
        <w:rPr>
          <w:rFonts w:cs="Arial"/>
          <w:lang w:val="sr-Cyrl-RS"/>
        </w:rPr>
        <w:t xml:space="preserve"> </w:t>
      </w:r>
      <w:r w:rsidR="003511C6" w:rsidRPr="00D40E8C">
        <w:rPr>
          <w:rFonts w:cs="Arial"/>
        </w:rPr>
        <w:t>достави:</w:t>
      </w:r>
    </w:p>
    <w:p w:rsidR="003511C6" w:rsidRPr="00D40E8C" w:rsidRDefault="003511C6" w:rsidP="003511C6">
      <w:pPr>
        <w:numPr>
          <w:ilvl w:val="0"/>
          <w:numId w:val="13"/>
        </w:numPr>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511C6" w:rsidRPr="00D40E8C" w:rsidRDefault="003511C6" w:rsidP="003511C6">
      <w:pPr>
        <w:numPr>
          <w:ilvl w:val="0"/>
          <w:numId w:val="13"/>
        </w:numPr>
        <w:rPr>
          <w:rFonts w:cs="Arial"/>
        </w:rPr>
      </w:pPr>
      <w:r w:rsidRPr="00D40E8C">
        <w:rPr>
          <w:rFonts w:cs="Arial"/>
        </w:rPr>
        <w:t>Менично писмо – овлашћење којим понуђач овлашћује наручиоца да може наплатити меницу  на износ од 5% од</w:t>
      </w:r>
      <w:r w:rsidR="00D40E8C">
        <w:rPr>
          <w:rFonts w:cs="Arial"/>
          <w:lang w:val="sr-Cyrl-RS"/>
        </w:rPr>
        <w:t xml:space="preserve"> укупно уговорене</w:t>
      </w:r>
      <w:r w:rsidR="00D40E8C">
        <w:rPr>
          <w:rFonts w:cs="Arial"/>
        </w:rPr>
        <w:t xml:space="preserve"> вредности </w:t>
      </w:r>
      <w:r w:rsidRPr="00D40E8C">
        <w:rPr>
          <w:rFonts w:cs="Arial"/>
        </w:rPr>
        <w:t xml:space="preserve"> (без ПДВ) </w:t>
      </w:r>
      <w:r w:rsidR="00D40E8C">
        <w:rPr>
          <w:rFonts w:cs="Arial"/>
        </w:rPr>
        <w:t>са роком важења минимално</w:t>
      </w:r>
      <w:r w:rsidR="00D40E8C">
        <w:rPr>
          <w:rFonts w:cs="Arial"/>
          <w:lang w:val="sr-Cyrl-RS"/>
        </w:rPr>
        <w:t xml:space="preserve"> </w:t>
      </w:r>
      <w:r w:rsidR="00D40E8C">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511C6" w:rsidRPr="00D40E8C" w:rsidRDefault="003511C6" w:rsidP="003511C6">
      <w:pPr>
        <w:numPr>
          <w:ilvl w:val="0"/>
          <w:numId w:val="13"/>
        </w:numPr>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511C6" w:rsidRPr="00D40E8C" w:rsidRDefault="003511C6" w:rsidP="003511C6">
      <w:pPr>
        <w:numPr>
          <w:ilvl w:val="0"/>
          <w:numId w:val="13"/>
        </w:numPr>
        <w:rPr>
          <w:rFonts w:cs="Arial"/>
        </w:rPr>
      </w:pPr>
      <w:r w:rsidRPr="00D40E8C">
        <w:rPr>
          <w:rFonts w:cs="Arial"/>
        </w:rPr>
        <w:t>фотокопију ОП обрасца.</w:t>
      </w:r>
    </w:p>
    <w:p w:rsidR="003511C6" w:rsidRPr="00D40E8C" w:rsidRDefault="003511C6" w:rsidP="003511C6">
      <w:pPr>
        <w:numPr>
          <w:ilvl w:val="0"/>
          <w:numId w:val="13"/>
        </w:numPr>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511C6" w:rsidRPr="00D40E8C" w:rsidRDefault="003511C6" w:rsidP="003511C6">
      <w:pPr>
        <w:rPr>
          <w:rFonts w:cs="Arial"/>
        </w:rPr>
      </w:pPr>
      <w:r w:rsidRPr="00D40E8C">
        <w:rPr>
          <w:rFonts w:cs="Arial"/>
        </w:rPr>
        <w:t xml:space="preserve">Меница може бити наплаћена у случају да изабрани понуђач не отклони недостатке у гарантном року. </w:t>
      </w:r>
    </w:p>
    <w:p w:rsidR="003511C6" w:rsidRPr="00D40E8C" w:rsidRDefault="003511C6" w:rsidP="003511C6">
      <w:pPr>
        <w:pStyle w:val="KDParagraf"/>
        <w:spacing w:before="0"/>
        <w:rPr>
          <w:rFonts w:cs="Arial"/>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511C6" w:rsidRPr="00D40E8C" w:rsidRDefault="003511C6" w:rsidP="003511C6">
      <w:pPr>
        <w:pStyle w:val="KDParagraf"/>
        <w:spacing w:before="0"/>
        <w:rPr>
          <w:rFonts w:cs="Arial"/>
        </w:rPr>
      </w:pPr>
    </w:p>
    <w:p w:rsidR="003511C6" w:rsidRPr="00D40E8C" w:rsidRDefault="003511C6" w:rsidP="003511C6">
      <w:pPr>
        <w:tabs>
          <w:tab w:val="left" w:pos="284"/>
          <w:tab w:val="left" w:pos="330"/>
        </w:tabs>
        <w:rPr>
          <w:rFonts w:cs="Arial"/>
        </w:rPr>
      </w:pPr>
      <w:r w:rsidRPr="005128A5">
        <w:rPr>
          <w:rFonts w:cs="Arial"/>
          <w:lang w:val="ru-RU"/>
        </w:rPr>
        <w:t xml:space="preserve">У случају сукцесивних извршења предмета набавке, </w:t>
      </w:r>
      <w:r w:rsidR="00E950B3">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sidR="009706C1">
        <w:rPr>
          <w:rFonts w:cs="Arial"/>
          <w:lang w:val="ru-RU"/>
        </w:rPr>
        <w:t xml:space="preserve"> </w:t>
      </w:r>
      <w:r w:rsidRPr="005128A5">
        <w:rPr>
          <w:rFonts w:cs="Arial"/>
          <w:lang w:val="ru-RU"/>
        </w:rPr>
        <w:t>услуге која су предмет набавке.</w:t>
      </w:r>
    </w:p>
    <w:p w:rsidR="003511C6" w:rsidRPr="00D40E8C" w:rsidRDefault="003511C6" w:rsidP="003511C6">
      <w:pPr>
        <w:pStyle w:val="ListParagraph"/>
        <w:spacing w:before="0" w:after="0" w:line="240" w:lineRule="auto"/>
        <w:ind w:left="0"/>
        <w:rPr>
          <w:rFonts w:ascii="Arial" w:hAnsi="Arial" w:cs="Arial"/>
          <w:b/>
          <w:u w:val="single"/>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128A5" w:rsidRDefault="003511C6" w:rsidP="005128A5">
      <w:pPr>
        <w:suppressAutoHyphens/>
        <w:spacing w:line="100" w:lineRule="atLeast"/>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5128A5">
        <w:rPr>
          <w:rFonts w:cs="Arial"/>
          <w:b/>
          <w:lang w:val="sr-Cyrl-RS"/>
        </w:rPr>
        <w:t>1450/2017-3000/0505/2017</w:t>
      </w:r>
    </w:p>
    <w:p w:rsidR="005128A5" w:rsidRPr="005128A5" w:rsidRDefault="005128A5" w:rsidP="005128A5">
      <w:pPr>
        <w:suppressAutoHyphens/>
        <w:spacing w:line="100" w:lineRule="atLeast"/>
        <w:rPr>
          <w:rFonts w:cs="Arial"/>
          <w:b/>
          <w:lang w:val="sr-Cyrl-RS"/>
        </w:rPr>
      </w:pPr>
    </w:p>
    <w:p w:rsidR="003511C6" w:rsidRPr="003511C6" w:rsidRDefault="003511C6" w:rsidP="00477F74">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005128A5">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5128A5" w:rsidRDefault="00467814" w:rsidP="005128A5">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467814" w:rsidRPr="005128A5" w:rsidRDefault="00467814" w:rsidP="005128A5">
      <w:pPr>
        <w:tabs>
          <w:tab w:val="left" w:pos="8640"/>
        </w:tabs>
        <w:spacing w:before="0"/>
        <w:ind w:left="-360" w:right="-19"/>
        <w:rPr>
          <w:rFonts w:cs="Arial"/>
          <w:lang w:val="sr-Cyrl-RS"/>
        </w:rPr>
      </w:pP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00CC1ECD" w:rsidRPr="004A19A7">
        <w:rPr>
          <w:rFonts w:eastAsia="Arial Unicode MS" w:cs="Arial"/>
          <w:b/>
          <w:kern w:val="1"/>
          <w:lang w:val="sr-Cyrl-RS" w:eastAsia="ar-SA"/>
        </w:rPr>
        <w:t>.</w:t>
      </w:r>
      <w:r w:rsidR="001E08B7">
        <w:rPr>
          <w:rFonts w:cs="Arial"/>
          <w:b/>
          <w:lang w:val="sr-Cyrl-RS"/>
        </w:rPr>
        <w:t>1450/2017-3000/0505/2017</w:t>
      </w:r>
    </w:p>
    <w:p w:rsidR="005128A5" w:rsidRDefault="005128A5" w:rsidP="00CC1ECD">
      <w:pPr>
        <w:spacing w:before="0"/>
        <w:jc w:val="left"/>
        <w:rPr>
          <w:rFonts w:cs="Arial"/>
          <w:b/>
          <w:lang w:val="sr-Cyrl-RS"/>
        </w:rPr>
      </w:pPr>
    </w:p>
    <w:p w:rsidR="00467814" w:rsidRPr="005128A5" w:rsidRDefault="00CC1ECD" w:rsidP="005128A5">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C064BB">
      <w:pPr>
        <w:pStyle w:val="KDPodnaslov2"/>
        <w:numPr>
          <w:ilvl w:val="1"/>
          <w:numId w:val="19"/>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C064BB">
      <w:pPr>
        <w:pStyle w:val="KDPodnaslov2"/>
        <w:numPr>
          <w:ilvl w:val="1"/>
          <w:numId w:val="19"/>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C064BB">
      <w:pPr>
        <w:pStyle w:val="KDPodnaslov2"/>
        <w:numPr>
          <w:ilvl w:val="1"/>
          <w:numId w:val="19"/>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C064BB">
      <w:pPr>
        <w:pStyle w:val="KDPodnaslov2"/>
        <w:numPr>
          <w:ilvl w:val="1"/>
          <w:numId w:val="19"/>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272BAB">
      <w:pPr>
        <w:spacing w:before="0"/>
        <w:rPr>
          <w:rFonts w:eastAsia="TimesNewRomanPSMT" w:cs="Arial"/>
          <w:bCs/>
          <w:iCs/>
          <w:color w:val="00B0F0"/>
          <w:lang w:val="sr-Cyrl-RS"/>
        </w:rPr>
      </w:pPr>
    </w:p>
    <w:p w:rsidR="008D2B23" w:rsidRPr="007650A6" w:rsidRDefault="008D2B23" w:rsidP="00C064BB">
      <w:pPr>
        <w:pStyle w:val="KDPodnaslov2"/>
        <w:numPr>
          <w:ilvl w:val="1"/>
          <w:numId w:val="19"/>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E08B7">
        <w:rPr>
          <w:rFonts w:cs="Arial"/>
          <w:color w:val="000000"/>
          <w:lang w:val="ru-RU"/>
        </w:rPr>
        <w:t>1450/2017-3000/0505/2017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C064BB">
      <w:pPr>
        <w:pStyle w:val="KDPodnaslov2"/>
        <w:numPr>
          <w:ilvl w:val="1"/>
          <w:numId w:val="19"/>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C064BB">
      <w:pPr>
        <w:pStyle w:val="KDPodnaslov2"/>
        <w:numPr>
          <w:ilvl w:val="1"/>
          <w:numId w:val="19"/>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128A5" w:rsidRPr="005128A5"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7650A6" w:rsidRDefault="008D2B23" w:rsidP="008D2B23">
      <w:pPr>
        <w:spacing w:before="0"/>
        <w:rPr>
          <w:rFonts w:cs="Arial"/>
        </w:rPr>
      </w:pPr>
    </w:p>
    <w:p w:rsidR="00DE4401" w:rsidRPr="002908C8" w:rsidRDefault="00B20A6C" w:rsidP="00DE4401">
      <w:pPr>
        <w:pStyle w:val="KDPodnaslov2"/>
        <w:numPr>
          <w:ilvl w:val="1"/>
          <w:numId w:val="19"/>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5128A5" w:rsidRDefault="00B20A6C" w:rsidP="005128A5">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5128A5">
        <w:rPr>
          <w:rFonts w:ascii="Arial" w:eastAsia="TimesNewRomanPSMT" w:hAnsi="Arial" w:cs="Arial"/>
          <w:bCs/>
          <w:iCs/>
        </w:rPr>
        <w:t>односно ако:</w:t>
      </w:r>
    </w:p>
    <w:p w:rsidR="00B20A6C" w:rsidRPr="007650A6" w:rsidRDefault="00B20A6C" w:rsidP="00C064BB">
      <w:pPr>
        <w:pStyle w:val="KDNabrajanje"/>
        <w:numPr>
          <w:ilvl w:val="0"/>
          <w:numId w:val="17"/>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C064BB">
      <w:pPr>
        <w:pStyle w:val="KDNabrajanje"/>
        <w:numPr>
          <w:ilvl w:val="0"/>
          <w:numId w:val="17"/>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r w:rsidR="005128A5">
        <w:rPr>
          <w:rFonts w:eastAsia="TimesNewRomanPSMT" w:cs="Arial"/>
          <w:bCs/>
          <w:iCs/>
          <w:lang w:val="sr-Cyrl-RS"/>
        </w:rPr>
        <w:t>;</w:t>
      </w:r>
    </w:p>
    <w:p w:rsidR="00B20A6C" w:rsidRPr="007650A6" w:rsidRDefault="00B20A6C" w:rsidP="00C064BB">
      <w:pPr>
        <w:pStyle w:val="KDNabrajanje"/>
        <w:numPr>
          <w:ilvl w:val="0"/>
          <w:numId w:val="17"/>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C064BB">
      <w:pPr>
        <w:pStyle w:val="KDNabrajanje"/>
        <w:numPr>
          <w:ilvl w:val="0"/>
          <w:numId w:val="17"/>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20A6C">
      <w:pPr>
        <w:pStyle w:val="KDNabrajanje"/>
        <w:numPr>
          <w:ilvl w:val="0"/>
          <w:numId w:val="17"/>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DE4401">
      <w:pPr>
        <w:pStyle w:val="KDPodnaslov2"/>
        <w:numPr>
          <w:ilvl w:val="1"/>
          <w:numId w:val="19"/>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C064BB">
      <w:pPr>
        <w:pStyle w:val="KDPodnaslov2"/>
        <w:numPr>
          <w:ilvl w:val="1"/>
          <w:numId w:val="19"/>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272BAB" w:rsidRDefault="008D2B23" w:rsidP="008D2B23">
      <w:pPr>
        <w:pStyle w:val="KDParagraf"/>
        <w:spacing w:before="0"/>
        <w:rPr>
          <w:rFonts w:cs="Arial"/>
          <w:lang w:val="sr-Cyrl-RS" w:bidi="en-US"/>
        </w:rPr>
      </w:pPr>
      <w:r w:rsidRPr="007650A6">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128A5" w:rsidRPr="005128A5" w:rsidRDefault="005128A5" w:rsidP="008D2B23">
      <w:pPr>
        <w:pStyle w:val="KDParagraf"/>
        <w:spacing w:before="0"/>
        <w:rPr>
          <w:rFonts w:cs="Arial"/>
          <w:lang w:val="sr-Cyrl-RS" w:bidi="en-US"/>
        </w:rPr>
      </w:pPr>
    </w:p>
    <w:p w:rsidR="008D2B23" w:rsidRPr="007650A6" w:rsidRDefault="008D2B23" w:rsidP="00C064BB">
      <w:pPr>
        <w:pStyle w:val="KDPodnaslov2"/>
        <w:numPr>
          <w:ilvl w:val="1"/>
          <w:numId w:val="19"/>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C064BB">
      <w:pPr>
        <w:pStyle w:val="KDPodnaslov2"/>
        <w:numPr>
          <w:ilvl w:val="1"/>
          <w:numId w:val="19"/>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C366B0">
        <w:rPr>
          <w:rFonts w:cs="Arial"/>
          <w:sz w:val="22"/>
          <w:szCs w:val="22"/>
          <w:lang w:val="sr-Cyrl-RS"/>
        </w:rPr>
        <w:t>Услуге годишњег одржавања надзорно-управљачког система ПУПИН View T-Power i View 4  у ТЕ Колубара</w:t>
      </w:r>
      <w:r w:rsidRPr="00941164">
        <w:rPr>
          <w:rFonts w:cs="Arial"/>
          <w:b w:val="0"/>
          <w:sz w:val="22"/>
          <w:szCs w:val="22"/>
        </w:rPr>
        <w:t>бр.ЈН</w:t>
      </w:r>
      <w:r w:rsidR="00AB1C64" w:rsidRPr="00941164">
        <w:rPr>
          <w:rFonts w:cs="Arial"/>
          <w:b w:val="0"/>
          <w:sz w:val="22"/>
          <w:szCs w:val="22"/>
          <w:lang w:val="sr-Cyrl-RS"/>
        </w:rPr>
        <w:t xml:space="preserve"> </w:t>
      </w:r>
      <w:r w:rsidR="001E08B7">
        <w:rPr>
          <w:rFonts w:cs="Arial"/>
          <w:b w:val="0"/>
          <w:sz w:val="22"/>
          <w:szCs w:val="22"/>
          <w:lang w:val="sr-Cyrl-RS"/>
        </w:rPr>
        <w:t>1450/2017-3000/0505/2017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Default="005128A5" w:rsidP="0031435B">
      <w:pPr>
        <w:rPr>
          <w:rFonts w:cs="Arial"/>
          <w:sz w:val="16"/>
          <w:szCs w:val="16"/>
          <w:lang w:val="sr-Cyrl-RS"/>
        </w:rPr>
      </w:pPr>
    </w:p>
    <w:p w:rsidR="00272BAB" w:rsidRPr="005128A5" w:rsidRDefault="00272BAB"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lastRenderedPageBreak/>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E08B7">
        <w:rPr>
          <w:rFonts w:cs="Arial"/>
          <w:lang w:val="sr-Cyrl-RS"/>
        </w:rPr>
        <w:t>1450/2017-3000/0505/2017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1E08B7">
        <w:rPr>
          <w:rFonts w:cs="Arial"/>
          <w:lang w:val="sr-Cyrl-RS"/>
        </w:rPr>
        <w:t>1450/2017-3000/0505/2017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C064BB">
      <w:pPr>
        <w:pStyle w:val="KDPodnaslov2"/>
        <w:numPr>
          <w:ilvl w:val="1"/>
          <w:numId w:val="19"/>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 xml:space="preserve">Понуђач којем буде додељен уговор обавезан је да у рокуод највише 10(десет) дана од дана пријема уговора од стране Наручиоца достави  уз потписан уговор </w:t>
      </w:r>
      <w:r w:rsidR="00755620">
        <w:rPr>
          <w:rFonts w:cs="Arial"/>
          <w:lang w:val="sr-Cyrl-RS"/>
        </w:rPr>
        <w:t xml:space="preserve">меницу </w:t>
      </w:r>
      <w:r>
        <w:rPr>
          <w:rFonts w:cs="Arial"/>
        </w:rPr>
        <w:t>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C064BB">
      <w:pPr>
        <w:pStyle w:val="KDPodnaslov2"/>
        <w:numPr>
          <w:ilvl w:val="1"/>
          <w:numId w:val="19"/>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C064BB">
      <w:pPr>
        <w:pStyle w:val="KDPodnaslov1"/>
        <w:numPr>
          <w:ilvl w:val="0"/>
          <w:numId w:val="19"/>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E932D0" w:rsidRPr="005128A5" w:rsidRDefault="00E932D0" w:rsidP="00A70B78">
      <w:pPr>
        <w:pStyle w:val="Caption"/>
        <w:rPr>
          <w:rFonts w:cs="Arial"/>
          <w:i w:val="0"/>
          <w:lang w:val="sr-Cyrl-RS"/>
        </w:rPr>
      </w:pPr>
    </w:p>
    <w:p w:rsidR="00A70B78" w:rsidRDefault="00A70B78" w:rsidP="00A70B78">
      <w:pPr>
        <w:pStyle w:val="Caption"/>
        <w:rPr>
          <w:rFonts w:cs="Arial"/>
          <w:i w:val="0"/>
          <w:lang w:val="sr-Cyrl-RS"/>
        </w:rPr>
      </w:pPr>
    </w:p>
    <w:p w:rsidR="005128A5" w:rsidRPr="005128A5" w:rsidRDefault="005128A5" w:rsidP="00A70B78">
      <w:pPr>
        <w:pStyle w:val="Caption"/>
        <w:rPr>
          <w:rFonts w:cs="Arial"/>
          <w:i w:val="0"/>
          <w:lang w:val="sr-Cyrl-RS"/>
        </w:rPr>
      </w:pPr>
    </w:p>
    <w:p w:rsidR="00B043D1" w:rsidRPr="007650A6" w:rsidRDefault="00526637" w:rsidP="00B043D1">
      <w:pPr>
        <w:pStyle w:val="KDObrazac"/>
        <w:spacing w:before="0"/>
        <w:rPr>
          <w:noProof/>
        </w:rPr>
      </w:pPr>
      <w:bookmarkStart w:id="251" w:name="_Toc442559924"/>
      <w:r w:rsidRPr="007650A6">
        <w:t>ОБРАЗАЦ  1</w:t>
      </w:r>
      <w:r w:rsidR="00B043D1" w:rsidRPr="007650A6">
        <w:rPr>
          <w:noProof/>
        </w:rPr>
        <w:t>.</w:t>
      </w:r>
      <w:bookmarkEnd w:id="251"/>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C366B0">
        <w:rPr>
          <w:rFonts w:cs="Arial"/>
          <w:b/>
          <w:lang w:val="sr-Cyrl-RS"/>
        </w:rPr>
        <w:t>Услуге годишњег одржавања надзорно-управљачког система ПУПИН View T-Power i View 4  у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1E08B7">
        <w:rPr>
          <w:rFonts w:eastAsia="TimesNewRomanPS-BoldMT" w:cs="Arial"/>
          <w:b/>
          <w:bCs/>
          <w:color w:val="000000" w:themeColor="text1"/>
          <w:lang w:val="sr-Cyrl-RS"/>
        </w:rPr>
        <w:t>1450/2017-3000/0505/2017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C366B0">
              <w:rPr>
                <w:rFonts w:ascii="Arial" w:hAnsi="Arial" w:cs="Arial"/>
                <w:b/>
                <w:lang w:val="sr-Cyrl-RS"/>
              </w:rPr>
              <w:t>Услуге годишњег одржавања надзорно-управљачког система ПУПИН View T-Power i View 4  у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1E08B7" w:rsidRPr="00DF6365">
              <w:rPr>
                <w:rFonts w:ascii="Arial" w:hAnsi="Arial" w:cs="Arial"/>
                <w:lang w:val="sr-Cyrl-RS"/>
              </w:rPr>
              <w:t>1450/2017-3000/0505/2017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4083"/>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276F91" w:rsidRPr="007650A6" w:rsidRDefault="001E381E" w:rsidP="00276F91">
            <w:pPr>
              <w:rPr>
                <w:rFonts w:cs="Arial"/>
                <w:color w:val="000000" w:themeColor="text1"/>
                <w:lang w:val="sr-Cyrl-RS"/>
              </w:rPr>
            </w:pPr>
            <w:r w:rsidRPr="00CE75F3">
              <w:rPr>
                <w:rFonts w:cs="Arial"/>
                <w:color w:val="000000" w:themeColor="text1"/>
                <w:lang w:val="sr-Cyrl-RS"/>
              </w:rPr>
              <w:t xml:space="preserve">12 месеци од дана </w:t>
            </w:r>
            <w:r w:rsidR="006205E1" w:rsidRPr="00CE75F3">
              <w:rPr>
                <w:rFonts w:cs="Arial"/>
                <w:color w:val="000000" w:themeColor="text1"/>
                <w:lang w:val="sr-Cyrl-RS"/>
              </w:rPr>
              <w:t>ступања уговора на снагу</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8D671E" w:rsidRDefault="00750D53" w:rsidP="00AF3AF8">
            <w:pPr>
              <w:spacing w:before="0"/>
              <w:jc w:val="center"/>
              <w:rPr>
                <w:rFonts w:cs="Arial"/>
                <w:b/>
                <w:bCs/>
                <w:iCs/>
                <w:lang w:val="sr-Cyrl-CS"/>
              </w:rPr>
            </w:pPr>
          </w:p>
          <w:p w:rsidR="00750D53" w:rsidRPr="008D671E" w:rsidRDefault="000E75A0" w:rsidP="000918C2">
            <w:pPr>
              <w:spacing w:before="0"/>
              <w:jc w:val="center"/>
              <w:rPr>
                <w:rFonts w:cs="Arial"/>
                <w:b/>
                <w:bCs/>
                <w:iCs/>
                <w:lang w:val="sr-Cyrl-CS"/>
              </w:rPr>
            </w:pPr>
            <w:r w:rsidRPr="008D671E">
              <w:rPr>
                <w:rFonts w:cs="Arial"/>
                <w:b/>
                <w:bCs/>
                <w:iCs/>
                <w:lang w:val="sr-Cyrl-CS"/>
              </w:rPr>
              <w:t>ГАРАНТНИ РОК:</w:t>
            </w:r>
          </w:p>
          <w:p w:rsidR="000918C2" w:rsidRPr="008D671E" w:rsidRDefault="00407369" w:rsidP="000918C2">
            <w:pPr>
              <w:spacing w:before="0"/>
              <w:rPr>
                <w:rFonts w:cs="Arial"/>
                <w:color w:val="000000" w:themeColor="text1"/>
                <w:lang w:val="sr-Cyrl-RS" w:eastAsia="zh-CN"/>
              </w:rPr>
            </w:pPr>
            <w:r w:rsidRPr="008D671E">
              <w:rPr>
                <w:rFonts w:cs="Arial"/>
                <w:color w:val="000000" w:themeColor="text1"/>
                <w:lang w:eastAsia="zh-CN"/>
              </w:rPr>
              <w:t>Гарантни рок за предмет набавке је</w:t>
            </w:r>
            <w:r w:rsidR="000918C2" w:rsidRPr="008D671E">
              <w:rPr>
                <w:rFonts w:cs="Arial"/>
                <w:color w:val="000000" w:themeColor="text1"/>
                <w:lang w:val="sr-Cyrl-RS" w:eastAsia="zh-CN"/>
              </w:rPr>
              <w:t>:</w:t>
            </w:r>
          </w:p>
          <w:p w:rsidR="008A60C8" w:rsidRPr="008D671E" w:rsidRDefault="008A60C8" w:rsidP="008A60C8">
            <w:pPr>
              <w:tabs>
                <w:tab w:val="right" w:pos="10255"/>
              </w:tabs>
              <w:spacing w:before="0"/>
              <w:jc w:val="left"/>
              <w:rPr>
                <w:rFonts w:ascii="Times New Roman" w:hAnsi="Times New Roman"/>
                <w:lang w:val="sr-Cyrl-RS"/>
              </w:rPr>
            </w:pPr>
            <w:r w:rsidRPr="008D671E">
              <w:rPr>
                <w:rFonts w:cs="Arial"/>
                <w:lang w:val="sr-Cyrl-CS"/>
              </w:rPr>
              <w:t xml:space="preserve">-за превентивно одржавање - период између 2 услуге, минимум  </w:t>
            </w:r>
            <w:r w:rsidR="000D5E18" w:rsidRPr="008D671E">
              <w:rPr>
                <w:rFonts w:cs="Arial"/>
                <w:lang w:val="sr-Cyrl-CS"/>
              </w:rPr>
              <w:t>6</w:t>
            </w:r>
            <w:r w:rsidRPr="008D671E">
              <w:rPr>
                <w:rFonts w:cs="Arial"/>
                <w:lang w:val="sr-Cyrl-CS"/>
              </w:rPr>
              <w:t xml:space="preserve"> месеци</w:t>
            </w:r>
            <w:r w:rsidRPr="008D671E">
              <w:rPr>
                <w:rFonts w:ascii="Times New Roman" w:hAnsi="Times New Roman"/>
                <w:lang w:val="sr-Cyrl-CS"/>
              </w:rPr>
              <w:t xml:space="preserve"> </w:t>
            </w:r>
          </w:p>
          <w:p w:rsidR="008A60C8" w:rsidRPr="008D671E" w:rsidRDefault="008A60C8" w:rsidP="008A60C8">
            <w:pPr>
              <w:tabs>
                <w:tab w:val="right" w:pos="10255"/>
              </w:tabs>
              <w:spacing w:before="0"/>
              <w:jc w:val="left"/>
              <w:rPr>
                <w:rFonts w:cs="Arial"/>
                <w:lang w:val="sr-Cyrl-CS"/>
              </w:rPr>
            </w:pPr>
            <w:r w:rsidRPr="008D671E">
              <w:rPr>
                <w:rFonts w:cs="Arial"/>
                <w:lang w:val="sr-Cyrl-CS"/>
              </w:rPr>
              <w:t xml:space="preserve">-за интервенције - минимум 12 месеци од дана извршења услуге. </w:t>
            </w:r>
          </w:p>
          <w:p w:rsidR="008A60C8" w:rsidRPr="008D671E" w:rsidRDefault="008A60C8" w:rsidP="008A60C8">
            <w:pPr>
              <w:spacing w:before="0"/>
              <w:rPr>
                <w:rFonts w:cs="Arial"/>
                <w:color w:val="000000" w:themeColor="text1"/>
                <w:lang w:val="sr-Cyrl-RS" w:eastAsia="zh-CN"/>
              </w:rPr>
            </w:pPr>
            <w:r w:rsidRPr="008D671E">
              <w:rPr>
                <w:rFonts w:cs="Arial"/>
                <w:lang w:val="sr-Cyrl-CS"/>
              </w:rPr>
              <w:t>-за испоручене резервне делове из ценовника - минимум 12 месеци</w:t>
            </w:r>
            <w:r w:rsidRPr="008D671E">
              <w:rPr>
                <w:rFonts w:cs="Arial"/>
                <w:color w:val="000000" w:themeColor="text1"/>
                <w:lang w:val="sr-Cyrl-RS" w:eastAsia="zh-CN"/>
              </w:rPr>
              <w:t xml:space="preserve"> од испоруке</w:t>
            </w:r>
          </w:p>
          <w:p w:rsidR="000E75A0" w:rsidRPr="008D671E" w:rsidRDefault="000E75A0" w:rsidP="001E381E">
            <w:pPr>
              <w:spacing w:before="0"/>
              <w:jc w:val="center"/>
              <w:rPr>
                <w:rFonts w:cs="Arial"/>
                <w:b/>
                <w:bCs/>
                <w:iCs/>
                <w:color w:val="00B0F0"/>
                <w:lang w:val="sr-Cyrl-CS"/>
              </w:rPr>
            </w:pPr>
          </w:p>
        </w:tc>
        <w:tc>
          <w:tcPr>
            <w:tcW w:w="4394" w:type="dxa"/>
            <w:vAlign w:val="center"/>
          </w:tcPr>
          <w:p w:rsidR="00272BAB" w:rsidRDefault="00272BAB" w:rsidP="00272BAB">
            <w:pPr>
              <w:tabs>
                <w:tab w:val="right" w:pos="10255"/>
              </w:tabs>
              <w:spacing w:before="0"/>
              <w:jc w:val="left"/>
              <w:rPr>
                <w:rFonts w:cs="Arial"/>
                <w:lang w:val="sr-Cyrl-CS"/>
              </w:rPr>
            </w:pPr>
          </w:p>
          <w:p w:rsidR="00272BAB" w:rsidRDefault="00272BAB" w:rsidP="00272BAB">
            <w:pPr>
              <w:tabs>
                <w:tab w:val="right" w:pos="10255"/>
              </w:tabs>
              <w:spacing w:before="0"/>
              <w:jc w:val="left"/>
              <w:rPr>
                <w:rFonts w:cs="Arial"/>
                <w:lang w:val="sr-Cyrl-CS"/>
              </w:rPr>
            </w:pPr>
          </w:p>
          <w:p w:rsidR="00272BAB" w:rsidRDefault="00272BAB" w:rsidP="00272BAB">
            <w:pPr>
              <w:tabs>
                <w:tab w:val="right" w:pos="10255"/>
              </w:tabs>
              <w:spacing w:before="0"/>
              <w:jc w:val="left"/>
              <w:rPr>
                <w:rFonts w:cs="Arial"/>
                <w:lang w:val="sr-Cyrl-CS"/>
              </w:rPr>
            </w:pPr>
          </w:p>
          <w:p w:rsidR="00272BAB" w:rsidRPr="008D671E" w:rsidRDefault="00272BAB" w:rsidP="00272BAB">
            <w:pPr>
              <w:tabs>
                <w:tab w:val="right" w:pos="10255"/>
              </w:tabs>
              <w:spacing w:before="0"/>
              <w:jc w:val="left"/>
              <w:rPr>
                <w:rFonts w:ascii="Times New Roman" w:hAnsi="Times New Roman"/>
                <w:lang w:val="sr-Cyrl-RS"/>
              </w:rPr>
            </w:pPr>
            <w:r w:rsidRPr="008D671E">
              <w:rPr>
                <w:rFonts w:cs="Arial"/>
                <w:lang w:val="sr-Cyrl-CS"/>
              </w:rPr>
              <w:t xml:space="preserve">-за превентивно одржавање - период између 2 услуге, минимум  </w:t>
            </w:r>
            <w:r>
              <w:rPr>
                <w:rFonts w:cs="Arial"/>
                <w:lang w:val="sr-Cyrl-CS"/>
              </w:rPr>
              <w:t>____</w:t>
            </w:r>
            <w:r w:rsidRPr="008D671E">
              <w:rPr>
                <w:rFonts w:cs="Arial"/>
                <w:lang w:val="sr-Cyrl-CS"/>
              </w:rPr>
              <w:t xml:space="preserve"> месеци</w:t>
            </w:r>
            <w:r w:rsidRPr="008D671E">
              <w:rPr>
                <w:rFonts w:ascii="Times New Roman" w:hAnsi="Times New Roman"/>
                <w:lang w:val="sr-Cyrl-CS"/>
              </w:rPr>
              <w:t xml:space="preserve"> </w:t>
            </w:r>
          </w:p>
          <w:p w:rsidR="00272BAB" w:rsidRPr="008D671E" w:rsidRDefault="00272BAB" w:rsidP="00272BAB">
            <w:pPr>
              <w:tabs>
                <w:tab w:val="right" w:pos="10255"/>
              </w:tabs>
              <w:spacing w:before="0"/>
              <w:jc w:val="left"/>
              <w:rPr>
                <w:rFonts w:cs="Arial"/>
                <w:lang w:val="sr-Cyrl-CS"/>
              </w:rPr>
            </w:pPr>
            <w:r w:rsidRPr="008D671E">
              <w:rPr>
                <w:rFonts w:cs="Arial"/>
                <w:lang w:val="sr-Cyrl-CS"/>
              </w:rPr>
              <w:t xml:space="preserve">-за интервенције - минимум </w:t>
            </w:r>
            <w:r>
              <w:rPr>
                <w:rFonts w:cs="Arial"/>
                <w:lang w:val="sr-Cyrl-CS"/>
              </w:rPr>
              <w:t xml:space="preserve">___ </w:t>
            </w:r>
            <w:r w:rsidRPr="008D671E">
              <w:rPr>
                <w:rFonts w:cs="Arial"/>
                <w:lang w:val="sr-Cyrl-CS"/>
              </w:rPr>
              <w:t xml:space="preserve">месеци од дана извршења услуге. </w:t>
            </w:r>
          </w:p>
          <w:p w:rsidR="00272BAB" w:rsidRPr="008D671E" w:rsidRDefault="00272BAB" w:rsidP="00272BAB">
            <w:pPr>
              <w:spacing w:before="0"/>
              <w:rPr>
                <w:rFonts w:cs="Arial"/>
                <w:color w:val="000000" w:themeColor="text1"/>
                <w:lang w:val="sr-Cyrl-RS" w:eastAsia="zh-CN"/>
              </w:rPr>
            </w:pPr>
            <w:r w:rsidRPr="008D671E">
              <w:rPr>
                <w:rFonts w:cs="Arial"/>
                <w:lang w:val="sr-Cyrl-CS"/>
              </w:rPr>
              <w:t xml:space="preserve">-за испоручене резервне делове из ценовника - минимум </w:t>
            </w:r>
            <w:r>
              <w:rPr>
                <w:rFonts w:cs="Arial"/>
                <w:lang w:val="sr-Cyrl-CS"/>
              </w:rPr>
              <w:t>___</w:t>
            </w:r>
            <w:r w:rsidRPr="008D671E">
              <w:rPr>
                <w:rFonts w:cs="Arial"/>
                <w:lang w:val="sr-Cyrl-CS"/>
              </w:rPr>
              <w:t xml:space="preserve"> месеци</w:t>
            </w:r>
            <w:r w:rsidRPr="008D671E">
              <w:rPr>
                <w:rFonts w:cs="Arial"/>
                <w:color w:val="000000" w:themeColor="text1"/>
                <w:lang w:val="sr-Cyrl-RS" w:eastAsia="zh-CN"/>
              </w:rPr>
              <w:t xml:space="preserve"> од испоруке</w:t>
            </w:r>
          </w:p>
          <w:p w:rsidR="00650F0C" w:rsidRPr="008D671E" w:rsidRDefault="00650F0C" w:rsidP="00DF6365">
            <w:pPr>
              <w:spacing w:before="0"/>
              <w:jc w:val="left"/>
              <w:rPr>
                <w:rFonts w:cs="Arial"/>
                <w:b/>
                <w:bCs/>
                <w:iCs/>
                <w:color w:val="00B0F0"/>
                <w:lang w:val="sr-Cyrl-RS"/>
              </w:rPr>
            </w:pP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9F1821">
              <w:rPr>
                <w:rFonts w:cs="Arial"/>
                <w:bCs/>
                <w:iCs/>
                <w:color w:val="000000" w:themeColor="text1"/>
                <w:lang w:val="sr-Cyrl-CS"/>
              </w:rPr>
              <w:t>и друге локације Наручиоца</w:t>
            </w: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E932D0" w:rsidRDefault="00E932D0"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F6365" w:rsidRDefault="00DF63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r w:rsidRPr="007650A6">
        <w:t xml:space="preserve">ОБРАЗАЦ </w:t>
      </w:r>
      <w:r w:rsidR="00526637" w:rsidRPr="007650A6">
        <w:t>2</w:t>
      </w:r>
      <w:r w:rsidRPr="007650A6">
        <w:t>.</w:t>
      </w:r>
      <w:bookmarkEnd w:id="252"/>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610"/>
        <w:gridCol w:w="1311"/>
        <w:gridCol w:w="876"/>
        <w:gridCol w:w="1170"/>
        <w:gridCol w:w="1173"/>
        <w:gridCol w:w="1460"/>
        <w:gridCol w:w="1339"/>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7F2723" w:rsidRPr="007650A6" w:rsidTr="00830C9F">
        <w:trPr>
          <w:trHeight w:val="773"/>
        </w:trPr>
        <w:tc>
          <w:tcPr>
            <w:tcW w:w="338" w:type="pct"/>
            <w:shd w:val="clear" w:color="auto" w:fill="auto"/>
            <w:vAlign w:val="center"/>
          </w:tcPr>
          <w:p w:rsidR="007F2723" w:rsidRPr="000B6396" w:rsidRDefault="007F2723" w:rsidP="003511C6">
            <w:pPr>
              <w:pStyle w:val="ListParagraph"/>
              <w:spacing w:after="0" w:line="240" w:lineRule="auto"/>
              <w:ind w:left="0"/>
              <w:rPr>
                <w:rFonts w:ascii="Arial" w:eastAsia="Times New Roman" w:hAnsi="Arial" w:cs="Arial"/>
                <w:sz w:val="20"/>
                <w:szCs w:val="20"/>
                <w:lang w:val="sr-Cyrl-CS" w:eastAsia="hr-HR"/>
              </w:rPr>
            </w:pPr>
            <w:r>
              <w:rPr>
                <w:rFonts w:ascii="Arial" w:eastAsia="Times New Roman" w:hAnsi="Arial" w:cs="Arial"/>
                <w:sz w:val="20"/>
                <w:szCs w:val="20"/>
                <w:lang w:val="sr-Cyrl-CS" w:eastAsia="hr-HR"/>
              </w:rPr>
              <w:t>1.</w:t>
            </w:r>
          </w:p>
        </w:tc>
        <w:tc>
          <w:tcPr>
            <w:tcW w:w="1224" w:type="pct"/>
            <w:shd w:val="clear" w:color="auto" w:fill="auto"/>
          </w:tcPr>
          <w:p w:rsidR="007F2723" w:rsidRPr="00873608" w:rsidRDefault="007F2723" w:rsidP="003511C6">
            <w:pPr>
              <w:rPr>
                <w:rFonts w:cs="Arial"/>
                <w:sz w:val="20"/>
                <w:szCs w:val="20"/>
                <w:lang w:val="sr-Cyrl-RS" w:eastAsia="hr-HR"/>
              </w:rPr>
            </w:pPr>
            <w:r w:rsidRPr="00873608">
              <w:rPr>
                <w:rFonts w:cs="Arial"/>
                <w:b/>
                <w:bCs/>
                <w:lang w:val="sr-Cyrl-CS"/>
              </w:rPr>
              <w:t xml:space="preserve">УСЛУГЕ из тачке 1 техничког описа </w:t>
            </w:r>
          </w:p>
        </w:tc>
        <w:tc>
          <w:tcPr>
            <w:tcW w:w="615" w:type="pct"/>
            <w:shd w:val="clear" w:color="auto" w:fill="auto"/>
            <w:vAlign w:val="center"/>
          </w:tcPr>
          <w:p w:rsidR="007F2723" w:rsidRPr="00426047" w:rsidRDefault="007F2723" w:rsidP="00830C9F">
            <w:pPr>
              <w:spacing w:before="0"/>
              <w:jc w:val="center"/>
              <w:rPr>
                <w:rFonts w:cs="Arial"/>
                <w:sz w:val="20"/>
                <w:szCs w:val="20"/>
                <w:lang w:val="sr-Cyrl-CS" w:eastAsia="hr-HR"/>
              </w:rPr>
            </w:pPr>
            <w:r w:rsidRPr="00426047">
              <w:rPr>
                <w:rFonts w:cs="Arial"/>
                <w:sz w:val="20"/>
                <w:szCs w:val="20"/>
                <w:lang w:val="sr-Cyrl-CS" w:eastAsia="hr-HR"/>
              </w:rPr>
              <w:t xml:space="preserve">Месечни </w:t>
            </w:r>
          </w:p>
          <w:p w:rsidR="007F2723" w:rsidRPr="004F72A3" w:rsidRDefault="007F2723" w:rsidP="00830C9F">
            <w:pPr>
              <w:spacing w:before="0"/>
              <w:jc w:val="center"/>
              <w:rPr>
                <w:rFonts w:cs="Arial"/>
                <w:sz w:val="20"/>
                <w:szCs w:val="20"/>
                <w:lang w:val="sr-Cyrl-CS" w:eastAsia="hr-HR"/>
              </w:rPr>
            </w:pPr>
            <w:r w:rsidRPr="00426047">
              <w:rPr>
                <w:rFonts w:cs="Arial"/>
                <w:sz w:val="20"/>
                <w:szCs w:val="20"/>
                <w:lang w:val="sr-Cyrl-CS" w:eastAsia="hr-HR"/>
              </w:rPr>
              <w:t>паушал</w:t>
            </w:r>
          </w:p>
        </w:tc>
        <w:tc>
          <w:tcPr>
            <w:tcW w:w="411" w:type="pct"/>
            <w:shd w:val="clear" w:color="auto" w:fill="auto"/>
            <w:vAlign w:val="center"/>
          </w:tcPr>
          <w:p w:rsidR="007F2723" w:rsidRPr="00426047" w:rsidRDefault="007F2723" w:rsidP="00830C9F">
            <w:pPr>
              <w:spacing w:after="240"/>
              <w:jc w:val="center"/>
              <w:rPr>
                <w:rFonts w:cs="Arial"/>
                <w:sz w:val="20"/>
                <w:szCs w:val="20"/>
                <w:lang w:eastAsia="hr-HR"/>
              </w:rPr>
            </w:pPr>
            <w:r>
              <w:rPr>
                <w:rFonts w:cs="Arial"/>
                <w:sz w:val="20"/>
                <w:szCs w:val="20"/>
                <w:lang w:eastAsia="hr-HR"/>
              </w:rPr>
              <w:t>12</w:t>
            </w:r>
          </w:p>
        </w:tc>
        <w:tc>
          <w:tcPr>
            <w:tcW w:w="549" w:type="pct"/>
            <w:shd w:val="clear" w:color="auto" w:fill="auto"/>
            <w:vAlign w:val="center"/>
          </w:tcPr>
          <w:p w:rsidR="007F2723" w:rsidRPr="007650A6" w:rsidRDefault="007F2723" w:rsidP="00830C9F">
            <w:pPr>
              <w:spacing w:after="240"/>
              <w:jc w:val="center"/>
              <w:rPr>
                <w:rFonts w:cs="Arial"/>
                <w:b/>
                <w:bCs/>
                <w:iCs/>
              </w:rPr>
            </w:pPr>
          </w:p>
        </w:tc>
        <w:tc>
          <w:tcPr>
            <w:tcW w:w="550" w:type="pct"/>
            <w:shd w:val="clear" w:color="auto" w:fill="auto"/>
            <w:vAlign w:val="center"/>
          </w:tcPr>
          <w:p w:rsidR="007F2723" w:rsidRPr="007650A6" w:rsidRDefault="007F2723" w:rsidP="00830C9F">
            <w:pPr>
              <w:spacing w:after="240"/>
              <w:jc w:val="center"/>
              <w:rPr>
                <w:rFonts w:cs="Arial"/>
                <w:b/>
                <w:bCs/>
                <w:iCs/>
              </w:rPr>
            </w:pPr>
          </w:p>
        </w:tc>
        <w:tc>
          <w:tcPr>
            <w:tcW w:w="685" w:type="pct"/>
            <w:shd w:val="clear" w:color="auto" w:fill="auto"/>
            <w:vAlign w:val="center"/>
          </w:tcPr>
          <w:p w:rsidR="007F2723" w:rsidRPr="007650A6" w:rsidRDefault="007F2723" w:rsidP="00830C9F">
            <w:pPr>
              <w:spacing w:after="240"/>
              <w:jc w:val="center"/>
              <w:rPr>
                <w:rFonts w:cs="Arial"/>
                <w:b/>
                <w:bCs/>
                <w:iCs/>
              </w:rPr>
            </w:pPr>
          </w:p>
        </w:tc>
        <w:tc>
          <w:tcPr>
            <w:tcW w:w="628" w:type="pct"/>
            <w:shd w:val="clear" w:color="auto" w:fill="auto"/>
            <w:vAlign w:val="center"/>
          </w:tcPr>
          <w:p w:rsidR="007F2723" w:rsidRPr="007650A6" w:rsidRDefault="007F2723" w:rsidP="00830C9F">
            <w:pPr>
              <w:spacing w:after="240"/>
              <w:jc w:val="center"/>
              <w:rPr>
                <w:rFonts w:cs="Arial"/>
                <w:b/>
                <w:bCs/>
                <w:iCs/>
              </w:rPr>
            </w:pPr>
          </w:p>
        </w:tc>
      </w:tr>
      <w:tr w:rsidR="007F2723" w:rsidRPr="007650A6" w:rsidTr="00830C9F">
        <w:tc>
          <w:tcPr>
            <w:tcW w:w="338" w:type="pct"/>
            <w:shd w:val="clear" w:color="auto" w:fill="auto"/>
            <w:vAlign w:val="center"/>
          </w:tcPr>
          <w:p w:rsidR="007F2723" w:rsidRPr="000B6396" w:rsidRDefault="007F2723" w:rsidP="003511C6">
            <w:pPr>
              <w:rPr>
                <w:rFonts w:cs="Arial"/>
                <w:sz w:val="20"/>
                <w:szCs w:val="20"/>
                <w:lang w:val="sr-Cyrl-CS" w:eastAsia="hr-HR"/>
              </w:rPr>
            </w:pPr>
            <w:r w:rsidRPr="000B6396">
              <w:rPr>
                <w:rFonts w:cs="Arial"/>
                <w:sz w:val="20"/>
                <w:szCs w:val="20"/>
                <w:lang w:val="sr-Cyrl-CS" w:eastAsia="hr-HR"/>
              </w:rPr>
              <w:t>2.1</w:t>
            </w:r>
          </w:p>
        </w:tc>
        <w:tc>
          <w:tcPr>
            <w:tcW w:w="1224" w:type="pct"/>
            <w:shd w:val="clear" w:color="auto" w:fill="auto"/>
          </w:tcPr>
          <w:p w:rsidR="007F2723" w:rsidRPr="00E469E8" w:rsidRDefault="007F2723" w:rsidP="003511C6">
            <w:pPr>
              <w:rPr>
                <w:rFonts w:cs="Arial"/>
                <w:sz w:val="20"/>
                <w:szCs w:val="20"/>
                <w:lang w:val="sr-Cyrl-CS" w:eastAsia="hr-HR"/>
              </w:rPr>
            </w:pPr>
            <w:r w:rsidRPr="007B0907">
              <w:rPr>
                <w:rFonts w:cs="Arial"/>
                <w:b/>
                <w:bCs/>
                <w:lang w:val="hr-HR"/>
              </w:rPr>
              <w:t>УСЛУГЕ</w:t>
            </w:r>
            <w:r w:rsidRPr="00E469E8">
              <w:rPr>
                <w:rFonts w:cs="Arial"/>
                <w:lang w:val="sr-Cyrl-CS"/>
              </w:rPr>
              <w:t xml:space="preserve"> </w:t>
            </w:r>
            <w:r w:rsidRPr="00873608">
              <w:rPr>
                <w:rFonts w:cs="Arial"/>
                <w:b/>
                <w:bCs/>
                <w:lang w:val="sr-Cyrl-CS"/>
              </w:rPr>
              <w:t xml:space="preserve">из тачке </w:t>
            </w:r>
            <w:r w:rsidRPr="00A24647">
              <w:rPr>
                <w:rFonts w:cs="Arial"/>
                <w:b/>
                <w:bCs/>
                <w:lang w:val="sr-Cyrl-CS"/>
              </w:rPr>
              <w:t xml:space="preserve">2 </w:t>
            </w:r>
            <w:r>
              <w:rPr>
                <w:rFonts w:cs="Arial"/>
                <w:b/>
                <w:bCs/>
                <w:lang w:val="sr-Cyrl-RS"/>
              </w:rPr>
              <w:t>и</w:t>
            </w:r>
            <w:r w:rsidRPr="00A24647">
              <w:rPr>
                <w:rFonts w:cs="Arial"/>
                <w:b/>
                <w:bCs/>
                <w:lang w:val="sr-Cyrl-CS"/>
              </w:rPr>
              <w:t xml:space="preserve"> 3</w:t>
            </w:r>
            <w:r w:rsidRPr="00873608">
              <w:rPr>
                <w:rFonts w:cs="Arial"/>
                <w:b/>
                <w:bCs/>
                <w:lang w:val="sr-Cyrl-CS"/>
              </w:rPr>
              <w:t xml:space="preserve"> техничког описа </w:t>
            </w:r>
            <w:r w:rsidRPr="00E469E8">
              <w:rPr>
                <w:rFonts w:cs="Arial"/>
                <w:lang w:val="sr-Cyrl-CS"/>
              </w:rPr>
              <w:t>-Ангажовање</w:t>
            </w:r>
            <w:r w:rsidRPr="007B0907">
              <w:rPr>
                <w:rFonts w:cs="Arial"/>
                <w:lang w:val="hr-HR"/>
              </w:rPr>
              <w:t xml:space="preserve"> Инжењер</w:t>
            </w:r>
            <w:r w:rsidRPr="00E469E8">
              <w:rPr>
                <w:rFonts w:cs="Arial"/>
                <w:lang w:val="sr-Cyrl-CS"/>
              </w:rPr>
              <w:t>а</w:t>
            </w:r>
          </w:p>
        </w:tc>
        <w:tc>
          <w:tcPr>
            <w:tcW w:w="615" w:type="pct"/>
            <w:shd w:val="clear" w:color="auto" w:fill="auto"/>
            <w:vAlign w:val="center"/>
          </w:tcPr>
          <w:p w:rsidR="007F2723" w:rsidRPr="004F72A3" w:rsidRDefault="004D6DDE" w:rsidP="00830C9F">
            <w:pPr>
              <w:spacing w:before="0"/>
              <w:jc w:val="center"/>
              <w:rPr>
                <w:rFonts w:cs="Arial"/>
                <w:sz w:val="20"/>
                <w:szCs w:val="20"/>
                <w:lang w:val="sr-Cyrl-CS" w:eastAsia="hr-HR"/>
              </w:rPr>
            </w:pPr>
            <w:r>
              <w:rPr>
                <w:rFonts w:cs="Arial"/>
                <w:sz w:val="20"/>
                <w:szCs w:val="20"/>
                <w:lang w:val="sr-Cyrl-CS" w:eastAsia="hr-HR"/>
              </w:rPr>
              <w:t>Норма час</w:t>
            </w:r>
          </w:p>
        </w:tc>
        <w:tc>
          <w:tcPr>
            <w:tcW w:w="411" w:type="pct"/>
            <w:shd w:val="clear" w:color="auto" w:fill="auto"/>
            <w:vAlign w:val="center"/>
          </w:tcPr>
          <w:p w:rsidR="007F2723" w:rsidRPr="007F2723" w:rsidRDefault="007F2723" w:rsidP="00830C9F">
            <w:pPr>
              <w:spacing w:after="240"/>
              <w:jc w:val="center"/>
              <w:rPr>
                <w:rFonts w:cs="Arial"/>
                <w:sz w:val="20"/>
                <w:szCs w:val="20"/>
                <w:lang w:val="sr-Cyrl-RS" w:eastAsia="hr-HR"/>
              </w:rPr>
            </w:pPr>
            <w:r>
              <w:rPr>
                <w:rFonts w:cs="Arial"/>
                <w:sz w:val="20"/>
                <w:szCs w:val="20"/>
                <w:lang w:val="sr-Cyrl-RS" w:eastAsia="hr-HR"/>
              </w:rPr>
              <w:t>700</w:t>
            </w:r>
          </w:p>
        </w:tc>
        <w:tc>
          <w:tcPr>
            <w:tcW w:w="549" w:type="pct"/>
            <w:shd w:val="clear" w:color="auto" w:fill="auto"/>
            <w:vAlign w:val="center"/>
          </w:tcPr>
          <w:p w:rsidR="007F2723" w:rsidRPr="007650A6" w:rsidRDefault="007F2723" w:rsidP="00830C9F">
            <w:pPr>
              <w:spacing w:after="240"/>
              <w:jc w:val="center"/>
              <w:rPr>
                <w:rFonts w:cs="Arial"/>
                <w:b/>
                <w:bCs/>
                <w:iCs/>
              </w:rPr>
            </w:pPr>
          </w:p>
        </w:tc>
        <w:tc>
          <w:tcPr>
            <w:tcW w:w="550" w:type="pct"/>
            <w:shd w:val="clear" w:color="auto" w:fill="auto"/>
            <w:vAlign w:val="center"/>
          </w:tcPr>
          <w:p w:rsidR="007F2723" w:rsidRPr="007650A6" w:rsidRDefault="007F2723" w:rsidP="00830C9F">
            <w:pPr>
              <w:spacing w:after="240"/>
              <w:jc w:val="center"/>
              <w:rPr>
                <w:rFonts w:cs="Arial"/>
                <w:b/>
                <w:bCs/>
                <w:iCs/>
              </w:rPr>
            </w:pPr>
          </w:p>
        </w:tc>
        <w:tc>
          <w:tcPr>
            <w:tcW w:w="685" w:type="pct"/>
            <w:shd w:val="clear" w:color="auto" w:fill="auto"/>
            <w:vAlign w:val="center"/>
          </w:tcPr>
          <w:p w:rsidR="007F2723" w:rsidRPr="007650A6" w:rsidRDefault="007F2723" w:rsidP="00830C9F">
            <w:pPr>
              <w:spacing w:after="240"/>
              <w:jc w:val="center"/>
              <w:rPr>
                <w:rFonts w:cs="Arial"/>
                <w:b/>
                <w:bCs/>
                <w:iCs/>
              </w:rPr>
            </w:pPr>
          </w:p>
        </w:tc>
        <w:tc>
          <w:tcPr>
            <w:tcW w:w="628" w:type="pct"/>
            <w:shd w:val="clear" w:color="auto" w:fill="auto"/>
            <w:vAlign w:val="center"/>
          </w:tcPr>
          <w:p w:rsidR="007F2723" w:rsidRPr="007650A6" w:rsidRDefault="007F2723" w:rsidP="00830C9F">
            <w:pPr>
              <w:spacing w:after="240"/>
              <w:jc w:val="center"/>
              <w:rPr>
                <w:rFonts w:cs="Arial"/>
                <w:b/>
                <w:bCs/>
                <w:iCs/>
              </w:rPr>
            </w:pPr>
          </w:p>
        </w:tc>
      </w:tr>
      <w:tr w:rsidR="007F2723" w:rsidRPr="007650A6" w:rsidTr="00830C9F">
        <w:tc>
          <w:tcPr>
            <w:tcW w:w="338" w:type="pct"/>
            <w:shd w:val="clear" w:color="auto" w:fill="auto"/>
            <w:vAlign w:val="center"/>
          </w:tcPr>
          <w:p w:rsidR="007F2723" w:rsidRPr="000B6396" w:rsidRDefault="007F2723" w:rsidP="003511C6">
            <w:pPr>
              <w:rPr>
                <w:rFonts w:cs="Arial"/>
                <w:sz w:val="20"/>
                <w:szCs w:val="20"/>
                <w:lang w:val="sr-Cyrl-CS" w:eastAsia="hr-HR"/>
              </w:rPr>
            </w:pPr>
            <w:r w:rsidRPr="000B6396">
              <w:rPr>
                <w:rFonts w:cs="Arial"/>
                <w:sz w:val="20"/>
                <w:szCs w:val="20"/>
                <w:lang w:val="sr-Cyrl-CS" w:eastAsia="hr-HR"/>
              </w:rPr>
              <w:t>2.2</w:t>
            </w:r>
          </w:p>
        </w:tc>
        <w:tc>
          <w:tcPr>
            <w:tcW w:w="1224" w:type="pct"/>
            <w:shd w:val="clear" w:color="auto" w:fill="auto"/>
          </w:tcPr>
          <w:p w:rsidR="007F2723" w:rsidRPr="00E469E8" w:rsidRDefault="007F2723" w:rsidP="003511C6">
            <w:pPr>
              <w:rPr>
                <w:rFonts w:cs="Arial"/>
                <w:sz w:val="20"/>
                <w:szCs w:val="20"/>
                <w:lang w:val="sr-Cyrl-CS" w:eastAsia="hr-HR"/>
              </w:rPr>
            </w:pPr>
            <w:r w:rsidRPr="007B0907">
              <w:rPr>
                <w:rFonts w:cs="Arial"/>
                <w:b/>
                <w:bCs/>
                <w:lang w:val="hr-HR"/>
              </w:rPr>
              <w:t>УСЛУГЕ</w:t>
            </w:r>
            <w:r w:rsidRPr="00E469E8">
              <w:rPr>
                <w:rFonts w:cs="Arial"/>
                <w:lang w:val="sr-Cyrl-CS"/>
              </w:rPr>
              <w:t xml:space="preserve"> </w:t>
            </w:r>
            <w:r w:rsidRPr="00873608">
              <w:rPr>
                <w:rFonts w:cs="Arial"/>
                <w:b/>
                <w:bCs/>
                <w:lang w:val="sr-Cyrl-CS"/>
              </w:rPr>
              <w:t xml:space="preserve">из тачке </w:t>
            </w:r>
            <w:r w:rsidRPr="00A24647">
              <w:rPr>
                <w:rFonts w:cs="Arial"/>
                <w:b/>
                <w:bCs/>
                <w:lang w:val="sr-Cyrl-CS"/>
              </w:rPr>
              <w:t xml:space="preserve">2 </w:t>
            </w:r>
            <w:r>
              <w:rPr>
                <w:rFonts w:cs="Arial"/>
                <w:b/>
                <w:bCs/>
                <w:lang w:val="sr-Cyrl-CS"/>
              </w:rPr>
              <w:t>и</w:t>
            </w:r>
            <w:r w:rsidRPr="00A24647">
              <w:rPr>
                <w:rFonts w:cs="Arial"/>
                <w:b/>
                <w:bCs/>
                <w:lang w:val="sr-Cyrl-CS"/>
              </w:rPr>
              <w:t xml:space="preserve"> 3 </w:t>
            </w:r>
            <w:r w:rsidRPr="00873608">
              <w:rPr>
                <w:rFonts w:cs="Arial"/>
                <w:b/>
                <w:bCs/>
                <w:lang w:val="sr-Cyrl-CS"/>
              </w:rPr>
              <w:t xml:space="preserve">техничког описа </w:t>
            </w:r>
            <w:r w:rsidRPr="00E469E8">
              <w:rPr>
                <w:rFonts w:cs="Arial"/>
                <w:lang w:val="sr-Cyrl-CS"/>
              </w:rPr>
              <w:t>-Ангажовање</w:t>
            </w:r>
            <w:r w:rsidRPr="007B0907">
              <w:rPr>
                <w:rFonts w:cs="Arial"/>
                <w:lang w:val="hr-HR"/>
              </w:rPr>
              <w:t xml:space="preserve"> Техничар</w:t>
            </w:r>
            <w:r w:rsidRPr="00E469E8">
              <w:rPr>
                <w:rFonts w:cs="Arial"/>
                <w:lang w:val="sr-Cyrl-CS"/>
              </w:rPr>
              <w:t>а</w:t>
            </w:r>
          </w:p>
        </w:tc>
        <w:tc>
          <w:tcPr>
            <w:tcW w:w="615" w:type="pct"/>
            <w:shd w:val="clear" w:color="auto" w:fill="auto"/>
            <w:vAlign w:val="center"/>
          </w:tcPr>
          <w:p w:rsidR="007F2723" w:rsidRPr="004F72A3" w:rsidRDefault="004D6DDE" w:rsidP="00830C9F">
            <w:pPr>
              <w:spacing w:before="0"/>
              <w:jc w:val="center"/>
              <w:rPr>
                <w:rFonts w:cs="Arial"/>
                <w:sz w:val="20"/>
                <w:szCs w:val="20"/>
                <w:lang w:val="sr-Cyrl-CS" w:eastAsia="hr-HR"/>
              </w:rPr>
            </w:pPr>
            <w:r>
              <w:rPr>
                <w:rFonts w:cs="Arial"/>
                <w:sz w:val="20"/>
                <w:szCs w:val="20"/>
                <w:lang w:val="sr-Cyrl-CS" w:eastAsia="hr-HR"/>
              </w:rPr>
              <w:t>Норма час</w:t>
            </w:r>
          </w:p>
        </w:tc>
        <w:tc>
          <w:tcPr>
            <w:tcW w:w="411" w:type="pct"/>
            <w:shd w:val="clear" w:color="auto" w:fill="auto"/>
            <w:vAlign w:val="center"/>
          </w:tcPr>
          <w:p w:rsidR="007F2723" w:rsidRPr="007F2723" w:rsidRDefault="007F2723" w:rsidP="007F2723">
            <w:pPr>
              <w:spacing w:after="240"/>
              <w:jc w:val="center"/>
              <w:rPr>
                <w:rFonts w:cs="Arial"/>
                <w:sz w:val="20"/>
                <w:szCs w:val="20"/>
                <w:lang w:val="sr-Cyrl-RS" w:eastAsia="hr-HR"/>
              </w:rPr>
            </w:pPr>
            <w:r>
              <w:rPr>
                <w:rFonts w:cs="Arial"/>
                <w:sz w:val="20"/>
                <w:szCs w:val="20"/>
                <w:lang w:val="sr-Cyrl-RS" w:eastAsia="hr-HR"/>
              </w:rPr>
              <w:t>250</w:t>
            </w:r>
          </w:p>
        </w:tc>
        <w:tc>
          <w:tcPr>
            <w:tcW w:w="549" w:type="pct"/>
            <w:shd w:val="clear" w:color="auto" w:fill="auto"/>
            <w:vAlign w:val="center"/>
          </w:tcPr>
          <w:p w:rsidR="007F2723" w:rsidRPr="007650A6" w:rsidRDefault="007F2723" w:rsidP="00830C9F">
            <w:pPr>
              <w:spacing w:after="240"/>
              <w:jc w:val="center"/>
              <w:rPr>
                <w:rFonts w:cs="Arial"/>
                <w:b/>
                <w:bCs/>
                <w:iCs/>
              </w:rPr>
            </w:pPr>
          </w:p>
        </w:tc>
        <w:tc>
          <w:tcPr>
            <w:tcW w:w="550" w:type="pct"/>
            <w:shd w:val="clear" w:color="auto" w:fill="auto"/>
            <w:vAlign w:val="center"/>
          </w:tcPr>
          <w:p w:rsidR="007F2723" w:rsidRPr="007650A6" w:rsidRDefault="007F2723" w:rsidP="00830C9F">
            <w:pPr>
              <w:spacing w:after="240"/>
              <w:jc w:val="center"/>
              <w:rPr>
                <w:rFonts w:cs="Arial"/>
                <w:b/>
                <w:bCs/>
                <w:iCs/>
              </w:rPr>
            </w:pPr>
          </w:p>
        </w:tc>
        <w:tc>
          <w:tcPr>
            <w:tcW w:w="685" w:type="pct"/>
            <w:shd w:val="clear" w:color="auto" w:fill="auto"/>
            <w:vAlign w:val="center"/>
          </w:tcPr>
          <w:p w:rsidR="007F2723" w:rsidRPr="007650A6" w:rsidRDefault="007F2723" w:rsidP="00830C9F">
            <w:pPr>
              <w:spacing w:after="240"/>
              <w:jc w:val="center"/>
              <w:rPr>
                <w:rFonts w:cs="Arial"/>
                <w:b/>
                <w:bCs/>
                <w:iCs/>
                <w:lang w:val="sr-Cyrl-RS"/>
              </w:rPr>
            </w:pPr>
          </w:p>
        </w:tc>
        <w:tc>
          <w:tcPr>
            <w:tcW w:w="628" w:type="pct"/>
            <w:shd w:val="clear" w:color="auto" w:fill="auto"/>
            <w:vAlign w:val="center"/>
          </w:tcPr>
          <w:p w:rsidR="007F2723" w:rsidRPr="007650A6" w:rsidRDefault="007F2723" w:rsidP="00830C9F">
            <w:pPr>
              <w:spacing w:after="240"/>
              <w:jc w:val="center"/>
              <w:rPr>
                <w:rFonts w:cs="Arial"/>
                <w:b/>
                <w:bCs/>
                <w:iCs/>
              </w:rPr>
            </w:pPr>
          </w:p>
        </w:tc>
      </w:tr>
      <w:tr w:rsidR="007F2723" w:rsidRPr="008A60C8" w:rsidTr="00830C9F">
        <w:tc>
          <w:tcPr>
            <w:tcW w:w="338" w:type="pct"/>
            <w:shd w:val="clear" w:color="auto" w:fill="auto"/>
            <w:vAlign w:val="center"/>
          </w:tcPr>
          <w:p w:rsidR="007F2723" w:rsidRPr="00151EE2" w:rsidRDefault="007F2723" w:rsidP="00C064BB">
            <w:pPr>
              <w:pStyle w:val="ListParagraph"/>
              <w:numPr>
                <w:ilvl w:val="0"/>
                <w:numId w:val="30"/>
              </w:numPr>
              <w:spacing w:before="0" w:after="0" w:line="240" w:lineRule="auto"/>
              <w:jc w:val="left"/>
              <w:rPr>
                <w:rFonts w:ascii="Arial" w:eastAsia="Times New Roman" w:hAnsi="Arial" w:cs="Arial"/>
                <w:sz w:val="20"/>
                <w:szCs w:val="20"/>
                <w:lang w:eastAsia="hr-HR"/>
              </w:rPr>
            </w:pPr>
          </w:p>
        </w:tc>
        <w:tc>
          <w:tcPr>
            <w:tcW w:w="1224" w:type="pct"/>
            <w:shd w:val="clear" w:color="auto" w:fill="auto"/>
          </w:tcPr>
          <w:p w:rsidR="007F2723" w:rsidRPr="007D0222" w:rsidRDefault="007F2723" w:rsidP="003511C6">
            <w:pPr>
              <w:rPr>
                <w:rFonts w:cs="Arial"/>
                <w:b/>
                <w:sz w:val="20"/>
                <w:szCs w:val="20"/>
                <w:lang w:val="ru-RU" w:eastAsia="hr-HR"/>
              </w:rPr>
            </w:pPr>
            <w:r w:rsidRPr="007D0222">
              <w:rPr>
                <w:rFonts w:cs="Arial"/>
                <w:b/>
                <w:sz w:val="20"/>
                <w:szCs w:val="20"/>
                <w:lang w:val="ru-RU" w:eastAsia="hr-HR"/>
              </w:rPr>
              <w:t>РЕЗЕРВНИ ДЕЛОВИ</w:t>
            </w:r>
            <w:r w:rsidRPr="007D0222">
              <w:rPr>
                <w:rFonts w:cs="Arial"/>
                <w:b/>
                <w:sz w:val="20"/>
                <w:szCs w:val="20"/>
                <w:lang w:val="sr-Cyrl-RS" w:eastAsia="hr-HR"/>
              </w:rPr>
              <w:t xml:space="preserve"> </w:t>
            </w:r>
            <w:r w:rsidRPr="007D0222">
              <w:rPr>
                <w:rFonts w:cs="Arial"/>
                <w:b/>
                <w:sz w:val="20"/>
                <w:szCs w:val="20"/>
                <w:lang w:val="ru-RU" w:eastAsia="hr-HR"/>
              </w:rPr>
              <w:t>/</w:t>
            </w:r>
            <w:r w:rsidRPr="007D0222">
              <w:rPr>
                <w:rFonts w:cs="Arial"/>
                <w:b/>
                <w:sz w:val="20"/>
                <w:szCs w:val="20"/>
                <w:lang w:val="sr-Cyrl-RS" w:eastAsia="hr-HR"/>
              </w:rPr>
              <w:t xml:space="preserve"> </w:t>
            </w:r>
            <w:r w:rsidRPr="007D0222">
              <w:rPr>
                <w:rFonts w:cs="Arial"/>
                <w:b/>
                <w:sz w:val="20"/>
                <w:szCs w:val="20"/>
                <w:lang w:val="ru-RU" w:eastAsia="hr-HR"/>
              </w:rPr>
              <w:t>МОДИФИКАЦИЈЕ И УНАПРЕЂЕЊА</w:t>
            </w:r>
          </w:p>
        </w:tc>
        <w:tc>
          <w:tcPr>
            <w:tcW w:w="615" w:type="pct"/>
            <w:shd w:val="clear" w:color="auto" w:fill="auto"/>
            <w:vAlign w:val="center"/>
          </w:tcPr>
          <w:p w:rsidR="007F2723" w:rsidRPr="007B0907" w:rsidRDefault="007F2723" w:rsidP="00830C9F">
            <w:pPr>
              <w:spacing w:before="0"/>
              <w:jc w:val="center"/>
              <w:rPr>
                <w:rFonts w:cs="Arial"/>
              </w:rPr>
            </w:pPr>
          </w:p>
        </w:tc>
        <w:tc>
          <w:tcPr>
            <w:tcW w:w="411" w:type="pct"/>
            <w:shd w:val="clear" w:color="auto" w:fill="auto"/>
            <w:vAlign w:val="center"/>
          </w:tcPr>
          <w:p w:rsidR="007F2723" w:rsidRPr="000D3D94" w:rsidRDefault="007F2723" w:rsidP="00830C9F">
            <w:pPr>
              <w:spacing w:after="240"/>
              <w:jc w:val="center"/>
              <w:rPr>
                <w:rFonts w:cs="Arial"/>
                <w:sz w:val="20"/>
                <w:szCs w:val="20"/>
                <w:lang w:eastAsia="hr-HR"/>
              </w:rPr>
            </w:pPr>
          </w:p>
        </w:tc>
        <w:tc>
          <w:tcPr>
            <w:tcW w:w="549" w:type="pct"/>
            <w:shd w:val="clear" w:color="auto" w:fill="auto"/>
            <w:vAlign w:val="center"/>
          </w:tcPr>
          <w:p w:rsidR="007F2723" w:rsidRPr="007650A6" w:rsidRDefault="007F2723" w:rsidP="00830C9F">
            <w:pPr>
              <w:spacing w:after="240"/>
              <w:jc w:val="center"/>
              <w:rPr>
                <w:rFonts w:cs="Arial"/>
                <w:b/>
                <w:bCs/>
                <w:iCs/>
              </w:rPr>
            </w:pPr>
          </w:p>
        </w:tc>
        <w:tc>
          <w:tcPr>
            <w:tcW w:w="550" w:type="pct"/>
            <w:shd w:val="clear" w:color="auto" w:fill="auto"/>
            <w:vAlign w:val="center"/>
          </w:tcPr>
          <w:p w:rsidR="007F2723" w:rsidRPr="007650A6" w:rsidRDefault="007F2723" w:rsidP="00830C9F">
            <w:pPr>
              <w:spacing w:after="240"/>
              <w:jc w:val="center"/>
              <w:rPr>
                <w:rFonts w:cs="Arial"/>
                <w:b/>
                <w:bCs/>
                <w:iCs/>
              </w:rPr>
            </w:pPr>
          </w:p>
        </w:tc>
        <w:tc>
          <w:tcPr>
            <w:tcW w:w="685" w:type="pct"/>
            <w:shd w:val="clear" w:color="auto" w:fill="auto"/>
            <w:vAlign w:val="center"/>
          </w:tcPr>
          <w:p w:rsidR="007F2723" w:rsidRPr="007650A6" w:rsidRDefault="007F2723" w:rsidP="007F2723">
            <w:pPr>
              <w:spacing w:before="0"/>
              <w:jc w:val="center"/>
              <w:rPr>
                <w:rFonts w:cs="Arial"/>
                <w:b/>
                <w:bCs/>
                <w:iCs/>
                <w:lang w:val="sr-Cyrl-RS"/>
              </w:rPr>
            </w:pPr>
            <w:r>
              <w:rPr>
                <w:rFonts w:cs="Arial"/>
                <w:b/>
                <w:bCs/>
                <w:iCs/>
                <w:lang w:val="sr-Cyrl-RS"/>
              </w:rPr>
              <w:t>545.000,00</w:t>
            </w:r>
          </w:p>
        </w:tc>
        <w:tc>
          <w:tcPr>
            <w:tcW w:w="628" w:type="pct"/>
            <w:shd w:val="clear" w:color="auto" w:fill="auto"/>
            <w:vAlign w:val="center"/>
          </w:tcPr>
          <w:p w:rsidR="007F2723" w:rsidRPr="008A60C8" w:rsidRDefault="00650F0C" w:rsidP="003511C6">
            <w:pPr>
              <w:spacing w:before="0"/>
              <w:jc w:val="center"/>
              <w:rPr>
                <w:rFonts w:cs="Arial"/>
                <w:b/>
                <w:bCs/>
                <w:iCs/>
                <w:lang w:val="sr-Cyrl-RS"/>
              </w:rPr>
            </w:pPr>
            <w:r w:rsidRPr="008A60C8">
              <w:rPr>
                <w:rFonts w:cs="Arial"/>
                <w:b/>
                <w:bCs/>
                <w:iCs/>
                <w:lang w:val="sr-Cyrl-RS"/>
              </w:rPr>
              <w:t>654</w:t>
            </w:r>
            <w:r w:rsidR="007F2723" w:rsidRPr="008A60C8">
              <w:rPr>
                <w:rFonts w:cs="Arial"/>
                <w:b/>
                <w:bCs/>
                <w:iCs/>
                <w:lang w:val="sr-Cyrl-RS"/>
              </w:rPr>
              <w:t>.00,00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343A18">
      <w:pPr>
        <w:spacing w:before="0"/>
        <w:rPr>
          <w:rFonts w:cs="Arial"/>
          <w:b/>
          <w:lang w:val="sr-Cyrl-CS"/>
        </w:rPr>
      </w:pPr>
    </w:p>
    <w:p w:rsidR="00402C73" w:rsidRDefault="00402C73" w:rsidP="00343A18">
      <w:pPr>
        <w:spacing w:before="0"/>
        <w:rPr>
          <w:rFonts w:cs="Arial"/>
          <w:b/>
          <w:lang w:val="sr-Cyrl-CS"/>
        </w:rPr>
      </w:pPr>
    </w:p>
    <w:p w:rsidR="00402C73" w:rsidRDefault="00402C73" w:rsidP="00343A18">
      <w:pPr>
        <w:spacing w:before="0"/>
        <w:rPr>
          <w:rFonts w:cs="Arial"/>
          <w:b/>
          <w:lang w:val="sr-Cyrl-CS"/>
        </w:rPr>
      </w:pPr>
    </w:p>
    <w:p w:rsidR="00402C73" w:rsidRDefault="00402C73"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lastRenderedPageBreak/>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972899" w:rsidRDefault="00972899" w:rsidP="00781B02">
      <w:pPr>
        <w:rPr>
          <w:rFonts w:eastAsia="TimesNewRomanPS-BoldMT" w:cs="Arial"/>
          <w:lang w:val="sr-Cyrl-RS"/>
        </w:rPr>
      </w:pPr>
    </w:p>
    <w:p w:rsidR="00972899" w:rsidRDefault="00972899"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r w:rsidRPr="007650A6">
        <w:t xml:space="preserve">ОБРАЗАЦ </w:t>
      </w:r>
      <w:r w:rsidR="00526637" w:rsidRPr="007650A6">
        <w:t>3</w:t>
      </w:r>
      <w:r w:rsidRPr="007650A6">
        <w:t>.</w:t>
      </w:r>
      <w:bookmarkEnd w:id="253"/>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C366B0">
        <w:rPr>
          <w:rFonts w:cs="Arial"/>
          <w:b/>
          <w:lang w:val="sr-Cyrl-RS"/>
        </w:rPr>
        <w:t>Услуге годишњег одржавања надзорно-управљачког система ПУПИН View T-Power i View 4  у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1E08B7">
        <w:rPr>
          <w:rFonts w:cs="Arial"/>
          <w:lang w:val="ru-RU"/>
        </w:rPr>
        <w:t>1450/2017-3000/0505/2017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r w:rsidRPr="007650A6">
        <w:t xml:space="preserve">ОБРАЗАЦ </w:t>
      </w:r>
      <w:r w:rsidR="00526637" w:rsidRPr="007650A6">
        <w:t>4</w:t>
      </w:r>
      <w:r w:rsidRPr="007650A6">
        <w:t>.</w:t>
      </w:r>
      <w:bookmarkEnd w:id="254"/>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C366B0">
        <w:rPr>
          <w:rFonts w:cs="Arial"/>
          <w:b/>
          <w:lang w:val="sr-Cyrl-RS"/>
        </w:rPr>
        <w:t>Услуге годишњег одржавања надзорно-управљачког система ПУПИН View T-Power i View 4  у ТЕ Колубара</w:t>
      </w:r>
      <w:r w:rsidR="00F619BA">
        <w:rPr>
          <w:rFonts w:cs="Arial"/>
          <w:b/>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1E08B7">
        <w:rPr>
          <w:rFonts w:cs="Arial"/>
          <w:lang w:val="ru-RU"/>
        </w:rPr>
        <w:t>1450/2017-3000/0505/2017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E932D0" w:rsidRDefault="00E932D0" w:rsidP="00693E79">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56" w:name="_Toc442559940"/>
      <w:r w:rsidRPr="00F77677">
        <w:t xml:space="preserve">ОБРАЗАЦ </w:t>
      </w:r>
      <w:bookmarkEnd w:id="256"/>
      <w:r>
        <w:rPr>
          <w:lang w:val="sr-Cyrl-RS"/>
        </w:rPr>
        <w:t>5.</w:t>
      </w:r>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СПИСАК ИЗВРШЕНИХ УСЛУГА–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F366F0">
        <w:tc>
          <w:tcPr>
            <w:tcW w:w="213" w:type="pct"/>
            <w:shd w:val="clear" w:color="auto" w:fill="auto"/>
          </w:tcPr>
          <w:p w:rsidR="00E97347" w:rsidRPr="00F77677" w:rsidRDefault="00E97347" w:rsidP="00F366F0">
            <w:pPr>
              <w:spacing w:before="0"/>
              <w:jc w:val="center"/>
              <w:rPr>
                <w:rFonts w:eastAsia="Calibri" w:cs="Arial"/>
                <w:b/>
                <w:bCs/>
                <w:iCs/>
              </w:rPr>
            </w:pPr>
          </w:p>
        </w:tc>
        <w:tc>
          <w:tcPr>
            <w:tcW w:w="951"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F366F0">
            <w:pPr>
              <w:spacing w:before="0"/>
              <w:jc w:val="center"/>
              <w:rPr>
                <w:rFonts w:eastAsia="Calibri" w:cs="Arial"/>
                <w:bCs/>
                <w:iCs/>
                <w:lang w:val="sr-Cyrl-CS"/>
              </w:rPr>
            </w:pPr>
          </w:p>
          <w:p w:rsidR="00E97347" w:rsidRPr="00F77677" w:rsidRDefault="00E97347" w:rsidP="00F366F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Вредност извршених услуга без ПДВ</w:t>
            </w:r>
          </w:p>
          <w:p w:rsidR="00E97347" w:rsidRPr="003E7C44" w:rsidRDefault="00E97347" w:rsidP="00F366F0">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r w:rsidRPr="00F77677">
              <w:rPr>
                <w:rFonts w:eastAsia="Calibri" w:cs="Arial"/>
                <w:b/>
                <w:bCs/>
                <w:iCs/>
              </w:rPr>
              <w:t>Укупна вредност</w:t>
            </w:r>
          </w:p>
          <w:p w:rsidR="00E97347" w:rsidRPr="00F77677" w:rsidRDefault="00E97347" w:rsidP="00F366F0">
            <w:pPr>
              <w:spacing w:before="0"/>
              <w:jc w:val="center"/>
              <w:rPr>
                <w:rFonts w:eastAsia="Calibri" w:cs="Arial"/>
                <w:b/>
                <w:bCs/>
                <w:iCs/>
              </w:rPr>
            </w:pPr>
            <w:r w:rsidRPr="00F77677">
              <w:rPr>
                <w:rFonts w:eastAsia="Calibri" w:cs="Arial"/>
                <w:b/>
                <w:bCs/>
                <w:iCs/>
              </w:rPr>
              <w:t>извршених услуга без</w:t>
            </w:r>
          </w:p>
          <w:p w:rsidR="00E97347" w:rsidRPr="00F77677" w:rsidRDefault="00E97347" w:rsidP="00F366F0">
            <w:pPr>
              <w:spacing w:before="0"/>
              <w:jc w:val="center"/>
              <w:rPr>
                <w:rFonts w:eastAsia="Calibri" w:cs="Arial"/>
                <w:b/>
                <w:bCs/>
                <w:iCs/>
              </w:rPr>
            </w:pPr>
            <w:r w:rsidRPr="00F77677">
              <w:rPr>
                <w:rFonts w:eastAsia="Calibri" w:cs="Arial"/>
                <w:b/>
                <w:bCs/>
                <w:iCs/>
              </w:rPr>
              <w:t>ПДВ</w:t>
            </w:r>
          </w:p>
          <w:p w:rsidR="00E97347" w:rsidRPr="003E7C44" w:rsidRDefault="00E97347" w:rsidP="00F366F0">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E97347" w:rsidRPr="00F77677" w:rsidRDefault="00E97347" w:rsidP="00F366F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E97347" w:rsidRPr="00F77677" w:rsidRDefault="00E97347" w:rsidP="00E97347">
      <w:pPr>
        <w:rPr>
          <w:rFonts w:cs="Arial"/>
          <w:lang w:val="sr-Cyrl-CS"/>
        </w:rPr>
      </w:pPr>
      <w:bookmarkStart w:id="257" w:name="_Toc442559941"/>
      <w:r w:rsidRPr="00F77677">
        <w:rPr>
          <w:rFonts w:cs="Arial"/>
        </w:rPr>
        <w:t>Приликом подношења понуде овај образац копирати у потребном броју примерака.</w:t>
      </w:r>
    </w:p>
    <w:p w:rsidR="00E97347" w:rsidRPr="00F0507E" w:rsidRDefault="00E97347" w:rsidP="00E9734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7D7048" w:rsidRDefault="007D7048" w:rsidP="00E97347">
      <w:pPr>
        <w:rPr>
          <w:rFonts w:cs="Arial"/>
          <w:lang w:val="sr-Cyrl-RS"/>
        </w:rPr>
      </w:pPr>
    </w:p>
    <w:p w:rsidR="007D7048" w:rsidRDefault="007D7048" w:rsidP="00E97347">
      <w:pPr>
        <w:rPr>
          <w:rFonts w:cs="Arial"/>
          <w:lang w:val="sr-Cyrl-RS"/>
        </w:rPr>
      </w:pPr>
    </w:p>
    <w:p w:rsidR="00DC4ED2" w:rsidRDefault="00DC4ED2"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r w:rsidRPr="00F77677">
        <w:t xml:space="preserve">ОБРАЗАЦ </w:t>
      </w:r>
      <w:bookmarkEnd w:id="257"/>
      <w:r>
        <w:rPr>
          <w:lang w:val="sr-Cyrl-RS"/>
        </w:rPr>
        <w:t>6.</w:t>
      </w:r>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(име,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(навести назив седиште  понуђача)</w:t>
      </w:r>
    </w:p>
    <w:p w:rsidR="00E97347" w:rsidRPr="00F77677" w:rsidRDefault="00E97347" w:rsidP="00E97347">
      <w:pPr>
        <w:rPr>
          <w:rFonts w:cs="Arial"/>
        </w:rPr>
      </w:pPr>
      <w:r w:rsidRPr="00F77677">
        <w:rPr>
          <w:rFonts w:cs="Arial"/>
        </w:rPr>
        <w:t xml:space="preserve">за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(навести) </w:t>
      </w:r>
    </w:p>
    <w:p w:rsidR="00E97347" w:rsidRPr="00F77677" w:rsidRDefault="00E97347" w:rsidP="00E9734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F366F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F366F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извршених услуга без ПДВ</w:t>
            </w:r>
          </w:p>
          <w:p w:rsidR="00E97347" w:rsidRPr="003E7C44" w:rsidRDefault="00E97347" w:rsidP="00F366F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Default="00E97347" w:rsidP="00F366F0">
            <w:pPr>
              <w:spacing w:before="0"/>
              <w:jc w:val="center"/>
              <w:rPr>
                <w:rFonts w:cs="Arial"/>
                <w:lang w:val="sr-Cyrl-RS"/>
              </w:rPr>
            </w:pPr>
          </w:p>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Наручилац/корисник услуга:</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r w:rsidRPr="00F77677">
        <w:rPr>
          <w:rFonts w:cs="Arial"/>
        </w:rPr>
        <w:t>Приликом подношења понуде овај образац копирати у потребном броју примерака.</w:t>
      </w:r>
    </w:p>
    <w:p w:rsidR="00E97347" w:rsidRPr="00F77677" w:rsidRDefault="00E97347" w:rsidP="00E9734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sidR="00694E4B">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84941" w:rsidRDefault="00B84941" w:rsidP="00B84941">
      <w:pPr>
        <w:outlineLvl w:val="1"/>
        <w:rPr>
          <w:rFonts w:cs="Arial"/>
          <w:b/>
          <w:lang w:val="sr-Cyrl-RS"/>
        </w:rPr>
      </w:pPr>
    </w:p>
    <w:p w:rsidR="007D7048" w:rsidRDefault="007D7048" w:rsidP="00B84941">
      <w:pPr>
        <w:outlineLvl w:val="1"/>
        <w:rPr>
          <w:rFonts w:cs="Arial"/>
          <w:b/>
          <w:lang w:val="sr-Cyrl-RS"/>
        </w:rPr>
      </w:pPr>
    </w:p>
    <w:p w:rsidR="007D7048" w:rsidRDefault="007D7048" w:rsidP="00B84941">
      <w:pPr>
        <w:outlineLvl w:val="1"/>
        <w:rPr>
          <w:rFonts w:cs="Arial"/>
          <w:b/>
          <w:lang w:val="sr-Cyrl-RS"/>
        </w:rPr>
      </w:pPr>
    </w:p>
    <w:p w:rsidR="00B84941" w:rsidRPr="00BE69F7" w:rsidRDefault="00B84941" w:rsidP="00B84941">
      <w:pPr>
        <w:outlineLvl w:val="1"/>
        <w:rPr>
          <w:rFonts w:cs="Arial"/>
          <w:b/>
          <w:lang w:val="sr-Cyrl-RS"/>
        </w:rPr>
      </w:pPr>
    </w:p>
    <w:p w:rsidR="00060DFC" w:rsidRPr="00BE69F7" w:rsidRDefault="00060DFC" w:rsidP="00060DFC">
      <w:pPr>
        <w:jc w:val="right"/>
        <w:outlineLvl w:val="1"/>
        <w:rPr>
          <w:rFonts w:cs="Arial"/>
          <w:b/>
        </w:rPr>
      </w:pPr>
      <w:r w:rsidRPr="00BE69F7">
        <w:rPr>
          <w:rFonts w:cs="Arial"/>
          <w:b/>
        </w:rPr>
        <w:t xml:space="preserve">ОБРАЗАЦ </w:t>
      </w:r>
      <w:r w:rsidRPr="00BE69F7">
        <w:rPr>
          <w:rFonts w:cs="Arial"/>
          <w:b/>
          <w:lang w:val="sr-Cyrl-RS"/>
        </w:rPr>
        <w:t xml:space="preserve"> </w:t>
      </w:r>
      <w:r w:rsidR="00402C73">
        <w:rPr>
          <w:rFonts w:cs="Arial"/>
          <w:b/>
          <w:lang w:val="sr-Cyrl-RS"/>
        </w:rPr>
        <w:t>7</w:t>
      </w:r>
      <w:r w:rsidRPr="00BE69F7">
        <w:rPr>
          <w:rFonts w:cs="Arial"/>
          <w:b/>
          <w:lang w:val="sr-Cyrl-RS"/>
        </w:rPr>
        <w:t>.</w:t>
      </w:r>
    </w:p>
    <w:p w:rsidR="00060DFC" w:rsidRPr="00BE69F7" w:rsidRDefault="00060DFC" w:rsidP="00060DFC">
      <w:pPr>
        <w:jc w:val="center"/>
        <w:rPr>
          <w:rFonts w:cs="Arial"/>
          <w:b/>
          <w:bCs/>
          <w:iCs/>
        </w:rPr>
      </w:pPr>
    </w:p>
    <w:p w:rsidR="00060DFC" w:rsidRPr="00BE69F7" w:rsidRDefault="00060DFC" w:rsidP="00060DFC">
      <w:pPr>
        <w:jc w:val="center"/>
        <w:rPr>
          <w:rFonts w:cs="Arial"/>
          <w:b/>
          <w:bCs/>
          <w:iCs/>
        </w:rPr>
      </w:pPr>
    </w:p>
    <w:p w:rsidR="00060DFC" w:rsidRPr="00BE69F7" w:rsidRDefault="00060DFC" w:rsidP="00060DFC">
      <w:pPr>
        <w:jc w:val="center"/>
        <w:rPr>
          <w:rFonts w:cs="Arial"/>
        </w:rPr>
      </w:pPr>
      <w:r w:rsidRPr="00BE69F7">
        <w:rPr>
          <w:rFonts w:cs="Arial"/>
          <w:b/>
        </w:rPr>
        <w:t>ИЗЈАВА ПОНУЂАЧА – ТЕХНИЧКИ  КАПАЦИТЕТ</w:t>
      </w:r>
    </w:p>
    <w:p w:rsidR="00060DFC" w:rsidRPr="00BE69F7" w:rsidRDefault="00060DFC" w:rsidP="00060DFC">
      <w:pPr>
        <w:rPr>
          <w:rFonts w:cs="Arial"/>
        </w:rPr>
      </w:pPr>
    </w:p>
    <w:p w:rsidR="00060DFC" w:rsidRPr="00BE69F7" w:rsidRDefault="00060DFC" w:rsidP="00060DFC">
      <w:pPr>
        <w:rPr>
          <w:rFonts w:cs="Arial"/>
          <w:noProof/>
          <w:lang w:val="sr-Latn-CS"/>
        </w:rPr>
      </w:pPr>
    </w:p>
    <w:p w:rsidR="00060DFC" w:rsidRPr="00BE69F7" w:rsidRDefault="00060DFC" w:rsidP="00060DFC">
      <w:pPr>
        <w:rPr>
          <w:rFonts w:cs="Arial"/>
          <w:noProof/>
          <w:lang w:val="sr-Latn-CS"/>
        </w:rPr>
      </w:pPr>
    </w:p>
    <w:p w:rsidR="00060DFC" w:rsidRPr="00BE69F7" w:rsidRDefault="00060DFC" w:rsidP="00060DFC">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060DFC" w:rsidRPr="00BE69F7" w:rsidRDefault="00060DFC" w:rsidP="00060DFC">
      <w:pPr>
        <w:rPr>
          <w:rFonts w:cs="Arial"/>
        </w:rPr>
      </w:pPr>
    </w:p>
    <w:p w:rsidR="00060DFC" w:rsidRPr="00BE69F7" w:rsidRDefault="00060DFC" w:rsidP="00060DFC">
      <w:pPr>
        <w:jc w:val="center"/>
        <w:rPr>
          <w:rFonts w:cs="Arial"/>
          <w:b/>
        </w:rPr>
      </w:pPr>
      <w:r w:rsidRPr="00BE69F7">
        <w:rPr>
          <w:rFonts w:cs="Arial"/>
          <w:b/>
        </w:rPr>
        <w:t>ИЗЈАВУ О ТЕХНИЧКОМ КАПАЦИТЕТУ ПОНУЂАЧА</w:t>
      </w:r>
    </w:p>
    <w:p w:rsidR="00060DFC" w:rsidRPr="00BE69F7" w:rsidRDefault="00060DFC" w:rsidP="00060DFC">
      <w:pPr>
        <w:rPr>
          <w:rFonts w:cs="Arial"/>
        </w:rPr>
      </w:pPr>
    </w:p>
    <w:p w:rsidR="00060DFC" w:rsidRPr="00BE69F7" w:rsidRDefault="00060DFC" w:rsidP="00060DFC">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060DFC" w:rsidRPr="00BE69F7" w:rsidRDefault="00060DFC" w:rsidP="00060DFC">
      <w:pPr>
        <w:spacing w:before="0"/>
        <w:rPr>
          <w:rFonts w:cs="Arial"/>
          <w:lang w:val="sr-Cyrl-CS"/>
        </w:rPr>
      </w:pPr>
    </w:p>
    <w:p w:rsidR="00060DFC" w:rsidRPr="00BE69F7" w:rsidRDefault="00060DFC" w:rsidP="00C064BB">
      <w:pPr>
        <w:numPr>
          <w:ilvl w:val="0"/>
          <w:numId w:val="42"/>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C064BB">
      <w:pPr>
        <w:numPr>
          <w:ilvl w:val="0"/>
          <w:numId w:val="42"/>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060DFC">
      <w:pPr>
        <w:spacing w:before="0"/>
        <w:rPr>
          <w:rFonts w:cs="Arial"/>
          <w:lang w:val="sr-Cyrl-CS" w:eastAsia="zh-CN"/>
        </w:rPr>
      </w:pPr>
    </w:p>
    <w:p w:rsidR="00060DFC" w:rsidRPr="00BE69F7" w:rsidRDefault="00060DFC" w:rsidP="00060DFC">
      <w:pPr>
        <w:spacing w:before="0"/>
        <w:rPr>
          <w:rFonts w:cs="Arial"/>
          <w:lang w:val="sr-Cyrl-CS" w:eastAsia="zh-CN"/>
        </w:rPr>
      </w:pPr>
    </w:p>
    <w:p w:rsidR="00060DFC" w:rsidRPr="00BE69F7" w:rsidRDefault="00060DFC" w:rsidP="00060DF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60DFC" w:rsidRPr="00BE69F7" w:rsidTr="003511C6">
        <w:trPr>
          <w:jc w:val="center"/>
        </w:trPr>
        <w:tc>
          <w:tcPr>
            <w:tcW w:w="3882" w:type="dxa"/>
          </w:tcPr>
          <w:p w:rsidR="00060DFC" w:rsidRPr="00BE69F7" w:rsidRDefault="00060DFC" w:rsidP="003511C6">
            <w:pPr>
              <w:spacing w:before="0"/>
              <w:jc w:val="center"/>
              <w:rPr>
                <w:rFonts w:cs="Arial"/>
              </w:rPr>
            </w:pPr>
            <w:r w:rsidRPr="00BE69F7">
              <w:rPr>
                <w:rFonts w:cs="Arial"/>
              </w:rPr>
              <w:t>Датум:</w:t>
            </w:r>
          </w:p>
        </w:tc>
        <w:tc>
          <w:tcPr>
            <w:tcW w:w="2127" w:type="dxa"/>
          </w:tcPr>
          <w:p w:rsidR="00060DFC" w:rsidRPr="00BE69F7" w:rsidRDefault="00060DFC" w:rsidP="003511C6">
            <w:pPr>
              <w:spacing w:before="0"/>
              <w:jc w:val="center"/>
              <w:rPr>
                <w:rFonts w:cs="Arial"/>
                <w:lang w:val="ru-RU"/>
              </w:rPr>
            </w:pPr>
          </w:p>
        </w:tc>
        <w:tc>
          <w:tcPr>
            <w:tcW w:w="4022" w:type="dxa"/>
          </w:tcPr>
          <w:p w:rsidR="00060DFC" w:rsidRPr="00BE69F7" w:rsidRDefault="00060DFC" w:rsidP="003511C6">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060DFC" w:rsidRPr="00BE69F7" w:rsidTr="003511C6">
        <w:trPr>
          <w:jc w:val="center"/>
        </w:trPr>
        <w:tc>
          <w:tcPr>
            <w:tcW w:w="3882" w:type="dxa"/>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rPr>
            </w:pPr>
            <w:r w:rsidRPr="00BE69F7">
              <w:rPr>
                <w:rFonts w:cs="Arial"/>
              </w:rPr>
              <w:t>М.П.</w:t>
            </w:r>
          </w:p>
        </w:tc>
        <w:tc>
          <w:tcPr>
            <w:tcW w:w="4022" w:type="dxa"/>
          </w:tcPr>
          <w:p w:rsidR="00060DFC" w:rsidRPr="00BE69F7" w:rsidRDefault="00060DFC" w:rsidP="003511C6">
            <w:pPr>
              <w:spacing w:before="0"/>
              <w:jc w:val="center"/>
              <w:rPr>
                <w:rFonts w:cs="Arial"/>
                <w:lang w:val="ru-RU"/>
              </w:rPr>
            </w:pPr>
          </w:p>
        </w:tc>
      </w:tr>
      <w:tr w:rsidR="00060DFC" w:rsidRPr="00BE69F7" w:rsidTr="003511C6">
        <w:trPr>
          <w:jc w:val="center"/>
        </w:trPr>
        <w:tc>
          <w:tcPr>
            <w:tcW w:w="3882" w:type="dxa"/>
            <w:tcBorders>
              <w:bottom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bottom w:val="single" w:sz="4" w:space="0" w:color="auto"/>
            </w:tcBorders>
          </w:tcPr>
          <w:p w:rsidR="00060DFC" w:rsidRPr="00BE69F7" w:rsidRDefault="00060DFC" w:rsidP="003511C6">
            <w:pPr>
              <w:spacing w:before="0"/>
              <w:jc w:val="center"/>
              <w:rPr>
                <w:rFonts w:cs="Arial"/>
                <w:lang w:val="ru-RU"/>
              </w:rPr>
            </w:pPr>
          </w:p>
        </w:tc>
      </w:tr>
      <w:tr w:rsidR="00060DFC" w:rsidRPr="00BE69F7" w:rsidTr="003511C6">
        <w:trPr>
          <w:trHeight w:val="389"/>
          <w:jc w:val="center"/>
        </w:trPr>
        <w:tc>
          <w:tcPr>
            <w:tcW w:w="3882" w:type="dxa"/>
            <w:tcBorders>
              <w:top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top w:val="single" w:sz="4" w:space="0" w:color="auto"/>
            </w:tcBorders>
          </w:tcPr>
          <w:p w:rsidR="00060DFC" w:rsidRPr="00BE69F7" w:rsidRDefault="00060DFC" w:rsidP="003511C6">
            <w:pPr>
              <w:spacing w:before="0"/>
              <w:jc w:val="center"/>
              <w:rPr>
                <w:rFonts w:cs="Arial"/>
                <w:lang w:val="ru-RU"/>
              </w:rPr>
            </w:pPr>
          </w:p>
        </w:tc>
      </w:tr>
    </w:tbl>
    <w:p w:rsidR="00060DFC" w:rsidRPr="00BE69F7" w:rsidRDefault="00060DFC" w:rsidP="00060DFC">
      <w:pPr>
        <w:tabs>
          <w:tab w:val="left" w:pos="0"/>
          <w:tab w:val="left" w:pos="122"/>
        </w:tabs>
        <w:spacing w:before="0"/>
        <w:contextualSpacing/>
        <w:rPr>
          <w:rFonts w:cs="Arial"/>
          <w:lang w:val="ru-RU"/>
        </w:rPr>
      </w:pPr>
    </w:p>
    <w:p w:rsidR="00060DFC" w:rsidRPr="00BE69F7" w:rsidRDefault="00060DFC" w:rsidP="00060DFC">
      <w:pPr>
        <w:spacing w:before="0"/>
        <w:rPr>
          <w:rFonts w:cs="Arial"/>
          <w:b/>
          <w:lang w:val="sr-Cyrl-CS"/>
        </w:rPr>
      </w:pPr>
      <w:r w:rsidRPr="00BE69F7">
        <w:rPr>
          <w:rFonts w:cs="Arial"/>
          <w:b/>
          <w:lang w:val="sr-Cyrl-CS"/>
        </w:rPr>
        <w:t>Напомена:</w:t>
      </w:r>
    </w:p>
    <w:p w:rsidR="00060DFC" w:rsidRPr="00BE69F7" w:rsidRDefault="00060DFC" w:rsidP="00060DFC">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060DFC" w:rsidRPr="00BE69F7" w:rsidRDefault="00060DFC" w:rsidP="00060DFC">
      <w:pPr>
        <w:rPr>
          <w:rFonts w:cs="Arial"/>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lang w:val="sr-Cyrl-RS"/>
        </w:rPr>
      </w:pPr>
    </w:p>
    <w:p w:rsidR="00E46606" w:rsidRDefault="00E46606"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C366B0">
        <w:rPr>
          <w:rFonts w:cs="Arial"/>
          <w:b/>
          <w:lang w:val="sr-Cyrl-RS"/>
        </w:rPr>
        <w:t>Услуге годишњег одржавања надзорно-управљачког система ПУПИН View T-Power i View 4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1E08B7">
        <w:rPr>
          <w:rFonts w:cs="Arial"/>
        </w:rPr>
        <w:t>1450/2017-3000/0505/2017</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925E05" w:rsidRPr="000F1624" w:rsidRDefault="007E7BB8" w:rsidP="00402C73">
      <w:pPr>
        <w:pStyle w:val="KDObrazac"/>
        <w:tabs>
          <w:tab w:val="left" w:pos="6351"/>
        </w:tabs>
        <w:spacing w:before="0"/>
        <w:rPr>
          <w:lang w:val="sr-Cyrl-RS"/>
        </w:rPr>
      </w:pPr>
      <w:r w:rsidRPr="000F1624">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Default="007D7048" w:rsidP="00781B02">
      <w:pPr>
        <w:rPr>
          <w:rFonts w:cs="Arial"/>
          <w:lang w:val="sr-Cyrl-RS"/>
        </w:rPr>
      </w:pPr>
    </w:p>
    <w:p w:rsidR="000F1624" w:rsidRPr="00DC4ED2" w:rsidRDefault="000F1624" w:rsidP="00781B02">
      <w:pPr>
        <w:rPr>
          <w:rFonts w:cs="Arial"/>
          <w:lang w:val="sr-Cyrl-RS"/>
        </w:rPr>
      </w:pPr>
    </w:p>
    <w:p w:rsidR="00477F74" w:rsidRPr="00DE1341" w:rsidRDefault="00477F74" w:rsidP="00477F74">
      <w:pPr>
        <w:spacing w:before="0"/>
        <w:jc w:val="right"/>
        <w:outlineLvl w:val="1"/>
        <w:rPr>
          <w:rFonts w:cs="Arial"/>
          <w:b/>
          <w:lang w:val="ru-RU"/>
        </w:rPr>
      </w:pPr>
      <w:r w:rsidRPr="00DE1341">
        <w:rPr>
          <w:rFonts w:cs="Arial"/>
          <w:b/>
          <w:lang w:val="ru-RU"/>
        </w:rPr>
        <w:t>ПРИЛОГ 2.</w:t>
      </w:r>
    </w:p>
    <w:p w:rsidR="00477F74" w:rsidRPr="00DE1341" w:rsidRDefault="00477F74" w:rsidP="00477F74">
      <w:pPr>
        <w:spacing w:before="0"/>
        <w:jc w:val="right"/>
        <w:outlineLvl w:val="1"/>
        <w:rPr>
          <w:rFonts w:cs="Arial"/>
          <w:b/>
          <w:lang w:val="ru-RU"/>
        </w:rPr>
      </w:pPr>
      <w:r w:rsidRPr="00DE1341">
        <w:rPr>
          <w:rFonts w:cs="Arial"/>
          <w:b/>
          <w:lang w:val="ru-RU"/>
        </w:rPr>
        <w:t>*менице за озбиљност понуде</w:t>
      </w:r>
    </w:p>
    <w:p w:rsidR="00477F74" w:rsidRPr="00DE1341" w:rsidRDefault="00477F74" w:rsidP="00477F74">
      <w:pPr>
        <w:spacing w:before="0"/>
        <w:jc w:val="right"/>
        <w:outlineLvl w:val="1"/>
        <w:rPr>
          <w:rFonts w:cs="Arial"/>
          <w:b/>
          <w:lang w:val="ru-RU"/>
        </w:rPr>
      </w:pPr>
    </w:p>
    <w:p w:rsidR="00477F74" w:rsidRPr="00DE1341" w:rsidRDefault="00477F74" w:rsidP="00477F74">
      <w:pPr>
        <w:rPr>
          <w:rFonts w:cs="Arial"/>
          <w:lang w:val="ru-RU"/>
        </w:rPr>
      </w:pPr>
    </w:p>
    <w:p w:rsidR="00477F74" w:rsidRPr="00DE1341" w:rsidRDefault="00477F74" w:rsidP="00477F74">
      <w:pPr>
        <w:spacing w:before="0"/>
        <w:rPr>
          <w:rFonts w:cs="Arial"/>
          <w:lang w:val="ru-RU"/>
        </w:rPr>
      </w:pPr>
    </w:p>
    <w:p w:rsidR="00477F74" w:rsidRPr="00DE1341" w:rsidRDefault="00477F74" w:rsidP="00477F7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ДУЖНИК:  …………………………………………………………………………........................</w:t>
      </w:r>
    </w:p>
    <w:p w:rsidR="00477F74" w:rsidRPr="00CC1CE1" w:rsidRDefault="00477F74" w:rsidP="00477F74">
      <w:pPr>
        <w:spacing w:before="0"/>
        <w:rPr>
          <w:rFonts w:cs="Arial"/>
          <w:lang w:val="ru-RU"/>
        </w:rPr>
      </w:pPr>
      <w:r w:rsidRPr="00CC1CE1">
        <w:rPr>
          <w:rFonts w:cs="Arial"/>
          <w:lang w:val="ru-RU"/>
        </w:rPr>
        <w:t>(назив и седиште Понуђача)</w:t>
      </w:r>
    </w:p>
    <w:p w:rsidR="00477F74" w:rsidRPr="00DE1341" w:rsidRDefault="00477F74" w:rsidP="00477F74">
      <w:pPr>
        <w:spacing w:before="0"/>
        <w:rPr>
          <w:rFonts w:cs="Arial"/>
          <w:lang w:val="ru-RU"/>
        </w:rPr>
      </w:pPr>
      <w:r w:rsidRPr="00DE1341">
        <w:rPr>
          <w:rFonts w:cs="Arial"/>
          <w:lang w:val="ru-RU"/>
        </w:rPr>
        <w:t>МАТИЧНИ БРОЈ ДУЖНИКА (Понуђача): ..................................................................</w:t>
      </w:r>
    </w:p>
    <w:p w:rsidR="00477F74" w:rsidRPr="00DE1341" w:rsidRDefault="00477F74" w:rsidP="00477F74">
      <w:pPr>
        <w:spacing w:before="0"/>
        <w:rPr>
          <w:rFonts w:cs="Arial"/>
          <w:lang w:val="ru-RU"/>
        </w:rPr>
      </w:pPr>
      <w:r w:rsidRPr="00DE1341">
        <w:rPr>
          <w:rFonts w:cs="Arial"/>
          <w:lang w:val="ru-RU"/>
        </w:rPr>
        <w:t>ТЕКУЋИ РАЧУН ДУЖНИКА (Понуђача): ...................................................................</w:t>
      </w:r>
    </w:p>
    <w:p w:rsidR="00477F74" w:rsidRPr="00DE1341" w:rsidRDefault="00477F74" w:rsidP="00477F74">
      <w:pPr>
        <w:spacing w:before="0"/>
        <w:rPr>
          <w:rFonts w:cs="Arial"/>
          <w:lang w:val="ru-RU"/>
        </w:rPr>
      </w:pPr>
      <w:r w:rsidRPr="00DE1341">
        <w:rPr>
          <w:rFonts w:cs="Arial"/>
          <w:lang w:val="ru-RU"/>
        </w:rPr>
        <w:t>ПИБ ДУЖНИКА (Понуђача): ........................................................................................</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и з д а ј е  д а н а ............................ године</w:t>
      </w:r>
    </w:p>
    <w:p w:rsidR="00477F74" w:rsidRPr="00CC1CE1" w:rsidRDefault="00477F74" w:rsidP="00477F74">
      <w:pPr>
        <w:spacing w:before="0"/>
        <w:rPr>
          <w:rFonts w:cs="Arial"/>
          <w:lang w:val="ru-RU"/>
        </w:rPr>
      </w:pPr>
    </w:p>
    <w:p w:rsidR="00477F74" w:rsidRPr="00CC1CE1" w:rsidRDefault="00477F74" w:rsidP="00477F74">
      <w:pPr>
        <w:spacing w:before="0"/>
        <w:rPr>
          <w:rFonts w:cs="Arial"/>
          <w:lang w:val="ru-RU"/>
        </w:rPr>
      </w:pPr>
    </w:p>
    <w:p w:rsidR="00477F74" w:rsidRPr="00CC1CE1" w:rsidRDefault="00477F74" w:rsidP="00477F7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477F74" w:rsidRPr="00CC1CE1" w:rsidRDefault="00477F74" w:rsidP="00477F74">
      <w:pPr>
        <w:spacing w:before="0"/>
        <w:jc w:val="center"/>
        <w:rPr>
          <w:rFonts w:cs="Arial"/>
          <w:b/>
          <w:lang w:val="ru-RU"/>
        </w:rPr>
      </w:pPr>
    </w:p>
    <w:p w:rsidR="00477F74" w:rsidRPr="00CC1CE1" w:rsidRDefault="00477F74" w:rsidP="00477F74">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477F74" w:rsidRPr="00CC1CE1" w:rsidRDefault="00477F74" w:rsidP="00477F74">
      <w:pPr>
        <w:widowControl w:val="0"/>
        <w:tabs>
          <w:tab w:val="left" w:pos="1418"/>
        </w:tabs>
        <w:spacing w:before="0"/>
        <w:ind w:left="1440" w:hanging="1440"/>
        <w:rPr>
          <w:rFonts w:cs="Arial"/>
          <w:bCs/>
          <w:lang w:val="ru-RU"/>
        </w:rPr>
      </w:pPr>
      <w:r w:rsidRPr="00CC1CE1">
        <w:rPr>
          <w:rFonts w:cs="Arial"/>
          <w:bCs/>
          <w:lang w:val="ru-RU"/>
        </w:rPr>
        <w:tab/>
      </w:r>
    </w:p>
    <w:p w:rsidR="00477F74" w:rsidRPr="00CC1CE1" w:rsidRDefault="00477F74" w:rsidP="00477F7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477F74" w:rsidRPr="00B56DB6" w:rsidRDefault="00477F74" w:rsidP="00477F7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477F74" w:rsidRPr="00B56DB6" w:rsidRDefault="00477F74" w:rsidP="00477F74">
      <w:pPr>
        <w:spacing w:before="0"/>
        <w:rPr>
          <w:rFonts w:cs="Arial"/>
          <w:lang w:val="ru-RU"/>
        </w:rPr>
      </w:pPr>
    </w:p>
    <w:p w:rsidR="00477F74" w:rsidRPr="00CC1CE1" w:rsidRDefault="00477F74" w:rsidP="00477F7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477F74"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477F74" w:rsidRDefault="00477F74" w:rsidP="00477F74">
      <w:pPr>
        <w:widowControl w:val="0"/>
        <w:autoSpaceDE w:val="0"/>
        <w:autoSpaceDN w:val="0"/>
        <w:adjustRightInd w:val="0"/>
        <w:spacing w:before="0"/>
        <w:rPr>
          <w:rFonts w:cs="Arial"/>
          <w:lang w:val="sr-Cyrl-CS"/>
        </w:rPr>
      </w:pPr>
    </w:p>
    <w:p w:rsidR="000F1624" w:rsidRPr="00CC1CE1" w:rsidRDefault="000F162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477F74" w:rsidRPr="00DE1341" w:rsidRDefault="00477F74" w:rsidP="00477F74">
      <w:pPr>
        <w:spacing w:before="0"/>
        <w:rPr>
          <w:rFonts w:cs="Arial"/>
          <w:lang w:val="sr-Cyrl-CS"/>
        </w:rPr>
      </w:pPr>
    </w:p>
    <w:p w:rsidR="00477F74" w:rsidRPr="00DE1341" w:rsidRDefault="00477F74" w:rsidP="00477F7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477F74" w:rsidRPr="00DE1341" w:rsidRDefault="00477F74" w:rsidP="00477F7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77F74" w:rsidRPr="00CC1CE1" w:rsidTr="003511C6">
        <w:trPr>
          <w:jc w:val="center"/>
        </w:trPr>
        <w:tc>
          <w:tcPr>
            <w:tcW w:w="3882" w:type="dxa"/>
          </w:tcPr>
          <w:p w:rsidR="00477F74" w:rsidRPr="00CC1CE1" w:rsidRDefault="00477F74" w:rsidP="003511C6">
            <w:pPr>
              <w:spacing w:before="0"/>
              <w:jc w:val="center"/>
              <w:rPr>
                <w:rFonts w:cs="Arial"/>
              </w:rPr>
            </w:pPr>
            <w:r w:rsidRPr="00CC1CE1">
              <w:rPr>
                <w:rFonts w:cs="Arial"/>
              </w:rPr>
              <w:t>Датум:</w:t>
            </w:r>
          </w:p>
        </w:tc>
        <w:tc>
          <w:tcPr>
            <w:tcW w:w="2127" w:type="dxa"/>
          </w:tcPr>
          <w:p w:rsidR="00477F74" w:rsidRPr="00CC1CE1" w:rsidRDefault="00477F74" w:rsidP="003511C6">
            <w:pPr>
              <w:spacing w:before="0"/>
              <w:jc w:val="center"/>
              <w:rPr>
                <w:rFonts w:cs="Arial"/>
                <w:lang w:val="ru-RU"/>
              </w:rPr>
            </w:pPr>
          </w:p>
        </w:tc>
        <w:tc>
          <w:tcPr>
            <w:tcW w:w="4022" w:type="dxa"/>
          </w:tcPr>
          <w:p w:rsidR="00477F74" w:rsidRPr="00CC1CE1" w:rsidRDefault="00477F74" w:rsidP="003511C6">
            <w:pPr>
              <w:spacing w:before="0"/>
              <w:jc w:val="center"/>
              <w:rPr>
                <w:rFonts w:cs="Arial"/>
                <w:lang w:val="ru-RU"/>
              </w:rPr>
            </w:pPr>
            <w:r w:rsidRPr="00CC1CE1">
              <w:rPr>
                <w:rFonts w:cs="Arial"/>
              </w:rPr>
              <w:t>Понуђач</w:t>
            </w:r>
            <w:r w:rsidRPr="00CC1CE1">
              <w:rPr>
                <w:rFonts w:cs="Arial"/>
                <w:lang w:val="ru-RU"/>
              </w:rPr>
              <w:t>:</w:t>
            </w:r>
          </w:p>
        </w:tc>
      </w:tr>
      <w:tr w:rsidR="00477F74" w:rsidRPr="00CC1CE1" w:rsidTr="003511C6">
        <w:trPr>
          <w:jc w:val="center"/>
        </w:trPr>
        <w:tc>
          <w:tcPr>
            <w:tcW w:w="3882" w:type="dxa"/>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rPr>
            </w:pPr>
            <w:r w:rsidRPr="00CC1CE1">
              <w:rPr>
                <w:rFonts w:cs="Arial"/>
              </w:rPr>
              <w:t>М.П.</w:t>
            </w:r>
          </w:p>
        </w:tc>
        <w:tc>
          <w:tcPr>
            <w:tcW w:w="4022" w:type="dxa"/>
          </w:tcPr>
          <w:p w:rsidR="00477F74" w:rsidRPr="00CC1CE1" w:rsidRDefault="00477F74" w:rsidP="003511C6">
            <w:pPr>
              <w:spacing w:before="0"/>
              <w:jc w:val="center"/>
              <w:rPr>
                <w:rFonts w:cs="Arial"/>
                <w:lang w:val="ru-RU"/>
              </w:rPr>
            </w:pPr>
          </w:p>
        </w:tc>
      </w:tr>
      <w:tr w:rsidR="00477F74" w:rsidRPr="00CC1CE1" w:rsidTr="003511C6">
        <w:trPr>
          <w:jc w:val="center"/>
        </w:trPr>
        <w:tc>
          <w:tcPr>
            <w:tcW w:w="3882" w:type="dxa"/>
            <w:tcBorders>
              <w:bottom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bottom w:val="single" w:sz="4" w:space="0" w:color="auto"/>
            </w:tcBorders>
          </w:tcPr>
          <w:p w:rsidR="00477F74" w:rsidRPr="00CC1CE1" w:rsidRDefault="00477F74" w:rsidP="003511C6">
            <w:pPr>
              <w:spacing w:before="0"/>
              <w:jc w:val="center"/>
              <w:rPr>
                <w:rFonts w:cs="Arial"/>
                <w:lang w:val="ru-RU"/>
              </w:rPr>
            </w:pPr>
          </w:p>
        </w:tc>
      </w:tr>
      <w:tr w:rsidR="00477F74" w:rsidRPr="00CC1CE1" w:rsidTr="003511C6">
        <w:trPr>
          <w:trHeight w:val="389"/>
          <w:jc w:val="center"/>
        </w:trPr>
        <w:tc>
          <w:tcPr>
            <w:tcW w:w="3882" w:type="dxa"/>
            <w:tcBorders>
              <w:top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top w:val="single" w:sz="4" w:space="0" w:color="auto"/>
            </w:tcBorders>
          </w:tcPr>
          <w:p w:rsidR="00477F74" w:rsidRPr="00CC1CE1" w:rsidRDefault="00477F74" w:rsidP="003511C6">
            <w:pPr>
              <w:spacing w:before="0"/>
              <w:jc w:val="center"/>
              <w:rPr>
                <w:rFonts w:cs="Arial"/>
                <w:lang w:val="ru-RU"/>
              </w:rPr>
            </w:pPr>
          </w:p>
        </w:tc>
      </w:tr>
    </w:tbl>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r w:rsidRPr="00CC1CE1">
        <w:rPr>
          <w:rFonts w:cs="Arial"/>
          <w:lang w:val="ru-RU"/>
        </w:rPr>
        <w:t>Прилог:</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CC1CE1" w:rsidRDefault="00477F74" w:rsidP="00477F74">
      <w:pPr>
        <w:numPr>
          <w:ilvl w:val="0"/>
          <w:numId w:val="7"/>
        </w:numPr>
        <w:spacing w:before="0"/>
        <w:contextualSpacing/>
        <w:rPr>
          <w:rFonts w:eastAsia="Calibri" w:cs="Arial"/>
        </w:rPr>
      </w:pPr>
      <w:r w:rsidRPr="00CC1CE1">
        <w:rPr>
          <w:rFonts w:eastAsia="Calibri" w:cs="Arial"/>
        </w:rPr>
        <w:t xml:space="preserve">фотокопија ОП обрасца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240C1" w:rsidRDefault="00477F74" w:rsidP="00477F74">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477F74" w:rsidRPr="00B56DB6" w:rsidRDefault="00477F74" w:rsidP="00477F74">
      <w:pPr>
        <w:spacing w:before="0"/>
        <w:jc w:val="right"/>
        <w:rPr>
          <w:rFonts w:cs="Arial"/>
          <w:b/>
          <w:lang w:val="ru-RU"/>
        </w:rPr>
      </w:pPr>
      <w:r w:rsidRPr="00B56DB6">
        <w:rPr>
          <w:rFonts w:cs="Arial"/>
          <w:b/>
          <w:lang w:val="ru-RU"/>
        </w:rPr>
        <w:t>*менице за добро извршење посла</w:t>
      </w:r>
    </w:p>
    <w:p w:rsidR="00477F74" w:rsidRPr="00B56DB6" w:rsidRDefault="00477F74" w:rsidP="00477F74">
      <w:pPr>
        <w:spacing w:before="0"/>
        <w:jc w:val="right"/>
        <w:rPr>
          <w:rFonts w:cs="Arial"/>
          <w:b/>
          <w:lang w:val="ru-RU"/>
        </w:rPr>
      </w:pPr>
    </w:p>
    <w:p w:rsidR="00477F74" w:rsidRPr="00B56DB6" w:rsidRDefault="00477F74" w:rsidP="00477F7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B56DB6" w:rsidRDefault="00477F74" w:rsidP="00477F74">
      <w:pPr>
        <w:spacing w:before="0"/>
        <w:rPr>
          <w:rFonts w:cs="Arial"/>
          <w:lang w:val="ru-RU"/>
        </w:rPr>
      </w:pPr>
    </w:p>
    <w:p w:rsidR="00477F74" w:rsidRPr="00B56DB6" w:rsidRDefault="00477F74" w:rsidP="00477F74">
      <w:pPr>
        <w:spacing w:before="0"/>
        <w:rPr>
          <w:rFonts w:cs="Arial"/>
          <w:b/>
          <w:lang w:val="ru-RU"/>
        </w:rPr>
      </w:pPr>
      <w:r w:rsidRPr="00B56DB6">
        <w:rPr>
          <w:rFonts w:cs="Arial"/>
          <w:b/>
          <w:lang w:val="ru-RU"/>
        </w:rPr>
        <w:t>(напомена: не доставља се у понуди)</w:t>
      </w:r>
    </w:p>
    <w:p w:rsidR="00477F74" w:rsidRPr="00B56DB6" w:rsidRDefault="00477F74" w:rsidP="00477F74">
      <w:pPr>
        <w:spacing w:before="0"/>
        <w:rPr>
          <w:rFonts w:cs="Arial"/>
          <w:lang w:val="ru-RU"/>
        </w:rPr>
      </w:pPr>
    </w:p>
    <w:p w:rsidR="00477F74" w:rsidRPr="00D240C1" w:rsidRDefault="00477F74" w:rsidP="00477F74">
      <w:pPr>
        <w:spacing w:before="0"/>
        <w:rPr>
          <w:rFonts w:cs="Arial"/>
          <w:lang w:val="ru-RU"/>
        </w:rPr>
      </w:pPr>
      <w:r w:rsidRPr="00B56DB6">
        <w:rPr>
          <w:rFonts w:cs="Arial"/>
          <w:lang w:val="ru-RU"/>
        </w:rPr>
        <w:t xml:space="preserve">ДУЖНИК:  </w:t>
      </w:r>
      <w:r w:rsidRPr="00D240C1">
        <w:rPr>
          <w:rFonts w:cs="Arial"/>
          <w:lang w:val="ru-RU"/>
        </w:rPr>
        <w:t>…………………………………………………………………………........................</w:t>
      </w:r>
    </w:p>
    <w:p w:rsidR="00477F74" w:rsidRPr="00B56DB6" w:rsidRDefault="00477F74" w:rsidP="00477F74">
      <w:pPr>
        <w:spacing w:before="0"/>
        <w:rPr>
          <w:rFonts w:cs="Arial"/>
          <w:lang w:val="ru-RU"/>
        </w:rPr>
      </w:pPr>
      <w:r w:rsidRPr="00B56DB6">
        <w:rPr>
          <w:rFonts w:cs="Arial"/>
          <w:lang w:val="ru-RU"/>
        </w:rPr>
        <w:t>(назив и седиште Понуђача)</w:t>
      </w:r>
    </w:p>
    <w:p w:rsidR="00477F74" w:rsidRPr="00B56DB6" w:rsidRDefault="00477F74" w:rsidP="00477F74">
      <w:pPr>
        <w:spacing w:before="0"/>
        <w:rPr>
          <w:rFonts w:cs="Arial"/>
          <w:lang w:val="ru-RU"/>
        </w:rPr>
      </w:pPr>
      <w:r w:rsidRPr="00B56DB6">
        <w:rPr>
          <w:rFonts w:cs="Arial"/>
          <w:lang w:val="ru-RU"/>
        </w:rPr>
        <w:t>МАТИЧНИ БРОЈ ДУЖНИКА (Понуђача): ..................................................................</w:t>
      </w:r>
    </w:p>
    <w:p w:rsidR="00477F74" w:rsidRPr="00B56DB6" w:rsidRDefault="00477F74" w:rsidP="00477F74">
      <w:pPr>
        <w:spacing w:before="0"/>
        <w:rPr>
          <w:rFonts w:cs="Arial"/>
          <w:lang w:val="ru-RU"/>
        </w:rPr>
      </w:pPr>
      <w:r w:rsidRPr="00B56DB6">
        <w:rPr>
          <w:rFonts w:cs="Arial"/>
          <w:lang w:val="ru-RU"/>
        </w:rPr>
        <w:t>ТЕКУЋИ РАЧУН ДУЖНИКА (Понуђача): ...................................................................</w:t>
      </w:r>
    </w:p>
    <w:p w:rsidR="00477F74" w:rsidRPr="00D86823" w:rsidRDefault="00477F74" w:rsidP="00477F74">
      <w:pPr>
        <w:spacing w:before="0"/>
        <w:rPr>
          <w:rFonts w:cs="Arial"/>
          <w:lang w:val="ru-RU"/>
        </w:rPr>
      </w:pPr>
      <w:r w:rsidRPr="00D86823">
        <w:rPr>
          <w:rFonts w:cs="Arial"/>
          <w:lang w:val="ru-RU"/>
        </w:rPr>
        <w:t>ПИБ ДУЖНИКА (Понуђача): ........................................................................................</w:t>
      </w:r>
    </w:p>
    <w:p w:rsidR="00477F74" w:rsidRPr="00D86823"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и з д а ј е  д а н а ............................ године</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p>
    <w:p w:rsidR="00477F74" w:rsidRPr="00B56DB6" w:rsidRDefault="00477F74" w:rsidP="00477F7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477F74" w:rsidRPr="00B56DB6" w:rsidRDefault="00477F74" w:rsidP="00477F74">
      <w:pPr>
        <w:spacing w:before="0"/>
        <w:rPr>
          <w:rFonts w:cs="Arial"/>
          <w:lang w:val="ru-RU"/>
        </w:rPr>
      </w:pPr>
    </w:p>
    <w:p w:rsidR="00477F74" w:rsidRPr="00B56DB6" w:rsidRDefault="00477F74" w:rsidP="00477F7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477F74" w:rsidRPr="00B56DB6" w:rsidRDefault="00477F74" w:rsidP="00477F7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477F74" w:rsidRPr="00B56DB6" w:rsidRDefault="00477F74" w:rsidP="00477F74">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F74" w:rsidRPr="00B56DB6" w:rsidRDefault="00477F74" w:rsidP="00477F74">
      <w:pPr>
        <w:spacing w:before="0"/>
        <w:rPr>
          <w:rFonts w:cs="Arial"/>
          <w:lang w:val="ru-RU"/>
        </w:rPr>
      </w:pPr>
    </w:p>
    <w:p w:rsidR="00477F74" w:rsidRPr="00B56DB6" w:rsidRDefault="00477F74" w:rsidP="000F162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0F1624">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77F74" w:rsidRPr="00B56DB6" w:rsidRDefault="00477F74" w:rsidP="00477F74">
      <w:pPr>
        <w:spacing w:before="0"/>
        <w:rPr>
          <w:rFonts w:cs="Arial"/>
          <w:lang w:val="ru-RU"/>
        </w:rPr>
      </w:pPr>
    </w:p>
    <w:p w:rsidR="00477F74" w:rsidRPr="00D240C1" w:rsidRDefault="00477F74" w:rsidP="00477F74">
      <w:pPr>
        <w:spacing w:before="0"/>
        <w:rPr>
          <w:rFonts w:cs="Arial"/>
        </w:rPr>
      </w:pPr>
      <w:r w:rsidRPr="00D240C1">
        <w:rPr>
          <w:rFonts w:cs="Arial"/>
        </w:rPr>
        <w:t xml:space="preserve">Место и датум издавања Овлашћења          </w:t>
      </w:r>
    </w:p>
    <w:p w:rsidR="00477F74" w:rsidRPr="00D240C1" w:rsidRDefault="00477F74" w:rsidP="00477F74">
      <w:pPr>
        <w:spacing w:before="0"/>
        <w:rPr>
          <w:rFonts w:cs="Arial"/>
        </w:rPr>
      </w:pPr>
    </w:p>
    <w:p w:rsidR="00477F74" w:rsidRPr="00D240C1" w:rsidRDefault="00477F74" w:rsidP="00477F7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7F74" w:rsidRPr="00D240C1" w:rsidTr="003511C6">
        <w:trPr>
          <w:jc w:val="center"/>
        </w:trPr>
        <w:tc>
          <w:tcPr>
            <w:tcW w:w="3882" w:type="dxa"/>
          </w:tcPr>
          <w:p w:rsidR="00477F74" w:rsidRPr="00D240C1" w:rsidRDefault="00477F74" w:rsidP="003511C6">
            <w:pPr>
              <w:spacing w:before="0"/>
              <w:jc w:val="center"/>
              <w:rPr>
                <w:rFonts w:cs="Arial"/>
              </w:rPr>
            </w:pPr>
            <w:r w:rsidRPr="00D240C1">
              <w:rPr>
                <w:rFonts w:cs="Arial"/>
              </w:rPr>
              <w:t>Датум:</w:t>
            </w:r>
          </w:p>
        </w:tc>
        <w:tc>
          <w:tcPr>
            <w:tcW w:w="2127" w:type="dxa"/>
          </w:tcPr>
          <w:p w:rsidR="00477F74" w:rsidRPr="00D240C1" w:rsidRDefault="00477F74" w:rsidP="003511C6">
            <w:pPr>
              <w:spacing w:before="0"/>
              <w:jc w:val="center"/>
              <w:rPr>
                <w:rFonts w:cs="Arial"/>
                <w:lang w:val="ru-RU"/>
              </w:rPr>
            </w:pPr>
          </w:p>
        </w:tc>
        <w:tc>
          <w:tcPr>
            <w:tcW w:w="4022" w:type="dxa"/>
          </w:tcPr>
          <w:p w:rsidR="00477F74" w:rsidRPr="00D240C1" w:rsidRDefault="00477F74" w:rsidP="003511C6">
            <w:pPr>
              <w:spacing w:before="0"/>
              <w:jc w:val="center"/>
              <w:rPr>
                <w:rFonts w:cs="Arial"/>
                <w:lang w:val="ru-RU"/>
              </w:rPr>
            </w:pPr>
            <w:r w:rsidRPr="00D240C1">
              <w:rPr>
                <w:rFonts w:cs="Arial"/>
              </w:rPr>
              <w:t>Понуђач</w:t>
            </w:r>
            <w:r w:rsidRPr="00D240C1">
              <w:rPr>
                <w:rFonts w:cs="Arial"/>
                <w:lang w:val="ru-RU"/>
              </w:rPr>
              <w:t>:</w:t>
            </w:r>
          </w:p>
        </w:tc>
      </w:tr>
      <w:tr w:rsidR="00477F74" w:rsidRPr="00D240C1" w:rsidTr="003511C6">
        <w:trPr>
          <w:jc w:val="center"/>
        </w:trPr>
        <w:tc>
          <w:tcPr>
            <w:tcW w:w="3882" w:type="dxa"/>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rPr>
            </w:pPr>
            <w:r w:rsidRPr="00D240C1">
              <w:rPr>
                <w:rFonts w:cs="Arial"/>
              </w:rPr>
              <w:t>М.П.</w:t>
            </w:r>
          </w:p>
        </w:tc>
        <w:tc>
          <w:tcPr>
            <w:tcW w:w="4022" w:type="dxa"/>
          </w:tcPr>
          <w:p w:rsidR="00477F74" w:rsidRPr="00D240C1" w:rsidRDefault="00477F74" w:rsidP="003511C6">
            <w:pPr>
              <w:spacing w:before="0"/>
              <w:jc w:val="center"/>
              <w:rPr>
                <w:rFonts w:cs="Arial"/>
                <w:lang w:val="ru-RU"/>
              </w:rPr>
            </w:pPr>
          </w:p>
        </w:tc>
      </w:tr>
      <w:tr w:rsidR="00477F74" w:rsidRPr="00D240C1" w:rsidTr="003511C6">
        <w:trPr>
          <w:jc w:val="center"/>
        </w:trPr>
        <w:tc>
          <w:tcPr>
            <w:tcW w:w="3882" w:type="dxa"/>
            <w:tcBorders>
              <w:bottom w:val="single" w:sz="4" w:space="0" w:color="auto"/>
            </w:tcBorders>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lang w:val="ru-RU"/>
              </w:rPr>
            </w:pPr>
          </w:p>
        </w:tc>
        <w:tc>
          <w:tcPr>
            <w:tcW w:w="4022" w:type="dxa"/>
            <w:tcBorders>
              <w:bottom w:val="single" w:sz="4" w:space="0" w:color="auto"/>
            </w:tcBorders>
          </w:tcPr>
          <w:p w:rsidR="00477F74" w:rsidRPr="00D240C1" w:rsidRDefault="00477F74" w:rsidP="003511C6">
            <w:pPr>
              <w:spacing w:before="0"/>
              <w:jc w:val="center"/>
              <w:rPr>
                <w:rFonts w:cs="Arial"/>
                <w:lang w:val="ru-RU"/>
              </w:rPr>
            </w:pPr>
          </w:p>
        </w:tc>
      </w:tr>
    </w:tbl>
    <w:p w:rsidR="00477F74" w:rsidRPr="00D240C1" w:rsidRDefault="00477F74" w:rsidP="00477F74">
      <w:pPr>
        <w:spacing w:before="0"/>
        <w:rPr>
          <w:rFonts w:cs="Arial"/>
        </w:rPr>
      </w:pPr>
      <w:r w:rsidRPr="00D240C1">
        <w:rPr>
          <w:rFonts w:cs="Arial"/>
        </w:rPr>
        <w:t xml:space="preserve">                                                                                              Потпис овлашћеног лица</w:t>
      </w:r>
    </w:p>
    <w:p w:rsidR="00477F74" w:rsidRPr="00D240C1" w:rsidRDefault="00477F74" w:rsidP="00477F74">
      <w:pPr>
        <w:spacing w:before="0"/>
        <w:rPr>
          <w:rFonts w:cs="Arial"/>
        </w:rPr>
      </w:pPr>
    </w:p>
    <w:p w:rsidR="00477F74" w:rsidRPr="00D240C1" w:rsidRDefault="00477F74" w:rsidP="00477F74">
      <w:pPr>
        <w:spacing w:before="0"/>
        <w:rPr>
          <w:rFonts w:cs="Arial"/>
        </w:rPr>
      </w:pPr>
      <w:r w:rsidRPr="00D240C1">
        <w:rPr>
          <w:rFonts w:cs="Arial"/>
        </w:rPr>
        <w:t>Прилог:</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240C1" w:rsidRDefault="00477F74" w:rsidP="00477F74">
      <w:pPr>
        <w:numPr>
          <w:ilvl w:val="0"/>
          <w:numId w:val="7"/>
        </w:numPr>
        <w:spacing w:before="0"/>
        <w:contextualSpacing/>
        <w:rPr>
          <w:rFonts w:eastAsia="Calibri" w:cs="Arial"/>
        </w:rPr>
      </w:pPr>
      <w:r w:rsidRPr="00D240C1">
        <w:rPr>
          <w:rFonts w:eastAsia="Calibri" w:cs="Arial"/>
        </w:rPr>
        <w:t xml:space="preserve">фотокопија ОП обрасца </w:t>
      </w:r>
    </w:p>
    <w:p w:rsidR="00477F74" w:rsidRDefault="00477F74" w:rsidP="00477F7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B043D1" w:rsidRPr="007650A6" w:rsidRDefault="00B043D1" w:rsidP="00781B02">
      <w:pPr>
        <w:rPr>
          <w:rFonts w:cs="Arial"/>
        </w:rPr>
      </w:pPr>
    </w:p>
    <w:p w:rsidR="00B043D1" w:rsidRPr="007650A6" w:rsidRDefault="00B043D1" w:rsidP="00781B02">
      <w:pPr>
        <w:rPr>
          <w:rFonts w:cs="Arial"/>
        </w:rPr>
      </w:pPr>
    </w:p>
    <w:p w:rsidR="00283FDA" w:rsidRPr="00283FDA" w:rsidRDefault="00283FDA" w:rsidP="00283FDA">
      <w:pPr>
        <w:spacing w:before="0"/>
        <w:rPr>
          <w:rFonts w:cs="Arial"/>
        </w:rPr>
      </w:pPr>
    </w:p>
    <w:p w:rsidR="00283FDA" w:rsidRPr="00283FDA" w:rsidRDefault="00283FDA" w:rsidP="00283FDA">
      <w:pPr>
        <w:spacing w:before="0"/>
        <w:jc w:val="right"/>
        <w:rPr>
          <w:rFonts w:cs="Arial"/>
          <w:b/>
          <w:lang w:val="sr-Cyrl-RS"/>
        </w:rPr>
      </w:pPr>
      <w:r w:rsidRPr="00283FDA">
        <w:rPr>
          <w:rFonts w:cs="Arial"/>
          <w:b/>
        </w:rPr>
        <w:t xml:space="preserve">ПРИЛОГ </w:t>
      </w:r>
      <w:r w:rsidRPr="00283FDA">
        <w:rPr>
          <w:rFonts w:cs="Arial"/>
          <w:b/>
          <w:lang w:val="sr-Cyrl-RS"/>
        </w:rPr>
        <w:t>4</w:t>
      </w:r>
    </w:p>
    <w:p w:rsidR="00283FDA" w:rsidRPr="00283FDA" w:rsidRDefault="00283FDA" w:rsidP="00283FDA">
      <w:pPr>
        <w:spacing w:before="0"/>
        <w:jc w:val="right"/>
        <w:rPr>
          <w:rFonts w:cs="Arial"/>
          <w:b/>
        </w:rPr>
      </w:pPr>
      <w:r w:rsidRPr="00283FDA">
        <w:rPr>
          <w:rFonts w:cs="Arial"/>
          <w:b/>
        </w:rPr>
        <w:t>*менице за отклањање недостатака у гарантном периоду</w:t>
      </w:r>
    </w:p>
    <w:p w:rsidR="00283FDA" w:rsidRPr="00283FDA" w:rsidRDefault="00283FDA" w:rsidP="00283FDA">
      <w:pPr>
        <w:spacing w:before="0"/>
        <w:jc w:val="right"/>
        <w:rPr>
          <w:rFonts w:cs="Arial"/>
          <w:b/>
        </w:rPr>
      </w:pPr>
    </w:p>
    <w:p w:rsidR="00283FDA" w:rsidRPr="00283FDA" w:rsidRDefault="00283FDA" w:rsidP="00283FDA">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(напомена: не доставља се у понуди)</w:t>
      </w:r>
    </w:p>
    <w:p w:rsidR="00283FDA" w:rsidRPr="00283FDA" w:rsidRDefault="00283FDA" w:rsidP="00283FDA">
      <w:pPr>
        <w:spacing w:before="0"/>
        <w:rPr>
          <w:rFonts w:cs="Arial"/>
        </w:rPr>
      </w:pPr>
    </w:p>
    <w:p w:rsidR="00283FDA" w:rsidRPr="00283FDA" w:rsidRDefault="00283FDA" w:rsidP="00283FDA">
      <w:pPr>
        <w:spacing w:before="0"/>
        <w:rPr>
          <w:rFonts w:cs="Arial"/>
          <w:lang w:val="ru-RU"/>
        </w:rPr>
      </w:pPr>
      <w:r w:rsidRPr="00283FDA">
        <w:rPr>
          <w:rFonts w:cs="Arial"/>
        </w:rPr>
        <w:t xml:space="preserve">ДУЖНИК:  </w:t>
      </w:r>
      <w:r w:rsidRPr="00283FDA">
        <w:rPr>
          <w:rFonts w:cs="Arial"/>
          <w:lang w:val="ru-RU"/>
        </w:rPr>
        <w:t>…………………………………………………………………………........................</w:t>
      </w:r>
    </w:p>
    <w:p w:rsidR="00283FDA" w:rsidRPr="00283FDA" w:rsidRDefault="00283FDA" w:rsidP="00283FDA">
      <w:pPr>
        <w:spacing w:before="0"/>
        <w:rPr>
          <w:rFonts w:cs="Arial"/>
        </w:rPr>
      </w:pPr>
      <w:r w:rsidRPr="00283FDA">
        <w:rPr>
          <w:rFonts w:cs="Arial"/>
        </w:rPr>
        <w:t>(назив и седиште Понуђача)</w:t>
      </w:r>
    </w:p>
    <w:p w:rsidR="00283FDA" w:rsidRPr="00283FDA" w:rsidRDefault="00283FDA" w:rsidP="00283FDA">
      <w:pPr>
        <w:spacing w:before="0"/>
        <w:rPr>
          <w:rFonts w:cs="Arial"/>
        </w:rPr>
      </w:pPr>
      <w:r w:rsidRPr="00283FDA">
        <w:rPr>
          <w:rFonts w:cs="Arial"/>
        </w:rPr>
        <w:t>МАТИЧНИ БРОЈ ДУЖНИКА (Понуђача): ..................................................................</w:t>
      </w:r>
    </w:p>
    <w:p w:rsidR="00283FDA" w:rsidRPr="00283FDA" w:rsidRDefault="00283FDA" w:rsidP="00283FDA">
      <w:pPr>
        <w:spacing w:before="0"/>
        <w:rPr>
          <w:rFonts w:cs="Arial"/>
        </w:rPr>
      </w:pPr>
      <w:r w:rsidRPr="00283FDA">
        <w:rPr>
          <w:rFonts w:cs="Arial"/>
        </w:rPr>
        <w:t>ТЕКУЋИ РАЧУН ДУЖНИКА (Понуђача): ...................................................................</w:t>
      </w:r>
    </w:p>
    <w:p w:rsidR="00283FDA" w:rsidRPr="00283FDA" w:rsidRDefault="00283FDA" w:rsidP="00283FDA">
      <w:pPr>
        <w:spacing w:before="0"/>
        <w:rPr>
          <w:rFonts w:cs="Arial"/>
        </w:rPr>
      </w:pPr>
      <w:r w:rsidRPr="00283FDA">
        <w:rPr>
          <w:rFonts w:cs="Arial"/>
        </w:rPr>
        <w:t>ПИБ ДУЖНИКА (Понуђача): ........................................................................................</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и з д а ј е  д а н а ............................ године</w:t>
      </w: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jc w:val="center"/>
        <w:rPr>
          <w:rFonts w:cs="Arial"/>
          <w:b/>
        </w:rPr>
      </w:pPr>
      <w:r w:rsidRPr="00283FDA">
        <w:rPr>
          <w:rFonts w:cs="Arial"/>
          <w:b/>
        </w:rPr>
        <w:t>МЕНИЧНО ПИСМО – ОВЛАШЋЕЊЕ ЗА КОРИСНИКА  БЛАНКО СОПСТВЕНЕ МЕНИЦЕ</w:t>
      </w:r>
    </w:p>
    <w:p w:rsidR="00283FDA" w:rsidRPr="00283FDA" w:rsidRDefault="00283FDA" w:rsidP="00283FDA">
      <w:pPr>
        <w:spacing w:before="0"/>
        <w:rPr>
          <w:rFonts w:cs="Arial"/>
        </w:rPr>
      </w:pPr>
    </w:p>
    <w:p w:rsidR="00283FDA" w:rsidRPr="00283FDA" w:rsidRDefault="00283FDA" w:rsidP="00283FDA">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sidR="00553A78">
        <w:rPr>
          <w:rFonts w:cs="Arial"/>
          <w:lang w:val="sr-Cyrl-RS"/>
        </w:rPr>
        <w:t xml:space="preserve">од укупно уговорене </w:t>
      </w:r>
      <w:r w:rsidRPr="00283FDA">
        <w:rPr>
          <w:rFonts w:cs="Arial"/>
        </w:rPr>
        <w:t>вредности уговора без ПДВ уколико ________________________(назив дужника), као дужник не отклони недостатке у гарантном року.</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83FDA" w:rsidRPr="00283FDA" w:rsidRDefault="00283FDA" w:rsidP="00283FDA">
      <w:pPr>
        <w:spacing w:before="0"/>
        <w:rPr>
          <w:rFonts w:cs="Arial"/>
        </w:rPr>
      </w:pPr>
      <w:r w:rsidRPr="00283FDA">
        <w:rPr>
          <w:rFonts w:cs="Arial"/>
        </w:rPr>
        <w:t xml:space="preserve">Место и датум издавања Овлашћења          </w:t>
      </w:r>
    </w:p>
    <w:p w:rsidR="00283FDA" w:rsidRPr="00283FDA" w:rsidRDefault="00283FDA" w:rsidP="00283FDA">
      <w:pPr>
        <w:spacing w:before="0"/>
        <w:rPr>
          <w:rFonts w:cs="Arial"/>
        </w:rPr>
      </w:pPr>
    </w:p>
    <w:p w:rsidR="00283FDA" w:rsidRPr="00283FDA" w:rsidRDefault="00283FDA" w:rsidP="00283FD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83FDA" w:rsidRPr="00283FDA" w:rsidTr="00F41206">
        <w:trPr>
          <w:jc w:val="center"/>
        </w:trPr>
        <w:tc>
          <w:tcPr>
            <w:tcW w:w="3882" w:type="dxa"/>
          </w:tcPr>
          <w:p w:rsidR="00283FDA" w:rsidRPr="00283FDA" w:rsidRDefault="00283FDA" w:rsidP="00283FDA">
            <w:pPr>
              <w:spacing w:before="0"/>
              <w:jc w:val="center"/>
              <w:rPr>
                <w:rFonts w:cs="Arial"/>
              </w:rPr>
            </w:pPr>
            <w:r w:rsidRPr="00283FDA">
              <w:rPr>
                <w:rFonts w:cs="Arial"/>
              </w:rPr>
              <w:t>Датум:</w:t>
            </w:r>
          </w:p>
        </w:tc>
        <w:tc>
          <w:tcPr>
            <w:tcW w:w="2127" w:type="dxa"/>
          </w:tcPr>
          <w:p w:rsidR="00283FDA" w:rsidRPr="00283FDA" w:rsidRDefault="00283FDA" w:rsidP="00283FDA">
            <w:pPr>
              <w:spacing w:before="0"/>
              <w:jc w:val="center"/>
              <w:rPr>
                <w:rFonts w:cs="Arial"/>
                <w:lang w:val="ru-RU"/>
              </w:rPr>
            </w:pPr>
          </w:p>
        </w:tc>
        <w:tc>
          <w:tcPr>
            <w:tcW w:w="4022" w:type="dxa"/>
          </w:tcPr>
          <w:p w:rsidR="00283FDA" w:rsidRPr="00283FDA" w:rsidRDefault="00283FDA" w:rsidP="00283FDA">
            <w:pPr>
              <w:spacing w:before="0"/>
              <w:jc w:val="center"/>
              <w:rPr>
                <w:rFonts w:cs="Arial"/>
                <w:lang w:val="ru-RU"/>
              </w:rPr>
            </w:pPr>
            <w:r w:rsidRPr="00283FDA">
              <w:rPr>
                <w:rFonts w:cs="Arial"/>
              </w:rPr>
              <w:t>Понуђач</w:t>
            </w:r>
            <w:r w:rsidRPr="00283FDA">
              <w:rPr>
                <w:rFonts w:cs="Arial"/>
                <w:lang w:val="ru-RU"/>
              </w:rPr>
              <w:t>:</w:t>
            </w:r>
          </w:p>
        </w:tc>
      </w:tr>
      <w:tr w:rsidR="00283FDA" w:rsidRPr="00283FDA" w:rsidTr="00F41206">
        <w:trPr>
          <w:jc w:val="center"/>
        </w:trPr>
        <w:tc>
          <w:tcPr>
            <w:tcW w:w="3882" w:type="dxa"/>
          </w:tcPr>
          <w:p w:rsidR="00283FDA" w:rsidRPr="00283FDA" w:rsidRDefault="00283FDA" w:rsidP="00283FDA">
            <w:pPr>
              <w:spacing w:before="0"/>
              <w:jc w:val="center"/>
              <w:rPr>
                <w:rFonts w:cs="Arial"/>
              </w:rPr>
            </w:pPr>
          </w:p>
        </w:tc>
        <w:tc>
          <w:tcPr>
            <w:tcW w:w="2127" w:type="dxa"/>
          </w:tcPr>
          <w:p w:rsidR="00283FDA" w:rsidRPr="00283FDA" w:rsidRDefault="00283FDA" w:rsidP="00283FDA">
            <w:pPr>
              <w:spacing w:before="0"/>
              <w:jc w:val="center"/>
              <w:rPr>
                <w:rFonts w:cs="Arial"/>
              </w:rPr>
            </w:pPr>
            <w:r w:rsidRPr="00283FDA">
              <w:rPr>
                <w:rFonts w:cs="Arial"/>
              </w:rPr>
              <w:t>М.П.</w:t>
            </w:r>
          </w:p>
        </w:tc>
        <w:tc>
          <w:tcPr>
            <w:tcW w:w="4022" w:type="dxa"/>
          </w:tcPr>
          <w:p w:rsidR="00283FDA" w:rsidRPr="00283FDA" w:rsidRDefault="00283FDA" w:rsidP="00283FDA">
            <w:pPr>
              <w:spacing w:before="0"/>
              <w:jc w:val="center"/>
              <w:rPr>
                <w:rFonts w:cs="Arial"/>
                <w:lang w:val="ru-RU"/>
              </w:rPr>
            </w:pPr>
          </w:p>
        </w:tc>
      </w:tr>
      <w:tr w:rsidR="00283FDA" w:rsidRPr="00283FDA" w:rsidTr="00F41206">
        <w:trPr>
          <w:jc w:val="center"/>
        </w:trPr>
        <w:tc>
          <w:tcPr>
            <w:tcW w:w="3882" w:type="dxa"/>
            <w:tcBorders>
              <w:bottom w:val="single" w:sz="4" w:space="0" w:color="auto"/>
            </w:tcBorders>
          </w:tcPr>
          <w:p w:rsidR="00283FDA" w:rsidRPr="00283FDA" w:rsidRDefault="00283FDA" w:rsidP="00283FDA">
            <w:pPr>
              <w:spacing w:before="0"/>
              <w:jc w:val="center"/>
              <w:rPr>
                <w:rFonts w:cs="Arial"/>
              </w:rPr>
            </w:pPr>
          </w:p>
        </w:tc>
        <w:tc>
          <w:tcPr>
            <w:tcW w:w="2127" w:type="dxa"/>
          </w:tcPr>
          <w:p w:rsidR="00283FDA" w:rsidRPr="00283FDA" w:rsidRDefault="00283FDA" w:rsidP="00283FDA">
            <w:pPr>
              <w:spacing w:before="0"/>
              <w:jc w:val="center"/>
              <w:rPr>
                <w:rFonts w:cs="Arial"/>
                <w:lang w:val="ru-RU"/>
              </w:rPr>
            </w:pPr>
          </w:p>
        </w:tc>
        <w:tc>
          <w:tcPr>
            <w:tcW w:w="4022" w:type="dxa"/>
            <w:tcBorders>
              <w:bottom w:val="single" w:sz="4" w:space="0" w:color="auto"/>
            </w:tcBorders>
          </w:tcPr>
          <w:p w:rsidR="00283FDA" w:rsidRPr="00283FDA" w:rsidRDefault="00283FDA" w:rsidP="00283FDA">
            <w:pPr>
              <w:spacing w:before="0"/>
              <w:jc w:val="center"/>
              <w:rPr>
                <w:rFonts w:cs="Arial"/>
                <w:lang w:val="ru-RU"/>
              </w:rPr>
            </w:pPr>
          </w:p>
        </w:tc>
      </w:tr>
    </w:tbl>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 xml:space="preserve">                                                                                                 Потпис овлашћеног лица</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Прилог:</w:t>
      </w:r>
    </w:p>
    <w:p w:rsidR="00283FDA" w:rsidRPr="00283FDA" w:rsidRDefault="00283FDA" w:rsidP="00283FDA">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283FDA" w:rsidRPr="00283FDA" w:rsidRDefault="00283FDA" w:rsidP="00283FDA">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83FDA" w:rsidRPr="00283FDA" w:rsidRDefault="00283FDA" w:rsidP="00283FDA">
      <w:pPr>
        <w:numPr>
          <w:ilvl w:val="0"/>
          <w:numId w:val="7"/>
        </w:numPr>
        <w:spacing w:before="0"/>
        <w:contextualSpacing/>
        <w:rPr>
          <w:rFonts w:eastAsia="Calibri" w:cs="Arial"/>
        </w:rPr>
      </w:pPr>
      <w:r w:rsidRPr="00283FDA">
        <w:rPr>
          <w:rFonts w:eastAsia="Calibri" w:cs="Arial"/>
        </w:rPr>
        <w:t xml:space="preserve">фотокопија ОП обрасца </w:t>
      </w:r>
    </w:p>
    <w:p w:rsidR="00283FDA" w:rsidRPr="00283FDA" w:rsidRDefault="00283FDA" w:rsidP="00283FDA">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color w:val="00B0F0"/>
        </w:rPr>
      </w:pPr>
    </w:p>
    <w:p w:rsidR="00283FDA" w:rsidRPr="00283FDA" w:rsidRDefault="00283FDA" w:rsidP="00283FDA">
      <w:pPr>
        <w:spacing w:before="0"/>
        <w:rPr>
          <w:rFonts w:cs="Arial"/>
          <w:color w:val="00B0F0"/>
        </w:rPr>
      </w:pPr>
    </w:p>
    <w:p w:rsidR="00283FDA" w:rsidRPr="00283FDA" w:rsidRDefault="00283FDA" w:rsidP="00283FDA">
      <w:pPr>
        <w:spacing w:before="0"/>
        <w:rPr>
          <w:rFonts w:cs="Arial"/>
          <w:color w:val="00B0F0"/>
        </w:rPr>
      </w:pPr>
    </w:p>
    <w:p w:rsidR="00283FDA" w:rsidRPr="00283FDA" w:rsidRDefault="00283FDA" w:rsidP="00283FDA">
      <w:pPr>
        <w:spacing w:before="0"/>
        <w:rPr>
          <w:rFonts w:cs="Arial"/>
          <w:color w:val="00B0F0"/>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lastRenderedPageBreak/>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283FDA">
        <w:rPr>
          <w:rFonts w:cs="Arial"/>
          <w:b/>
          <w:lang w:val="sr-Cyrl-RS"/>
        </w:rPr>
        <w:t>5</w:t>
      </w:r>
    </w:p>
    <w:p w:rsidR="00AD1279" w:rsidRPr="000F1624" w:rsidRDefault="00AD1279"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8"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2021E1" w:rsidRDefault="00B16DCF" w:rsidP="002021E1">
      <w:pPr>
        <w:pStyle w:val="KDPodnaslov1"/>
        <w:spacing w:before="0"/>
        <w:rPr>
          <w:rFonts w:cs="Arial"/>
        </w:rPr>
        <w:sectPr w:rsidR="00B16DCF" w:rsidRPr="002021E1" w:rsidSect="00276092">
          <w:footnotePr>
            <w:pos w:val="beneathText"/>
          </w:footnotePr>
          <w:pgSz w:w="11909" w:h="16834" w:code="9"/>
          <w:pgMar w:top="1138" w:right="1296" w:bottom="720" w:left="1296" w:header="144" w:footer="432" w:gutter="0"/>
          <w:cols w:space="708"/>
          <w:docGrid w:linePitch="360"/>
        </w:sectPr>
      </w:pPr>
    </w:p>
    <w:p w:rsidR="00B16DCF" w:rsidRPr="002021E1" w:rsidRDefault="00B16DCF" w:rsidP="002021E1">
      <w:pPr>
        <w:pStyle w:val="KDPodnaslov1"/>
        <w:spacing w:before="0"/>
        <w:rPr>
          <w:rFonts w:cs="Arial"/>
        </w:rPr>
      </w:pPr>
    </w:p>
    <w:p w:rsidR="007C646E" w:rsidRDefault="007C646E" w:rsidP="000F1624">
      <w:pPr>
        <w:pStyle w:val="KDPodnaslov1"/>
        <w:numPr>
          <w:ilvl w:val="0"/>
          <w:numId w:val="43"/>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8"/>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B0290F" w:rsidRDefault="00EE793E" w:rsidP="00B0290F">
      <w:pPr>
        <w:spacing w:before="0"/>
        <w:rPr>
          <w:rFonts w:eastAsia="Calibri" w:cs="Arial"/>
        </w:rPr>
      </w:pPr>
      <w:r w:rsidRPr="007650A6">
        <w:rPr>
          <w:rFonts w:cs="Arial"/>
        </w:rPr>
        <w:t xml:space="preserve"> (у даљем тексту: Пружалац услуге) </w:t>
      </w: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C064BB">
      <w:pPr>
        <w:pStyle w:val="KDParagraf"/>
        <w:numPr>
          <w:ilvl w:val="0"/>
          <w:numId w:val="25"/>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C366B0">
        <w:rPr>
          <w:rFonts w:cs="Arial"/>
          <w:b/>
          <w:lang w:val="sr-Cyrl-RS"/>
        </w:rPr>
        <w:t>Услуге годишњег одржавања надзорно-управљачког система ПУПИН View T-Power i View 4  у ТЕ Колубара</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1E08B7">
        <w:rPr>
          <w:rFonts w:cs="Arial"/>
        </w:rPr>
        <w:t>1450/2017-3000/0505/2017</w:t>
      </w:r>
      <w:r w:rsidR="00425EC6" w:rsidRPr="007650A6">
        <w:rPr>
          <w:rFonts w:cs="Arial"/>
        </w:rPr>
        <w:t>.</w:t>
      </w:r>
    </w:p>
    <w:p w:rsidR="00B16DCF" w:rsidRPr="007A5D72" w:rsidRDefault="00EE793E" w:rsidP="00C064BB">
      <w:pPr>
        <w:pStyle w:val="KDNabrajanje"/>
        <w:numPr>
          <w:ilvl w:val="0"/>
          <w:numId w:val="24"/>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на интернет страници  Корисника услуге</w:t>
      </w:r>
      <w:r w:rsidR="00B84941">
        <w:rPr>
          <w:rFonts w:cs="Arial"/>
          <w:color w:val="00B0F0"/>
          <w:lang w:val="sr-Cyrl-RS"/>
        </w:rPr>
        <w:t xml:space="preserve"> </w:t>
      </w:r>
      <w:r w:rsidR="00B84941">
        <w:rPr>
          <w:rFonts w:cs="Arial"/>
          <w:lang w:val="sr-Cyrl-RS"/>
        </w:rPr>
        <w:t>као и на Порталу службених гласила РС и база прописа</w:t>
      </w:r>
    </w:p>
    <w:p w:rsidR="00EE793E" w:rsidRPr="007650A6" w:rsidRDefault="00EE793E" w:rsidP="00C064BB">
      <w:pPr>
        <w:pStyle w:val="KDNabrajanje"/>
        <w:numPr>
          <w:ilvl w:val="0"/>
          <w:numId w:val="24"/>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1E08B7">
        <w:rPr>
          <w:rFonts w:cs="Arial"/>
        </w:rPr>
        <w:t>1450/2017-3000/0505/2017</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0F1624" w:rsidRDefault="00EE793E" w:rsidP="00C23F86">
      <w:pPr>
        <w:pStyle w:val="KDParagraf"/>
        <w:spacing w:before="0"/>
        <w:ind w:left="567" w:hanging="283"/>
        <w:rPr>
          <w:rFonts w:cs="Arial"/>
          <w:lang w:val="sr-Cyrl-RS"/>
        </w:rPr>
      </w:pPr>
      <w:r w:rsidRPr="007650A6">
        <w:rPr>
          <w:rFonts w:cs="Arial"/>
        </w:rPr>
        <w:lastRenderedPageBreak/>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p>
    <w:p w:rsidR="00EE793E" w:rsidRPr="007650A6" w:rsidRDefault="00EE793E" w:rsidP="00C23F86">
      <w:pPr>
        <w:pStyle w:val="KDParagraf"/>
        <w:spacing w:before="0"/>
        <w:ind w:left="567" w:hanging="283"/>
        <w:rPr>
          <w:rFonts w:cs="Arial"/>
        </w:rPr>
      </w:pP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C366B0">
        <w:rPr>
          <w:rFonts w:cs="Arial"/>
          <w:b/>
          <w:lang w:val="sr-Cyrl-RS"/>
        </w:rPr>
        <w:t>Услуге годишњег одржавања надзорно-управљачког система ПУПИН View T-Power i View 4  у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B84941">
        <w:rPr>
          <w:rFonts w:cs="Arial"/>
          <w:lang w:val="sr-Cyrl-RS"/>
        </w:rPr>
        <w:t>7</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B53637" w:rsidRDefault="004243A9" w:rsidP="00B53637">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sidR="00667B7D">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добара из члана 1.овог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B0290F" w:rsidRDefault="00B0290F"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A7A18" w:rsidRPr="00B84941" w:rsidRDefault="00EE793E" w:rsidP="00B84941">
      <w:pPr>
        <w:pStyle w:val="KDParagraf"/>
        <w:spacing w:before="0"/>
        <w:rPr>
          <w:rFonts w:cs="Arial"/>
          <w:lang w:val="sr-Cyrl-R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lastRenderedPageBreak/>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CB6B0A" w:rsidRDefault="00EE793E" w:rsidP="00EE793E">
      <w:pPr>
        <w:pStyle w:val="KDParagraf"/>
        <w:spacing w:before="0"/>
        <w:rPr>
          <w:rFonts w:cs="Arial"/>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CB6B0A" w:rsidRDefault="00EE793E" w:rsidP="00EE793E">
      <w:pPr>
        <w:pStyle w:val="KDParagraf"/>
        <w:spacing w:before="0"/>
        <w:rPr>
          <w:rFonts w:cs="Arial"/>
          <w:sz w:val="10"/>
          <w:szCs w:val="10"/>
        </w:rPr>
      </w:pPr>
    </w:p>
    <w:p w:rsidR="006B7A47" w:rsidRPr="007650A6" w:rsidRDefault="006B7A47" w:rsidP="00EE793E">
      <w:pPr>
        <w:pStyle w:val="KDParagraf"/>
        <w:spacing w:before="0"/>
        <w:rPr>
          <w:rFonts w:cs="Arial"/>
          <w:b/>
          <w:lang w:val="sr-Cyrl-RS"/>
        </w:rPr>
      </w:pPr>
    </w:p>
    <w:p w:rsidR="00EE793E" w:rsidRPr="00F619BA"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 xml:space="preserve">ПРУЖАЊА </w:t>
      </w:r>
      <w:r w:rsidR="00EE793E" w:rsidRPr="00F619BA">
        <w:rPr>
          <w:rFonts w:cs="Arial"/>
          <w:b/>
        </w:rPr>
        <w:t>УСЛУГЕ</w:t>
      </w:r>
    </w:p>
    <w:p w:rsidR="000F1624" w:rsidRPr="00F619BA" w:rsidRDefault="00EE793E" w:rsidP="000F1624">
      <w:pPr>
        <w:pStyle w:val="KDParagraf"/>
        <w:spacing w:before="0"/>
        <w:jc w:val="center"/>
        <w:rPr>
          <w:rFonts w:cs="Arial"/>
          <w:lang w:val="sr-Cyrl-RS"/>
        </w:rPr>
      </w:pPr>
      <w:r w:rsidRPr="00F619BA">
        <w:rPr>
          <w:rFonts w:cs="Arial"/>
          <w:b/>
        </w:rPr>
        <w:t>Члан 1</w:t>
      </w:r>
      <w:r w:rsidR="000F1624" w:rsidRPr="00F619BA">
        <w:rPr>
          <w:rFonts w:cs="Arial"/>
          <w:b/>
          <w:lang w:val="sr-Cyrl-RS"/>
        </w:rPr>
        <w:t>1</w:t>
      </w:r>
      <w:r w:rsidRPr="00F619BA">
        <w:rPr>
          <w:rFonts w:cs="Arial"/>
        </w:rPr>
        <w:t>.</w:t>
      </w:r>
    </w:p>
    <w:p w:rsidR="00D71F5C" w:rsidRPr="00F619BA" w:rsidRDefault="002175BE" w:rsidP="000F1624">
      <w:pPr>
        <w:pStyle w:val="KDParagraf"/>
        <w:spacing w:before="0"/>
        <w:rPr>
          <w:rFonts w:cs="Arial"/>
          <w:color w:val="000000" w:themeColor="text1"/>
          <w:lang w:val="sr-Cyrl-RS"/>
        </w:rPr>
      </w:pPr>
      <w:r w:rsidRPr="00F619BA">
        <w:rPr>
          <w:rFonts w:cs="Arial"/>
          <w:color w:val="000000" w:themeColor="text1"/>
          <w:lang w:val="sr-Cyrl-RS"/>
        </w:rPr>
        <w:t>Рок извршења услуга</w:t>
      </w:r>
      <w:r w:rsidR="00881B99" w:rsidRPr="00F619BA">
        <w:rPr>
          <w:rFonts w:cs="Arial"/>
          <w:color w:val="000000" w:themeColor="text1"/>
          <w:lang w:val="sr-Cyrl-RS"/>
        </w:rPr>
        <w:t xml:space="preserve"> </w:t>
      </w:r>
      <w:r w:rsidR="008C37DC" w:rsidRPr="00F619BA">
        <w:rPr>
          <w:rFonts w:cs="Arial"/>
          <w:color w:val="000000" w:themeColor="text1"/>
          <w:lang w:val="sr-Cyrl-RS"/>
        </w:rPr>
        <w:t>је</w:t>
      </w:r>
      <w:r w:rsidRPr="00F619BA">
        <w:rPr>
          <w:rFonts w:cs="Arial"/>
          <w:color w:val="000000" w:themeColor="text1"/>
          <w:lang w:val="sr-Cyrl-RS"/>
        </w:rPr>
        <w:t xml:space="preserve"> 12 месеци</w:t>
      </w:r>
      <w:r w:rsidRPr="00F619BA">
        <w:rPr>
          <w:rFonts w:cs="Arial"/>
          <w:lang w:val="sr-Cyrl-CS"/>
        </w:rPr>
        <w:t xml:space="preserve"> од дана </w:t>
      </w:r>
      <w:r w:rsidR="008C37DC" w:rsidRPr="00F619BA">
        <w:rPr>
          <w:rFonts w:cs="Arial"/>
          <w:lang w:val="sr-Cyrl-CS"/>
        </w:rPr>
        <w:t>ступања уговора на снагу</w:t>
      </w:r>
      <w:r w:rsidRPr="00F619BA">
        <w:rPr>
          <w:rFonts w:cs="Arial"/>
          <w:color w:val="000000" w:themeColor="text1"/>
          <w:lang w:val="sr-Cyrl-RS"/>
        </w:rPr>
        <w:t>.</w:t>
      </w:r>
    </w:p>
    <w:p w:rsidR="00993B4F" w:rsidRPr="00F619BA" w:rsidRDefault="00993B4F" w:rsidP="000F1624">
      <w:pPr>
        <w:pStyle w:val="KDParagraf"/>
        <w:spacing w:before="0"/>
        <w:rPr>
          <w:rFonts w:cs="Arial"/>
          <w:sz w:val="16"/>
          <w:szCs w:val="16"/>
        </w:rPr>
      </w:pPr>
    </w:p>
    <w:p w:rsidR="00C0092E" w:rsidRPr="00F619BA" w:rsidRDefault="00C0092E" w:rsidP="00C0092E">
      <w:pPr>
        <w:spacing w:before="0"/>
        <w:jc w:val="left"/>
        <w:rPr>
          <w:rFonts w:cs="Arial"/>
          <w:bCs/>
          <w:iCs/>
          <w:color w:val="000000" w:themeColor="text1"/>
          <w:lang w:val="sr-Cyrl-CS"/>
        </w:rPr>
      </w:pPr>
      <w:r w:rsidRPr="00F619BA">
        <w:rPr>
          <w:rFonts w:cs="Arial"/>
          <w:lang w:val="sr-Cyrl-RS"/>
        </w:rPr>
        <w:t>Место извшења услуге је</w:t>
      </w:r>
      <w:r w:rsidRPr="00F619BA">
        <w:rPr>
          <w:rFonts w:cs="Arial"/>
          <w:bCs/>
          <w:iCs/>
          <w:color w:val="000000" w:themeColor="text1"/>
          <w:lang w:val="sr-Cyrl-CS"/>
        </w:rPr>
        <w:t xml:space="preserve"> ЈП ЕПС Огранак ТЕНТ, локација ТЕ Колубара, 3.октобар бр.146, 11563 Велики Црљени</w:t>
      </w:r>
      <w:r w:rsidR="006F07D1">
        <w:rPr>
          <w:rFonts w:cs="Arial"/>
          <w:bCs/>
          <w:iCs/>
          <w:color w:val="000000" w:themeColor="text1"/>
          <w:lang w:val="sr-Cyrl-CS"/>
        </w:rPr>
        <w:t xml:space="preserve"> и друге локације Наручиоца.</w:t>
      </w:r>
    </w:p>
    <w:p w:rsidR="00EE58A8" w:rsidRPr="00F619BA" w:rsidRDefault="00EE58A8" w:rsidP="00EE793E">
      <w:pPr>
        <w:pStyle w:val="KDParagraf"/>
        <w:spacing w:before="0"/>
        <w:rPr>
          <w:rFonts w:cs="Arial"/>
          <w:sz w:val="10"/>
          <w:szCs w:val="10"/>
          <w:lang w:val="sr-Cyrl-RS"/>
        </w:rPr>
      </w:pPr>
    </w:p>
    <w:p w:rsidR="0042674B" w:rsidRPr="00F619BA" w:rsidRDefault="0042674B" w:rsidP="005F4DA1">
      <w:pPr>
        <w:pStyle w:val="KDParagraf"/>
        <w:spacing w:before="0"/>
        <w:rPr>
          <w:rFonts w:cs="Arial"/>
          <w:b/>
          <w:lang w:val="sr-Cyrl-RS"/>
        </w:rPr>
      </w:pPr>
    </w:p>
    <w:p w:rsidR="00B0290F" w:rsidRPr="006D5E3E" w:rsidRDefault="00B0290F" w:rsidP="005F4DA1">
      <w:pPr>
        <w:pStyle w:val="KDParagraf"/>
        <w:spacing w:before="0"/>
        <w:rPr>
          <w:rFonts w:cs="Arial"/>
          <w:b/>
          <w:lang w:val="sr-Cyrl-RS"/>
        </w:rPr>
      </w:pPr>
    </w:p>
    <w:p w:rsidR="005F4DA1" w:rsidRPr="00F619BA" w:rsidRDefault="005F4DA1" w:rsidP="005F4DA1">
      <w:pPr>
        <w:pStyle w:val="KDParagraf"/>
        <w:spacing w:before="0"/>
        <w:rPr>
          <w:rFonts w:cs="Arial"/>
          <w:b/>
        </w:rPr>
      </w:pPr>
      <w:r w:rsidRPr="00F619BA">
        <w:rPr>
          <w:rFonts w:cs="Arial"/>
          <w:b/>
        </w:rPr>
        <w:t xml:space="preserve">СРЕДСТВА ФИНАНСИЈСКОГ ОБЕЗБЕЂЕЊА </w:t>
      </w:r>
    </w:p>
    <w:p w:rsidR="005F4DA1" w:rsidRPr="00F619BA" w:rsidRDefault="005F4DA1" w:rsidP="005F4DA1">
      <w:pPr>
        <w:pStyle w:val="KDParagraf"/>
        <w:spacing w:before="0"/>
        <w:jc w:val="center"/>
        <w:rPr>
          <w:rFonts w:cs="Arial"/>
        </w:rPr>
      </w:pPr>
      <w:r w:rsidRPr="00F619BA">
        <w:rPr>
          <w:rFonts w:cs="Arial"/>
          <w:b/>
        </w:rPr>
        <w:t xml:space="preserve">Члан </w:t>
      </w:r>
      <w:r w:rsidRPr="00F619BA">
        <w:rPr>
          <w:rFonts w:cs="Arial"/>
          <w:b/>
          <w:lang w:val="sr-Cyrl-RS"/>
        </w:rPr>
        <w:t>1</w:t>
      </w:r>
      <w:r w:rsidR="00993B4F" w:rsidRPr="00F619BA">
        <w:rPr>
          <w:rFonts w:cs="Arial"/>
          <w:b/>
          <w:lang w:val="sr-Cyrl-RS"/>
        </w:rPr>
        <w:t>2</w:t>
      </w:r>
      <w:r w:rsidRPr="00F619BA">
        <w:rPr>
          <w:rFonts w:cs="Arial"/>
        </w:rPr>
        <w:t>.</w:t>
      </w:r>
    </w:p>
    <w:p w:rsidR="00F1388F" w:rsidRPr="00F1388F" w:rsidRDefault="00F1388F" w:rsidP="00F1388F">
      <w:pPr>
        <w:tabs>
          <w:tab w:val="left" w:pos="567"/>
        </w:tabs>
        <w:spacing w:before="0"/>
        <w:rPr>
          <w:rFonts w:cs="Arial"/>
          <w:b/>
          <w:lang w:val="sr-Cyrl-RS"/>
        </w:rPr>
      </w:pPr>
      <w:r w:rsidRPr="00F619BA">
        <w:rPr>
          <w:rFonts w:cs="Arial"/>
          <w:b/>
          <w:lang w:val="sr-Cyrl-RS"/>
        </w:rPr>
        <w:t>Меница за добро извршење посла</w:t>
      </w:r>
    </w:p>
    <w:p w:rsidR="00F1388F" w:rsidRPr="005C1D0F" w:rsidRDefault="00F1388F" w:rsidP="00F1388F">
      <w:pPr>
        <w:tabs>
          <w:tab w:val="left" w:pos="567"/>
        </w:tabs>
        <w:spacing w:before="0"/>
        <w:rPr>
          <w:rFonts w:cs="Arial"/>
          <w:lang w:val="ru-RU"/>
        </w:rPr>
      </w:pPr>
      <w:r w:rsidRPr="00B56DB6">
        <w:rPr>
          <w:rFonts w:cs="Arial"/>
          <w:lang w:val="ru-RU"/>
        </w:rPr>
        <w:t>П</w:t>
      </w:r>
      <w:r w:rsidR="00352F49">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1388F" w:rsidRPr="005C1D0F" w:rsidRDefault="00F1388F" w:rsidP="00F1388F">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93B4F" w:rsidRPr="005C1D0F" w:rsidRDefault="00993B4F" w:rsidP="00F1388F">
      <w:pPr>
        <w:pStyle w:val="KDParagraf"/>
        <w:spacing w:before="0"/>
        <w:rPr>
          <w:rFonts w:cs="Arial"/>
          <w:lang w:val="ru-RU"/>
        </w:rPr>
      </w:pPr>
    </w:p>
    <w:p w:rsidR="00993B4F" w:rsidRPr="005C1D0F" w:rsidRDefault="00993B4F" w:rsidP="00F1388F">
      <w:pPr>
        <w:pStyle w:val="KDParagraf"/>
        <w:spacing w:before="0"/>
        <w:rPr>
          <w:rFonts w:cs="Arial"/>
          <w:b/>
          <w:lang w:val="ru-RU"/>
        </w:rPr>
      </w:pPr>
      <w:r w:rsidRPr="005C1D0F">
        <w:rPr>
          <w:rFonts w:cs="Arial"/>
          <w:lang w:val="ru-RU"/>
        </w:rPr>
        <w:t xml:space="preserve">                                                                 </w:t>
      </w:r>
      <w:r w:rsidRPr="005C1D0F">
        <w:rPr>
          <w:rFonts w:cs="Arial"/>
          <w:b/>
          <w:lang w:val="ru-RU"/>
        </w:rPr>
        <w:t>Члан 13.</w:t>
      </w:r>
    </w:p>
    <w:p w:rsidR="00993B4F" w:rsidRPr="005C1D0F" w:rsidRDefault="00993B4F" w:rsidP="00993B4F">
      <w:pPr>
        <w:pStyle w:val="KDParagraf"/>
        <w:spacing w:before="0"/>
        <w:rPr>
          <w:rFonts w:cs="Arial"/>
          <w:b/>
          <w:lang w:val="sr-Cyrl-RS"/>
        </w:rPr>
      </w:pPr>
      <w:r w:rsidRPr="005C1D0F">
        <w:rPr>
          <w:rFonts w:cs="Arial"/>
          <w:b/>
          <w:lang w:val="sr-Cyrl-RS"/>
        </w:rPr>
        <w:t>Меница као гаранција за  отклањање грешака у гарантном року</w:t>
      </w:r>
    </w:p>
    <w:p w:rsidR="005C1D0F" w:rsidRPr="005C1D0F" w:rsidRDefault="005C1D0F" w:rsidP="005C1D0F">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5C1D0F" w:rsidRPr="005C1D0F" w:rsidRDefault="005C1D0F" w:rsidP="005C1D0F">
      <w:pPr>
        <w:pStyle w:val="ListParagraph"/>
        <w:numPr>
          <w:ilvl w:val="0"/>
          <w:numId w:val="44"/>
        </w:numPr>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C1D0F" w:rsidRPr="005C1D0F" w:rsidRDefault="005C1D0F" w:rsidP="005C1D0F">
      <w:pPr>
        <w:pStyle w:val="ListParagraph"/>
        <w:numPr>
          <w:ilvl w:val="0"/>
          <w:numId w:val="44"/>
        </w:numPr>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sidR="00F147BF">
        <w:rPr>
          <w:rFonts w:ascii="Arial" w:eastAsia="Arial Unicode MS" w:hAnsi="Arial" w:cs="Arial"/>
          <w:lang w:val="sr-Cyrl-RS"/>
        </w:rPr>
        <w:t xml:space="preserve">укупно уговорене </w:t>
      </w:r>
      <w:r w:rsidR="00F147BF">
        <w:rPr>
          <w:rFonts w:ascii="Arial" w:eastAsia="Arial Unicode MS" w:hAnsi="Arial" w:cs="Arial"/>
        </w:rPr>
        <w:t>вредности уговора (без ПДВ</w:t>
      </w:r>
      <w:r w:rsidRPr="005C1D0F">
        <w:rPr>
          <w:rFonts w:ascii="Arial" w:eastAsia="Arial Unicode MS" w:hAnsi="Arial" w:cs="Arial"/>
        </w:rPr>
        <w:t xml:space="preserve">) са роком важења минимално </w:t>
      </w:r>
      <w:r w:rsidR="00F147BF">
        <w:rPr>
          <w:rFonts w:ascii="Arial" w:eastAsia="Arial Unicode MS" w:hAnsi="Arial" w:cs="Arial"/>
        </w:rPr>
        <w:t>30 дана</w:t>
      </w:r>
      <w:r w:rsidRPr="005C1D0F">
        <w:rPr>
          <w:rFonts w:ascii="Arial" w:eastAsia="Arial Unicode MS" w:hAnsi="Arial" w:cs="Arial"/>
        </w:rPr>
        <w:t xml:space="preserve">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5C1D0F" w:rsidRPr="005C1D0F" w:rsidRDefault="005C1D0F" w:rsidP="005C1D0F">
      <w:pPr>
        <w:numPr>
          <w:ilvl w:val="0"/>
          <w:numId w:val="44"/>
        </w:numPr>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C1D0F" w:rsidRPr="005C1D0F" w:rsidRDefault="005C1D0F" w:rsidP="005C1D0F">
      <w:pPr>
        <w:numPr>
          <w:ilvl w:val="0"/>
          <w:numId w:val="44"/>
        </w:numPr>
        <w:rPr>
          <w:rFonts w:eastAsia="Arial Unicode MS"/>
        </w:rPr>
      </w:pPr>
      <w:r w:rsidRPr="005C1D0F">
        <w:rPr>
          <w:rFonts w:eastAsia="Arial Unicode MS"/>
        </w:rPr>
        <w:t>фотокопију ОП обрасца.</w:t>
      </w:r>
    </w:p>
    <w:p w:rsidR="005C1D0F" w:rsidRPr="005C1D0F" w:rsidRDefault="005C1D0F" w:rsidP="005C1D0F">
      <w:pPr>
        <w:numPr>
          <w:ilvl w:val="0"/>
          <w:numId w:val="44"/>
        </w:numPr>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C1D0F" w:rsidRPr="005C1D0F" w:rsidRDefault="005C1D0F" w:rsidP="005C1D0F">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993B4F" w:rsidRPr="006D5E3E" w:rsidRDefault="005C1D0F" w:rsidP="006D5E3E">
      <w:pPr>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9706C1" w:rsidRPr="005C1D0F" w:rsidRDefault="00993B4F" w:rsidP="009706C1">
      <w:pPr>
        <w:pStyle w:val="KDParagraf"/>
        <w:spacing w:before="0"/>
        <w:rPr>
          <w:rFonts w:cs="Arial"/>
        </w:rPr>
      </w:pPr>
      <w:r w:rsidRPr="005C1D0F">
        <w:rPr>
          <w:rFonts w:cs="Arial"/>
          <w:lang w:val="sr-Cyrl-RS"/>
        </w:rPr>
        <w:lastRenderedPageBreak/>
        <w:t xml:space="preserve">Код </w:t>
      </w:r>
      <w:r w:rsidR="00E7370F" w:rsidRPr="005C1D0F">
        <w:rPr>
          <w:rFonts w:cs="Arial"/>
          <w:lang w:val="ru-RU"/>
        </w:rPr>
        <w:t>сукцесивног</w:t>
      </w:r>
      <w:r w:rsidR="009706C1" w:rsidRPr="005C1D0F">
        <w:rPr>
          <w:rFonts w:cs="Arial"/>
          <w:lang w:val="ru-RU"/>
        </w:rPr>
        <w:t xml:space="preserve">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E58A8" w:rsidRPr="005C1D0F" w:rsidRDefault="00EE58A8" w:rsidP="00EE793E">
      <w:pPr>
        <w:pStyle w:val="KDParagraf"/>
        <w:spacing w:before="0"/>
        <w:rPr>
          <w:rFonts w:cs="Arial"/>
          <w:b/>
          <w:sz w:val="10"/>
          <w:szCs w:val="10"/>
          <w:lang w:val="sr-Cyrl-RS"/>
        </w:rPr>
      </w:pPr>
    </w:p>
    <w:p w:rsidR="006D5E3E" w:rsidRDefault="006D5E3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F4DA1"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6</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6B7A47" w:rsidRPr="00F619BA" w:rsidRDefault="006B7A47" w:rsidP="00EE793E">
      <w:pPr>
        <w:pStyle w:val="KDParagraf"/>
        <w:spacing w:before="0"/>
        <w:rPr>
          <w:rFonts w:cs="Arial"/>
          <w:b/>
        </w:rPr>
      </w:pPr>
    </w:p>
    <w:p w:rsidR="00B8736C" w:rsidRDefault="00EE793E" w:rsidP="00F619BA">
      <w:pPr>
        <w:pStyle w:val="KDParagraf"/>
        <w:spacing w:before="0"/>
        <w:rPr>
          <w:rFonts w:cs="Arial"/>
          <w:b/>
          <w:lang w:val="sr-Cyrl-RS"/>
        </w:rPr>
      </w:pPr>
      <w:r w:rsidRPr="007650A6">
        <w:rPr>
          <w:rFonts w:cs="Arial"/>
          <w:b/>
        </w:rPr>
        <w:t xml:space="preserve">ЗАКЉУЧИВАЊЕ И СТУПАЊЕ НА СНАГУ </w:t>
      </w:r>
    </w:p>
    <w:p w:rsidR="00C66177" w:rsidRPr="00C66177" w:rsidRDefault="00C66177" w:rsidP="00F619BA">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7</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8621CD" w:rsidRPr="006D5E3E" w:rsidRDefault="008621CD" w:rsidP="00EE793E">
      <w:pPr>
        <w:pStyle w:val="KDParagraf"/>
        <w:spacing w:before="0"/>
        <w:rPr>
          <w:rFonts w:cs="Arial"/>
          <w:sz w:val="10"/>
          <w:szCs w:val="10"/>
          <w:lang w:val="sr-Cyrl-RS"/>
        </w:rPr>
      </w:pPr>
    </w:p>
    <w:p w:rsidR="00EE793E" w:rsidRPr="007650A6" w:rsidRDefault="0097203F" w:rsidP="00586A59">
      <w:pPr>
        <w:pStyle w:val="KDParagraf"/>
        <w:spacing w:before="0"/>
        <w:jc w:val="center"/>
        <w:rPr>
          <w:rFonts w:cs="Arial"/>
        </w:rPr>
      </w:pPr>
      <w:r w:rsidRPr="007650A6">
        <w:rPr>
          <w:rFonts w:cs="Arial"/>
          <w:b/>
        </w:rPr>
        <w:t>Члан 1</w:t>
      </w:r>
      <w:r w:rsidR="00C862E8" w:rsidRPr="007650A6">
        <w:rPr>
          <w:rFonts w:cs="Arial"/>
          <w:b/>
          <w:lang w:val="sr-Cyrl-RS"/>
        </w:rPr>
        <w:t>8</w:t>
      </w:r>
      <w:r w:rsidR="00EE793E" w:rsidRPr="007650A6">
        <w:rPr>
          <w:rFonts w:cs="Arial"/>
        </w:rPr>
        <w:t>.</w:t>
      </w:r>
    </w:p>
    <w:p w:rsidR="00C66177" w:rsidRDefault="00C66177" w:rsidP="00C66177">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C66177" w:rsidRPr="00604FEE" w:rsidRDefault="00C66177" w:rsidP="00C66177">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A27CB4" w:rsidRPr="00E81EDC" w:rsidRDefault="00A27CB4" w:rsidP="00E81EDC">
      <w:pPr>
        <w:tabs>
          <w:tab w:val="left" w:pos="567"/>
        </w:tabs>
        <w:spacing w:before="0"/>
        <w:rPr>
          <w:rFonts w:cs="Arial"/>
          <w:color w:val="000000" w:themeColor="text1"/>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Прилози </w:t>
      </w:r>
      <w:r w:rsidR="00EE793E" w:rsidRPr="00F619BA">
        <w:rPr>
          <w:rFonts w:cs="Arial"/>
        </w:rPr>
        <w:t>из члан</w:t>
      </w:r>
      <w:r w:rsidR="001D1131" w:rsidRPr="00F619BA">
        <w:rPr>
          <w:rFonts w:cs="Arial"/>
        </w:rPr>
        <w:t xml:space="preserve">а </w:t>
      </w:r>
      <w:r w:rsidR="00557377" w:rsidRPr="00F619BA">
        <w:rPr>
          <w:rFonts w:cs="Arial"/>
          <w:lang w:val="sr-Cyrl-RS"/>
        </w:rPr>
        <w:t>3</w:t>
      </w:r>
      <w:r w:rsidR="004C2A65" w:rsidRPr="00F619BA">
        <w:rPr>
          <w:rFonts w:cs="Arial"/>
          <w:lang w:val="sr-Cyrl-RS"/>
        </w:rPr>
        <w:t>1</w:t>
      </w:r>
      <w:r w:rsidR="00EE793E" w:rsidRPr="00F619BA">
        <w:rPr>
          <w:rFonts w:cs="Arial"/>
        </w:rPr>
        <w:t>. овог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E81EDC" w:rsidRDefault="00EE793E" w:rsidP="00EE793E">
      <w:pPr>
        <w:pStyle w:val="KDParagraf"/>
        <w:spacing w:before="0"/>
        <w:rPr>
          <w:rFonts w:cs="Arial"/>
          <w:lang w:val="sr-Cyrl-RS"/>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r w:rsidRPr="007650A6">
        <w:rPr>
          <w:rFonts w:cs="Arial"/>
          <w:b/>
        </w:rPr>
        <w:t xml:space="preserve">Члан </w:t>
      </w:r>
      <w:r w:rsidR="00C862E8" w:rsidRPr="007650A6">
        <w:rPr>
          <w:rFonts w:cs="Arial"/>
          <w:b/>
          <w:lang w:val="sr-Cyrl-RS"/>
        </w:rPr>
        <w:t>20</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AA140E" w:rsidRDefault="00AA140E" w:rsidP="00EE793E">
      <w:pPr>
        <w:pStyle w:val="KDParagraf"/>
        <w:spacing w:before="0"/>
        <w:rPr>
          <w:rFonts w:cs="Arial"/>
          <w:lang w:val="sr-Cyrl-RS"/>
        </w:rPr>
      </w:pPr>
      <w:r>
        <w:rPr>
          <w:rFonts w:cs="Arial"/>
        </w:rPr>
        <w:lastRenderedPageBreak/>
        <w:tab/>
        <w:t xml:space="preserve">- за Корисника услуге: </w:t>
      </w:r>
      <w:r>
        <w:rPr>
          <w:rFonts w:cs="Arial"/>
          <w:lang w:val="sr-Cyrl-RS"/>
        </w:rPr>
        <w:t>Душан Дубока</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r w:rsidRPr="007650A6">
        <w:rPr>
          <w:rFonts w:cs="Arial"/>
          <w:b/>
        </w:rPr>
        <w:t>Члан 2</w:t>
      </w:r>
      <w:r w:rsidR="00C862E8" w:rsidRPr="007650A6">
        <w:rPr>
          <w:rFonts w:cs="Arial"/>
          <w:b/>
          <w:lang w:val="sr-Cyrl-RS"/>
        </w:rPr>
        <w:t>1</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29328A" w:rsidRDefault="0029328A" w:rsidP="00C0092E">
      <w:pPr>
        <w:tabs>
          <w:tab w:val="left" w:pos="567"/>
        </w:tabs>
        <w:spacing w:before="0"/>
        <w:rPr>
          <w:rFonts w:cs="Arial"/>
          <w:b/>
          <w:lang w:val="sr-Cyrl-RS"/>
        </w:rPr>
      </w:pPr>
      <w:r w:rsidRPr="0029328A">
        <w:rPr>
          <w:rFonts w:cs="Arial"/>
          <w:b/>
        </w:rPr>
        <w:t xml:space="preserve">Пружалац услуге  </w:t>
      </w:r>
      <w:r w:rsidRPr="0029328A">
        <w:rPr>
          <w:rFonts w:cs="Arial"/>
          <w:b/>
          <w:lang w:val="sr-Cyrl-CS"/>
        </w:rPr>
        <w:t xml:space="preserve">се обавезује да сноси потпуну одговорност за квалитет предмета уговарања, без обзира да ли Корисник услуге врши или не пријемно контролисање и испитивање. </w:t>
      </w:r>
      <w:r w:rsidRPr="0029328A">
        <w:rPr>
          <w:rFonts w:cs="Arial"/>
          <w:b/>
        </w:rPr>
        <w:t xml:space="preserve">Пружалац услуге  </w:t>
      </w:r>
      <w:r w:rsidRPr="0029328A">
        <w:rPr>
          <w:rFonts w:cs="Arial"/>
          <w:b/>
          <w:lang w:val="sr-Cyrl-CS"/>
        </w:rPr>
        <w:t xml:space="preserve">се обавезује да надокнади све трошкове које би Корисник услуге директно или индиректно имао због неодговарајућег квалитета предмета уговарања. Квалитативни и квантитативни пријем се врши у складу са процедуром </w:t>
      </w:r>
      <w:r>
        <w:rPr>
          <w:rFonts w:cs="Arial"/>
          <w:b/>
          <w:lang w:val="sr-Cyrl-CS"/>
        </w:rPr>
        <w:t>Корисника услуге</w:t>
      </w:r>
      <w:r w:rsidRPr="0029328A">
        <w:rPr>
          <w:rFonts w:cs="Arial"/>
          <w:b/>
          <w:lang w:val="sr-Cyrl-CS"/>
        </w:rPr>
        <w:t xml:space="preserve"> .</w:t>
      </w:r>
    </w:p>
    <w:p w:rsidR="000D5E18" w:rsidRPr="00F619BA" w:rsidRDefault="000D5E18" w:rsidP="00C0092E">
      <w:pPr>
        <w:tabs>
          <w:tab w:val="left" w:pos="567"/>
        </w:tabs>
        <w:spacing w:before="0"/>
        <w:rPr>
          <w:rFonts w:cs="Arial"/>
          <w:b/>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r w:rsidRPr="007650A6">
        <w:rPr>
          <w:rFonts w:cs="Arial"/>
          <w:b/>
        </w:rPr>
        <w:t>Члан 2</w:t>
      </w:r>
      <w:r w:rsidR="008F0950" w:rsidRPr="007650A6">
        <w:rPr>
          <w:rFonts w:cs="Arial"/>
          <w:b/>
          <w:lang w:val="sr-Cyrl-RS"/>
        </w:rPr>
        <w:t>2</w:t>
      </w:r>
      <w:r w:rsidRPr="007650A6">
        <w:rPr>
          <w:rFonts w:cs="Arial"/>
        </w:rPr>
        <w:t>.</w:t>
      </w:r>
    </w:p>
    <w:p w:rsidR="0029328A" w:rsidRDefault="0029328A" w:rsidP="0029328A">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w:t>
      </w:r>
    </w:p>
    <w:p w:rsidR="008A60C8" w:rsidRPr="00474679" w:rsidRDefault="008A60C8" w:rsidP="008A60C8">
      <w:pPr>
        <w:tabs>
          <w:tab w:val="right" w:pos="10255"/>
        </w:tabs>
        <w:spacing w:before="0"/>
        <w:jc w:val="left"/>
        <w:rPr>
          <w:rFonts w:ascii="Times New Roman" w:hAnsi="Times New Roman"/>
          <w:lang w:val="sr-Cyrl-RS"/>
        </w:rPr>
      </w:pPr>
      <w:r>
        <w:rPr>
          <w:rFonts w:cs="Arial"/>
          <w:lang w:val="sr-Cyrl-CS"/>
        </w:rPr>
        <w:t>-з</w:t>
      </w:r>
      <w:r w:rsidRPr="00474679">
        <w:rPr>
          <w:rFonts w:cs="Arial"/>
          <w:lang w:val="sr-Cyrl-CS"/>
        </w:rPr>
        <w:t>а превентивно одржавање</w:t>
      </w:r>
      <w:r>
        <w:rPr>
          <w:rFonts w:cs="Arial"/>
          <w:lang w:val="sr-Cyrl-CS"/>
        </w:rPr>
        <w:t xml:space="preserve"> </w:t>
      </w:r>
      <w:r w:rsidRPr="00474679">
        <w:rPr>
          <w:rFonts w:cs="Arial"/>
          <w:lang w:val="sr-Cyrl-CS"/>
        </w:rPr>
        <w:t>-</w:t>
      </w:r>
      <w:r>
        <w:rPr>
          <w:rFonts w:cs="Arial"/>
          <w:lang w:val="sr-Cyrl-CS"/>
        </w:rPr>
        <w:t xml:space="preserve"> </w:t>
      </w:r>
      <w:r w:rsidRPr="00474679">
        <w:rPr>
          <w:rFonts w:cs="Arial"/>
          <w:lang w:val="sr-Cyrl-CS"/>
        </w:rPr>
        <w:t xml:space="preserve">период између 2 услуге, </w:t>
      </w:r>
      <w:r>
        <w:rPr>
          <w:rFonts w:cs="Arial"/>
          <w:lang w:val="sr-Cyrl-CS"/>
        </w:rPr>
        <w:t>_________</w:t>
      </w:r>
      <w:r w:rsidRPr="00474679">
        <w:rPr>
          <w:rFonts w:cs="Arial"/>
          <w:lang w:val="sr-Cyrl-CS"/>
        </w:rPr>
        <w:t xml:space="preserve"> месеци</w:t>
      </w:r>
      <w:r w:rsidRPr="00474679">
        <w:rPr>
          <w:rFonts w:ascii="Times New Roman" w:hAnsi="Times New Roman"/>
          <w:lang w:val="sr-Cyrl-CS"/>
        </w:rPr>
        <w:t xml:space="preserve"> </w:t>
      </w:r>
    </w:p>
    <w:p w:rsidR="008A60C8" w:rsidRPr="00474679" w:rsidRDefault="008A60C8" w:rsidP="008A60C8">
      <w:pPr>
        <w:tabs>
          <w:tab w:val="right" w:pos="10255"/>
        </w:tabs>
        <w:spacing w:before="0"/>
        <w:jc w:val="left"/>
        <w:rPr>
          <w:rFonts w:cs="Arial"/>
          <w:lang w:val="sr-Cyrl-CS"/>
        </w:rPr>
      </w:pPr>
      <w:r>
        <w:rPr>
          <w:rFonts w:cs="Arial"/>
          <w:lang w:val="sr-Cyrl-CS"/>
        </w:rPr>
        <w:t>-з</w:t>
      </w:r>
      <w:r w:rsidRPr="00474679">
        <w:rPr>
          <w:rFonts w:cs="Arial"/>
          <w:lang w:val="sr-Cyrl-CS"/>
        </w:rPr>
        <w:t xml:space="preserve">а интервенције </w:t>
      </w:r>
      <w:r>
        <w:rPr>
          <w:rFonts w:cs="Arial"/>
          <w:lang w:val="sr-Cyrl-CS"/>
        </w:rPr>
        <w:t>- _________</w:t>
      </w:r>
      <w:r w:rsidRPr="00474679">
        <w:rPr>
          <w:rFonts w:cs="Arial"/>
          <w:lang w:val="sr-Cyrl-CS"/>
        </w:rPr>
        <w:t xml:space="preserve"> месеци од дана извршења услуге. </w:t>
      </w:r>
    </w:p>
    <w:p w:rsidR="008A60C8" w:rsidRDefault="008A60C8" w:rsidP="008A60C8">
      <w:pPr>
        <w:spacing w:before="0"/>
        <w:rPr>
          <w:rFonts w:cs="Arial"/>
          <w:color w:val="000000" w:themeColor="text1"/>
          <w:lang w:val="sr-Cyrl-RS" w:eastAsia="zh-CN"/>
        </w:rPr>
      </w:pPr>
      <w:r>
        <w:rPr>
          <w:rFonts w:cs="Arial"/>
          <w:lang w:val="sr-Cyrl-CS"/>
        </w:rPr>
        <w:t>-з</w:t>
      </w:r>
      <w:r w:rsidRPr="00474679">
        <w:rPr>
          <w:rFonts w:cs="Arial"/>
          <w:lang w:val="sr-Cyrl-CS"/>
        </w:rPr>
        <w:t>а испоручене резервне делове из ценовника</w:t>
      </w:r>
      <w:r>
        <w:rPr>
          <w:rFonts w:cs="Arial"/>
          <w:lang w:val="sr-Cyrl-CS"/>
        </w:rPr>
        <w:t xml:space="preserve"> </w:t>
      </w:r>
      <w:r w:rsidRPr="00F619BA">
        <w:rPr>
          <w:rFonts w:cs="Arial"/>
          <w:lang w:val="sr-Cyrl-CS"/>
        </w:rPr>
        <w:t>- _________ месеци</w:t>
      </w:r>
      <w:r w:rsidRPr="00F619BA">
        <w:rPr>
          <w:rFonts w:cs="Arial"/>
          <w:color w:val="000000" w:themeColor="text1"/>
          <w:lang w:val="sr-Cyrl-RS" w:eastAsia="zh-CN"/>
        </w:rPr>
        <w:t xml:space="preserve"> од испоруке</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r w:rsidR="00886376">
        <w:rPr>
          <w:rFonts w:cs="Arial"/>
          <w:lang w:val="sr-Cyrl-RS"/>
        </w:rPr>
        <w:t>пет</w:t>
      </w:r>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r w:rsidR="00886376">
        <w:rPr>
          <w:rFonts w:cs="Arial"/>
          <w:lang w:val="sr-Cyrl-RS"/>
        </w:rPr>
        <w:t>десет</w:t>
      </w:r>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8F0950" w:rsidRPr="007650A6">
        <w:rPr>
          <w:rFonts w:cs="Arial"/>
          <w:b/>
          <w:lang w:val="sr-Cyrl-RS"/>
        </w:rPr>
        <w:t>3</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Pr="00993B4F"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331B" w:rsidRPr="00993B4F" w:rsidRDefault="00EE793E" w:rsidP="00EE793E">
      <w:pPr>
        <w:pStyle w:val="KDParagraf"/>
        <w:spacing w:before="0"/>
        <w:rPr>
          <w:rFonts w:cs="Arial"/>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6</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B0290F" w:rsidRDefault="00B0290F" w:rsidP="00EE793E">
      <w:pPr>
        <w:pStyle w:val="KDParagraf"/>
        <w:spacing w:before="0"/>
        <w:rPr>
          <w:rFonts w:cs="Arial"/>
          <w:b/>
        </w:rPr>
      </w:pPr>
    </w:p>
    <w:p w:rsidR="00B0290F" w:rsidRDefault="00B0290F"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lastRenderedPageBreak/>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8F0950" w:rsidRPr="007650A6">
        <w:rPr>
          <w:rFonts w:cs="Arial"/>
          <w:b/>
          <w:lang w:val="sr-Cyrl-RS"/>
        </w:rPr>
        <w:t>7</w:t>
      </w:r>
      <w:r w:rsidR="00EE793E" w:rsidRPr="007650A6">
        <w:rPr>
          <w:rFonts w:cs="Arial"/>
        </w:rPr>
        <w:t>.</w:t>
      </w:r>
    </w:p>
    <w:p w:rsidR="00EE793E" w:rsidRPr="007650A6" w:rsidRDefault="00EE793E" w:rsidP="00EE793E">
      <w:pPr>
        <w:pStyle w:val="KDParagraf"/>
        <w:spacing w:before="0"/>
        <w:rPr>
          <w:rFonts w:cs="Arial"/>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P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8F0950" w:rsidRPr="007650A6">
        <w:rPr>
          <w:rFonts w:cs="Arial"/>
          <w:b/>
          <w:lang w:val="sr-Cyrl-RS"/>
        </w:rPr>
        <w:t>30</w:t>
      </w:r>
      <w:r w:rsidRPr="007650A6">
        <w:rPr>
          <w:rFonts w:cs="Arial"/>
        </w:rPr>
        <w:t>.</w:t>
      </w:r>
    </w:p>
    <w:p w:rsidR="008F0950" w:rsidRDefault="00EE793E" w:rsidP="00EE793E">
      <w:pPr>
        <w:pStyle w:val="KDParagraf"/>
        <w:spacing w:before="0"/>
        <w:rPr>
          <w:rFonts w:cs="Arial"/>
        </w:rPr>
      </w:pPr>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619BA" w:rsidRPr="00E81EDC" w:rsidRDefault="00F619BA"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
    <w:p w:rsidR="0029328A" w:rsidRPr="00B56DB6" w:rsidRDefault="0029328A" w:rsidP="0029328A">
      <w:pPr>
        <w:pStyle w:val="KDParagraf"/>
        <w:spacing w:before="0"/>
        <w:rPr>
          <w:rFonts w:cs="Arial"/>
          <w:lang w:val="ru-RU"/>
        </w:rPr>
      </w:pPr>
      <w:r w:rsidRPr="00B56DB6">
        <w:rPr>
          <w:rFonts w:cs="Arial"/>
          <w:lang w:val="ru-RU"/>
        </w:rPr>
        <w:t>Саставни део овог Уговора чине:</w:t>
      </w: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4</w:t>
      </w:r>
      <w:r w:rsidRPr="00B56DB6">
        <w:rPr>
          <w:rFonts w:cs="Arial"/>
          <w:lang w:val="ru-RU"/>
        </w:rPr>
        <w:t xml:space="preserve"> </w:t>
      </w:r>
      <w:r w:rsidRPr="00B56DB6">
        <w:rPr>
          <w:rFonts w:cs="Arial"/>
          <w:color w:val="00B0F0"/>
          <w:lang w:val="ru-RU"/>
        </w:rPr>
        <w:t>Споразум о заједничком извршењу услуге</w:t>
      </w:r>
    </w:p>
    <w:p w:rsidR="00B84941" w:rsidRPr="00737D7D" w:rsidRDefault="00B84941" w:rsidP="00B84941">
      <w:pPr>
        <w:tabs>
          <w:tab w:val="left" w:pos="567"/>
        </w:tabs>
        <w:spacing w:before="0"/>
        <w:rPr>
          <w:rFonts w:cs="Arial"/>
        </w:rPr>
      </w:pPr>
      <w:r w:rsidRPr="00737D7D">
        <w:rPr>
          <w:rFonts w:cs="Arial"/>
        </w:rPr>
        <w:t xml:space="preserve">Прилог број </w:t>
      </w:r>
      <w:r>
        <w:rPr>
          <w:rFonts w:cs="Arial"/>
          <w:lang w:val="sr-Cyrl-RS"/>
        </w:rPr>
        <w:t>5</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B84941" w:rsidRPr="00322FD9" w:rsidRDefault="00B84941" w:rsidP="00EE793E">
      <w:pPr>
        <w:pStyle w:val="KDParagraf"/>
        <w:spacing w:before="0"/>
        <w:rPr>
          <w:rFonts w:cs="Arial"/>
          <w:color w:val="00B0F0"/>
          <w:lang w:val="ru-RU"/>
        </w:rPr>
      </w:pPr>
    </w:p>
    <w:p w:rsidR="00B37F05" w:rsidRPr="007650A6" w:rsidRDefault="00EE793E" w:rsidP="00F1388F">
      <w:pPr>
        <w:pStyle w:val="KDParagraf"/>
        <w:spacing w:before="0"/>
        <w:jc w:val="center"/>
        <w:rPr>
          <w:rFonts w:cs="Arial"/>
          <w:lang w:val="sr-Cyrl-RS"/>
        </w:rPr>
      </w:pPr>
      <w:r w:rsidRPr="009F331B">
        <w:rPr>
          <w:rFonts w:cs="Arial"/>
          <w:b/>
        </w:rPr>
        <w:t>Члан 3</w:t>
      </w:r>
      <w:r w:rsidR="00413E0D" w:rsidRPr="009F331B">
        <w:rPr>
          <w:rFonts w:cs="Arial"/>
          <w:b/>
          <w:lang w:val="sr-Cyrl-RS"/>
        </w:rPr>
        <w:t>2</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993B4F" w:rsidRDefault="00993B4F"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E81EDC" w:rsidRDefault="00E81EDC" w:rsidP="005243CB">
      <w:pPr>
        <w:spacing w:before="0"/>
        <w:rPr>
          <w:rFonts w:cs="Arial"/>
          <w:b/>
          <w:lang w:val="sr-Cyrl-RS"/>
        </w:rPr>
      </w:pPr>
    </w:p>
    <w:p w:rsidR="00B84941" w:rsidRPr="00B0290F" w:rsidRDefault="00B84941" w:rsidP="005243CB">
      <w:pPr>
        <w:spacing w:before="0"/>
        <w:rPr>
          <w:rFonts w:cs="Arial"/>
          <w:b/>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4E952149" wp14:editId="4A2ACB6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C064BB">
      <w:pPr>
        <w:numPr>
          <w:ilvl w:val="0"/>
          <w:numId w:val="26"/>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C064BB">
      <w:pPr>
        <w:numPr>
          <w:ilvl w:val="0"/>
          <w:numId w:val="26"/>
        </w:numPr>
        <w:spacing w:before="0" w:after="80" w:line="216" w:lineRule="auto"/>
        <w:rPr>
          <w:rFonts w:cs="Arial"/>
          <w:lang w:val="sr-Cyrl-CS"/>
        </w:rPr>
      </w:pPr>
      <w:r w:rsidRPr="007650A6">
        <w:rPr>
          <w:rFonts w:cs="Arial"/>
          <w:lang w:val="ru-RU"/>
        </w:rPr>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lastRenderedPageBreak/>
        <w:t>оверену копију Пријаве о почетку радова коју је предао надлежној инспекцији рада,</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C064BB">
      <w:pPr>
        <w:numPr>
          <w:ilvl w:val="0"/>
          <w:numId w:val="26"/>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C064BB">
      <w:pPr>
        <w:numPr>
          <w:ilvl w:val="0"/>
          <w:numId w:val="26"/>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C064BB">
      <w:pPr>
        <w:numPr>
          <w:ilvl w:val="0"/>
          <w:numId w:val="26"/>
        </w:numPr>
        <w:spacing w:before="0" w:line="21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C064BB">
      <w:pPr>
        <w:numPr>
          <w:ilvl w:val="0"/>
          <w:numId w:val="26"/>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C064BB">
      <w:pPr>
        <w:numPr>
          <w:ilvl w:val="0"/>
          <w:numId w:val="26"/>
        </w:numPr>
        <w:tabs>
          <w:tab w:val="left" w:pos="-425"/>
          <w:tab w:val="num" w:pos="1401"/>
        </w:tabs>
        <w:spacing w:before="0" w:line="216" w:lineRule="auto"/>
        <w:rPr>
          <w:rFonts w:cs="Arial"/>
          <w:lang w:val="sr-Cyrl-CS"/>
        </w:rPr>
      </w:pPr>
      <w:r w:rsidRPr="007650A6">
        <w:rPr>
          <w:rFonts w:cs="Arial"/>
          <w:lang w:val="sr-Cyrl-CS"/>
        </w:rPr>
        <w:lastRenderedPageBreak/>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C064BB">
      <w:pPr>
        <w:numPr>
          <w:ilvl w:val="0"/>
          <w:numId w:val="26"/>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C064BB">
      <w:pPr>
        <w:numPr>
          <w:ilvl w:val="0"/>
          <w:numId w:val="26"/>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C064BB">
      <w:pPr>
        <w:numPr>
          <w:ilvl w:val="0"/>
          <w:numId w:val="26"/>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C064BB">
      <w:pPr>
        <w:numPr>
          <w:ilvl w:val="0"/>
          <w:numId w:val="26"/>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C064BB">
      <w:pPr>
        <w:numPr>
          <w:ilvl w:val="0"/>
          <w:numId w:val="26"/>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7650A6" w:rsidRDefault="007D07C5" w:rsidP="00C064BB">
      <w:pPr>
        <w:numPr>
          <w:ilvl w:val="0"/>
          <w:numId w:val="26"/>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C064BB">
      <w:pPr>
        <w:numPr>
          <w:ilvl w:val="0"/>
          <w:numId w:val="26"/>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C064BB">
      <w:pPr>
        <w:numPr>
          <w:ilvl w:val="0"/>
          <w:numId w:val="26"/>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C064BB">
      <w:pPr>
        <w:numPr>
          <w:ilvl w:val="0"/>
          <w:numId w:val="26"/>
        </w:numPr>
        <w:spacing w:before="0" w:line="216" w:lineRule="auto"/>
        <w:rPr>
          <w:rFonts w:cs="Arial"/>
          <w:lang w:val="ru-RU"/>
        </w:rPr>
      </w:pPr>
      <w:r w:rsidRPr="007650A6">
        <w:rPr>
          <w:rFonts w:cs="Arial"/>
          <w:lang w:val="ru-RU"/>
        </w:rPr>
        <w:lastRenderedPageBreak/>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C064BB">
      <w:pPr>
        <w:numPr>
          <w:ilvl w:val="0"/>
          <w:numId w:val="26"/>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C064BB">
      <w:pPr>
        <w:numPr>
          <w:ilvl w:val="0"/>
          <w:numId w:val="26"/>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C064BB">
      <w:pPr>
        <w:numPr>
          <w:ilvl w:val="0"/>
          <w:numId w:val="26"/>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C064BB">
      <w:pPr>
        <w:numPr>
          <w:ilvl w:val="0"/>
          <w:numId w:val="26"/>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C064BB">
      <w:pPr>
        <w:numPr>
          <w:ilvl w:val="0"/>
          <w:numId w:val="26"/>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C064BB">
      <w:pPr>
        <w:numPr>
          <w:ilvl w:val="0"/>
          <w:numId w:val="26"/>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C064BB">
      <w:pPr>
        <w:numPr>
          <w:ilvl w:val="0"/>
          <w:numId w:val="26"/>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C064BB">
      <w:pPr>
        <w:numPr>
          <w:ilvl w:val="0"/>
          <w:numId w:val="26"/>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C064BB">
      <w:pPr>
        <w:numPr>
          <w:ilvl w:val="0"/>
          <w:numId w:val="26"/>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C064BB">
      <w:pPr>
        <w:numPr>
          <w:ilvl w:val="0"/>
          <w:numId w:val="26"/>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C064BB">
      <w:pPr>
        <w:numPr>
          <w:ilvl w:val="0"/>
          <w:numId w:val="26"/>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C064BB">
      <w:pPr>
        <w:numPr>
          <w:ilvl w:val="0"/>
          <w:numId w:val="26"/>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C064BB">
      <w:pPr>
        <w:numPr>
          <w:ilvl w:val="0"/>
          <w:numId w:val="26"/>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C064BB">
      <w:pPr>
        <w:numPr>
          <w:ilvl w:val="0"/>
          <w:numId w:val="26"/>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C064BB">
      <w:pPr>
        <w:numPr>
          <w:ilvl w:val="0"/>
          <w:numId w:val="26"/>
        </w:numPr>
        <w:spacing w:before="0" w:line="21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C064BB">
      <w:pPr>
        <w:numPr>
          <w:ilvl w:val="0"/>
          <w:numId w:val="26"/>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C064BB">
      <w:pPr>
        <w:numPr>
          <w:ilvl w:val="0"/>
          <w:numId w:val="26"/>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C064BB">
      <w:pPr>
        <w:numPr>
          <w:ilvl w:val="0"/>
          <w:numId w:val="26"/>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C064BB">
      <w:pPr>
        <w:numPr>
          <w:ilvl w:val="0"/>
          <w:numId w:val="26"/>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C064BB">
      <w:pPr>
        <w:numPr>
          <w:ilvl w:val="0"/>
          <w:numId w:val="26"/>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C064BB">
      <w:pPr>
        <w:numPr>
          <w:ilvl w:val="0"/>
          <w:numId w:val="26"/>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C064BB">
      <w:pPr>
        <w:numPr>
          <w:ilvl w:val="0"/>
          <w:numId w:val="27"/>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C064BB">
      <w:pPr>
        <w:numPr>
          <w:ilvl w:val="0"/>
          <w:numId w:val="27"/>
        </w:numPr>
        <w:tabs>
          <w:tab w:val="num" w:pos="360"/>
        </w:tabs>
        <w:spacing w:before="0" w:line="216" w:lineRule="auto"/>
        <w:rPr>
          <w:rFonts w:cs="Arial"/>
          <w:lang w:val="ru-RU"/>
        </w:rPr>
      </w:pPr>
      <w:r w:rsidRPr="007650A6">
        <w:rPr>
          <w:rFonts w:cs="Arial"/>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C064BB">
      <w:pPr>
        <w:numPr>
          <w:ilvl w:val="0"/>
          <w:numId w:val="27"/>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C064BB">
      <w:pPr>
        <w:numPr>
          <w:ilvl w:val="0"/>
          <w:numId w:val="27"/>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C064BB">
      <w:pPr>
        <w:numPr>
          <w:ilvl w:val="0"/>
          <w:numId w:val="27"/>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C064BB">
      <w:pPr>
        <w:numPr>
          <w:ilvl w:val="0"/>
          <w:numId w:val="27"/>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C064BB">
      <w:pPr>
        <w:numPr>
          <w:ilvl w:val="0"/>
          <w:numId w:val="27"/>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C064BB">
      <w:pPr>
        <w:numPr>
          <w:ilvl w:val="0"/>
          <w:numId w:val="27"/>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C064BB">
      <w:pPr>
        <w:numPr>
          <w:ilvl w:val="0"/>
          <w:numId w:val="27"/>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C064BB">
      <w:pPr>
        <w:numPr>
          <w:ilvl w:val="0"/>
          <w:numId w:val="27"/>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C064BB">
      <w:pPr>
        <w:numPr>
          <w:ilvl w:val="0"/>
          <w:numId w:val="27"/>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C064BB">
      <w:pPr>
        <w:numPr>
          <w:ilvl w:val="0"/>
          <w:numId w:val="27"/>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C064BB">
      <w:pPr>
        <w:numPr>
          <w:ilvl w:val="0"/>
          <w:numId w:val="27"/>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C064BB">
      <w:pPr>
        <w:numPr>
          <w:ilvl w:val="0"/>
          <w:numId w:val="29"/>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C064BB">
      <w:pPr>
        <w:numPr>
          <w:ilvl w:val="0"/>
          <w:numId w:val="29"/>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C064BB">
      <w:pPr>
        <w:numPr>
          <w:ilvl w:val="0"/>
          <w:numId w:val="29"/>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C064BB">
      <w:pPr>
        <w:numPr>
          <w:ilvl w:val="0"/>
          <w:numId w:val="29"/>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C064BB">
      <w:pPr>
        <w:numPr>
          <w:ilvl w:val="1"/>
          <w:numId w:val="28"/>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C064BB">
      <w:pPr>
        <w:numPr>
          <w:ilvl w:val="1"/>
          <w:numId w:val="28"/>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C064BB">
      <w:pPr>
        <w:numPr>
          <w:ilvl w:val="1"/>
          <w:numId w:val="28"/>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C064BB">
      <w:pPr>
        <w:numPr>
          <w:ilvl w:val="1"/>
          <w:numId w:val="28"/>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C064BB">
      <w:pPr>
        <w:numPr>
          <w:ilvl w:val="1"/>
          <w:numId w:val="28"/>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C064BB">
      <w:pPr>
        <w:numPr>
          <w:ilvl w:val="1"/>
          <w:numId w:val="28"/>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C064BB">
      <w:pPr>
        <w:numPr>
          <w:ilvl w:val="1"/>
          <w:numId w:val="28"/>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C064BB">
      <w:pPr>
        <w:numPr>
          <w:ilvl w:val="1"/>
          <w:numId w:val="28"/>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C064BB">
      <w:pPr>
        <w:numPr>
          <w:ilvl w:val="1"/>
          <w:numId w:val="28"/>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276092">
      <w:footnotePr>
        <w:pos w:val="beneathText"/>
      </w:footnotePr>
      <w:pgSz w:w="11909" w:h="16834" w:code="9"/>
      <w:pgMar w:top="1138" w:right="1296" w:bottom="720" w:left="1296"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400" w:rsidRDefault="00674400">
      <w:r>
        <w:separator/>
      </w:r>
    </w:p>
    <w:p w:rsidR="00674400" w:rsidRDefault="00674400"/>
  </w:endnote>
  <w:endnote w:type="continuationSeparator" w:id="0">
    <w:p w:rsidR="00674400" w:rsidRDefault="00674400">
      <w:r>
        <w:continuationSeparator/>
      </w:r>
    </w:p>
    <w:p w:rsidR="00674400" w:rsidRDefault="00674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B3" w:rsidRDefault="00E950B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50B3" w:rsidRDefault="00E950B3" w:rsidP="00841BE7">
    <w:pPr>
      <w:pStyle w:val="Footer"/>
      <w:ind w:right="360"/>
    </w:pPr>
  </w:p>
  <w:p w:rsidR="00E950B3" w:rsidRDefault="00E950B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B3" w:rsidRPr="00EC5BB4" w:rsidRDefault="00E950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285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2858">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B3" w:rsidRPr="00EC5BB4" w:rsidRDefault="00E950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2858">
      <w:rPr>
        <w:rStyle w:val="PageNumber"/>
        <w:rFonts w:cs="Arial"/>
        <w:b/>
        <w:noProof/>
        <w:szCs w:val="24"/>
      </w:rPr>
      <w:t>68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2858">
      <w:rPr>
        <w:rStyle w:val="PageNumber"/>
        <w:rFonts w:cs="Arial"/>
        <w:b/>
        <w:noProof/>
        <w:szCs w:val="24"/>
      </w:rPr>
      <w:t>68</w:t>
    </w:r>
    <w:r w:rsidRPr="00EC5BB4">
      <w:rPr>
        <w:rStyle w:val="PageNumber"/>
        <w:rFonts w:cs="Arial"/>
        <w:b/>
        <w:szCs w:val="24"/>
      </w:rPr>
      <w:fldChar w:fldCharType="end"/>
    </w:r>
  </w:p>
  <w:p w:rsidR="00E950B3" w:rsidRDefault="00E95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400" w:rsidRDefault="00674400">
      <w:r>
        <w:separator/>
      </w:r>
    </w:p>
    <w:p w:rsidR="00674400" w:rsidRDefault="00674400"/>
  </w:footnote>
  <w:footnote w:type="continuationSeparator" w:id="0">
    <w:p w:rsidR="00674400" w:rsidRDefault="00674400">
      <w:r>
        <w:continuationSeparator/>
      </w:r>
    </w:p>
    <w:p w:rsidR="00674400" w:rsidRDefault="006744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B3" w:rsidRDefault="00E950B3" w:rsidP="004276AD">
    <w:pPr>
      <w:pStyle w:val="Header"/>
      <w:rPr>
        <w:sz w:val="20"/>
      </w:rPr>
    </w:pPr>
  </w:p>
  <w:p w:rsidR="00E950B3" w:rsidRPr="00F01878" w:rsidRDefault="00E950B3"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E950B3" w:rsidRPr="00474679" w:rsidRDefault="00E950B3"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1450/201</w:t>
    </w:r>
    <w:r>
      <w:rPr>
        <w:rFonts w:cs="Arial"/>
        <w:b/>
      </w:rPr>
      <w:t>7</w:t>
    </w:r>
    <w:r>
      <w:rPr>
        <w:rFonts w:cs="Arial"/>
        <w:b/>
        <w:lang w:val="sr-Cyrl-CS"/>
      </w:rPr>
      <w:t>-3000/</w:t>
    </w:r>
    <w:r>
      <w:rPr>
        <w:rFonts w:cs="Arial"/>
        <w:b/>
      </w:rPr>
      <w:t>0</w:t>
    </w:r>
    <w:r>
      <w:rPr>
        <w:rFonts w:cs="Arial"/>
        <w:b/>
        <w:lang w:val="sr-Cyrl-RS"/>
      </w:rPr>
      <w:t>505</w:t>
    </w:r>
    <w:r>
      <w:rPr>
        <w:rFonts w:cs="Arial"/>
        <w:b/>
        <w:lang w:val="sr-Cyrl-CS"/>
      </w:rPr>
      <w:t>/201</w:t>
    </w:r>
    <w:r>
      <w:rPr>
        <w:rFonts w:cs="Arial"/>
        <w:b/>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B3" w:rsidRDefault="00E950B3" w:rsidP="006B7A47">
    <w:pPr>
      <w:pStyle w:val="KDParagraf"/>
      <w:spacing w:before="0"/>
      <w:rPr>
        <w:szCs w:val="24"/>
        <w:lang w:val="sr-Cyrl-RS"/>
      </w:rPr>
    </w:pPr>
  </w:p>
  <w:p w:rsidR="00E950B3" w:rsidRPr="006B7A47" w:rsidRDefault="00E950B3"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E950B3" w:rsidRPr="006B7A47" w:rsidRDefault="00E950B3"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1450/2017-3000/0505/2017</w:t>
    </w:r>
  </w:p>
  <w:p w:rsidR="00E950B3" w:rsidRPr="00FF086B" w:rsidRDefault="00E950B3" w:rsidP="004276AD">
    <w:pPr>
      <w:pStyle w:val="Header"/>
      <w:rPr>
        <w:szCs w:val="24"/>
        <w:lang w:val="sr-Cyrl-RS"/>
      </w:rPr>
    </w:pPr>
  </w:p>
  <w:p w:rsidR="00E950B3" w:rsidRPr="00210557" w:rsidRDefault="00E950B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3A3297"/>
    <w:multiLevelType w:val="hybridMultilevel"/>
    <w:tmpl w:val="6610FB5A"/>
    <w:lvl w:ilvl="0" w:tplc="6C1CDEC2">
      <w:numFmt w:val="bullet"/>
      <w:lvlText w:val="-"/>
      <w:lvlJc w:val="left"/>
      <w:pPr>
        <w:ind w:left="1080" w:hanging="360"/>
      </w:pPr>
      <w:rPr>
        <w:rFonts w:ascii="Arial" w:eastAsia="Times New Roman" w:hAnsi="Arial" w:cs="Aria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0">
    <w:nsid w:val="02EC449C"/>
    <w:multiLevelType w:val="hybridMultilevel"/>
    <w:tmpl w:val="949834D6"/>
    <w:lvl w:ilvl="0" w:tplc="241A0003">
      <w:start w:val="1"/>
      <w:numFmt w:val="bullet"/>
      <w:lvlText w:val="o"/>
      <w:lvlJc w:val="left"/>
      <w:pPr>
        <w:ind w:left="720" w:hanging="360"/>
      </w:pPr>
      <w:rPr>
        <w:rFonts w:ascii="Courier New" w:hAnsi="Courier New" w:cs="Courier New"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5B363C"/>
    <w:multiLevelType w:val="hybridMultilevel"/>
    <w:tmpl w:val="B5C24EB2"/>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90E6A6A"/>
    <w:multiLevelType w:val="hybridMultilevel"/>
    <w:tmpl w:val="729C6B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4B96920"/>
    <w:multiLevelType w:val="hybridMultilevel"/>
    <w:tmpl w:val="7A407A62"/>
    <w:lvl w:ilvl="0" w:tplc="241A0001">
      <w:start w:val="1"/>
      <w:numFmt w:val="bullet"/>
      <w:lvlText w:val=""/>
      <w:lvlJc w:val="left"/>
      <w:pPr>
        <w:ind w:left="750" w:hanging="360"/>
      </w:pPr>
      <w:rPr>
        <w:rFonts w:ascii="Symbol" w:hAnsi="Symbol" w:hint="default"/>
      </w:rPr>
    </w:lvl>
    <w:lvl w:ilvl="1" w:tplc="241A0003" w:tentative="1">
      <w:start w:val="1"/>
      <w:numFmt w:val="bullet"/>
      <w:lvlText w:val="o"/>
      <w:lvlJc w:val="left"/>
      <w:pPr>
        <w:ind w:left="1470" w:hanging="360"/>
      </w:pPr>
      <w:rPr>
        <w:rFonts w:ascii="Courier New" w:hAnsi="Courier New" w:cs="Courier New" w:hint="default"/>
      </w:rPr>
    </w:lvl>
    <w:lvl w:ilvl="2" w:tplc="241A0005" w:tentative="1">
      <w:start w:val="1"/>
      <w:numFmt w:val="bullet"/>
      <w:lvlText w:val=""/>
      <w:lvlJc w:val="left"/>
      <w:pPr>
        <w:ind w:left="2190" w:hanging="360"/>
      </w:pPr>
      <w:rPr>
        <w:rFonts w:ascii="Wingdings" w:hAnsi="Wingdings" w:hint="default"/>
      </w:rPr>
    </w:lvl>
    <w:lvl w:ilvl="3" w:tplc="241A0001" w:tentative="1">
      <w:start w:val="1"/>
      <w:numFmt w:val="bullet"/>
      <w:lvlText w:val=""/>
      <w:lvlJc w:val="left"/>
      <w:pPr>
        <w:ind w:left="2910" w:hanging="360"/>
      </w:pPr>
      <w:rPr>
        <w:rFonts w:ascii="Symbol" w:hAnsi="Symbol" w:hint="default"/>
      </w:rPr>
    </w:lvl>
    <w:lvl w:ilvl="4" w:tplc="241A0003" w:tentative="1">
      <w:start w:val="1"/>
      <w:numFmt w:val="bullet"/>
      <w:lvlText w:val="o"/>
      <w:lvlJc w:val="left"/>
      <w:pPr>
        <w:ind w:left="3630" w:hanging="360"/>
      </w:pPr>
      <w:rPr>
        <w:rFonts w:ascii="Courier New" w:hAnsi="Courier New" w:cs="Courier New" w:hint="default"/>
      </w:rPr>
    </w:lvl>
    <w:lvl w:ilvl="5" w:tplc="241A0005" w:tentative="1">
      <w:start w:val="1"/>
      <w:numFmt w:val="bullet"/>
      <w:lvlText w:val=""/>
      <w:lvlJc w:val="left"/>
      <w:pPr>
        <w:ind w:left="4350" w:hanging="360"/>
      </w:pPr>
      <w:rPr>
        <w:rFonts w:ascii="Wingdings" w:hAnsi="Wingdings" w:hint="default"/>
      </w:rPr>
    </w:lvl>
    <w:lvl w:ilvl="6" w:tplc="241A0001" w:tentative="1">
      <w:start w:val="1"/>
      <w:numFmt w:val="bullet"/>
      <w:lvlText w:val=""/>
      <w:lvlJc w:val="left"/>
      <w:pPr>
        <w:ind w:left="5070" w:hanging="360"/>
      </w:pPr>
      <w:rPr>
        <w:rFonts w:ascii="Symbol" w:hAnsi="Symbol" w:hint="default"/>
      </w:rPr>
    </w:lvl>
    <w:lvl w:ilvl="7" w:tplc="241A0003" w:tentative="1">
      <w:start w:val="1"/>
      <w:numFmt w:val="bullet"/>
      <w:lvlText w:val="o"/>
      <w:lvlJc w:val="left"/>
      <w:pPr>
        <w:ind w:left="5790" w:hanging="360"/>
      </w:pPr>
      <w:rPr>
        <w:rFonts w:ascii="Courier New" w:hAnsi="Courier New" w:cs="Courier New" w:hint="default"/>
      </w:rPr>
    </w:lvl>
    <w:lvl w:ilvl="8" w:tplc="241A0005" w:tentative="1">
      <w:start w:val="1"/>
      <w:numFmt w:val="bullet"/>
      <w:lvlText w:val=""/>
      <w:lvlJc w:val="left"/>
      <w:pPr>
        <w:ind w:left="6510"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D333A0"/>
    <w:multiLevelType w:val="hybridMultilevel"/>
    <w:tmpl w:val="38C095D0"/>
    <w:lvl w:ilvl="0" w:tplc="241A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5735C4"/>
    <w:multiLevelType w:val="multilevel"/>
    <w:tmpl w:val="BA2498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93"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65B48FA"/>
    <w:multiLevelType w:val="hybridMultilevel"/>
    <w:tmpl w:val="776E170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9"/>
  </w:num>
  <w:num w:numId="3">
    <w:abstractNumId w:val="89"/>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1"/>
  </w:num>
  <w:num w:numId="8">
    <w:abstractNumId w:val="76"/>
  </w:num>
  <w:num w:numId="9">
    <w:abstractNumId w:val="102"/>
  </w:num>
  <w:num w:numId="10">
    <w:abstractNumId w:val="80"/>
  </w:num>
  <w:num w:numId="11">
    <w:abstractNumId w:val="71"/>
  </w:num>
  <w:num w:numId="12">
    <w:abstractNumId w:val="62"/>
  </w:num>
  <w:num w:numId="13">
    <w:abstractNumId w:val="58"/>
  </w:num>
  <w:num w:numId="14">
    <w:abstractNumId w:val="73"/>
  </w:num>
  <w:num w:numId="15">
    <w:abstractNumId w:val="68"/>
  </w:num>
  <w:num w:numId="16">
    <w:abstractNumId w:val="90"/>
  </w:num>
  <w:num w:numId="17">
    <w:abstractNumId w:val="84"/>
  </w:num>
  <w:num w:numId="18">
    <w:abstractNumId w:val="94"/>
  </w:num>
  <w:num w:numId="19">
    <w:abstractNumId w:val="70"/>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num>
  <w:num w:numId="30">
    <w:abstractNumId w:val="86"/>
  </w:num>
  <w:num w:numId="31">
    <w:abstractNumId w:val="72"/>
  </w:num>
  <w:num w:numId="32">
    <w:abstractNumId w:val="74"/>
  </w:num>
  <w:num w:numId="33">
    <w:abstractNumId w:val="99"/>
  </w:num>
  <w:num w:numId="34">
    <w:abstractNumId w:val="79"/>
  </w:num>
  <w:num w:numId="35">
    <w:abstractNumId w:val="65"/>
  </w:num>
  <w:num w:numId="36">
    <w:abstractNumId w:val="77"/>
  </w:num>
  <w:num w:numId="37">
    <w:abstractNumId w:val="99"/>
  </w:num>
  <w:num w:numId="38">
    <w:abstractNumId w:val="53"/>
  </w:num>
  <w:num w:numId="39">
    <w:abstractNumId w:val="50"/>
  </w:num>
  <w:num w:numId="40">
    <w:abstractNumId w:val="49"/>
  </w:num>
  <w:num w:numId="41">
    <w:abstractNumId w:val="66"/>
  </w:num>
  <w:num w:numId="42">
    <w:abstractNumId w:val="59"/>
  </w:num>
  <w:num w:numId="43">
    <w:abstractNumId w:val="93"/>
  </w:num>
  <w:num w:numId="44">
    <w:abstractNumId w:val="9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DF"/>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61F"/>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2C1"/>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5E18"/>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1ED"/>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026"/>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E8"/>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7A6"/>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1E1"/>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BAB"/>
    <w:rsid w:val="002731BE"/>
    <w:rsid w:val="00273823"/>
    <w:rsid w:val="00273AC6"/>
    <w:rsid w:val="00274100"/>
    <w:rsid w:val="00274181"/>
    <w:rsid w:val="00274398"/>
    <w:rsid w:val="002745D0"/>
    <w:rsid w:val="0027488E"/>
    <w:rsid w:val="00275620"/>
    <w:rsid w:val="00275968"/>
    <w:rsid w:val="00275F42"/>
    <w:rsid w:val="0027609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662"/>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63"/>
    <w:rsid w:val="002B1389"/>
    <w:rsid w:val="002B1974"/>
    <w:rsid w:val="002B1A1C"/>
    <w:rsid w:val="002B1BC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DD7"/>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38E"/>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4AEE"/>
    <w:rsid w:val="002F536E"/>
    <w:rsid w:val="002F53FF"/>
    <w:rsid w:val="002F57E9"/>
    <w:rsid w:val="002F6868"/>
    <w:rsid w:val="003003A5"/>
    <w:rsid w:val="00300AC5"/>
    <w:rsid w:val="00300AF6"/>
    <w:rsid w:val="00300FF0"/>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0C"/>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2F49"/>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1"/>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2858"/>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FD"/>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7F"/>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0B3"/>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2C73"/>
    <w:rsid w:val="00402D2A"/>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3A9"/>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5E"/>
    <w:rsid w:val="004363D8"/>
    <w:rsid w:val="0043654E"/>
    <w:rsid w:val="0043679B"/>
    <w:rsid w:val="00436B0A"/>
    <w:rsid w:val="00436DA9"/>
    <w:rsid w:val="00436EE1"/>
    <w:rsid w:val="00437049"/>
    <w:rsid w:val="00437354"/>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0F1"/>
    <w:rsid w:val="00483BB4"/>
    <w:rsid w:val="00483CD8"/>
    <w:rsid w:val="00483EFF"/>
    <w:rsid w:val="004841F9"/>
    <w:rsid w:val="00484F79"/>
    <w:rsid w:val="004855E1"/>
    <w:rsid w:val="0048566A"/>
    <w:rsid w:val="00485720"/>
    <w:rsid w:val="0048599A"/>
    <w:rsid w:val="00485AB8"/>
    <w:rsid w:val="00485C55"/>
    <w:rsid w:val="00485EAB"/>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A2"/>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D01"/>
    <w:rsid w:val="004D6D60"/>
    <w:rsid w:val="004D6DDE"/>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96"/>
    <w:rsid w:val="005033F0"/>
    <w:rsid w:val="0050381D"/>
    <w:rsid w:val="00503CAC"/>
    <w:rsid w:val="005040B8"/>
    <w:rsid w:val="00504358"/>
    <w:rsid w:val="005046A9"/>
    <w:rsid w:val="005047AE"/>
    <w:rsid w:val="00504863"/>
    <w:rsid w:val="005048EC"/>
    <w:rsid w:val="00505287"/>
    <w:rsid w:val="00506033"/>
    <w:rsid w:val="005060FD"/>
    <w:rsid w:val="0050629D"/>
    <w:rsid w:val="00506566"/>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B02"/>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78"/>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53C"/>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695"/>
    <w:rsid w:val="00594D1F"/>
    <w:rsid w:val="00594F71"/>
    <w:rsid w:val="00595000"/>
    <w:rsid w:val="005957F7"/>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38B"/>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C94"/>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B7D"/>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00"/>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E4B"/>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3E"/>
    <w:rsid w:val="006A3550"/>
    <w:rsid w:val="006A385A"/>
    <w:rsid w:val="006A4169"/>
    <w:rsid w:val="006A443F"/>
    <w:rsid w:val="006A4727"/>
    <w:rsid w:val="006A48CE"/>
    <w:rsid w:val="006A49E0"/>
    <w:rsid w:val="006A4C93"/>
    <w:rsid w:val="006A500A"/>
    <w:rsid w:val="006A5277"/>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6F6"/>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5E3E"/>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A1D"/>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7D1"/>
    <w:rsid w:val="006F08F5"/>
    <w:rsid w:val="006F0C0D"/>
    <w:rsid w:val="006F0D1E"/>
    <w:rsid w:val="006F1791"/>
    <w:rsid w:val="006F1B4D"/>
    <w:rsid w:val="006F1CDF"/>
    <w:rsid w:val="006F1E4F"/>
    <w:rsid w:val="006F1FC4"/>
    <w:rsid w:val="006F2017"/>
    <w:rsid w:val="006F21D0"/>
    <w:rsid w:val="006F241B"/>
    <w:rsid w:val="006F27AA"/>
    <w:rsid w:val="006F29C8"/>
    <w:rsid w:val="006F3560"/>
    <w:rsid w:val="006F35C3"/>
    <w:rsid w:val="006F3750"/>
    <w:rsid w:val="006F3A60"/>
    <w:rsid w:val="006F41BB"/>
    <w:rsid w:val="006F436A"/>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4C"/>
    <w:rsid w:val="007079CB"/>
    <w:rsid w:val="00707DD9"/>
    <w:rsid w:val="00707EEC"/>
    <w:rsid w:val="0071011B"/>
    <w:rsid w:val="00710304"/>
    <w:rsid w:val="00710339"/>
    <w:rsid w:val="00710E89"/>
    <w:rsid w:val="0071137E"/>
    <w:rsid w:val="00711594"/>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9E9"/>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20"/>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31B"/>
    <w:rsid w:val="00774567"/>
    <w:rsid w:val="0077474F"/>
    <w:rsid w:val="00774D99"/>
    <w:rsid w:val="00775572"/>
    <w:rsid w:val="00775597"/>
    <w:rsid w:val="007755F9"/>
    <w:rsid w:val="00775627"/>
    <w:rsid w:val="00775D3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41"/>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2B0"/>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C9F"/>
    <w:rsid w:val="0083122D"/>
    <w:rsid w:val="0083139A"/>
    <w:rsid w:val="00831BD7"/>
    <w:rsid w:val="00832564"/>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AB6"/>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650"/>
    <w:rsid w:val="00861714"/>
    <w:rsid w:val="008617C8"/>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71E"/>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A8F"/>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76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4AD"/>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0F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ABD"/>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821"/>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4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10"/>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BB5"/>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3E3"/>
    <w:rsid w:val="00AE7497"/>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4B2"/>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0F"/>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E8"/>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637"/>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942"/>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33"/>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192"/>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C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6E2"/>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264"/>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2F0B"/>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66B0"/>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20"/>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253"/>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177"/>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35C"/>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AFF"/>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75"/>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27"/>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C25"/>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715"/>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3D9"/>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A52"/>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EDC"/>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0B3"/>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B6F"/>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F95"/>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7BF"/>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206"/>
    <w:rsid w:val="00F416FF"/>
    <w:rsid w:val="00F41A86"/>
    <w:rsid w:val="00F41D3C"/>
    <w:rsid w:val="00F41D5C"/>
    <w:rsid w:val="00F41F9F"/>
    <w:rsid w:val="00F421B0"/>
    <w:rsid w:val="00F42B9B"/>
    <w:rsid w:val="00F42CFE"/>
    <w:rsid w:val="00F42F16"/>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9FB"/>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9BA"/>
    <w:rsid w:val="00F62128"/>
    <w:rsid w:val="00F622A9"/>
    <w:rsid w:val="00F62593"/>
    <w:rsid w:val="00F62DA1"/>
    <w:rsid w:val="00F63115"/>
    <w:rsid w:val="00F6325F"/>
    <w:rsid w:val="00F634B0"/>
    <w:rsid w:val="00F6388D"/>
    <w:rsid w:val="00F63C26"/>
    <w:rsid w:val="00F6416F"/>
    <w:rsid w:val="00F64203"/>
    <w:rsid w:val="00F6464F"/>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E4E"/>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5CD"/>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36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30"/>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36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30"/>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07D3F09-2798-4D48-B1EE-C2EF50603582}">
  <ds:schemaRefs>
    <ds:schemaRef ds:uri="http://schemas.openxmlformats.org/officeDocument/2006/bibliography"/>
  </ds:schemaRefs>
</ds:datastoreItem>
</file>

<file path=customXml/itemProps100.xml><?xml version="1.0" encoding="utf-8"?>
<ds:datastoreItem xmlns:ds="http://schemas.openxmlformats.org/officeDocument/2006/customXml" ds:itemID="{D8221459-4715-40BA-8A68-A29A616A2C2B}">
  <ds:schemaRefs>
    <ds:schemaRef ds:uri="http://schemas.openxmlformats.org/officeDocument/2006/bibliography"/>
  </ds:schemaRefs>
</ds:datastoreItem>
</file>

<file path=customXml/itemProps101.xml><?xml version="1.0" encoding="utf-8"?>
<ds:datastoreItem xmlns:ds="http://schemas.openxmlformats.org/officeDocument/2006/customXml" ds:itemID="{8B218107-A858-4613-A189-3F7C19CCF4B7}">
  <ds:schemaRefs>
    <ds:schemaRef ds:uri="http://schemas.openxmlformats.org/officeDocument/2006/bibliography"/>
  </ds:schemaRefs>
</ds:datastoreItem>
</file>

<file path=customXml/itemProps102.xml><?xml version="1.0" encoding="utf-8"?>
<ds:datastoreItem xmlns:ds="http://schemas.openxmlformats.org/officeDocument/2006/customXml" ds:itemID="{09DD009C-BA69-4995-9A51-BEAB2A0A2BEB}">
  <ds:schemaRefs>
    <ds:schemaRef ds:uri="http://schemas.openxmlformats.org/officeDocument/2006/bibliography"/>
  </ds:schemaRefs>
</ds:datastoreItem>
</file>

<file path=customXml/itemProps103.xml><?xml version="1.0" encoding="utf-8"?>
<ds:datastoreItem xmlns:ds="http://schemas.openxmlformats.org/officeDocument/2006/customXml" ds:itemID="{D3F38048-6BD9-4217-BBB6-93FA3179C072}">
  <ds:schemaRefs>
    <ds:schemaRef ds:uri="http://schemas.openxmlformats.org/officeDocument/2006/bibliography"/>
  </ds:schemaRefs>
</ds:datastoreItem>
</file>

<file path=customXml/itemProps104.xml><?xml version="1.0" encoding="utf-8"?>
<ds:datastoreItem xmlns:ds="http://schemas.openxmlformats.org/officeDocument/2006/customXml" ds:itemID="{0B4E1D14-118F-4EFB-B31A-045D098C97C1}">
  <ds:schemaRefs>
    <ds:schemaRef ds:uri="http://schemas.openxmlformats.org/officeDocument/2006/bibliography"/>
  </ds:schemaRefs>
</ds:datastoreItem>
</file>

<file path=customXml/itemProps105.xml><?xml version="1.0" encoding="utf-8"?>
<ds:datastoreItem xmlns:ds="http://schemas.openxmlformats.org/officeDocument/2006/customXml" ds:itemID="{7B45D539-2FED-4825-AC0F-81F66E6F0FAE}">
  <ds:schemaRefs>
    <ds:schemaRef ds:uri="http://schemas.openxmlformats.org/officeDocument/2006/bibliography"/>
  </ds:schemaRefs>
</ds:datastoreItem>
</file>

<file path=customXml/itemProps106.xml><?xml version="1.0" encoding="utf-8"?>
<ds:datastoreItem xmlns:ds="http://schemas.openxmlformats.org/officeDocument/2006/customXml" ds:itemID="{1EB65B9F-5D47-4BF0-92FF-53924D0C6625}">
  <ds:schemaRefs>
    <ds:schemaRef ds:uri="http://schemas.openxmlformats.org/officeDocument/2006/bibliography"/>
  </ds:schemaRefs>
</ds:datastoreItem>
</file>

<file path=customXml/itemProps107.xml><?xml version="1.0" encoding="utf-8"?>
<ds:datastoreItem xmlns:ds="http://schemas.openxmlformats.org/officeDocument/2006/customXml" ds:itemID="{B3EFF23D-0578-47B9-BE7F-D2690200C064}">
  <ds:schemaRefs>
    <ds:schemaRef ds:uri="http://schemas.openxmlformats.org/officeDocument/2006/bibliography"/>
  </ds:schemaRefs>
</ds:datastoreItem>
</file>

<file path=customXml/itemProps108.xml><?xml version="1.0" encoding="utf-8"?>
<ds:datastoreItem xmlns:ds="http://schemas.openxmlformats.org/officeDocument/2006/customXml" ds:itemID="{3479F82E-242D-4865-9C45-05DFD45ED026}">
  <ds:schemaRefs>
    <ds:schemaRef ds:uri="http://schemas.openxmlformats.org/officeDocument/2006/bibliography"/>
  </ds:schemaRefs>
</ds:datastoreItem>
</file>

<file path=customXml/itemProps109.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1.xml><?xml version="1.0" encoding="utf-8"?>
<ds:datastoreItem xmlns:ds="http://schemas.openxmlformats.org/officeDocument/2006/customXml" ds:itemID="{BF722C1E-E98D-47EA-8A51-419578CC2CCB}">
  <ds:schemaRefs>
    <ds:schemaRef ds:uri="http://schemas.openxmlformats.org/officeDocument/2006/bibliography"/>
  </ds:schemaRefs>
</ds:datastoreItem>
</file>

<file path=customXml/itemProps110.xml><?xml version="1.0" encoding="utf-8"?>
<ds:datastoreItem xmlns:ds="http://schemas.openxmlformats.org/officeDocument/2006/customXml" ds:itemID="{1C7F1749-9763-41AD-BD80-0D301887CC19}">
  <ds:schemaRefs>
    <ds:schemaRef ds:uri="http://schemas.openxmlformats.org/officeDocument/2006/bibliography"/>
  </ds:schemaRefs>
</ds:datastoreItem>
</file>

<file path=customXml/itemProps111.xml><?xml version="1.0" encoding="utf-8"?>
<ds:datastoreItem xmlns:ds="http://schemas.openxmlformats.org/officeDocument/2006/customXml" ds:itemID="{34B7303A-A744-4B9E-8806-B02CB870AA6E}">
  <ds:schemaRefs>
    <ds:schemaRef ds:uri="http://schemas.openxmlformats.org/officeDocument/2006/bibliography"/>
  </ds:schemaRefs>
</ds:datastoreItem>
</file>

<file path=customXml/itemProps112.xml><?xml version="1.0" encoding="utf-8"?>
<ds:datastoreItem xmlns:ds="http://schemas.openxmlformats.org/officeDocument/2006/customXml" ds:itemID="{351C5F8C-625E-42E5-8C8E-C3AE67724DFB}">
  <ds:schemaRefs>
    <ds:schemaRef ds:uri="http://schemas.openxmlformats.org/officeDocument/2006/bibliography"/>
  </ds:schemaRefs>
</ds:datastoreItem>
</file>

<file path=customXml/itemProps113.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14.xml><?xml version="1.0" encoding="utf-8"?>
<ds:datastoreItem xmlns:ds="http://schemas.openxmlformats.org/officeDocument/2006/customXml" ds:itemID="{29F14A2F-8E08-4263-9F5F-69913E22A301}">
  <ds:schemaRefs>
    <ds:schemaRef ds:uri="http://schemas.openxmlformats.org/officeDocument/2006/bibliography"/>
  </ds:schemaRefs>
</ds:datastoreItem>
</file>

<file path=customXml/itemProps115.xml><?xml version="1.0" encoding="utf-8"?>
<ds:datastoreItem xmlns:ds="http://schemas.openxmlformats.org/officeDocument/2006/customXml" ds:itemID="{9306A178-E83F-4E43-A5D6-FC5002AF6258}">
  <ds:schemaRefs>
    <ds:schemaRef ds:uri="http://schemas.openxmlformats.org/officeDocument/2006/bibliography"/>
  </ds:schemaRefs>
</ds:datastoreItem>
</file>

<file path=customXml/itemProps116.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117.xml><?xml version="1.0" encoding="utf-8"?>
<ds:datastoreItem xmlns:ds="http://schemas.openxmlformats.org/officeDocument/2006/customXml" ds:itemID="{505617A6-DC90-42D4-BBD0-5F08F363A532}">
  <ds:schemaRefs>
    <ds:schemaRef ds:uri="http://schemas.openxmlformats.org/officeDocument/2006/bibliography"/>
  </ds:schemaRefs>
</ds:datastoreItem>
</file>

<file path=customXml/itemProps118.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119.xml><?xml version="1.0" encoding="utf-8"?>
<ds:datastoreItem xmlns:ds="http://schemas.openxmlformats.org/officeDocument/2006/customXml" ds:itemID="{5F646679-185A-4EE8-89C9-6FAA7612EAED}">
  <ds:schemaRefs>
    <ds:schemaRef ds:uri="http://schemas.openxmlformats.org/officeDocument/2006/bibliography"/>
  </ds:schemaRefs>
</ds:datastoreItem>
</file>

<file path=customXml/itemProps12.xml><?xml version="1.0" encoding="utf-8"?>
<ds:datastoreItem xmlns:ds="http://schemas.openxmlformats.org/officeDocument/2006/customXml" ds:itemID="{CA3E2505-9528-4FFC-96A8-C9923E634022}">
  <ds:schemaRefs>
    <ds:schemaRef ds:uri="http://schemas.openxmlformats.org/officeDocument/2006/bibliography"/>
  </ds:schemaRefs>
</ds:datastoreItem>
</file>

<file path=customXml/itemProps120.xml><?xml version="1.0" encoding="utf-8"?>
<ds:datastoreItem xmlns:ds="http://schemas.openxmlformats.org/officeDocument/2006/customXml" ds:itemID="{F5EF7036-1A9D-4B26-8E22-D5ACCD0F1036}">
  <ds:schemaRefs>
    <ds:schemaRef ds:uri="http://schemas.openxmlformats.org/officeDocument/2006/bibliography"/>
  </ds:schemaRefs>
</ds:datastoreItem>
</file>

<file path=customXml/itemProps121.xml><?xml version="1.0" encoding="utf-8"?>
<ds:datastoreItem xmlns:ds="http://schemas.openxmlformats.org/officeDocument/2006/customXml" ds:itemID="{50952BFA-6B5C-49E3-9D40-F157DB92B735}">
  <ds:schemaRefs>
    <ds:schemaRef ds:uri="http://schemas.openxmlformats.org/officeDocument/2006/bibliography"/>
  </ds:schemaRefs>
</ds:datastoreItem>
</file>

<file path=customXml/itemProps122.xml><?xml version="1.0" encoding="utf-8"?>
<ds:datastoreItem xmlns:ds="http://schemas.openxmlformats.org/officeDocument/2006/customXml" ds:itemID="{7F3C389D-A767-4BC8-835F-FB9D5A0B9C4E}">
  <ds:schemaRefs>
    <ds:schemaRef ds:uri="http://schemas.openxmlformats.org/officeDocument/2006/bibliography"/>
  </ds:schemaRefs>
</ds:datastoreItem>
</file>

<file path=customXml/itemProps123.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124.xml><?xml version="1.0" encoding="utf-8"?>
<ds:datastoreItem xmlns:ds="http://schemas.openxmlformats.org/officeDocument/2006/customXml" ds:itemID="{F1B15299-4C98-47AC-9136-8BB2C7D399EF}">
  <ds:schemaRefs>
    <ds:schemaRef ds:uri="http://schemas.openxmlformats.org/officeDocument/2006/bibliography"/>
  </ds:schemaRefs>
</ds:datastoreItem>
</file>

<file path=customXml/itemProps125.xml><?xml version="1.0" encoding="utf-8"?>
<ds:datastoreItem xmlns:ds="http://schemas.openxmlformats.org/officeDocument/2006/customXml" ds:itemID="{B08A36C1-AABF-43AF-9A82-FC179AAA2764}">
  <ds:schemaRefs>
    <ds:schemaRef ds:uri="http://schemas.openxmlformats.org/officeDocument/2006/bibliography"/>
  </ds:schemaRefs>
</ds:datastoreItem>
</file>

<file path=customXml/itemProps126.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127.xml><?xml version="1.0" encoding="utf-8"?>
<ds:datastoreItem xmlns:ds="http://schemas.openxmlformats.org/officeDocument/2006/customXml" ds:itemID="{F6FE423E-63E6-4EBE-B60F-DE739D830658}">
  <ds:schemaRefs>
    <ds:schemaRef ds:uri="http://schemas.openxmlformats.org/officeDocument/2006/bibliography"/>
  </ds:schemaRefs>
</ds:datastoreItem>
</file>

<file path=customXml/itemProps128.xml><?xml version="1.0" encoding="utf-8"?>
<ds:datastoreItem xmlns:ds="http://schemas.openxmlformats.org/officeDocument/2006/customXml" ds:itemID="{1D79D3E1-54EC-4B29-957F-C1854FB1F590}">
  <ds:schemaRefs>
    <ds:schemaRef ds:uri="http://schemas.openxmlformats.org/officeDocument/2006/bibliography"/>
  </ds:schemaRefs>
</ds:datastoreItem>
</file>

<file path=customXml/itemProps129.xml><?xml version="1.0" encoding="utf-8"?>
<ds:datastoreItem xmlns:ds="http://schemas.openxmlformats.org/officeDocument/2006/customXml" ds:itemID="{9858B576-C85A-4EC5-BD11-14AA56B1152D}">
  <ds:schemaRefs>
    <ds:schemaRef ds:uri="http://schemas.openxmlformats.org/officeDocument/2006/bibliography"/>
  </ds:schemaRefs>
</ds:datastoreItem>
</file>

<file path=customXml/itemProps13.xml><?xml version="1.0" encoding="utf-8"?>
<ds:datastoreItem xmlns:ds="http://schemas.openxmlformats.org/officeDocument/2006/customXml" ds:itemID="{7DE6EE2B-A62B-4B00-86E8-5E4D2B1B3FAD}">
  <ds:schemaRefs>
    <ds:schemaRef ds:uri="http://schemas.openxmlformats.org/officeDocument/2006/bibliography"/>
  </ds:schemaRefs>
</ds:datastoreItem>
</file>

<file path=customXml/itemProps130.xml><?xml version="1.0" encoding="utf-8"?>
<ds:datastoreItem xmlns:ds="http://schemas.openxmlformats.org/officeDocument/2006/customXml" ds:itemID="{8C6437EC-4C89-4614-86D0-871D6B75EF64}">
  <ds:schemaRefs>
    <ds:schemaRef ds:uri="http://schemas.openxmlformats.org/officeDocument/2006/bibliography"/>
  </ds:schemaRefs>
</ds:datastoreItem>
</file>

<file path=customXml/itemProps131.xml><?xml version="1.0" encoding="utf-8"?>
<ds:datastoreItem xmlns:ds="http://schemas.openxmlformats.org/officeDocument/2006/customXml" ds:itemID="{1AE41843-3730-4383-B7C1-1D88A9DD7A66}">
  <ds:schemaRefs>
    <ds:schemaRef ds:uri="http://schemas.openxmlformats.org/officeDocument/2006/bibliography"/>
  </ds:schemaRefs>
</ds:datastoreItem>
</file>

<file path=customXml/itemProps132.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133.xml><?xml version="1.0" encoding="utf-8"?>
<ds:datastoreItem xmlns:ds="http://schemas.openxmlformats.org/officeDocument/2006/customXml" ds:itemID="{833E315A-678D-487A-93AC-9D76DF48DB27}">
  <ds:schemaRefs>
    <ds:schemaRef ds:uri="http://schemas.openxmlformats.org/officeDocument/2006/bibliography"/>
  </ds:schemaRefs>
</ds:datastoreItem>
</file>

<file path=customXml/itemProps134.xml><?xml version="1.0" encoding="utf-8"?>
<ds:datastoreItem xmlns:ds="http://schemas.openxmlformats.org/officeDocument/2006/customXml" ds:itemID="{292E6C1E-8487-44A6-A676-255027CB714F}">
  <ds:schemaRefs>
    <ds:schemaRef ds:uri="http://schemas.openxmlformats.org/officeDocument/2006/bibliography"/>
  </ds:schemaRefs>
</ds:datastoreItem>
</file>

<file path=customXml/itemProps135.xml><?xml version="1.0" encoding="utf-8"?>
<ds:datastoreItem xmlns:ds="http://schemas.openxmlformats.org/officeDocument/2006/customXml" ds:itemID="{77E9D9C7-7E01-4E99-B055-1A844CFE36AB}">
  <ds:schemaRefs>
    <ds:schemaRef ds:uri="http://schemas.openxmlformats.org/officeDocument/2006/bibliography"/>
  </ds:schemaRefs>
</ds:datastoreItem>
</file>

<file path=customXml/itemProps136.xml><?xml version="1.0" encoding="utf-8"?>
<ds:datastoreItem xmlns:ds="http://schemas.openxmlformats.org/officeDocument/2006/customXml" ds:itemID="{941F6119-0FAE-4201-BF91-A7FA6C25D3D3}">
  <ds:schemaRefs>
    <ds:schemaRef ds:uri="http://schemas.openxmlformats.org/officeDocument/2006/bibliography"/>
  </ds:schemaRefs>
</ds:datastoreItem>
</file>

<file path=customXml/itemProps137.xml><?xml version="1.0" encoding="utf-8"?>
<ds:datastoreItem xmlns:ds="http://schemas.openxmlformats.org/officeDocument/2006/customXml" ds:itemID="{AA1FE92C-D6CE-4259-9C05-169A7E56AE20}">
  <ds:schemaRefs>
    <ds:schemaRef ds:uri="http://schemas.openxmlformats.org/officeDocument/2006/bibliography"/>
  </ds:schemaRefs>
</ds:datastoreItem>
</file>

<file path=customXml/itemProps138.xml><?xml version="1.0" encoding="utf-8"?>
<ds:datastoreItem xmlns:ds="http://schemas.openxmlformats.org/officeDocument/2006/customXml" ds:itemID="{9EA16FFE-E86F-41BB-A739-DBAD5028E0A5}">
  <ds:schemaRefs>
    <ds:schemaRef ds:uri="http://schemas.openxmlformats.org/officeDocument/2006/bibliography"/>
  </ds:schemaRefs>
</ds:datastoreItem>
</file>

<file path=customXml/itemProps139.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4.xml><?xml version="1.0" encoding="utf-8"?>
<ds:datastoreItem xmlns:ds="http://schemas.openxmlformats.org/officeDocument/2006/customXml" ds:itemID="{59B009BA-FB5F-4946-AEC4-CD4D26C05D0E}">
  <ds:schemaRefs>
    <ds:schemaRef ds:uri="http://schemas.openxmlformats.org/officeDocument/2006/bibliography"/>
  </ds:schemaRefs>
</ds:datastoreItem>
</file>

<file path=customXml/itemProps140.xml><?xml version="1.0" encoding="utf-8"?>
<ds:datastoreItem xmlns:ds="http://schemas.openxmlformats.org/officeDocument/2006/customXml" ds:itemID="{FF365BFD-C2B5-41EC-A0A6-58B4A6BB7548}">
  <ds:schemaRefs>
    <ds:schemaRef ds:uri="http://schemas.openxmlformats.org/officeDocument/2006/bibliography"/>
  </ds:schemaRefs>
</ds:datastoreItem>
</file>

<file path=customXml/itemProps141.xml><?xml version="1.0" encoding="utf-8"?>
<ds:datastoreItem xmlns:ds="http://schemas.openxmlformats.org/officeDocument/2006/customXml" ds:itemID="{6144E37C-B8E9-4958-8B48-854E90979BB5}">
  <ds:schemaRefs>
    <ds:schemaRef ds:uri="http://schemas.openxmlformats.org/officeDocument/2006/bibliography"/>
  </ds:schemaRefs>
</ds:datastoreItem>
</file>

<file path=customXml/itemProps142.xml><?xml version="1.0" encoding="utf-8"?>
<ds:datastoreItem xmlns:ds="http://schemas.openxmlformats.org/officeDocument/2006/customXml" ds:itemID="{CAA800B5-4D8F-41F1-966D-90ADEA2A98AF}">
  <ds:schemaRefs>
    <ds:schemaRef ds:uri="http://schemas.openxmlformats.org/officeDocument/2006/bibliography"/>
  </ds:schemaRefs>
</ds:datastoreItem>
</file>

<file path=customXml/itemProps143.xml><?xml version="1.0" encoding="utf-8"?>
<ds:datastoreItem xmlns:ds="http://schemas.openxmlformats.org/officeDocument/2006/customXml" ds:itemID="{E8CF5FA7-3D56-4252-80F2-DE55F7311349}">
  <ds:schemaRefs>
    <ds:schemaRef ds:uri="http://schemas.openxmlformats.org/officeDocument/2006/bibliography"/>
  </ds:schemaRefs>
</ds:datastoreItem>
</file>

<file path=customXml/itemProps144.xml><?xml version="1.0" encoding="utf-8"?>
<ds:datastoreItem xmlns:ds="http://schemas.openxmlformats.org/officeDocument/2006/customXml" ds:itemID="{E6E3E7BE-5E1C-42BF-B30D-73CF77B19A1D}">
  <ds:schemaRefs>
    <ds:schemaRef ds:uri="http://schemas.openxmlformats.org/officeDocument/2006/bibliography"/>
  </ds:schemaRefs>
</ds:datastoreItem>
</file>

<file path=customXml/itemProps145.xml><?xml version="1.0" encoding="utf-8"?>
<ds:datastoreItem xmlns:ds="http://schemas.openxmlformats.org/officeDocument/2006/customXml" ds:itemID="{47167E23-5462-4866-943F-9B45B524F004}">
  <ds:schemaRefs>
    <ds:schemaRef ds:uri="http://schemas.openxmlformats.org/officeDocument/2006/bibliography"/>
  </ds:schemaRefs>
</ds:datastoreItem>
</file>

<file path=customXml/itemProps146.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147.xml><?xml version="1.0" encoding="utf-8"?>
<ds:datastoreItem xmlns:ds="http://schemas.openxmlformats.org/officeDocument/2006/customXml" ds:itemID="{58E20217-5C2C-4D3F-A1DC-26689C297EDA}">
  <ds:schemaRefs>
    <ds:schemaRef ds:uri="http://schemas.openxmlformats.org/officeDocument/2006/bibliography"/>
  </ds:schemaRefs>
</ds:datastoreItem>
</file>

<file path=customXml/itemProps148.xml><?xml version="1.0" encoding="utf-8"?>
<ds:datastoreItem xmlns:ds="http://schemas.openxmlformats.org/officeDocument/2006/customXml" ds:itemID="{5BD5BA4A-E687-4C32-867E-97435E5C77B6}">
  <ds:schemaRefs>
    <ds:schemaRef ds:uri="http://schemas.openxmlformats.org/officeDocument/2006/bibliography"/>
  </ds:schemaRefs>
</ds:datastoreItem>
</file>

<file path=customXml/itemProps149.xml><?xml version="1.0" encoding="utf-8"?>
<ds:datastoreItem xmlns:ds="http://schemas.openxmlformats.org/officeDocument/2006/customXml" ds:itemID="{0D5B2EF3-3911-4277-9CE1-092BE9BB521B}">
  <ds:schemaRefs>
    <ds:schemaRef ds:uri="http://schemas.openxmlformats.org/officeDocument/2006/bibliography"/>
  </ds:schemaRefs>
</ds:datastoreItem>
</file>

<file path=customXml/itemProps15.xml><?xml version="1.0" encoding="utf-8"?>
<ds:datastoreItem xmlns:ds="http://schemas.openxmlformats.org/officeDocument/2006/customXml" ds:itemID="{B432A992-868D-4B6B-B628-A0BBECFDEF1B}">
  <ds:schemaRefs>
    <ds:schemaRef ds:uri="http://schemas.openxmlformats.org/officeDocument/2006/bibliography"/>
  </ds:schemaRefs>
</ds:datastoreItem>
</file>

<file path=customXml/itemProps150.xml><?xml version="1.0" encoding="utf-8"?>
<ds:datastoreItem xmlns:ds="http://schemas.openxmlformats.org/officeDocument/2006/customXml" ds:itemID="{2A95F3F6-204C-4F9B-99BD-A56889FA5001}">
  <ds:schemaRefs>
    <ds:schemaRef ds:uri="http://schemas.openxmlformats.org/officeDocument/2006/bibliography"/>
  </ds:schemaRefs>
</ds:datastoreItem>
</file>

<file path=customXml/itemProps151.xml><?xml version="1.0" encoding="utf-8"?>
<ds:datastoreItem xmlns:ds="http://schemas.openxmlformats.org/officeDocument/2006/customXml" ds:itemID="{858A8AED-6D09-420A-8B01-A5AEF35ADCF4}">
  <ds:schemaRefs>
    <ds:schemaRef ds:uri="http://schemas.openxmlformats.org/officeDocument/2006/bibliography"/>
  </ds:schemaRefs>
</ds:datastoreItem>
</file>

<file path=customXml/itemProps152.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153.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154.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55.xml><?xml version="1.0" encoding="utf-8"?>
<ds:datastoreItem xmlns:ds="http://schemas.openxmlformats.org/officeDocument/2006/customXml" ds:itemID="{03621D53-83CE-4D08-8A6A-4370D68EBA73}">
  <ds:schemaRefs>
    <ds:schemaRef ds:uri="http://schemas.openxmlformats.org/officeDocument/2006/bibliography"/>
  </ds:schemaRefs>
</ds:datastoreItem>
</file>

<file path=customXml/itemProps156.xml><?xml version="1.0" encoding="utf-8"?>
<ds:datastoreItem xmlns:ds="http://schemas.openxmlformats.org/officeDocument/2006/customXml" ds:itemID="{9451F916-ED35-4444-8837-E667C2221EA2}">
  <ds:schemaRefs>
    <ds:schemaRef ds:uri="http://schemas.openxmlformats.org/officeDocument/2006/bibliography"/>
  </ds:schemaRefs>
</ds:datastoreItem>
</file>

<file path=customXml/itemProps157.xml><?xml version="1.0" encoding="utf-8"?>
<ds:datastoreItem xmlns:ds="http://schemas.openxmlformats.org/officeDocument/2006/customXml" ds:itemID="{67E2F4FE-1436-4C04-9334-78B634873526}">
  <ds:schemaRefs>
    <ds:schemaRef ds:uri="http://schemas.openxmlformats.org/officeDocument/2006/bibliography"/>
  </ds:schemaRefs>
</ds:datastoreItem>
</file>

<file path=customXml/itemProps16.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17.xml><?xml version="1.0" encoding="utf-8"?>
<ds:datastoreItem xmlns:ds="http://schemas.openxmlformats.org/officeDocument/2006/customXml" ds:itemID="{2B3794F8-8034-4049-B217-B4CD5A7A9F3F}">
  <ds:schemaRefs>
    <ds:schemaRef ds:uri="http://schemas.openxmlformats.org/officeDocument/2006/bibliography"/>
  </ds:schemaRefs>
</ds:datastoreItem>
</file>

<file path=customXml/itemProps18.xml><?xml version="1.0" encoding="utf-8"?>
<ds:datastoreItem xmlns:ds="http://schemas.openxmlformats.org/officeDocument/2006/customXml" ds:itemID="{735EC692-C53A-430A-95B7-BAC949488787}">
  <ds:schemaRefs>
    <ds:schemaRef ds:uri="http://schemas.openxmlformats.org/officeDocument/2006/bibliography"/>
  </ds:schemaRefs>
</ds:datastoreItem>
</file>

<file path=customXml/itemProps19.xml><?xml version="1.0" encoding="utf-8"?>
<ds:datastoreItem xmlns:ds="http://schemas.openxmlformats.org/officeDocument/2006/customXml" ds:itemID="{47C39641-B6E4-42BE-8284-08F3C3A2B6A1}">
  <ds:schemaRefs>
    <ds:schemaRef ds:uri="http://schemas.openxmlformats.org/officeDocument/2006/bibliography"/>
  </ds:schemaRefs>
</ds:datastoreItem>
</file>

<file path=customXml/itemProps2.xml><?xml version="1.0" encoding="utf-8"?>
<ds:datastoreItem xmlns:ds="http://schemas.openxmlformats.org/officeDocument/2006/customXml" ds:itemID="{EE1D17DD-4265-46E1-A037-BE1BC49888F6}">
  <ds:schemaRefs>
    <ds:schemaRef ds:uri="http://schemas.openxmlformats.org/officeDocument/2006/bibliography"/>
  </ds:schemaRefs>
</ds:datastoreItem>
</file>

<file path=customXml/itemProps20.xml><?xml version="1.0" encoding="utf-8"?>
<ds:datastoreItem xmlns:ds="http://schemas.openxmlformats.org/officeDocument/2006/customXml" ds:itemID="{B0BDBAA4-A3B1-42D7-9E64-17014BD7F7BD}">
  <ds:schemaRefs>
    <ds:schemaRef ds:uri="http://schemas.openxmlformats.org/officeDocument/2006/bibliography"/>
  </ds:schemaRefs>
</ds:datastoreItem>
</file>

<file path=customXml/itemProps21.xml><?xml version="1.0" encoding="utf-8"?>
<ds:datastoreItem xmlns:ds="http://schemas.openxmlformats.org/officeDocument/2006/customXml" ds:itemID="{8487E683-18FC-4D46-A50D-2D81DBDAD372}">
  <ds:schemaRefs>
    <ds:schemaRef ds:uri="http://schemas.openxmlformats.org/officeDocument/2006/bibliography"/>
  </ds:schemaRefs>
</ds:datastoreItem>
</file>

<file path=customXml/itemProps22.xml><?xml version="1.0" encoding="utf-8"?>
<ds:datastoreItem xmlns:ds="http://schemas.openxmlformats.org/officeDocument/2006/customXml" ds:itemID="{FE4C356D-43CF-47EB-B080-2AC19850BE20}">
  <ds:schemaRefs>
    <ds:schemaRef ds:uri="http://schemas.openxmlformats.org/officeDocument/2006/bibliography"/>
  </ds:schemaRefs>
</ds:datastoreItem>
</file>

<file path=customXml/itemProps23.xml><?xml version="1.0" encoding="utf-8"?>
<ds:datastoreItem xmlns:ds="http://schemas.openxmlformats.org/officeDocument/2006/customXml" ds:itemID="{05874099-FFC5-4FCA-BC19-D6E7E55E1CD9}">
  <ds:schemaRefs>
    <ds:schemaRef ds:uri="http://schemas.openxmlformats.org/officeDocument/2006/bibliography"/>
  </ds:schemaRefs>
</ds:datastoreItem>
</file>

<file path=customXml/itemProps24.xml><?xml version="1.0" encoding="utf-8"?>
<ds:datastoreItem xmlns:ds="http://schemas.openxmlformats.org/officeDocument/2006/customXml" ds:itemID="{6C537F3C-15DE-41AB-BD3B-5B66F97606E7}">
  <ds:schemaRefs>
    <ds:schemaRef ds:uri="http://schemas.openxmlformats.org/officeDocument/2006/bibliography"/>
  </ds:schemaRefs>
</ds:datastoreItem>
</file>

<file path=customXml/itemProps25.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26.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27.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28.xml><?xml version="1.0" encoding="utf-8"?>
<ds:datastoreItem xmlns:ds="http://schemas.openxmlformats.org/officeDocument/2006/customXml" ds:itemID="{AD23EEF0-212C-450F-8DB1-F8867C83F8C6}">
  <ds:schemaRefs>
    <ds:schemaRef ds:uri="http://schemas.openxmlformats.org/officeDocument/2006/bibliography"/>
  </ds:schemaRefs>
</ds:datastoreItem>
</file>

<file path=customXml/itemProps29.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3.xml><?xml version="1.0" encoding="utf-8"?>
<ds:datastoreItem xmlns:ds="http://schemas.openxmlformats.org/officeDocument/2006/customXml" ds:itemID="{695FF401-D15A-492D-AA9B-E237C109694F}">
  <ds:schemaRefs>
    <ds:schemaRef ds:uri="http://schemas.openxmlformats.org/officeDocument/2006/bibliography"/>
  </ds:schemaRefs>
</ds:datastoreItem>
</file>

<file path=customXml/itemProps30.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31.xml><?xml version="1.0" encoding="utf-8"?>
<ds:datastoreItem xmlns:ds="http://schemas.openxmlformats.org/officeDocument/2006/customXml" ds:itemID="{A71370DC-722C-4181-9DCD-F445E39A0D1A}">
  <ds:schemaRefs>
    <ds:schemaRef ds:uri="http://schemas.openxmlformats.org/officeDocument/2006/bibliography"/>
  </ds:schemaRefs>
</ds:datastoreItem>
</file>

<file path=customXml/itemProps32.xml><?xml version="1.0" encoding="utf-8"?>
<ds:datastoreItem xmlns:ds="http://schemas.openxmlformats.org/officeDocument/2006/customXml" ds:itemID="{E653FC9A-E649-4D24-896C-4DC04BF27811}">
  <ds:schemaRefs>
    <ds:schemaRef ds:uri="http://schemas.openxmlformats.org/officeDocument/2006/bibliography"/>
  </ds:schemaRefs>
</ds:datastoreItem>
</file>

<file path=customXml/itemProps33.xml><?xml version="1.0" encoding="utf-8"?>
<ds:datastoreItem xmlns:ds="http://schemas.openxmlformats.org/officeDocument/2006/customXml" ds:itemID="{550A7299-1536-4242-A721-83D071754721}">
  <ds:schemaRefs>
    <ds:schemaRef ds:uri="http://schemas.openxmlformats.org/officeDocument/2006/bibliography"/>
  </ds:schemaRefs>
</ds:datastoreItem>
</file>

<file path=customXml/itemProps34.xml><?xml version="1.0" encoding="utf-8"?>
<ds:datastoreItem xmlns:ds="http://schemas.openxmlformats.org/officeDocument/2006/customXml" ds:itemID="{0F565B24-A5D6-4052-B4F7-C13883BF1627}">
  <ds:schemaRefs>
    <ds:schemaRef ds:uri="http://schemas.openxmlformats.org/officeDocument/2006/bibliography"/>
  </ds:schemaRefs>
</ds:datastoreItem>
</file>

<file path=customXml/itemProps35.xml><?xml version="1.0" encoding="utf-8"?>
<ds:datastoreItem xmlns:ds="http://schemas.openxmlformats.org/officeDocument/2006/customXml" ds:itemID="{7D0AB9AE-C025-4DCC-9756-19162E21822B}">
  <ds:schemaRefs>
    <ds:schemaRef ds:uri="http://schemas.openxmlformats.org/officeDocument/2006/bibliography"/>
  </ds:schemaRefs>
</ds:datastoreItem>
</file>

<file path=customXml/itemProps36.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37.xml><?xml version="1.0" encoding="utf-8"?>
<ds:datastoreItem xmlns:ds="http://schemas.openxmlformats.org/officeDocument/2006/customXml" ds:itemID="{A6FB6621-4C58-4594-A46E-9C271A93732A}">
  <ds:schemaRefs>
    <ds:schemaRef ds:uri="http://schemas.openxmlformats.org/officeDocument/2006/bibliography"/>
  </ds:schemaRefs>
</ds:datastoreItem>
</file>

<file path=customXml/itemProps38.xml><?xml version="1.0" encoding="utf-8"?>
<ds:datastoreItem xmlns:ds="http://schemas.openxmlformats.org/officeDocument/2006/customXml" ds:itemID="{F243AD44-9C33-4E0A-A8A7-93CADE4F3A1B}">
  <ds:schemaRefs>
    <ds:schemaRef ds:uri="http://schemas.openxmlformats.org/officeDocument/2006/bibliography"/>
  </ds:schemaRefs>
</ds:datastoreItem>
</file>

<file path=customXml/itemProps39.xml><?xml version="1.0" encoding="utf-8"?>
<ds:datastoreItem xmlns:ds="http://schemas.openxmlformats.org/officeDocument/2006/customXml" ds:itemID="{EFFFB143-E501-4F25-846E-D055B632B476}">
  <ds:schemaRefs>
    <ds:schemaRef ds:uri="http://schemas.openxmlformats.org/officeDocument/2006/bibliography"/>
  </ds:schemaRefs>
</ds:datastoreItem>
</file>

<file path=customXml/itemProps4.xml><?xml version="1.0" encoding="utf-8"?>
<ds:datastoreItem xmlns:ds="http://schemas.openxmlformats.org/officeDocument/2006/customXml" ds:itemID="{2364EACE-47C9-4849-8697-125B357F47F6}">
  <ds:schemaRefs>
    <ds:schemaRef ds:uri="http://schemas.openxmlformats.org/officeDocument/2006/bibliography"/>
  </ds:schemaRefs>
</ds:datastoreItem>
</file>

<file path=customXml/itemProps40.xml><?xml version="1.0" encoding="utf-8"?>
<ds:datastoreItem xmlns:ds="http://schemas.openxmlformats.org/officeDocument/2006/customXml" ds:itemID="{4F0B98F7-6B51-49A3-B52C-FAA1D21EE452}">
  <ds:schemaRefs>
    <ds:schemaRef ds:uri="http://schemas.openxmlformats.org/officeDocument/2006/bibliography"/>
  </ds:schemaRefs>
</ds:datastoreItem>
</file>

<file path=customXml/itemProps41.xml><?xml version="1.0" encoding="utf-8"?>
<ds:datastoreItem xmlns:ds="http://schemas.openxmlformats.org/officeDocument/2006/customXml" ds:itemID="{CA75D69B-5AA5-4326-B60B-C29A93C714D2}">
  <ds:schemaRefs>
    <ds:schemaRef ds:uri="http://schemas.openxmlformats.org/officeDocument/2006/bibliography"/>
  </ds:schemaRefs>
</ds:datastoreItem>
</file>

<file path=customXml/itemProps42.xml><?xml version="1.0" encoding="utf-8"?>
<ds:datastoreItem xmlns:ds="http://schemas.openxmlformats.org/officeDocument/2006/customXml" ds:itemID="{15AB0555-821A-457C-A7FD-B536727A0436}">
  <ds:schemaRefs>
    <ds:schemaRef ds:uri="http://schemas.openxmlformats.org/officeDocument/2006/bibliography"/>
  </ds:schemaRefs>
</ds:datastoreItem>
</file>

<file path=customXml/itemProps43.xml><?xml version="1.0" encoding="utf-8"?>
<ds:datastoreItem xmlns:ds="http://schemas.openxmlformats.org/officeDocument/2006/customXml" ds:itemID="{77922EE5-79FC-452E-90BB-1390F9063EEB}">
  <ds:schemaRefs>
    <ds:schemaRef ds:uri="http://schemas.openxmlformats.org/officeDocument/2006/bibliography"/>
  </ds:schemaRefs>
</ds:datastoreItem>
</file>

<file path=customXml/itemProps44.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45.xml><?xml version="1.0" encoding="utf-8"?>
<ds:datastoreItem xmlns:ds="http://schemas.openxmlformats.org/officeDocument/2006/customXml" ds:itemID="{E6B3823C-F722-4273-84BE-8E8C94F2C25E}">
  <ds:schemaRefs>
    <ds:schemaRef ds:uri="http://schemas.openxmlformats.org/officeDocument/2006/bibliography"/>
  </ds:schemaRefs>
</ds:datastoreItem>
</file>

<file path=customXml/itemProps46.xml><?xml version="1.0" encoding="utf-8"?>
<ds:datastoreItem xmlns:ds="http://schemas.openxmlformats.org/officeDocument/2006/customXml" ds:itemID="{E309954F-D0C8-43C1-8643-21796409FBC6}">
  <ds:schemaRefs>
    <ds:schemaRef ds:uri="http://schemas.openxmlformats.org/officeDocument/2006/bibliography"/>
  </ds:schemaRefs>
</ds:datastoreItem>
</file>

<file path=customXml/itemProps47.xml><?xml version="1.0" encoding="utf-8"?>
<ds:datastoreItem xmlns:ds="http://schemas.openxmlformats.org/officeDocument/2006/customXml" ds:itemID="{E2EFC4E4-5E17-4AA6-9A3A-79E9747C2D8B}">
  <ds:schemaRefs>
    <ds:schemaRef ds:uri="http://schemas.openxmlformats.org/officeDocument/2006/bibliography"/>
  </ds:schemaRefs>
</ds:datastoreItem>
</file>

<file path=customXml/itemProps48.xml><?xml version="1.0" encoding="utf-8"?>
<ds:datastoreItem xmlns:ds="http://schemas.openxmlformats.org/officeDocument/2006/customXml" ds:itemID="{38936337-3E0C-47E5-B20D-16E1F98AD7AF}">
  <ds:schemaRefs>
    <ds:schemaRef ds:uri="http://schemas.openxmlformats.org/officeDocument/2006/bibliography"/>
  </ds:schemaRefs>
</ds:datastoreItem>
</file>

<file path=customXml/itemProps49.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5.xml><?xml version="1.0" encoding="utf-8"?>
<ds:datastoreItem xmlns:ds="http://schemas.openxmlformats.org/officeDocument/2006/customXml" ds:itemID="{4249E867-2AD5-48BD-96D6-61C5FE316DE5}">
  <ds:schemaRefs>
    <ds:schemaRef ds:uri="http://schemas.openxmlformats.org/officeDocument/2006/bibliography"/>
  </ds:schemaRefs>
</ds:datastoreItem>
</file>

<file path=customXml/itemProps50.xml><?xml version="1.0" encoding="utf-8"?>
<ds:datastoreItem xmlns:ds="http://schemas.openxmlformats.org/officeDocument/2006/customXml" ds:itemID="{01962DD8-6256-4749-A8BF-0D42F288CB4F}">
  <ds:schemaRefs>
    <ds:schemaRef ds:uri="http://schemas.openxmlformats.org/officeDocument/2006/bibliography"/>
  </ds:schemaRefs>
</ds:datastoreItem>
</file>

<file path=customXml/itemProps51.xml><?xml version="1.0" encoding="utf-8"?>
<ds:datastoreItem xmlns:ds="http://schemas.openxmlformats.org/officeDocument/2006/customXml" ds:itemID="{101CFFBD-F2EA-4E04-B055-292E5F84155E}">
  <ds:schemaRefs>
    <ds:schemaRef ds:uri="http://schemas.openxmlformats.org/officeDocument/2006/bibliography"/>
  </ds:schemaRefs>
</ds:datastoreItem>
</file>

<file path=customXml/itemProps52.xml><?xml version="1.0" encoding="utf-8"?>
<ds:datastoreItem xmlns:ds="http://schemas.openxmlformats.org/officeDocument/2006/customXml" ds:itemID="{2FED3969-77AE-4125-A74A-D6339D4143AE}">
  <ds:schemaRefs>
    <ds:schemaRef ds:uri="http://schemas.openxmlformats.org/officeDocument/2006/bibliography"/>
  </ds:schemaRefs>
</ds:datastoreItem>
</file>

<file path=customXml/itemProps53.xml><?xml version="1.0" encoding="utf-8"?>
<ds:datastoreItem xmlns:ds="http://schemas.openxmlformats.org/officeDocument/2006/customXml" ds:itemID="{643AE189-8E4F-4550-BD3E-701776EC3D3D}">
  <ds:schemaRefs>
    <ds:schemaRef ds:uri="http://schemas.openxmlformats.org/officeDocument/2006/bibliography"/>
  </ds:schemaRefs>
</ds:datastoreItem>
</file>

<file path=customXml/itemProps54.xml><?xml version="1.0" encoding="utf-8"?>
<ds:datastoreItem xmlns:ds="http://schemas.openxmlformats.org/officeDocument/2006/customXml" ds:itemID="{237BF3EF-A907-4DCA-9043-A0A7351B31EF}">
  <ds:schemaRefs>
    <ds:schemaRef ds:uri="http://schemas.openxmlformats.org/officeDocument/2006/bibliography"/>
  </ds:schemaRefs>
</ds:datastoreItem>
</file>

<file path=customXml/itemProps55.xml><?xml version="1.0" encoding="utf-8"?>
<ds:datastoreItem xmlns:ds="http://schemas.openxmlformats.org/officeDocument/2006/customXml" ds:itemID="{B5CD8F18-D8CB-4B22-9701-6A0A9D1821B2}">
  <ds:schemaRefs>
    <ds:schemaRef ds:uri="http://schemas.openxmlformats.org/officeDocument/2006/bibliography"/>
  </ds:schemaRefs>
</ds:datastoreItem>
</file>

<file path=customXml/itemProps56.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57.xml><?xml version="1.0" encoding="utf-8"?>
<ds:datastoreItem xmlns:ds="http://schemas.openxmlformats.org/officeDocument/2006/customXml" ds:itemID="{EF224AA7-6D07-4115-B295-CC0F089751AC}">
  <ds:schemaRefs>
    <ds:schemaRef ds:uri="http://schemas.openxmlformats.org/officeDocument/2006/bibliography"/>
  </ds:schemaRefs>
</ds:datastoreItem>
</file>

<file path=customXml/itemProps58.xml><?xml version="1.0" encoding="utf-8"?>
<ds:datastoreItem xmlns:ds="http://schemas.openxmlformats.org/officeDocument/2006/customXml" ds:itemID="{0662C0AF-FCEA-4652-A8C5-5D7448D85752}">
  <ds:schemaRefs>
    <ds:schemaRef ds:uri="http://schemas.openxmlformats.org/officeDocument/2006/bibliography"/>
  </ds:schemaRefs>
</ds:datastoreItem>
</file>

<file path=customXml/itemProps59.xml><?xml version="1.0" encoding="utf-8"?>
<ds:datastoreItem xmlns:ds="http://schemas.openxmlformats.org/officeDocument/2006/customXml" ds:itemID="{1C2CC91E-0B78-40EF-9592-B0E216EDFCA0}">
  <ds:schemaRefs>
    <ds:schemaRef ds:uri="http://schemas.openxmlformats.org/officeDocument/2006/bibliography"/>
  </ds:schemaRefs>
</ds:datastoreItem>
</file>

<file path=customXml/itemProps6.xml><?xml version="1.0" encoding="utf-8"?>
<ds:datastoreItem xmlns:ds="http://schemas.openxmlformats.org/officeDocument/2006/customXml" ds:itemID="{4895A3AC-5BF4-4316-BEC1-0321669187C8}">
  <ds:schemaRefs>
    <ds:schemaRef ds:uri="http://schemas.openxmlformats.org/officeDocument/2006/bibliography"/>
  </ds:schemaRefs>
</ds:datastoreItem>
</file>

<file path=customXml/itemProps60.xml><?xml version="1.0" encoding="utf-8"?>
<ds:datastoreItem xmlns:ds="http://schemas.openxmlformats.org/officeDocument/2006/customXml" ds:itemID="{AA873F6E-3F00-43BC-B867-3DAB8732ABFE}">
  <ds:schemaRefs>
    <ds:schemaRef ds:uri="http://schemas.openxmlformats.org/officeDocument/2006/bibliography"/>
  </ds:schemaRefs>
</ds:datastoreItem>
</file>

<file path=customXml/itemProps61.xml><?xml version="1.0" encoding="utf-8"?>
<ds:datastoreItem xmlns:ds="http://schemas.openxmlformats.org/officeDocument/2006/customXml" ds:itemID="{34384C23-B508-45AD-83CB-478A11DF61CC}">
  <ds:schemaRefs>
    <ds:schemaRef ds:uri="http://schemas.openxmlformats.org/officeDocument/2006/bibliography"/>
  </ds:schemaRefs>
</ds:datastoreItem>
</file>

<file path=customXml/itemProps62.xml><?xml version="1.0" encoding="utf-8"?>
<ds:datastoreItem xmlns:ds="http://schemas.openxmlformats.org/officeDocument/2006/customXml" ds:itemID="{721E68E0-FCF8-4D43-85B0-92A1D0A8CF12}">
  <ds:schemaRefs>
    <ds:schemaRef ds:uri="http://schemas.openxmlformats.org/officeDocument/2006/bibliography"/>
  </ds:schemaRefs>
</ds:datastoreItem>
</file>

<file path=customXml/itemProps63.xml><?xml version="1.0" encoding="utf-8"?>
<ds:datastoreItem xmlns:ds="http://schemas.openxmlformats.org/officeDocument/2006/customXml" ds:itemID="{E8BF8594-556E-4D17-B5DB-63023684C473}">
  <ds:schemaRefs>
    <ds:schemaRef ds:uri="http://schemas.openxmlformats.org/officeDocument/2006/bibliography"/>
  </ds:schemaRefs>
</ds:datastoreItem>
</file>

<file path=customXml/itemProps64.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65.xml><?xml version="1.0" encoding="utf-8"?>
<ds:datastoreItem xmlns:ds="http://schemas.openxmlformats.org/officeDocument/2006/customXml" ds:itemID="{7704A88D-C661-42AF-8677-9FC84B902367}">
  <ds:schemaRefs>
    <ds:schemaRef ds:uri="http://schemas.openxmlformats.org/officeDocument/2006/bibliography"/>
  </ds:schemaRefs>
</ds:datastoreItem>
</file>

<file path=customXml/itemProps66.xml><?xml version="1.0" encoding="utf-8"?>
<ds:datastoreItem xmlns:ds="http://schemas.openxmlformats.org/officeDocument/2006/customXml" ds:itemID="{85A22941-4CCC-4AD0-8F48-6DD6B9BF7542}">
  <ds:schemaRefs>
    <ds:schemaRef ds:uri="http://schemas.openxmlformats.org/officeDocument/2006/bibliography"/>
  </ds:schemaRefs>
</ds:datastoreItem>
</file>

<file path=customXml/itemProps67.xml><?xml version="1.0" encoding="utf-8"?>
<ds:datastoreItem xmlns:ds="http://schemas.openxmlformats.org/officeDocument/2006/customXml" ds:itemID="{9A77949F-BAD4-4985-8558-0FD2AB7810E8}">
  <ds:schemaRefs>
    <ds:schemaRef ds:uri="http://schemas.openxmlformats.org/officeDocument/2006/bibliography"/>
  </ds:schemaRefs>
</ds:datastoreItem>
</file>

<file path=customXml/itemProps68.xml><?xml version="1.0" encoding="utf-8"?>
<ds:datastoreItem xmlns:ds="http://schemas.openxmlformats.org/officeDocument/2006/customXml" ds:itemID="{A2C859B0-B232-4581-A83C-ED3696924A90}">
  <ds:schemaRefs>
    <ds:schemaRef ds:uri="http://schemas.openxmlformats.org/officeDocument/2006/bibliography"/>
  </ds:schemaRefs>
</ds:datastoreItem>
</file>

<file path=customXml/itemProps69.xml><?xml version="1.0" encoding="utf-8"?>
<ds:datastoreItem xmlns:ds="http://schemas.openxmlformats.org/officeDocument/2006/customXml" ds:itemID="{51C6B488-5C2A-46A0-8877-4F2B7194E7B2}">
  <ds:schemaRefs>
    <ds:schemaRef ds:uri="http://schemas.openxmlformats.org/officeDocument/2006/bibliography"/>
  </ds:schemaRefs>
</ds:datastoreItem>
</file>

<file path=customXml/itemProps7.xml><?xml version="1.0" encoding="utf-8"?>
<ds:datastoreItem xmlns:ds="http://schemas.openxmlformats.org/officeDocument/2006/customXml" ds:itemID="{B7EDEC61-2C05-46B3-A39D-0F1D9C2F8225}">
  <ds:schemaRefs>
    <ds:schemaRef ds:uri="http://schemas.openxmlformats.org/officeDocument/2006/bibliography"/>
  </ds:schemaRefs>
</ds:datastoreItem>
</file>

<file path=customXml/itemProps70.xml><?xml version="1.0" encoding="utf-8"?>
<ds:datastoreItem xmlns:ds="http://schemas.openxmlformats.org/officeDocument/2006/customXml" ds:itemID="{9B8C59F7-3719-4F85-A501-55C396544528}">
  <ds:schemaRefs>
    <ds:schemaRef ds:uri="http://schemas.openxmlformats.org/officeDocument/2006/bibliography"/>
  </ds:schemaRefs>
</ds:datastoreItem>
</file>

<file path=customXml/itemProps71.xml><?xml version="1.0" encoding="utf-8"?>
<ds:datastoreItem xmlns:ds="http://schemas.openxmlformats.org/officeDocument/2006/customXml" ds:itemID="{4DEDD8AB-B799-47FC-A309-F686DEEF90CA}">
  <ds:schemaRefs>
    <ds:schemaRef ds:uri="http://schemas.openxmlformats.org/officeDocument/2006/bibliography"/>
  </ds:schemaRefs>
</ds:datastoreItem>
</file>

<file path=customXml/itemProps72.xml><?xml version="1.0" encoding="utf-8"?>
<ds:datastoreItem xmlns:ds="http://schemas.openxmlformats.org/officeDocument/2006/customXml" ds:itemID="{FB5F7C3E-2634-45E3-BF2A-EE9D8D39FD0D}">
  <ds:schemaRefs>
    <ds:schemaRef ds:uri="http://schemas.openxmlformats.org/officeDocument/2006/bibliography"/>
  </ds:schemaRefs>
</ds:datastoreItem>
</file>

<file path=customXml/itemProps73.xml><?xml version="1.0" encoding="utf-8"?>
<ds:datastoreItem xmlns:ds="http://schemas.openxmlformats.org/officeDocument/2006/customXml" ds:itemID="{324EE94E-B9DE-494F-9E4D-21231E3740C5}">
  <ds:schemaRefs>
    <ds:schemaRef ds:uri="http://schemas.openxmlformats.org/officeDocument/2006/bibliography"/>
  </ds:schemaRefs>
</ds:datastoreItem>
</file>

<file path=customXml/itemProps74.xml><?xml version="1.0" encoding="utf-8"?>
<ds:datastoreItem xmlns:ds="http://schemas.openxmlformats.org/officeDocument/2006/customXml" ds:itemID="{5BB9D009-E27C-4954-803B-FEE151000D7B}">
  <ds:schemaRefs>
    <ds:schemaRef ds:uri="http://schemas.openxmlformats.org/officeDocument/2006/bibliography"/>
  </ds:schemaRefs>
</ds:datastoreItem>
</file>

<file path=customXml/itemProps75.xml><?xml version="1.0" encoding="utf-8"?>
<ds:datastoreItem xmlns:ds="http://schemas.openxmlformats.org/officeDocument/2006/customXml" ds:itemID="{3FE64E4D-B131-435F-9EB8-3EF13328D7F1}">
  <ds:schemaRefs>
    <ds:schemaRef ds:uri="http://schemas.openxmlformats.org/officeDocument/2006/bibliography"/>
  </ds:schemaRefs>
</ds:datastoreItem>
</file>

<file path=customXml/itemProps76.xml><?xml version="1.0" encoding="utf-8"?>
<ds:datastoreItem xmlns:ds="http://schemas.openxmlformats.org/officeDocument/2006/customXml" ds:itemID="{D5F41AF6-110B-455E-B631-75A1E75BAB7B}">
  <ds:schemaRefs>
    <ds:schemaRef ds:uri="http://schemas.openxmlformats.org/officeDocument/2006/bibliography"/>
  </ds:schemaRefs>
</ds:datastoreItem>
</file>

<file path=customXml/itemProps77.xml><?xml version="1.0" encoding="utf-8"?>
<ds:datastoreItem xmlns:ds="http://schemas.openxmlformats.org/officeDocument/2006/customXml" ds:itemID="{40D85A39-169A-4D5C-9593-FE05614B0671}">
  <ds:schemaRefs>
    <ds:schemaRef ds:uri="http://schemas.openxmlformats.org/officeDocument/2006/bibliography"/>
  </ds:schemaRefs>
</ds:datastoreItem>
</file>

<file path=customXml/itemProps78.xml><?xml version="1.0" encoding="utf-8"?>
<ds:datastoreItem xmlns:ds="http://schemas.openxmlformats.org/officeDocument/2006/customXml" ds:itemID="{5208CC55-495D-4A49-AA78-9E586242B7E7}">
  <ds:schemaRefs>
    <ds:schemaRef ds:uri="http://schemas.openxmlformats.org/officeDocument/2006/bibliography"/>
  </ds:schemaRefs>
</ds:datastoreItem>
</file>

<file path=customXml/itemProps79.xml><?xml version="1.0" encoding="utf-8"?>
<ds:datastoreItem xmlns:ds="http://schemas.openxmlformats.org/officeDocument/2006/customXml" ds:itemID="{34BE9C54-28B1-403A-A638-31F4C42B80A8}">
  <ds:schemaRefs>
    <ds:schemaRef ds:uri="http://schemas.openxmlformats.org/officeDocument/2006/bibliography"/>
  </ds:schemaRefs>
</ds:datastoreItem>
</file>

<file path=customXml/itemProps8.xml><?xml version="1.0" encoding="utf-8"?>
<ds:datastoreItem xmlns:ds="http://schemas.openxmlformats.org/officeDocument/2006/customXml" ds:itemID="{31375BEF-3095-4BC4-AAED-D57B894580D3}">
  <ds:schemaRefs>
    <ds:schemaRef ds:uri="http://schemas.openxmlformats.org/officeDocument/2006/bibliography"/>
  </ds:schemaRefs>
</ds:datastoreItem>
</file>

<file path=customXml/itemProps80.xml><?xml version="1.0" encoding="utf-8"?>
<ds:datastoreItem xmlns:ds="http://schemas.openxmlformats.org/officeDocument/2006/customXml" ds:itemID="{57F5F244-7359-4F35-9248-033588E5D440}">
  <ds:schemaRefs>
    <ds:schemaRef ds:uri="http://schemas.openxmlformats.org/officeDocument/2006/bibliography"/>
  </ds:schemaRefs>
</ds:datastoreItem>
</file>

<file path=customXml/itemProps81.xml><?xml version="1.0" encoding="utf-8"?>
<ds:datastoreItem xmlns:ds="http://schemas.openxmlformats.org/officeDocument/2006/customXml" ds:itemID="{0BC85987-B789-49AB-8354-994FF485C3E8}">
  <ds:schemaRefs>
    <ds:schemaRef ds:uri="http://schemas.openxmlformats.org/officeDocument/2006/bibliography"/>
  </ds:schemaRefs>
</ds:datastoreItem>
</file>

<file path=customXml/itemProps82.xml><?xml version="1.0" encoding="utf-8"?>
<ds:datastoreItem xmlns:ds="http://schemas.openxmlformats.org/officeDocument/2006/customXml" ds:itemID="{01B94AF5-FFB1-47E8-9B86-15A4CCE66D87}">
  <ds:schemaRefs>
    <ds:schemaRef ds:uri="http://schemas.openxmlformats.org/officeDocument/2006/bibliography"/>
  </ds:schemaRefs>
</ds:datastoreItem>
</file>

<file path=customXml/itemProps83.xml><?xml version="1.0" encoding="utf-8"?>
<ds:datastoreItem xmlns:ds="http://schemas.openxmlformats.org/officeDocument/2006/customXml" ds:itemID="{09FB8811-090C-4ED9-B8A8-69ACCA53B673}">
  <ds:schemaRefs>
    <ds:schemaRef ds:uri="http://schemas.openxmlformats.org/officeDocument/2006/bibliography"/>
  </ds:schemaRefs>
</ds:datastoreItem>
</file>

<file path=customXml/itemProps84.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85.xml><?xml version="1.0" encoding="utf-8"?>
<ds:datastoreItem xmlns:ds="http://schemas.openxmlformats.org/officeDocument/2006/customXml" ds:itemID="{25BDD240-1BEA-4445-9C2A-191BA7313796}">
  <ds:schemaRefs>
    <ds:schemaRef ds:uri="http://schemas.openxmlformats.org/officeDocument/2006/bibliography"/>
  </ds:schemaRefs>
</ds:datastoreItem>
</file>

<file path=customXml/itemProps86.xml><?xml version="1.0" encoding="utf-8"?>
<ds:datastoreItem xmlns:ds="http://schemas.openxmlformats.org/officeDocument/2006/customXml" ds:itemID="{1D2FFF17-0E2E-4B1D-B046-BA699C07AEBB}">
  <ds:schemaRefs>
    <ds:schemaRef ds:uri="http://schemas.openxmlformats.org/officeDocument/2006/bibliography"/>
  </ds:schemaRefs>
</ds:datastoreItem>
</file>

<file path=customXml/itemProps87.xml><?xml version="1.0" encoding="utf-8"?>
<ds:datastoreItem xmlns:ds="http://schemas.openxmlformats.org/officeDocument/2006/customXml" ds:itemID="{A4EE13E6-6B2C-46DB-81FA-0CEBC51D7FA8}">
  <ds:schemaRefs>
    <ds:schemaRef ds:uri="http://schemas.openxmlformats.org/officeDocument/2006/bibliography"/>
  </ds:schemaRefs>
</ds:datastoreItem>
</file>

<file path=customXml/itemProps88.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89.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9.xml><?xml version="1.0" encoding="utf-8"?>
<ds:datastoreItem xmlns:ds="http://schemas.openxmlformats.org/officeDocument/2006/customXml" ds:itemID="{D9E1CB27-499C-4626-86D2-500190AEE867}">
  <ds:schemaRefs>
    <ds:schemaRef ds:uri="http://schemas.openxmlformats.org/officeDocument/2006/bibliography"/>
  </ds:schemaRefs>
</ds:datastoreItem>
</file>

<file path=customXml/itemProps90.xml><?xml version="1.0" encoding="utf-8"?>
<ds:datastoreItem xmlns:ds="http://schemas.openxmlformats.org/officeDocument/2006/customXml" ds:itemID="{FFCFE149-A453-43D7-BEF8-562D374A42ED}">
  <ds:schemaRefs>
    <ds:schemaRef ds:uri="http://schemas.openxmlformats.org/officeDocument/2006/bibliography"/>
  </ds:schemaRefs>
</ds:datastoreItem>
</file>

<file path=customXml/itemProps91.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92.xml><?xml version="1.0" encoding="utf-8"?>
<ds:datastoreItem xmlns:ds="http://schemas.openxmlformats.org/officeDocument/2006/customXml" ds:itemID="{15AD93B4-6423-44E5-9D40-C82E31CAC613}">
  <ds:schemaRefs>
    <ds:schemaRef ds:uri="http://schemas.openxmlformats.org/officeDocument/2006/bibliography"/>
  </ds:schemaRefs>
</ds:datastoreItem>
</file>

<file path=customXml/itemProps93.xml><?xml version="1.0" encoding="utf-8"?>
<ds:datastoreItem xmlns:ds="http://schemas.openxmlformats.org/officeDocument/2006/customXml" ds:itemID="{DB354C68-65CB-4CB2-9386-0924CF395933}">
  <ds:schemaRefs>
    <ds:schemaRef ds:uri="http://schemas.openxmlformats.org/officeDocument/2006/bibliography"/>
  </ds:schemaRefs>
</ds:datastoreItem>
</file>

<file path=customXml/itemProps94.xml><?xml version="1.0" encoding="utf-8"?>
<ds:datastoreItem xmlns:ds="http://schemas.openxmlformats.org/officeDocument/2006/customXml" ds:itemID="{3CFFE48F-044A-4842-A623-97192AC721FB}">
  <ds:schemaRefs>
    <ds:schemaRef ds:uri="http://schemas.openxmlformats.org/officeDocument/2006/bibliography"/>
  </ds:schemaRefs>
</ds:datastoreItem>
</file>

<file path=customXml/itemProps95.xml><?xml version="1.0" encoding="utf-8"?>
<ds:datastoreItem xmlns:ds="http://schemas.openxmlformats.org/officeDocument/2006/customXml" ds:itemID="{D53C0509-DD8A-49D4-9A6E-F58B6286F0FE}">
  <ds:schemaRefs>
    <ds:schemaRef ds:uri="http://schemas.openxmlformats.org/officeDocument/2006/bibliography"/>
  </ds:schemaRefs>
</ds:datastoreItem>
</file>

<file path=customXml/itemProps96.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97.xml><?xml version="1.0" encoding="utf-8"?>
<ds:datastoreItem xmlns:ds="http://schemas.openxmlformats.org/officeDocument/2006/customXml" ds:itemID="{5C96DAFE-E722-4DA1-BAA9-56C1BEED0AAF}">
  <ds:schemaRefs>
    <ds:schemaRef ds:uri="http://schemas.openxmlformats.org/officeDocument/2006/bibliography"/>
  </ds:schemaRefs>
</ds:datastoreItem>
</file>

<file path=customXml/itemProps98.xml><?xml version="1.0" encoding="utf-8"?>
<ds:datastoreItem xmlns:ds="http://schemas.openxmlformats.org/officeDocument/2006/customXml" ds:itemID="{8154C529-1E61-45A4-B1C1-8C80ACC8B5D1}">
  <ds:schemaRefs>
    <ds:schemaRef ds:uri="http://schemas.openxmlformats.org/officeDocument/2006/bibliography"/>
  </ds:schemaRefs>
</ds:datastoreItem>
</file>

<file path=customXml/itemProps99.xml><?xml version="1.0" encoding="utf-8"?>
<ds:datastoreItem xmlns:ds="http://schemas.openxmlformats.org/officeDocument/2006/customXml" ds:itemID="{79592BB8-8014-4551-87E1-BEE1A478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82</Pages>
  <Words>26551</Words>
  <Characters>151345</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177541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102</cp:revision>
  <cp:lastPrinted>2017-11-23T07:38:00Z</cp:lastPrinted>
  <dcterms:created xsi:type="dcterms:W3CDTF">2017-09-21T09:47:00Z</dcterms:created>
  <dcterms:modified xsi:type="dcterms:W3CDTF">2017-12-28T06:51:00Z</dcterms:modified>
</cp:coreProperties>
</file>