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4139B">
        <w:rPr>
          <w:rFonts w:cs="Arial"/>
        </w:rPr>
        <w:t>3000/0531/2017 (1914/2017)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34139B">
        <w:rPr>
          <w:rFonts w:cs="Arial"/>
          <w:sz w:val="22"/>
          <w:szCs w:val="22"/>
          <w:lang w:val="sr-Cyrl-RS"/>
        </w:rPr>
        <w:t>Одржавање радне хидраулике-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34139B">
        <w:rPr>
          <w:rFonts w:eastAsia="Arial Unicode MS" w:cs="Arial"/>
          <w:kern w:val="2"/>
          <w:lang w:val="ru-RU"/>
        </w:rPr>
        <w:t>3000/0531/2017 (1914/2017)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34139B">
        <w:rPr>
          <w:rFonts w:eastAsia="Arial Unicode MS" w:cs="Arial"/>
          <w:kern w:val="2"/>
          <w:lang w:val="sr-Cyrl-RS"/>
        </w:rPr>
        <w:t>483403</w:t>
      </w:r>
      <w:r w:rsidR="00DF1C57">
        <w:rPr>
          <w:rFonts w:eastAsia="Arial Unicode MS" w:cs="Arial"/>
          <w:kern w:val="2"/>
        </w:rPr>
        <w:t xml:space="preserve">/3-2017 </w:t>
      </w:r>
      <w:r>
        <w:rPr>
          <w:rFonts w:eastAsia="Arial Unicode MS" w:cs="Arial"/>
          <w:kern w:val="2"/>
          <w:lang w:val="ru-RU"/>
        </w:rPr>
        <w:t xml:space="preserve">од </w:t>
      </w:r>
      <w:r w:rsidR="006B2759">
        <w:rPr>
          <w:rFonts w:eastAsia="Arial Unicode MS" w:cs="Arial"/>
          <w:kern w:val="2"/>
          <w:lang w:val="ru-RU"/>
        </w:rPr>
        <w:t>23</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83A48">
        <w:rPr>
          <w:rFonts w:eastAsia="Arial Unicode MS" w:cs="Arial"/>
          <w:kern w:val="2"/>
        </w:rPr>
        <w:t>5364-E.03.02-483403/5-2017</w:t>
      </w:r>
      <w:r w:rsidRPr="00E47C2E">
        <w:rPr>
          <w:rFonts w:eastAsia="Arial Unicode MS" w:cs="Arial"/>
          <w:kern w:val="2"/>
          <w:lang w:val="ru-RU"/>
        </w:rPr>
        <w:t xml:space="preserve"> од </w:t>
      </w:r>
      <w:r w:rsidR="00883A48">
        <w:rPr>
          <w:rFonts w:eastAsia="Arial Unicode MS" w:cs="Arial"/>
          <w:kern w:val="2"/>
        </w:rPr>
        <w:t>28.12.</w:t>
      </w:r>
      <w:r w:rsidRPr="00E47C2E">
        <w:rPr>
          <w:rFonts w:eastAsia="Arial Unicode MS" w:cs="Arial"/>
          <w:kern w:val="2"/>
          <w:lang w:val="ru-RU"/>
        </w:rPr>
        <w:t>201</w:t>
      </w:r>
      <w:r w:rsidR="00883A4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83A48">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F90D5D">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4139B" w:rsidRPr="0034139B">
        <w:rPr>
          <w:rFonts w:eastAsia="Arial Unicode MS" w:cs="Arial"/>
          <w:color w:val="000000"/>
          <w:kern w:val="2"/>
        </w:rPr>
        <w:t>5364-E.03.02-</w:t>
      </w:r>
      <w:r w:rsidR="0034139B" w:rsidRPr="0034139B">
        <w:rPr>
          <w:rFonts w:eastAsia="Arial Unicode MS" w:cs="Arial"/>
          <w:color w:val="000000"/>
          <w:kern w:val="2"/>
          <w:lang w:val="sr-Cyrl-RS"/>
        </w:rPr>
        <w:t>483403</w:t>
      </w:r>
      <w:r w:rsidR="0034139B" w:rsidRPr="0034139B">
        <w:rPr>
          <w:rFonts w:eastAsia="Arial Unicode MS" w:cs="Arial"/>
          <w:color w:val="000000"/>
          <w:kern w:val="2"/>
        </w:rPr>
        <w:t>/</w:t>
      </w:r>
      <w:r w:rsidR="0034139B">
        <w:rPr>
          <w:rFonts w:eastAsia="Arial Unicode MS" w:cs="Arial"/>
          <w:color w:val="000000"/>
          <w:kern w:val="2"/>
          <w:lang w:val="sr-Cyrl-RS"/>
        </w:rPr>
        <w:t>2</w:t>
      </w:r>
      <w:r w:rsidR="0034139B" w:rsidRPr="0034139B">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6B2759">
        <w:rPr>
          <w:rFonts w:eastAsia="Arial Unicode MS" w:cs="Arial"/>
          <w:color w:val="000000"/>
          <w:kern w:val="2"/>
          <w:lang w:val="sr-Cyrl-RS"/>
        </w:rPr>
        <w:t>23</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34139B" w:rsidRPr="0034139B">
        <w:rPr>
          <w:rFonts w:eastAsia="Arial Unicode MS" w:cs="Arial"/>
          <w:color w:val="000000"/>
          <w:kern w:val="2"/>
        </w:rPr>
        <w:t>5364-E.03.02-</w:t>
      </w:r>
      <w:r w:rsidR="0034139B" w:rsidRPr="0034139B">
        <w:rPr>
          <w:rFonts w:eastAsia="Arial Unicode MS" w:cs="Arial"/>
          <w:color w:val="000000"/>
          <w:kern w:val="2"/>
          <w:lang w:val="sr-Cyrl-RS"/>
        </w:rPr>
        <w:t>483403</w:t>
      </w:r>
      <w:r w:rsidR="0034139B" w:rsidRPr="0034139B">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6B2759">
        <w:rPr>
          <w:rFonts w:eastAsia="Arial Unicode MS" w:cs="Arial"/>
          <w:color w:val="000000"/>
          <w:kern w:val="2"/>
          <w:lang w:val="ru-RU"/>
        </w:rPr>
        <w:t>23</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34139B">
        <w:rPr>
          <w:rFonts w:cs="Arial"/>
          <w:b/>
        </w:rPr>
        <w:t>3000/0531/2017 (1914/2017)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90D5D"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F90D5D" w:rsidP="00AB6FA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F90D5D">
            <w:pPr>
              <w:tabs>
                <w:tab w:val="left" w:pos="352"/>
                <w:tab w:val="left" w:pos="555"/>
                <w:tab w:val="right" w:leader="dot" w:pos="9446"/>
              </w:tabs>
              <w:spacing w:before="117"/>
              <w:jc w:val="center"/>
              <w:rPr>
                <w:rFonts w:cs="Arial"/>
              </w:rPr>
            </w:pPr>
            <w:r>
              <w:rPr>
                <w:rFonts w:cs="Arial"/>
                <w:lang w:val="sr-Cyrl-RS"/>
              </w:rPr>
              <w:t>1</w:t>
            </w:r>
            <w:r w:rsidR="00F90D5D">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AB6FAD" w:rsidP="00F90D5D">
            <w:pPr>
              <w:tabs>
                <w:tab w:val="left" w:pos="352"/>
                <w:tab w:val="left" w:pos="555"/>
                <w:tab w:val="right" w:leader="dot" w:pos="9446"/>
              </w:tabs>
              <w:spacing w:before="117"/>
              <w:jc w:val="center"/>
              <w:rPr>
                <w:rFonts w:cs="Arial"/>
                <w:lang w:val="sr-Cyrl-RS"/>
              </w:rPr>
            </w:pPr>
            <w:r>
              <w:rPr>
                <w:rFonts w:cs="Arial"/>
                <w:lang w:val="sr-Cyrl-RS"/>
              </w:rPr>
              <w:t>2</w:t>
            </w:r>
            <w:r w:rsidR="00F90D5D">
              <w:rPr>
                <w:rFonts w:cs="Arial"/>
                <w:lang w:val="sr-Cyrl-RS"/>
              </w:rPr>
              <w:t>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AB6FAD" w:rsidP="00327B6B">
            <w:pPr>
              <w:tabs>
                <w:tab w:val="left" w:pos="352"/>
                <w:tab w:val="left" w:pos="555"/>
                <w:tab w:val="right" w:leader="dot" w:pos="9446"/>
              </w:tabs>
              <w:spacing w:before="117"/>
              <w:jc w:val="center"/>
              <w:rPr>
                <w:rFonts w:cs="Arial"/>
                <w:lang w:val="sr-Cyrl-RS"/>
              </w:rPr>
            </w:pPr>
            <w:r>
              <w:rPr>
                <w:rFonts w:cs="Arial"/>
                <w:lang w:val="sr-Cyrl-RS"/>
              </w:rPr>
              <w:t>47</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B6FAD">
        <w:rPr>
          <w:rFonts w:cs="Arial"/>
          <w:bCs/>
          <w:noProof/>
          <w:lang w:val="sr-Cyrl-CS"/>
        </w:rPr>
        <w:t>62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BB0A47"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4139B">
              <w:rPr>
                <w:rFonts w:cs="Arial"/>
                <w:b w:val="0"/>
                <w:sz w:val="22"/>
                <w:szCs w:val="22"/>
              </w:rPr>
              <w:t>Одржавање радне хидраулике-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4139B">
        <w:rPr>
          <w:rFonts w:cs="Arial"/>
          <w:lang w:eastAsia="zh-CN"/>
        </w:rPr>
        <w:t>Одржавање радне хидраулике-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75A25" w:rsidRPr="00675A25">
        <w:rPr>
          <w:rFonts w:cs="Arial"/>
          <w:lang w:val="sr-Cyrl-RS"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75A25" w:rsidRPr="00675A25">
        <w:rPr>
          <w:rFonts w:cs="Arial"/>
          <w:lang w:val="ru-RU" w:eastAsia="zh-CN"/>
        </w:rPr>
        <w:t>50000000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34139B" w:rsidRPr="0034139B" w:rsidRDefault="0034139B" w:rsidP="0034139B">
      <w:pPr>
        <w:rPr>
          <w:b/>
          <w:bCs/>
          <w:iCs/>
          <w:lang w:eastAsia="ar-SA"/>
        </w:rPr>
      </w:pPr>
      <w:r w:rsidRPr="0034139B">
        <w:rPr>
          <w:b/>
          <w:bCs/>
          <w:iCs/>
          <w:lang w:eastAsia="ar-SA"/>
        </w:rPr>
        <w:t>Ремонт хидрауличких агрегата и цилиндара за погон шибера на бункерима за угаљ</w:t>
      </w:r>
    </w:p>
    <w:p w:rsidR="0034139B" w:rsidRPr="0034139B" w:rsidRDefault="0034139B" w:rsidP="0034139B">
      <w:pPr>
        <w:numPr>
          <w:ilvl w:val="0"/>
          <w:numId w:val="36"/>
        </w:numPr>
        <w:ind w:left="0" w:firstLine="0"/>
        <w:rPr>
          <w:b/>
          <w:bCs/>
          <w:iCs/>
          <w:lang w:eastAsia="ar-SA"/>
        </w:rPr>
      </w:pPr>
      <w:r w:rsidRPr="0034139B">
        <w:rPr>
          <w:b/>
          <w:bCs/>
          <w:iCs/>
          <w:lang w:eastAsia="ar-SA"/>
        </w:rPr>
        <w:t>Очекиван</w:t>
      </w:r>
      <w:r w:rsidR="00DC7B1A">
        <w:rPr>
          <w:b/>
          <w:bCs/>
          <w:iCs/>
          <w:lang w:val="sr-Cyrl-RS" w:eastAsia="ar-SA"/>
        </w:rPr>
        <w:t>е</w:t>
      </w:r>
      <w:r w:rsidRPr="0034139B">
        <w:rPr>
          <w:b/>
          <w:bCs/>
          <w:iCs/>
          <w:lang w:eastAsia="ar-SA"/>
        </w:rPr>
        <w:t xml:space="preserve"> </w:t>
      </w:r>
      <w:r w:rsidR="00DC7B1A">
        <w:rPr>
          <w:b/>
          <w:bCs/>
          <w:iCs/>
          <w:lang w:val="sr-Cyrl-RS" w:eastAsia="ar-SA"/>
        </w:rPr>
        <w:t>услуге</w:t>
      </w:r>
      <w:r w:rsidRPr="0034139B">
        <w:rPr>
          <w:b/>
          <w:bCs/>
          <w:iCs/>
          <w:lang w:eastAsia="ar-SA"/>
        </w:rPr>
        <w:t xml:space="preserve"> на једном хидрауличком агрегату са 16 цилиндара</w:t>
      </w:r>
    </w:p>
    <w:p w:rsidR="00F93C2B" w:rsidRPr="00F93C2B" w:rsidRDefault="00DC7B1A" w:rsidP="00F93C2B">
      <w:pPr>
        <w:numPr>
          <w:ilvl w:val="0"/>
          <w:numId w:val="37"/>
        </w:numPr>
        <w:ind w:left="0" w:firstLine="0"/>
        <w:rPr>
          <w:b/>
          <w:bCs/>
          <w:lang w:eastAsia="ar-SA"/>
        </w:rPr>
      </w:pPr>
      <w:r>
        <w:rPr>
          <w:b/>
          <w:bCs/>
          <w:lang w:val="sr-Cyrl-RS" w:eastAsia="ar-SA"/>
        </w:rPr>
        <w:t>Услуге</w:t>
      </w:r>
      <w:r w:rsidR="0034139B" w:rsidRPr="0034139B">
        <w:rPr>
          <w:b/>
          <w:bCs/>
          <w:lang w:eastAsia="ar-SA"/>
        </w:rPr>
        <w:t xml:space="preserve"> на резервоару</w:t>
      </w:r>
    </w:p>
    <w:p w:rsidR="0034139B" w:rsidRPr="0034139B" w:rsidRDefault="0034139B" w:rsidP="00F93C2B">
      <w:pPr>
        <w:numPr>
          <w:ilvl w:val="0"/>
          <w:numId w:val="38"/>
        </w:numPr>
        <w:spacing w:before="0"/>
        <w:ind w:left="0" w:firstLine="0"/>
        <w:rPr>
          <w:lang w:eastAsia="ar-SA"/>
        </w:rPr>
      </w:pPr>
      <w:r>
        <w:rPr>
          <w:lang w:eastAsia="ar-SA"/>
        </w:rPr>
        <w:t>Очистити</w:t>
      </w:r>
      <w:r w:rsidRPr="0034139B">
        <w:rPr>
          <w:lang w:eastAsia="ar-SA"/>
        </w:rPr>
        <w:t xml:space="preserve"> </w:t>
      </w:r>
      <w:r>
        <w:rPr>
          <w:lang w:eastAsia="ar-SA"/>
        </w:rPr>
        <w:t>агрегат</w:t>
      </w:r>
      <w:r w:rsidRPr="0034139B">
        <w:rPr>
          <w:lang w:eastAsia="ar-SA"/>
        </w:rPr>
        <w:t xml:space="preserve"> </w:t>
      </w:r>
      <w:r>
        <w:rPr>
          <w:lang w:eastAsia="ar-SA"/>
        </w:rPr>
        <w:t>од</w:t>
      </w:r>
      <w:r w:rsidRPr="0034139B">
        <w:rPr>
          <w:lang w:eastAsia="ar-SA"/>
        </w:rPr>
        <w:t xml:space="preserve"> </w:t>
      </w:r>
      <w:r>
        <w:rPr>
          <w:lang w:eastAsia="ar-SA"/>
        </w:rPr>
        <w:t>наслага</w:t>
      </w:r>
      <w:r w:rsidRPr="0034139B">
        <w:rPr>
          <w:lang w:eastAsia="ar-SA"/>
        </w:rPr>
        <w:t xml:space="preserve"> </w:t>
      </w:r>
      <w:r>
        <w:rPr>
          <w:lang w:eastAsia="ar-SA"/>
        </w:rPr>
        <w:t>угљене</w:t>
      </w:r>
      <w:r w:rsidRPr="0034139B">
        <w:rPr>
          <w:lang w:eastAsia="ar-SA"/>
        </w:rPr>
        <w:t xml:space="preserve"> </w:t>
      </w:r>
      <w:r>
        <w:rPr>
          <w:lang w:eastAsia="ar-SA"/>
        </w:rPr>
        <w:t>прашине</w:t>
      </w:r>
      <w:r w:rsidRPr="0034139B">
        <w:rPr>
          <w:lang w:eastAsia="ar-SA"/>
        </w:rPr>
        <w:t xml:space="preserve"> </w:t>
      </w:r>
      <w:r>
        <w:rPr>
          <w:lang w:eastAsia="ar-SA"/>
        </w:rPr>
        <w:t>и</w:t>
      </w:r>
      <w:r w:rsidRPr="0034139B">
        <w:rPr>
          <w:lang w:eastAsia="ar-SA"/>
        </w:rPr>
        <w:t xml:space="preserve"> </w:t>
      </w:r>
      <w:r>
        <w:rPr>
          <w:lang w:eastAsia="ar-SA"/>
        </w:rPr>
        <w:t>уља</w:t>
      </w:r>
    </w:p>
    <w:p w:rsidR="0034139B" w:rsidRPr="0034139B" w:rsidRDefault="0034139B" w:rsidP="00F93C2B">
      <w:pPr>
        <w:numPr>
          <w:ilvl w:val="0"/>
          <w:numId w:val="38"/>
        </w:numPr>
        <w:spacing w:before="0"/>
        <w:ind w:left="0" w:firstLine="0"/>
        <w:rPr>
          <w:lang w:eastAsia="ar-SA"/>
        </w:rPr>
      </w:pPr>
      <w:r>
        <w:rPr>
          <w:lang w:eastAsia="ar-SA"/>
        </w:rPr>
        <w:t>Демонтирати</w:t>
      </w:r>
      <w:r w:rsidRPr="0034139B">
        <w:rPr>
          <w:lang w:eastAsia="ar-SA"/>
        </w:rPr>
        <w:t xml:space="preserve"> </w:t>
      </w:r>
      <w:r>
        <w:rPr>
          <w:lang w:eastAsia="ar-SA"/>
        </w:rPr>
        <w:t>све</w:t>
      </w:r>
      <w:r w:rsidRPr="0034139B">
        <w:rPr>
          <w:lang w:eastAsia="ar-SA"/>
        </w:rPr>
        <w:t xml:space="preserve"> </w:t>
      </w:r>
      <w:r>
        <w:rPr>
          <w:lang w:eastAsia="ar-SA"/>
        </w:rPr>
        <w:t>хидрауличке</w:t>
      </w:r>
      <w:r w:rsidRPr="0034139B">
        <w:rPr>
          <w:lang w:eastAsia="ar-SA"/>
        </w:rPr>
        <w:t xml:space="preserve"> </w:t>
      </w:r>
      <w:r>
        <w:rPr>
          <w:lang w:eastAsia="ar-SA"/>
        </w:rPr>
        <w:t>компоненте</w:t>
      </w:r>
    </w:p>
    <w:p w:rsidR="0034139B" w:rsidRPr="0034139B" w:rsidRDefault="004F3E0A" w:rsidP="00F93C2B">
      <w:pPr>
        <w:numPr>
          <w:ilvl w:val="0"/>
          <w:numId w:val="38"/>
        </w:numPr>
        <w:spacing w:before="0"/>
        <w:ind w:left="0" w:firstLine="0"/>
        <w:rPr>
          <w:lang w:eastAsia="ar-SA"/>
        </w:rPr>
      </w:pPr>
      <w:r>
        <w:rPr>
          <w:lang w:val="sr-Cyrl-RS" w:eastAsia="ar-SA"/>
        </w:rPr>
        <w:t>И</w:t>
      </w:r>
      <w:r w:rsidR="0034139B">
        <w:rPr>
          <w:lang w:eastAsia="ar-SA"/>
        </w:rPr>
        <w:t>спразнити</w:t>
      </w:r>
      <w:r w:rsidR="0034139B" w:rsidRPr="0034139B">
        <w:rPr>
          <w:lang w:eastAsia="ar-SA"/>
        </w:rPr>
        <w:t xml:space="preserve"> 250 </w:t>
      </w:r>
      <w:r w:rsidR="0034139B">
        <w:rPr>
          <w:lang w:eastAsia="ar-SA"/>
        </w:rPr>
        <w:t>лит</w:t>
      </w:r>
      <w:r w:rsidR="0034139B" w:rsidRPr="0034139B">
        <w:rPr>
          <w:lang w:eastAsia="ar-SA"/>
        </w:rPr>
        <w:t xml:space="preserve">. </w:t>
      </w:r>
      <w:r w:rsidR="0034139B">
        <w:rPr>
          <w:lang w:eastAsia="ar-SA"/>
        </w:rPr>
        <w:t>старог</w:t>
      </w:r>
      <w:r w:rsidR="0034139B" w:rsidRPr="0034139B">
        <w:rPr>
          <w:lang w:eastAsia="ar-SA"/>
        </w:rPr>
        <w:t xml:space="preserve"> </w:t>
      </w:r>
      <w:r w:rsidR="0034139B">
        <w:rPr>
          <w:lang w:eastAsia="ar-SA"/>
        </w:rPr>
        <w:t>уља</w:t>
      </w:r>
    </w:p>
    <w:p w:rsidR="0034139B" w:rsidRPr="0034139B" w:rsidRDefault="0034139B" w:rsidP="00F93C2B">
      <w:pPr>
        <w:numPr>
          <w:ilvl w:val="0"/>
          <w:numId w:val="38"/>
        </w:numPr>
        <w:spacing w:before="0"/>
        <w:ind w:left="0" w:firstLine="0"/>
        <w:rPr>
          <w:lang w:eastAsia="ar-SA"/>
        </w:rPr>
      </w:pPr>
      <w:r>
        <w:rPr>
          <w:lang w:eastAsia="ar-SA"/>
        </w:rPr>
        <w:t>Опрати</w:t>
      </w:r>
      <w:r w:rsidRPr="0034139B">
        <w:rPr>
          <w:lang w:eastAsia="ar-SA"/>
        </w:rPr>
        <w:t xml:space="preserve"> </w:t>
      </w:r>
      <w:r>
        <w:rPr>
          <w:lang w:eastAsia="ar-SA"/>
        </w:rPr>
        <w:t>резервоар</w:t>
      </w:r>
      <w:r w:rsidRPr="0034139B">
        <w:rPr>
          <w:lang w:eastAsia="ar-SA"/>
        </w:rPr>
        <w:t xml:space="preserve"> </w:t>
      </w:r>
      <w:r>
        <w:rPr>
          <w:lang w:eastAsia="ar-SA"/>
        </w:rPr>
        <w:t>споља</w:t>
      </w:r>
      <w:r w:rsidRPr="0034139B">
        <w:rPr>
          <w:lang w:eastAsia="ar-SA"/>
        </w:rPr>
        <w:t xml:space="preserve"> </w:t>
      </w:r>
      <w:r>
        <w:rPr>
          <w:lang w:eastAsia="ar-SA"/>
        </w:rPr>
        <w:t>и</w:t>
      </w:r>
      <w:r w:rsidRPr="0034139B">
        <w:rPr>
          <w:lang w:eastAsia="ar-SA"/>
        </w:rPr>
        <w:t xml:space="preserve"> </w:t>
      </w:r>
      <w:r>
        <w:rPr>
          <w:lang w:eastAsia="ar-SA"/>
        </w:rPr>
        <w:t>изнутра</w:t>
      </w:r>
    </w:p>
    <w:p w:rsidR="0034139B" w:rsidRPr="0034139B" w:rsidRDefault="0034139B" w:rsidP="00F93C2B">
      <w:pPr>
        <w:numPr>
          <w:ilvl w:val="0"/>
          <w:numId w:val="38"/>
        </w:numPr>
        <w:spacing w:before="0"/>
        <w:ind w:left="0" w:firstLine="0"/>
        <w:rPr>
          <w:lang w:eastAsia="ar-SA"/>
        </w:rPr>
      </w:pPr>
      <w:r>
        <w:rPr>
          <w:lang w:eastAsia="ar-SA"/>
        </w:rPr>
        <w:t>Санирати</w:t>
      </w:r>
      <w:r w:rsidRPr="0034139B">
        <w:rPr>
          <w:lang w:eastAsia="ar-SA"/>
        </w:rPr>
        <w:t xml:space="preserve"> </w:t>
      </w:r>
      <w:r>
        <w:rPr>
          <w:lang w:eastAsia="ar-SA"/>
        </w:rPr>
        <w:t>евентуална</w:t>
      </w:r>
      <w:r w:rsidRPr="0034139B">
        <w:rPr>
          <w:lang w:eastAsia="ar-SA"/>
        </w:rPr>
        <w:t xml:space="preserve"> </w:t>
      </w:r>
      <w:r>
        <w:rPr>
          <w:lang w:eastAsia="ar-SA"/>
        </w:rPr>
        <w:t>оштећења</w:t>
      </w:r>
      <w:r w:rsidRPr="0034139B">
        <w:rPr>
          <w:lang w:eastAsia="ar-SA"/>
        </w:rPr>
        <w:t xml:space="preserve"> </w:t>
      </w:r>
      <w:r>
        <w:rPr>
          <w:lang w:eastAsia="ar-SA"/>
        </w:rPr>
        <w:t>АКЗ</w:t>
      </w:r>
    </w:p>
    <w:p w:rsidR="0034139B" w:rsidRPr="0034139B" w:rsidRDefault="0034139B" w:rsidP="00F93C2B">
      <w:pPr>
        <w:numPr>
          <w:ilvl w:val="0"/>
          <w:numId w:val="38"/>
        </w:numPr>
        <w:spacing w:before="0"/>
        <w:ind w:left="0" w:firstLine="0"/>
        <w:rPr>
          <w:lang w:val="de-DE" w:eastAsia="ar-SA"/>
        </w:rPr>
      </w:pPr>
      <w:r>
        <w:rPr>
          <w:lang w:val="de-DE" w:eastAsia="ar-SA"/>
        </w:rPr>
        <w:t>Уградити</w:t>
      </w:r>
      <w:r w:rsidRPr="0034139B">
        <w:rPr>
          <w:lang w:val="de-DE" w:eastAsia="ar-SA"/>
        </w:rPr>
        <w:t xml:space="preserve"> </w:t>
      </w:r>
      <w:r>
        <w:rPr>
          <w:lang w:val="de-DE" w:eastAsia="ar-SA"/>
        </w:rPr>
        <w:t>биметални</w:t>
      </w:r>
      <w:r w:rsidRPr="0034139B">
        <w:rPr>
          <w:lang w:val="de-DE" w:eastAsia="ar-SA"/>
        </w:rPr>
        <w:t xml:space="preserve"> </w:t>
      </w:r>
      <w:r>
        <w:rPr>
          <w:lang w:val="de-DE" w:eastAsia="ar-SA"/>
        </w:rPr>
        <w:t>индикатор</w:t>
      </w:r>
      <w:r w:rsidRPr="0034139B">
        <w:rPr>
          <w:lang w:val="de-DE" w:eastAsia="ar-SA"/>
        </w:rPr>
        <w:t xml:space="preserve"> </w:t>
      </w:r>
      <w:r>
        <w:rPr>
          <w:lang w:val="de-DE" w:eastAsia="ar-SA"/>
        </w:rPr>
        <w:t>температуре</w:t>
      </w:r>
      <w:r w:rsidRPr="0034139B">
        <w:rPr>
          <w:lang w:val="de-DE" w:eastAsia="ar-SA"/>
        </w:rPr>
        <w:t xml:space="preserve"> </w:t>
      </w:r>
      <w:r>
        <w:rPr>
          <w:lang w:val="de-DE" w:eastAsia="ar-SA"/>
        </w:rPr>
        <w:t>уља</w:t>
      </w:r>
      <w:r w:rsidRPr="0034139B">
        <w:rPr>
          <w:lang w:val="de-DE" w:eastAsia="ar-SA"/>
        </w:rPr>
        <w:t xml:space="preserve"> </w:t>
      </w:r>
      <w:r>
        <w:rPr>
          <w:lang w:val="de-DE" w:eastAsia="ar-SA"/>
        </w:rPr>
        <w:t>у</w:t>
      </w:r>
      <w:r w:rsidRPr="0034139B">
        <w:rPr>
          <w:lang w:val="de-DE" w:eastAsia="ar-SA"/>
        </w:rPr>
        <w:t xml:space="preserve"> </w:t>
      </w:r>
      <w:r>
        <w:rPr>
          <w:lang w:val="de-DE" w:eastAsia="ar-SA"/>
        </w:rPr>
        <w:t>резервоару</w:t>
      </w:r>
      <w:r w:rsidRPr="0034139B">
        <w:rPr>
          <w:lang w:val="de-DE" w:eastAsia="ar-SA"/>
        </w:rPr>
        <w:t xml:space="preserve">, </w:t>
      </w:r>
      <w:r>
        <w:rPr>
          <w:lang w:val="de-DE" w:eastAsia="ar-SA"/>
        </w:rPr>
        <w:t>према</w:t>
      </w:r>
      <w:r w:rsidRPr="0034139B">
        <w:rPr>
          <w:lang w:val="de-DE" w:eastAsia="ar-SA"/>
        </w:rPr>
        <w:t xml:space="preserve"> </w:t>
      </w:r>
      <w:r>
        <w:rPr>
          <w:lang w:val="de-DE" w:eastAsia="ar-SA"/>
        </w:rPr>
        <w:t>постојећем</w:t>
      </w:r>
      <w:r w:rsidRPr="0034139B">
        <w:rPr>
          <w:lang w:val="de-DE" w:eastAsia="ar-SA"/>
        </w:rPr>
        <w:t xml:space="preserve"> </w:t>
      </w:r>
      <w:r>
        <w:rPr>
          <w:lang w:val="de-DE" w:eastAsia="ar-SA"/>
        </w:rPr>
        <w:t>прикључку</w:t>
      </w:r>
    </w:p>
    <w:p w:rsidR="0034139B" w:rsidRPr="0034139B" w:rsidRDefault="0034139B" w:rsidP="00F93C2B">
      <w:pPr>
        <w:numPr>
          <w:ilvl w:val="0"/>
          <w:numId w:val="38"/>
        </w:numPr>
        <w:spacing w:before="0"/>
        <w:ind w:left="0" w:firstLine="0"/>
        <w:rPr>
          <w:lang w:val="de-DE" w:eastAsia="ar-SA"/>
        </w:rPr>
      </w:pPr>
      <w:r>
        <w:rPr>
          <w:lang w:val="de-DE" w:eastAsia="ar-SA"/>
        </w:rPr>
        <w:t>Прегледати</w:t>
      </w:r>
      <w:r w:rsidRPr="0034139B">
        <w:rPr>
          <w:lang w:val="de-DE" w:eastAsia="ar-SA"/>
        </w:rPr>
        <w:t xml:space="preserve"> </w:t>
      </w:r>
      <w:r>
        <w:rPr>
          <w:lang w:val="de-DE" w:eastAsia="ar-SA"/>
        </w:rPr>
        <w:t>и</w:t>
      </w:r>
      <w:r w:rsidRPr="0034139B">
        <w:rPr>
          <w:lang w:val="de-DE" w:eastAsia="ar-SA"/>
        </w:rPr>
        <w:t xml:space="preserve"> </w:t>
      </w:r>
      <w:r>
        <w:rPr>
          <w:lang w:val="de-DE" w:eastAsia="ar-SA"/>
        </w:rPr>
        <w:t>за</w:t>
      </w:r>
      <w:r w:rsidRPr="0034139B">
        <w:rPr>
          <w:lang w:val="de-DE" w:eastAsia="ar-SA"/>
        </w:rPr>
        <w:t xml:space="preserve"> </w:t>
      </w:r>
      <w:r>
        <w:rPr>
          <w:lang w:val="de-DE" w:eastAsia="ar-SA"/>
        </w:rPr>
        <w:t>случај</w:t>
      </w:r>
      <w:r w:rsidRPr="0034139B">
        <w:rPr>
          <w:lang w:val="de-DE" w:eastAsia="ar-SA"/>
        </w:rPr>
        <w:t xml:space="preserve"> </w:t>
      </w:r>
      <w:r>
        <w:rPr>
          <w:lang w:val="de-DE" w:eastAsia="ar-SA"/>
        </w:rPr>
        <w:t>да</w:t>
      </w:r>
      <w:r w:rsidRPr="0034139B">
        <w:rPr>
          <w:lang w:val="de-DE" w:eastAsia="ar-SA"/>
        </w:rPr>
        <w:t xml:space="preserve"> </w:t>
      </w:r>
      <w:r>
        <w:rPr>
          <w:lang w:val="de-DE" w:eastAsia="ar-SA"/>
        </w:rPr>
        <w:t>је</w:t>
      </w:r>
      <w:r w:rsidRPr="0034139B">
        <w:rPr>
          <w:lang w:val="de-DE" w:eastAsia="ar-SA"/>
        </w:rPr>
        <w:t xml:space="preserve"> </w:t>
      </w:r>
      <w:r>
        <w:rPr>
          <w:lang w:val="de-DE" w:eastAsia="ar-SA"/>
        </w:rPr>
        <w:t>хаварисан</w:t>
      </w:r>
      <w:r w:rsidRPr="0034139B">
        <w:rPr>
          <w:lang w:val="de-DE" w:eastAsia="ar-SA"/>
        </w:rPr>
        <w:t xml:space="preserve"> </w:t>
      </w:r>
      <w:r>
        <w:rPr>
          <w:lang w:val="de-DE" w:eastAsia="ar-SA"/>
        </w:rPr>
        <w:t>заменити</w:t>
      </w:r>
      <w:r w:rsidRPr="0034139B">
        <w:rPr>
          <w:lang w:val="de-DE" w:eastAsia="ar-SA"/>
        </w:rPr>
        <w:t xml:space="preserve"> </w:t>
      </w:r>
      <w:r>
        <w:rPr>
          <w:lang w:val="de-DE" w:eastAsia="ar-SA"/>
        </w:rPr>
        <w:t>наливни</w:t>
      </w:r>
      <w:r w:rsidRPr="0034139B">
        <w:rPr>
          <w:lang w:val="de-DE" w:eastAsia="ar-SA"/>
        </w:rPr>
        <w:t xml:space="preserve"> </w:t>
      </w:r>
      <w:r>
        <w:rPr>
          <w:lang w:val="de-DE" w:eastAsia="ar-SA"/>
        </w:rPr>
        <w:t>филтер</w:t>
      </w:r>
      <w:r w:rsidRPr="0034139B">
        <w:rPr>
          <w:lang w:val="de-DE" w:eastAsia="ar-SA"/>
        </w:rPr>
        <w:t xml:space="preserve"> </w:t>
      </w:r>
      <w:r>
        <w:rPr>
          <w:lang w:val="de-DE" w:eastAsia="ar-SA"/>
        </w:rPr>
        <w:t>са</w:t>
      </w:r>
      <w:r w:rsidRPr="0034139B">
        <w:rPr>
          <w:lang w:val="de-DE" w:eastAsia="ar-SA"/>
        </w:rPr>
        <w:t xml:space="preserve"> </w:t>
      </w:r>
      <w:r>
        <w:rPr>
          <w:lang w:val="de-DE" w:eastAsia="ar-SA"/>
        </w:rPr>
        <w:t>одушком</w:t>
      </w:r>
    </w:p>
    <w:p w:rsidR="0034139B" w:rsidRPr="0034139B" w:rsidRDefault="0034139B" w:rsidP="00F93C2B">
      <w:pPr>
        <w:numPr>
          <w:ilvl w:val="0"/>
          <w:numId w:val="38"/>
        </w:numPr>
        <w:spacing w:before="0"/>
        <w:ind w:left="0" w:firstLine="0"/>
        <w:rPr>
          <w:lang w:val="de-DE" w:eastAsia="ar-SA"/>
        </w:rPr>
      </w:pPr>
      <w:r>
        <w:rPr>
          <w:lang w:val="de-DE" w:eastAsia="ar-SA"/>
        </w:rPr>
        <w:t>Монтирати</w:t>
      </w:r>
      <w:r w:rsidRPr="0034139B">
        <w:rPr>
          <w:lang w:val="de-DE" w:eastAsia="ar-SA"/>
        </w:rPr>
        <w:t xml:space="preserve"> </w:t>
      </w:r>
      <w:r>
        <w:rPr>
          <w:lang w:val="de-DE" w:eastAsia="ar-SA"/>
        </w:rPr>
        <w:t>све</w:t>
      </w:r>
      <w:r w:rsidRPr="0034139B">
        <w:rPr>
          <w:lang w:val="de-DE" w:eastAsia="ar-SA"/>
        </w:rPr>
        <w:t xml:space="preserve"> </w:t>
      </w:r>
      <w:r>
        <w:rPr>
          <w:lang w:val="de-DE" w:eastAsia="ar-SA"/>
        </w:rPr>
        <w:t>хидрауличке</w:t>
      </w:r>
      <w:r w:rsidRPr="0034139B">
        <w:rPr>
          <w:lang w:val="de-DE" w:eastAsia="ar-SA"/>
        </w:rPr>
        <w:t xml:space="preserve"> </w:t>
      </w:r>
      <w:r>
        <w:rPr>
          <w:lang w:val="de-DE" w:eastAsia="ar-SA"/>
        </w:rPr>
        <w:t>компоненте</w:t>
      </w:r>
      <w:r w:rsidRPr="0034139B">
        <w:rPr>
          <w:lang w:val="de-DE" w:eastAsia="ar-SA"/>
        </w:rPr>
        <w:t xml:space="preserve"> </w:t>
      </w:r>
      <w:r>
        <w:rPr>
          <w:lang w:val="de-DE" w:eastAsia="ar-SA"/>
        </w:rPr>
        <w:t>и</w:t>
      </w:r>
      <w:r w:rsidRPr="0034139B">
        <w:rPr>
          <w:lang w:val="de-DE" w:eastAsia="ar-SA"/>
        </w:rPr>
        <w:t xml:space="preserve"> </w:t>
      </w:r>
      <w:r>
        <w:rPr>
          <w:lang w:val="de-DE" w:eastAsia="ar-SA"/>
        </w:rPr>
        <w:t>повезати</w:t>
      </w:r>
      <w:r w:rsidRPr="0034139B">
        <w:rPr>
          <w:lang w:val="de-DE" w:eastAsia="ar-SA"/>
        </w:rPr>
        <w:t xml:space="preserve"> </w:t>
      </w:r>
      <w:r>
        <w:rPr>
          <w:lang w:val="de-DE" w:eastAsia="ar-SA"/>
        </w:rPr>
        <w:t>их</w:t>
      </w:r>
      <w:r w:rsidRPr="0034139B">
        <w:rPr>
          <w:lang w:val="de-DE" w:eastAsia="ar-SA"/>
        </w:rPr>
        <w:t xml:space="preserve"> </w:t>
      </w:r>
      <w:r>
        <w:rPr>
          <w:lang w:val="de-DE" w:eastAsia="ar-SA"/>
        </w:rPr>
        <w:t>на</w:t>
      </w:r>
      <w:r w:rsidRPr="0034139B">
        <w:rPr>
          <w:lang w:val="de-DE" w:eastAsia="ar-SA"/>
        </w:rPr>
        <w:t xml:space="preserve"> </w:t>
      </w:r>
      <w:r>
        <w:rPr>
          <w:lang w:val="de-DE" w:eastAsia="ar-SA"/>
        </w:rPr>
        <w:t>постојеће</w:t>
      </w:r>
      <w:r w:rsidRPr="0034139B">
        <w:rPr>
          <w:lang w:val="de-DE" w:eastAsia="ar-SA"/>
        </w:rPr>
        <w:t xml:space="preserve"> </w:t>
      </w:r>
      <w:r>
        <w:rPr>
          <w:lang w:val="de-DE" w:eastAsia="ar-SA"/>
        </w:rPr>
        <w:t>инсталације</w:t>
      </w:r>
    </w:p>
    <w:p w:rsidR="0034139B" w:rsidRPr="0034139B" w:rsidRDefault="0034139B" w:rsidP="00F93C2B">
      <w:pPr>
        <w:numPr>
          <w:ilvl w:val="0"/>
          <w:numId w:val="38"/>
        </w:numPr>
        <w:spacing w:before="0"/>
        <w:ind w:left="0" w:firstLine="0"/>
        <w:rPr>
          <w:lang w:val="de-DE" w:eastAsia="ar-SA"/>
        </w:rPr>
      </w:pPr>
      <w:r>
        <w:rPr>
          <w:lang w:val="de-DE" w:eastAsia="ar-SA"/>
        </w:rPr>
        <w:lastRenderedPageBreak/>
        <w:t>Санирати</w:t>
      </w:r>
      <w:r w:rsidRPr="0034139B">
        <w:rPr>
          <w:lang w:val="de-DE" w:eastAsia="ar-SA"/>
        </w:rPr>
        <w:t xml:space="preserve"> </w:t>
      </w:r>
      <w:r>
        <w:rPr>
          <w:lang w:val="de-DE" w:eastAsia="ar-SA"/>
        </w:rPr>
        <w:t>процурења</w:t>
      </w:r>
      <w:r w:rsidRPr="0034139B">
        <w:rPr>
          <w:lang w:val="de-DE" w:eastAsia="ar-SA"/>
        </w:rPr>
        <w:t xml:space="preserve"> </w:t>
      </w:r>
      <w:r>
        <w:rPr>
          <w:lang w:val="de-DE" w:eastAsia="ar-SA"/>
        </w:rPr>
        <w:t>на</w:t>
      </w:r>
      <w:r w:rsidRPr="0034139B">
        <w:rPr>
          <w:lang w:val="de-DE" w:eastAsia="ar-SA"/>
        </w:rPr>
        <w:t xml:space="preserve"> </w:t>
      </w:r>
      <w:r>
        <w:rPr>
          <w:lang w:val="de-DE" w:eastAsia="ar-SA"/>
        </w:rPr>
        <w:t>свим</w:t>
      </w:r>
      <w:r w:rsidRPr="0034139B">
        <w:rPr>
          <w:lang w:val="de-DE" w:eastAsia="ar-SA"/>
        </w:rPr>
        <w:t xml:space="preserve"> </w:t>
      </w:r>
      <w:r>
        <w:rPr>
          <w:lang w:val="de-DE" w:eastAsia="ar-SA"/>
        </w:rPr>
        <w:t>прикључцима</w:t>
      </w:r>
    </w:p>
    <w:p w:rsidR="0034139B" w:rsidRPr="0034139B" w:rsidRDefault="0034139B" w:rsidP="00F93C2B">
      <w:pPr>
        <w:numPr>
          <w:ilvl w:val="0"/>
          <w:numId w:val="38"/>
        </w:numPr>
        <w:spacing w:before="0"/>
        <w:ind w:left="0" w:firstLine="0"/>
        <w:rPr>
          <w:lang w:eastAsia="ar-SA"/>
        </w:rPr>
      </w:pPr>
      <w:r>
        <w:rPr>
          <w:lang w:eastAsia="ar-SA"/>
        </w:rPr>
        <w:t>Сипати</w:t>
      </w:r>
      <w:r w:rsidRPr="0034139B">
        <w:rPr>
          <w:lang w:eastAsia="ar-SA"/>
        </w:rPr>
        <w:t xml:space="preserve"> </w:t>
      </w:r>
      <w:r>
        <w:rPr>
          <w:lang w:eastAsia="ar-SA"/>
        </w:rPr>
        <w:t>ново</w:t>
      </w:r>
      <w:r w:rsidRPr="0034139B">
        <w:rPr>
          <w:lang w:eastAsia="ar-SA"/>
        </w:rPr>
        <w:t xml:space="preserve"> </w:t>
      </w:r>
      <w:r>
        <w:rPr>
          <w:lang w:eastAsia="ar-SA"/>
        </w:rPr>
        <w:t>уље</w:t>
      </w:r>
    </w:p>
    <w:p w:rsidR="0034139B" w:rsidRPr="0034139B" w:rsidRDefault="004F3E0A" w:rsidP="0034139B">
      <w:pPr>
        <w:numPr>
          <w:ilvl w:val="0"/>
          <w:numId w:val="37"/>
        </w:numPr>
        <w:ind w:left="0" w:firstLine="0"/>
        <w:rPr>
          <w:b/>
          <w:bCs/>
          <w:lang w:eastAsia="ar-SA"/>
        </w:rPr>
      </w:pPr>
      <w:r>
        <w:rPr>
          <w:b/>
          <w:bCs/>
          <w:lang w:val="sr-Cyrl-RS" w:eastAsia="ar-SA"/>
        </w:rPr>
        <w:t>Услуге</w:t>
      </w:r>
      <w:r w:rsidR="0034139B" w:rsidRPr="0034139B">
        <w:rPr>
          <w:b/>
          <w:bCs/>
          <w:lang w:eastAsia="ar-SA"/>
        </w:rPr>
        <w:t xml:space="preserve"> </w:t>
      </w:r>
      <w:r w:rsidR="0034139B">
        <w:rPr>
          <w:b/>
          <w:bCs/>
          <w:lang w:eastAsia="ar-SA"/>
        </w:rPr>
        <w:t>на</w:t>
      </w:r>
      <w:r w:rsidR="0034139B" w:rsidRPr="0034139B">
        <w:rPr>
          <w:b/>
          <w:bCs/>
          <w:lang w:eastAsia="ar-SA"/>
        </w:rPr>
        <w:t xml:space="preserve"> </w:t>
      </w:r>
      <w:r w:rsidR="0034139B">
        <w:rPr>
          <w:b/>
          <w:bCs/>
          <w:lang w:eastAsia="ar-SA"/>
        </w:rPr>
        <w:t>агрегату</w:t>
      </w:r>
    </w:p>
    <w:p w:rsidR="0034139B" w:rsidRPr="0034139B" w:rsidRDefault="0034139B" w:rsidP="00F93C2B">
      <w:pPr>
        <w:numPr>
          <w:ilvl w:val="0"/>
          <w:numId w:val="39"/>
        </w:numPr>
        <w:spacing w:before="0"/>
        <w:ind w:left="0" w:firstLine="0"/>
        <w:rPr>
          <w:lang w:eastAsia="ar-SA"/>
        </w:rPr>
      </w:pPr>
      <w:r>
        <w:rPr>
          <w:lang w:eastAsia="ar-SA"/>
        </w:rPr>
        <w:t>Израдити</w:t>
      </w:r>
      <w:r w:rsidRPr="0034139B">
        <w:rPr>
          <w:lang w:eastAsia="ar-SA"/>
        </w:rPr>
        <w:t xml:space="preserve"> </w:t>
      </w:r>
      <w:r>
        <w:rPr>
          <w:lang w:eastAsia="ar-SA"/>
        </w:rPr>
        <w:t>нови</w:t>
      </w:r>
      <w:r w:rsidRPr="0034139B">
        <w:rPr>
          <w:lang w:eastAsia="ar-SA"/>
        </w:rPr>
        <w:t xml:space="preserve"> </w:t>
      </w:r>
      <w:r>
        <w:rPr>
          <w:lang w:eastAsia="ar-SA"/>
        </w:rPr>
        <w:t>усисни</w:t>
      </w:r>
      <w:r w:rsidRPr="0034139B">
        <w:rPr>
          <w:lang w:eastAsia="ar-SA"/>
        </w:rPr>
        <w:t xml:space="preserve"> </w:t>
      </w:r>
      <w:r>
        <w:rPr>
          <w:lang w:eastAsia="ar-SA"/>
        </w:rPr>
        <w:t>вод</w:t>
      </w:r>
      <w:r w:rsidRPr="0034139B">
        <w:rPr>
          <w:lang w:eastAsia="ar-SA"/>
        </w:rPr>
        <w:t xml:space="preserve"> </w:t>
      </w:r>
      <w:r>
        <w:rPr>
          <w:lang w:eastAsia="ar-SA"/>
        </w:rPr>
        <w:t>на</w:t>
      </w:r>
      <w:r w:rsidRPr="0034139B">
        <w:rPr>
          <w:lang w:eastAsia="ar-SA"/>
        </w:rPr>
        <w:t xml:space="preserve"> </w:t>
      </w:r>
      <w:r>
        <w:rPr>
          <w:lang w:eastAsia="ar-SA"/>
        </w:rPr>
        <w:t>пумпи</w:t>
      </w:r>
      <w:r w:rsidRPr="0034139B">
        <w:rPr>
          <w:lang w:eastAsia="ar-SA"/>
        </w:rPr>
        <w:t xml:space="preserve"> </w:t>
      </w:r>
      <w:r>
        <w:rPr>
          <w:lang w:eastAsia="ar-SA"/>
        </w:rPr>
        <w:t>са</w:t>
      </w:r>
      <w:r w:rsidRPr="0034139B">
        <w:rPr>
          <w:lang w:eastAsia="ar-SA"/>
        </w:rPr>
        <w:t xml:space="preserve"> </w:t>
      </w:r>
      <w:r>
        <w:rPr>
          <w:lang w:eastAsia="ar-SA"/>
        </w:rPr>
        <w:t>филтерским</w:t>
      </w:r>
      <w:r w:rsidRPr="0034139B">
        <w:rPr>
          <w:lang w:eastAsia="ar-SA"/>
        </w:rPr>
        <w:t xml:space="preserve"> </w:t>
      </w:r>
      <w:r>
        <w:rPr>
          <w:lang w:eastAsia="ar-SA"/>
        </w:rPr>
        <w:t>елементом</w:t>
      </w:r>
      <w:r w:rsidRPr="0034139B">
        <w:rPr>
          <w:lang w:eastAsia="ar-SA"/>
        </w:rPr>
        <w:t xml:space="preserve"> </w:t>
      </w:r>
    </w:p>
    <w:p w:rsidR="0034139B" w:rsidRPr="0034139B" w:rsidRDefault="0034139B" w:rsidP="00F93C2B">
      <w:pPr>
        <w:numPr>
          <w:ilvl w:val="0"/>
          <w:numId w:val="39"/>
        </w:numPr>
        <w:spacing w:before="0"/>
        <w:ind w:left="0" w:firstLine="0"/>
        <w:rPr>
          <w:lang w:eastAsia="ar-SA"/>
        </w:rPr>
      </w:pPr>
      <w:r>
        <w:rPr>
          <w:lang w:eastAsia="ar-SA"/>
        </w:rPr>
        <w:t>Проверити</w:t>
      </w:r>
      <w:r w:rsidRPr="0034139B">
        <w:rPr>
          <w:lang w:eastAsia="ar-SA"/>
        </w:rPr>
        <w:t xml:space="preserve"> </w:t>
      </w:r>
      <w:r>
        <w:rPr>
          <w:lang w:eastAsia="ar-SA"/>
        </w:rPr>
        <w:t>исправност</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w:t>
      </w:r>
      <w:r>
        <w:rPr>
          <w:lang w:eastAsia="ar-SA"/>
        </w:rPr>
        <w:t>зупчасту</w:t>
      </w:r>
      <w:r w:rsidRPr="0034139B">
        <w:rPr>
          <w:lang w:eastAsia="ar-SA"/>
        </w:rPr>
        <w:t xml:space="preserve"> </w:t>
      </w:r>
      <w:r>
        <w:rPr>
          <w:lang w:eastAsia="ar-SA"/>
        </w:rPr>
        <w:t>пумпу</w:t>
      </w:r>
    </w:p>
    <w:p w:rsidR="0034139B" w:rsidRPr="0034139B" w:rsidRDefault="0034139B" w:rsidP="00F93C2B">
      <w:pPr>
        <w:numPr>
          <w:ilvl w:val="0"/>
          <w:numId w:val="39"/>
        </w:numPr>
        <w:spacing w:before="0"/>
        <w:ind w:left="0" w:firstLine="0"/>
        <w:rPr>
          <w:lang w:eastAsia="ar-SA"/>
        </w:rPr>
      </w:pPr>
      <w:r>
        <w:rPr>
          <w:lang w:eastAsia="ar-SA"/>
        </w:rPr>
        <w:t>Прегледати</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w:t>
      </w:r>
      <w:r>
        <w:rPr>
          <w:lang w:eastAsia="ar-SA"/>
        </w:rPr>
        <w:t>еластичну</w:t>
      </w:r>
      <w:r w:rsidRPr="0034139B">
        <w:rPr>
          <w:lang w:eastAsia="ar-SA"/>
        </w:rPr>
        <w:t xml:space="preserve"> </w:t>
      </w:r>
      <w:r>
        <w:rPr>
          <w:lang w:eastAsia="ar-SA"/>
        </w:rPr>
        <w:t>спојницу</w:t>
      </w:r>
    </w:p>
    <w:p w:rsidR="0034139B" w:rsidRPr="0034139B" w:rsidRDefault="0034139B" w:rsidP="00F93C2B">
      <w:pPr>
        <w:numPr>
          <w:ilvl w:val="0"/>
          <w:numId w:val="39"/>
        </w:numPr>
        <w:spacing w:before="0"/>
        <w:ind w:left="0" w:firstLine="0"/>
        <w:rPr>
          <w:lang w:eastAsia="ar-SA"/>
        </w:rPr>
      </w:pPr>
      <w:r>
        <w:rPr>
          <w:lang w:eastAsia="ar-SA"/>
        </w:rPr>
        <w:t>Ремонтовати</w:t>
      </w:r>
      <w:r w:rsidRPr="0034139B">
        <w:rPr>
          <w:lang w:eastAsia="ar-SA"/>
        </w:rPr>
        <w:t xml:space="preserve"> </w:t>
      </w:r>
      <w:r>
        <w:rPr>
          <w:lang w:eastAsia="ar-SA"/>
        </w:rPr>
        <w:t>електро</w:t>
      </w:r>
      <w:r w:rsidRPr="0034139B">
        <w:rPr>
          <w:lang w:eastAsia="ar-SA"/>
        </w:rPr>
        <w:t>-</w:t>
      </w:r>
      <w:r>
        <w:rPr>
          <w:lang w:eastAsia="ar-SA"/>
        </w:rPr>
        <w:t>мотор</w:t>
      </w:r>
      <w:r w:rsidRPr="0034139B">
        <w:rPr>
          <w:lang w:eastAsia="ar-SA"/>
        </w:rPr>
        <w:t xml:space="preserve"> (</w:t>
      </w:r>
      <w:r>
        <w:rPr>
          <w:lang w:eastAsia="ar-SA"/>
        </w:rPr>
        <w:t>чишћење</w:t>
      </w:r>
      <w:r w:rsidRPr="0034139B">
        <w:rPr>
          <w:lang w:eastAsia="ar-SA"/>
        </w:rPr>
        <w:t xml:space="preserve"> – </w:t>
      </w:r>
      <w:r>
        <w:rPr>
          <w:lang w:eastAsia="ar-SA"/>
        </w:rPr>
        <w:t>вентилатор</w:t>
      </w:r>
      <w:r w:rsidRPr="0034139B">
        <w:rPr>
          <w:lang w:eastAsia="ar-SA"/>
        </w:rPr>
        <w:t xml:space="preserve"> – </w:t>
      </w:r>
      <w:r>
        <w:rPr>
          <w:lang w:eastAsia="ar-SA"/>
        </w:rPr>
        <w:t>лежајеви</w:t>
      </w:r>
      <w:r w:rsidRPr="0034139B">
        <w:rPr>
          <w:lang w:eastAsia="ar-SA"/>
        </w:rPr>
        <w:t>)</w:t>
      </w:r>
    </w:p>
    <w:p w:rsidR="0034139B" w:rsidRPr="0034139B" w:rsidRDefault="0034139B" w:rsidP="00F93C2B">
      <w:pPr>
        <w:numPr>
          <w:ilvl w:val="0"/>
          <w:numId w:val="39"/>
        </w:numPr>
        <w:spacing w:before="0"/>
        <w:ind w:left="0" w:firstLine="0"/>
        <w:rPr>
          <w:lang w:eastAsia="ar-SA"/>
        </w:rPr>
      </w:pPr>
      <w:r>
        <w:rPr>
          <w:lang w:eastAsia="ar-SA"/>
        </w:rPr>
        <w:t>Проверити</w:t>
      </w:r>
      <w:r w:rsidRPr="0034139B">
        <w:rPr>
          <w:lang w:eastAsia="ar-SA"/>
        </w:rPr>
        <w:t xml:space="preserve"> </w:t>
      </w:r>
      <w:r>
        <w:rPr>
          <w:lang w:eastAsia="ar-SA"/>
        </w:rPr>
        <w:t>исправност</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w:t>
      </w:r>
      <w:r>
        <w:rPr>
          <w:lang w:eastAsia="ar-SA"/>
        </w:rPr>
        <w:t>неповратни</w:t>
      </w:r>
      <w:r w:rsidRPr="0034139B">
        <w:rPr>
          <w:lang w:eastAsia="ar-SA"/>
        </w:rPr>
        <w:t xml:space="preserve"> </w:t>
      </w:r>
      <w:r>
        <w:rPr>
          <w:lang w:eastAsia="ar-SA"/>
        </w:rPr>
        <w:t>вентил</w:t>
      </w:r>
    </w:p>
    <w:p w:rsidR="0034139B" w:rsidRPr="0034139B" w:rsidRDefault="0034139B" w:rsidP="00F93C2B">
      <w:pPr>
        <w:numPr>
          <w:ilvl w:val="0"/>
          <w:numId w:val="39"/>
        </w:numPr>
        <w:spacing w:before="0"/>
        <w:ind w:left="0" w:firstLine="0"/>
        <w:rPr>
          <w:lang w:eastAsia="ar-SA"/>
        </w:rPr>
      </w:pPr>
      <w:r>
        <w:rPr>
          <w:lang w:eastAsia="ar-SA"/>
        </w:rPr>
        <w:t>Заменити</w:t>
      </w:r>
      <w:r w:rsidRPr="0034139B">
        <w:rPr>
          <w:lang w:eastAsia="ar-SA"/>
        </w:rPr>
        <w:t xml:space="preserve"> </w:t>
      </w:r>
      <w:r>
        <w:rPr>
          <w:lang w:eastAsia="ar-SA"/>
        </w:rPr>
        <w:t>заптивку</w:t>
      </w:r>
      <w:r w:rsidRPr="0034139B">
        <w:rPr>
          <w:lang w:eastAsia="ar-SA"/>
        </w:rPr>
        <w:t xml:space="preserve"> </w:t>
      </w:r>
      <w:r>
        <w:rPr>
          <w:lang w:eastAsia="ar-SA"/>
        </w:rPr>
        <w:t>на</w:t>
      </w:r>
      <w:r w:rsidRPr="0034139B">
        <w:rPr>
          <w:lang w:eastAsia="ar-SA"/>
        </w:rPr>
        <w:t xml:space="preserve"> </w:t>
      </w:r>
      <w:r>
        <w:rPr>
          <w:lang w:eastAsia="ar-SA"/>
        </w:rPr>
        <w:t>носећој</w:t>
      </w:r>
      <w:r w:rsidRPr="0034139B">
        <w:rPr>
          <w:lang w:eastAsia="ar-SA"/>
        </w:rPr>
        <w:t xml:space="preserve"> </w:t>
      </w:r>
      <w:r>
        <w:rPr>
          <w:lang w:eastAsia="ar-SA"/>
        </w:rPr>
        <w:t>плочи</w:t>
      </w:r>
    </w:p>
    <w:p w:rsidR="0034139B" w:rsidRPr="0034139B" w:rsidRDefault="004F3E0A" w:rsidP="0034139B">
      <w:pPr>
        <w:numPr>
          <w:ilvl w:val="0"/>
          <w:numId w:val="37"/>
        </w:numPr>
        <w:ind w:left="0" w:firstLine="0"/>
        <w:rPr>
          <w:b/>
          <w:bCs/>
          <w:lang w:eastAsia="ar-SA"/>
        </w:rPr>
      </w:pPr>
      <w:r>
        <w:rPr>
          <w:b/>
          <w:bCs/>
          <w:lang w:val="sr-Cyrl-RS" w:eastAsia="ar-SA"/>
        </w:rPr>
        <w:t xml:space="preserve">Услуге </w:t>
      </w:r>
      <w:r w:rsidR="0034139B">
        <w:rPr>
          <w:b/>
          <w:bCs/>
          <w:lang w:eastAsia="ar-SA"/>
        </w:rPr>
        <w:t>на</w:t>
      </w:r>
      <w:r w:rsidR="0034139B" w:rsidRPr="0034139B">
        <w:rPr>
          <w:b/>
          <w:bCs/>
          <w:lang w:eastAsia="ar-SA"/>
        </w:rPr>
        <w:t xml:space="preserve"> </w:t>
      </w:r>
      <w:r w:rsidR="0034139B">
        <w:rPr>
          <w:b/>
          <w:bCs/>
          <w:lang w:eastAsia="ar-SA"/>
        </w:rPr>
        <w:t>компонентама</w:t>
      </w:r>
    </w:p>
    <w:p w:rsidR="0034139B" w:rsidRPr="0034139B" w:rsidRDefault="0034139B" w:rsidP="00F93C2B">
      <w:pPr>
        <w:numPr>
          <w:ilvl w:val="0"/>
          <w:numId w:val="42"/>
        </w:numPr>
        <w:spacing w:before="0"/>
        <w:ind w:left="0" w:firstLine="0"/>
        <w:rPr>
          <w:lang w:eastAsia="ar-SA"/>
        </w:rPr>
      </w:pPr>
      <w:r>
        <w:rPr>
          <w:lang w:eastAsia="ar-SA"/>
        </w:rPr>
        <w:t>Расклопити</w:t>
      </w:r>
      <w:r w:rsidRPr="0034139B">
        <w:rPr>
          <w:lang w:eastAsia="ar-SA"/>
        </w:rPr>
        <w:t xml:space="preserve"> </w:t>
      </w:r>
      <w:r>
        <w:rPr>
          <w:lang w:eastAsia="ar-SA"/>
        </w:rPr>
        <w:t>и</w:t>
      </w:r>
      <w:r w:rsidRPr="0034139B">
        <w:rPr>
          <w:lang w:eastAsia="ar-SA"/>
        </w:rPr>
        <w:t xml:space="preserve"> </w:t>
      </w:r>
      <w:r>
        <w:rPr>
          <w:lang w:eastAsia="ar-SA"/>
        </w:rPr>
        <w:t>опрати</w:t>
      </w:r>
      <w:r w:rsidRPr="0034139B">
        <w:rPr>
          <w:lang w:eastAsia="ar-SA"/>
        </w:rPr>
        <w:t xml:space="preserve"> </w:t>
      </w:r>
      <w:r>
        <w:rPr>
          <w:lang w:eastAsia="ar-SA"/>
        </w:rPr>
        <w:t>све</w:t>
      </w:r>
      <w:r w:rsidRPr="0034139B">
        <w:rPr>
          <w:lang w:eastAsia="ar-SA"/>
        </w:rPr>
        <w:t xml:space="preserve"> </w:t>
      </w:r>
      <w:r>
        <w:rPr>
          <w:lang w:eastAsia="ar-SA"/>
        </w:rPr>
        <w:t>хидрауличке</w:t>
      </w:r>
      <w:r w:rsidRPr="0034139B">
        <w:rPr>
          <w:lang w:eastAsia="ar-SA"/>
        </w:rPr>
        <w:t xml:space="preserve"> </w:t>
      </w:r>
      <w:r>
        <w:rPr>
          <w:lang w:eastAsia="ar-SA"/>
        </w:rPr>
        <w:t>компоненте</w:t>
      </w:r>
      <w:r w:rsidRPr="0034139B">
        <w:rPr>
          <w:lang w:eastAsia="ar-SA"/>
        </w:rPr>
        <w:t xml:space="preserve"> </w:t>
      </w:r>
      <w:r>
        <w:rPr>
          <w:lang w:eastAsia="ar-SA"/>
        </w:rPr>
        <w:t>и</w:t>
      </w:r>
      <w:r w:rsidRPr="0034139B">
        <w:rPr>
          <w:lang w:eastAsia="ar-SA"/>
        </w:rPr>
        <w:t xml:space="preserve"> </w:t>
      </w:r>
      <w:r>
        <w:rPr>
          <w:lang w:eastAsia="ar-SA"/>
        </w:rPr>
        <w:t>заменити</w:t>
      </w:r>
      <w:r w:rsidRPr="0034139B">
        <w:rPr>
          <w:lang w:eastAsia="ar-SA"/>
        </w:rPr>
        <w:t xml:space="preserve"> </w:t>
      </w:r>
      <w:r>
        <w:rPr>
          <w:lang w:eastAsia="ar-SA"/>
        </w:rPr>
        <w:t>заптивне</w:t>
      </w:r>
      <w:r w:rsidRPr="0034139B">
        <w:rPr>
          <w:lang w:eastAsia="ar-SA"/>
        </w:rPr>
        <w:t xml:space="preserve"> </w:t>
      </w:r>
      <w:r>
        <w:rPr>
          <w:lang w:eastAsia="ar-SA"/>
        </w:rPr>
        <w:t>елементе</w:t>
      </w:r>
    </w:p>
    <w:p w:rsidR="0034139B" w:rsidRPr="0034139B" w:rsidRDefault="0034139B" w:rsidP="00F93C2B">
      <w:pPr>
        <w:numPr>
          <w:ilvl w:val="0"/>
          <w:numId w:val="42"/>
        </w:numPr>
        <w:spacing w:before="0"/>
        <w:ind w:left="0" w:firstLine="0"/>
        <w:rPr>
          <w:lang w:eastAsia="ar-SA"/>
        </w:rPr>
      </w:pPr>
      <w:r>
        <w:rPr>
          <w:lang w:eastAsia="ar-SA"/>
        </w:rPr>
        <w:t>Проверити</w:t>
      </w:r>
      <w:r w:rsidRPr="0034139B">
        <w:rPr>
          <w:lang w:eastAsia="ar-SA"/>
        </w:rPr>
        <w:t xml:space="preserve"> </w:t>
      </w:r>
      <w:r>
        <w:rPr>
          <w:lang w:eastAsia="ar-SA"/>
        </w:rPr>
        <w:t>продешеност</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w:t>
      </w:r>
      <w:r>
        <w:rPr>
          <w:lang w:eastAsia="ar-SA"/>
        </w:rPr>
        <w:t>вентил</w:t>
      </w:r>
      <w:r w:rsidRPr="0034139B">
        <w:rPr>
          <w:lang w:eastAsia="ar-SA"/>
        </w:rPr>
        <w:t xml:space="preserve"> </w:t>
      </w:r>
      <w:r>
        <w:rPr>
          <w:lang w:eastAsia="ar-SA"/>
        </w:rPr>
        <w:t>за</w:t>
      </w:r>
      <w:r w:rsidRPr="0034139B">
        <w:rPr>
          <w:lang w:eastAsia="ar-SA"/>
        </w:rPr>
        <w:t xml:space="preserve"> </w:t>
      </w:r>
      <w:r>
        <w:rPr>
          <w:lang w:eastAsia="ar-SA"/>
        </w:rPr>
        <w:t>ограничење</w:t>
      </w:r>
      <w:r w:rsidRPr="0034139B">
        <w:rPr>
          <w:lang w:eastAsia="ar-SA"/>
        </w:rPr>
        <w:t xml:space="preserve"> </w:t>
      </w:r>
      <w:r>
        <w:rPr>
          <w:lang w:eastAsia="ar-SA"/>
        </w:rPr>
        <w:t>притиска</w:t>
      </w:r>
    </w:p>
    <w:p w:rsidR="0034139B" w:rsidRPr="0034139B" w:rsidRDefault="0034139B" w:rsidP="00F93C2B">
      <w:pPr>
        <w:numPr>
          <w:ilvl w:val="0"/>
          <w:numId w:val="42"/>
        </w:numPr>
        <w:spacing w:before="0"/>
        <w:ind w:left="0" w:firstLine="0"/>
        <w:rPr>
          <w:lang w:eastAsia="ar-SA"/>
        </w:rPr>
      </w:pPr>
      <w:r>
        <w:rPr>
          <w:lang w:eastAsia="ar-SA"/>
        </w:rPr>
        <w:t>Проверити</w:t>
      </w:r>
      <w:r w:rsidRPr="0034139B">
        <w:rPr>
          <w:lang w:eastAsia="ar-SA"/>
        </w:rPr>
        <w:t xml:space="preserve"> </w:t>
      </w:r>
      <w:r>
        <w:rPr>
          <w:lang w:eastAsia="ar-SA"/>
        </w:rPr>
        <w:t>исправност</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w:t>
      </w:r>
      <w:r>
        <w:rPr>
          <w:lang w:eastAsia="ar-SA"/>
        </w:rPr>
        <w:t>манометарску</w:t>
      </w:r>
      <w:r w:rsidRPr="0034139B">
        <w:rPr>
          <w:lang w:eastAsia="ar-SA"/>
        </w:rPr>
        <w:t xml:space="preserve"> </w:t>
      </w:r>
      <w:r>
        <w:rPr>
          <w:lang w:eastAsia="ar-SA"/>
        </w:rPr>
        <w:t>славину</w:t>
      </w:r>
    </w:p>
    <w:p w:rsidR="0034139B" w:rsidRPr="0034139B" w:rsidRDefault="0034139B" w:rsidP="00F93C2B">
      <w:pPr>
        <w:numPr>
          <w:ilvl w:val="0"/>
          <w:numId w:val="42"/>
        </w:numPr>
        <w:spacing w:before="0"/>
        <w:ind w:left="0" w:firstLine="0"/>
        <w:rPr>
          <w:lang w:eastAsia="ar-SA"/>
        </w:rPr>
      </w:pPr>
      <w:r>
        <w:rPr>
          <w:lang w:eastAsia="ar-SA"/>
        </w:rPr>
        <w:t>Уградити</w:t>
      </w:r>
      <w:r w:rsidRPr="0034139B">
        <w:rPr>
          <w:lang w:eastAsia="ar-SA"/>
        </w:rPr>
        <w:t xml:space="preserve"> </w:t>
      </w:r>
      <w:r>
        <w:rPr>
          <w:lang w:eastAsia="ar-SA"/>
        </w:rPr>
        <w:t>нови</w:t>
      </w:r>
      <w:r w:rsidRPr="0034139B">
        <w:rPr>
          <w:lang w:eastAsia="ar-SA"/>
        </w:rPr>
        <w:t xml:space="preserve"> </w:t>
      </w:r>
      <w:r>
        <w:rPr>
          <w:lang w:eastAsia="ar-SA"/>
        </w:rPr>
        <w:t>манометар</w:t>
      </w:r>
    </w:p>
    <w:p w:rsidR="0034139B" w:rsidRPr="0034139B" w:rsidRDefault="0034139B" w:rsidP="00F93C2B">
      <w:pPr>
        <w:numPr>
          <w:ilvl w:val="0"/>
          <w:numId w:val="42"/>
        </w:numPr>
        <w:spacing w:before="0"/>
        <w:ind w:left="0" w:firstLine="0"/>
        <w:rPr>
          <w:lang w:eastAsia="ar-SA"/>
        </w:rPr>
      </w:pPr>
      <w:r>
        <w:rPr>
          <w:lang w:eastAsia="ar-SA"/>
        </w:rPr>
        <w:t>Проверити</w:t>
      </w:r>
      <w:r w:rsidRPr="0034139B">
        <w:rPr>
          <w:lang w:eastAsia="ar-SA"/>
        </w:rPr>
        <w:t xml:space="preserve"> </w:t>
      </w:r>
      <w:r>
        <w:rPr>
          <w:lang w:eastAsia="ar-SA"/>
        </w:rPr>
        <w:t>исправност</w:t>
      </w:r>
      <w:r w:rsidRPr="0034139B">
        <w:rPr>
          <w:lang w:eastAsia="ar-SA"/>
        </w:rPr>
        <w:t xml:space="preserve"> </w:t>
      </w:r>
      <w:r>
        <w:rPr>
          <w:lang w:eastAsia="ar-SA"/>
        </w:rPr>
        <w:t>и</w:t>
      </w:r>
      <w:r w:rsidRPr="0034139B">
        <w:rPr>
          <w:lang w:eastAsia="ar-SA"/>
        </w:rPr>
        <w:t xml:space="preserve"> </w:t>
      </w:r>
      <w:r>
        <w:rPr>
          <w:lang w:eastAsia="ar-SA"/>
        </w:rPr>
        <w:t>по</w:t>
      </w:r>
      <w:r w:rsidRPr="0034139B">
        <w:rPr>
          <w:lang w:eastAsia="ar-SA"/>
        </w:rPr>
        <w:t xml:space="preserve"> </w:t>
      </w:r>
      <w:r>
        <w:rPr>
          <w:lang w:eastAsia="ar-SA"/>
        </w:rPr>
        <w:t>потреби</w:t>
      </w:r>
      <w:r w:rsidRPr="0034139B">
        <w:rPr>
          <w:lang w:eastAsia="ar-SA"/>
        </w:rPr>
        <w:t xml:space="preserve"> </w:t>
      </w:r>
      <w:r>
        <w:rPr>
          <w:lang w:eastAsia="ar-SA"/>
        </w:rPr>
        <w:t>заменити</w:t>
      </w:r>
      <w:r w:rsidRPr="0034139B">
        <w:rPr>
          <w:lang w:eastAsia="ar-SA"/>
        </w:rPr>
        <w:t xml:space="preserve"> 8 </w:t>
      </w:r>
      <w:r>
        <w:rPr>
          <w:lang w:eastAsia="ar-SA"/>
        </w:rPr>
        <w:t>електро</w:t>
      </w:r>
      <w:r w:rsidRPr="0034139B">
        <w:rPr>
          <w:lang w:eastAsia="ar-SA"/>
        </w:rPr>
        <w:t>-</w:t>
      </w:r>
      <w:r>
        <w:rPr>
          <w:lang w:eastAsia="ar-SA"/>
        </w:rPr>
        <w:t>магнетних</w:t>
      </w:r>
      <w:r w:rsidRPr="0034139B">
        <w:rPr>
          <w:lang w:eastAsia="ar-SA"/>
        </w:rPr>
        <w:t xml:space="preserve"> </w:t>
      </w:r>
      <w:r>
        <w:rPr>
          <w:lang w:eastAsia="ar-SA"/>
        </w:rPr>
        <w:t>разводника</w:t>
      </w:r>
    </w:p>
    <w:p w:rsidR="0034139B" w:rsidRDefault="0034139B" w:rsidP="00F93C2B">
      <w:pPr>
        <w:numPr>
          <w:ilvl w:val="0"/>
          <w:numId w:val="42"/>
        </w:numPr>
        <w:spacing w:before="0"/>
        <w:ind w:left="0" w:firstLine="0"/>
        <w:rPr>
          <w:lang w:val="de-DE" w:eastAsia="ar-SA"/>
        </w:rPr>
      </w:pPr>
      <w:r>
        <w:rPr>
          <w:lang w:val="de-DE" w:eastAsia="ar-SA"/>
        </w:rPr>
        <w:t>Заменити</w:t>
      </w:r>
      <w:r w:rsidRPr="0034139B">
        <w:rPr>
          <w:lang w:val="de-DE" w:eastAsia="ar-SA"/>
        </w:rPr>
        <w:t xml:space="preserve"> </w:t>
      </w:r>
      <w:r>
        <w:rPr>
          <w:lang w:val="de-DE" w:eastAsia="ar-SA"/>
        </w:rPr>
        <w:t>филтерски</w:t>
      </w:r>
      <w:r w:rsidRPr="0034139B">
        <w:rPr>
          <w:lang w:val="de-DE" w:eastAsia="ar-SA"/>
        </w:rPr>
        <w:t xml:space="preserve"> </w:t>
      </w:r>
      <w:r>
        <w:rPr>
          <w:lang w:val="de-DE" w:eastAsia="ar-SA"/>
        </w:rPr>
        <w:t>елемент</w:t>
      </w:r>
      <w:r w:rsidRPr="0034139B">
        <w:rPr>
          <w:lang w:val="de-DE" w:eastAsia="ar-SA"/>
        </w:rPr>
        <w:t xml:space="preserve"> </w:t>
      </w:r>
      <w:r>
        <w:rPr>
          <w:lang w:val="de-DE" w:eastAsia="ar-SA"/>
        </w:rPr>
        <w:t>на</w:t>
      </w:r>
      <w:r w:rsidRPr="0034139B">
        <w:rPr>
          <w:lang w:val="de-DE" w:eastAsia="ar-SA"/>
        </w:rPr>
        <w:t xml:space="preserve"> </w:t>
      </w:r>
      <w:r>
        <w:rPr>
          <w:lang w:val="de-DE" w:eastAsia="ar-SA"/>
        </w:rPr>
        <w:t>повратном</w:t>
      </w:r>
      <w:r w:rsidRPr="0034139B">
        <w:rPr>
          <w:lang w:val="de-DE" w:eastAsia="ar-SA"/>
        </w:rPr>
        <w:t xml:space="preserve"> </w:t>
      </w:r>
      <w:r>
        <w:rPr>
          <w:lang w:val="de-DE" w:eastAsia="ar-SA"/>
        </w:rPr>
        <w:t>воду</w:t>
      </w:r>
    </w:p>
    <w:p w:rsidR="0034139B" w:rsidRPr="0034139B" w:rsidRDefault="00C9495E" w:rsidP="0034139B">
      <w:pPr>
        <w:numPr>
          <w:ilvl w:val="0"/>
          <w:numId w:val="37"/>
        </w:numPr>
        <w:ind w:left="0" w:firstLine="0"/>
        <w:rPr>
          <w:b/>
          <w:bCs/>
          <w:lang w:eastAsia="ar-SA"/>
        </w:rPr>
      </w:pPr>
      <w:r>
        <w:rPr>
          <w:b/>
          <w:bCs/>
          <w:lang w:val="sr-Cyrl-RS" w:eastAsia="ar-SA"/>
        </w:rPr>
        <w:t>Услуге</w:t>
      </w:r>
      <w:r w:rsidR="0034139B" w:rsidRPr="0034139B">
        <w:rPr>
          <w:b/>
          <w:bCs/>
          <w:lang w:eastAsia="ar-SA"/>
        </w:rPr>
        <w:t xml:space="preserve"> </w:t>
      </w:r>
      <w:r w:rsidR="0034139B">
        <w:rPr>
          <w:b/>
          <w:bCs/>
          <w:lang w:eastAsia="ar-SA"/>
        </w:rPr>
        <w:t>на</w:t>
      </w:r>
      <w:r w:rsidR="0034139B" w:rsidRPr="0034139B">
        <w:rPr>
          <w:b/>
          <w:bCs/>
          <w:lang w:eastAsia="ar-SA"/>
        </w:rPr>
        <w:t xml:space="preserve"> </w:t>
      </w:r>
      <w:r w:rsidR="0034139B">
        <w:rPr>
          <w:b/>
          <w:bCs/>
          <w:lang w:eastAsia="ar-SA"/>
        </w:rPr>
        <w:t>цилиндрима</w:t>
      </w:r>
    </w:p>
    <w:p w:rsidR="0034139B" w:rsidRPr="0034139B" w:rsidRDefault="0034139B" w:rsidP="00F93C2B">
      <w:pPr>
        <w:numPr>
          <w:ilvl w:val="0"/>
          <w:numId w:val="40"/>
        </w:numPr>
        <w:spacing w:before="0"/>
        <w:ind w:left="0" w:firstLine="0"/>
        <w:rPr>
          <w:lang w:eastAsia="ar-SA"/>
        </w:rPr>
      </w:pPr>
      <w:r>
        <w:rPr>
          <w:lang w:eastAsia="ar-SA"/>
        </w:rPr>
        <w:t>Демонтирати</w:t>
      </w:r>
      <w:r w:rsidRPr="0034139B">
        <w:rPr>
          <w:lang w:eastAsia="ar-SA"/>
        </w:rPr>
        <w:t xml:space="preserve"> </w:t>
      </w:r>
      <w:r>
        <w:rPr>
          <w:lang w:eastAsia="ar-SA"/>
        </w:rPr>
        <w:t>и</w:t>
      </w:r>
      <w:r w:rsidRPr="0034139B">
        <w:rPr>
          <w:lang w:eastAsia="ar-SA"/>
        </w:rPr>
        <w:t xml:space="preserve"> </w:t>
      </w:r>
      <w:r>
        <w:rPr>
          <w:lang w:eastAsia="ar-SA"/>
        </w:rPr>
        <w:t>монтирати</w:t>
      </w:r>
      <w:r w:rsidRPr="0034139B">
        <w:rPr>
          <w:lang w:eastAsia="ar-SA"/>
        </w:rPr>
        <w:t xml:space="preserve"> 16 </w:t>
      </w:r>
      <w:r>
        <w:rPr>
          <w:lang w:eastAsia="ar-SA"/>
        </w:rPr>
        <w:t>хидрауличких</w:t>
      </w:r>
      <w:r w:rsidRPr="0034139B">
        <w:rPr>
          <w:lang w:eastAsia="ar-SA"/>
        </w:rPr>
        <w:t xml:space="preserve"> </w:t>
      </w:r>
      <w:r>
        <w:rPr>
          <w:lang w:eastAsia="ar-SA"/>
        </w:rPr>
        <w:t>цилиндара</w:t>
      </w:r>
      <w:r w:rsidRPr="0034139B">
        <w:rPr>
          <w:lang w:eastAsia="ar-SA"/>
        </w:rPr>
        <w:t xml:space="preserve"> </w:t>
      </w:r>
      <w:r>
        <w:rPr>
          <w:lang w:eastAsia="ar-SA"/>
        </w:rPr>
        <w:t>на</w:t>
      </w:r>
      <w:r w:rsidRPr="0034139B">
        <w:rPr>
          <w:lang w:eastAsia="ar-SA"/>
        </w:rPr>
        <w:t xml:space="preserve"> </w:t>
      </w:r>
      <w:r>
        <w:rPr>
          <w:lang w:eastAsia="ar-SA"/>
        </w:rPr>
        <w:t>постојећу</w:t>
      </w:r>
      <w:r w:rsidRPr="0034139B">
        <w:rPr>
          <w:lang w:eastAsia="ar-SA"/>
        </w:rPr>
        <w:t xml:space="preserve"> </w:t>
      </w:r>
      <w:r>
        <w:rPr>
          <w:lang w:eastAsia="ar-SA"/>
        </w:rPr>
        <w:t>инсталацију</w:t>
      </w:r>
      <w:r w:rsidRPr="0034139B">
        <w:rPr>
          <w:lang w:eastAsia="ar-SA"/>
        </w:rPr>
        <w:t xml:space="preserve">. </w:t>
      </w:r>
    </w:p>
    <w:p w:rsidR="0034139B" w:rsidRPr="0034139B" w:rsidRDefault="0034139B" w:rsidP="00F93C2B">
      <w:pPr>
        <w:numPr>
          <w:ilvl w:val="0"/>
          <w:numId w:val="40"/>
        </w:numPr>
        <w:spacing w:before="0"/>
        <w:ind w:left="0" w:firstLine="0"/>
        <w:rPr>
          <w:lang w:eastAsia="ar-SA"/>
        </w:rPr>
      </w:pPr>
      <w:r>
        <w:rPr>
          <w:lang w:eastAsia="ar-SA"/>
        </w:rPr>
        <w:t>Ремонтовати</w:t>
      </w:r>
      <w:r w:rsidRPr="0034139B">
        <w:rPr>
          <w:lang w:eastAsia="ar-SA"/>
        </w:rPr>
        <w:t xml:space="preserve"> 16 </w:t>
      </w:r>
      <w:r>
        <w:rPr>
          <w:lang w:eastAsia="ar-SA"/>
        </w:rPr>
        <w:t>хидрауличких</w:t>
      </w:r>
      <w:r w:rsidRPr="0034139B">
        <w:rPr>
          <w:lang w:eastAsia="ar-SA"/>
        </w:rPr>
        <w:t xml:space="preserve"> </w:t>
      </w:r>
      <w:r>
        <w:rPr>
          <w:lang w:eastAsia="ar-SA"/>
        </w:rPr>
        <w:t>цилиндара</w:t>
      </w:r>
      <w:r w:rsidRPr="0034139B">
        <w:rPr>
          <w:lang w:eastAsia="ar-SA"/>
        </w:rPr>
        <w:t xml:space="preserve"> (</w:t>
      </w:r>
      <w:r>
        <w:rPr>
          <w:lang w:eastAsia="ar-SA"/>
        </w:rPr>
        <w:t>уградња</w:t>
      </w:r>
      <w:r w:rsidRPr="0034139B">
        <w:rPr>
          <w:lang w:eastAsia="ar-SA"/>
        </w:rPr>
        <w:t xml:space="preserve"> </w:t>
      </w:r>
      <w:r>
        <w:rPr>
          <w:lang w:eastAsia="ar-SA"/>
        </w:rPr>
        <w:t>нових</w:t>
      </w:r>
      <w:r w:rsidRPr="0034139B">
        <w:rPr>
          <w:lang w:eastAsia="ar-SA"/>
        </w:rPr>
        <w:t xml:space="preserve"> </w:t>
      </w:r>
      <w:r>
        <w:rPr>
          <w:lang w:eastAsia="ar-SA"/>
        </w:rPr>
        <w:t>заптивних</w:t>
      </w:r>
      <w:r w:rsidRPr="0034139B">
        <w:rPr>
          <w:lang w:eastAsia="ar-SA"/>
        </w:rPr>
        <w:t xml:space="preserve"> </w:t>
      </w:r>
      <w:r>
        <w:rPr>
          <w:lang w:eastAsia="ar-SA"/>
        </w:rPr>
        <w:t>сетова</w:t>
      </w:r>
      <w:r w:rsidRPr="0034139B">
        <w:rPr>
          <w:lang w:eastAsia="ar-SA"/>
        </w:rPr>
        <w:t xml:space="preserve">, </w:t>
      </w:r>
      <w:r>
        <w:rPr>
          <w:lang w:eastAsia="ar-SA"/>
        </w:rPr>
        <w:t>прикључци</w:t>
      </w:r>
      <w:r w:rsidRPr="0034139B">
        <w:rPr>
          <w:lang w:eastAsia="ar-SA"/>
        </w:rPr>
        <w:t xml:space="preserve"> </w:t>
      </w:r>
      <w:r>
        <w:rPr>
          <w:lang w:eastAsia="ar-SA"/>
        </w:rPr>
        <w:t>и</w:t>
      </w:r>
      <w:r w:rsidRPr="0034139B">
        <w:rPr>
          <w:lang w:eastAsia="ar-SA"/>
        </w:rPr>
        <w:t xml:space="preserve"> </w:t>
      </w:r>
      <w:r>
        <w:rPr>
          <w:lang w:eastAsia="ar-SA"/>
        </w:rPr>
        <w:t>ушка</w:t>
      </w:r>
      <w:r w:rsidRPr="0034139B">
        <w:rPr>
          <w:lang w:eastAsia="ar-SA"/>
        </w:rPr>
        <w:t xml:space="preserve"> </w:t>
      </w:r>
      <w:r>
        <w:rPr>
          <w:lang w:eastAsia="ar-SA"/>
        </w:rPr>
        <w:t>клипњаче</w:t>
      </w:r>
      <w:r w:rsidRPr="0034139B">
        <w:rPr>
          <w:lang w:eastAsia="ar-SA"/>
        </w:rPr>
        <w:t>)</w:t>
      </w:r>
    </w:p>
    <w:p w:rsidR="000C7F53" w:rsidRDefault="0034139B" w:rsidP="0034139B">
      <w:pPr>
        <w:rPr>
          <w:lang w:eastAsia="ar-SA"/>
        </w:rPr>
      </w:pPr>
      <w:r w:rsidRPr="0034139B">
        <w:rPr>
          <w:lang w:eastAsia="ar-SA"/>
        </w:rPr>
        <w:t xml:space="preserve">* </w:t>
      </w:r>
      <w:r>
        <w:rPr>
          <w:lang w:eastAsia="ar-SA"/>
        </w:rPr>
        <w:t>Цилиндре</w:t>
      </w:r>
      <w:r w:rsidRPr="0034139B">
        <w:rPr>
          <w:lang w:eastAsia="ar-SA"/>
        </w:rPr>
        <w:t xml:space="preserve"> </w:t>
      </w:r>
      <w:r>
        <w:rPr>
          <w:lang w:eastAsia="ar-SA"/>
        </w:rPr>
        <w:t>који</w:t>
      </w:r>
      <w:r w:rsidRPr="0034139B">
        <w:rPr>
          <w:lang w:eastAsia="ar-SA"/>
        </w:rPr>
        <w:t xml:space="preserve"> </w:t>
      </w:r>
      <w:r>
        <w:rPr>
          <w:lang w:eastAsia="ar-SA"/>
        </w:rPr>
        <w:t>су</w:t>
      </w:r>
      <w:r w:rsidRPr="0034139B">
        <w:rPr>
          <w:lang w:eastAsia="ar-SA"/>
        </w:rPr>
        <w:t xml:space="preserve"> </w:t>
      </w:r>
      <w:r>
        <w:rPr>
          <w:lang w:eastAsia="ar-SA"/>
        </w:rPr>
        <w:t>похабани</w:t>
      </w:r>
      <w:r w:rsidRPr="0034139B">
        <w:rPr>
          <w:lang w:eastAsia="ar-SA"/>
        </w:rPr>
        <w:t xml:space="preserve"> </w:t>
      </w:r>
      <w:r>
        <w:rPr>
          <w:lang w:eastAsia="ar-SA"/>
        </w:rPr>
        <w:t>у</w:t>
      </w:r>
      <w:r w:rsidRPr="0034139B">
        <w:rPr>
          <w:lang w:eastAsia="ar-SA"/>
        </w:rPr>
        <w:t xml:space="preserve"> </w:t>
      </w:r>
      <w:r>
        <w:rPr>
          <w:lang w:eastAsia="ar-SA"/>
        </w:rPr>
        <w:t>мери</w:t>
      </w:r>
      <w:r w:rsidRPr="0034139B">
        <w:rPr>
          <w:lang w:eastAsia="ar-SA"/>
        </w:rPr>
        <w:t xml:space="preserve"> </w:t>
      </w:r>
      <w:r>
        <w:rPr>
          <w:lang w:eastAsia="ar-SA"/>
        </w:rPr>
        <w:t>да</w:t>
      </w:r>
      <w:r w:rsidRPr="0034139B">
        <w:rPr>
          <w:lang w:eastAsia="ar-SA"/>
        </w:rPr>
        <w:t xml:space="preserve"> </w:t>
      </w:r>
      <w:r>
        <w:rPr>
          <w:lang w:eastAsia="ar-SA"/>
        </w:rPr>
        <w:t>имају</w:t>
      </w:r>
      <w:r w:rsidRPr="0034139B">
        <w:rPr>
          <w:lang w:eastAsia="ar-SA"/>
        </w:rPr>
        <w:t xml:space="preserve"> </w:t>
      </w:r>
      <w:r>
        <w:rPr>
          <w:lang w:eastAsia="ar-SA"/>
        </w:rPr>
        <w:t>значајна</w:t>
      </w:r>
      <w:r w:rsidRPr="0034139B">
        <w:rPr>
          <w:lang w:eastAsia="ar-SA"/>
        </w:rPr>
        <w:t xml:space="preserve"> </w:t>
      </w:r>
      <w:r>
        <w:rPr>
          <w:lang w:eastAsia="ar-SA"/>
        </w:rPr>
        <w:t>процурења</w:t>
      </w:r>
      <w:r w:rsidRPr="0034139B">
        <w:rPr>
          <w:lang w:eastAsia="ar-SA"/>
        </w:rPr>
        <w:t xml:space="preserve"> </w:t>
      </w:r>
      <w:r>
        <w:rPr>
          <w:lang w:eastAsia="ar-SA"/>
        </w:rPr>
        <w:t>и</w:t>
      </w:r>
      <w:r w:rsidRPr="0034139B">
        <w:rPr>
          <w:lang w:eastAsia="ar-SA"/>
        </w:rPr>
        <w:t xml:space="preserve"> </w:t>
      </w:r>
      <w:r>
        <w:rPr>
          <w:lang w:eastAsia="ar-SA"/>
        </w:rPr>
        <w:t>заменити</w:t>
      </w:r>
      <w:r w:rsidRPr="0034139B">
        <w:rPr>
          <w:lang w:eastAsia="ar-SA"/>
        </w:rPr>
        <w:t xml:space="preserve"> </w:t>
      </w:r>
      <w:r>
        <w:rPr>
          <w:lang w:eastAsia="ar-SA"/>
        </w:rPr>
        <w:t>новим</w:t>
      </w:r>
    </w:p>
    <w:p w:rsidR="00967E1A" w:rsidRPr="00967E1A" w:rsidRDefault="00967E1A" w:rsidP="0034139B">
      <w:pPr>
        <w:rPr>
          <w:lang w:eastAsia="ar-SA"/>
        </w:rPr>
      </w:pPr>
    </w:p>
    <w:p w:rsidR="0034139B" w:rsidRPr="000C7F53" w:rsidRDefault="0034139B" w:rsidP="0034139B">
      <w:pPr>
        <w:numPr>
          <w:ilvl w:val="0"/>
          <w:numId w:val="36"/>
        </w:numPr>
        <w:ind w:left="0" w:firstLine="0"/>
        <w:rPr>
          <w:b/>
          <w:bCs/>
          <w:iCs/>
          <w:lang w:eastAsia="ar-SA"/>
        </w:rPr>
      </w:pPr>
      <w:r w:rsidRPr="000C7F53">
        <w:rPr>
          <w:b/>
          <w:bCs/>
          <w:iCs/>
          <w:lang w:eastAsia="ar-SA"/>
        </w:rPr>
        <w:t>Делови за испоруку и уградњу:</w:t>
      </w:r>
    </w:p>
    <w:p w:rsidR="000C7F53" w:rsidRPr="000C7F53" w:rsidRDefault="0034139B" w:rsidP="000C7F53">
      <w:pPr>
        <w:numPr>
          <w:ilvl w:val="0"/>
          <w:numId w:val="41"/>
        </w:numPr>
        <w:ind w:left="0" w:firstLine="0"/>
        <w:rPr>
          <w:lang w:val="de-DE" w:eastAsia="ar-SA"/>
        </w:rPr>
      </w:pPr>
      <w:r>
        <w:rPr>
          <w:lang w:val="de-DE" w:eastAsia="ar-SA"/>
        </w:rPr>
        <w:t>Електро-хидраулучки агрегат   PPT - 1PA.00.10.160.E3 – P</w:t>
      </w:r>
      <w:r w:rsidR="000C7F53">
        <w:rPr>
          <w:lang w:val="sr-Cyrl-RS" w:eastAsia="ar-SA"/>
        </w:rPr>
        <w:t xml:space="preserve"> или одговарајуће</w:t>
      </w:r>
      <w:r>
        <w:rPr>
          <w:lang w:val="de-DE" w:eastAsia="ar-SA"/>
        </w:rPr>
        <w:t xml:space="preserve"> </w:t>
      </w:r>
      <w:r>
        <w:rPr>
          <w:lang w:val="de-DE" w:eastAsia="ar-SA"/>
        </w:rPr>
        <w:tab/>
      </w:r>
      <w:r>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4D482B">
        <w:rPr>
          <w:lang w:val="sr-Cyrl-RS" w:eastAsia="ar-SA"/>
        </w:rPr>
        <w:t>4</w:t>
      </w:r>
      <w:r w:rsidRPr="0034139B">
        <w:rPr>
          <w:lang w:val="de-DE" w:eastAsia="ar-SA"/>
        </w:rPr>
        <w:t xml:space="preserve"> </w:t>
      </w:r>
      <w:r>
        <w:rPr>
          <w:lang w:val="de-DE" w:eastAsia="ar-SA"/>
        </w:rPr>
        <w:t>ком</w:t>
      </w:r>
      <w:r>
        <w:rPr>
          <w:lang w:val="sr-Cyrl-RS" w:eastAsia="ar-SA"/>
        </w:rPr>
        <w:t>ада</w:t>
      </w:r>
    </w:p>
    <w:p w:rsidR="000C7F53" w:rsidRPr="000C7F53" w:rsidRDefault="0034139B" w:rsidP="0034139B">
      <w:pPr>
        <w:numPr>
          <w:ilvl w:val="0"/>
          <w:numId w:val="41"/>
        </w:numPr>
        <w:ind w:left="0" w:firstLine="0"/>
        <w:rPr>
          <w:lang w:eastAsia="ar-SA"/>
        </w:rPr>
      </w:pPr>
      <w:r>
        <w:rPr>
          <w:lang w:eastAsia="ar-SA"/>
        </w:rPr>
        <w:t>Филтерски</w:t>
      </w:r>
      <w:r w:rsidRPr="0034139B">
        <w:rPr>
          <w:lang w:eastAsia="ar-SA"/>
        </w:rPr>
        <w:t xml:space="preserve"> </w:t>
      </w:r>
      <w:r>
        <w:rPr>
          <w:lang w:eastAsia="ar-SA"/>
        </w:rPr>
        <w:t>елемент</w:t>
      </w:r>
      <w:r w:rsidRPr="0034139B">
        <w:rPr>
          <w:lang w:eastAsia="ar-SA"/>
        </w:rPr>
        <w:t xml:space="preserve"> </w:t>
      </w:r>
      <w:r>
        <w:rPr>
          <w:lang w:eastAsia="ar-SA"/>
        </w:rPr>
        <w:t>на</w:t>
      </w:r>
      <w:r w:rsidRPr="0034139B">
        <w:rPr>
          <w:lang w:eastAsia="ar-SA"/>
        </w:rPr>
        <w:t xml:space="preserve"> </w:t>
      </w:r>
      <w:r>
        <w:rPr>
          <w:lang w:eastAsia="ar-SA"/>
        </w:rPr>
        <w:t>усисном</w:t>
      </w:r>
      <w:r w:rsidRPr="0034139B">
        <w:rPr>
          <w:lang w:eastAsia="ar-SA"/>
        </w:rPr>
        <w:t xml:space="preserve"> </w:t>
      </w:r>
      <w:r>
        <w:rPr>
          <w:lang w:eastAsia="ar-SA"/>
        </w:rPr>
        <w:t xml:space="preserve">воду </w:t>
      </w:r>
      <w:r w:rsidRPr="0034139B">
        <w:rPr>
          <w:lang w:eastAsia="ar-SA"/>
        </w:rPr>
        <w:t>FRAD 126.139.41/40</w:t>
      </w:r>
      <w:r w:rsidR="000C7F53">
        <w:rPr>
          <w:lang w:val="sr-Cyrl-RS" w:eastAsia="ar-SA"/>
        </w:rPr>
        <w:t xml:space="preserve"> или одговарајуће </w:t>
      </w:r>
    </w:p>
    <w:p w:rsidR="000C7F53" w:rsidRPr="000C7F53" w:rsidRDefault="004D482B" w:rsidP="000C7F53">
      <w:pPr>
        <w:ind w:left="7200" w:firstLine="720"/>
        <w:rPr>
          <w:lang w:val="sr-Cyrl-RS" w:eastAsia="ar-SA"/>
        </w:rPr>
      </w:pPr>
      <w:r>
        <w:rPr>
          <w:lang w:val="sr-Cyrl-RS" w:eastAsia="ar-SA"/>
        </w:rPr>
        <w:t>8</w:t>
      </w:r>
      <w:r w:rsidR="0034139B" w:rsidRPr="0034139B">
        <w:rPr>
          <w:lang w:eastAsia="ar-SA"/>
        </w:rPr>
        <w:t xml:space="preserve"> </w:t>
      </w:r>
      <w:r w:rsidR="0034139B">
        <w:rPr>
          <w:lang w:val="sr-Cyrl-RS" w:eastAsia="ar-SA"/>
        </w:rPr>
        <w:t>комада</w:t>
      </w:r>
    </w:p>
    <w:p w:rsidR="0034139B" w:rsidRPr="0034139B" w:rsidRDefault="0034139B" w:rsidP="0034139B">
      <w:pPr>
        <w:numPr>
          <w:ilvl w:val="0"/>
          <w:numId w:val="41"/>
        </w:numPr>
        <w:ind w:left="0" w:firstLine="0"/>
        <w:rPr>
          <w:lang w:val="de-DE" w:eastAsia="ar-SA"/>
        </w:rPr>
      </w:pPr>
      <w:r>
        <w:rPr>
          <w:lang w:eastAsia="ar-SA"/>
        </w:rPr>
        <w:t xml:space="preserve">Термометар </w:t>
      </w:r>
      <w:r w:rsidRPr="0034139B">
        <w:rPr>
          <w:lang w:val="de-DE" w:eastAsia="ar-SA"/>
        </w:rPr>
        <w:t>Wika model TI 30; 0 - 100 °C; Ø75</w:t>
      </w:r>
      <w:r w:rsidR="000C7F53">
        <w:rPr>
          <w:lang w:val="sr-Cyrl-RS" w:eastAsia="ar-SA"/>
        </w:rPr>
        <w:t xml:space="preserve"> или одговарајуће </w:t>
      </w:r>
      <w:r w:rsidR="000C7F53">
        <w:rPr>
          <w:lang w:val="sr-Cyrl-RS" w:eastAsia="ar-SA"/>
        </w:rPr>
        <w:tab/>
      </w:r>
      <w:r w:rsidR="004D482B">
        <w:rPr>
          <w:lang w:val="sr-Cyrl-RS" w:eastAsia="ar-SA"/>
        </w:rPr>
        <w:t>8</w:t>
      </w:r>
      <w:r w:rsidRPr="0034139B">
        <w:rPr>
          <w:lang w:val="de-DE" w:eastAsia="ar-SA"/>
        </w:rPr>
        <w:t xml:space="preserve"> </w:t>
      </w:r>
      <w:r>
        <w:rPr>
          <w:lang w:val="sr-Cyrl-RS" w:eastAsia="ar-SA"/>
        </w:rPr>
        <w:t>комада</w:t>
      </w:r>
      <w:r w:rsidRPr="0034139B">
        <w:rPr>
          <w:lang w:val="de-DE" w:eastAsia="ar-SA"/>
        </w:rPr>
        <w:t xml:space="preserve"> </w:t>
      </w:r>
    </w:p>
    <w:p w:rsidR="000C7F53" w:rsidRPr="000C7F53" w:rsidRDefault="0034139B" w:rsidP="000C7F53">
      <w:pPr>
        <w:numPr>
          <w:ilvl w:val="0"/>
          <w:numId w:val="41"/>
        </w:numPr>
        <w:ind w:left="0" w:firstLine="0"/>
        <w:rPr>
          <w:lang w:val="de-DE" w:eastAsia="ar-SA"/>
        </w:rPr>
      </w:pPr>
      <w:r>
        <w:rPr>
          <w:lang w:val="de-DE" w:eastAsia="ar-SA"/>
        </w:rPr>
        <w:t xml:space="preserve">Филтерски елемент  на повратном воду PPT </w:t>
      </w:r>
      <w:r w:rsidRPr="0034139B">
        <w:rPr>
          <w:lang w:val="de-DE" w:eastAsia="ar-SA"/>
        </w:rPr>
        <w:t>39 – 106325.B.N</w:t>
      </w:r>
      <w:r w:rsidRPr="0034139B">
        <w:rPr>
          <w:lang w:val="de-DE" w:eastAsia="ar-SA"/>
        </w:rPr>
        <w:tab/>
      </w:r>
      <w:r w:rsidR="000C7F53">
        <w:rPr>
          <w:lang w:val="sr-Cyrl-RS" w:eastAsia="ar-SA"/>
        </w:rPr>
        <w:t>или одговарајуће</w:t>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0C7F53">
        <w:rPr>
          <w:lang w:val="de-DE" w:eastAsia="ar-SA"/>
        </w:rPr>
        <w:tab/>
      </w:r>
      <w:r w:rsidR="004D482B">
        <w:rPr>
          <w:lang w:val="sr-Cyrl-RS" w:eastAsia="ar-SA"/>
        </w:rPr>
        <w:t>8</w:t>
      </w:r>
      <w:r w:rsidRPr="0034139B">
        <w:rPr>
          <w:lang w:val="de-DE" w:eastAsia="ar-SA"/>
        </w:rPr>
        <w:t xml:space="preserve"> </w:t>
      </w:r>
      <w:r>
        <w:rPr>
          <w:lang w:val="sr-Cyrl-RS" w:eastAsia="ar-SA"/>
        </w:rPr>
        <w:t>комада</w:t>
      </w:r>
    </w:p>
    <w:p w:rsidR="0034139B" w:rsidRDefault="0034139B" w:rsidP="0034139B">
      <w:pPr>
        <w:numPr>
          <w:ilvl w:val="0"/>
          <w:numId w:val="41"/>
        </w:numPr>
        <w:ind w:left="0" w:firstLine="0"/>
        <w:rPr>
          <w:lang w:val="de-DE" w:eastAsia="ar-SA"/>
        </w:rPr>
      </w:pPr>
      <w:r>
        <w:rPr>
          <w:lang w:val="de-DE" w:eastAsia="ar-SA"/>
        </w:rPr>
        <w:t>Манометар</w:t>
      </w:r>
      <w:r w:rsidR="000C7F53">
        <w:rPr>
          <w:lang w:val="sr-Cyrl-RS" w:eastAsia="ar-SA"/>
        </w:rPr>
        <w:t xml:space="preserve"> </w:t>
      </w:r>
      <w:r w:rsidRPr="0034139B">
        <w:rPr>
          <w:lang w:val="de-DE" w:eastAsia="ar-SA"/>
        </w:rPr>
        <w:t>Wika 233.50; 0-250 bar; Ø100</w:t>
      </w:r>
      <w:r w:rsidR="000C7F53">
        <w:rPr>
          <w:lang w:val="sr-Cyrl-RS" w:eastAsia="ar-SA"/>
        </w:rPr>
        <w:t xml:space="preserve"> или одговарајуће</w:t>
      </w:r>
      <w:r w:rsidRPr="0034139B">
        <w:rPr>
          <w:lang w:val="de-DE" w:eastAsia="ar-SA"/>
        </w:rPr>
        <w:tab/>
      </w:r>
      <w:r w:rsidRPr="0034139B">
        <w:rPr>
          <w:lang w:val="de-DE" w:eastAsia="ar-SA"/>
        </w:rPr>
        <w:tab/>
      </w:r>
      <w:r w:rsidR="004D482B">
        <w:rPr>
          <w:lang w:val="sr-Cyrl-RS" w:eastAsia="ar-SA"/>
        </w:rPr>
        <w:t>8</w:t>
      </w:r>
      <w:r w:rsidRPr="0034139B">
        <w:rPr>
          <w:lang w:val="de-DE" w:eastAsia="ar-SA"/>
        </w:rPr>
        <w:t xml:space="preserve"> </w:t>
      </w:r>
      <w:r>
        <w:rPr>
          <w:lang w:val="sr-Cyrl-RS" w:eastAsia="ar-SA"/>
        </w:rPr>
        <w:t>комада</w:t>
      </w:r>
    </w:p>
    <w:p w:rsidR="0034139B" w:rsidRPr="000C7F53" w:rsidRDefault="0034139B" w:rsidP="000C7F53">
      <w:pPr>
        <w:numPr>
          <w:ilvl w:val="0"/>
          <w:numId w:val="41"/>
        </w:numPr>
        <w:ind w:left="0" w:firstLine="0"/>
        <w:rPr>
          <w:lang w:val="de-DE" w:eastAsia="ar-SA"/>
        </w:rPr>
      </w:pPr>
      <w:r>
        <w:rPr>
          <w:lang w:val="de-DE" w:eastAsia="ar-SA"/>
        </w:rPr>
        <w:t>Заптивни</w:t>
      </w:r>
      <w:r w:rsidRPr="0034139B">
        <w:rPr>
          <w:lang w:val="de-DE" w:eastAsia="ar-SA"/>
        </w:rPr>
        <w:t xml:space="preserve"> </w:t>
      </w:r>
      <w:r>
        <w:rPr>
          <w:lang w:val="de-DE" w:eastAsia="ar-SA"/>
        </w:rPr>
        <w:t>сет</w:t>
      </w:r>
      <w:r w:rsidRPr="0034139B">
        <w:rPr>
          <w:lang w:val="de-DE" w:eastAsia="ar-SA"/>
        </w:rPr>
        <w:t xml:space="preserve"> </w:t>
      </w:r>
      <w:r>
        <w:rPr>
          <w:lang w:val="de-DE" w:eastAsia="ar-SA"/>
        </w:rPr>
        <w:t>цилиндра</w:t>
      </w:r>
      <w:r>
        <w:rPr>
          <w:lang w:val="sr-Cyrl-RS" w:eastAsia="ar-SA"/>
        </w:rPr>
        <w:t xml:space="preserve"> </w:t>
      </w:r>
      <w:r>
        <w:rPr>
          <w:lang w:val="de-DE" w:eastAsia="ar-SA"/>
        </w:rPr>
        <w:t>за</w:t>
      </w:r>
      <w:r w:rsidRPr="0034139B">
        <w:rPr>
          <w:lang w:val="de-DE" w:eastAsia="ar-SA"/>
        </w:rPr>
        <w:t xml:space="preserve"> </w:t>
      </w:r>
      <w:r>
        <w:rPr>
          <w:lang w:val="de-DE" w:eastAsia="ar-SA"/>
        </w:rPr>
        <w:t>цилиндар</w:t>
      </w:r>
      <w:r w:rsidRPr="0034139B">
        <w:rPr>
          <w:lang w:val="de-DE" w:eastAsia="ar-SA"/>
        </w:rPr>
        <w:t xml:space="preserve"> PPT E1C.80/45/710</w:t>
      </w:r>
      <w:r w:rsidR="000C7F53">
        <w:rPr>
          <w:lang w:val="sr-Cyrl-RS" w:eastAsia="ar-SA"/>
        </w:rPr>
        <w:t xml:space="preserve"> или одговарајуће</w:t>
      </w:r>
      <w:r>
        <w:rPr>
          <w:lang w:val="sr-Cyrl-RS" w:eastAsia="ar-SA"/>
        </w:rPr>
        <w:t xml:space="preserve">        </w:t>
      </w:r>
      <w:r w:rsidRPr="0034139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r>
      <w:r w:rsidR="004D482B">
        <w:rPr>
          <w:lang w:val="de-DE" w:eastAsia="ar-SA"/>
        </w:rPr>
        <w:tab/>
        <w:t xml:space="preserve">        </w:t>
      </w:r>
      <w:r w:rsidR="004D482B">
        <w:rPr>
          <w:lang w:val="sr-Cyrl-RS" w:eastAsia="ar-SA"/>
        </w:rPr>
        <w:t>128</w:t>
      </w:r>
      <w:r w:rsidRPr="0034139B">
        <w:rPr>
          <w:lang w:val="de-DE" w:eastAsia="ar-SA"/>
        </w:rPr>
        <w:t xml:space="preserve"> </w:t>
      </w:r>
      <w:r>
        <w:rPr>
          <w:lang w:val="sr-Cyrl-RS" w:eastAsia="ar-SA"/>
        </w:rPr>
        <w:t>комада</w:t>
      </w:r>
    </w:p>
    <w:p w:rsidR="00967E1A" w:rsidRPr="00596B6F" w:rsidRDefault="000C7F53" w:rsidP="0034139B">
      <w:pPr>
        <w:numPr>
          <w:ilvl w:val="0"/>
          <w:numId w:val="41"/>
        </w:numPr>
        <w:ind w:left="0" w:firstLine="0"/>
        <w:rPr>
          <w:lang w:val="de-DE" w:eastAsia="ar-SA"/>
        </w:rPr>
      </w:pPr>
      <w:r>
        <w:rPr>
          <w:lang w:val="de-DE" w:eastAsia="ar-SA"/>
        </w:rPr>
        <w:t>Ушка</w:t>
      </w:r>
      <w:r w:rsidR="0034139B">
        <w:rPr>
          <w:lang w:val="de-DE" w:eastAsia="ar-SA"/>
        </w:rPr>
        <w:t xml:space="preserve"> </w:t>
      </w:r>
      <w:r>
        <w:rPr>
          <w:lang w:val="de-DE" w:eastAsia="ar-SA"/>
        </w:rPr>
        <w:t>клипњаче</w:t>
      </w:r>
      <w:r w:rsidR="0034139B">
        <w:rPr>
          <w:lang w:val="de-DE" w:eastAsia="ar-SA"/>
        </w:rPr>
        <w:t xml:space="preserve"> </w:t>
      </w:r>
      <w:r>
        <w:rPr>
          <w:lang w:val="de-DE" w:eastAsia="ar-SA"/>
        </w:rPr>
        <w:t>цилиндра</w:t>
      </w:r>
      <w:r w:rsidR="0034139B">
        <w:rPr>
          <w:lang w:val="de-DE" w:eastAsia="ar-SA"/>
        </w:rPr>
        <w:tab/>
      </w:r>
      <w:r w:rsidR="0034139B" w:rsidRPr="0034139B">
        <w:rPr>
          <w:lang w:val="de-DE" w:eastAsia="ar-SA"/>
        </w:rPr>
        <w:t>SKF SIR 40 ES</w:t>
      </w:r>
      <w:r>
        <w:rPr>
          <w:lang w:val="sr-Cyrl-RS" w:eastAsia="ar-SA"/>
        </w:rPr>
        <w:t xml:space="preserve"> или одговарајуће</w:t>
      </w:r>
      <w:r w:rsidR="0034139B" w:rsidRPr="0034139B">
        <w:rPr>
          <w:lang w:val="de-DE" w:eastAsia="ar-SA"/>
        </w:rPr>
        <w:tab/>
      </w:r>
      <w:r w:rsidR="004D482B">
        <w:rPr>
          <w:lang w:val="sr-Cyrl-RS" w:eastAsia="ar-SA"/>
        </w:rPr>
        <w:t xml:space="preserve">         128</w:t>
      </w:r>
      <w:r w:rsidR="0034139B" w:rsidRPr="0034139B">
        <w:rPr>
          <w:lang w:val="de-DE" w:eastAsia="ar-SA"/>
        </w:rPr>
        <w:t xml:space="preserve"> </w:t>
      </w:r>
      <w:r w:rsidR="0034139B">
        <w:rPr>
          <w:lang w:val="sr-Cyrl-RS" w:eastAsia="ar-SA"/>
        </w:rPr>
        <w:t>комада</w:t>
      </w:r>
    </w:p>
    <w:p w:rsidR="0034139B" w:rsidRPr="0034139B" w:rsidRDefault="0034139B" w:rsidP="0034139B">
      <w:pPr>
        <w:rPr>
          <w:lang w:val="sr-Latn-CS" w:eastAsia="ar-SA"/>
        </w:rPr>
      </w:pPr>
      <w:r w:rsidRPr="0034139B">
        <w:rPr>
          <w:lang w:val="sr-Latn-CS" w:eastAsia="ar-SA"/>
        </w:rPr>
        <w:t xml:space="preserve">* </w:t>
      </w:r>
      <w:r w:rsidR="000C7F53">
        <w:rPr>
          <w:lang w:val="sr-Latn-CS" w:eastAsia="ar-SA"/>
        </w:rPr>
        <w:t>за</w:t>
      </w:r>
      <w:r w:rsidRPr="0034139B">
        <w:rPr>
          <w:lang w:val="sr-Latn-CS" w:eastAsia="ar-SA"/>
        </w:rPr>
        <w:t xml:space="preserve"> </w:t>
      </w:r>
      <w:r w:rsidR="000C7F53">
        <w:rPr>
          <w:lang w:val="sr-Latn-CS" w:eastAsia="ar-SA"/>
        </w:rPr>
        <w:t>монтажу</w:t>
      </w:r>
      <w:r w:rsidRPr="0034139B">
        <w:rPr>
          <w:lang w:val="sr-Latn-CS" w:eastAsia="ar-SA"/>
        </w:rPr>
        <w:t xml:space="preserve"> </w:t>
      </w:r>
      <w:r w:rsidR="000C7F53">
        <w:rPr>
          <w:lang w:val="sr-Latn-CS" w:eastAsia="ar-SA"/>
        </w:rPr>
        <w:t>ремонтованих</w:t>
      </w:r>
      <w:r w:rsidRPr="0034139B">
        <w:rPr>
          <w:lang w:val="sr-Latn-CS" w:eastAsia="ar-SA"/>
        </w:rPr>
        <w:t xml:space="preserve"> </w:t>
      </w:r>
      <w:r w:rsidR="000C7F53">
        <w:rPr>
          <w:lang w:val="sr-Latn-CS" w:eastAsia="ar-SA"/>
        </w:rPr>
        <w:t>цилиндара</w:t>
      </w:r>
      <w:r w:rsidRPr="0034139B">
        <w:rPr>
          <w:lang w:val="sr-Latn-CS" w:eastAsia="ar-SA"/>
        </w:rPr>
        <w:t xml:space="preserve"> </w:t>
      </w:r>
      <w:r w:rsidR="000C7F53">
        <w:rPr>
          <w:lang w:val="sr-Latn-CS" w:eastAsia="ar-SA"/>
        </w:rPr>
        <w:t>потребно</w:t>
      </w:r>
      <w:r w:rsidRPr="0034139B">
        <w:rPr>
          <w:lang w:val="sr-Latn-CS" w:eastAsia="ar-SA"/>
        </w:rPr>
        <w:t xml:space="preserve"> </w:t>
      </w:r>
      <w:r w:rsidR="000C7F53">
        <w:rPr>
          <w:lang w:val="sr-Latn-CS" w:eastAsia="ar-SA"/>
        </w:rPr>
        <w:t>је</w:t>
      </w:r>
      <w:r w:rsidRPr="0034139B">
        <w:rPr>
          <w:lang w:val="sr-Latn-CS" w:eastAsia="ar-SA"/>
        </w:rPr>
        <w:t xml:space="preserve"> </w:t>
      </w:r>
      <w:r w:rsidR="000C7F53">
        <w:rPr>
          <w:lang w:val="sr-Latn-CS" w:eastAsia="ar-SA"/>
        </w:rPr>
        <w:t>обезбедити</w:t>
      </w:r>
      <w:r w:rsidRPr="0034139B">
        <w:rPr>
          <w:lang w:val="sr-Latn-CS" w:eastAsia="ar-SA"/>
        </w:rPr>
        <w:t xml:space="preserve"> </w:t>
      </w:r>
      <w:r w:rsidR="000C7F53">
        <w:rPr>
          <w:lang w:val="sr-Latn-CS" w:eastAsia="ar-SA"/>
        </w:rPr>
        <w:t>сет</w:t>
      </w:r>
      <w:r w:rsidRPr="0034139B">
        <w:rPr>
          <w:lang w:val="sr-Latn-CS" w:eastAsia="ar-SA"/>
        </w:rPr>
        <w:t xml:space="preserve"> </w:t>
      </w:r>
      <w:r w:rsidR="000C7F53">
        <w:rPr>
          <w:lang w:val="sr-Latn-CS" w:eastAsia="ar-SA"/>
        </w:rPr>
        <w:t>вијака</w:t>
      </w:r>
      <w:r w:rsidRPr="0034139B">
        <w:rPr>
          <w:lang w:val="sr-Latn-CS" w:eastAsia="ar-SA"/>
        </w:rPr>
        <w:t xml:space="preserve"> </w:t>
      </w:r>
      <w:r w:rsidR="000C7F53">
        <w:rPr>
          <w:lang w:val="sr-Latn-CS" w:eastAsia="ar-SA"/>
        </w:rPr>
        <w:t>за</w:t>
      </w:r>
      <w:r w:rsidRPr="0034139B">
        <w:rPr>
          <w:lang w:val="sr-Latn-CS" w:eastAsia="ar-SA"/>
        </w:rPr>
        <w:t xml:space="preserve"> </w:t>
      </w:r>
      <w:r w:rsidR="000C7F53">
        <w:rPr>
          <w:lang w:val="sr-Latn-CS" w:eastAsia="ar-SA"/>
        </w:rPr>
        <w:t>монтажу</w:t>
      </w:r>
      <w:r w:rsidRPr="0034139B">
        <w:rPr>
          <w:lang w:val="sr-Latn-CS" w:eastAsia="ar-SA"/>
        </w:rPr>
        <w:t xml:space="preserve"> </w:t>
      </w:r>
      <w:r w:rsidR="000C7F53">
        <w:rPr>
          <w:lang w:val="sr-Latn-CS" w:eastAsia="ar-SA"/>
        </w:rPr>
        <w:t>цилиндра</w:t>
      </w:r>
      <w:r w:rsidRPr="0034139B">
        <w:rPr>
          <w:lang w:val="sr-Latn-CS" w:eastAsia="ar-SA"/>
        </w:rPr>
        <w:t xml:space="preserve"> </w:t>
      </w:r>
      <w:r w:rsidR="000C7F53">
        <w:rPr>
          <w:lang w:val="sr-Latn-CS" w:eastAsia="ar-SA"/>
        </w:rPr>
        <w:t>на</w:t>
      </w:r>
      <w:r w:rsidRPr="0034139B">
        <w:rPr>
          <w:lang w:val="sr-Latn-CS" w:eastAsia="ar-SA"/>
        </w:rPr>
        <w:t xml:space="preserve"> </w:t>
      </w:r>
      <w:r w:rsidR="000C7F53">
        <w:rPr>
          <w:lang w:val="sr-Latn-CS" w:eastAsia="ar-SA"/>
        </w:rPr>
        <w:t>арматуру</w:t>
      </w:r>
      <w:r w:rsidRPr="0034139B">
        <w:rPr>
          <w:lang w:val="sr-Latn-CS" w:eastAsia="ar-SA"/>
        </w:rPr>
        <w:t xml:space="preserve">, </w:t>
      </w:r>
      <w:r w:rsidR="000C7F53">
        <w:rPr>
          <w:lang w:val="sr-Latn-CS" w:eastAsia="ar-SA"/>
        </w:rPr>
        <w:t>осовину</w:t>
      </w:r>
      <w:r w:rsidRPr="0034139B">
        <w:rPr>
          <w:lang w:val="sr-Latn-CS" w:eastAsia="ar-SA"/>
        </w:rPr>
        <w:t xml:space="preserve"> </w:t>
      </w:r>
      <w:r w:rsidR="000C7F53">
        <w:rPr>
          <w:lang w:val="sr-Latn-CS" w:eastAsia="ar-SA"/>
        </w:rPr>
        <w:t>предње</w:t>
      </w:r>
      <w:r w:rsidRPr="0034139B">
        <w:rPr>
          <w:lang w:val="sr-Latn-CS" w:eastAsia="ar-SA"/>
        </w:rPr>
        <w:t xml:space="preserve"> </w:t>
      </w:r>
      <w:r w:rsidR="000C7F53">
        <w:rPr>
          <w:lang w:val="sr-Latn-CS" w:eastAsia="ar-SA"/>
        </w:rPr>
        <w:t>ушке</w:t>
      </w:r>
      <w:r w:rsidRPr="0034139B">
        <w:rPr>
          <w:lang w:val="sr-Latn-CS" w:eastAsia="ar-SA"/>
        </w:rPr>
        <w:t xml:space="preserve"> </w:t>
      </w:r>
      <w:r w:rsidR="000C7F53">
        <w:rPr>
          <w:lang w:val="sr-Latn-CS" w:eastAsia="ar-SA"/>
        </w:rPr>
        <w:t>за</w:t>
      </w:r>
      <w:r w:rsidRPr="0034139B">
        <w:rPr>
          <w:lang w:val="sr-Latn-CS" w:eastAsia="ar-SA"/>
        </w:rPr>
        <w:t xml:space="preserve"> </w:t>
      </w:r>
      <w:r w:rsidR="000C7F53">
        <w:rPr>
          <w:lang w:val="sr-Latn-CS" w:eastAsia="ar-SA"/>
        </w:rPr>
        <w:t>сваки</w:t>
      </w:r>
      <w:r w:rsidRPr="0034139B">
        <w:rPr>
          <w:lang w:val="sr-Latn-CS" w:eastAsia="ar-SA"/>
        </w:rPr>
        <w:t xml:space="preserve"> </w:t>
      </w:r>
      <w:r w:rsidR="000C7F53">
        <w:rPr>
          <w:lang w:val="sr-Latn-CS" w:eastAsia="ar-SA"/>
        </w:rPr>
        <w:t>цилиндар</w:t>
      </w:r>
      <w:r w:rsidRPr="0034139B">
        <w:rPr>
          <w:lang w:val="sr-Latn-CS" w:eastAsia="ar-SA"/>
        </w:rPr>
        <w:t>.</w:t>
      </w:r>
    </w:p>
    <w:p w:rsidR="0034139B" w:rsidRPr="00967E1A" w:rsidRDefault="0034139B" w:rsidP="0034139B">
      <w:pPr>
        <w:rPr>
          <w:b/>
          <w:bCs/>
          <w:lang w:eastAsia="ar-SA"/>
        </w:rPr>
      </w:pPr>
    </w:p>
    <w:p w:rsidR="0034139B" w:rsidRDefault="000C7F53" w:rsidP="0034139B">
      <w:pPr>
        <w:rPr>
          <w:lang w:val="sr-Latn-CS" w:eastAsia="ar-SA"/>
        </w:rPr>
      </w:pPr>
      <w:r w:rsidRPr="00967E1A">
        <w:rPr>
          <w:lang w:val="sr-Latn-CS" w:eastAsia="ar-SA"/>
        </w:rPr>
        <w:t>Делове</w:t>
      </w:r>
      <w:r w:rsidR="0034139B" w:rsidRPr="00967E1A">
        <w:rPr>
          <w:lang w:val="sr-Latn-CS" w:eastAsia="ar-SA"/>
        </w:rPr>
        <w:t xml:space="preserve"> </w:t>
      </w:r>
      <w:r w:rsidRPr="00967E1A">
        <w:rPr>
          <w:lang w:val="sr-Latn-CS" w:eastAsia="ar-SA"/>
        </w:rPr>
        <w:t>за</w:t>
      </w:r>
      <w:r w:rsidR="0034139B" w:rsidRPr="00967E1A">
        <w:rPr>
          <w:lang w:val="sr-Latn-CS" w:eastAsia="ar-SA"/>
        </w:rPr>
        <w:t xml:space="preserve"> </w:t>
      </w:r>
      <w:r w:rsidRPr="00967E1A">
        <w:rPr>
          <w:lang w:val="sr-Latn-CS" w:eastAsia="ar-SA"/>
        </w:rPr>
        <w:t>испоруку</w:t>
      </w:r>
      <w:r w:rsidR="0034139B" w:rsidRPr="00967E1A">
        <w:rPr>
          <w:lang w:val="sr-Latn-CS" w:eastAsia="ar-SA"/>
        </w:rPr>
        <w:t xml:space="preserve"> </w:t>
      </w:r>
      <w:r w:rsidRPr="00967E1A">
        <w:rPr>
          <w:lang w:val="sr-Latn-CS" w:eastAsia="ar-SA"/>
        </w:rPr>
        <w:t>и</w:t>
      </w:r>
      <w:r w:rsidR="0034139B" w:rsidRPr="00967E1A">
        <w:rPr>
          <w:lang w:val="sr-Latn-CS" w:eastAsia="ar-SA"/>
        </w:rPr>
        <w:t xml:space="preserve"> </w:t>
      </w:r>
      <w:r w:rsidRPr="00967E1A">
        <w:rPr>
          <w:lang w:val="sr-Latn-CS" w:eastAsia="ar-SA"/>
        </w:rPr>
        <w:t>уградњу</w:t>
      </w:r>
      <w:r w:rsidR="0034139B" w:rsidRPr="00967E1A">
        <w:rPr>
          <w:lang w:val="sr-Latn-CS" w:eastAsia="ar-SA"/>
        </w:rPr>
        <w:t xml:space="preserve"> </w:t>
      </w:r>
      <w:r w:rsidRPr="00967E1A">
        <w:rPr>
          <w:lang w:val="sr-Latn-CS" w:eastAsia="ar-SA"/>
        </w:rPr>
        <w:t>понудити</w:t>
      </w:r>
      <w:r w:rsidR="0034139B" w:rsidRPr="00967E1A">
        <w:rPr>
          <w:lang w:val="sr-Latn-CS" w:eastAsia="ar-SA"/>
        </w:rPr>
        <w:t xml:space="preserve"> </w:t>
      </w:r>
      <w:r w:rsidRPr="00967E1A">
        <w:rPr>
          <w:lang w:val="sr-Latn-CS" w:eastAsia="ar-SA"/>
        </w:rPr>
        <w:t>према</w:t>
      </w:r>
      <w:r w:rsidR="0034139B" w:rsidRPr="00967E1A">
        <w:rPr>
          <w:lang w:val="sr-Latn-CS" w:eastAsia="ar-SA"/>
        </w:rPr>
        <w:t xml:space="preserve"> </w:t>
      </w:r>
      <w:r w:rsidRPr="00967E1A">
        <w:rPr>
          <w:lang w:val="sr-Latn-CS" w:eastAsia="ar-SA"/>
        </w:rPr>
        <w:t>горе</w:t>
      </w:r>
      <w:r w:rsidR="0034139B" w:rsidRPr="00967E1A">
        <w:rPr>
          <w:lang w:val="sr-Latn-CS" w:eastAsia="ar-SA"/>
        </w:rPr>
        <w:t xml:space="preserve"> </w:t>
      </w:r>
      <w:r w:rsidRPr="00967E1A">
        <w:rPr>
          <w:lang w:val="sr-Latn-CS" w:eastAsia="ar-SA"/>
        </w:rPr>
        <w:t>наведеној</w:t>
      </w:r>
      <w:r w:rsidR="0034139B" w:rsidRPr="00967E1A">
        <w:rPr>
          <w:lang w:val="sr-Latn-CS" w:eastAsia="ar-SA"/>
        </w:rPr>
        <w:t xml:space="preserve"> </w:t>
      </w:r>
      <w:r w:rsidRPr="00967E1A">
        <w:rPr>
          <w:lang w:val="sr-Latn-CS" w:eastAsia="ar-SA"/>
        </w:rPr>
        <w:t>спецификацији.</w:t>
      </w:r>
    </w:p>
    <w:p w:rsidR="00596B6F" w:rsidRPr="00596B6F" w:rsidRDefault="00596B6F" w:rsidP="00596B6F">
      <w:pPr>
        <w:rPr>
          <w:bCs/>
          <w:lang w:val="sr-Latn-CS" w:eastAsia="ar-SA"/>
        </w:rPr>
      </w:pPr>
      <w:r w:rsidRPr="00596B6F">
        <w:rPr>
          <w:bCs/>
          <w:lang w:val="sr-Latn-CS" w:eastAsia="ar-SA"/>
        </w:rPr>
        <w:t xml:space="preserve">Наручилац ће обезбедити све компоненте потребне за први ремонт а </w:t>
      </w:r>
      <w:r w:rsidRPr="00596B6F">
        <w:rPr>
          <w:bCs/>
          <w:lang w:val="sr-Cyrl-RS" w:eastAsia="ar-SA"/>
        </w:rPr>
        <w:t>Изабрани понуђач</w:t>
      </w:r>
      <w:r w:rsidRPr="00596B6F">
        <w:rPr>
          <w:bCs/>
          <w:lang w:val="sr-Latn-CS" w:eastAsia="ar-SA"/>
        </w:rPr>
        <w:t xml:space="preserve"> ће при сваком следећем ремонту користити пре</w:t>
      </w:r>
      <w:r w:rsidRPr="00596B6F">
        <w:rPr>
          <w:bCs/>
          <w:lang w:val="sr-Cyrl-RS" w:eastAsia="ar-SA"/>
        </w:rPr>
        <w:t>т</w:t>
      </w:r>
      <w:r w:rsidRPr="00596B6F">
        <w:rPr>
          <w:bCs/>
          <w:lang w:val="sr-Latn-CS" w:eastAsia="ar-SA"/>
        </w:rPr>
        <w:t>ходно демонтиране и ремонтоване делове.</w:t>
      </w:r>
    </w:p>
    <w:p w:rsidR="00912FD5" w:rsidRDefault="00912FD5" w:rsidP="009A4096">
      <w:pPr>
        <w:pStyle w:val="Heading10"/>
        <w:spacing w:before="0"/>
        <w:ind w:left="0" w:firstLine="0"/>
        <w:jc w:val="both"/>
        <w:rPr>
          <w:rFonts w:cs="Arial"/>
          <w:lang w:val="sr-Cyrl-RS"/>
        </w:rPr>
      </w:pPr>
    </w:p>
    <w:p w:rsidR="003A58FD" w:rsidRPr="003A58FD" w:rsidRDefault="003A58FD" w:rsidP="003A58FD">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967E1A" w:rsidRPr="00967E1A" w:rsidRDefault="00811462" w:rsidP="00967E1A">
      <w:pPr>
        <w:rPr>
          <w:rFonts w:cs="Arial"/>
          <w:bCs/>
          <w:iCs/>
          <w:lang w:val="sr-Cyrl-RS"/>
        </w:rPr>
      </w:pPr>
      <w:r w:rsidRPr="00811462">
        <w:rPr>
          <w:rFonts w:eastAsia="Calibri" w:cs="Arial"/>
          <w:bCs/>
          <w:iCs/>
        </w:rPr>
        <w:t xml:space="preserve">Услуге се пружају </w:t>
      </w:r>
      <w:r w:rsidR="00967E1A">
        <w:rPr>
          <w:rFonts w:eastAsia="Calibri" w:cs="Arial"/>
          <w:bCs/>
          <w:iCs/>
          <w:lang w:val="sr-Cyrl-RS"/>
        </w:rPr>
        <w:t xml:space="preserve">сукцесивно у периоду од 12 месеци од закључења уговора. </w:t>
      </w:r>
      <w:r w:rsidR="00967E1A">
        <w:rPr>
          <w:rFonts w:cs="Arial"/>
          <w:bCs/>
          <w:iCs/>
          <w:lang w:val="sr-Cyrl-RS"/>
        </w:rPr>
        <w:t>Наручилац</w:t>
      </w:r>
      <w:r w:rsidR="00967E1A" w:rsidRPr="00967E1A">
        <w:rPr>
          <w:rFonts w:cs="Arial"/>
          <w:bCs/>
          <w:iCs/>
          <w:lang w:val="sr-Latn-CS"/>
        </w:rPr>
        <w:t xml:space="preserve"> ће </w:t>
      </w:r>
      <w:r w:rsidR="00967E1A">
        <w:rPr>
          <w:rFonts w:cs="Arial"/>
          <w:bCs/>
          <w:iCs/>
          <w:lang w:val="sr-Cyrl-RS"/>
        </w:rPr>
        <w:t>Изабраном понуђачу</w:t>
      </w:r>
      <w:r w:rsidR="00967E1A" w:rsidRPr="00967E1A">
        <w:rPr>
          <w:rFonts w:cs="Arial"/>
          <w:bCs/>
          <w:iCs/>
          <w:lang w:val="sr-Latn-CS"/>
        </w:rPr>
        <w:t xml:space="preserve"> доставити план ремонта за сваки од агрегата минимално 15 дана пре почетка </w:t>
      </w:r>
      <w:r w:rsidR="00967E1A" w:rsidRPr="00967E1A">
        <w:rPr>
          <w:rFonts w:cs="Arial"/>
          <w:bCs/>
          <w:iCs/>
          <w:lang w:val="sr-Cyrl-RS"/>
        </w:rPr>
        <w:t>пружања услуге.</w:t>
      </w:r>
    </w:p>
    <w:p w:rsidR="00047A99" w:rsidRPr="008B7989" w:rsidRDefault="00047A99"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596B6F" w:rsidRPr="00596B6F" w:rsidRDefault="004D7937" w:rsidP="00596B6F">
      <w:pPr>
        <w:spacing w:before="0"/>
        <w:rPr>
          <w:rFonts w:cs="Arial"/>
          <w:bCs/>
          <w:lang w:eastAsia="zh-CN"/>
        </w:rPr>
      </w:pPr>
      <w:r w:rsidRPr="004D7937">
        <w:rPr>
          <w:rFonts w:cs="Arial"/>
          <w:bCs/>
          <w:lang w:val="sr-Cyrl-CS" w:eastAsia="zh-CN"/>
        </w:rPr>
        <w:t xml:space="preserve">Место пружања услугa је радионица </w:t>
      </w:r>
      <w:r w:rsidR="008D21A9">
        <w:rPr>
          <w:rFonts w:cs="Arial"/>
          <w:bCs/>
          <w:lang w:val="sr-Cyrl-CS" w:eastAsia="zh-CN"/>
        </w:rPr>
        <w:t>Изабраног понуђача</w:t>
      </w:r>
      <w:r w:rsidRPr="004D7937">
        <w:rPr>
          <w:rFonts w:cs="Arial"/>
          <w:bCs/>
          <w:lang w:val="sr-Cyrl-CS" w:eastAsia="zh-CN"/>
        </w:rPr>
        <w:t>.</w:t>
      </w:r>
      <w:r w:rsidR="00596B6F">
        <w:rPr>
          <w:rFonts w:cs="Arial"/>
          <w:bCs/>
          <w:lang w:val="sr-Cyrl-CS" w:eastAsia="zh-CN"/>
        </w:rPr>
        <w:t xml:space="preserve"> </w:t>
      </w:r>
      <w:r w:rsidR="00596B6F" w:rsidRPr="00596B6F">
        <w:rPr>
          <w:rFonts w:cs="Arial"/>
          <w:bCs/>
          <w:lang w:val="sr-Cyrl-CS" w:eastAsia="zh-CN"/>
        </w:rPr>
        <w:t xml:space="preserve">Транспорт и трошкови транспорта су обавеза </w:t>
      </w:r>
      <w:r w:rsidR="00596B6F">
        <w:rPr>
          <w:rFonts w:cs="Arial"/>
          <w:bCs/>
          <w:lang w:val="sr-Cyrl-CS" w:eastAsia="zh-CN"/>
        </w:rPr>
        <w:t>Изабраног понуђача</w:t>
      </w:r>
      <w:r w:rsidR="00596B6F" w:rsidRPr="00596B6F">
        <w:rPr>
          <w:rFonts w:cs="Arial"/>
          <w:bCs/>
          <w:lang w:val="sr-Cyrl-CS" w:eastAsia="zh-CN"/>
        </w:rPr>
        <w:t>.</w:t>
      </w:r>
    </w:p>
    <w:p w:rsidR="00967E1A" w:rsidRPr="00F801CC" w:rsidRDefault="00967E1A"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8D21A9">
        <w:rPr>
          <w:rFonts w:cs="Arial"/>
          <w:lang w:val="sr-Cyrl-RS"/>
        </w:rPr>
        <w:t>Наручиоца</w:t>
      </w:r>
      <w:r w:rsidR="00E41C47" w:rsidRPr="00E41C47">
        <w:rPr>
          <w:rFonts w:cs="Arial"/>
          <w:lang w:val="sr-Cyrl-RS"/>
        </w:rPr>
        <w:t xml:space="preserve"> и </w:t>
      </w:r>
      <w:r w:rsidR="008D21A9">
        <w:rPr>
          <w:rFonts w:cs="Arial"/>
          <w:lang w:val="sr-Cyrl-RS"/>
        </w:rPr>
        <w:t>Изабраног понуђача</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967E1A" w:rsidRPr="00967E1A" w:rsidRDefault="00967E1A" w:rsidP="00967E1A">
      <w:pPr>
        <w:spacing w:before="0"/>
        <w:rPr>
          <w:rFonts w:cs="Arial"/>
          <w:lang w:val="sr-Cyrl-RS" w:eastAsia="zh-CN"/>
        </w:rPr>
      </w:pPr>
      <w:r w:rsidRPr="00967E1A">
        <w:rPr>
          <w:rFonts w:cs="Arial"/>
          <w:lang w:val="sr-Cyrl-RS" w:eastAsia="zh-CN"/>
        </w:rPr>
        <w:t>Гарантни рок не може бити краћи од 12 месеци од дана извршења појединачне услуге</w:t>
      </w:r>
      <w:r w:rsidRPr="00967E1A">
        <w:rPr>
          <w:rFonts w:cs="Arial"/>
          <w:lang w:eastAsia="zh-CN"/>
        </w:rPr>
        <w:t>.</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967E1A">
        <w:rPr>
          <w:rFonts w:cs="Arial"/>
          <w:lang w:val="sr-Cyrl-RS" w:eastAsia="zh-CN"/>
        </w:rPr>
        <w:t>5</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по утврђивању недостатка. </w:t>
      </w: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967E1A">
        <w:rPr>
          <w:rFonts w:cs="Arial"/>
          <w:lang w:val="sr-Cyrl-RS" w:eastAsia="zh-CN"/>
        </w:rPr>
        <w:t>5</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967E1A" w:rsidRDefault="00967E1A" w:rsidP="00811462">
      <w:pPr>
        <w:spacing w:before="0"/>
        <w:rPr>
          <w:rFonts w:cs="Arial"/>
          <w:lang w:eastAsia="zh-CN"/>
        </w:rPr>
      </w:pPr>
    </w:p>
    <w:p w:rsidR="00967E1A" w:rsidRPr="000931FC" w:rsidRDefault="00967E1A" w:rsidP="00967E1A">
      <w:pPr>
        <w:spacing w:before="0"/>
        <w:rPr>
          <w:rFonts w:eastAsia="Calibri" w:cs="Arial"/>
          <w:b/>
          <w:bCs/>
          <w:lang w:val="sr-Cyrl-RS" w:eastAsia="zh-CN"/>
        </w:rPr>
      </w:pPr>
      <w:r>
        <w:rPr>
          <w:rFonts w:eastAsia="Calibri" w:cs="Arial"/>
          <w:b/>
          <w:bCs/>
          <w:lang w:val="sr-Cyrl-RS" w:eastAsia="zh-CN"/>
        </w:rPr>
        <w:t xml:space="preserve">3.6. </w:t>
      </w:r>
      <w:r w:rsidRPr="000931FC">
        <w:rPr>
          <w:rFonts w:eastAsia="Calibri" w:cs="Arial"/>
          <w:b/>
          <w:bCs/>
          <w:lang w:val="sr-Cyrl-RS" w:eastAsia="zh-CN"/>
        </w:rPr>
        <w:t>Доказ усаглашености:</w:t>
      </w:r>
    </w:p>
    <w:p w:rsidR="00967E1A" w:rsidRDefault="00967E1A" w:rsidP="00967E1A">
      <w:pPr>
        <w:spacing w:before="0"/>
        <w:rPr>
          <w:rFonts w:eastAsia="Calibri" w:cs="Arial"/>
          <w:bCs/>
          <w:lang w:val="sr-Cyrl-RS" w:eastAsia="zh-CN"/>
        </w:rPr>
      </w:pPr>
      <w:r w:rsidRPr="00633204">
        <w:rPr>
          <w:rFonts w:eastAsia="Calibri" w:cs="Arial"/>
          <w:bCs/>
          <w:lang w:val="sr-Cyrl-RS" w:eastAsia="zh-CN"/>
        </w:rPr>
        <w:t>У случају понуде одговарајућих делова за испоруку и уградњу, уз понуду доставити каталог или извод из каталога произвођача за делове који се нуде.</w:t>
      </w:r>
    </w:p>
    <w:p w:rsidR="00F93C2B" w:rsidRPr="00633204" w:rsidRDefault="00F93C2B" w:rsidP="00967E1A">
      <w:pPr>
        <w:spacing w:before="0"/>
        <w:rPr>
          <w:rFonts w:eastAsia="Calibri" w:cs="Arial"/>
          <w:bCs/>
          <w:lang w:val="sr-Cyrl-RS" w:eastAsia="zh-CN"/>
        </w:rPr>
      </w:pPr>
    </w:p>
    <w:p w:rsidR="007126A8" w:rsidRPr="00967E1A" w:rsidRDefault="007126A8" w:rsidP="00967E1A">
      <w:pPr>
        <w:pStyle w:val="ListParagraph"/>
        <w:numPr>
          <w:ilvl w:val="1"/>
          <w:numId w:val="43"/>
        </w:numPr>
        <w:spacing w:before="0" w:after="0"/>
        <w:jc w:val="left"/>
        <w:rPr>
          <w:rFonts w:ascii="Arial" w:eastAsia="TimesNewRomanPSMT" w:hAnsi="Arial" w:cs="Arial"/>
          <w:b/>
          <w:bCs/>
          <w:lang w:val="sr-Cyrl-RS" w:eastAsia="sr-Latn-CS"/>
        </w:rPr>
      </w:pPr>
      <w:r w:rsidRPr="00967E1A">
        <w:rPr>
          <w:rFonts w:ascii="Arial" w:eastAsia="TimesNewRomanPSMT" w:hAnsi="Arial" w:cs="Arial"/>
          <w:b/>
          <w:bCs/>
          <w:lang w:val="sr-Cyrl-RS" w:eastAsia="sr-Latn-CS"/>
        </w:rPr>
        <w:t>Посета објекту:</w:t>
      </w:r>
    </w:p>
    <w:p w:rsidR="004D7937" w:rsidRDefault="000C6653" w:rsidP="00967E1A">
      <w:pPr>
        <w:spacing w:before="0"/>
        <w:rPr>
          <w:rFonts w:cs="Arial"/>
        </w:rPr>
      </w:pPr>
      <w:r w:rsidRPr="00967E1A">
        <w:rPr>
          <w:rFonts w:eastAsia="TimesNewRomanPSMT" w:cs="Arial"/>
          <w:bCs/>
          <w:lang w:val="sr-Cyrl-RS" w:eastAsia="sr-Latn-CS"/>
        </w:rPr>
        <w:t xml:space="preserve">Сва заинтересована лица имају на располагању </w:t>
      </w:r>
      <w:r w:rsidR="007126A8" w:rsidRPr="00967E1A">
        <w:rPr>
          <w:rFonts w:eastAsia="TimesNewRomanPSMT" w:cs="Arial"/>
          <w:bCs/>
          <w:lang w:val="sr-Cyrl-RS" w:eastAsia="sr-Latn-CS"/>
        </w:rPr>
        <w:t>обилазак објекта ТЕНТ Б ради потпунијег сагледавања предмета и обима набавке. Особ</w:t>
      </w:r>
      <w:r w:rsidR="007126A8" w:rsidRPr="00967E1A">
        <w:rPr>
          <w:rFonts w:eastAsia="TimesNewRomanPSMT" w:cs="Arial"/>
          <w:bCs/>
          <w:lang w:eastAsia="sr-Latn-CS"/>
        </w:rPr>
        <w:t>e</w:t>
      </w:r>
      <w:r w:rsidR="007126A8" w:rsidRPr="00967E1A">
        <w:rPr>
          <w:rFonts w:eastAsia="TimesNewRomanPSMT" w:cs="Arial"/>
          <w:bCs/>
          <w:lang w:val="sr-Cyrl-RS" w:eastAsia="sr-Latn-CS"/>
        </w:rPr>
        <w:t xml:space="preserve"> за контакт ради заказивања посете су инжењери </w:t>
      </w:r>
      <w:r w:rsidR="004D7937" w:rsidRPr="00967E1A">
        <w:rPr>
          <w:rFonts w:eastAsia="TimesNewRomanPSMT" w:cs="Arial"/>
          <w:bCs/>
          <w:lang w:val="sr-Cyrl-RS" w:eastAsia="sr-Latn-CS"/>
        </w:rPr>
        <w:t>Урош Танасић</w:t>
      </w:r>
      <w:r w:rsidR="007126A8" w:rsidRPr="00967E1A">
        <w:rPr>
          <w:rFonts w:eastAsia="TimesNewRomanPSMT" w:cs="Arial"/>
          <w:bCs/>
          <w:lang w:val="sr-Cyrl-RS" w:eastAsia="sr-Latn-CS"/>
        </w:rPr>
        <w:t xml:space="preserve">, e-mail: </w:t>
      </w:r>
      <w:hyperlink r:id="rId167" w:history="1">
        <w:r w:rsidR="004D7937" w:rsidRPr="00967E1A">
          <w:rPr>
            <w:rStyle w:val="Hyperlink"/>
            <w:rFonts w:eastAsia="TimesNewRomanPSMT" w:cs="Arial"/>
            <w:bCs/>
            <w:lang w:eastAsia="sr-Latn-CS"/>
          </w:rPr>
          <w:t>uros.tanasic@eps.rs</w:t>
        </w:r>
      </w:hyperlink>
      <w:r w:rsidR="004D7937" w:rsidRPr="00967E1A">
        <w:rPr>
          <w:rFonts w:eastAsia="TimesNewRomanPSMT" w:cs="Arial"/>
          <w:bCs/>
          <w:lang w:eastAsia="sr-Latn-CS"/>
        </w:rPr>
        <w:t xml:space="preserve"> </w:t>
      </w:r>
      <w:r w:rsidR="007126A8" w:rsidRPr="00967E1A">
        <w:rPr>
          <w:rFonts w:eastAsia="TimesNewRomanPSMT" w:cs="Arial"/>
          <w:bCs/>
          <w:lang w:val="sr-Cyrl-RS" w:eastAsia="sr-Latn-CS"/>
        </w:rPr>
        <w:t xml:space="preserve">и </w:t>
      </w:r>
      <w:r w:rsidR="004D7937" w:rsidRPr="00967E1A">
        <w:rPr>
          <w:rFonts w:eastAsia="TimesNewRomanPSMT" w:cs="Arial"/>
          <w:bCs/>
          <w:lang w:val="sr-Cyrl-RS" w:eastAsia="sr-Latn-CS"/>
        </w:rPr>
        <w:t>Иван Ристић,</w:t>
      </w:r>
      <w:r w:rsidR="007126A8" w:rsidRPr="00967E1A">
        <w:rPr>
          <w:rFonts w:eastAsia="TimesNewRomanPSMT" w:cs="Arial"/>
          <w:bCs/>
          <w:lang w:val="sr-Cyrl-RS" w:eastAsia="sr-Latn-CS"/>
        </w:rPr>
        <w:t xml:space="preserve"> </w:t>
      </w:r>
      <w:r w:rsidR="007126A8" w:rsidRPr="00967E1A">
        <w:rPr>
          <w:rFonts w:eastAsia="TimesNewRomanPSMT" w:cs="Arial"/>
          <w:bCs/>
          <w:lang w:eastAsia="sr-Latn-CS"/>
        </w:rPr>
        <w:t>e-mail</w:t>
      </w:r>
      <w:r w:rsidR="007126A8" w:rsidRPr="00967E1A">
        <w:rPr>
          <w:rFonts w:eastAsia="TimesNewRomanPSMT" w:cs="Arial"/>
          <w:bCs/>
          <w:lang w:val="sr-Cyrl-RS" w:eastAsia="sr-Latn-CS"/>
        </w:rPr>
        <w:t xml:space="preserve">: </w:t>
      </w:r>
      <w:hyperlink r:id="rId168" w:history="1">
        <w:r w:rsidR="004D7937" w:rsidRPr="00967E1A">
          <w:rPr>
            <w:rStyle w:val="Hyperlink"/>
            <w:rFonts w:cs="Arial"/>
          </w:rPr>
          <w:t>ivan.ristic@eps.rs</w:t>
        </w:r>
      </w:hyperlink>
      <w:r w:rsidR="004D7937" w:rsidRPr="00967E1A">
        <w:rPr>
          <w:rFonts w:cs="Arial"/>
        </w:rPr>
        <w:t xml:space="preserve">. </w:t>
      </w: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F93C2B" w:rsidRDefault="00F93C2B" w:rsidP="00967E1A">
      <w:pPr>
        <w:spacing w:before="0"/>
        <w:rPr>
          <w:rFonts w:cs="Arial"/>
        </w:rPr>
      </w:pPr>
    </w:p>
    <w:p w:rsidR="003A58FD" w:rsidRDefault="003A58FD" w:rsidP="00967E1A">
      <w:pPr>
        <w:spacing w:before="0"/>
        <w:rPr>
          <w:rFonts w:cs="Arial"/>
        </w:rPr>
      </w:pPr>
    </w:p>
    <w:p w:rsidR="003A58FD" w:rsidRDefault="003A58FD" w:rsidP="00967E1A">
      <w:pPr>
        <w:spacing w:before="0"/>
        <w:rPr>
          <w:rFonts w:cs="Arial"/>
        </w:rPr>
      </w:pPr>
    </w:p>
    <w:p w:rsidR="003A58FD" w:rsidRDefault="003A58FD" w:rsidP="00967E1A">
      <w:pPr>
        <w:spacing w:before="0"/>
        <w:rPr>
          <w:rFonts w:cs="Arial"/>
        </w:rPr>
      </w:pPr>
    </w:p>
    <w:p w:rsidR="003A58FD" w:rsidRDefault="003A58FD" w:rsidP="00967E1A">
      <w:pPr>
        <w:spacing w:before="0"/>
        <w:rPr>
          <w:rFonts w:cs="Arial"/>
        </w:rPr>
      </w:pPr>
    </w:p>
    <w:p w:rsidR="00F93C2B" w:rsidRPr="00967E1A" w:rsidRDefault="00F93C2B" w:rsidP="00967E1A">
      <w:pPr>
        <w:spacing w:before="0"/>
        <w:rPr>
          <w:rFonts w:eastAsia="TimesNewRomanPSMT" w:cs="Arial"/>
          <w:bCs/>
          <w:lang w:val="sr-Cyrl-RS" w:eastAsia="sr-Latn-CS"/>
        </w:rPr>
      </w:pPr>
    </w:p>
    <w:p w:rsidR="00D13F4D" w:rsidRPr="00D13F4D" w:rsidRDefault="00756A02" w:rsidP="00967E1A">
      <w:pPr>
        <w:pStyle w:val="Heading10"/>
        <w:numPr>
          <w:ilvl w:val="0"/>
          <w:numId w:val="43"/>
        </w:numPr>
        <w:jc w:val="both"/>
        <w:rPr>
          <w:rFonts w:cs="Arial"/>
        </w:rPr>
      </w:pPr>
      <w:bookmarkStart w:id="20"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D7937">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4D7937"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E2596" w:rsidRDefault="00BE2596" w:rsidP="00BE2596">
      <w:pPr>
        <w:rPr>
          <w:rFonts w:cs="Arial"/>
        </w:rPr>
      </w:pPr>
      <w:r w:rsidRPr="00E47C2E">
        <w:rPr>
          <w:rFonts w:cs="Arial"/>
        </w:rPr>
        <w:t xml:space="preserve"> </w:t>
      </w: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55558" w:rsidRDefault="00A55558" w:rsidP="00621752">
      <w:pPr>
        <w:pStyle w:val="KDParagraf"/>
        <w:spacing w:before="0"/>
        <w:rPr>
          <w:rFonts w:cs="Arial"/>
        </w:rPr>
      </w:pPr>
    </w:p>
    <w:p w:rsidR="00A55558" w:rsidRPr="00047A99" w:rsidRDefault="00A55558" w:rsidP="00621752">
      <w:pPr>
        <w:pStyle w:val="KDParagraf"/>
        <w:spacing w:before="0"/>
        <w:rPr>
          <w:rFonts w:cs="Arial"/>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47A99" w:rsidRDefault="00047A99" w:rsidP="002A2E41">
      <w:pPr>
        <w:spacing w:before="0"/>
        <w:rPr>
          <w:rFonts w:cs="Arial"/>
          <w:b/>
          <w:lang w:val="sr-Cyrl-RS"/>
        </w:rPr>
      </w:pPr>
    </w:p>
    <w:p w:rsidR="00047A99" w:rsidRDefault="00047A99" w:rsidP="002A2E41">
      <w:pPr>
        <w:spacing w:before="0"/>
        <w:rPr>
          <w:rFonts w:cs="Arial"/>
          <w:b/>
          <w:lang w:val="sr-Cyrl-RS"/>
        </w:rPr>
      </w:pPr>
    </w:p>
    <w:p w:rsidR="00385FB5" w:rsidRDefault="00385FB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5F4D16" w:rsidRPr="005F4D16" w:rsidRDefault="008D2B23" w:rsidP="005F4D16">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5F4D16" w:rsidRPr="005F4D16">
        <w:rPr>
          <w:rFonts w:cs="Arial"/>
          <w:bCs/>
          <w:lang w:val="sr-Cyrl-RS"/>
        </w:rPr>
        <w:t xml:space="preserve"> </w:t>
      </w:r>
      <w:r w:rsidR="005F4D16" w:rsidRPr="005F4D16">
        <w:rPr>
          <w:rFonts w:cs="Arial"/>
          <w:bCs/>
          <w:i w:val="0"/>
          <w:color w:val="auto"/>
          <w:sz w:val="22"/>
          <w:szCs w:val="22"/>
          <w:lang w:val="sr-Cyrl-RS"/>
        </w:rPr>
        <w:t>Уколико се нуде одговарајући делови, д</w:t>
      </w:r>
      <w:r w:rsidR="005F4D16" w:rsidRPr="005F4D16">
        <w:rPr>
          <w:rFonts w:cs="Arial"/>
          <w:bCs/>
          <w:i w:val="0"/>
          <w:color w:val="auto"/>
          <w:sz w:val="22"/>
          <w:szCs w:val="22"/>
          <w:lang w:val="en-US"/>
        </w:rPr>
        <w:t xml:space="preserve">ео понуде који се тиче </w:t>
      </w:r>
      <w:r w:rsidR="005F4D16" w:rsidRPr="005F4D16">
        <w:rPr>
          <w:rFonts w:cs="Arial"/>
          <w:bCs/>
          <w:i w:val="0"/>
          <w:color w:val="auto"/>
          <w:sz w:val="22"/>
          <w:szCs w:val="22"/>
          <w:lang w:val="sr-Cyrl-RS"/>
        </w:rPr>
        <w:t xml:space="preserve">каталога или извода из каталога произвођача </w:t>
      </w:r>
      <w:r w:rsidR="005F4D16" w:rsidRPr="005F4D16">
        <w:rPr>
          <w:rFonts w:cs="Arial"/>
          <w:bCs/>
          <w:i w:val="0"/>
          <w:color w:val="auto"/>
          <w:sz w:val="22"/>
          <w:szCs w:val="22"/>
          <w:lang w:val="en-US"/>
        </w:rPr>
        <w:t xml:space="preserve">може бити достављен </w:t>
      </w:r>
      <w:r w:rsidR="005F4D16" w:rsidRPr="005F4D16">
        <w:rPr>
          <w:rFonts w:cs="Arial"/>
          <w:bCs/>
          <w:i w:val="0"/>
          <w:color w:val="auto"/>
          <w:sz w:val="22"/>
          <w:szCs w:val="22"/>
          <w:lang w:val="sr-Cyrl-RS"/>
        </w:rPr>
        <w:t xml:space="preserve">и </w:t>
      </w:r>
      <w:r w:rsidR="005F4D16" w:rsidRPr="005F4D16">
        <w:rPr>
          <w:rFonts w:cs="Arial"/>
          <w:bCs/>
          <w:i w:val="0"/>
          <w:color w:val="auto"/>
          <w:sz w:val="22"/>
          <w:szCs w:val="22"/>
          <w:lang w:val="en-US"/>
        </w:rPr>
        <w:t>на енглеском језику</w:t>
      </w:r>
      <w:r w:rsidR="005F4D16" w:rsidRPr="005F4D16">
        <w:rPr>
          <w:rFonts w:cs="Arial"/>
          <w:bCs/>
          <w:i w:val="0"/>
          <w:color w:val="auto"/>
          <w:sz w:val="22"/>
          <w:szCs w:val="22"/>
          <w:lang w:val="sr-Cyrl-RS"/>
        </w:rPr>
        <w:t xml:space="preserve">. Уколико су каталог или изводи из каталога на неком другом страном језику, понуђач је дужан да достави превод на српском или енглеском језику. Преводи се достављају по захтеву Наручиоца, у фази стручне оцене понуда и морају бити оверени од стране судског тумача.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4139B">
        <w:rPr>
          <w:rFonts w:cs="Arial"/>
          <w:lang w:val="ru-RU"/>
        </w:rPr>
        <w:t>Одржавање радне хидраулике- ТЕНТ Б</w:t>
      </w:r>
      <w:r w:rsidR="006A4D28">
        <w:rPr>
          <w:rFonts w:cs="Arial"/>
          <w:lang w:val="ru-RU"/>
        </w:rPr>
        <w:t xml:space="preserve"> </w:t>
      </w:r>
      <w:r w:rsidRPr="00E47C2E">
        <w:rPr>
          <w:rFonts w:cs="Arial"/>
          <w:lang w:val="ru-RU"/>
        </w:rPr>
        <w:t xml:space="preserve">- Јавна набавка број </w:t>
      </w:r>
      <w:r w:rsidR="0034139B">
        <w:rPr>
          <w:rFonts w:cs="Arial"/>
          <w:lang w:val="ru-RU"/>
        </w:rPr>
        <w:t>3000/0531/2017 (1914/2017)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5F4D16">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5F4D16">
      <w:pPr>
        <w:pStyle w:val="KDNabrajanje"/>
        <w:spacing w:before="0"/>
        <w:ind w:left="641" w:hanging="357"/>
      </w:pPr>
      <w:r>
        <w:rPr>
          <w:bCs/>
          <w:lang w:val="sr-Cyrl-RS"/>
        </w:rPr>
        <w:t>меница за озбиљност понуде</w:t>
      </w:r>
    </w:p>
    <w:p w:rsidR="007D26DA" w:rsidRDefault="007D26DA" w:rsidP="005F4D16">
      <w:pPr>
        <w:pStyle w:val="KDNabrajanje"/>
        <w:spacing w:before="0"/>
      </w:pPr>
      <w:r w:rsidRPr="007D26DA">
        <w:t>Споразум о заједничком извршењу (уколико понуду подноси група понуђача)</w:t>
      </w:r>
    </w:p>
    <w:p w:rsidR="007D26DA" w:rsidRPr="005F4D16" w:rsidRDefault="007D26DA" w:rsidP="005F4D16">
      <w:pPr>
        <w:pStyle w:val="KDNabrajanje"/>
        <w:spacing w:before="0"/>
        <w:ind w:left="641" w:hanging="357"/>
      </w:pPr>
      <w:r w:rsidRPr="007D26DA">
        <w:rPr>
          <w:lang w:val="en-US"/>
        </w:rPr>
        <w:t>Овлашћење за потписника (ако не потписује заступник)</w:t>
      </w:r>
    </w:p>
    <w:p w:rsidR="005F4D16" w:rsidRPr="008716AD" w:rsidRDefault="005F4D16" w:rsidP="005F4D16">
      <w:pPr>
        <w:pStyle w:val="KDNabrajanje"/>
        <w:spacing w:before="0"/>
      </w:pPr>
      <w:r w:rsidRPr="005F4D16">
        <w:t>Каталог или изводи из каталога произвођача у случају понуде одговарајућих делова за испоруку и уградњу</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66A2F" w:rsidRDefault="00466A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4139B">
        <w:rPr>
          <w:rFonts w:cs="Arial"/>
          <w:lang w:val="ru-RU"/>
        </w:rPr>
        <w:t>Одржавање радне хидраулике- ТЕНТ Б</w:t>
      </w:r>
      <w:r w:rsidR="00187412" w:rsidRPr="00187412">
        <w:rPr>
          <w:rFonts w:cs="Arial"/>
          <w:lang w:val="ru-RU"/>
        </w:rPr>
        <w:t xml:space="preserve"> - Јавна набавка број </w:t>
      </w:r>
      <w:r w:rsidR="0034139B">
        <w:rPr>
          <w:rFonts w:cs="Arial"/>
          <w:lang w:val="ru-RU"/>
        </w:rPr>
        <w:t>3000/0531/2017 (1914/2017)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4139B">
        <w:rPr>
          <w:rFonts w:cs="Arial"/>
        </w:rPr>
        <w:t>Одржавање радне хидраулике- ТЕНТ Б</w:t>
      </w:r>
      <w:r w:rsidR="00187412" w:rsidRPr="00187412">
        <w:rPr>
          <w:rFonts w:cs="Arial"/>
        </w:rPr>
        <w:t xml:space="preserve"> - Јавна набавка број </w:t>
      </w:r>
      <w:r w:rsidR="0034139B">
        <w:rPr>
          <w:rFonts w:cs="Arial"/>
        </w:rPr>
        <w:t>3000/0531/2017 (1914/2017)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9D574D">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391A39" w:rsidP="00C90275">
      <w:pPr>
        <w:pStyle w:val="ListParagraph"/>
        <w:autoSpaceDE w:val="0"/>
        <w:autoSpaceDN w:val="0"/>
        <w:adjustRightInd w:val="0"/>
        <w:spacing w:before="0" w:after="0" w:line="240" w:lineRule="auto"/>
        <w:ind w:left="0"/>
        <w:contextualSpacing w:val="0"/>
        <w:rPr>
          <w:rFonts w:ascii="Arial" w:eastAsia="Times New Roman" w:hAnsi="Arial" w:cs="Arial"/>
          <w:bCs/>
          <w:iCs/>
        </w:rPr>
      </w:pPr>
      <w:r w:rsidRPr="00391A39">
        <w:rPr>
          <w:rFonts w:ascii="Arial" w:eastAsia="Times New Roman" w:hAnsi="Arial" w:cs="Arial"/>
          <w:bCs/>
          <w:iCs/>
        </w:rPr>
        <w:t>Услуге се пружају сукцесивно у периоду од 12 месеци од закључења уговора. Наручилац ће Изабраном понуђачу доставити план ремонта за сваки од агрегата минимално 15 дана пре почетка пружања услуге.</w:t>
      </w:r>
    </w:p>
    <w:p w:rsidR="008D21A9" w:rsidRDefault="008D21A9"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Pr="00596B6F" w:rsidRDefault="00391A39" w:rsidP="003A2C0B">
      <w:pPr>
        <w:spacing w:before="0"/>
        <w:rPr>
          <w:rFonts w:cs="Arial"/>
          <w:bCs/>
          <w:lang w:eastAsia="zh-CN"/>
        </w:rPr>
      </w:pPr>
      <w:r w:rsidRPr="00391A39">
        <w:rPr>
          <w:rFonts w:cs="Arial"/>
          <w:bCs/>
          <w:lang w:val="sr-Cyrl-RS" w:eastAsia="zh-CN"/>
        </w:rPr>
        <w:t xml:space="preserve">Место пружања услугa је радионица Изабраног понуђача. </w:t>
      </w:r>
      <w:r w:rsidR="00596B6F" w:rsidRPr="00596B6F">
        <w:rPr>
          <w:rFonts w:cs="Arial"/>
          <w:bCs/>
          <w:lang w:val="sr-Cyrl-CS" w:eastAsia="zh-CN"/>
        </w:rPr>
        <w:t>Транспорт и трошкови транспорта су обавеза Изабраног понуђача.</w:t>
      </w:r>
      <w:r w:rsidR="008D21A9" w:rsidRPr="008D21A9">
        <w:rPr>
          <w:rFonts w:cs="Arial"/>
          <w:bCs/>
          <w:lang w:val="sr-Cyrl-RS" w:eastAsia="zh-CN"/>
        </w:rPr>
        <w:t xml:space="preserve"> </w:t>
      </w:r>
    </w:p>
    <w:p w:rsidR="008D21A9" w:rsidRDefault="008D21A9"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8D21A9" w:rsidRPr="008D21A9" w:rsidRDefault="00391A39" w:rsidP="008D21A9">
      <w:pPr>
        <w:spacing w:before="0"/>
        <w:rPr>
          <w:rFonts w:cs="Arial"/>
          <w:lang w:val="sr-Cyrl-RS" w:eastAsia="zh-CN"/>
        </w:rPr>
      </w:pPr>
      <w:r w:rsidRPr="00391A39">
        <w:rPr>
          <w:rFonts w:cs="Arial"/>
          <w:lang w:val="sr-Cyrl-RS" w:eastAsia="zh-CN"/>
        </w:rPr>
        <w:t>Гарантни рок не може бити краћи од 12 месеци од дана извршења појединачне услуге.</w:t>
      </w:r>
    </w:p>
    <w:p w:rsidR="008D21A9" w:rsidRPr="008D21A9" w:rsidRDefault="008D21A9" w:rsidP="008D21A9">
      <w:pPr>
        <w:spacing w:before="0"/>
        <w:rPr>
          <w:rFonts w:cs="Arial"/>
          <w:lang w:val="sr-Cyrl-RS" w:eastAsia="zh-CN"/>
        </w:rPr>
      </w:pPr>
    </w:p>
    <w:p w:rsidR="008D21A9" w:rsidRPr="008D21A9" w:rsidRDefault="008D21A9" w:rsidP="008D21A9">
      <w:pPr>
        <w:spacing w:before="0"/>
        <w:rPr>
          <w:rFonts w:cs="Arial"/>
          <w:lang w:val="sr-Cyrl-RS" w:eastAsia="zh-CN"/>
        </w:rPr>
      </w:pPr>
      <w:r w:rsidRPr="008D21A9">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w:t>
      </w:r>
      <w:r w:rsidR="00391A39">
        <w:rPr>
          <w:rFonts w:cs="Arial"/>
          <w:lang w:val="sr-Cyrl-RS" w:eastAsia="zh-CN"/>
        </w:rPr>
        <w:t>5</w:t>
      </w:r>
      <w:r w:rsidRPr="008D21A9">
        <w:rPr>
          <w:rFonts w:cs="Arial"/>
          <w:lang w:val="sr-Cyrl-RS" w:eastAsia="zh-CN"/>
        </w:rPr>
        <w:t xml:space="preserve"> дана по утврђивању недостатка. </w:t>
      </w:r>
    </w:p>
    <w:p w:rsidR="008D21A9" w:rsidRPr="008D21A9" w:rsidRDefault="008D21A9" w:rsidP="008D21A9">
      <w:pPr>
        <w:spacing w:before="0"/>
        <w:rPr>
          <w:rFonts w:cs="Arial"/>
          <w:lang w:val="sr-Cyrl-RS" w:eastAsia="zh-CN"/>
        </w:rPr>
      </w:pPr>
    </w:p>
    <w:p w:rsidR="004E0287" w:rsidRDefault="008D21A9" w:rsidP="008D21A9">
      <w:pPr>
        <w:spacing w:before="0"/>
        <w:rPr>
          <w:rFonts w:cs="Arial"/>
          <w:lang w:val="sr-Cyrl-RS" w:eastAsia="zh-CN"/>
        </w:rPr>
      </w:pPr>
      <w:r w:rsidRPr="008D21A9">
        <w:rPr>
          <w:rFonts w:cs="Arial"/>
          <w:lang w:val="sr-Cyrl-RS" w:eastAsia="zh-CN"/>
        </w:rPr>
        <w:t xml:space="preserve">Изабрани понуђач се обавезује да најкасније у року од </w:t>
      </w:r>
      <w:r w:rsidR="00391A39">
        <w:rPr>
          <w:rFonts w:cs="Arial"/>
          <w:lang w:val="sr-Cyrl-RS" w:eastAsia="zh-CN"/>
        </w:rPr>
        <w:t>5</w:t>
      </w:r>
      <w:r w:rsidRPr="008D21A9">
        <w:rPr>
          <w:rFonts w:cs="Arial"/>
          <w:lang w:val="sr-Cyrl-RS" w:eastAsia="zh-CN"/>
        </w:rPr>
        <w:t xml:space="preserve"> дана од дана пријема рекламације отклони утврђене недостатке о свом трошку.</w:t>
      </w:r>
    </w:p>
    <w:p w:rsidR="00501D2D" w:rsidRDefault="00501D2D" w:rsidP="008D21A9">
      <w:pPr>
        <w:spacing w:before="0"/>
        <w:rPr>
          <w:rFonts w:cs="Arial"/>
          <w:lang w:val="sr-Cyrl-RS" w:eastAsia="zh-CN"/>
        </w:rPr>
      </w:pPr>
    </w:p>
    <w:p w:rsidR="00501D2D" w:rsidRPr="00501D2D" w:rsidRDefault="00501D2D" w:rsidP="00501D2D">
      <w:pPr>
        <w:pStyle w:val="ListParagraph"/>
        <w:numPr>
          <w:ilvl w:val="1"/>
          <w:numId w:val="16"/>
        </w:numPr>
        <w:spacing w:before="0" w:after="0"/>
        <w:rPr>
          <w:rFonts w:ascii="Arial" w:hAnsi="Arial" w:cs="Arial"/>
          <w:b/>
          <w:bCs/>
          <w:lang w:val="sr-Cyrl-RS" w:eastAsia="zh-CN"/>
        </w:rPr>
      </w:pPr>
      <w:r w:rsidRPr="00501D2D">
        <w:rPr>
          <w:rFonts w:ascii="Arial" w:hAnsi="Arial" w:cs="Arial"/>
          <w:b/>
          <w:bCs/>
          <w:lang w:val="sr-Cyrl-RS" w:eastAsia="zh-CN"/>
        </w:rPr>
        <w:t>Доказ усаглашености:</w:t>
      </w:r>
    </w:p>
    <w:p w:rsidR="00501D2D" w:rsidRPr="00501D2D" w:rsidRDefault="00501D2D" w:rsidP="00501D2D">
      <w:pPr>
        <w:spacing w:before="0"/>
        <w:rPr>
          <w:rFonts w:eastAsia="Calibri" w:cs="Arial"/>
          <w:bCs/>
          <w:lang w:val="sr-Cyrl-RS" w:eastAsia="zh-CN"/>
        </w:rPr>
      </w:pPr>
      <w:r w:rsidRPr="00501D2D">
        <w:rPr>
          <w:rFonts w:eastAsia="Calibri" w:cs="Arial"/>
          <w:bCs/>
          <w:lang w:val="sr-Cyrl-RS" w:eastAsia="zh-CN"/>
        </w:rPr>
        <w:t>У случају понуде одговарајућих делова за испоруку и уградњу, уз понуду доставити каталог или извод из каталога произвођача за делове који се нуде.</w:t>
      </w:r>
    </w:p>
    <w:p w:rsidR="008716AD" w:rsidRDefault="008716AD" w:rsidP="008716AD">
      <w:pPr>
        <w:spacing w:before="0"/>
        <w:rPr>
          <w:rFonts w:cs="Arial"/>
          <w:lang w:eastAsia="zh-CN"/>
        </w:rPr>
      </w:pPr>
    </w:p>
    <w:p w:rsidR="008716AD" w:rsidRPr="008716AD" w:rsidRDefault="008716AD" w:rsidP="008716AD">
      <w:pPr>
        <w:pStyle w:val="ListParagraph"/>
        <w:numPr>
          <w:ilvl w:val="1"/>
          <w:numId w:val="16"/>
        </w:numPr>
        <w:spacing w:before="0" w:after="0"/>
        <w:rPr>
          <w:rFonts w:ascii="Arial" w:hAnsi="Arial" w:cs="Arial"/>
          <w:b/>
          <w:lang w:eastAsia="zh-CN"/>
        </w:rPr>
      </w:pPr>
      <w:r w:rsidRPr="008716AD">
        <w:rPr>
          <w:rFonts w:ascii="Arial" w:hAnsi="Arial" w:cs="Arial"/>
          <w:b/>
          <w:lang w:eastAsia="zh-CN"/>
        </w:rPr>
        <w:t>Посета објекту:</w:t>
      </w:r>
    </w:p>
    <w:p w:rsidR="008716AD" w:rsidRDefault="008D21A9" w:rsidP="008D21A9">
      <w:pPr>
        <w:spacing w:before="0"/>
        <w:rPr>
          <w:rFonts w:cs="Arial"/>
          <w:lang w:val="sr-Cyrl-RS" w:eastAsia="zh-CN"/>
        </w:rPr>
      </w:pPr>
      <w:r w:rsidRPr="008D21A9">
        <w:rPr>
          <w:rFonts w:cs="Arial"/>
          <w:lang w:eastAsia="zh-CN"/>
        </w:rPr>
        <w:t xml:space="preserve">Сва заинтересована лица имају на располагању обилазак објекта ТЕНТ Б ради потпунијег сагледавања предмета и обима набавке. Особe за контакт ради заказивања посете су инжењери Урош Танасић, e-mail: </w:t>
      </w:r>
      <w:hyperlink r:id="rId172" w:history="1">
        <w:r w:rsidRPr="00511365">
          <w:rPr>
            <w:rStyle w:val="Hyperlink"/>
            <w:rFonts w:cs="Arial"/>
            <w:lang w:eastAsia="zh-CN"/>
          </w:rPr>
          <w:t>uros.tanasic@eps.rs</w:t>
        </w:r>
      </w:hyperlink>
      <w:r>
        <w:rPr>
          <w:rFonts w:cs="Arial"/>
          <w:lang w:val="sr-Cyrl-RS" w:eastAsia="zh-CN"/>
        </w:rPr>
        <w:t xml:space="preserve"> </w:t>
      </w:r>
      <w:r w:rsidRPr="008D21A9">
        <w:rPr>
          <w:rFonts w:cs="Arial"/>
          <w:lang w:eastAsia="zh-CN"/>
        </w:rPr>
        <w:t xml:space="preserve">и Иван Ристић, e-mail: </w:t>
      </w:r>
      <w:hyperlink r:id="rId173" w:history="1">
        <w:r w:rsidRPr="00511365">
          <w:rPr>
            <w:rStyle w:val="Hyperlink"/>
            <w:rFonts w:cs="Arial"/>
            <w:lang w:eastAsia="zh-CN"/>
          </w:rPr>
          <w:t>ivan.ristic@eps.rs</w:t>
        </w:r>
      </w:hyperlink>
      <w:r w:rsidRPr="008D21A9">
        <w:rPr>
          <w:rFonts w:cs="Arial"/>
          <w:lang w:eastAsia="zh-CN"/>
        </w:rPr>
        <w:t>.</w:t>
      </w:r>
      <w:r>
        <w:rPr>
          <w:rFonts w:cs="Arial"/>
          <w:lang w:val="sr-Cyrl-RS" w:eastAsia="zh-CN"/>
        </w:rPr>
        <w:t xml:space="preserve"> </w:t>
      </w:r>
    </w:p>
    <w:p w:rsidR="008D21A9" w:rsidRPr="008D21A9" w:rsidRDefault="008D21A9" w:rsidP="008D21A9">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91A39" w:rsidRPr="00391A39" w:rsidRDefault="003277E0" w:rsidP="00391A39">
      <w:pPr>
        <w:pStyle w:val="KDParagraf"/>
        <w:rPr>
          <w:rFonts w:eastAsia="Calibri" w:cs="Arial"/>
          <w:lang w:val="sr-Cyrl-RS"/>
        </w:rPr>
      </w:pPr>
      <w:r w:rsidRPr="003277E0">
        <w:rPr>
          <w:rFonts w:eastAsia="Calibri" w:cs="Arial"/>
        </w:rPr>
        <w:lastRenderedPageBreak/>
        <w:t xml:space="preserve">• </w:t>
      </w:r>
      <w:r w:rsidR="00391A39" w:rsidRPr="00391A39">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391A39" w:rsidRPr="00391A39">
        <w:rPr>
          <w:rFonts w:eastAsia="Calibri" w:cs="Arial"/>
          <w:lang w:val="sr-Cyrl-RS"/>
        </w:rPr>
        <w:t xml:space="preserve"> </w:t>
      </w:r>
      <w:r w:rsidR="00391A39" w:rsidRPr="00391A39">
        <w:rPr>
          <w:rFonts w:eastAsia="Calibri" w:cs="Arial"/>
          <w:bCs/>
          <w:iCs/>
          <w:lang w:val="sr-Cyrl-RS"/>
        </w:rPr>
        <w:t>потписаним потписаним записником о извршеним услугама од стране овлашћених лица наручиоца и изабраног понуђача</w:t>
      </w:r>
      <w:r w:rsidR="00391A39" w:rsidRPr="00391A39">
        <w:rPr>
          <w:rFonts w:eastAsia="Calibri" w:cs="Arial"/>
          <w:lang w:val="sr-Cyrl-RS"/>
        </w:rPr>
        <w:t>.</w:t>
      </w:r>
    </w:p>
    <w:p w:rsidR="00F466E8" w:rsidRPr="00F466E8" w:rsidRDefault="00F466E8" w:rsidP="00ED5899">
      <w:pPr>
        <w:pStyle w:val="KDParagraf"/>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w:t>
      </w:r>
      <w:r w:rsidRPr="008E363D">
        <w:rPr>
          <w:rFonts w:cs="Arial"/>
        </w:rPr>
        <w:lastRenderedPageBreak/>
        <w:t xml:space="preserve">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7C0224"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43F8E" w:rsidRDefault="00843F8E" w:rsidP="00501D2D">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4139B">
        <w:rPr>
          <w:rFonts w:cs="Arial"/>
          <w:b/>
          <w:lang w:val="sr-Cyrl-RS"/>
        </w:rPr>
        <w:t>3000/0531/2017 (1914/2017)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4139B">
        <w:rPr>
          <w:rFonts w:cs="Arial"/>
          <w:lang w:val="ru-RU"/>
        </w:rPr>
        <w:t>3000/0531/2017 (1914/2017)</w:t>
      </w:r>
      <w:r w:rsidR="00937BD2">
        <w:rPr>
          <w:rFonts w:cs="Arial"/>
          <w:lang w:val="ru-RU"/>
        </w:rPr>
        <w:t xml:space="preserve">- </w:t>
      </w:r>
      <w:r w:rsidR="0034139B">
        <w:rPr>
          <w:rFonts w:cs="Arial"/>
          <w:lang w:val="ru-RU"/>
        </w:rPr>
        <w:t>Одржавање радне хидраулике-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01D2D" w:rsidRDefault="00861A0D" w:rsidP="00501D2D">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501D2D" w:rsidRPr="00501D2D" w:rsidRDefault="00501D2D" w:rsidP="00501D2D">
      <w:pPr>
        <w:pStyle w:val="ListParagraph"/>
        <w:numPr>
          <w:ilvl w:val="0"/>
          <w:numId w:val="14"/>
        </w:numPr>
        <w:spacing w:before="0" w:after="0"/>
        <w:rPr>
          <w:rFonts w:ascii="Arial" w:eastAsia="TimesNewRomanPSMT" w:hAnsi="Arial" w:cs="Arial"/>
          <w:bCs/>
          <w:iCs/>
          <w:lang w:val="ru-RU"/>
        </w:rPr>
      </w:pPr>
      <w:r>
        <w:rPr>
          <w:rFonts w:ascii="Arial" w:eastAsia="TimesNewRomanPSMT" w:hAnsi="Arial" w:cs="Arial"/>
          <w:bCs/>
          <w:iCs/>
          <w:lang w:val="ru-RU"/>
        </w:rPr>
        <w:t>П</w:t>
      </w:r>
      <w:r w:rsidRPr="00501D2D">
        <w:rPr>
          <w:rFonts w:ascii="Arial" w:eastAsia="TimesNewRomanPSMT" w:hAnsi="Arial" w:cs="Arial"/>
          <w:bCs/>
          <w:iCs/>
          <w:lang w:val="ru-RU"/>
        </w:rPr>
        <w:t>онуђач уз понуду не достави каталог или изводе из каталога произвођача у случају понуде одговарајућих делова за испоруку и уградњу</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4139B">
        <w:rPr>
          <w:rFonts w:cs="Arial"/>
          <w:lang w:val="sr-Cyrl-RS"/>
        </w:rPr>
        <w:t>Одржавање радне хидраулике-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34139B">
        <w:rPr>
          <w:rFonts w:cs="Arial"/>
          <w:lang w:val="sr-Cyrl-RS"/>
        </w:rPr>
        <w:t>3000/0531/2017 (1914/2017)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6"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501D2D">
        <w:rPr>
          <w:rFonts w:cs="Arial"/>
          <w:lang w:val="sr-Cyrl-RS"/>
        </w:rPr>
        <w:t>30000531201719142017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34139B">
        <w:rPr>
          <w:rFonts w:cs="Arial"/>
        </w:rPr>
        <w:t>3000/0531/2017 (1914/2017)</w:t>
      </w:r>
      <w:r w:rsidR="00C05710">
        <w:rPr>
          <w:rFonts w:cs="Arial"/>
        </w:rPr>
        <w:t>-</w:t>
      </w:r>
      <w:r w:rsidR="00C05710" w:rsidRPr="00C05710">
        <w:t xml:space="preserve"> </w:t>
      </w:r>
      <w:r w:rsidR="0034139B">
        <w:rPr>
          <w:rFonts w:cs="Arial"/>
        </w:rPr>
        <w:t>Одржавање радне хидраулике-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43F8E" w:rsidRPr="007C1197" w:rsidRDefault="00843F8E"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4139B">
        <w:rPr>
          <w:rFonts w:eastAsia="TimesNewRomanPS-BoldMT" w:cs="Arial"/>
          <w:bCs/>
          <w:color w:val="000000" w:themeColor="text1"/>
        </w:rPr>
        <w:t>Одржавање радне хидраулике-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4139B">
        <w:rPr>
          <w:rFonts w:eastAsia="TimesNewRomanPS-BoldMT" w:cs="Arial"/>
          <w:bCs/>
          <w:color w:val="000000" w:themeColor="text1"/>
        </w:rPr>
        <w:t>3000/0531/2017 (1914/2017)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82274C">
      <w:pPr>
        <w:pStyle w:val="ListParagraph"/>
        <w:numPr>
          <w:ilvl w:val="0"/>
          <w:numId w:val="31"/>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82274C">
      <w:pPr>
        <w:pStyle w:val="ListParagraph"/>
        <w:numPr>
          <w:ilvl w:val="0"/>
          <w:numId w:val="31"/>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Default="00343A18" w:rsidP="00343A18">
      <w:pPr>
        <w:spacing w:before="0"/>
        <w:rPr>
          <w:rFonts w:cs="Arial"/>
          <w:iCs/>
          <w:lang w:val="sr-Cyrl-RS"/>
        </w:rPr>
      </w:pPr>
    </w:p>
    <w:p w:rsidR="00247CB3" w:rsidRPr="0028085A" w:rsidRDefault="00247CB3"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34139B" w:rsidP="0070472F">
            <w:pPr>
              <w:spacing w:before="0"/>
              <w:jc w:val="center"/>
              <w:rPr>
                <w:rFonts w:cs="Arial"/>
                <w:lang w:val="sr-Cyrl-RS"/>
              </w:rPr>
            </w:pPr>
            <w:r>
              <w:rPr>
                <w:rFonts w:cs="Arial"/>
                <w:lang w:val="sr-Cyrl-RS"/>
              </w:rPr>
              <w:t>Одржавање радне хидраулике-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34139B">
              <w:rPr>
                <w:rFonts w:cs="Arial"/>
                <w:lang w:val="sr-Cyrl-RS"/>
              </w:rPr>
              <w:t>3000/0531/2017 (1914/2017)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391A39" w:rsidP="00391A39">
            <w:pPr>
              <w:spacing w:before="0"/>
              <w:jc w:val="center"/>
              <w:rPr>
                <w:rFonts w:cs="Arial"/>
                <w:bCs/>
                <w:iCs/>
                <w:color w:val="000000" w:themeColor="text1"/>
                <w:lang w:val="sr-Cyrl-RS"/>
              </w:rPr>
            </w:pPr>
            <w:r w:rsidRPr="00391A39">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391A39">
              <w:rPr>
                <w:rFonts w:cs="Arial"/>
                <w:bCs/>
                <w:iCs/>
                <w:color w:val="000000" w:themeColor="text1"/>
                <w:lang w:val="sr-Cyrl-RS"/>
              </w:rPr>
              <w:t xml:space="preserve"> потписаним потписаним записником о извршеним услугама од стране овлашћених лица наручиоца и изабраног понуђача.</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55558" w:rsidRDefault="00596B6F" w:rsidP="00596B6F">
            <w:pPr>
              <w:spacing w:before="0"/>
              <w:jc w:val="center"/>
              <w:rPr>
                <w:rFonts w:cs="Arial"/>
                <w:bCs/>
                <w:iCs/>
                <w:spacing w:val="4"/>
              </w:rPr>
            </w:pPr>
            <w:r w:rsidRPr="00596B6F">
              <w:rPr>
                <w:rFonts w:cs="Arial"/>
                <w:bCs/>
                <w:iCs/>
                <w:spacing w:val="4"/>
              </w:rPr>
              <w:t>Услуге се пружају сукцесивно у периоду од 12 месеци од закључења уговора. Наручилац ће Изабраном понуђачу доставити план ремонта за сваки од агрегата минимално 15 дана пре почетка пружања услуге.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A55558" w:rsidRDefault="00596B6F" w:rsidP="00596B6F">
            <w:pPr>
              <w:spacing w:before="0"/>
              <w:jc w:val="center"/>
              <w:rPr>
                <w:rFonts w:cs="Arial"/>
                <w:bCs/>
                <w:iCs/>
                <w:lang w:val="sr-Cyrl-RS"/>
              </w:rPr>
            </w:pPr>
            <w:r w:rsidRPr="00596B6F">
              <w:rPr>
                <w:rFonts w:cs="Arial"/>
                <w:bCs/>
                <w:iCs/>
                <w:lang w:val="sr-Cyrl-RS"/>
              </w:rPr>
              <w:t>Гарантни рок не може бити краћи од 12 месеци од дана извршења појединачне услуге.</w:t>
            </w:r>
          </w:p>
        </w:tc>
        <w:tc>
          <w:tcPr>
            <w:tcW w:w="3963" w:type="dxa"/>
            <w:vAlign w:val="center"/>
          </w:tcPr>
          <w:p w:rsidR="000E75A0" w:rsidRPr="001124E6" w:rsidRDefault="00A55558" w:rsidP="00596B6F">
            <w:pPr>
              <w:spacing w:before="0"/>
              <w:jc w:val="center"/>
              <w:rPr>
                <w:rFonts w:cs="Arial"/>
                <w:bCs/>
                <w:iCs/>
                <w:lang w:val="sr-Cyrl-RS"/>
              </w:rPr>
            </w:pPr>
            <w:r w:rsidRPr="00A55558">
              <w:rPr>
                <w:rFonts w:cs="Arial"/>
                <w:bCs/>
                <w:iCs/>
                <w:lang w:val="sr-Cyrl-RS"/>
              </w:rPr>
              <w:t xml:space="preserve">Гарантни рок </w:t>
            </w:r>
            <w:r>
              <w:rPr>
                <w:rFonts w:cs="Arial"/>
                <w:bCs/>
                <w:iCs/>
                <w:lang w:val="sr-Cyrl-RS"/>
              </w:rPr>
              <w:t xml:space="preserve">износи </w:t>
            </w:r>
            <w:r w:rsidR="001124E6">
              <w:rPr>
                <w:rFonts w:cs="Arial"/>
                <w:bCs/>
                <w:iCs/>
                <w:lang w:val="sr-Cyrl-RS"/>
              </w:rPr>
              <w:t xml:space="preserve">___ </w:t>
            </w:r>
            <w:r w:rsidRPr="00A55558">
              <w:rPr>
                <w:rFonts w:cs="Arial"/>
                <w:bCs/>
                <w:iCs/>
                <w:lang w:val="sr-Cyrl-RS"/>
              </w:rPr>
              <w:t>месец</w:t>
            </w:r>
            <w:r w:rsidR="00596B6F">
              <w:rPr>
                <w:rFonts w:cs="Arial"/>
                <w:bCs/>
                <w:iCs/>
                <w:lang w:val="sr-Cyrl-RS"/>
              </w:rPr>
              <w:t>и</w:t>
            </w:r>
            <w:r w:rsidRPr="00A55558">
              <w:rPr>
                <w:rFonts w:cs="Arial"/>
                <w:bCs/>
                <w:iCs/>
                <w:lang w:val="sr-Cyrl-RS"/>
              </w:rPr>
              <w:t xml:space="preserve"> од </w:t>
            </w:r>
            <w:r w:rsidR="00596B6F" w:rsidRPr="00596B6F">
              <w:rPr>
                <w:rFonts w:cs="Arial"/>
                <w:bCs/>
                <w:iCs/>
                <w:lang w:val="sr-Cyrl-RS"/>
              </w:rPr>
              <w:t>од дана извршења појединачне услуге</w:t>
            </w:r>
            <w:r w:rsidRPr="00A55558">
              <w:rPr>
                <w:rFonts w:cs="Arial"/>
                <w:bCs/>
                <w:iCs/>
                <w:lang w:val="sr-Cyrl-R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596B6F" w:rsidRDefault="00596B6F" w:rsidP="00596B6F">
            <w:pPr>
              <w:spacing w:before="0"/>
              <w:jc w:val="center"/>
              <w:rPr>
                <w:rFonts w:eastAsia="TimesNewRomanPSMT" w:cs="Arial"/>
                <w:bCs/>
                <w:color w:val="000000"/>
              </w:rPr>
            </w:pPr>
            <w:r w:rsidRPr="00596B6F">
              <w:rPr>
                <w:rFonts w:eastAsia="TimesNewRomanPSMT" w:cs="Arial"/>
                <w:bCs/>
                <w:color w:val="000000"/>
                <w:lang w:val="sr-Cyrl-RS"/>
              </w:rPr>
              <w:t>Место пружања услугa је радионица Изабраног понуђача</w:t>
            </w:r>
            <w:r w:rsidR="00A55558" w:rsidRPr="00A55558">
              <w:rPr>
                <w:rFonts w:eastAsia="TimesNewRomanPSMT" w:cs="Arial"/>
                <w:bCs/>
                <w:color w:val="000000"/>
                <w:lang w:val="sr-Cyrl-RS"/>
              </w:rPr>
              <w:t>.</w:t>
            </w:r>
            <w:r>
              <w:rPr>
                <w:rFonts w:eastAsia="TimesNewRomanPSMT" w:cs="Arial"/>
                <w:bCs/>
                <w:color w:val="000000"/>
                <w:lang w:val="sr-Cyrl-RS"/>
              </w:rPr>
              <w:t xml:space="preserve"> </w:t>
            </w:r>
            <w:r w:rsidRPr="00596B6F">
              <w:rPr>
                <w:rFonts w:eastAsia="TimesNewRomanPSMT" w:cs="Arial"/>
                <w:bCs/>
                <w:color w:val="000000"/>
                <w:lang w:val="sr-Cyrl-CS"/>
              </w:rPr>
              <w:t>Транспорт и трошкови транспорта су обавеза Изабраног понуђача.</w:t>
            </w:r>
            <w:r w:rsidR="00A55558" w:rsidRPr="00A55558">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596B6F">
      <w:pPr>
        <w:spacing w:before="0"/>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047A99" w:rsidRDefault="00047A99"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DC7641" w:rsidRDefault="00DC7641" w:rsidP="007C1197">
      <w:pPr>
        <w:spacing w:before="0"/>
        <w:rPr>
          <w:rFonts w:cs="Arial"/>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904"/>
        <w:gridCol w:w="951"/>
        <w:gridCol w:w="951"/>
        <w:gridCol w:w="951"/>
        <w:gridCol w:w="830"/>
        <w:gridCol w:w="1067"/>
        <w:gridCol w:w="964"/>
        <w:gridCol w:w="1029"/>
      </w:tblGrid>
      <w:tr w:rsidR="00DC7B1A" w:rsidRPr="00E47C2E" w:rsidTr="00F93C2B">
        <w:trPr>
          <w:jc w:val="center"/>
        </w:trPr>
        <w:tc>
          <w:tcPr>
            <w:tcW w:w="363" w:type="pct"/>
            <w:shd w:val="clear" w:color="auto" w:fill="C6D9F1" w:themeFill="text2" w:themeFillTint="33"/>
            <w:vAlign w:val="center"/>
          </w:tcPr>
          <w:p w:rsidR="00DC7B1A" w:rsidRPr="00810D1D" w:rsidRDefault="00DC7B1A" w:rsidP="00DC7B1A">
            <w:pPr>
              <w:spacing w:before="0"/>
              <w:jc w:val="center"/>
              <w:rPr>
                <w:rFonts w:cs="Arial"/>
                <w:bCs/>
                <w:iCs/>
                <w:lang w:val="sr-Cyrl-CS" w:eastAsia="sr-Latn-CS"/>
              </w:rPr>
            </w:pPr>
            <w:r w:rsidRPr="00810D1D">
              <w:rPr>
                <w:rFonts w:cs="Arial"/>
                <w:bCs/>
                <w:iCs/>
                <w:lang w:val="sr-Cyrl-CS" w:eastAsia="sr-Latn-CS"/>
              </w:rPr>
              <w:t>Рбр</w:t>
            </w:r>
          </w:p>
        </w:tc>
        <w:tc>
          <w:tcPr>
            <w:tcW w:w="1021"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510"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Јед.</w:t>
            </w:r>
          </w:p>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мере</w:t>
            </w:r>
          </w:p>
        </w:tc>
        <w:tc>
          <w:tcPr>
            <w:tcW w:w="510"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Обим (количина)</w:t>
            </w:r>
          </w:p>
        </w:tc>
        <w:tc>
          <w:tcPr>
            <w:tcW w:w="510"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Јед.</w:t>
            </w:r>
          </w:p>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цена без ПДВ</w:t>
            </w:r>
          </w:p>
          <w:p w:rsidR="00DC7B1A" w:rsidRPr="00810D1D" w:rsidRDefault="00DC7B1A" w:rsidP="00DC7B1A">
            <w:pPr>
              <w:spacing w:before="0"/>
              <w:jc w:val="center"/>
              <w:rPr>
                <w:rFonts w:cs="Arial"/>
                <w:b/>
                <w:bCs/>
                <w:iCs/>
                <w:lang w:val="sr-Cyrl-RS" w:eastAsia="sr-Latn-CS"/>
              </w:rPr>
            </w:pPr>
            <w:r w:rsidRPr="00810D1D">
              <w:rPr>
                <w:rFonts w:cs="Arial"/>
                <w:b/>
                <w:bCs/>
                <w:iCs/>
                <w:lang w:val="sr-Cyrl-CS" w:eastAsia="sr-Latn-CS"/>
              </w:rPr>
              <w:t xml:space="preserve">дин. </w:t>
            </w:r>
          </w:p>
        </w:tc>
        <w:tc>
          <w:tcPr>
            <w:tcW w:w="445"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Јед.</w:t>
            </w:r>
          </w:p>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цена са ПДВ</w:t>
            </w:r>
          </w:p>
          <w:p w:rsidR="00DC7B1A" w:rsidRPr="00810D1D" w:rsidRDefault="00DC7B1A" w:rsidP="00DC7B1A">
            <w:pPr>
              <w:spacing w:before="0"/>
              <w:jc w:val="center"/>
              <w:rPr>
                <w:rFonts w:cs="Arial"/>
                <w:b/>
                <w:bCs/>
                <w:iCs/>
                <w:lang w:val="sr-Cyrl-RS" w:eastAsia="sr-Latn-CS"/>
              </w:rPr>
            </w:pPr>
            <w:r w:rsidRPr="00810D1D">
              <w:rPr>
                <w:rFonts w:cs="Arial"/>
                <w:b/>
                <w:bCs/>
                <w:iCs/>
                <w:lang w:val="sr-Cyrl-CS" w:eastAsia="sr-Latn-CS"/>
              </w:rPr>
              <w:t xml:space="preserve">дин. </w:t>
            </w:r>
          </w:p>
        </w:tc>
        <w:tc>
          <w:tcPr>
            <w:tcW w:w="572"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Укупна цена без ПДВ</w:t>
            </w:r>
          </w:p>
          <w:p w:rsidR="00DC7B1A" w:rsidRPr="00810D1D" w:rsidRDefault="00DC7B1A" w:rsidP="00DC7B1A">
            <w:pPr>
              <w:spacing w:before="0"/>
              <w:jc w:val="center"/>
              <w:rPr>
                <w:rFonts w:cs="Arial"/>
                <w:b/>
                <w:bCs/>
                <w:iCs/>
                <w:lang w:val="sr-Cyrl-RS" w:eastAsia="sr-Latn-CS"/>
              </w:rPr>
            </w:pPr>
            <w:r w:rsidRPr="00810D1D">
              <w:rPr>
                <w:rFonts w:cs="Arial"/>
                <w:b/>
                <w:bCs/>
                <w:iCs/>
                <w:lang w:val="sr-Cyrl-CS" w:eastAsia="sr-Latn-CS"/>
              </w:rPr>
              <w:t xml:space="preserve">дин. </w:t>
            </w:r>
          </w:p>
        </w:tc>
        <w:tc>
          <w:tcPr>
            <w:tcW w:w="517" w:type="pct"/>
            <w:shd w:val="clear" w:color="auto" w:fill="C6D9F1" w:themeFill="text2" w:themeFillTint="33"/>
            <w:vAlign w:val="center"/>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Укупна цена са ПДВ</w:t>
            </w:r>
          </w:p>
          <w:p w:rsidR="00DC7B1A" w:rsidRPr="00810D1D" w:rsidRDefault="00DC7B1A" w:rsidP="00DC7B1A">
            <w:pPr>
              <w:spacing w:before="0"/>
              <w:jc w:val="center"/>
              <w:rPr>
                <w:rFonts w:cs="Arial"/>
                <w:b/>
                <w:bCs/>
                <w:iCs/>
                <w:lang w:val="sr-Cyrl-RS" w:eastAsia="sr-Latn-CS"/>
              </w:rPr>
            </w:pPr>
            <w:r w:rsidRPr="00810D1D">
              <w:rPr>
                <w:rFonts w:cs="Arial"/>
                <w:b/>
                <w:bCs/>
                <w:iCs/>
                <w:lang w:val="sr-Cyrl-CS" w:eastAsia="sr-Latn-CS"/>
              </w:rPr>
              <w:t xml:space="preserve">дин. </w:t>
            </w:r>
          </w:p>
        </w:tc>
        <w:tc>
          <w:tcPr>
            <w:tcW w:w="554" w:type="pct"/>
            <w:shd w:val="clear" w:color="auto" w:fill="C6D9F1" w:themeFill="text2" w:themeFillTint="33"/>
          </w:tcPr>
          <w:p w:rsidR="00DC7B1A" w:rsidRPr="00E44AE5" w:rsidRDefault="00DC7B1A" w:rsidP="00DC7B1A">
            <w:pPr>
              <w:spacing w:before="0"/>
              <w:jc w:val="center"/>
              <w:rPr>
                <w:rFonts w:cs="Arial"/>
                <w:b/>
                <w:bCs/>
                <w:iCs/>
                <w:lang w:val="sr-Cyrl-CS" w:eastAsia="sr-Latn-CS"/>
              </w:rPr>
            </w:pPr>
            <w:r w:rsidRPr="00E44AE5">
              <w:rPr>
                <w:rFonts w:cs="Arial"/>
                <w:b/>
                <w:bCs/>
                <w:iCs/>
                <w:lang w:val="sr-Cyrl-CS" w:eastAsia="sr-Latn-CS"/>
              </w:rPr>
              <w:t>Назив</w:t>
            </w:r>
          </w:p>
          <w:p w:rsidR="00DC7B1A" w:rsidRPr="00E44AE5" w:rsidRDefault="00DC7B1A" w:rsidP="00DC7B1A">
            <w:pPr>
              <w:spacing w:before="0"/>
              <w:jc w:val="center"/>
              <w:rPr>
                <w:rFonts w:cs="Arial"/>
                <w:b/>
                <w:bCs/>
                <w:iCs/>
                <w:lang w:val="sr-Cyrl-CS" w:eastAsia="sr-Latn-CS"/>
              </w:rPr>
            </w:pPr>
            <w:r w:rsidRPr="00E44AE5">
              <w:rPr>
                <w:rFonts w:cs="Arial"/>
                <w:b/>
                <w:bCs/>
                <w:iCs/>
                <w:lang w:val="sr-Cyrl-CS" w:eastAsia="sr-Latn-CS"/>
              </w:rPr>
              <w:t>произвођача</w:t>
            </w:r>
          </w:p>
          <w:p w:rsidR="00DC7B1A" w:rsidRPr="00810D1D" w:rsidRDefault="00DC7B1A" w:rsidP="00DC7B1A">
            <w:pPr>
              <w:spacing w:before="0"/>
              <w:jc w:val="center"/>
              <w:rPr>
                <w:rFonts w:cs="Arial"/>
                <w:b/>
                <w:bCs/>
                <w:iCs/>
                <w:lang w:val="sr-Cyrl-CS" w:eastAsia="sr-Latn-CS"/>
              </w:rPr>
            </w:pPr>
            <w:r w:rsidRPr="00E44AE5">
              <w:rPr>
                <w:rFonts w:cs="Arial"/>
                <w:b/>
                <w:bCs/>
                <w:iCs/>
                <w:lang w:val="sr-Cyrl-CS" w:eastAsia="sr-Latn-CS"/>
              </w:rPr>
              <w:t>добара</w:t>
            </w:r>
          </w:p>
        </w:tc>
      </w:tr>
      <w:tr w:rsidR="00DC7B1A" w:rsidRPr="00E47C2E" w:rsidTr="00F93C2B">
        <w:trPr>
          <w:jc w:val="center"/>
        </w:trPr>
        <w:tc>
          <w:tcPr>
            <w:tcW w:w="363"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(1)</w:t>
            </w:r>
          </w:p>
        </w:tc>
        <w:tc>
          <w:tcPr>
            <w:tcW w:w="1021"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(2)</w:t>
            </w:r>
          </w:p>
        </w:tc>
        <w:tc>
          <w:tcPr>
            <w:tcW w:w="510" w:type="pct"/>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(3)</w:t>
            </w:r>
          </w:p>
        </w:tc>
        <w:tc>
          <w:tcPr>
            <w:tcW w:w="510" w:type="pct"/>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(4)</w:t>
            </w:r>
          </w:p>
        </w:tc>
        <w:tc>
          <w:tcPr>
            <w:tcW w:w="510"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(5)</w:t>
            </w:r>
          </w:p>
        </w:tc>
        <w:tc>
          <w:tcPr>
            <w:tcW w:w="445"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(6)</w:t>
            </w:r>
          </w:p>
        </w:tc>
        <w:tc>
          <w:tcPr>
            <w:tcW w:w="572"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(7)</w:t>
            </w:r>
          </w:p>
        </w:tc>
        <w:tc>
          <w:tcPr>
            <w:tcW w:w="517" w:type="pct"/>
            <w:shd w:val="clear" w:color="auto" w:fill="auto"/>
          </w:tcPr>
          <w:p w:rsidR="00DC7B1A" w:rsidRPr="00810D1D" w:rsidRDefault="00DC7B1A" w:rsidP="00DC7B1A">
            <w:pPr>
              <w:spacing w:before="0"/>
              <w:jc w:val="center"/>
              <w:rPr>
                <w:rFonts w:cs="Arial"/>
                <w:b/>
                <w:bCs/>
                <w:iCs/>
                <w:lang w:val="sr-Cyrl-CS" w:eastAsia="sr-Latn-CS"/>
              </w:rPr>
            </w:pPr>
            <w:r w:rsidRPr="00810D1D">
              <w:rPr>
                <w:rFonts w:cs="Arial"/>
                <w:b/>
                <w:bCs/>
                <w:iCs/>
                <w:lang w:val="sr-Cyrl-CS" w:eastAsia="sr-Latn-CS"/>
              </w:rPr>
              <w:t>(8)</w:t>
            </w:r>
          </w:p>
        </w:tc>
        <w:tc>
          <w:tcPr>
            <w:tcW w:w="554" w:type="pct"/>
          </w:tcPr>
          <w:p w:rsidR="00DC7B1A" w:rsidRPr="00810D1D" w:rsidRDefault="00DC7B1A" w:rsidP="00DC7B1A">
            <w:pPr>
              <w:spacing w:before="0"/>
              <w:jc w:val="center"/>
              <w:rPr>
                <w:rFonts w:cs="Arial"/>
                <w:b/>
                <w:bCs/>
                <w:iCs/>
                <w:lang w:val="sr-Cyrl-CS" w:eastAsia="sr-Latn-CS"/>
              </w:rPr>
            </w:pPr>
          </w:p>
        </w:tc>
      </w:tr>
      <w:tr w:rsidR="00DC7B1A" w:rsidRPr="00E47C2E" w:rsidTr="00F93C2B">
        <w:trPr>
          <w:jc w:val="center"/>
        </w:trPr>
        <w:tc>
          <w:tcPr>
            <w:tcW w:w="4446" w:type="pct"/>
            <w:gridSpan w:val="8"/>
          </w:tcPr>
          <w:p w:rsidR="00DC7B1A" w:rsidRPr="006D2404" w:rsidRDefault="00DC7B1A" w:rsidP="00DC7B1A">
            <w:pPr>
              <w:spacing w:before="0"/>
              <w:jc w:val="center"/>
              <w:rPr>
                <w:rFonts w:cs="Arial"/>
                <w:b/>
                <w:bCs/>
                <w:iCs/>
              </w:rPr>
            </w:pPr>
            <w:r w:rsidRPr="00DC7B1A">
              <w:rPr>
                <w:rFonts w:cs="Arial"/>
                <w:b/>
                <w:bCs/>
                <w:iCs/>
              </w:rPr>
              <w:t>Услуге на резервоару</w:t>
            </w:r>
          </w:p>
        </w:tc>
        <w:tc>
          <w:tcPr>
            <w:tcW w:w="554" w:type="pct"/>
          </w:tcPr>
          <w:p w:rsidR="00DC7B1A" w:rsidRPr="006A1C62" w:rsidRDefault="00DC7B1A" w:rsidP="00DC7B1A">
            <w:pPr>
              <w:spacing w:before="0"/>
              <w:jc w:val="center"/>
              <w:rPr>
                <w:rFonts w:cs="Arial"/>
                <w:b/>
                <w:bCs/>
                <w:iCs/>
              </w:rPr>
            </w:pPr>
          </w:p>
        </w:tc>
      </w:tr>
      <w:tr w:rsidR="00DC7B1A" w:rsidRPr="00E47C2E" w:rsidTr="00F93C2B">
        <w:trPr>
          <w:jc w:val="center"/>
        </w:trPr>
        <w:tc>
          <w:tcPr>
            <w:tcW w:w="363" w:type="pct"/>
            <w:shd w:val="clear" w:color="auto" w:fill="auto"/>
            <w:vAlign w:val="center"/>
          </w:tcPr>
          <w:p w:rsidR="00DC7B1A" w:rsidRPr="006A1C62" w:rsidRDefault="00DC7B1A" w:rsidP="00DC7B1A">
            <w:pPr>
              <w:spacing w:before="0"/>
              <w:jc w:val="center"/>
              <w:rPr>
                <w:rFonts w:cs="Arial"/>
                <w:b/>
                <w:bCs/>
                <w:iCs/>
                <w:lang w:val="sr-Cyrl-RS"/>
              </w:rPr>
            </w:pPr>
            <w:r>
              <w:rPr>
                <w:rFonts w:cs="Arial"/>
                <w:b/>
                <w:bCs/>
                <w:iCs/>
                <w:lang w:val="sr-Cyrl-RS"/>
              </w:rPr>
              <w:t>1</w:t>
            </w:r>
          </w:p>
        </w:tc>
        <w:tc>
          <w:tcPr>
            <w:tcW w:w="1021" w:type="pct"/>
            <w:shd w:val="clear" w:color="auto" w:fill="auto"/>
            <w:vAlign w:val="center"/>
          </w:tcPr>
          <w:p w:rsidR="00DC7B1A" w:rsidRPr="00517BFA" w:rsidRDefault="004F3E0A" w:rsidP="004F3E0A">
            <w:pPr>
              <w:spacing w:before="0"/>
              <w:jc w:val="center"/>
              <w:rPr>
                <w:rFonts w:cs="Arial"/>
                <w:lang w:val="sr-Cyrl-RS"/>
              </w:rPr>
            </w:pPr>
            <w:r w:rsidRPr="004F3E0A">
              <w:rPr>
                <w:rFonts w:cs="Arial"/>
                <w:lang w:val="sr-Cyrl-RS"/>
              </w:rPr>
              <w:t>Очистити агрегат од наслага угљене прашине и уља</w:t>
            </w:r>
          </w:p>
        </w:tc>
        <w:tc>
          <w:tcPr>
            <w:tcW w:w="510" w:type="pct"/>
            <w:vAlign w:val="center"/>
          </w:tcPr>
          <w:p w:rsidR="00DC7B1A" w:rsidRPr="00B23FF4" w:rsidRDefault="00DC7B1A" w:rsidP="00DC7B1A">
            <w:pPr>
              <w:spacing w:before="0"/>
              <w:jc w:val="center"/>
              <w:rPr>
                <w:rFonts w:cs="Arial"/>
                <w:b/>
                <w:bCs/>
                <w:iCs/>
                <w:lang w:val="sr-Cyrl-RS"/>
              </w:rPr>
            </w:pPr>
            <w:r>
              <w:rPr>
                <w:rFonts w:cs="Arial"/>
                <w:b/>
                <w:bCs/>
                <w:iCs/>
                <w:lang w:val="sr-Cyrl-RS"/>
              </w:rPr>
              <w:t>комад</w:t>
            </w:r>
          </w:p>
        </w:tc>
        <w:tc>
          <w:tcPr>
            <w:tcW w:w="510" w:type="pct"/>
            <w:vAlign w:val="center"/>
          </w:tcPr>
          <w:p w:rsidR="00DC7B1A" w:rsidRPr="00B23FF4" w:rsidRDefault="00DC7B1A" w:rsidP="00DC7B1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DC7B1A" w:rsidRPr="006D2404" w:rsidRDefault="00DC7B1A" w:rsidP="00DC7B1A">
            <w:pPr>
              <w:spacing w:before="0"/>
              <w:jc w:val="center"/>
              <w:rPr>
                <w:rFonts w:cs="Arial"/>
                <w:b/>
                <w:bCs/>
                <w:iCs/>
              </w:rPr>
            </w:pPr>
          </w:p>
        </w:tc>
        <w:tc>
          <w:tcPr>
            <w:tcW w:w="445" w:type="pct"/>
            <w:shd w:val="clear" w:color="auto" w:fill="auto"/>
            <w:vAlign w:val="center"/>
          </w:tcPr>
          <w:p w:rsidR="00DC7B1A" w:rsidRPr="006D2404" w:rsidRDefault="00DC7B1A" w:rsidP="00DC7B1A">
            <w:pPr>
              <w:spacing w:before="0"/>
              <w:jc w:val="center"/>
              <w:rPr>
                <w:rFonts w:cs="Arial"/>
                <w:b/>
                <w:bCs/>
                <w:iCs/>
              </w:rPr>
            </w:pPr>
          </w:p>
        </w:tc>
        <w:tc>
          <w:tcPr>
            <w:tcW w:w="572" w:type="pct"/>
            <w:shd w:val="clear" w:color="auto" w:fill="auto"/>
            <w:vAlign w:val="center"/>
          </w:tcPr>
          <w:p w:rsidR="00DC7B1A" w:rsidRPr="006D2404" w:rsidRDefault="00DC7B1A" w:rsidP="00DC7B1A">
            <w:pPr>
              <w:spacing w:before="0"/>
              <w:jc w:val="center"/>
              <w:rPr>
                <w:rFonts w:cs="Arial"/>
                <w:b/>
                <w:bCs/>
                <w:iCs/>
              </w:rPr>
            </w:pPr>
          </w:p>
        </w:tc>
        <w:tc>
          <w:tcPr>
            <w:tcW w:w="517" w:type="pct"/>
            <w:shd w:val="clear" w:color="auto" w:fill="auto"/>
            <w:vAlign w:val="center"/>
          </w:tcPr>
          <w:p w:rsidR="00DC7B1A" w:rsidRPr="006D2404" w:rsidRDefault="00DC7B1A" w:rsidP="00DC7B1A">
            <w:pPr>
              <w:spacing w:before="0"/>
              <w:jc w:val="center"/>
              <w:rPr>
                <w:rFonts w:cs="Arial"/>
                <w:b/>
                <w:bCs/>
                <w:iCs/>
              </w:rPr>
            </w:pPr>
          </w:p>
        </w:tc>
        <w:tc>
          <w:tcPr>
            <w:tcW w:w="554" w:type="pct"/>
            <w:vAlign w:val="center"/>
          </w:tcPr>
          <w:p w:rsidR="00DC7B1A" w:rsidRPr="00E44AE5" w:rsidRDefault="00DC7B1A" w:rsidP="00DC7B1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2</w:t>
            </w:r>
          </w:p>
        </w:tc>
        <w:tc>
          <w:tcPr>
            <w:tcW w:w="1021" w:type="pct"/>
            <w:shd w:val="clear" w:color="auto" w:fill="auto"/>
          </w:tcPr>
          <w:p w:rsidR="004F3E0A" w:rsidRPr="00262EFE" w:rsidRDefault="004F3E0A" w:rsidP="004F3E0A">
            <w:pPr>
              <w:jc w:val="center"/>
              <w:rPr>
                <w:lang w:eastAsia="ar-SA"/>
              </w:rPr>
            </w:pPr>
            <w:r w:rsidRPr="00262EFE">
              <w:rPr>
                <w:lang w:eastAsia="ar-SA"/>
              </w:rPr>
              <w:t xml:space="preserve">Демонтирати све </w:t>
            </w:r>
            <w:r>
              <w:rPr>
                <w:lang w:eastAsia="ar-SA"/>
              </w:rPr>
              <w:t>хидра</w:t>
            </w:r>
            <w:r w:rsidRPr="00262EFE">
              <w:rPr>
                <w:lang w:eastAsia="ar-SA"/>
              </w:rPr>
              <w:t xml:space="preserve">личке </w:t>
            </w:r>
            <w:r>
              <w:rPr>
                <w:lang w:eastAsia="ar-SA"/>
              </w:rPr>
              <w:t>комп</w:t>
            </w:r>
            <w:r w:rsidRPr="00262EFE">
              <w:rPr>
                <w:lang w:eastAsia="ar-SA"/>
              </w:rPr>
              <w:t>ненте</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3</w:t>
            </w:r>
          </w:p>
        </w:tc>
        <w:tc>
          <w:tcPr>
            <w:tcW w:w="1021" w:type="pct"/>
            <w:shd w:val="clear" w:color="auto" w:fill="auto"/>
          </w:tcPr>
          <w:p w:rsidR="004F3E0A" w:rsidRPr="00262EFE" w:rsidRDefault="004F3E0A" w:rsidP="004F3E0A">
            <w:pPr>
              <w:jc w:val="center"/>
              <w:rPr>
                <w:lang w:eastAsia="ar-SA"/>
              </w:rPr>
            </w:pPr>
            <w:r w:rsidRPr="00262EFE">
              <w:rPr>
                <w:lang w:val="sr-Cyrl-RS" w:eastAsia="ar-SA"/>
              </w:rPr>
              <w:t>И</w:t>
            </w:r>
            <w:r w:rsidRPr="00262EFE">
              <w:rPr>
                <w:lang w:eastAsia="ar-SA"/>
              </w:rPr>
              <w:t>спразнити 250 лит. старог уља</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4</w:t>
            </w:r>
          </w:p>
        </w:tc>
        <w:tc>
          <w:tcPr>
            <w:tcW w:w="1021" w:type="pct"/>
            <w:shd w:val="clear" w:color="auto" w:fill="auto"/>
          </w:tcPr>
          <w:p w:rsidR="004F3E0A" w:rsidRPr="00262EFE" w:rsidRDefault="004F3E0A" w:rsidP="004F3E0A">
            <w:pPr>
              <w:jc w:val="center"/>
              <w:rPr>
                <w:lang w:eastAsia="ar-SA"/>
              </w:rPr>
            </w:pPr>
            <w:r w:rsidRPr="00262EFE">
              <w:rPr>
                <w:lang w:eastAsia="ar-SA"/>
              </w:rPr>
              <w:t>Опрати резервоар споља и изнутра</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5</w:t>
            </w:r>
          </w:p>
        </w:tc>
        <w:tc>
          <w:tcPr>
            <w:tcW w:w="1021" w:type="pct"/>
            <w:shd w:val="clear" w:color="auto" w:fill="auto"/>
          </w:tcPr>
          <w:p w:rsidR="004F3E0A" w:rsidRPr="00262EFE" w:rsidRDefault="004F3E0A" w:rsidP="004F3E0A">
            <w:pPr>
              <w:jc w:val="center"/>
              <w:rPr>
                <w:lang w:eastAsia="ar-SA"/>
              </w:rPr>
            </w:pPr>
            <w:r w:rsidRPr="00262EFE">
              <w:rPr>
                <w:lang w:eastAsia="ar-SA"/>
              </w:rPr>
              <w:t>Санирати евентуална оштећења АКЗ</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6</w:t>
            </w:r>
          </w:p>
        </w:tc>
        <w:tc>
          <w:tcPr>
            <w:tcW w:w="1021" w:type="pct"/>
            <w:shd w:val="clear" w:color="auto" w:fill="auto"/>
          </w:tcPr>
          <w:p w:rsidR="004F3E0A" w:rsidRPr="00262EFE" w:rsidRDefault="004F3E0A" w:rsidP="004F3E0A">
            <w:pPr>
              <w:jc w:val="center"/>
              <w:rPr>
                <w:lang w:val="de-DE" w:eastAsia="ar-SA"/>
              </w:rPr>
            </w:pPr>
            <w:r w:rsidRPr="00262EFE">
              <w:rPr>
                <w:lang w:val="de-DE" w:eastAsia="ar-SA"/>
              </w:rPr>
              <w:t>Уградити биметални индикатор температуре уља у резервоару, према постојећем прикључку</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7</w:t>
            </w:r>
          </w:p>
        </w:tc>
        <w:tc>
          <w:tcPr>
            <w:tcW w:w="1021" w:type="pct"/>
            <w:shd w:val="clear" w:color="auto" w:fill="auto"/>
          </w:tcPr>
          <w:p w:rsidR="004F3E0A" w:rsidRPr="00262EFE" w:rsidRDefault="004F3E0A" w:rsidP="004F3E0A">
            <w:pPr>
              <w:jc w:val="center"/>
              <w:rPr>
                <w:lang w:val="de-DE" w:eastAsia="ar-SA"/>
              </w:rPr>
            </w:pPr>
            <w:r w:rsidRPr="00262EFE">
              <w:rPr>
                <w:lang w:val="de-DE" w:eastAsia="ar-SA"/>
              </w:rPr>
              <w:t>Прегледати и за случај да је хаварисан заменити наливни филтер са одушком</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8</w:t>
            </w:r>
          </w:p>
        </w:tc>
        <w:tc>
          <w:tcPr>
            <w:tcW w:w="1021" w:type="pct"/>
            <w:shd w:val="clear" w:color="auto" w:fill="auto"/>
          </w:tcPr>
          <w:p w:rsidR="004F3E0A" w:rsidRPr="00262EFE" w:rsidRDefault="004F3E0A" w:rsidP="004F3E0A">
            <w:pPr>
              <w:jc w:val="center"/>
              <w:rPr>
                <w:lang w:val="de-DE" w:eastAsia="ar-SA"/>
              </w:rPr>
            </w:pPr>
            <w:r w:rsidRPr="00262EFE">
              <w:rPr>
                <w:lang w:val="de-DE" w:eastAsia="ar-SA"/>
              </w:rPr>
              <w:t>Монтирати све хидрауличке компоненте и повезати их на постојеће инсталације</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lastRenderedPageBreak/>
              <w:t>9</w:t>
            </w:r>
          </w:p>
        </w:tc>
        <w:tc>
          <w:tcPr>
            <w:tcW w:w="1021" w:type="pct"/>
            <w:shd w:val="clear" w:color="auto" w:fill="auto"/>
          </w:tcPr>
          <w:p w:rsidR="004F3E0A" w:rsidRPr="00262EFE" w:rsidRDefault="004F3E0A" w:rsidP="004F3E0A">
            <w:pPr>
              <w:jc w:val="center"/>
              <w:rPr>
                <w:lang w:val="de-DE" w:eastAsia="ar-SA"/>
              </w:rPr>
            </w:pPr>
            <w:r w:rsidRPr="00262EFE">
              <w:rPr>
                <w:lang w:val="de-DE" w:eastAsia="ar-SA"/>
              </w:rPr>
              <w:t>Санирати процурења на свим прикључцима</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Pr="006A1C62" w:rsidRDefault="004F3E0A" w:rsidP="004F3E0A">
            <w:pPr>
              <w:spacing w:before="0"/>
              <w:jc w:val="center"/>
              <w:rPr>
                <w:rFonts w:cs="Arial"/>
                <w:b/>
                <w:bCs/>
                <w:iCs/>
                <w:lang w:val="sr-Cyrl-RS"/>
              </w:rPr>
            </w:pPr>
            <w:r>
              <w:rPr>
                <w:rFonts w:cs="Arial"/>
                <w:b/>
                <w:bCs/>
                <w:iCs/>
                <w:lang w:val="sr-Cyrl-RS"/>
              </w:rPr>
              <w:t>10</w:t>
            </w:r>
          </w:p>
        </w:tc>
        <w:tc>
          <w:tcPr>
            <w:tcW w:w="1021" w:type="pct"/>
            <w:shd w:val="clear" w:color="auto" w:fill="auto"/>
          </w:tcPr>
          <w:p w:rsidR="004F3E0A" w:rsidRPr="00262EFE" w:rsidRDefault="004F3E0A" w:rsidP="00B12E34">
            <w:pPr>
              <w:jc w:val="center"/>
              <w:rPr>
                <w:lang w:eastAsia="ar-SA"/>
              </w:rPr>
            </w:pPr>
            <w:r w:rsidRPr="00262EFE">
              <w:rPr>
                <w:lang w:eastAsia="ar-SA"/>
              </w:rPr>
              <w:t>Сипати ново уље</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DC7B1A" w:rsidRPr="00E47C2E" w:rsidTr="00F93C2B">
        <w:trPr>
          <w:jc w:val="center"/>
        </w:trPr>
        <w:tc>
          <w:tcPr>
            <w:tcW w:w="4446" w:type="pct"/>
            <w:gridSpan w:val="8"/>
          </w:tcPr>
          <w:p w:rsidR="00DC7B1A" w:rsidRPr="006A1C62" w:rsidRDefault="004F3E0A" w:rsidP="00DC7B1A">
            <w:pPr>
              <w:spacing w:before="0"/>
              <w:jc w:val="center"/>
              <w:rPr>
                <w:rFonts w:cs="Arial"/>
                <w:b/>
                <w:bCs/>
                <w:iCs/>
                <w:lang w:val="sr-Cyrl-RS"/>
              </w:rPr>
            </w:pPr>
            <w:r>
              <w:rPr>
                <w:rFonts w:cs="Arial"/>
                <w:b/>
                <w:bCs/>
                <w:iCs/>
                <w:lang w:val="sr-Cyrl-RS"/>
              </w:rPr>
              <w:t>Услуге</w:t>
            </w:r>
            <w:r w:rsidR="00DC7B1A" w:rsidRPr="006A1C62">
              <w:rPr>
                <w:rFonts w:cs="Arial"/>
                <w:b/>
                <w:bCs/>
                <w:iCs/>
              </w:rPr>
              <w:t xml:space="preserve"> на агрегату</w:t>
            </w:r>
          </w:p>
        </w:tc>
        <w:tc>
          <w:tcPr>
            <w:tcW w:w="554" w:type="pct"/>
          </w:tcPr>
          <w:p w:rsidR="00DC7B1A" w:rsidRPr="006A1C62" w:rsidRDefault="00DC7B1A" w:rsidP="00DC7B1A">
            <w:pPr>
              <w:spacing w:before="0"/>
              <w:jc w:val="center"/>
              <w:rPr>
                <w:rFonts w:cs="Arial"/>
                <w:b/>
                <w:bCs/>
                <w:iCs/>
              </w:rPr>
            </w:pP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11</w:t>
            </w:r>
          </w:p>
        </w:tc>
        <w:tc>
          <w:tcPr>
            <w:tcW w:w="1021" w:type="pct"/>
            <w:shd w:val="clear" w:color="auto" w:fill="auto"/>
          </w:tcPr>
          <w:p w:rsidR="004F3E0A" w:rsidRPr="008870FF" w:rsidRDefault="004F3E0A" w:rsidP="004F3E0A">
            <w:pPr>
              <w:jc w:val="center"/>
              <w:rPr>
                <w:lang w:eastAsia="ar-SA"/>
              </w:rPr>
            </w:pPr>
            <w:r w:rsidRPr="008870FF">
              <w:rPr>
                <w:lang w:eastAsia="ar-SA"/>
              </w:rPr>
              <w:t>Израдити нови усисни вод на пумпи са филтерским елементом</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12</w:t>
            </w:r>
          </w:p>
        </w:tc>
        <w:tc>
          <w:tcPr>
            <w:tcW w:w="1021" w:type="pct"/>
            <w:shd w:val="clear" w:color="auto" w:fill="auto"/>
          </w:tcPr>
          <w:p w:rsidR="004F3E0A" w:rsidRPr="008870FF" w:rsidRDefault="004F3E0A" w:rsidP="004F3E0A">
            <w:pPr>
              <w:jc w:val="center"/>
              <w:rPr>
                <w:lang w:eastAsia="ar-SA"/>
              </w:rPr>
            </w:pPr>
            <w:r w:rsidRPr="008870FF">
              <w:rPr>
                <w:lang w:eastAsia="ar-SA"/>
              </w:rPr>
              <w:t>Проверити исправност и по потреби заменити зупчасту пумпу</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13</w:t>
            </w:r>
          </w:p>
        </w:tc>
        <w:tc>
          <w:tcPr>
            <w:tcW w:w="1021" w:type="pct"/>
            <w:shd w:val="clear" w:color="auto" w:fill="auto"/>
          </w:tcPr>
          <w:p w:rsidR="004F3E0A" w:rsidRPr="008870FF" w:rsidRDefault="004F3E0A" w:rsidP="004F3E0A">
            <w:pPr>
              <w:jc w:val="center"/>
              <w:rPr>
                <w:lang w:eastAsia="ar-SA"/>
              </w:rPr>
            </w:pPr>
            <w:r w:rsidRPr="008870FF">
              <w:rPr>
                <w:lang w:eastAsia="ar-SA"/>
              </w:rPr>
              <w:t>Прегледати и по потреби заменити еластичну спојницу</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14</w:t>
            </w:r>
          </w:p>
        </w:tc>
        <w:tc>
          <w:tcPr>
            <w:tcW w:w="1021" w:type="pct"/>
            <w:shd w:val="clear" w:color="auto" w:fill="auto"/>
          </w:tcPr>
          <w:p w:rsidR="004F3E0A" w:rsidRPr="008870FF" w:rsidRDefault="004F3E0A" w:rsidP="004F3E0A">
            <w:pPr>
              <w:jc w:val="center"/>
              <w:rPr>
                <w:lang w:eastAsia="ar-SA"/>
              </w:rPr>
            </w:pPr>
            <w:r w:rsidRPr="008870FF">
              <w:rPr>
                <w:lang w:eastAsia="ar-SA"/>
              </w:rPr>
              <w:t>Ремонтовати електро-мотор (чишћење – вентилатор – лежајеви)</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15</w:t>
            </w:r>
          </w:p>
        </w:tc>
        <w:tc>
          <w:tcPr>
            <w:tcW w:w="1021" w:type="pct"/>
            <w:shd w:val="clear" w:color="auto" w:fill="auto"/>
          </w:tcPr>
          <w:p w:rsidR="004F3E0A" w:rsidRPr="008870FF" w:rsidRDefault="004F3E0A" w:rsidP="004F3E0A">
            <w:pPr>
              <w:jc w:val="center"/>
              <w:rPr>
                <w:lang w:eastAsia="ar-SA"/>
              </w:rPr>
            </w:pPr>
            <w:r w:rsidRPr="008870FF">
              <w:rPr>
                <w:lang w:eastAsia="ar-SA"/>
              </w:rPr>
              <w:t>Проверити исправност и по потреби заменити неповратни вентил</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16</w:t>
            </w:r>
          </w:p>
        </w:tc>
        <w:tc>
          <w:tcPr>
            <w:tcW w:w="1021" w:type="pct"/>
            <w:shd w:val="clear" w:color="auto" w:fill="auto"/>
          </w:tcPr>
          <w:p w:rsidR="004F3E0A" w:rsidRPr="008870FF" w:rsidRDefault="004F3E0A" w:rsidP="004F3E0A">
            <w:pPr>
              <w:jc w:val="center"/>
              <w:rPr>
                <w:lang w:eastAsia="ar-SA"/>
              </w:rPr>
            </w:pPr>
            <w:r w:rsidRPr="008870FF">
              <w:rPr>
                <w:lang w:eastAsia="ar-SA"/>
              </w:rPr>
              <w:t>Заменити заптивку на носећој плочи</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jc w:val="center"/>
              <w:rPr>
                <w:b/>
              </w:rPr>
            </w:pPr>
            <w:r w:rsidRPr="00B23FF4">
              <w:rPr>
                <w:b/>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C9495E" w:rsidRPr="00E47C2E" w:rsidTr="00F93C2B">
        <w:trPr>
          <w:jc w:val="center"/>
        </w:trPr>
        <w:tc>
          <w:tcPr>
            <w:tcW w:w="4446" w:type="pct"/>
            <w:gridSpan w:val="8"/>
          </w:tcPr>
          <w:p w:rsidR="00C9495E" w:rsidRPr="006D2404" w:rsidRDefault="00C9495E" w:rsidP="00C9495E">
            <w:pPr>
              <w:spacing w:before="0"/>
              <w:jc w:val="center"/>
              <w:rPr>
                <w:rFonts w:cs="Arial"/>
                <w:b/>
                <w:bCs/>
                <w:iCs/>
              </w:rPr>
            </w:pPr>
            <w:r>
              <w:rPr>
                <w:rFonts w:cs="Arial"/>
                <w:b/>
                <w:bCs/>
                <w:iCs/>
                <w:lang w:val="sr-Cyrl-RS"/>
              </w:rPr>
              <w:t>Услуге</w:t>
            </w:r>
            <w:r w:rsidRPr="006A1C62">
              <w:rPr>
                <w:rFonts w:cs="Arial"/>
                <w:b/>
                <w:bCs/>
                <w:iCs/>
              </w:rPr>
              <w:t xml:space="preserve"> на компонентама</w:t>
            </w:r>
          </w:p>
        </w:tc>
        <w:tc>
          <w:tcPr>
            <w:tcW w:w="554" w:type="pct"/>
          </w:tcPr>
          <w:p w:rsidR="00C9495E" w:rsidRPr="006A1C62" w:rsidRDefault="00C9495E" w:rsidP="00DC7B1A">
            <w:pPr>
              <w:spacing w:before="0"/>
              <w:jc w:val="center"/>
              <w:rPr>
                <w:rFonts w:cs="Arial"/>
                <w:b/>
                <w:bCs/>
                <w:iCs/>
              </w:rPr>
            </w:pP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17</w:t>
            </w:r>
          </w:p>
        </w:tc>
        <w:tc>
          <w:tcPr>
            <w:tcW w:w="1021" w:type="pct"/>
            <w:shd w:val="clear" w:color="auto" w:fill="auto"/>
          </w:tcPr>
          <w:p w:rsidR="004F3E0A" w:rsidRPr="006363F0" w:rsidRDefault="004F3E0A" w:rsidP="004F3E0A">
            <w:pPr>
              <w:jc w:val="center"/>
              <w:rPr>
                <w:lang w:eastAsia="ar-SA"/>
              </w:rPr>
            </w:pPr>
            <w:r w:rsidRPr="006363F0">
              <w:rPr>
                <w:lang w:eastAsia="ar-SA"/>
              </w:rPr>
              <w:t>Расклопити и опрати све хидрауличке компоненте и заменити заптивне елементе</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18</w:t>
            </w:r>
          </w:p>
        </w:tc>
        <w:tc>
          <w:tcPr>
            <w:tcW w:w="1021" w:type="pct"/>
            <w:shd w:val="clear" w:color="auto" w:fill="auto"/>
          </w:tcPr>
          <w:p w:rsidR="004F3E0A" w:rsidRPr="006363F0" w:rsidRDefault="004F3E0A" w:rsidP="004F3E0A">
            <w:pPr>
              <w:jc w:val="center"/>
              <w:rPr>
                <w:lang w:eastAsia="ar-SA"/>
              </w:rPr>
            </w:pPr>
            <w:r w:rsidRPr="006363F0">
              <w:rPr>
                <w:lang w:eastAsia="ar-SA"/>
              </w:rPr>
              <w:t xml:space="preserve">Проверити продешеност и по потреби заменити </w:t>
            </w:r>
            <w:r w:rsidRPr="006363F0">
              <w:rPr>
                <w:lang w:eastAsia="ar-SA"/>
              </w:rPr>
              <w:lastRenderedPageBreak/>
              <w:t>вентил за ограничење притиска</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lastRenderedPageBreak/>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19</w:t>
            </w:r>
          </w:p>
        </w:tc>
        <w:tc>
          <w:tcPr>
            <w:tcW w:w="1021" w:type="pct"/>
            <w:shd w:val="clear" w:color="auto" w:fill="auto"/>
          </w:tcPr>
          <w:p w:rsidR="004F3E0A" w:rsidRPr="006363F0" w:rsidRDefault="004F3E0A" w:rsidP="004F3E0A">
            <w:pPr>
              <w:jc w:val="center"/>
              <w:rPr>
                <w:lang w:eastAsia="ar-SA"/>
              </w:rPr>
            </w:pPr>
            <w:r w:rsidRPr="006363F0">
              <w:rPr>
                <w:lang w:eastAsia="ar-SA"/>
              </w:rPr>
              <w:t>Проверити исправност и по потреби заменити манометарску славину</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20</w:t>
            </w:r>
          </w:p>
        </w:tc>
        <w:tc>
          <w:tcPr>
            <w:tcW w:w="1021" w:type="pct"/>
            <w:shd w:val="clear" w:color="auto" w:fill="auto"/>
          </w:tcPr>
          <w:p w:rsidR="004F3E0A" w:rsidRPr="006363F0" w:rsidRDefault="004F3E0A" w:rsidP="004F3E0A">
            <w:pPr>
              <w:jc w:val="center"/>
              <w:rPr>
                <w:lang w:eastAsia="ar-SA"/>
              </w:rPr>
            </w:pPr>
            <w:r w:rsidRPr="006363F0">
              <w:rPr>
                <w:lang w:eastAsia="ar-SA"/>
              </w:rPr>
              <w:t>Уградити нови манометар</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21</w:t>
            </w:r>
          </w:p>
        </w:tc>
        <w:tc>
          <w:tcPr>
            <w:tcW w:w="1021" w:type="pct"/>
            <w:shd w:val="clear" w:color="auto" w:fill="auto"/>
          </w:tcPr>
          <w:p w:rsidR="004F3E0A" w:rsidRPr="006363F0" w:rsidRDefault="004F3E0A" w:rsidP="004F3E0A">
            <w:pPr>
              <w:jc w:val="center"/>
              <w:rPr>
                <w:lang w:eastAsia="ar-SA"/>
              </w:rPr>
            </w:pPr>
            <w:r w:rsidRPr="006363F0">
              <w:rPr>
                <w:lang w:eastAsia="ar-SA"/>
              </w:rPr>
              <w:t>Проверити исправност и по потреби заменити 8 електро-магнетних разводника</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комад</w:t>
            </w:r>
          </w:p>
        </w:tc>
        <w:tc>
          <w:tcPr>
            <w:tcW w:w="510" w:type="pct"/>
            <w:vAlign w:val="center"/>
          </w:tcPr>
          <w:p w:rsidR="004F3E0A" w:rsidRPr="00B23FF4" w:rsidRDefault="004F3E0A"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Pr="00E44AE5" w:rsidRDefault="004F3E0A" w:rsidP="004F3E0A">
            <w:pPr>
              <w:spacing w:before="0"/>
              <w:jc w:val="center"/>
              <w:rPr>
                <w:rFonts w:cs="Arial"/>
                <w:b/>
                <w:bCs/>
                <w:iCs/>
                <w:lang w:val="sr-Cyrl-RS"/>
              </w:rPr>
            </w:pPr>
            <w:r>
              <w:rPr>
                <w:rFonts w:cs="Arial"/>
                <w:b/>
                <w:bCs/>
                <w:iCs/>
                <w:lang w:val="sr-Cyrl-RS"/>
              </w:rPr>
              <w:t>/</w:t>
            </w:r>
          </w:p>
        </w:tc>
      </w:tr>
      <w:tr w:rsidR="004F3E0A" w:rsidRPr="00E47C2E" w:rsidTr="00F93C2B">
        <w:trPr>
          <w:jc w:val="center"/>
        </w:trPr>
        <w:tc>
          <w:tcPr>
            <w:tcW w:w="363" w:type="pct"/>
            <w:shd w:val="clear" w:color="auto" w:fill="auto"/>
            <w:vAlign w:val="center"/>
          </w:tcPr>
          <w:p w:rsidR="004F3E0A" w:rsidRDefault="004F3E0A" w:rsidP="004F3E0A">
            <w:pPr>
              <w:spacing w:before="0"/>
              <w:jc w:val="center"/>
              <w:rPr>
                <w:rFonts w:cs="Arial"/>
                <w:b/>
                <w:bCs/>
                <w:iCs/>
                <w:lang w:val="sr-Cyrl-RS"/>
              </w:rPr>
            </w:pPr>
            <w:r>
              <w:rPr>
                <w:rFonts w:cs="Arial"/>
                <w:b/>
                <w:bCs/>
                <w:iCs/>
                <w:lang w:val="sr-Cyrl-RS"/>
              </w:rPr>
              <w:t>22</w:t>
            </w:r>
          </w:p>
        </w:tc>
        <w:tc>
          <w:tcPr>
            <w:tcW w:w="1021" w:type="pct"/>
            <w:shd w:val="clear" w:color="auto" w:fill="auto"/>
          </w:tcPr>
          <w:p w:rsidR="004F3E0A" w:rsidRPr="006363F0" w:rsidRDefault="004F3E0A" w:rsidP="004F3E0A">
            <w:pPr>
              <w:jc w:val="center"/>
              <w:rPr>
                <w:lang w:val="de-DE" w:eastAsia="ar-SA"/>
              </w:rPr>
            </w:pPr>
            <w:r w:rsidRPr="006363F0">
              <w:rPr>
                <w:lang w:val="de-DE" w:eastAsia="ar-SA"/>
              </w:rPr>
              <w:t>Заменити филтерски елемент на повратном воду</w:t>
            </w:r>
          </w:p>
        </w:tc>
        <w:tc>
          <w:tcPr>
            <w:tcW w:w="510" w:type="pct"/>
            <w:vAlign w:val="center"/>
          </w:tcPr>
          <w:p w:rsidR="004F3E0A" w:rsidRDefault="00C9495E" w:rsidP="004F3E0A">
            <w:pPr>
              <w:spacing w:before="0"/>
              <w:jc w:val="center"/>
              <w:rPr>
                <w:rFonts w:cs="Arial"/>
                <w:b/>
                <w:bCs/>
                <w:iCs/>
                <w:lang w:val="sr-Cyrl-RS"/>
              </w:rPr>
            </w:pPr>
            <w:r w:rsidRPr="00C9495E">
              <w:rPr>
                <w:rFonts w:cs="Arial"/>
                <w:b/>
                <w:bCs/>
                <w:iCs/>
                <w:lang w:val="sr-Cyrl-RS"/>
              </w:rPr>
              <w:t>комад</w:t>
            </w:r>
          </w:p>
        </w:tc>
        <w:tc>
          <w:tcPr>
            <w:tcW w:w="510" w:type="pct"/>
            <w:vAlign w:val="center"/>
          </w:tcPr>
          <w:p w:rsidR="004F3E0A" w:rsidRDefault="00C9495E" w:rsidP="004F3E0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4F3E0A" w:rsidRPr="006D2404" w:rsidRDefault="004F3E0A" w:rsidP="004F3E0A">
            <w:pPr>
              <w:spacing w:before="0"/>
              <w:jc w:val="center"/>
              <w:rPr>
                <w:rFonts w:cs="Arial"/>
                <w:b/>
                <w:bCs/>
                <w:iCs/>
              </w:rPr>
            </w:pPr>
          </w:p>
        </w:tc>
        <w:tc>
          <w:tcPr>
            <w:tcW w:w="445" w:type="pct"/>
            <w:shd w:val="clear" w:color="auto" w:fill="auto"/>
            <w:vAlign w:val="center"/>
          </w:tcPr>
          <w:p w:rsidR="004F3E0A" w:rsidRPr="006D2404" w:rsidRDefault="004F3E0A" w:rsidP="004F3E0A">
            <w:pPr>
              <w:spacing w:before="0"/>
              <w:jc w:val="center"/>
              <w:rPr>
                <w:rFonts w:cs="Arial"/>
                <w:b/>
                <w:bCs/>
                <w:iCs/>
              </w:rPr>
            </w:pPr>
          </w:p>
        </w:tc>
        <w:tc>
          <w:tcPr>
            <w:tcW w:w="572" w:type="pct"/>
            <w:shd w:val="clear" w:color="auto" w:fill="auto"/>
            <w:vAlign w:val="center"/>
          </w:tcPr>
          <w:p w:rsidR="004F3E0A" w:rsidRPr="006D2404" w:rsidRDefault="004F3E0A" w:rsidP="004F3E0A">
            <w:pPr>
              <w:spacing w:before="0"/>
              <w:jc w:val="center"/>
              <w:rPr>
                <w:rFonts w:cs="Arial"/>
                <w:b/>
                <w:bCs/>
                <w:iCs/>
              </w:rPr>
            </w:pPr>
          </w:p>
        </w:tc>
        <w:tc>
          <w:tcPr>
            <w:tcW w:w="517" w:type="pct"/>
            <w:shd w:val="clear" w:color="auto" w:fill="auto"/>
            <w:vAlign w:val="center"/>
          </w:tcPr>
          <w:p w:rsidR="004F3E0A" w:rsidRPr="006D2404" w:rsidRDefault="004F3E0A" w:rsidP="004F3E0A">
            <w:pPr>
              <w:spacing w:before="0"/>
              <w:jc w:val="center"/>
              <w:rPr>
                <w:rFonts w:cs="Arial"/>
                <w:b/>
                <w:bCs/>
                <w:iCs/>
              </w:rPr>
            </w:pPr>
          </w:p>
        </w:tc>
        <w:tc>
          <w:tcPr>
            <w:tcW w:w="554" w:type="pct"/>
            <w:vAlign w:val="center"/>
          </w:tcPr>
          <w:p w:rsidR="004F3E0A" w:rsidRDefault="00C9495E" w:rsidP="004F3E0A">
            <w:pPr>
              <w:spacing w:before="0"/>
              <w:jc w:val="center"/>
              <w:rPr>
                <w:rFonts w:cs="Arial"/>
                <w:b/>
                <w:bCs/>
                <w:iCs/>
                <w:lang w:val="sr-Cyrl-RS"/>
              </w:rPr>
            </w:pPr>
            <w:r>
              <w:rPr>
                <w:rFonts w:cs="Arial"/>
                <w:b/>
                <w:bCs/>
                <w:iCs/>
                <w:lang w:val="sr-Cyrl-RS"/>
              </w:rPr>
              <w:t>/</w:t>
            </w:r>
          </w:p>
        </w:tc>
      </w:tr>
      <w:tr w:rsidR="00971C4A" w:rsidRPr="00E47C2E" w:rsidTr="00F93C2B">
        <w:trPr>
          <w:jc w:val="center"/>
        </w:trPr>
        <w:tc>
          <w:tcPr>
            <w:tcW w:w="4446" w:type="pct"/>
            <w:gridSpan w:val="8"/>
          </w:tcPr>
          <w:p w:rsidR="00971C4A" w:rsidRPr="006D2404" w:rsidRDefault="00971C4A" w:rsidP="00DC7B1A">
            <w:pPr>
              <w:spacing w:before="0"/>
              <w:jc w:val="center"/>
              <w:rPr>
                <w:rFonts w:cs="Arial"/>
                <w:b/>
                <w:bCs/>
                <w:iCs/>
              </w:rPr>
            </w:pPr>
            <w:r>
              <w:rPr>
                <w:rFonts w:cs="Arial"/>
                <w:b/>
                <w:bCs/>
                <w:iCs/>
                <w:lang w:val="sr-Cyrl-RS"/>
              </w:rPr>
              <w:t>Услуге</w:t>
            </w:r>
            <w:r w:rsidRPr="004A5646">
              <w:rPr>
                <w:rFonts w:cs="Arial"/>
                <w:b/>
                <w:bCs/>
                <w:iCs/>
              </w:rPr>
              <w:t xml:space="preserve"> на цилиндрима</w:t>
            </w:r>
          </w:p>
        </w:tc>
        <w:tc>
          <w:tcPr>
            <w:tcW w:w="554" w:type="pct"/>
            <w:vAlign w:val="center"/>
          </w:tcPr>
          <w:p w:rsidR="00971C4A" w:rsidRPr="004A5646" w:rsidRDefault="00971C4A" w:rsidP="00DC7B1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23</w:t>
            </w:r>
          </w:p>
        </w:tc>
        <w:tc>
          <w:tcPr>
            <w:tcW w:w="1021" w:type="pct"/>
            <w:shd w:val="clear" w:color="auto" w:fill="auto"/>
          </w:tcPr>
          <w:p w:rsidR="00971C4A" w:rsidRPr="00FB376A" w:rsidRDefault="00971C4A" w:rsidP="00971C4A">
            <w:pPr>
              <w:jc w:val="center"/>
              <w:rPr>
                <w:lang w:eastAsia="ar-SA"/>
              </w:rPr>
            </w:pPr>
            <w:r w:rsidRPr="00FB376A">
              <w:rPr>
                <w:lang w:eastAsia="ar-SA"/>
              </w:rPr>
              <w:t>Демонтирати и монтирати 16 хидрауличких цилиндара на постојећу инсталацију.</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vAlign w:val="center"/>
          </w:tcPr>
          <w:p w:rsidR="00971C4A" w:rsidRPr="00E44AE5" w:rsidRDefault="00971C4A" w:rsidP="00971C4A">
            <w:pPr>
              <w:spacing w:before="0"/>
              <w:jc w:val="center"/>
              <w:rPr>
                <w:rFonts w:cs="Arial"/>
                <w:b/>
                <w:bCs/>
                <w:iCs/>
                <w:lang w:val="sr-Cyrl-RS"/>
              </w:rPr>
            </w:pPr>
            <w:r>
              <w:rPr>
                <w:rFonts w:cs="Arial"/>
                <w:b/>
                <w:bCs/>
                <w:iCs/>
                <w:lang w:val="sr-Cyrl-RS"/>
              </w:rPr>
              <w:t>/</w:t>
            </w: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24</w:t>
            </w:r>
          </w:p>
        </w:tc>
        <w:tc>
          <w:tcPr>
            <w:tcW w:w="1021" w:type="pct"/>
            <w:shd w:val="clear" w:color="auto" w:fill="auto"/>
          </w:tcPr>
          <w:p w:rsidR="00971C4A" w:rsidRPr="00FB376A" w:rsidRDefault="00971C4A" w:rsidP="00971C4A">
            <w:pPr>
              <w:jc w:val="center"/>
              <w:rPr>
                <w:lang w:eastAsia="ar-SA"/>
              </w:rPr>
            </w:pPr>
            <w:r w:rsidRPr="00FB376A">
              <w:rPr>
                <w:lang w:eastAsia="ar-SA"/>
              </w:rPr>
              <w:t>Ремонтовати 16 хидрауличких цилиндара (уградња нових заптивних сетова, прикључци и ушка клипњаче)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vAlign w:val="center"/>
          </w:tcPr>
          <w:p w:rsidR="00971C4A" w:rsidRPr="00E44AE5" w:rsidRDefault="00971C4A" w:rsidP="00971C4A">
            <w:pPr>
              <w:spacing w:before="0"/>
              <w:jc w:val="center"/>
              <w:rPr>
                <w:rFonts w:cs="Arial"/>
                <w:b/>
                <w:bCs/>
                <w:iCs/>
                <w:lang w:val="sr-Cyrl-RS"/>
              </w:rPr>
            </w:pPr>
            <w:r>
              <w:rPr>
                <w:rFonts w:cs="Arial"/>
                <w:b/>
                <w:bCs/>
                <w:iCs/>
                <w:lang w:val="sr-Cyrl-RS"/>
              </w:rPr>
              <w:t>/</w:t>
            </w:r>
          </w:p>
        </w:tc>
      </w:tr>
      <w:tr w:rsidR="00DC7B1A" w:rsidRPr="00E47C2E" w:rsidTr="00F93C2B">
        <w:trPr>
          <w:jc w:val="center"/>
        </w:trPr>
        <w:tc>
          <w:tcPr>
            <w:tcW w:w="4446" w:type="pct"/>
            <w:gridSpan w:val="8"/>
            <w:shd w:val="clear" w:color="auto" w:fill="auto"/>
            <w:vAlign w:val="center"/>
          </w:tcPr>
          <w:p w:rsidR="00DC7B1A" w:rsidRPr="00DD7AB1" w:rsidRDefault="00DC7B1A" w:rsidP="00DC7B1A">
            <w:pPr>
              <w:spacing w:before="0"/>
              <w:jc w:val="center"/>
              <w:rPr>
                <w:rFonts w:cs="Arial"/>
                <w:b/>
                <w:bCs/>
                <w:iCs/>
                <w:lang w:val="sr-Cyrl-RS" w:eastAsia="sr-Latn-CS"/>
              </w:rPr>
            </w:pPr>
            <w:r w:rsidRPr="004A5646">
              <w:rPr>
                <w:rFonts w:cs="Arial"/>
                <w:b/>
                <w:bCs/>
                <w:iCs/>
                <w:lang w:val="sr-Cyrl-RS" w:eastAsia="sr-Latn-CS"/>
              </w:rPr>
              <w:t>Делови за испоруку и уградњу</w:t>
            </w:r>
          </w:p>
        </w:tc>
        <w:tc>
          <w:tcPr>
            <w:tcW w:w="554" w:type="pct"/>
          </w:tcPr>
          <w:p w:rsidR="00DC7B1A" w:rsidRPr="004A5646" w:rsidRDefault="00DC7B1A" w:rsidP="00DC7B1A">
            <w:pPr>
              <w:spacing w:before="0"/>
              <w:jc w:val="center"/>
              <w:rPr>
                <w:rFonts w:cs="Arial"/>
                <w:b/>
                <w:bCs/>
                <w:iCs/>
                <w:lang w:val="sr-Cyrl-RS" w:eastAsia="sr-Latn-CS"/>
              </w:rPr>
            </w:pPr>
          </w:p>
        </w:tc>
      </w:tr>
      <w:tr w:rsidR="00DC7B1A" w:rsidRPr="00E47C2E" w:rsidTr="00F93C2B">
        <w:trPr>
          <w:jc w:val="center"/>
        </w:trPr>
        <w:tc>
          <w:tcPr>
            <w:tcW w:w="363" w:type="pct"/>
            <w:shd w:val="clear" w:color="auto" w:fill="auto"/>
            <w:vAlign w:val="center"/>
          </w:tcPr>
          <w:p w:rsidR="00DC7B1A" w:rsidRDefault="00DC7B1A" w:rsidP="00971C4A">
            <w:pPr>
              <w:spacing w:before="0"/>
              <w:jc w:val="center"/>
              <w:rPr>
                <w:rFonts w:cs="Arial"/>
                <w:b/>
                <w:bCs/>
                <w:iCs/>
                <w:lang w:val="sr-Cyrl-RS"/>
              </w:rPr>
            </w:pPr>
            <w:r>
              <w:rPr>
                <w:rFonts w:cs="Arial"/>
                <w:b/>
                <w:bCs/>
                <w:iCs/>
                <w:lang w:val="sr-Cyrl-RS"/>
              </w:rPr>
              <w:t>2</w:t>
            </w:r>
            <w:r w:rsidR="00971C4A">
              <w:rPr>
                <w:rFonts w:cs="Arial"/>
                <w:b/>
                <w:bCs/>
                <w:iCs/>
                <w:lang w:val="sr-Cyrl-RS"/>
              </w:rPr>
              <w:t>5</w:t>
            </w:r>
          </w:p>
        </w:tc>
        <w:tc>
          <w:tcPr>
            <w:tcW w:w="1021" w:type="pct"/>
            <w:shd w:val="clear" w:color="auto" w:fill="auto"/>
          </w:tcPr>
          <w:p w:rsidR="00DC7B1A" w:rsidRPr="008D4E4B" w:rsidRDefault="00971C4A" w:rsidP="00971C4A">
            <w:pPr>
              <w:spacing w:before="0"/>
              <w:jc w:val="center"/>
              <w:rPr>
                <w:rFonts w:cs="Arial"/>
                <w:bCs/>
                <w:iCs/>
                <w:lang w:val="sr-Cyrl-RS" w:eastAsia="sr-Latn-CS"/>
              </w:rPr>
            </w:pPr>
            <w:r w:rsidRPr="00971C4A">
              <w:rPr>
                <w:rFonts w:cs="Arial"/>
                <w:bCs/>
                <w:iCs/>
                <w:lang w:val="sr-Cyrl-RS" w:eastAsia="sr-Latn-CS"/>
              </w:rPr>
              <w:t>Електро-хидраулучки агрегат PPT - 1PA.00.10.160.E3 – P или одговарајуће</w:t>
            </w:r>
          </w:p>
        </w:tc>
        <w:tc>
          <w:tcPr>
            <w:tcW w:w="510" w:type="pct"/>
            <w:vAlign w:val="center"/>
          </w:tcPr>
          <w:p w:rsidR="00DC7B1A" w:rsidRPr="00B23FF4" w:rsidRDefault="00DC7B1A" w:rsidP="00DC7B1A">
            <w:pPr>
              <w:spacing w:before="0"/>
              <w:jc w:val="center"/>
              <w:rPr>
                <w:rFonts w:cs="Arial"/>
                <w:b/>
                <w:bCs/>
                <w:iCs/>
                <w:lang w:val="sr-Cyrl-RS"/>
              </w:rPr>
            </w:pPr>
            <w:r>
              <w:rPr>
                <w:rFonts w:cs="Arial"/>
                <w:b/>
                <w:bCs/>
                <w:iCs/>
                <w:lang w:val="sr-Cyrl-RS"/>
              </w:rPr>
              <w:t>ком</w:t>
            </w:r>
            <w:r w:rsidR="00971C4A">
              <w:rPr>
                <w:rFonts w:cs="Arial"/>
                <w:b/>
                <w:bCs/>
                <w:iCs/>
                <w:lang w:val="sr-Cyrl-RS"/>
              </w:rPr>
              <w:t>ад</w:t>
            </w:r>
          </w:p>
        </w:tc>
        <w:tc>
          <w:tcPr>
            <w:tcW w:w="510" w:type="pct"/>
            <w:vAlign w:val="center"/>
          </w:tcPr>
          <w:p w:rsidR="00DC7B1A" w:rsidRDefault="00DC7B1A" w:rsidP="00DC7B1A">
            <w:pPr>
              <w:spacing w:before="0"/>
              <w:jc w:val="center"/>
              <w:rPr>
                <w:rFonts w:cs="Arial"/>
                <w:b/>
                <w:bCs/>
                <w:iCs/>
                <w:lang w:val="sr-Cyrl-RS"/>
              </w:rPr>
            </w:pPr>
            <w:r>
              <w:rPr>
                <w:rFonts w:cs="Arial"/>
                <w:b/>
                <w:bCs/>
                <w:iCs/>
                <w:lang w:val="sr-Cyrl-RS"/>
              </w:rPr>
              <w:t>4</w:t>
            </w:r>
          </w:p>
        </w:tc>
        <w:tc>
          <w:tcPr>
            <w:tcW w:w="510" w:type="pct"/>
            <w:shd w:val="clear" w:color="auto" w:fill="auto"/>
            <w:vAlign w:val="center"/>
          </w:tcPr>
          <w:p w:rsidR="00DC7B1A" w:rsidRPr="006D2404" w:rsidRDefault="00DC7B1A" w:rsidP="00DC7B1A">
            <w:pPr>
              <w:spacing w:before="0"/>
              <w:jc w:val="center"/>
              <w:rPr>
                <w:rFonts w:cs="Arial"/>
                <w:b/>
                <w:bCs/>
                <w:iCs/>
              </w:rPr>
            </w:pPr>
          </w:p>
        </w:tc>
        <w:tc>
          <w:tcPr>
            <w:tcW w:w="445" w:type="pct"/>
            <w:shd w:val="clear" w:color="auto" w:fill="auto"/>
            <w:vAlign w:val="center"/>
          </w:tcPr>
          <w:p w:rsidR="00DC7B1A" w:rsidRPr="006D2404" w:rsidRDefault="00DC7B1A" w:rsidP="00DC7B1A">
            <w:pPr>
              <w:spacing w:before="0"/>
              <w:jc w:val="center"/>
              <w:rPr>
                <w:rFonts w:cs="Arial"/>
                <w:b/>
                <w:bCs/>
                <w:iCs/>
              </w:rPr>
            </w:pPr>
          </w:p>
        </w:tc>
        <w:tc>
          <w:tcPr>
            <w:tcW w:w="572" w:type="pct"/>
            <w:shd w:val="clear" w:color="auto" w:fill="auto"/>
            <w:vAlign w:val="center"/>
          </w:tcPr>
          <w:p w:rsidR="00DC7B1A" w:rsidRPr="006D2404" w:rsidRDefault="00DC7B1A" w:rsidP="00DC7B1A">
            <w:pPr>
              <w:spacing w:before="0"/>
              <w:jc w:val="center"/>
              <w:rPr>
                <w:rFonts w:cs="Arial"/>
                <w:b/>
                <w:bCs/>
                <w:iCs/>
              </w:rPr>
            </w:pPr>
          </w:p>
        </w:tc>
        <w:tc>
          <w:tcPr>
            <w:tcW w:w="517" w:type="pct"/>
            <w:shd w:val="clear" w:color="auto" w:fill="auto"/>
            <w:vAlign w:val="center"/>
          </w:tcPr>
          <w:p w:rsidR="00DC7B1A" w:rsidRPr="006D2404" w:rsidRDefault="00DC7B1A" w:rsidP="00DC7B1A">
            <w:pPr>
              <w:spacing w:before="0"/>
              <w:jc w:val="center"/>
              <w:rPr>
                <w:rFonts w:cs="Arial"/>
                <w:b/>
                <w:bCs/>
                <w:iCs/>
              </w:rPr>
            </w:pPr>
          </w:p>
        </w:tc>
        <w:tc>
          <w:tcPr>
            <w:tcW w:w="554" w:type="pct"/>
          </w:tcPr>
          <w:p w:rsidR="00DC7B1A" w:rsidRPr="00E44AE5" w:rsidRDefault="00DC7B1A" w:rsidP="00DC7B1A">
            <w:pPr>
              <w:spacing w:before="0"/>
              <w:jc w:val="center"/>
              <w:rPr>
                <w:rFonts w:cs="Arial"/>
                <w:b/>
                <w:bCs/>
                <w:iCs/>
                <w:lang w:val="sr-Cyrl-R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26</w:t>
            </w:r>
          </w:p>
        </w:tc>
        <w:tc>
          <w:tcPr>
            <w:tcW w:w="1021" w:type="pct"/>
            <w:shd w:val="clear" w:color="auto" w:fill="auto"/>
          </w:tcPr>
          <w:p w:rsidR="00971C4A" w:rsidRPr="00F370B6" w:rsidRDefault="00971C4A" w:rsidP="00971C4A">
            <w:pPr>
              <w:spacing w:before="0"/>
              <w:jc w:val="center"/>
              <w:rPr>
                <w:rFonts w:cs="Arial"/>
                <w:bCs/>
                <w:iCs/>
                <w:lang w:val="sr-Cyrl-CS" w:eastAsia="sr-Latn-CS"/>
              </w:rPr>
            </w:pPr>
            <w:r w:rsidRPr="00971C4A">
              <w:rPr>
                <w:rFonts w:cs="Arial"/>
                <w:bCs/>
                <w:iCs/>
                <w:lang w:val="sr-Cyrl-CS" w:eastAsia="sr-Latn-CS"/>
              </w:rPr>
              <w:t xml:space="preserve">Филтерски елемент на усисном воду FRAD 126.139.41/40 или </w:t>
            </w:r>
            <w:r w:rsidRPr="00971C4A">
              <w:rPr>
                <w:rFonts w:cs="Arial"/>
                <w:bCs/>
                <w:iCs/>
                <w:lang w:val="sr-Cyrl-CS" w:eastAsia="sr-Latn-CS"/>
              </w:rPr>
              <w:lastRenderedPageBreak/>
              <w:t>одговарајуће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lastRenderedPageBreak/>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27</w:t>
            </w:r>
          </w:p>
        </w:tc>
        <w:tc>
          <w:tcPr>
            <w:tcW w:w="1021" w:type="pct"/>
            <w:shd w:val="clear" w:color="auto" w:fill="auto"/>
          </w:tcPr>
          <w:p w:rsidR="00971C4A" w:rsidRPr="008D4E4B" w:rsidRDefault="00971C4A" w:rsidP="00971C4A">
            <w:pPr>
              <w:spacing w:before="0"/>
              <w:jc w:val="center"/>
              <w:rPr>
                <w:rFonts w:cs="Arial"/>
                <w:bCs/>
                <w:iCs/>
                <w:lang w:val="sr-Cyrl-RS" w:eastAsia="sr-Latn-CS"/>
              </w:rPr>
            </w:pPr>
            <w:r w:rsidRPr="00971C4A">
              <w:rPr>
                <w:rFonts w:cs="Arial"/>
                <w:bCs/>
                <w:iCs/>
                <w:lang w:val="sr-Cyrl-RS" w:eastAsia="sr-Latn-CS"/>
              </w:rPr>
              <w:t>Термометар Wika model TI 30; 0 - 100 °C; Ø75 или одговарајуће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28</w:t>
            </w:r>
          </w:p>
        </w:tc>
        <w:tc>
          <w:tcPr>
            <w:tcW w:w="1021" w:type="pct"/>
            <w:shd w:val="clear" w:color="auto" w:fill="auto"/>
          </w:tcPr>
          <w:p w:rsidR="00971C4A" w:rsidRPr="008D4E4B" w:rsidRDefault="00971C4A" w:rsidP="00971C4A">
            <w:pPr>
              <w:spacing w:before="0"/>
              <w:jc w:val="center"/>
              <w:rPr>
                <w:rFonts w:cs="Arial"/>
                <w:bCs/>
                <w:iCs/>
                <w:lang w:val="sr-Cyrl-RS" w:eastAsia="sr-Latn-CS"/>
              </w:rPr>
            </w:pPr>
            <w:r w:rsidRPr="00971C4A">
              <w:rPr>
                <w:rFonts w:cs="Arial"/>
                <w:bCs/>
                <w:iCs/>
                <w:lang w:val="sr-Cyrl-RS" w:eastAsia="sr-Latn-CS"/>
              </w:rPr>
              <w:t>Филтерски елемент  на пов</w:t>
            </w:r>
            <w:r>
              <w:rPr>
                <w:rFonts w:cs="Arial"/>
                <w:bCs/>
                <w:iCs/>
                <w:lang w:val="sr-Cyrl-RS" w:eastAsia="sr-Latn-CS"/>
              </w:rPr>
              <w:t xml:space="preserve">ратном воду PPT 39 – 106325.B.N </w:t>
            </w:r>
            <w:r w:rsidRPr="00971C4A">
              <w:rPr>
                <w:rFonts w:cs="Arial"/>
                <w:bCs/>
                <w:iCs/>
                <w:lang w:val="sr-Cyrl-RS" w:eastAsia="sr-Latn-CS"/>
              </w:rPr>
              <w:t>или одговарајуће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29</w:t>
            </w:r>
          </w:p>
        </w:tc>
        <w:tc>
          <w:tcPr>
            <w:tcW w:w="1021" w:type="pct"/>
            <w:shd w:val="clear" w:color="auto" w:fill="auto"/>
          </w:tcPr>
          <w:p w:rsidR="00971C4A" w:rsidRPr="00F370B6" w:rsidRDefault="004F6435" w:rsidP="00971C4A">
            <w:pPr>
              <w:spacing w:before="0"/>
              <w:jc w:val="center"/>
              <w:rPr>
                <w:rFonts w:cs="Arial"/>
                <w:bCs/>
                <w:iCs/>
                <w:lang w:val="sr-Cyrl-RS" w:eastAsia="sr-Latn-CS"/>
              </w:rPr>
            </w:pPr>
            <w:r w:rsidRPr="004F6435">
              <w:rPr>
                <w:rFonts w:cs="Arial"/>
                <w:bCs/>
                <w:iCs/>
                <w:lang w:val="de-DE" w:eastAsia="sr-Latn-CS"/>
              </w:rPr>
              <w:t>Манометар</w:t>
            </w:r>
            <w:r w:rsidRPr="004F6435">
              <w:rPr>
                <w:rFonts w:cs="Arial"/>
                <w:bCs/>
                <w:iCs/>
                <w:lang w:val="sr-Cyrl-RS" w:eastAsia="sr-Latn-CS"/>
              </w:rPr>
              <w:t xml:space="preserve"> </w:t>
            </w:r>
            <w:r w:rsidRPr="004F6435">
              <w:rPr>
                <w:rFonts w:cs="Arial"/>
                <w:bCs/>
                <w:iCs/>
                <w:lang w:val="de-DE" w:eastAsia="sr-Latn-CS"/>
              </w:rPr>
              <w:t>Wika 233.50; 0-250 bar; Ø100</w:t>
            </w:r>
            <w:r w:rsidRPr="004F6435">
              <w:rPr>
                <w:rFonts w:cs="Arial"/>
                <w:bCs/>
                <w:iCs/>
                <w:lang w:val="sr-Cyrl-RS" w:eastAsia="sr-Latn-CS"/>
              </w:rPr>
              <w:t xml:space="preserve"> или одговарајуће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30</w:t>
            </w:r>
          </w:p>
        </w:tc>
        <w:tc>
          <w:tcPr>
            <w:tcW w:w="1021" w:type="pct"/>
            <w:shd w:val="clear" w:color="auto" w:fill="auto"/>
          </w:tcPr>
          <w:p w:rsidR="00971C4A" w:rsidRPr="00F370B6" w:rsidRDefault="004F6435" w:rsidP="00971C4A">
            <w:pPr>
              <w:spacing w:before="0"/>
              <w:jc w:val="center"/>
              <w:rPr>
                <w:rFonts w:cs="Arial"/>
                <w:bCs/>
                <w:iCs/>
                <w:lang w:val="sr-Cyrl-RS" w:eastAsia="sr-Latn-CS"/>
              </w:rPr>
            </w:pPr>
            <w:r w:rsidRPr="004F6435">
              <w:rPr>
                <w:rFonts w:cs="Arial"/>
                <w:bCs/>
                <w:iCs/>
                <w:lang w:val="de-DE" w:eastAsia="sr-Latn-CS"/>
              </w:rPr>
              <w:t>Заптивни сет цилиндра</w:t>
            </w:r>
            <w:r w:rsidRPr="004F6435">
              <w:rPr>
                <w:rFonts w:cs="Arial"/>
                <w:bCs/>
                <w:iCs/>
                <w:lang w:val="sr-Cyrl-RS" w:eastAsia="sr-Latn-CS"/>
              </w:rPr>
              <w:t xml:space="preserve"> </w:t>
            </w:r>
            <w:r w:rsidRPr="004F6435">
              <w:rPr>
                <w:rFonts w:cs="Arial"/>
                <w:bCs/>
                <w:iCs/>
                <w:lang w:val="de-DE" w:eastAsia="sr-Latn-CS"/>
              </w:rPr>
              <w:t>за цилиндар PPT E1C.80/45/710</w:t>
            </w:r>
            <w:r w:rsidRPr="004F6435">
              <w:rPr>
                <w:rFonts w:cs="Arial"/>
                <w:bCs/>
                <w:iCs/>
                <w:lang w:val="sr-Cyrl-RS" w:eastAsia="sr-Latn-CS"/>
              </w:rPr>
              <w:t xml:space="preserve"> или одговарајуће        </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128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r w:rsidR="00971C4A" w:rsidRPr="00E47C2E" w:rsidTr="00F93C2B">
        <w:trPr>
          <w:jc w:val="center"/>
        </w:trPr>
        <w:tc>
          <w:tcPr>
            <w:tcW w:w="363" w:type="pct"/>
            <w:shd w:val="clear" w:color="auto" w:fill="auto"/>
            <w:vAlign w:val="center"/>
          </w:tcPr>
          <w:p w:rsidR="00971C4A" w:rsidRDefault="00971C4A" w:rsidP="00971C4A">
            <w:pPr>
              <w:spacing w:before="0"/>
              <w:jc w:val="center"/>
              <w:rPr>
                <w:rFonts w:cs="Arial"/>
                <w:b/>
                <w:bCs/>
                <w:iCs/>
                <w:lang w:val="sr-Cyrl-RS"/>
              </w:rPr>
            </w:pPr>
            <w:r>
              <w:rPr>
                <w:rFonts w:cs="Arial"/>
                <w:b/>
                <w:bCs/>
                <w:iCs/>
                <w:lang w:val="sr-Cyrl-RS"/>
              </w:rPr>
              <w:t>31</w:t>
            </w:r>
          </w:p>
        </w:tc>
        <w:tc>
          <w:tcPr>
            <w:tcW w:w="1021" w:type="pct"/>
            <w:shd w:val="clear" w:color="auto" w:fill="auto"/>
          </w:tcPr>
          <w:p w:rsidR="00971C4A" w:rsidRPr="008D4E4B" w:rsidRDefault="004F6435" w:rsidP="00971C4A">
            <w:pPr>
              <w:spacing w:before="0"/>
              <w:jc w:val="center"/>
              <w:rPr>
                <w:rFonts w:cs="Arial"/>
                <w:bCs/>
                <w:iCs/>
                <w:lang w:val="sr-Cyrl-RS" w:eastAsia="sr-Latn-CS"/>
              </w:rPr>
            </w:pPr>
            <w:r w:rsidRPr="004F6435">
              <w:rPr>
                <w:rFonts w:cs="Arial"/>
                <w:bCs/>
                <w:iCs/>
                <w:lang w:val="de-DE" w:eastAsia="sr-Latn-CS"/>
              </w:rPr>
              <w:t>Ушка клипњаче цилиндра</w:t>
            </w:r>
            <w:r w:rsidRPr="004F6435">
              <w:rPr>
                <w:rFonts w:cs="Arial"/>
                <w:bCs/>
                <w:iCs/>
                <w:lang w:val="de-DE" w:eastAsia="sr-Latn-CS"/>
              </w:rPr>
              <w:tab/>
              <w:t>SKF SIR 40 ES</w:t>
            </w:r>
            <w:r w:rsidRPr="004F6435">
              <w:rPr>
                <w:rFonts w:cs="Arial"/>
                <w:bCs/>
                <w:iCs/>
                <w:lang w:val="sr-Cyrl-RS" w:eastAsia="sr-Latn-CS"/>
              </w:rPr>
              <w:t xml:space="preserve"> или одговарајуће</w:t>
            </w:r>
          </w:p>
        </w:tc>
        <w:tc>
          <w:tcPr>
            <w:tcW w:w="510" w:type="pct"/>
            <w:vAlign w:val="center"/>
          </w:tcPr>
          <w:p w:rsidR="00971C4A" w:rsidRPr="00B23FF4" w:rsidRDefault="00971C4A" w:rsidP="00971C4A">
            <w:pPr>
              <w:spacing w:before="0"/>
              <w:jc w:val="center"/>
              <w:rPr>
                <w:rFonts w:cs="Arial"/>
                <w:b/>
                <w:bCs/>
                <w:iCs/>
                <w:lang w:val="sr-Cyrl-RS"/>
              </w:rPr>
            </w:pPr>
            <w:r>
              <w:rPr>
                <w:rFonts w:cs="Arial"/>
                <w:b/>
                <w:bCs/>
                <w:iCs/>
                <w:lang w:val="sr-Cyrl-RS"/>
              </w:rPr>
              <w:t>комад</w:t>
            </w:r>
          </w:p>
        </w:tc>
        <w:tc>
          <w:tcPr>
            <w:tcW w:w="510" w:type="pct"/>
            <w:vAlign w:val="center"/>
          </w:tcPr>
          <w:p w:rsidR="00971C4A" w:rsidRDefault="00971C4A" w:rsidP="00971C4A">
            <w:pPr>
              <w:spacing w:before="0"/>
              <w:jc w:val="center"/>
              <w:rPr>
                <w:rFonts w:cs="Arial"/>
                <w:b/>
                <w:bCs/>
                <w:iCs/>
                <w:lang w:val="sr-Cyrl-RS"/>
              </w:rPr>
            </w:pPr>
            <w:r>
              <w:rPr>
                <w:rFonts w:cs="Arial"/>
                <w:b/>
                <w:bCs/>
                <w:iCs/>
                <w:lang w:val="sr-Cyrl-RS"/>
              </w:rPr>
              <w:t>128</w:t>
            </w:r>
          </w:p>
        </w:tc>
        <w:tc>
          <w:tcPr>
            <w:tcW w:w="510" w:type="pct"/>
            <w:shd w:val="clear" w:color="auto" w:fill="auto"/>
            <w:vAlign w:val="center"/>
          </w:tcPr>
          <w:p w:rsidR="00971C4A" w:rsidRPr="006D2404" w:rsidRDefault="00971C4A" w:rsidP="00971C4A">
            <w:pPr>
              <w:spacing w:before="0"/>
              <w:jc w:val="center"/>
              <w:rPr>
                <w:rFonts w:cs="Arial"/>
                <w:b/>
                <w:bCs/>
                <w:iCs/>
              </w:rPr>
            </w:pPr>
          </w:p>
        </w:tc>
        <w:tc>
          <w:tcPr>
            <w:tcW w:w="445" w:type="pct"/>
            <w:shd w:val="clear" w:color="auto" w:fill="auto"/>
            <w:vAlign w:val="center"/>
          </w:tcPr>
          <w:p w:rsidR="00971C4A" w:rsidRPr="006D2404" w:rsidRDefault="00971C4A" w:rsidP="00971C4A">
            <w:pPr>
              <w:spacing w:before="0"/>
              <w:jc w:val="center"/>
              <w:rPr>
                <w:rFonts w:cs="Arial"/>
                <w:b/>
                <w:bCs/>
                <w:iCs/>
              </w:rPr>
            </w:pPr>
          </w:p>
        </w:tc>
        <w:tc>
          <w:tcPr>
            <w:tcW w:w="572" w:type="pct"/>
            <w:shd w:val="clear" w:color="auto" w:fill="auto"/>
            <w:vAlign w:val="center"/>
          </w:tcPr>
          <w:p w:rsidR="00971C4A" w:rsidRPr="006D2404" w:rsidRDefault="00971C4A" w:rsidP="00971C4A">
            <w:pPr>
              <w:spacing w:before="0"/>
              <w:jc w:val="center"/>
              <w:rPr>
                <w:rFonts w:cs="Arial"/>
                <w:b/>
                <w:bCs/>
                <w:iCs/>
              </w:rPr>
            </w:pPr>
          </w:p>
        </w:tc>
        <w:tc>
          <w:tcPr>
            <w:tcW w:w="517" w:type="pct"/>
            <w:shd w:val="clear" w:color="auto" w:fill="auto"/>
            <w:vAlign w:val="center"/>
          </w:tcPr>
          <w:p w:rsidR="00971C4A" w:rsidRPr="006D2404" w:rsidRDefault="00971C4A" w:rsidP="00971C4A">
            <w:pPr>
              <w:spacing w:before="0"/>
              <w:jc w:val="center"/>
              <w:rPr>
                <w:rFonts w:cs="Arial"/>
                <w:b/>
                <w:bCs/>
                <w:iCs/>
              </w:rPr>
            </w:pPr>
          </w:p>
        </w:tc>
        <w:tc>
          <w:tcPr>
            <w:tcW w:w="554" w:type="pct"/>
          </w:tcPr>
          <w:p w:rsidR="00971C4A" w:rsidRPr="006D2404" w:rsidRDefault="00971C4A" w:rsidP="00971C4A">
            <w:pPr>
              <w:spacing w:before="0"/>
              <w:jc w:val="center"/>
              <w:rPr>
                <w:rFonts w:cs="Arial"/>
                <w:b/>
                <w:bCs/>
                <w:iCs/>
              </w:rPr>
            </w:pPr>
          </w:p>
        </w:tc>
      </w:tr>
    </w:tbl>
    <w:p w:rsidR="00DC7B1A" w:rsidRDefault="00DC7B1A" w:rsidP="007C1197">
      <w:pPr>
        <w:spacing w:before="0"/>
        <w:rPr>
          <w:rFonts w:cs="Arial"/>
        </w:rPr>
      </w:pPr>
    </w:p>
    <w:p w:rsidR="00DC7B1A" w:rsidRDefault="00DC7B1A" w:rsidP="007C1197">
      <w:pPr>
        <w:spacing w:before="0"/>
        <w:rPr>
          <w:rFonts w:cs="Arial"/>
        </w:rPr>
      </w:pPr>
    </w:p>
    <w:p w:rsidR="00DC7B1A" w:rsidRDefault="00DC7B1A" w:rsidP="007C1197">
      <w:pPr>
        <w:spacing w:before="0"/>
        <w:rPr>
          <w:rFonts w:cs="Arial"/>
        </w:rPr>
      </w:pPr>
    </w:p>
    <w:p w:rsidR="00971C4A" w:rsidRDefault="00971C4A"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4F6435">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4F6435">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4F6435">
            <w:pPr>
              <w:spacing w:before="0"/>
              <w:jc w:val="center"/>
              <w:rPr>
                <w:rFonts w:cs="Arial"/>
                <w:b/>
                <w:lang w:val="sr-Latn-CS" w:eastAsia="sr-Latn-CS"/>
              </w:rPr>
            </w:pPr>
            <w:r w:rsidRPr="00810D1D">
              <w:rPr>
                <w:rFonts w:cs="Arial"/>
                <w:b/>
                <w:color w:val="000000"/>
                <w:lang w:val="sr-Latn-CS" w:eastAsia="sr-Latn-CS"/>
              </w:rPr>
              <w:t xml:space="preserve">(збир колоне бр. </w:t>
            </w:r>
            <w:r w:rsidR="00A55558">
              <w:rPr>
                <w:rFonts w:cs="Arial"/>
                <w:b/>
                <w:color w:val="000000"/>
                <w:lang w:val="sr-Cyrl-CS" w:eastAsia="sr-Latn-CS"/>
              </w:rPr>
              <w:t>5</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4F6435">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4F6435">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4F6435">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4F6435">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4F6435">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03E8D" w:rsidRDefault="00703E8D" w:rsidP="002305D7">
            <w:pPr>
              <w:spacing w:before="0"/>
              <w:jc w:val="center"/>
              <w:rPr>
                <w:rFonts w:cs="Arial"/>
              </w:rPr>
            </w:pPr>
          </w:p>
          <w:p w:rsidR="00843F8E" w:rsidRDefault="00843F8E" w:rsidP="002305D7">
            <w:pPr>
              <w:spacing w:before="0"/>
              <w:jc w:val="center"/>
              <w:rPr>
                <w:rFonts w:cs="Arial"/>
              </w:rPr>
            </w:pPr>
          </w:p>
          <w:p w:rsidR="00843F8E" w:rsidRDefault="00843F8E" w:rsidP="002305D7">
            <w:pPr>
              <w:spacing w:before="0"/>
              <w:jc w:val="center"/>
              <w:rPr>
                <w:rFonts w:cs="Arial"/>
              </w:rPr>
            </w:pPr>
          </w:p>
          <w:p w:rsidR="007C1197" w:rsidRPr="00E47C2E" w:rsidRDefault="007C1197" w:rsidP="002305D7">
            <w:pPr>
              <w:spacing w:before="0"/>
              <w:jc w:val="center"/>
              <w:rPr>
                <w:rFonts w:cs="Arial"/>
              </w:rPr>
            </w:pPr>
            <w:r w:rsidRPr="00E47C2E">
              <w:rPr>
                <w:rFonts w:cs="Arial"/>
              </w:rPr>
              <w:lastRenderedPageBreak/>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843F8E" w:rsidRDefault="00843F8E" w:rsidP="002305D7">
            <w:pPr>
              <w:spacing w:before="0"/>
              <w:jc w:val="center"/>
              <w:rPr>
                <w:rFonts w:cs="Arial"/>
                <w:lang w:val="sr-Cyrl-CS"/>
              </w:rPr>
            </w:pPr>
          </w:p>
          <w:p w:rsidR="00843F8E" w:rsidRDefault="00843F8E"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lastRenderedPageBreak/>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Default="00703E8D" w:rsidP="00166DF2">
            <w:pPr>
              <w:spacing w:before="0"/>
              <w:rPr>
                <w:rFonts w:cs="Arial"/>
              </w:rPr>
            </w:pPr>
          </w:p>
          <w:p w:rsidR="00A55558" w:rsidRDefault="00A55558" w:rsidP="00166DF2">
            <w:pPr>
              <w:spacing w:before="0"/>
              <w:rPr>
                <w:rFonts w:cs="Arial"/>
              </w:rPr>
            </w:pPr>
          </w:p>
          <w:p w:rsidR="00C66CFA" w:rsidRPr="00E47C2E" w:rsidRDefault="00C66CFA"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4F6435" w:rsidRPr="00810D1D" w:rsidRDefault="004F6435" w:rsidP="004F6435">
      <w:pPr>
        <w:spacing w:before="0"/>
        <w:rPr>
          <w:rFonts w:cs="Arial"/>
          <w:b/>
          <w:lang w:val="sr-Cyrl-CS"/>
        </w:rPr>
      </w:pPr>
      <w:r w:rsidRPr="00810D1D">
        <w:rPr>
          <w:rFonts w:cs="Arial"/>
          <w:b/>
          <w:lang w:val="sr-Cyrl-CS"/>
        </w:rPr>
        <w:t>Напомена:</w:t>
      </w:r>
    </w:p>
    <w:p w:rsidR="004F6435" w:rsidRPr="00810D1D" w:rsidRDefault="004F6435" w:rsidP="004F6435">
      <w:pPr>
        <w:tabs>
          <w:tab w:val="left" w:pos="1134"/>
        </w:tabs>
        <w:spacing w:before="0"/>
        <w:rPr>
          <w:rFonts w:eastAsia="TimesNewRomanPS-BoldMT" w:cs="Arial"/>
          <w:lang w:val="ru-RU"/>
        </w:rPr>
      </w:pPr>
      <w:r w:rsidRPr="00810D1D">
        <w:rPr>
          <w:rFonts w:eastAsia="TimesNewRomanPS-BoldMT" w:cs="Arial"/>
          <w:lang w:val="ru-RU"/>
        </w:rPr>
        <w:t xml:space="preserve">-Уколико </w:t>
      </w:r>
      <w:r w:rsidRPr="00810D1D">
        <w:rPr>
          <w:rFonts w:eastAsia="TimesNewRomanPS-BoldMT" w:cs="Arial"/>
          <w:lang w:val="sr-Cyrl-CS"/>
        </w:rPr>
        <w:t>група понуђача подноси заједничку понуду овај образац потписује и оверава Носилац посла</w:t>
      </w:r>
      <w:r w:rsidRPr="00810D1D">
        <w:rPr>
          <w:rFonts w:eastAsia="TimesNewRomanPS-BoldMT" w:cs="Arial"/>
          <w:lang w:val="ru-RU"/>
        </w:rPr>
        <w:t>.</w:t>
      </w:r>
    </w:p>
    <w:p w:rsidR="004F6435" w:rsidRPr="00810D1D" w:rsidRDefault="004F6435" w:rsidP="004F6435">
      <w:pPr>
        <w:tabs>
          <w:tab w:val="left" w:pos="1134"/>
        </w:tabs>
        <w:spacing w:before="0"/>
        <w:rPr>
          <w:rFonts w:eastAsia="TimesNewRomanPS-BoldMT" w:cs="Arial"/>
          <w:lang w:val="ru-RU"/>
        </w:rPr>
      </w:pPr>
      <w:r w:rsidRPr="00810D1D">
        <w:rPr>
          <w:rFonts w:eastAsia="TimesNewRomanPS-BoldMT" w:cs="Arial"/>
          <w:lang w:val="sr-Cyrl-CS"/>
        </w:rPr>
        <w:t xml:space="preserve">- </w:t>
      </w:r>
      <w:r w:rsidRPr="00810D1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4F6435" w:rsidRPr="00810D1D" w:rsidRDefault="004F6435" w:rsidP="004F6435">
      <w:pPr>
        <w:spacing w:before="0"/>
        <w:rPr>
          <w:rFonts w:cs="Arial"/>
          <w:b/>
          <w:lang w:val="sr-Cyrl-RS"/>
        </w:rPr>
      </w:pPr>
    </w:p>
    <w:p w:rsidR="004F6435" w:rsidRPr="00810D1D" w:rsidRDefault="004F6435" w:rsidP="004F6435">
      <w:pPr>
        <w:spacing w:before="0"/>
        <w:rPr>
          <w:rFonts w:cs="Arial"/>
          <w:b/>
          <w:lang w:val="ru-RU"/>
        </w:rPr>
      </w:pPr>
      <w:r w:rsidRPr="00810D1D">
        <w:rPr>
          <w:rFonts w:cs="Arial"/>
          <w:b/>
          <w:lang w:val="sr-Latn-CS"/>
        </w:rPr>
        <w:t>Упутство</w:t>
      </w:r>
      <w:r w:rsidRPr="00810D1D">
        <w:rPr>
          <w:rFonts w:cs="Arial"/>
          <w:b/>
          <w:lang w:val="sr-Latn-RS"/>
        </w:rPr>
        <w:t xml:space="preserve"> </w:t>
      </w:r>
      <w:r w:rsidRPr="00810D1D">
        <w:rPr>
          <w:rFonts w:cs="Arial"/>
          <w:b/>
          <w:lang w:val="sr-Latn-CS"/>
        </w:rPr>
        <w:t>за попуњавањ</w:t>
      </w:r>
      <w:r w:rsidRPr="00810D1D">
        <w:rPr>
          <w:rFonts w:cs="Arial"/>
          <w:b/>
          <w:lang w:val="ru-RU"/>
        </w:rPr>
        <w:t>е Обрасца структуре цене</w:t>
      </w:r>
    </w:p>
    <w:p w:rsidR="004F6435" w:rsidRPr="00810D1D" w:rsidRDefault="004F6435" w:rsidP="004F6435">
      <w:pPr>
        <w:tabs>
          <w:tab w:val="left" w:pos="90"/>
        </w:tabs>
        <w:spacing w:before="0"/>
        <w:contextualSpacing/>
        <w:rPr>
          <w:rFonts w:eastAsia="Calibri" w:cs="Arial"/>
          <w:bCs/>
          <w:iCs/>
        </w:rPr>
      </w:pPr>
      <w:r w:rsidRPr="00810D1D">
        <w:rPr>
          <w:rFonts w:eastAsia="Calibri" w:cs="Arial"/>
          <w:bCs/>
          <w:iCs/>
        </w:rPr>
        <w:t>Понуђач треба да попун</w:t>
      </w:r>
      <w:r w:rsidRPr="00810D1D">
        <w:rPr>
          <w:rFonts w:eastAsia="Calibri" w:cs="Arial"/>
          <w:bCs/>
          <w:iCs/>
          <w:lang w:val="sr-Cyrl-CS"/>
        </w:rPr>
        <w:t>и</w:t>
      </w:r>
      <w:r w:rsidRPr="00810D1D">
        <w:rPr>
          <w:rFonts w:eastAsia="Calibri" w:cs="Arial"/>
          <w:bCs/>
          <w:iCs/>
        </w:rPr>
        <w:t xml:space="preserve"> образац структуре цене </w:t>
      </w:r>
      <w:r w:rsidRPr="00810D1D">
        <w:rPr>
          <w:rFonts w:eastAsia="Calibri" w:cs="Arial"/>
          <w:bCs/>
          <w:iCs/>
          <w:lang w:val="sr-Cyrl-CS"/>
        </w:rPr>
        <w:t>Табела 1. на следећи начин</w:t>
      </w:r>
      <w:r w:rsidRPr="00810D1D">
        <w:rPr>
          <w:rFonts w:eastAsia="Calibri" w:cs="Arial"/>
          <w:bCs/>
          <w:iCs/>
        </w:rPr>
        <w:t>:</w:t>
      </w:r>
    </w:p>
    <w:p w:rsidR="004F6435" w:rsidRPr="00810D1D" w:rsidRDefault="004F6435" w:rsidP="004F6435">
      <w:pPr>
        <w:tabs>
          <w:tab w:val="left" w:pos="90"/>
        </w:tabs>
        <w:spacing w:before="0"/>
        <w:contextualSpacing/>
        <w:rPr>
          <w:rFonts w:eastAsia="Calibri" w:cs="Arial"/>
          <w:bCs/>
          <w:iCs/>
        </w:rPr>
      </w:pPr>
    </w:p>
    <w:p w:rsidR="004F6435" w:rsidRPr="00810D1D" w:rsidRDefault="004F6435" w:rsidP="004F6435">
      <w:pPr>
        <w:tabs>
          <w:tab w:val="left" w:pos="90"/>
        </w:tabs>
        <w:suppressAutoHyphens/>
        <w:spacing w:before="0"/>
        <w:rPr>
          <w:rFonts w:eastAsia="Calibri" w:cs="Arial"/>
          <w:bCs/>
          <w:iCs/>
        </w:rPr>
      </w:pPr>
      <w:r w:rsidRPr="00810D1D">
        <w:rPr>
          <w:rFonts w:eastAsia="Calibri" w:cs="Arial"/>
          <w:bCs/>
          <w:iCs/>
          <w:lang w:val="sr-Cyrl-CS"/>
        </w:rPr>
        <w:t xml:space="preserve">-у колону 5. </w:t>
      </w:r>
      <w:r w:rsidRPr="00810D1D">
        <w:rPr>
          <w:rFonts w:eastAsia="Calibri" w:cs="Arial"/>
          <w:bCs/>
          <w:iCs/>
        </w:rPr>
        <w:t>уписати колико износи јединична цена без ПДВ за извршену услугу;</w:t>
      </w:r>
    </w:p>
    <w:p w:rsidR="004F6435" w:rsidRPr="00810D1D" w:rsidRDefault="004F6435" w:rsidP="004F6435">
      <w:pPr>
        <w:tabs>
          <w:tab w:val="left" w:pos="90"/>
        </w:tabs>
        <w:suppressAutoHyphens/>
        <w:spacing w:before="0"/>
        <w:rPr>
          <w:rFonts w:eastAsia="Calibri" w:cs="Arial"/>
          <w:bCs/>
          <w:iCs/>
        </w:rPr>
      </w:pPr>
      <w:r w:rsidRPr="00810D1D">
        <w:rPr>
          <w:rFonts w:eastAsia="Calibri" w:cs="Arial"/>
          <w:bCs/>
          <w:iCs/>
        </w:rPr>
        <w:t xml:space="preserve">-у колону </w:t>
      </w:r>
      <w:r w:rsidRPr="00810D1D">
        <w:rPr>
          <w:rFonts w:eastAsia="Calibri" w:cs="Arial"/>
          <w:bCs/>
          <w:iCs/>
          <w:lang w:val="sr-Cyrl-CS"/>
        </w:rPr>
        <w:t>6</w:t>
      </w:r>
      <w:r w:rsidRPr="00810D1D">
        <w:rPr>
          <w:rFonts w:eastAsia="Calibri" w:cs="Arial"/>
          <w:bCs/>
          <w:iCs/>
        </w:rPr>
        <w:t>. уписати колико износи јединична цена са ПДВ за извршену услугу;</w:t>
      </w:r>
    </w:p>
    <w:p w:rsidR="004F6435" w:rsidRPr="00810D1D" w:rsidRDefault="004F6435" w:rsidP="004F6435">
      <w:pPr>
        <w:tabs>
          <w:tab w:val="left" w:pos="90"/>
        </w:tabs>
        <w:suppressAutoHyphens/>
        <w:spacing w:before="0"/>
        <w:rPr>
          <w:rFonts w:eastAsia="Calibri" w:cs="Arial"/>
          <w:bCs/>
          <w:iCs/>
        </w:rPr>
      </w:pPr>
      <w:r w:rsidRPr="00810D1D">
        <w:rPr>
          <w:rFonts w:eastAsia="Calibri" w:cs="Arial"/>
          <w:bCs/>
          <w:iCs/>
        </w:rPr>
        <w:t xml:space="preserve">-у колону </w:t>
      </w:r>
      <w:r w:rsidRPr="00810D1D">
        <w:rPr>
          <w:rFonts w:eastAsia="Calibri" w:cs="Arial"/>
          <w:bCs/>
          <w:iCs/>
          <w:lang w:val="sr-Cyrl-CS"/>
        </w:rPr>
        <w:t>7</w:t>
      </w:r>
      <w:r w:rsidRPr="00810D1D">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810D1D">
        <w:rPr>
          <w:rFonts w:eastAsia="Calibri" w:cs="Arial"/>
          <w:bCs/>
          <w:iCs/>
          <w:lang w:val="sr-Cyrl-CS"/>
        </w:rPr>
        <w:t>5</w:t>
      </w:r>
      <w:r w:rsidRPr="00810D1D">
        <w:rPr>
          <w:rFonts w:eastAsia="Calibri" w:cs="Arial"/>
          <w:bCs/>
          <w:iCs/>
        </w:rPr>
        <w:t xml:space="preserve">.) са траженим обимом-количином (која је наведена у колони </w:t>
      </w:r>
      <w:r w:rsidRPr="00810D1D">
        <w:rPr>
          <w:rFonts w:eastAsia="Calibri" w:cs="Arial"/>
          <w:bCs/>
          <w:iCs/>
          <w:lang w:val="sr-Cyrl-CS"/>
        </w:rPr>
        <w:t>4</w:t>
      </w:r>
      <w:r w:rsidRPr="00810D1D">
        <w:rPr>
          <w:rFonts w:eastAsia="Calibri" w:cs="Arial"/>
          <w:bCs/>
          <w:iCs/>
        </w:rPr>
        <w:t xml:space="preserve">.); </w:t>
      </w:r>
    </w:p>
    <w:p w:rsidR="004F6435" w:rsidRDefault="004F6435" w:rsidP="004F6435">
      <w:pPr>
        <w:tabs>
          <w:tab w:val="left" w:pos="90"/>
        </w:tabs>
        <w:suppressAutoHyphens/>
        <w:spacing w:before="0"/>
        <w:rPr>
          <w:rFonts w:eastAsia="Calibri" w:cs="Arial"/>
          <w:bCs/>
          <w:iCs/>
          <w:lang w:val="sr-Cyrl-RS"/>
        </w:rPr>
      </w:pPr>
      <w:r w:rsidRPr="00810D1D">
        <w:rPr>
          <w:rFonts w:eastAsia="Calibri" w:cs="Arial"/>
          <w:bCs/>
          <w:iCs/>
          <w:lang w:val="sr-Cyrl-CS"/>
        </w:rPr>
        <w:t>-у колону 8</w:t>
      </w:r>
      <w:r w:rsidRPr="00810D1D">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810D1D">
        <w:rPr>
          <w:rFonts w:eastAsia="Calibri" w:cs="Arial"/>
          <w:bCs/>
          <w:iCs/>
          <w:lang w:val="sr-Cyrl-CS"/>
        </w:rPr>
        <w:t>6</w:t>
      </w:r>
      <w:r w:rsidRPr="00810D1D">
        <w:rPr>
          <w:rFonts w:eastAsia="Calibri" w:cs="Arial"/>
          <w:bCs/>
          <w:iCs/>
        </w:rPr>
        <w:t xml:space="preserve">.) са траженим обимом- количином (која је наведена у колони </w:t>
      </w:r>
      <w:r w:rsidRPr="00810D1D">
        <w:rPr>
          <w:rFonts w:eastAsia="Calibri" w:cs="Arial"/>
          <w:bCs/>
          <w:iCs/>
          <w:lang w:val="sr-Cyrl-CS"/>
        </w:rPr>
        <w:t>4</w:t>
      </w:r>
      <w:r w:rsidRPr="00810D1D">
        <w:rPr>
          <w:rFonts w:eastAsia="Calibri" w:cs="Arial"/>
          <w:bCs/>
          <w:iCs/>
        </w:rPr>
        <w:t>.).</w:t>
      </w:r>
    </w:p>
    <w:p w:rsidR="004F6435" w:rsidRPr="00E44AE5" w:rsidRDefault="004F6435" w:rsidP="004F6435">
      <w:pPr>
        <w:tabs>
          <w:tab w:val="left" w:pos="90"/>
        </w:tabs>
        <w:suppressAutoHyphens/>
        <w:spacing w:before="0"/>
        <w:rPr>
          <w:rFonts w:eastAsia="Calibri" w:cs="Arial"/>
          <w:bCs/>
          <w:iCs/>
          <w:lang w:val="sr-Cyrl-RS"/>
        </w:rPr>
      </w:pPr>
      <w:r w:rsidRPr="00E44AE5">
        <w:rPr>
          <w:rFonts w:eastAsia="Calibri" w:cs="Arial"/>
          <w:bCs/>
          <w:iCs/>
          <w:lang w:val="sr-Cyrl-CS"/>
        </w:rPr>
        <w:t>-у колону 9</w:t>
      </w:r>
      <w:r w:rsidRPr="00E44AE5">
        <w:rPr>
          <w:rFonts w:eastAsia="Calibri" w:cs="Arial"/>
          <w:bCs/>
          <w:iCs/>
        </w:rPr>
        <w:t>.</w:t>
      </w:r>
      <w:r>
        <w:rPr>
          <w:rFonts w:eastAsia="Calibri" w:cs="Arial"/>
          <w:bCs/>
          <w:iCs/>
          <w:lang w:val="sr-Cyrl-RS"/>
        </w:rPr>
        <w:t xml:space="preserve"> </w:t>
      </w:r>
      <w:r w:rsidRPr="00E44AE5">
        <w:rPr>
          <w:rFonts w:eastAsia="Calibri" w:cs="Arial"/>
          <w:bCs/>
          <w:iCs/>
        </w:rPr>
        <w:t xml:space="preserve">уписати назив произвођача понуђених </w:t>
      </w:r>
      <w:r>
        <w:rPr>
          <w:rFonts w:eastAsia="Calibri" w:cs="Arial"/>
          <w:bCs/>
          <w:iCs/>
          <w:lang w:val="sr-Cyrl-RS"/>
        </w:rPr>
        <w:t>делова за испоруку и уградњу</w:t>
      </w:r>
    </w:p>
    <w:p w:rsidR="004F6435" w:rsidRPr="00810D1D" w:rsidRDefault="004F6435" w:rsidP="004F6435">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4F6435" w:rsidRPr="00810D1D" w:rsidRDefault="004F6435" w:rsidP="004F6435">
      <w:pPr>
        <w:tabs>
          <w:tab w:val="left" w:pos="992"/>
        </w:tabs>
        <w:spacing w:before="0"/>
        <w:rPr>
          <w:rFonts w:cs="Arial"/>
        </w:rPr>
      </w:pPr>
      <w:r w:rsidRPr="00810D1D">
        <w:rPr>
          <w:rFonts w:cs="Arial"/>
        </w:rPr>
        <w:t xml:space="preserve">-у ред бр. II – уписује се укупан износ ПДВ </w:t>
      </w:r>
    </w:p>
    <w:p w:rsidR="004F6435" w:rsidRPr="00810D1D" w:rsidRDefault="004F6435" w:rsidP="004F6435">
      <w:pPr>
        <w:tabs>
          <w:tab w:val="left" w:pos="992"/>
        </w:tabs>
        <w:spacing w:before="0"/>
        <w:rPr>
          <w:rFonts w:cs="Arial"/>
        </w:rPr>
      </w:pPr>
      <w:r w:rsidRPr="00810D1D">
        <w:rPr>
          <w:rFonts w:cs="Arial"/>
        </w:rPr>
        <w:t>-у ред бр. III – уписује се укупно понуђена цена са ПДВ (ред бр. I + ред.бр. II)</w:t>
      </w:r>
    </w:p>
    <w:p w:rsidR="004F6435" w:rsidRPr="00810D1D" w:rsidRDefault="004F6435" w:rsidP="004F6435">
      <w:pPr>
        <w:tabs>
          <w:tab w:val="left" w:pos="90"/>
        </w:tabs>
        <w:suppressAutoHyphens/>
        <w:spacing w:before="0"/>
        <w:rPr>
          <w:rFonts w:eastAsia="Calibri" w:cs="Arial"/>
          <w:lang w:val="sr-Cyrl-RS"/>
        </w:rPr>
      </w:pPr>
    </w:p>
    <w:p w:rsidR="004F6435" w:rsidRPr="00810D1D" w:rsidRDefault="004F6435" w:rsidP="004F6435">
      <w:pPr>
        <w:tabs>
          <w:tab w:val="left" w:pos="992"/>
        </w:tabs>
        <w:spacing w:before="0"/>
        <w:rPr>
          <w:rFonts w:cs="Arial"/>
        </w:rPr>
      </w:pPr>
      <w:r w:rsidRPr="00810D1D">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F6435" w:rsidRPr="00810D1D" w:rsidRDefault="004F6435" w:rsidP="004F6435">
      <w:pPr>
        <w:tabs>
          <w:tab w:val="left" w:pos="992"/>
        </w:tabs>
        <w:spacing w:before="0"/>
        <w:rPr>
          <w:rFonts w:cs="Arial"/>
        </w:rPr>
      </w:pPr>
      <w:r w:rsidRPr="00810D1D">
        <w:rPr>
          <w:rFonts w:cs="Arial"/>
        </w:rPr>
        <w:t>-на место предвиђено за место и датум уписује се место и датум попуњавањаобрасца структуре цене.</w:t>
      </w:r>
    </w:p>
    <w:p w:rsidR="004F6435" w:rsidRPr="003C4462" w:rsidRDefault="004F6435" w:rsidP="004F6435">
      <w:pPr>
        <w:tabs>
          <w:tab w:val="left" w:pos="992"/>
        </w:tabs>
        <w:spacing w:before="0"/>
        <w:rPr>
          <w:rFonts w:cs="Arial"/>
        </w:rPr>
      </w:pPr>
      <w:r w:rsidRPr="00810D1D">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4F6435" w:rsidRPr="00367CE7" w:rsidRDefault="004F6435"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4139B">
        <w:rPr>
          <w:rFonts w:cs="Arial"/>
          <w:lang w:val="ru-RU"/>
        </w:rPr>
        <w:t>Одржавање радне хидраулике-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4139B">
        <w:rPr>
          <w:rFonts w:cs="Arial"/>
          <w:lang w:val="ru-RU"/>
        </w:rPr>
        <w:t>3000/0531/2017 (1914/2017)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883A48">
        <w:rPr>
          <w:rFonts w:cs="Arial"/>
        </w:rPr>
        <w:t>28.12.2017.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4139B">
        <w:rPr>
          <w:rFonts w:cs="Arial"/>
          <w:lang w:val="sr-Cyrl-RS"/>
        </w:rPr>
        <w:t>Одржавање радне хидраулике-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4139B">
        <w:rPr>
          <w:rFonts w:cs="Arial"/>
          <w:lang w:val="ru-RU"/>
        </w:rPr>
        <w:t>3000/0531/2017 (1914/2017)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4139B">
        <w:rPr>
          <w:rFonts w:cs="Arial"/>
        </w:rPr>
        <w:t>Одржавање радне хидраулике-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4139B">
        <w:rPr>
          <w:rFonts w:cs="Arial"/>
        </w:rPr>
        <w:t>3000/0531/2017 (1914/2017)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4139B">
        <w:rPr>
          <w:rFonts w:cs="Arial"/>
        </w:rPr>
        <w:t>Одржавање радне хидраулике-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4139B">
        <w:rPr>
          <w:rFonts w:cs="Arial"/>
          <w:lang w:val="sr-Cyrl-RS"/>
        </w:rPr>
        <w:t>3000/0531/2017 (1914/2017)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4B5F" w:rsidRDefault="00784B5F" w:rsidP="00540429">
      <w:pPr>
        <w:spacing w:before="0"/>
        <w:jc w:val="left"/>
        <w:rPr>
          <w:rFonts w:cs="Arial"/>
          <w:color w:val="00B0F0"/>
          <w:lang w:val="sr-Cyrl-RS"/>
        </w:rPr>
      </w:pPr>
    </w:p>
    <w:p w:rsidR="00540429" w:rsidRPr="00540429" w:rsidRDefault="00784B5F" w:rsidP="00540429">
      <w:pPr>
        <w:spacing w:before="0"/>
        <w:jc w:val="left"/>
        <w:rPr>
          <w:rFonts w:cs="Arial"/>
          <w:color w:val="00B0F0"/>
          <w:lang w:val="sr-Cyrl-RS"/>
        </w:rPr>
      </w:pPr>
      <w:r>
        <w:rPr>
          <w:rFonts w:cs="Arial"/>
          <w:color w:val="00B0F0"/>
          <w:lang w:val="sr-Cyrl-RS"/>
        </w:rPr>
        <w:br w:type="page"/>
      </w:r>
    </w:p>
    <w:p w:rsidR="00DC2FE4" w:rsidRPr="00843F8E"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843F8E">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ED5899" w:rsidRPr="00A64FFB" w:rsidRDefault="00ED5899"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4139B">
        <w:rPr>
          <w:rFonts w:cs="Arial"/>
          <w:lang w:val="sr-Cyrl-RS"/>
        </w:rPr>
        <w:t>Одржавање радне хидраулике-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4139B">
        <w:rPr>
          <w:rFonts w:cs="Arial"/>
          <w:lang w:val="sr-Cyrl-RS"/>
        </w:rPr>
        <w:t>3000/0531/2017 (1914/2017)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83A48">
        <w:rPr>
          <w:rFonts w:cs="Arial"/>
          <w:lang w:val="en-US"/>
        </w:rPr>
        <w:t>28.12.2017.</w:t>
      </w:r>
      <w:bookmarkStart w:id="256" w:name="_GoBack"/>
      <w:bookmarkEnd w:id="256"/>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4139B">
        <w:rPr>
          <w:rFonts w:cs="Arial"/>
          <w:lang w:val="sr-Cyrl-RS"/>
        </w:rPr>
        <w:t>3000/0531/2017 (1914/2017)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4B7532">
        <w:rPr>
          <w:rFonts w:cs="Arial"/>
          <w:lang w:val="sr-Cyrl-RS"/>
        </w:rPr>
        <w:t>одржавање радне хидраулике</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D5899">
        <w:rPr>
          <w:rFonts w:cs="Arial"/>
          <w:lang w:val="sr-Cyrl-RS"/>
        </w:rPr>
        <w:t xml:space="preserve"> Обрасцем структуре цене и техничком спецификацијом </w:t>
      </w:r>
      <w:r w:rsidR="00EA172E" w:rsidRPr="00EA172E">
        <w:rPr>
          <w:rFonts w:cs="Arial"/>
        </w:rPr>
        <w:t>кој</w:t>
      </w:r>
      <w:r w:rsidR="00ED5899">
        <w:rPr>
          <w:rFonts w:cs="Arial"/>
          <w:lang w:val="sr-Cyrl-RS"/>
        </w:rPr>
        <w:t>и</w:t>
      </w:r>
      <w:r w:rsidR="00EA172E" w:rsidRPr="00EA172E">
        <w:rPr>
          <w:rFonts w:cs="Arial"/>
        </w:rPr>
        <w:t xml:space="preserve"> </w:t>
      </w:r>
      <w:r w:rsidR="00ED5899">
        <w:rPr>
          <w:rFonts w:cs="Arial"/>
          <w:lang w:val="sr-Cyrl-RS"/>
        </w:rPr>
        <w:t>су</w:t>
      </w:r>
      <w:r w:rsidR="00EA172E" w:rsidRPr="00EA172E">
        <w:rPr>
          <w:rFonts w:cs="Arial"/>
        </w:rPr>
        <w:t xml:space="preserve"> саставни део и налаз</w:t>
      </w:r>
      <w:r w:rsidR="00ED5899">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B7532" w:rsidRDefault="004B7532" w:rsidP="00EE793E">
      <w:pPr>
        <w:pStyle w:val="KDParagraf"/>
        <w:spacing w:before="0"/>
        <w:rPr>
          <w:rFonts w:cs="Arial"/>
        </w:rPr>
      </w:pPr>
    </w:p>
    <w:p w:rsidR="004B7532" w:rsidRPr="004B7532" w:rsidRDefault="004B7532" w:rsidP="00EE793E">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Pr>
          <w:rFonts w:cs="Arial"/>
          <w:lang w:val="sr-Cyrl-RS"/>
        </w:rPr>
        <w:t xml:space="preserve"> и испоручених и уграђених делова</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391A39" w:rsidRPr="00391A39" w:rsidRDefault="00391A39" w:rsidP="00391A39">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391A39" w:rsidRPr="00290226" w:rsidRDefault="00391A39" w:rsidP="00391A39">
      <w:pPr>
        <w:pStyle w:val="KDParagraf"/>
        <w:tabs>
          <w:tab w:val="clear" w:pos="567"/>
          <w:tab w:val="left" w:pos="0"/>
        </w:tabs>
        <w:spacing w:before="0"/>
        <w:rPr>
          <w:rFonts w:cs="Arial"/>
          <w:color w:val="00B0F0"/>
          <w:lang w:val="sr-Cyrl-RS"/>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9F1F87" w:rsidRPr="004B7532" w:rsidRDefault="00CA50C0" w:rsidP="004B7532">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4B7532" w:rsidRDefault="004B7532" w:rsidP="004B7532">
      <w:pPr>
        <w:pStyle w:val="KDParagraf"/>
        <w:spacing w:before="0"/>
        <w:rPr>
          <w:rFonts w:eastAsia="Calibri" w:cs="Arial"/>
          <w:lang w:val="sr-Latn-CS"/>
        </w:rPr>
      </w:pPr>
      <w:r w:rsidRPr="004B7532">
        <w:rPr>
          <w:rFonts w:eastAsia="Calibri" w:cs="Arial"/>
          <w:lang w:val="sr-Cyrl-RS"/>
        </w:rPr>
        <w:t xml:space="preserve">Пружалац услуге се обавезује да </w:t>
      </w:r>
      <w:r w:rsidRPr="004B7532">
        <w:rPr>
          <w:rFonts w:eastAsia="Calibri" w:cs="Arial"/>
          <w:lang w:val="sr-Latn-CS"/>
        </w:rPr>
        <w:t>за монтажу ремонтованих цилиндара обезбеди сет вијака за монтажу цилиндра на арматуру, осовину предње ушке за сваки цилиндар.</w:t>
      </w:r>
    </w:p>
    <w:p w:rsidR="004B7532" w:rsidRPr="004B7532" w:rsidRDefault="004B7532" w:rsidP="004B7532">
      <w:pPr>
        <w:pStyle w:val="KDParagraf"/>
        <w:spacing w:before="0"/>
        <w:rPr>
          <w:rFonts w:eastAsia="Calibri" w:cs="Arial"/>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4B7532">
        <w:rPr>
          <w:rFonts w:cs="Arial"/>
          <w:b/>
          <w:lang w:val="sr-Cyrl-RS"/>
        </w:rPr>
        <w:t>6</w:t>
      </w:r>
      <w:r w:rsidRPr="00E47C2E">
        <w:rPr>
          <w:rFonts w:cs="Arial"/>
        </w:rPr>
        <w:t>.</w:t>
      </w:r>
    </w:p>
    <w:p w:rsidR="004B7532" w:rsidRPr="004B7532" w:rsidRDefault="004B7532" w:rsidP="004B7532">
      <w:pPr>
        <w:rPr>
          <w:rFonts w:cs="Arial"/>
          <w:bCs/>
          <w:iCs/>
        </w:rPr>
      </w:pPr>
      <w:r w:rsidRPr="004B7532">
        <w:rPr>
          <w:rFonts w:cs="Arial"/>
          <w:bCs/>
          <w:iCs/>
        </w:rPr>
        <w:t xml:space="preserve">Услуге се пружају </w:t>
      </w:r>
      <w:r w:rsidRPr="004B7532">
        <w:rPr>
          <w:rFonts w:cs="Arial"/>
          <w:bCs/>
          <w:iCs/>
          <w:lang w:val="sr-Cyrl-RS"/>
        </w:rPr>
        <w:t xml:space="preserve">сукцесивно у периоду од 12 месеци од закључења уговора. </w:t>
      </w:r>
      <w:r w:rsidR="00603A36">
        <w:rPr>
          <w:rFonts w:cs="Arial"/>
          <w:bCs/>
          <w:iCs/>
          <w:lang w:val="sr-Cyrl-RS"/>
        </w:rPr>
        <w:t>Корисник услуге</w:t>
      </w:r>
      <w:r w:rsidR="00603A36" w:rsidRPr="00603A36">
        <w:rPr>
          <w:rFonts w:cs="Arial"/>
          <w:bCs/>
          <w:iCs/>
        </w:rPr>
        <w:t xml:space="preserve"> ће </w:t>
      </w:r>
      <w:r w:rsidR="00603A36">
        <w:rPr>
          <w:rFonts w:cs="Arial"/>
          <w:bCs/>
          <w:iCs/>
          <w:lang w:val="sr-Cyrl-RS"/>
        </w:rPr>
        <w:t>Пружаоцу услуге</w:t>
      </w:r>
      <w:r w:rsidR="00603A36" w:rsidRPr="00603A36">
        <w:rPr>
          <w:rFonts w:cs="Arial"/>
          <w:bCs/>
          <w:iCs/>
        </w:rPr>
        <w:t xml:space="preserve"> доставити план ремонта за сваки од агрегата минимално 15 дана пре почетка пружања услуге.</w:t>
      </w:r>
    </w:p>
    <w:p w:rsidR="004B7532" w:rsidRDefault="004B7532" w:rsidP="00EE793E">
      <w:pPr>
        <w:pStyle w:val="KDParagraf"/>
        <w:spacing w:before="0"/>
        <w:rPr>
          <w:rFonts w:eastAsia="Calibri" w:cs="Arial"/>
          <w:bCs/>
          <w:lang w:val="sr-Cyrl-RS"/>
        </w:rPr>
      </w:pPr>
    </w:p>
    <w:p w:rsidR="004B7532" w:rsidRPr="004B7532" w:rsidRDefault="009F1F87" w:rsidP="004B7532">
      <w:pPr>
        <w:pStyle w:val="KDParagraf"/>
        <w:rPr>
          <w:rFonts w:eastAsia="Calibri" w:cs="Arial"/>
          <w:bCs/>
        </w:rPr>
      </w:pPr>
      <w:r w:rsidRPr="009F1F87">
        <w:rPr>
          <w:rFonts w:eastAsia="Calibri" w:cs="Arial"/>
          <w:bCs/>
          <w:lang w:val="sr-Cyrl-RS"/>
        </w:rPr>
        <w:t xml:space="preserve">Место пружања услугa је радионица </w:t>
      </w:r>
      <w:r>
        <w:rPr>
          <w:rFonts w:eastAsia="Calibri" w:cs="Arial"/>
          <w:bCs/>
          <w:lang w:val="sr-Cyrl-RS"/>
        </w:rPr>
        <w:t>Пружаоца услуге</w:t>
      </w:r>
      <w:r w:rsidRPr="009F1F87">
        <w:rPr>
          <w:rFonts w:eastAsia="Calibri" w:cs="Arial"/>
          <w:bCs/>
          <w:lang w:val="sr-Cyrl-RS"/>
        </w:rPr>
        <w:t xml:space="preserve">. </w:t>
      </w:r>
      <w:r w:rsidR="004B7532" w:rsidRPr="004B7532">
        <w:rPr>
          <w:rFonts w:eastAsia="Calibri" w:cs="Arial"/>
          <w:bCs/>
          <w:lang w:val="sr-Cyrl-CS"/>
        </w:rPr>
        <w:t xml:space="preserve">Транспорт и трошкови транспорта су обавеза </w:t>
      </w:r>
      <w:r w:rsidR="00603A36">
        <w:rPr>
          <w:rFonts w:eastAsia="Calibri" w:cs="Arial"/>
          <w:bCs/>
          <w:lang w:val="sr-Cyrl-CS"/>
        </w:rPr>
        <w:t>Пружаоца услуге</w:t>
      </w:r>
      <w:r w:rsidR="004B7532" w:rsidRPr="004B7532">
        <w:rPr>
          <w:rFonts w:eastAsia="Calibri" w:cs="Arial"/>
          <w:bCs/>
          <w:lang w:val="sr-Cyrl-CS"/>
        </w:rPr>
        <w:t>.</w:t>
      </w:r>
    </w:p>
    <w:p w:rsidR="009F1F87" w:rsidRDefault="009F1F87" w:rsidP="00EE793E">
      <w:pPr>
        <w:pStyle w:val="KDParagraf"/>
        <w:spacing w:before="0"/>
        <w:rPr>
          <w:rFonts w:eastAsia="Calibri" w:cs="Arial"/>
          <w:bCs/>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4B7532">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w:t>
      </w:r>
      <w:r w:rsidRPr="00876EF2">
        <w:lastRenderedPageBreak/>
        <w:t xml:space="preserve">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4B5F" w:rsidRDefault="00784B5F" w:rsidP="00784B5F">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4B7532">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4B7532">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w:t>
      </w:r>
      <w:r w:rsidR="004B7532">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4B7532">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B7532">
        <w:rPr>
          <w:rFonts w:cs="Arial"/>
          <w:b/>
          <w:lang w:val="sr-Cyrl-RS"/>
        </w:rPr>
        <w:t>2</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B7532">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82C8B" w:rsidRDefault="00EE793E" w:rsidP="00EE793E">
      <w:pPr>
        <w:pStyle w:val="KDParagraf"/>
        <w:spacing w:before="0"/>
        <w:rPr>
          <w:rFonts w:cs="Arial"/>
          <w:lang w:val="sr-Cyrl-RS"/>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980421" w:rsidRPr="005C69C2" w:rsidRDefault="0098042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B7532">
        <w:rPr>
          <w:rFonts w:cs="Arial"/>
          <w:b/>
          <w:lang w:val="sr-Cyrl-RS"/>
        </w:rPr>
        <w:t>4.</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B7532">
        <w:rPr>
          <w:rFonts w:cs="Arial"/>
          <w:b/>
          <w:lang w:val="sr-Cyrl-RS"/>
        </w:rPr>
        <w:t>5</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9F1F87">
        <w:rPr>
          <w:rFonts w:cs="Arial"/>
          <w:lang w:val="sr-Cyrl-RS"/>
        </w:rPr>
        <w:t>3</w:t>
      </w:r>
      <w:r w:rsidRPr="00A32AA7">
        <w:rPr>
          <w:rFonts w:cs="Arial"/>
        </w:rPr>
        <w:t xml:space="preserve"> </w:t>
      </w:r>
      <w:r w:rsidR="009F1F87">
        <w:rPr>
          <w:rFonts w:cs="Arial"/>
          <w:lang w:val="sr-Cyrl-RS"/>
        </w:rPr>
        <w:t>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F1F87">
        <w:rPr>
          <w:rFonts w:cs="Arial"/>
          <w:lang w:val="sr-Cyrl-RS"/>
        </w:rPr>
        <w:t>3</w:t>
      </w:r>
      <w:r w:rsidR="000B2CEC">
        <w:rPr>
          <w:rFonts w:cs="Arial"/>
          <w:lang w:val="sr-Cyrl-RS"/>
        </w:rPr>
        <w:t xml:space="preserve"> </w:t>
      </w:r>
      <w:r w:rsidR="009F1F87">
        <w:rPr>
          <w:rFonts w:cs="Arial"/>
          <w:lang w:val="sr-Cyrl-RS"/>
        </w:rPr>
        <w:t>дана</w:t>
      </w:r>
      <w:r w:rsidRPr="00A32AA7">
        <w:rPr>
          <w:rFonts w:cs="Arial"/>
        </w:rPr>
        <w:t xml:space="preserve"> од момента пријема рекламације о свом трошку.</w:t>
      </w:r>
      <w:r w:rsidR="00DF4B6E">
        <w:rPr>
          <w:lang w:eastAsia="ar-SA"/>
        </w:rPr>
        <w:t xml:space="preserve"> </w:t>
      </w:r>
    </w:p>
    <w:p w:rsidR="009F1F87" w:rsidRDefault="009F1F8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4B7532">
        <w:rPr>
          <w:rFonts w:cs="Arial"/>
          <w:b/>
          <w:lang w:val="sr-Cyrl-RS"/>
        </w:rPr>
        <w:t>6</w:t>
      </w:r>
      <w:r w:rsidRPr="00AE5DB6">
        <w:rPr>
          <w:rFonts w:cs="Arial"/>
        </w:rPr>
        <w:t>.</w:t>
      </w:r>
    </w:p>
    <w:p w:rsidR="00821928" w:rsidRPr="00CC5A35" w:rsidRDefault="00AB6FAD" w:rsidP="00821928">
      <w:pPr>
        <w:spacing w:before="0"/>
        <w:rPr>
          <w:rFonts w:cs="Arial"/>
          <w:lang w:val="sr-Cyrl-RS" w:eastAsia="zh-CN"/>
        </w:rPr>
      </w:pPr>
      <w:r w:rsidRPr="00AB6FAD">
        <w:rPr>
          <w:rFonts w:cs="Arial"/>
          <w:bCs/>
          <w:iCs/>
          <w:lang w:val="sr-Cyrl-RS"/>
        </w:rPr>
        <w:t xml:space="preserve">Гарантни рок </w:t>
      </w:r>
      <w:r>
        <w:rPr>
          <w:rFonts w:cs="Arial"/>
          <w:bCs/>
          <w:iCs/>
          <w:lang w:val="sr-Cyrl-RS"/>
        </w:rPr>
        <w:t>износи _____</w:t>
      </w:r>
      <w:r w:rsidRPr="00AB6FAD">
        <w:rPr>
          <w:rFonts w:cs="Arial"/>
          <w:bCs/>
          <w:iCs/>
          <w:lang w:val="sr-Cyrl-RS"/>
        </w:rPr>
        <w:t xml:space="preserve"> </w:t>
      </w:r>
      <w:r w:rsidR="004B7532" w:rsidRPr="004B7532">
        <w:rPr>
          <w:rFonts w:cs="Arial"/>
          <w:bCs/>
          <w:iCs/>
          <w:lang w:val="sr-Cyrl-RS"/>
        </w:rPr>
        <w:t>месеци од од дана извршења појединачне услуге.</w:t>
      </w:r>
    </w:p>
    <w:p w:rsidR="00AB6FAD" w:rsidRDefault="00AB6FAD"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01D2D">
        <w:rPr>
          <w:rFonts w:cs="Arial"/>
          <w:lang w:val="sr-Cyrl-RS" w:eastAsia="zh-CN"/>
        </w:rPr>
        <w:t>5</w:t>
      </w:r>
      <w:r w:rsidR="00AB6FAD">
        <w:rPr>
          <w:rFonts w:cs="Arial"/>
          <w:lang w:val="sr-Cyrl-RS" w:eastAsia="zh-CN"/>
        </w:rPr>
        <w:t xml:space="preserve">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501D2D">
        <w:rPr>
          <w:rFonts w:cs="Arial"/>
          <w:lang w:val="sr-Cyrl-RS" w:eastAsia="zh-CN"/>
        </w:rPr>
        <w:t>5</w:t>
      </w:r>
      <w:r w:rsidRPr="00CC5A35">
        <w:rPr>
          <w:rFonts w:cs="Arial"/>
          <w:lang w:eastAsia="zh-CN"/>
        </w:rPr>
        <w:t xml:space="preserve"> </w:t>
      </w:r>
      <w:r w:rsidR="00AB6FAD">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B7532">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4B7532">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B6FAD" w:rsidRDefault="00AB6FAD"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4B7532">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w:t>
      </w:r>
      <w:r w:rsidR="004B7532">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6D6ACC">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B7532">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B7532">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B7532">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B7532">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4B7532">
        <w:rPr>
          <w:rFonts w:cs="Arial"/>
          <w:b/>
          <w:lang w:val="sr-Cyrl-RS"/>
        </w:rPr>
        <w:t>24</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4B7532">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lastRenderedPageBreak/>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B7532">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247297" w:rsidRDefault="00247297" w:rsidP="00F5521D">
      <w:pPr>
        <w:tabs>
          <w:tab w:val="left" w:pos="567"/>
          <w:tab w:val="left" w:pos="6360"/>
        </w:tabs>
        <w:spacing w:before="0"/>
        <w:rPr>
          <w:rFonts w:cs="Arial"/>
        </w:rPr>
      </w:pPr>
    </w:p>
    <w:p w:rsidR="00247297" w:rsidRDefault="00247297"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4B7532" w:rsidRDefault="004B7532" w:rsidP="00F5521D">
      <w:pPr>
        <w:tabs>
          <w:tab w:val="left" w:pos="567"/>
          <w:tab w:val="left" w:pos="6360"/>
        </w:tabs>
        <w:spacing w:before="0"/>
        <w:rPr>
          <w:rFonts w:cs="Arial"/>
        </w:rPr>
      </w:pPr>
    </w:p>
    <w:p w:rsidR="00310613" w:rsidRPr="00C452D6" w:rsidRDefault="00310613"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A47" w:rsidRDefault="00BB0A47">
      <w:r>
        <w:separator/>
      </w:r>
    </w:p>
    <w:p w:rsidR="00BB0A47" w:rsidRDefault="00BB0A47"/>
  </w:endnote>
  <w:endnote w:type="continuationSeparator" w:id="0">
    <w:p w:rsidR="00BB0A47" w:rsidRDefault="00BB0A47">
      <w:r>
        <w:continuationSeparator/>
      </w:r>
    </w:p>
    <w:p w:rsidR="00BB0A47" w:rsidRDefault="00BB0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B1A" w:rsidRDefault="00DC7B1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7B1A" w:rsidRDefault="00DC7B1A" w:rsidP="00841BE7">
    <w:pPr>
      <w:pStyle w:val="Footer"/>
      <w:ind w:right="360"/>
    </w:pPr>
  </w:p>
  <w:p w:rsidR="00DC7B1A" w:rsidRDefault="00DC7B1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B1A" w:rsidRPr="00EC5BB4" w:rsidRDefault="00DC7B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3A48">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3A48">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B1A" w:rsidRPr="00EC5BB4" w:rsidRDefault="00DC7B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3A4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3A48">
      <w:rPr>
        <w:rStyle w:val="PageNumber"/>
        <w:rFonts w:cs="Arial"/>
        <w:b/>
        <w:noProof/>
        <w:szCs w:val="24"/>
      </w:rPr>
      <w:t>62</w:t>
    </w:r>
    <w:r w:rsidRPr="00EC5BB4">
      <w:rPr>
        <w:rStyle w:val="PageNumber"/>
        <w:rFonts w:cs="Arial"/>
        <w:b/>
        <w:szCs w:val="24"/>
      </w:rPr>
      <w:fldChar w:fldCharType="end"/>
    </w:r>
  </w:p>
  <w:p w:rsidR="00DC7B1A" w:rsidRDefault="00DC7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A47" w:rsidRDefault="00BB0A47">
      <w:r>
        <w:separator/>
      </w:r>
    </w:p>
    <w:p w:rsidR="00BB0A47" w:rsidRDefault="00BB0A47"/>
  </w:footnote>
  <w:footnote w:type="continuationSeparator" w:id="0">
    <w:p w:rsidR="00BB0A47" w:rsidRDefault="00BB0A47">
      <w:r>
        <w:continuationSeparator/>
      </w:r>
    </w:p>
    <w:p w:rsidR="00BB0A47" w:rsidRDefault="00BB0A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B1A" w:rsidRDefault="00DC7B1A" w:rsidP="004276AD">
    <w:pPr>
      <w:pStyle w:val="Header"/>
      <w:rPr>
        <w:sz w:val="20"/>
      </w:rPr>
    </w:pPr>
  </w:p>
  <w:p w:rsidR="00DC7B1A" w:rsidRDefault="00DC7B1A" w:rsidP="004276AD">
    <w:pPr>
      <w:pStyle w:val="Header"/>
      <w:rPr>
        <w:szCs w:val="24"/>
        <w:lang w:val="sr-Cyrl-RS"/>
      </w:rPr>
    </w:pPr>
    <w:r w:rsidRPr="00EC5BB4">
      <w:rPr>
        <w:szCs w:val="24"/>
      </w:rPr>
      <w:t xml:space="preserve">ЈП „Електропривреда Србије“ Београд          Конкурсна документација </w:t>
    </w:r>
  </w:p>
  <w:p w:rsidR="00DC7B1A" w:rsidRPr="00303FF8" w:rsidRDefault="00DC7B1A" w:rsidP="004276AD">
    <w:pPr>
      <w:pStyle w:val="Header"/>
      <w:rPr>
        <w:szCs w:val="24"/>
        <w:lang w:val="sr-Cyrl-RS"/>
      </w:rPr>
    </w:pPr>
    <w:r w:rsidRPr="00EC5BB4">
      <w:rPr>
        <w:szCs w:val="24"/>
      </w:rPr>
      <w:t>ЈН</w:t>
    </w:r>
    <w:r>
      <w:rPr>
        <w:szCs w:val="24"/>
        <w:lang w:val="sr-Cyrl-RS"/>
      </w:rPr>
      <w:t xml:space="preserve"> 3000/0531/2017 (1914/2017)</w:t>
    </w:r>
  </w:p>
  <w:p w:rsidR="00DC7B1A" w:rsidRPr="004276AD" w:rsidRDefault="00DC7B1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B1A" w:rsidRDefault="00DC7B1A" w:rsidP="004276AD">
    <w:pPr>
      <w:pStyle w:val="Header"/>
    </w:pPr>
  </w:p>
  <w:p w:rsidR="00DC7B1A" w:rsidRDefault="00DC7B1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DC7B1A" w:rsidRPr="00113B84" w:rsidRDefault="00DC7B1A" w:rsidP="004276AD">
    <w:pPr>
      <w:pStyle w:val="Header"/>
      <w:rPr>
        <w:szCs w:val="24"/>
      </w:rPr>
    </w:pPr>
    <w:r>
      <w:rPr>
        <w:szCs w:val="24"/>
      </w:rPr>
      <w:t>ЈН 3000/0531/2017 (1914/2017)</w:t>
    </w:r>
  </w:p>
  <w:p w:rsidR="00DC7B1A" w:rsidRPr="00210557" w:rsidRDefault="00DC7B1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0E247C"/>
    <w:multiLevelType w:val="hybridMultilevel"/>
    <w:tmpl w:val="DD209A2A"/>
    <w:lvl w:ilvl="0" w:tplc="FE34B8D2">
      <w:start w:val="1"/>
      <w:numFmt w:val="decimal"/>
      <w:lvlText w:val="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08501F98"/>
    <w:multiLevelType w:val="hybridMultilevel"/>
    <w:tmpl w:val="A2647340"/>
    <w:lvl w:ilvl="0" w:tplc="6BFAAD9E">
      <w:start w:val="1"/>
      <w:numFmt w:val="decimal"/>
      <w:lvlText w:val="1.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D84286C"/>
    <w:multiLevelType w:val="multilevel"/>
    <w:tmpl w:val="077ECEDC"/>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9E95AF9"/>
    <w:multiLevelType w:val="hybridMultilevel"/>
    <w:tmpl w:val="35DEE2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47C6721"/>
    <w:multiLevelType w:val="hybridMultilevel"/>
    <w:tmpl w:val="38CC5A20"/>
    <w:lvl w:ilvl="0" w:tplc="A992F8D2">
      <w:start w:val="1"/>
      <w:numFmt w:val="decimal"/>
      <w:lvlText w:val="1.4.%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95B355C"/>
    <w:multiLevelType w:val="hybridMultilevel"/>
    <w:tmpl w:val="965E0E98"/>
    <w:lvl w:ilvl="0" w:tplc="E456658E">
      <w:start w:val="1"/>
      <w:numFmt w:val="decimal"/>
      <w:lvlText w:val="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F3A1173"/>
    <w:multiLevelType w:val="hybridMultilevel"/>
    <w:tmpl w:val="2CF8AB9A"/>
    <w:lvl w:ilvl="0" w:tplc="7D861B50">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08D4B31"/>
    <w:multiLevelType w:val="hybridMultilevel"/>
    <w:tmpl w:val="B812FC14"/>
    <w:lvl w:ilvl="0" w:tplc="B43C0484">
      <w:start w:val="1"/>
      <w:numFmt w:val="decimal"/>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7"/>
  </w:num>
  <w:num w:numId="3">
    <w:abstractNumId w:val="91"/>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6"/>
  </w:num>
  <w:num w:numId="10">
    <w:abstractNumId w:val="71"/>
  </w:num>
  <w:num w:numId="11">
    <w:abstractNumId w:val="61"/>
  </w:num>
  <w:num w:numId="12">
    <w:abstractNumId w:val="66"/>
  </w:num>
  <w:num w:numId="13">
    <w:abstractNumId w:val="93"/>
  </w:num>
  <w:num w:numId="14">
    <w:abstractNumId w:val="82"/>
  </w:num>
  <w:num w:numId="15">
    <w:abstractNumId w:val="95"/>
  </w:num>
  <w:num w:numId="16">
    <w:abstractNumId w:val="69"/>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8"/>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1"/>
  </w:num>
  <w:num w:numId="30">
    <w:abstractNumId w:val="77"/>
  </w:num>
  <w:num w:numId="31">
    <w:abstractNumId w:val="68"/>
  </w:num>
  <w:num w:numId="32">
    <w:abstractNumId w:val="89"/>
  </w:num>
  <w:num w:numId="33">
    <w:abstractNumId w:val="84"/>
  </w:num>
  <w:num w:numId="34">
    <w:abstractNumId w:val="62"/>
  </w:num>
  <w:num w:numId="35">
    <w:abstractNumId w:val="81"/>
  </w:num>
  <w:num w:numId="36">
    <w:abstractNumId w:val="75"/>
  </w:num>
  <w:num w:numId="37">
    <w:abstractNumId w:val="92"/>
  </w:num>
  <w:num w:numId="38">
    <w:abstractNumId w:val="50"/>
  </w:num>
  <w:num w:numId="39">
    <w:abstractNumId w:val="49"/>
  </w:num>
  <w:num w:numId="40">
    <w:abstractNumId w:val="83"/>
  </w:num>
  <w:num w:numId="41">
    <w:abstractNumId w:val="90"/>
  </w:num>
  <w:num w:numId="42">
    <w:abstractNumId w:val="86"/>
  </w:num>
  <w:num w:numId="43">
    <w:abstractNumId w:val="5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47A99"/>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6DA"/>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C7F53"/>
    <w:rsid w:val="000D003F"/>
    <w:rsid w:val="000D02E0"/>
    <w:rsid w:val="000D0D30"/>
    <w:rsid w:val="000D1051"/>
    <w:rsid w:val="000D14F7"/>
    <w:rsid w:val="000D18B7"/>
    <w:rsid w:val="000D1C29"/>
    <w:rsid w:val="000D1D98"/>
    <w:rsid w:val="000D1ED4"/>
    <w:rsid w:val="000D21FF"/>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ADB"/>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14"/>
    <w:rsid w:val="00103DD9"/>
    <w:rsid w:val="00103E5D"/>
    <w:rsid w:val="001040F2"/>
    <w:rsid w:val="001047F0"/>
    <w:rsid w:val="00104A14"/>
    <w:rsid w:val="00104B87"/>
    <w:rsid w:val="00104BE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50F"/>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279"/>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B3"/>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464"/>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C45"/>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393"/>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1EBC"/>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5FA"/>
    <w:rsid w:val="0030777F"/>
    <w:rsid w:val="0030789D"/>
    <w:rsid w:val="00307990"/>
    <w:rsid w:val="00307C0F"/>
    <w:rsid w:val="003100D8"/>
    <w:rsid w:val="00310554"/>
    <w:rsid w:val="00310613"/>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68"/>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B6B"/>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50A"/>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39B"/>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1C"/>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2F7"/>
    <w:rsid w:val="003904AC"/>
    <w:rsid w:val="003904F7"/>
    <w:rsid w:val="00390889"/>
    <w:rsid w:val="00390FAF"/>
    <w:rsid w:val="003916EB"/>
    <w:rsid w:val="00391789"/>
    <w:rsid w:val="003917AE"/>
    <w:rsid w:val="003918E7"/>
    <w:rsid w:val="00391A39"/>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8FD"/>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4FCE"/>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E7C81"/>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52"/>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A2F"/>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CA9"/>
    <w:rsid w:val="004A5D09"/>
    <w:rsid w:val="004A5F4F"/>
    <w:rsid w:val="004A61E3"/>
    <w:rsid w:val="004A6E9B"/>
    <w:rsid w:val="004A725C"/>
    <w:rsid w:val="004A766B"/>
    <w:rsid w:val="004B02F3"/>
    <w:rsid w:val="004B0321"/>
    <w:rsid w:val="004B03F3"/>
    <w:rsid w:val="004B05BC"/>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532"/>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82B"/>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937"/>
    <w:rsid w:val="004D7A10"/>
    <w:rsid w:val="004D7C8C"/>
    <w:rsid w:val="004D7CE3"/>
    <w:rsid w:val="004E004D"/>
    <w:rsid w:val="004E0287"/>
    <w:rsid w:val="004E038A"/>
    <w:rsid w:val="004E05E5"/>
    <w:rsid w:val="004E0B26"/>
    <w:rsid w:val="004E0FFC"/>
    <w:rsid w:val="004E18C2"/>
    <w:rsid w:val="004E19B3"/>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E7867"/>
    <w:rsid w:val="004F01B7"/>
    <w:rsid w:val="004F0358"/>
    <w:rsid w:val="004F06EC"/>
    <w:rsid w:val="004F0791"/>
    <w:rsid w:val="004F0864"/>
    <w:rsid w:val="004F0EBF"/>
    <w:rsid w:val="004F1238"/>
    <w:rsid w:val="004F17E7"/>
    <w:rsid w:val="004F18B1"/>
    <w:rsid w:val="004F1A0A"/>
    <w:rsid w:val="004F1E87"/>
    <w:rsid w:val="004F1EB3"/>
    <w:rsid w:val="004F3373"/>
    <w:rsid w:val="004F3396"/>
    <w:rsid w:val="004F3781"/>
    <w:rsid w:val="004F3BBC"/>
    <w:rsid w:val="004F3D64"/>
    <w:rsid w:val="004F3E0A"/>
    <w:rsid w:val="004F4790"/>
    <w:rsid w:val="004F49BB"/>
    <w:rsid w:val="004F4C91"/>
    <w:rsid w:val="004F4DA8"/>
    <w:rsid w:val="004F4DBA"/>
    <w:rsid w:val="004F5367"/>
    <w:rsid w:val="004F5616"/>
    <w:rsid w:val="004F5A19"/>
    <w:rsid w:val="004F6058"/>
    <w:rsid w:val="004F6256"/>
    <w:rsid w:val="004F62F8"/>
    <w:rsid w:val="004F6435"/>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1D2D"/>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61C"/>
    <w:rsid w:val="00543A9E"/>
    <w:rsid w:val="00543BC2"/>
    <w:rsid w:val="00543EB0"/>
    <w:rsid w:val="00544179"/>
    <w:rsid w:val="00544524"/>
    <w:rsid w:val="00544638"/>
    <w:rsid w:val="00544883"/>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B6F"/>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2A7"/>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D16"/>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3A36"/>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A25"/>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759"/>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490"/>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24"/>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E1"/>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4B5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224"/>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74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3F8E"/>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A48"/>
    <w:rsid w:val="00883E20"/>
    <w:rsid w:val="00884497"/>
    <w:rsid w:val="008845C6"/>
    <w:rsid w:val="00884794"/>
    <w:rsid w:val="00884BCC"/>
    <w:rsid w:val="00884F52"/>
    <w:rsid w:val="008859FE"/>
    <w:rsid w:val="00885A94"/>
    <w:rsid w:val="00885C4E"/>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18"/>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3B6"/>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3C5"/>
    <w:rsid w:val="008C440D"/>
    <w:rsid w:val="008C452B"/>
    <w:rsid w:val="008C4954"/>
    <w:rsid w:val="008C4FB0"/>
    <w:rsid w:val="008C5580"/>
    <w:rsid w:val="008C58E1"/>
    <w:rsid w:val="008C5F7D"/>
    <w:rsid w:val="008C61AC"/>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1A9"/>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696"/>
    <w:rsid w:val="00901AF9"/>
    <w:rsid w:val="00902495"/>
    <w:rsid w:val="00902C40"/>
    <w:rsid w:val="00902C8F"/>
    <w:rsid w:val="00902C94"/>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2FD5"/>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4FFC"/>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0B2"/>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501"/>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602"/>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67E1A"/>
    <w:rsid w:val="00970083"/>
    <w:rsid w:val="009707C8"/>
    <w:rsid w:val="00970B55"/>
    <w:rsid w:val="00970B70"/>
    <w:rsid w:val="00970CA0"/>
    <w:rsid w:val="00970FB7"/>
    <w:rsid w:val="009714FA"/>
    <w:rsid w:val="0097192A"/>
    <w:rsid w:val="00971B66"/>
    <w:rsid w:val="00971B9A"/>
    <w:rsid w:val="00971C4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21"/>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87"/>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19E"/>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558"/>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AE1"/>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6FAD"/>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37A"/>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68A"/>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2E3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091"/>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4A"/>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73C"/>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A47"/>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6D1"/>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97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1E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A"/>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95E"/>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B90"/>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B4"/>
    <w:rsid w:val="00CC68C3"/>
    <w:rsid w:val="00CC6E50"/>
    <w:rsid w:val="00CC70C0"/>
    <w:rsid w:val="00CC724D"/>
    <w:rsid w:val="00CC7289"/>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53A"/>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4D"/>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C7B1A"/>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D2"/>
    <w:rsid w:val="00EC1173"/>
    <w:rsid w:val="00EC11B6"/>
    <w:rsid w:val="00EC11CB"/>
    <w:rsid w:val="00EC1427"/>
    <w:rsid w:val="00EC1829"/>
    <w:rsid w:val="00EC1D98"/>
    <w:rsid w:val="00EC1EB3"/>
    <w:rsid w:val="00EC2118"/>
    <w:rsid w:val="00EC23A3"/>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99"/>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816"/>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D5D"/>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C2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6B0D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uros.tanas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uros.tanas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3041C5-2040-427A-9A19-5D1D97D1BD0B}">
  <ds:schemaRefs>
    <ds:schemaRef ds:uri="http://schemas.openxmlformats.org/officeDocument/2006/bibliography"/>
  </ds:schemaRefs>
</ds:datastoreItem>
</file>

<file path=customXml/itemProps100.xml><?xml version="1.0" encoding="utf-8"?>
<ds:datastoreItem xmlns:ds="http://schemas.openxmlformats.org/officeDocument/2006/customXml" ds:itemID="{C8A00E75-65D2-4FD0-A622-2C4F1D20134E}">
  <ds:schemaRefs>
    <ds:schemaRef ds:uri="http://schemas.openxmlformats.org/officeDocument/2006/bibliography"/>
  </ds:schemaRefs>
</ds:datastoreItem>
</file>

<file path=customXml/itemProps101.xml><?xml version="1.0" encoding="utf-8"?>
<ds:datastoreItem xmlns:ds="http://schemas.openxmlformats.org/officeDocument/2006/customXml" ds:itemID="{0284CAAF-83D2-4E92-8E8C-3E32680F05B9}">
  <ds:schemaRefs>
    <ds:schemaRef ds:uri="http://schemas.openxmlformats.org/officeDocument/2006/bibliography"/>
  </ds:schemaRefs>
</ds:datastoreItem>
</file>

<file path=customXml/itemProps102.xml><?xml version="1.0" encoding="utf-8"?>
<ds:datastoreItem xmlns:ds="http://schemas.openxmlformats.org/officeDocument/2006/customXml" ds:itemID="{C7AAB260-CA3C-4FBD-AF57-D59864BF25B5}">
  <ds:schemaRefs>
    <ds:schemaRef ds:uri="http://schemas.openxmlformats.org/officeDocument/2006/bibliography"/>
  </ds:schemaRefs>
</ds:datastoreItem>
</file>

<file path=customXml/itemProps103.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04.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05.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06.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07.xml><?xml version="1.0" encoding="utf-8"?>
<ds:datastoreItem xmlns:ds="http://schemas.openxmlformats.org/officeDocument/2006/customXml" ds:itemID="{1A925680-CA31-45DF-B151-6BC1D04E33F4}">
  <ds:schemaRefs>
    <ds:schemaRef ds:uri="http://schemas.openxmlformats.org/officeDocument/2006/bibliography"/>
  </ds:schemaRefs>
</ds:datastoreItem>
</file>

<file path=customXml/itemProps108.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09.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1.xml><?xml version="1.0" encoding="utf-8"?>
<ds:datastoreItem xmlns:ds="http://schemas.openxmlformats.org/officeDocument/2006/customXml" ds:itemID="{58899F0D-7E07-456A-BD86-6AEA212BD0FF}">
  <ds:schemaRefs>
    <ds:schemaRef ds:uri="http://schemas.openxmlformats.org/officeDocument/2006/bibliography"/>
  </ds:schemaRefs>
</ds:datastoreItem>
</file>

<file path=customXml/itemProps110.xml><?xml version="1.0" encoding="utf-8"?>
<ds:datastoreItem xmlns:ds="http://schemas.openxmlformats.org/officeDocument/2006/customXml" ds:itemID="{A77DC2D0-0E56-455B-AE49-7ADE2E5D4211}">
  <ds:schemaRefs>
    <ds:schemaRef ds:uri="http://schemas.openxmlformats.org/officeDocument/2006/bibliography"/>
  </ds:schemaRefs>
</ds:datastoreItem>
</file>

<file path=customXml/itemProps111.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12.xml><?xml version="1.0" encoding="utf-8"?>
<ds:datastoreItem xmlns:ds="http://schemas.openxmlformats.org/officeDocument/2006/customXml" ds:itemID="{E89839CA-B5AD-4594-B157-19EDD4F58C37}">
  <ds:schemaRefs>
    <ds:schemaRef ds:uri="http://schemas.openxmlformats.org/officeDocument/2006/bibliography"/>
  </ds:schemaRefs>
</ds:datastoreItem>
</file>

<file path=customXml/itemProps113.xml><?xml version="1.0" encoding="utf-8"?>
<ds:datastoreItem xmlns:ds="http://schemas.openxmlformats.org/officeDocument/2006/customXml" ds:itemID="{9E039349-5500-4CCE-BC5B-1D5BB1778817}">
  <ds:schemaRefs>
    <ds:schemaRef ds:uri="http://schemas.openxmlformats.org/officeDocument/2006/bibliography"/>
  </ds:schemaRefs>
</ds:datastoreItem>
</file>

<file path=customXml/itemProps114.xml><?xml version="1.0" encoding="utf-8"?>
<ds:datastoreItem xmlns:ds="http://schemas.openxmlformats.org/officeDocument/2006/customXml" ds:itemID="{2D97C1F1-93C4-4E15-8CB8-82138E3F98F8}">
  <ds:schemaRefs>
    <ds:schemaRef ds:uri="http://schemas.openxmlformats.org/officeDocument/2006/bibliography"/>
  </ds:schemaRefs>
</ds:datastoreItem>
</file>

<file path=customXml/itemProps115.xml><?xml version="1.0" encoding="utf-8"?>
<ds:datastoreItem xmlns:ds="http://schemas.openxmlformats.org/officeDocument/2006/customXml" ds:itemID="{AE15B5BF-5144-43C9-9B07-281E93552375}">
  <ds:schemaRefs>
    <ds:schemaRef ds:uri="http://schemas.openxmlformats.org/officeDocument/2006/bibliography"/>
  </ds:schemaRefs>
</ds:datastoreItem>
</file>

<file path=customXml/itemProps116.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117.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118.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19.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2.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20.xml><?xml version="1.0" encoding="utf-8"?>
<ds:datastoreItem xmlns:ds="http://schemas.openxmlformats.org/officeDocument/2006/customXml" ds:itemID="{AC9BE475-1F96-4077-ACCB-5F4DB31AB875}">
  <ds:schemaRefs>
    <ds:schemaRef ds:uri="http://schemas.openxmlformats.org/officeDocument/2006/bibliography"/>
  </ds:schemaRefs>
</ds:datastoreItem>
</file>

<file path=customXml/itemProps121.xml><?xml version="1.0" encoding="utf-8"?>
<ds:datastoreItem xmlns:ds="http://schemas.openxmlformats.org/officeDocument/2006/customXml" ds:itemID="{DA2557C5-B325-486F-8AA5-9D9DF46604D8}">
  <ds:schemaRefs>
    <ds:schemaRef ds:uri="http://schemas.openxmlformats.org/officeDocument/2006/bibliography"/>
  </ds:schemaRefs>
</ds:datastoreItem>
</file>

<file path=customXml/itemProps122.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23.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24.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125.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26.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27.xml><?xml version="1.0" encoding="utf-8"?>
<ds:datastoreItem xmlns:ds="http://schemas.openxmlformats.org/officeDocument/2006/customXml" ds:itemID="{F112BB6F-4B49-4B32-8BB0-65A3EAAED663}">
  <ds:schemaRefs>
    <ds:schemaRef ds:uri="http://schemas.openxmlformats.org/officeDocument/2006/bibliography"/>
  </ds:schemaRefs>
</ds:datastoreItem>
</file>

<file path=customXml/itemProps128.xml><?xml version="1.0" encoding="utf-8"?>
<ds:datastoreItem xmlns:ds="http://schemas.openxmlformats.org/officeDocument/2006/customXml" ds:itemID="{153796E4-6613-47B2-8BAE-58AE0AB38CF3}">
  <ds:schemaRefs>
    <ds:schemaRef ds:uri="http://schemas.openxmlformats.org/officeDocument/2006/bibliography"/>
  </ds:schemaRefs>
</ds:datastoreItem>
</file>

<file path=customXml/itemProps129.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13.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30.xml><?xml version="1.0" encoding="utf-8"?>
<ds:datastoreItem xmlns:ds="http://schemas.openxmlformats.org/officeDocument/2006/customXml" ds:itemID="{85B84850-6AB2-45AE-B9EA-3846E41A9E29}">
  <ds:schemaRefs>
    <ds:schemaRef ds:uri="http://schemas.openxmlformats.org/officeDocument/2006/bibliography"/>
  </ds:schemaRefs>
</ds:datastoreItem>
</file>

<file path=customXml/itemProps131.xml><?xml version="1.0" encoding="utf-8"?>
<ds:datastoreItem xmlns:ds="http://schemas.openxmlformats.org/officeDocument/2006/customXml" ds:itemID="{A785479C-8268-416A-9D06-CF09CACF0820}">
  <ds:schemaRefs>
    <ds:schemaRef ds:uri="http://schemas.openxmlformats.org/officeDocument/2006/bibliography"/>
  </ds:schemaRefs>
</ds:datastoreItem>
</file>

<file path=customXml/itemProps132.xml><?xml version="1.0" encoding="utf-8"?>
<ds:datastoreItem xmlns:ds="http://schemas.openxmlformats.org/officeDocument/2006/customXml" ds:itemID="{2708191B-8911-4A17-9357-E4A41F3C2334}">
  <ds:schemaRefs>
    <ds:schemaRef ds:uri="http://schemas.openxmlformats.org/officeDocument/2006/bibliography"/>
  </ds:schemaRefs>
</ds:datastoreItem>
</file>

<file path=customXml/itemProps133.xml><?xml version="1.0" encoding="utf-8"?>
<ds:datastoreItem xmlns:ds="http://schemas.openxmlformats.org/officeDocument/2006/customXml" ds:itemID="{D73A2B3F-B7FE-4871-8A49-2CA0E8D7C097}">
  <ds:schemaRefs>
    <ds:schemaRef ds:uri="http://schemas.openxmlformats.org/officeDocument/2006/bibliography"/>
  </ds:schemaRefs>
</ds:datastoreItem>
</file>

<file path=customXml/itemProps134.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135.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36.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37.xml><?xml version="1.0" encoding="utf-8"?>
<ds:datastoreItem xmlns:ds="http://schemas.openxmlformats.org/officeDocument/2006/customXml" ds:itemID="{746DD5C6-4636-4084-A7FE-545EDCC927B3}">
  <ds:schemaRefs>
    <ds:schemaRef ds:uri="http://schemas.openxmlformats.org/officeDocument/2006/bibliography"/>
  </ds:schemaRefs>
</ds:datastoreItem>
</file>

<file path=customXml/itemProps138.xml><?xml version="1.0" encoding="utf-8"?>
<ds:datastoreItem xmlns:ds="http://schemas.openxmlformats.org/officeDocument/2006/customXml" ds:itemID="{9ED12E54-0961-4CB2-B4B3-AAA7E96973CB}">
  <ds:schemaRefs>
    <ds:schemaRef ds:uri="http://schemas.openxmlformats.org/officeDocument/2006/bibliography"/>
  </ds:schemaRefs>
</ds:datastoreItem>
</file>

<file path=customXml/itemProps139.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4.xml><?xml version="1.0" encoding="utf-8"?>
<ds:datastoreItem xmlns:ds="http://schemas.openxmlformats.org/officeDocument/2006/customXml" ds:itemID="{0B20B45F-1677-4241-98A0-89EDF08D95B8}">
  <ds:schemaRefs>
    <ds:schemaRef ds:uri="http://schemas.openxmlformats.org/officeDocument/2006/bibliography"/>
  </ds:schemaRefs>
</ds:datastoreItem>
</file>

<file path=customXml/itemProps140.xml><?xml version="1.0" encoding="utf-8"?>
<ds:datastoreItem xmlns:ds="http://schemas.openxmlformats.org/officeDocument/2006/customXml" ds:itemID="{E63F5295-9F12-4009-8DF6-E4917CE641CA}">
  <ds:schemaRefs>
    <ds:schemaRef ds:uri="http://schemas.openxmlformats.org/officeDocument/2006/bibliography"/>
  </ds:schemaRefs>
</ds:datastoreItem>
</file>

<file path=customXml/itemProps141.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142.xml><?xml version="1.0" encoding="utf-8"?>
<ds:datastoreItem xmlns:ds="http://schemas.openxmlformats.org/officeDocument/2006/customXml" ds:itemID="{F9C57CA8-D903-48FD-BD4B-DAB549C04C83}">
  <ds:schemaRefs>
    <ds:schemaRef ds:uri="http://schemas.openxmlformats.org/officeDocument/2006/bibliography"/>
  </ds:schemaRefs>
</ds:datastoreItem>
</file>

<file path=customXml/itemProps143.xml><?xml version="1.0" encoding="utf-8"?>
<ds:datastoreItem xmlns:ds="http://schemas.openxmlformats.org/officeDocument/2006/customXml" ds:itemID="{D6EC5A35-7B20-4DE2-8F5A-DDEA623316EB}">
  <ds:schemaRefs>
    <ds:schemaRef ds:uri="http://schemas.openxmlformats.org/officeDocument/2006/bibliography"/>
  </ds:schemaRefs>
</ds:datastoreItem>
</file>

<file path=customXml/itemProps144.xml><?xml version="1.0" encoding="utf-8"?>
<ds:datastoreItem xmlns:ds="http://schemas.openxmlformats.org/officeDocument/2006/customXml" ds:itemID="{8445806A-AC16-4EBF-8359-EC08A97E4F3A}">
  <ds:schemaRefs>
    <ds:schemaRef ds:uri="http://schemas.openxmlformats.org/officeDocument/2006/bibliography"/>
  </ds:schemaRefs>
</ds:datastoreItem>
</file>

<file path=customXml/itemProps145.xml><?xml version="1.0" encoding="utf-8"?>
<ds:datastoreItem xmlns:ds="http://schemas.openxmlformats.org/officeDocument/2006/customXml" ds:itemID="{D26F392E-9157-473A-AB99-AF29EF7C7269}">
  <ds:schemaRefs>
    <ds:schemaRef ds:uri="http://schemas.openxmlformats.org/officeDocument/2006/bibliography"/>
  </ds:schemaRefs>
</ds:datastoreItem>
</file>

<file path=customXml/itemProps146.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47.xml><?xml version="1.0" encoding="utf-8"?>
<ds:datastoreItem xmlns:ds="http://schemas.openxmlformats.org/officeDocument/2006/customXml" ds:itemID="{0EE7D952-08BB-4A24-8761-8E5B07D2DBE2}">
  <ds:schemaRefs>
    <ds:schemaRef ds:uri="http://schemas.openxmlformats.org/officeDocument/2006/bibliography"/>
  </ds:schemaRefs>
</ds:datastoreItem>
</file>

<file path=customXml/itemProps148.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149.xml><?xml version="1.0" encoding="utf-8"?>
<ds:datastoreItem xmlns:ds="http://schemas.openxmlformats.org/officeDocument/2006/customXml" ds:itemID="{5D4BB3A2-6C0D-478B-82F6-8D3CCF376840}">
  <ds:schemaRefs>
    <ds:schemaRef ds:uri="http://schemas.openxmlformats.org/officeDocument/2006/bibliography"/>
  </ds:schemaRefs>
</ds:datastoreItem>
</file>

<file path=customXml/itemProps15.xml><?xml version="1.0" encoding="utf-8"?>
<ds:datastoreItem xmlns:ds="http://schemas.openxmlformats.org/officeDocument/2006/customXml" ds:itemID="{A8C3F73C-92DC-4E04-BD1C-7841C950ABB9}">
  <ds:schemaRefs>
    <ds:schemaRef ds:uri="http://schemas.openxmlformats.org/officeDocument/2006/bibliography"/>
  </ds:schemaRefs>
</ds:datastoreItem>
</file>

<file path=customXml/itemProps150.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51.xml><?xml version="1.0" encoding="utf-8"?>
<ds:datastoreItem xmlns:ds="http://schemas.openxmlformats.org/officeDocument/2006/customXml" ds:itemID="{DF60002F-673C-4337-9F7C-D3E8069812CD}">
  <ds:schemaRefs>
    <ds:schemaRef ds:uri="http://schemas.openxmlformats.org/officeDocument/2006/bibliography"/>
  </ds:schemaRefs>
</ds:datastoreItem>
</file>

<file path=customXml/itemProps152.xml><?xml version="1.0" encoding="utf-8"?>
<ds:datastoreItem xmlns:ds="http://schemas.openxmlformats.org/officeDocument/2006/customXml" ds:itemID="{C692784E-8CB2-487A-8FB4-1283EBA1A91D}">
  <ds:schemaRefs>
    <ds:schemaRef ds:uri="http://schemas.openxmlformats.org/officeDocument/2006/bibliography"/>
  </ds:schemaRefs>
</ds:datastoreItem>
</file>

<file path=customXml/itemProps153.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54.xml><?xml version="1.0" encoding="utf-8"?>
<ds:datastoreItem xmlns:ds="http://schemas.openxmlformats.org/officeDocument/2006/customXml" ds:itemID="{A57E1FDA-BF26-45AB-B4C5-7E98E90001D7}">
  <ds:schemaRefs>
    <ds:schemaRef ds:uri="http://schemas.openxmlformats.org/officeDocument/2006/bibliography"/>
  </ds:schemaRefs>
</ds:datastoreItem>
</file>

<file path=customXml/itemProps155.xml><?xml version="1.0" encoding="utf-8"?>
<ds:datastoreItem xmlns:ds="http://schemas.openxmlformats.org/officeDocument/2006/customXml" ds:itemID="{16C6D1C5-F544-4A9B-8E5A-62CDB85D56A6}">
  <ds:schemaRefs>
    <ds:schemaRef ds:uri="http://schemas.openxmlformats.org/officeDocument/2006/bibliography"/>
  </ds:schemaRefs>
</ds:datastoreItem>
</file>

<file path=customXml/itemProps156.xml><?xml version="1.0" encoding="utf-8"?>
<ds:datastoreItem xmlns:ds="http://schemas.openxmlformats.org/officeDocument/2006/customXml" ds:itemID="{070429B0-2829-448D-8351-D0F4FA1797C2}">
  <ds:schemaRefs>
    <ds:schemaRef ds:uri="http://schemas.openxmlformats.org/officeDocument/2006/bibliography"/>
  </ds:schemaRefs>
</ds:datastoreItem>
</file>

<file path=customXml/itemProps157.xml><?xml version="1.0" encoding="utf-8"?>
<ds:datastoreItem xmlns:ds="http://schemas.openxmlformats.org/officeDocument/2006/customXml" ds:itemID="{BF16A0AD-E0BB-410E-9176-4B9FAC6F005A}">
  <ds:schemaRefs>
    <ds:schemaRef ds:uri="http://schemas.openxmlformats.org/officeDocument/2006/bibliography"/>
  </ds:schemaRefs>
</ds:datastoreItem>
</file>

<file path=customXml/itemProps16.xml><?xml version="1.0" encoding="utf-8"?>
<ds:datastoreItem xmlns:ds="http://schemas.openxmlformats.org/officeDocument/2006/customXml" ds:itemID="{8126ADFF-D314-46C9-9504-132405DAAB1F}">
  <ds:schemaRefs>
    <ds:schemaRef ds:uri="http://schemas.openxmlformats.org/officeDocument/2006/bibliography"/>
  </ds:schemaRefs>
</ds:datastoreItem>
</file>

<file path=customXml/itemProps17.xml><?xml version="1.0" encoding="utf-8"?>
<ds:datastoreItem xmlns:ds="http://schemas.openxmlformats.org/officeDocument/2006/customXml" ds:itemID="{F2CB7B0C-D7C5-4681-A20B-87FB4F5CCFF1}">
  <ds:schemaRefs>
    <ds:schemaRef ds:uri="http://schemas.openxmlformats.org/officeDocument/2006/bibliography"/>
  </ds:schemaRefs>
</ds:datastoreItem>
</file>

<file path=customXml/itemProps18.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9.xml><?xml version="1.0" encoding="utf-8"?>
<ds:datastoreItem xmlns:ds="http://schemas.openxmlformats.org/officeDocument/2006/customXml" ds:itemID="{0801E3BF-9537-453D-8D73-79237D32DC4E}">
  <ds:schemaRefs>
    <ds:schemaRef ds:uri="http://schemas.openxmlformats.org/officeDocument/2006/bibliography"/>
  </ds:schemaRefs>
</ds:datastoreItem>
</file>

<file path=customXml/itemProps2.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20.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21.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22.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3.xml><?xml version="1.0" encoding="utf-8"?>
<ds:datastoreItem xmlns:ds="http://schemas.openxmlformats.org/officeDocument/2006/customXml" ds:itemID="{45C15957-7401-4F72-9C33-F0DC58688AB9}">
  <ds:schemaRefs>
    <ds:schemaRef ds:uri="http://schemas.openxmlformats.org/officeDocument/2006/bibliography"/>
  </ds:schemaRefs>
</ds:datastoreItem>
</file>

<file path=customXml/itemProps24.xml><?xml version="1.0" encoding="utf-8"?>
<ds:datastoreItem xmlns:ds="http://schemas.openxmlformats.org/officeDocument/2006/customXml" ds:itemID="{2F9C45E0-51E9-4124-9B93-2F13F72B1A2D}">
  <ds:schemaRefs>
    <ds:schemaRef ds:uri="http://schemas.openxmlformats.org/officeDocument/2006/bibliography"/>
  </ds:schemaRefs>
</ds:datastoreItem>
</file>

<file path=customXml/itemProps25.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26.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27.xml><?xml version="1.0" encoding="utf-8"?>
<ds:datastoreItem xmlns:ds="http://schemas.openxmlformats.org/officeDocument/2006/customXml" ds:itemID="{624C6C79-A552-4E4A-A4F7-D12486AE8AA8}">
  <ds:schemaRefs>
    <ds:schemaRef ds:uri="http://schemas.openxmlformats.org/officeDocument/2006/bibliography"/>
  </ds:schemaRefs>
</ds:datastoreItem>
</file>

<file path=customXml/itemProps28.xml><?xml version="1.0" encoding="utf-8"?>
<ds:datastoreItem xmlns:ds="http://schemas.openxmlformats.org/officeDocument/2006/customXml" ds:itemID="{1B633217-7CF4-4E48-82A6-0288E0072175}">
  <ds:schemaRefs>
    <ds:schemaRef ds:uri="http://schemas.openxmlformats.org/officeDocument/2006/bibliography"/>
  </ds:schemaRefs>
</ds:datastoreItem>
</file>

<file path=customXml/itemProps29.xml><?xml version="1.0" encoding="utf-8"?>
<ds:datastoreItem xmlns:ds="http://schemas.openxmlformats.org/officeDocument/2006/customXml" ds:itemID="{74EE94CF-3C20-4431-9F10-928835AE3909}">
  <ds:schemaRefs>
    <ds:schemaRef ds:uri="http://schemas.openxmlformats.org/officeDocument/2006/bibliography"/>
  </ds:schemaRefs>
</ds:datastoreItem>
</file>

<file path=customXml/itemProps3.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30.xml><?xml version="1.0" encoding="utf-8"?>
<ds:datastoreItem xmlns:ds="http://schemas.openxmlformats.org/officeDocument/2006/customXml" ds:itemID="{CB9F24C7-4BFD-4850-8B97-0030DEEACA03}">
  <ds:schemaRefs>
    <ds:schemaRef ds:uri="http://schemas.openxmlformats.org/officeDocument/2006/bibliography"/>
  </ds:schemaRefs>
</ds:datastoreItem>
</file>

<file path=customXml/itemProps31.xml><?xml version="1.0" encoding="utf-8"?>
<ds:datastoreItem xmlns:ds="http://schemas.openxmlformats.org/officeDocument/2006/customXml" ds:itemID="{68B58A05-24F3-44CF-BF70-F3FFFA709485}">
  <ds:schemaRefs>
    <ds:schemaRef ds:uri="http://schemas.openxmlformats.org/officeDocument/2006/bibliography"/>
  </ds:schemaRefs>
</ds:datastoreItem>
</file>

<file path=customXml/itemProps32.xml><?xml version="1.0" encoding="utf-8"?>
<ds:datastoreItem xmlns:ds="http://schemas.openxmlformats.org/officeDocument/2006/customXml" ds:itemID="{82CB0AE9-9A53-4150-8E68-1A0A017A35D7}">
  <ds:schemaRefs>
    <ds:schemaRef ds:uri="http://schemas.openxmlformats.org/officeDocument/2006/bibliography"/>
  </ds:schemaRefs>
</ds:datastoreItem>
</file>

<file path=customXml/itemProps33.xml><?xml version="1.0" encoding="utf-8"?>
<ds:datastoreItem xmlns:ds="http://schemas.openxmlformats.org/officeDocument/2006/customXml" ds:itemID="{3870783A-EB04-45A6-B47F-69CA226FD7A8}">
  <ds:schemaRefs>
    <ds:schemaRef ds:uri="http://schemas.openxmlformats.org/officeDocument/2006/bibliography"/>
  </ds:schemaRefs>
</ds:datastoreItem>
</file>

<file path=customXml/itemProps34.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35.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36.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37.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38.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39.xml><?xml version="1.0" encoding="utf-8"?>
<ds:datastoreItem xmlns:ds="http://schemas.openxmlformats.org/officeDocument/2006/customXml" ds:itemID="{C749CB93-F084-4B94-9240-79E6BAB7E186}">
  <ds:schemaRefs>
    <ds:schemaRef ds:uri="http://schemas.openxmlformats.org/officeDocument/2006/bibliography"/>
  </ds:schemaRefs>
</ds:datastoreItem>
</file>

<file path=customXml/itemProps4.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40.xml><?xml version="1.0" encoding="utf-8"?>
<ds:datastoreItem xmlns:ds="http://schemas.openxmlformats.org/officeDocument/2006/customXml" ds:itemID="{B303504A-A695-4D7A-84FB-8E3EB72DE53C}">
  <ds:schemaRefs>
    <ds:schemaRef ds:uri="http://schemas.openxmlformats.org/officeDocument/2006/bibliography"/>
  </ds:schemaRefs>
</ds:datastoreItem>
</file>

<file path=customXml/itemProps41.xml><?xml version="1.0" encoding="utf-8"?>
<ds:datastoreItem xmlns:ds="http://schemas.openxmlformats.org/officeDocument/2006/customXml" ds:itemID="{99911A86-2E3F-41A1-AB8F-735DCF1DD725}">
  <ds:schemaRefs>
    <ds:schemaRef ds:uri="http://schemas.openxmlformats.org/officeDocument/2006/bibliography"/>
  </ds:schemaRefs>
</ds:datastoreItem>
</file>

<file path=customXml/itemProps42.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43.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44.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45.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46.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47.xml><?xml version="1.0" encoding="utf-8"?>
<ds:datastoreItem xmlns:ds="http://schemas.openxmlformats.org/officeDocument/2006/customXml" ds:itemID="{F65B9CE6-8F2C-4387-BD0E-CF81BB2D5131}">
  <ds:schemaRefs>
    <ds:schemaRef ds:uri="http://schemas.openxmlformats.org/officeDocument/2006/bibliography"/>
  </ds:schemaRefs>
</ds:datastoreItem>
</file>

<file path=customXml/itemProps48.xml><?xml version="1.0" encoding="utf-8"?>
<ds:datastoreItem xmlns:ds="http://schemas.openxmlformats.org/officeDocument/2006/customXml" ds:itemID="{AA628D60-E77E-4A51-BBC8-2EA42900B136}">
  <ds:schemaRefs>
    <ds:schemaRef ds:uri="http://schemas.openxmlformats.org/officeDocument/2006/bibliography"/>
  </ds:schemaRefs>
</ds:datastoreItem>
</file>

<file path=customXml/itemProps49.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5.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50.xml><?xml version="1.0" encoding="utf-8"?>
<ds:datastoreItem xmlns:ds="http://schemas.openxmlformats.org/officeDocument/2006/customXml" ds:itemID="{79B89A67-9873-4EB7-A6C1-E5E0629C36C2}">
  <ds:schemaRefs>
    <ds:schemaRef ds:uri="http://schemas.openxmlformats.org/officeDocument/2006/bibliography"/>
  </ds:schemaRefs>
</ds:datastoreItem>
</file>

<file path=customXml/itemProps51.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52.xml><?xml version="1.0" encoding="utf-8"?>
<ds:datastoreItem xmlns:ds="http://schemas.openxmlformats.org/officeDocument/2006/customXml" ds:itemID="{96D447F3-300E-41FC-9884-770542B000EC}">
  <ds:schemaRefs>
    <ds:schemaRef ds:uri="http://schemas.openxmlformats.org/officeDocument/2006/bibliography"/>
  </ds:schemaRefs>
</ds:datastoreItem>
</file>

<file path=customXml/itemProps53.xml><?xml version="1.0" encoding="utf-8"?>
<ds:datastoreItem xmlns:ds="http://schemas.openxmlformats.org/officeDocument/2006/customXml" ds:itemID="{2702243E-FB47-44F4-BC85-A17ED336804B}">
  <ds:schemaRefs>
    <ds:schemaRef ds:uri="http://schemas.openxmlformats.org/officeDocument/2006/bibliography"/>
  </ds:schemaRefs>
</ds:datastoreItem>
</file>

<file path=customXml/itemProps54.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55.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56.xml><?xml version="1.0" encoding="utf-8"?>
<ds:datastoreItem xmlns:ds="http://schemas.openxmlformats.org/officeDocument/2006/customXml" ds:itemID="{5DE1401E-BADC-415F-A336-D469F709CC72}">
  <ds:schemaRefs>
    <ds:schemaRef ds:uri="http://schemas.openxmlformats.org/officeDocument/2006/bibliography"/>
  </ds:schemaRefs>
</ds:datastoreItem>
</file>

<file path=customXml/itemProps57.xml><?xml version="1.0" encoding="utf-8"?>
<ds:datastoreItem xmlns:ds="http://schemas.openxmlformats.org/officeDocument/2006/customXml" ds:itemID="{A2FD8EDA-7996-4318-88C7-BEBB513B2659}">
  <ds:schemaRefs>
    <ds:schemaRef ds:uri="http://schemas.openxmlformats.org/officeDocument/2006/bibliography"/>
  </ds:schemaRefs>
</ds:datastoreItem>
</file>

<file path=customXml/itemProps58.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59.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6.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0.xml><?xml version="1.0" encoding="utf-8"?>
<ds:datastoreItem xmlns:ds="http://schemas.openxmlformats.org/officeDocument/2006/customXml" ds:itemID="{9138E021-67BD-410C-A793-3FF2F1CDC47F}">
  <ds:schemaRefs>
    <ds:schemaRef ds:uri="http://schemas.openxmlformats.org/officeDocument/2006/bibliography"/>
  </ds:schemaRefs>
</ds:datastoreItem>
</file>

<file path=customXml/itemProps61.xml><?xml version="1.0" encoding="utf-8"?>
<ds:datastoreItem xmlns:ds="http://schemas.openxmlformats.org/officeDocument/2006/customXml" ds:itemID="{0E1113F9-FEEF-47DC-9A94-5E3A1C6264BE}">
  <ds:schemaRefs>
    <ds:schemaRef ds:uri="http://schemas.openxmlformats.org/officeDocument/2006/bibliography"/>
  </ds:schemaRefs>
</ds:datastoreItem>
</file>

<file path=customXml/itemProps62.xml><?xml version="1.0" encoding="utf-8"?>
<ds:datastoreItem xmlns:ds="http://schemas.openxmlformats.org/officeDocument/2006/customXml" ds:itemID="{C418774C-825B-455F-B01D-8E4DA796FDF9}">
  <ds:schemaRefs>
    <ds:schemaRef ds:uri="http://schemas.openxmlformats.org/officeDocument/2006/bibliography"/>
  </ds:schemaRefs>
</ds:datastoreItem>
</file>

<file path=customXml/itemProps63.xml><?xml version="1.0" encoding="utf-8"?>
<ds:datastoreItem xmlns:ds="http://schemas.openxmlformats.org/officeDocument/2006/customXml" ds:itemID="{4D4C1BF9-3308-47FB-8951-27D101379B29}">
  <ds:schemaRefs>
    <ds:schemaRef ds:uri="http://schemas.openxmlformats.org/officeDocument/2006/bibliography"/>
  </ds:schemaRefs>
</ds:datastoreItem>
</file>

<file path=customXml/itemProps64.xml><?xml version="1.0" encoding="utf-8"?>
<ds:datastoreItem xmlns:ds="http://schemas.openxmlformats.org/officeDocument/2006/customXml" ds:itemID="{AE2E9B82-17F8-4DAA-8BF3-4A2E1F46EC15}">
  <ds:schemaRefs>
    <ds:schemaRef ds:uri="http://schemas.openxmlformats.org/officeDocument/2006/bibliography"/>
  </ds:schemaRefs>
</ds:datastoreItem>
</file>

<file path=customXml/itemProps65.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66.xml><?xml version="1.0" encoding="utf-8"?>
<ds:datastoreItem xmlns:ds="http://schemas.openxmlformats.org/officeDocument/2006/customXml" ds:itemID="{C8E2D7BF-17C1-4F5D-B6D7-57ECB77D4992}">
  <ds:schemaRefs>
    <ds:schemaRef ds:uri="http://schemas.openxmlformats.org/officeDocument/2006/bibliography"/>
  </ds:schemaRefs>
</ds:datastoreItem>
</file>

<file path=customXml/itemProps67.xml><?xml version="1.0" encoding="utf-8"?>
<ds:datastoreItem xmlns:ds="http://schemas.openxmlformats.org/officeDocument/2006/customXml" ds:itemID="{B76F121A-7D1A-4EF8-9674-25E363E6B90C}">
  <ds:schemaRefs>
    <ds:schemaRef ds:uri="http://schemas.openxmlformats.org/officeDocument/2006/bibliography"/>
  </ds:schemaRefs>
</ds:datastoreItem>
</file>

<file path=customXml/itemProps68.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69.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7.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70.xml><?xml version="1.0" encoding="utf-8"?>
<ds:datastoreItem xmlns:ds="http://schemas.openxmlformats.org/officeDocument/2006/customXml" ds:itemID="{8ABDD38A-1E45-4A38-87C5-892531D77AE1}">
  <ds:schemaRefs>
    <ds:schemaRef ds:uri="http://schemas.openxmlformats.org/officeDocument/2006/bibliography"/>
  </ds:schemaRefs>
</ds:datastoreItem>
</file>

<file path=customXml/itemProps71.xml><?xml version="1.0" encoding="utf-8"?>
<ds:datastoreItem xmlns:ds="http://schemas.openxmlformats.org/officeDocument/2006/customXml" ds:itemID="{43F603EC-2A5A-41BD-9CEF-F1BA63C79D1A}">
  <ds:schemaRefs>
    <ds:schemaRef ds:uri="http://schemas.openxmlformats.org/officeDocument/2006/bibliography"/>
  </ds:schemaRefs>
</ds:datastoreItem>
</file>

<file path=customXml/itemProps72.xml><?xml version="1.0" encoding="utf-8"?>
<ds:datastoreItem xmlns:ds="http://schemas.openxmlformats.org/officeDocument/2006/customXml" ds:itemID="{E0FDE67B-74AA-4BE9-9839-B79E779D8B75}">
  <ds:schemaRefs>
    <ds:schemaRef ds:uri="http://schemas.openxmlformats.org/officeDocument/2006/bibliography"/>
  </ds:schemaRefs>
</ds:datastoreItem>
</file>

<file path=customXml/itemProps73.xml><?xml version="1.0" encoding="utf-8"?>
<ds:datastoreItem xmlns:ds="http://schemas.openxmlformats.org/officeDocument/2006/customXml" ds:itemID="{AD9BF6BD-4E44-41D3-B676-9F676EA80F8E}">
  <ds:schemaRefs>
    <ds:schemaRef ds:uri="http://schemas.openxmlformats.org/officeDocument/2006/bibliography"/>
  </ds:schemaRefs>
</ds:datastoreItem>
</file>

<file path=customXml/itemProps74.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75.xml><?xml version="1.0" encoding="utf-8"?>
<ds:datastoreItem xmlns:ds="http://schemas.openxmlformats.org/officeDocument/2006/customXml" ds:itemID="{FBF77F2D-DC78-43F6-AF24-B197DFAECED9}">
  <ds:schemaRefs>
    <ds:schemaRef ds:uri="http://schemas.openxmlformats.org/officeDocument/2006/bibliography"/>
  </ds:schemaRefs>
</ds:datastoreItem>
</file>

<file path=customXml/itemProps76.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77.xml><?xml version="1.0" encoding="utf-8"?>
<ds:datastoreItem xmlns:ds="http://schemas.openxmlformats.org/officeDocument/2006/customXml" ds:itemID="{D5C45B62-5413-442C-AFCC-A191B12EADFD}">
  <ds:schemaRefs>
    <ds:schemaRef ds:uri="http://schemas.openxmlformats.org/officeDocument/2006/bibliography"/>
  </ds:schemaRefs>
</ds:datastoreItem>
</file>

<file path=customXml/itemProps78.xml><?xml version="1.0" encoding="utf-8"?>
<ds:datastoreItem xmlns:ds="http://schemas.openxmlformats.org/officeDocument/2006/customXml" ds:itemID="{0FA579DA-FD6C-453B-AE51-3F9F85776E08}">
  <ds:schemaRefs>
    <ds:schemaRef ds:uri="http://schemas.openxmlformats.org/officeDocument/2006/bibliography"/>
  </ds:schemaRefs>
</ds:datastoreItem>
</file>

<file path=customXml/itemProps79.xml><?xml version="1.0" encoding="utf-8"?>
<ds:datastoreItem xmlns:ds="http://schemas.openxmlformats.org/officeDocument/2006/customXml" ds:itemID="{FFF5BEB4-61AD-4C66-95DC-8BF4BD00D144}">
  <ds:schemaRefs>
    <ds:schemaRef ds:uri="http://schemas.openxmlformats.org/officeDocument/2006/bibliography"/>
  </ds:schemaRefs>
</ds:datastoreItem>
</file>

<file path=customXml/itemProps8.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customXml/itemProps80.xml><?xml version="1.0" encoding="utf-8"?>
<ds:datastoreItem xmlns:ds="http://schemas.openxmlformats.org/officeDocument/2006/customXml" ds:itemID="{1AD1ACFE-5EE9-4B86-8B86-CC5696C714F0}">
  <ds:schemaRefs>
    <ds:schemaRef ds:uri="http://schemas.openxmlformats.org/officeDocument/2006/bibliography"/>
  </ds:schemaRefs>
</ds:datastoreItem>
</file>

<file path=customXml/itemProps81.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82.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83.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84.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85.xml><?xml version="1.0" encoding="utf-8"?>
<ds:datastoreItem xmlns:ds="http://schemas.openxmlformats.org/officeDocument/2006/customXml" ds:itemID="{E2B54073-0FF1-4CFE-A6EB-984075E7548D}">
  <ds:schemaRefs>
    <ds:schemaRef ds:uri="http://schemas.openxmlformats.org/officeDocument/2006/bibliography"/>
  </ds:schemaRefs>
</ds:datastoreItem>
</file>

<file path=customXml/itemProps86.xml><?xml version="1.0" encoding="utf-8"?>
<ds:datastoreItem xmlns:ds="http://schemas.openxmlformats.org/officeDocument/2006/customXml" ds:itemID="{B11AB851-D3C8-4FC2-9F3E-FA390B8B5B09}">
  <ds:schemaRefs>
    <ds:schemaRef ds:uri="http://schemas.openxmlformats.org/officeDocument/2006/bibliography"/>
  </ds:schemaRefs>
</ds:datastoreItem>
</file>

<file path=customXml/itemProps87.xml><?xml version="1.0" encoding="utf-8"?>
<ds:datastoreItem xmlns:ds="http://schemas.openxmlformats.org/officeDocument/2006/customXml" ds:itemID="{582DDF2E-D97B-42FF-B8DD-6B6BFA38EB62}">
  <ds:schemaRefs>
    <ds:schemaRef ds:uri="http://schemas.openxmlformats.org/officeDocument/2006/bibliography"/>
  </ds:schemaRefs>
</ds:datastoreItem>
</file>

<file path=customXml/itemProps88.xml><?xml version="1.0" encoding="utf-8"?>
<ds:datastoreItem xmlns:ds="http://schemas.openxmlformats.org/officeDocument/2006/customXml" ds:itemID="{73D04EA2-276D-42D9-A909-D85742ED3F5D}">
  <ds:schemaRefs>
    <ds:schemaRef ds:uri="http://schemas.openxmlformats.org/officeDocument/2006/bibliography"/>
  </ds:schemaRefs>
</ds:datastoreItem>
</file>

<file path=customXml/itemProps89.xml><?xml version="1.0" encoding="utf-8"?>
<ds:datastoreItem xmlns:ds="http://schemas.openxmlformats.org/officeDocument/2006/customXml" ds:itemID="{DE07C8C0-A33E-42C7-B70B-4A0098E5EAAE}">
  <ds:schemaRefs>
    <ds:schemaRef ds:uri="http://schemas.openxmlformats.org/officeDocument/2006/bibliography"/>
  </ds:schemaRefs>
</ds:datastoreItem>
</file>

<file path=customXml/itemProps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90.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91.xml><?xml version="1.0" encoding="utf-8"?>
<ds:datastoreItem xmlns:ds="http://schemas.openxmlformats.org/officeDocument/2006/customXml" ds:itemID="{0A2E0ACA-A164-493C-AEB8-CFD54F8B3B1F}">
  <ds:schemaRefs>
    <ds:schemaRef ds:uri="http://schemas.openxmlformats.org/officeDocument/2006/bibliography"/>
  </ds:schemaRefs>
</ds:datastoreItem>
</file>

<file path=customXml/itemProps92.xml><?xml version="1.0" encoding="utf-8"?>
<ds:datastoreItem xmlns:ds="http://schemas.openxmlformats.org/officeDocument/2006/customXml" ds:itemID="{6016FB24-D415-4347-AFE3-1A4DA3EF2B58}">
  <ds:schemaRefs>
    <ds:schemaRef ds:uri="http://schemas.openxmlformats.org/officeDocument/2006/bibliography"/>
  </ds:schemaRefs>
</ds:datastoreItem>
</file>

<file path=customXml/itemProps93.xml><?xml version="1.0" encoding="utf-8"?>
<ds:datastoreItem xmlns:ds="http://schemas.openxmlformats.org/officeDocument/2006/customXml" ds:itemID="{38B1E839-3217-4978-959F-891C41FA5946}">
  <ds:schemaRefs>
    <ds:schemaRef ds:uri="http://schemas.openxmlformats.org/officeDocument/2006/bibliography"/>
  </ds:schemaRefs>
</ds:datastoreItem>
</file>

<file path=customXml/itemProps94.xml><?xml version="1.0" encoding="utf-8"?>
<ds:datastoreItem xmlns:ds="http://schemas.openxmlformats.org/officeDocument/2006/customXml" ds:itemID="{95C11B30-7DE8-487B-845F-861B1B0CAC9F}">
  <ds:schemaRefs>
    <ds:schemaRef ds:uri="http://schemas.openxmlformats.org/officeDocument/2006/bibliography"/>
  </ds:schemaRefs>
</ds:datastoreItem>
</file>

<file path=customXml/itemProps95.xml><?xml version="1.0" encoding="utf-8"?>
<ds:datastoreItem xmlns:ds="http://schemas.openxmlformats.org/officeDocument/2006/customXml" ds:itemID="{DB569B71-7D5B-4BBB-ABC8-C99CD1CE8AD4}">
  <ds:schemaRefs>
    <ds:schemaRef ds:uri="http://schemas.openxmlformats.org/officeDocument/2006/bibliography"/>
  </ds:schemaRefs>
</ds:datastoreItem>
</file>

<file path=customXml/itemProps96.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97.xml><?xml version="1.0" encoding="utf-8"?>
<ds:datastoreItem xmlns:ds="http://schemas.openxmlformats.org/officeDocument/2006/customXml" ds:itemID="{BB51CE40-91FE-45D7-B672-F0584E03DEC6}">
  <ds:schemaRefs>
    <ds:schemaRef ds:uri="http://schemas.openxmlformats.org/officeDocument/2006/bibliography"/>
  </ds:schemaRefs>
</ds:datastoreItem>
</file>

<file path=customXml/itemProps98.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99.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4943</TotalTime>
  <Pages>62</Pages>
  <Words>19144</Words>
  <Characters>109126</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128014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2141</cp:revision>
  <cp:lastPrinted>2017-11-01T12:13:00Z</cp:lastPrinted>
  <dcterms:created xsi:type="dcterms:W3CDTF">2016-03-21T12:29:00Z</dcterms:created>
  <dcterms:modified xsi:type="dcterms:W3CDTF">2017-12-28T11:38:00Z</dcterms:modified>
</cp:coreProperties>
</file>