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EA56D"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505D375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2321D2DD" w14:textId="77777777" w:rsidR="00210557" w:rsidRPr="008377FF" w:rsidRDefault="00210557" w:rsidP="00210557">
      <w:pPr>
        <w:jc w:val="center"/>
        <w:rPr>
          <w:rFonts w:cs="Arial"/>
          <w:lang w:val="sr-Latn-CS"/>
        </w:rPr>
      </w:pPr>
    </w:p>
    <w:p w14:paraId="63A32739" w14:textId="77777777" w:rsidR="00210557" w:rsidRPr="008377FF" w:rsidRDefault="00B67C02" w:rsidP="00210557">
      <w:pPr>
        <w:jc w:val="center"/>
        <w:rPr>
          <w:rFonts w:cs="Arial"/>
          <w:lang w:val="sr-Latn-CS"/>
        </w:rPr>
      </w:pPr>
      <w:r w:rsidRPr="008377FF">
        <w:rPr>
          <w:rFonts w:cs="Arial"/>
          <w:noProof/>
        </w:rPr>
        <w:drawing>
          <wp:inline distT="0" distB="0" distL="0" distR="0" wp14:anchorId="1AA33CD7" wp14:editId="0361B94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524A5BB" w14:textId="77777777" w:rsidR="00210557" w:rsidRPr="008377FF" w:rsidRDefault="00210557" w:rsidP="00210557">
      <w:pPr>
        <w:jc w:val="center"/>
        <w:rPr>
          <w:rFonts w:cs="Arial"/>
          <w:lang w:val="sr-Latn-CS"/>
        </w:rPr>
      </w:pPr>
    </w:p>
    <w:p w14:paraId="69F69940" w14:textId="77777777"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14:paraId="34620D6F" w14:textId="77777777" w:rsidR="007A1B6C" w:rsidRPr="007A1B6C" w:rsidRDefault="007A1B6C" w:rsidP="007A1B6C">
      <w:pPr>
        <w:jc w:val="center"/>
        <w:rPr>
          <w:rFonts w:cs="Arial"/>
          <w:b/>
          <w:lang w:val="sr-Cyrl-RS"/>
        </w:rPr>
      </w:pPr>
      <w:bookmarkStart w:id="3" w:name="_Toc441215597"/>
      <w:bookmarkStart w:id="4" w:name="_Toc441651536"/>
      <w:bookmarkStart w:id="5" w:name="_Toc442559873"/>
      <w:r w:rsidRPr="007A1B6C">
        <w:rPr>
          <w:rFonts w:cs="Arial"/>
          <w:b/>
          <w:lang w:val="sr-Cyrl-CS"/>
        </w:rPr>
        <w:t xml:space="preserve">за подношење понуда </w:t>
      </w:r>
      <w:r w:rsidRPr="007A1B6C">
        <w:rPr>
          <w:rFonts w:cs="Arial"/>
          <w:b/>
        </w:rPr>
        <w:t xml:space="preserve">у </w:t>
      </w:r>
      <w:r w:rsidRPr="007A1B6C">
        <w:rPr>
          <w:rFonts w:cs="Arial"/>
          <w:b/>
          <w:lang w:val="sr-Latn-RS"/>
        </w:rPr>
        <w:t>o</w:t>
      </w:r>
      <w:r w:rsidRPr="007A1B6C">
        <w:rPr>
          <w:rFonts w:cs="Arial"/>
          <w:b/>
          <w:lang w:val="sr-Cyrl-RS"/>
        </w:rPr>
        <w:t xml:space="preserve">твореном </w:t>
      </w:r>
      <w:r w:rsidRPr="007A1B6C">
        <w:rPr>
          <w:rFonts w:cs="Arial"/>
          <w:b/>
        </w:rPr>
        <w:t xml:space="preserve">поступку </w:t>
      </w:r>
      <w:r w:rsidRPr="007A1B6C">
        <w:rPr>
          <w:rFonts w:cs="Arial"/>
          <w:b/>
          <w:lang w:val="sr-Cyrl-RS"/>
        </w:rPr>
        <w:t xml:space="preserve">ради закључења оквирног споразума са једним добављачем на период од </w:t>
      </w:r>
      <w:r>
        <w:rPr>
          <w:rFonts w:cs="Arial"/>
          <w:b/>
          <w:lang w:val="sr-Cyrl-RS"/>
        </w:rPr>
        <w:t>две</w:t>
      </w:r>
      <w:r w:rsidRPr="007A1B6C">
        <w:rPr>
          <w:rFonts w:cs="Arial"/>
          <w:b/>
          <w:lang w:val="sr-Cyrl-RS"/>
        </w:rPr>
        <w:t xml:space="preserve"> године </w:t>
      </w:r>
    </w:p>
    <w:p w14:paraId="30AA255B" w14:textId="77777777" w:rsidR="00210557" w:rsidRPr="008377FF" w:rsidRDefault="00210557" w:rsidP="00874F5B">
      <w:pPr>
        <w:jc w:val="center"/>
      </w:pPr>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16B52">
        <w:rPr>
          <w:rFonts w:cs="Arial"/>
          <w:b/>
        </w:rPr>
        <w:t>JН/3000/0733</w:t>
      </w:r>
      <w:r w:rsidR="00EF7820">
        <w:rPr>
          <w:rFonts w:cs="Arial"/>
          <w:b/>
        </w:rPr>
        <w:t>/2017</w:t>
      </w:r>
      <w:r w:rsidR="003E4E17" w:rsidRPr="003E4E17">
        <w:rPr>
          <w:rFonts w:cs="Arial"/>
          <w:b/>
        </w:rPr>
        <w:t xml:space="preserve"> </w:t>
      </w:r>
      <w:r w:rsidR="00382F23">
        <w:rPr>
          <w:rFonts w:cs="Arial"/>
          <w:b/>
        </w:rPr>
        <w:t>(16</w:t>
      </w:r>
      <w:r w:rsidR="00382F23">
        <w:rPr>
          <w:rFonts w:cs="Arial"/>
          <w:b/>
          <w:lang w:val="sr-Cyrl-RS"/>
        </w:rPr>
        <w:t>1</w:t>
      </w:r>
      <w:r w:rsidR="00116B52">
        <w:rPr>
          <w:rFonts w:cs="Arial"/>
          <w:b/>
        </w:rPr>
        <w:t>1</w:t>
      </w:r>
      <w:r w:rsidR="00EF7820">
        <w:rPr>
          <w:rFonts w:cs="Arial"/>
          <w:b/>
        </w:rPr>
        <w:t>/2017</w:t>
      </w:r>
      <w:r w:rsidR="003E4E17" w:rsidRPr="003E4E17">
        <w:rPr>
          <w:rFonts w:cs="Arial"/>
          <w:b/>
        </w:rPr>
        <w:t>)</w:t>
      </w:r>
    </w:p>
    <w:p w14:paraId="0A67D939" w14:textId="77777777" w:rsidR="00210557" w:rsidRPr="008377FF" w:rsidRDefault="00210557" w:rsidP="00210557">
      <w:pPr>
        <w:jc w:val="center"/>
        <w:rPr>
          <w:rFonts w:cs="Arial"/>
        </w:rPr>
      </w:pPr>
    </w:p>
    <w:p w14:paraId="4D0505EC" w14:textId="77777777" w:rsidR="002F343E" w:rsidRPr="008377FF" w:rsidRDefault="00EF7820" w:rsidP="00382F23">
      <w:pPr>
        <w:jc w:val="center"/>
        <w:rPr>
          <w:rFonts w:eastAsia="Arial Unicode MS" w:cs="Arial"/>
          <w:b/>
          <w:kern w:val="2"/>
          <w:lang w:val="ru-RU"/>
        </w:rPr>
      </w:pPr>
      <w:r w:rsidRPr="00EF7820">
        <w:rPr>
          <w:rFonts w:cs="Arial"/>
          <w:b/>
          <w:bCs/>
          <w:lang w:val="sr-Cyrl-RS" w:eastAsia="ar-SA"/>
        </w:rPr>
        <w:t xml:space="preserve">Поправка и замена </w:t>
      </w:r>
      <w:r w:rsidR="007A1B6C">
        <w:rPr>
          <w:rFonts w:cs="Arial"/>
          <w:b/>
          <w:bCs/>
          <w:lang w:val="sr-Cyrl-RS" w:eastAsia="ar-SA"/>
        </w:rPr>
        <w:t>ватросталних конструкција блокова</w:t>
      </w:r>
      <w:r w:rsidR="00382F23">
        <w:rPr>
          <w:rFonts w:cs="Arial"/>
          <w:b/>
          <w:bCs/>
          <w:lang w:val="sr-Cyrl-RS" w:eastAsia="ar-SA"/>
        </w:rPr>
        <w:t xml:space="preserve"> </w:t>
      </w:r>
      <w:r w:rsidR="007A1B6C" w:rsidRPr="00EF7820">
        <w:rPr>
          <w:rFonts w:cs="Arial"/>
          <w:b/>
          <w:bCs/>
          <w:lang w:val="sr-Cyrl-RS" w:eastAsia="ar-SA"/>
        </w:rPr>
        <w:t>ТЕНТ-А</w:t>
      </w:r>
      <w:r w:rsidR="007A1B6C">
        <w:rPr>
          <w:rFonts w:cs="Arial"/>
          <w:b/>
          <w:bCs/>
          <w:lang w:val="sr-Cyrl-RS" w:eastAsia="ar-SA"/>
        </w:rPr>
        <w:t xml:space="preserve"> у </w:t>
      </w:r>
      <w:r w:rsidR="00382F23">
        <w:rPr>
          <w:rFonts w:cs="Arial"/>
          <w:b/>
          <w:bCs/>
          <w:lang w:val="sr-Cyrl-RS" w:eastAsia="ar-SA"/>
        </w:rPr>
        <w:t xml:space="preserve">2018.години, </w:t>
      </w:r>
      <w:r w:rsidR="007A1B6C" w:rsidRPr="007A1B6C">
        <w:rPr>
          <w:rFonts w:cs="Arial"/>
          <w:b/>
          <w:bCs/>
          <w:lang w:val="sr-Cyrl-RS" w:eastAsia="ar-SA"/>
        </w:rPr>
        <w:t>ТЕНТ-А</w:t>
      </w:r>
    </w:p>
    <w:p w14:paraId="54C0FAA3" w14:textId="77777777" w:rsidR="002F343E" w:rsidRPr="008377FF" w:rsidRDefault="002F343E" w:rsidP="002F343E">
      <w:pPr>
        <w:rPr>
          <w:rFonts w:eastAsia="Arial Unicode MS" w:cs="Arial"/>
          <w:b/>
          <w:kern w:val="2"/>
          <w:lang w:val="ru-RU"/>
        </w:rPr>
      </w:pPr>
    </w:p>
    <w:p w14:paraId="0A5C1922" w14:textId="77777777" w:rsidR="00076F1B" w:rsidRPr="00E47C2E" w:rsidRDefault="00076F1B" w:rsidP="00076F1B">
      <w:pPr>
        <w:pStyle w:val="Title"/>
        <w:spacing w:before="0"/>
        <w:rPr>
          <w:rFonts w:cs="Arial"/>
          <w:b w:val="0"/>
          <w:color w:val="FF0000"/>
          <w:sz w:val="22"/>
          <w:szCs w:val="22"/>
        </w:rPr>
      </w:pPr>
    </w:p>
    <w:p w14:paraId="2F493AA1" w14:textId="77777777" w:rsidR="00076F1B" w:rsidRDefault="00076F1B" w:rsidP="00076F1B">
      <w:pPr>
        <w:pStyle w:val="Title"/>
        <w:spacing w:before="0"/>
        <w:rPr>
          <w:rFonts w:cs="Arial"/>
          <w:b w:val="0"/>
          <w:color w:val="FF0000"/>
          <w:sz w:val="22"/>
          <w:szCs w:val="22"/>
          <w:lang w:val="sr-Cyrl-RS"/>
        </w:rPr>
      </w:pPr>
    </w:p>
    <w:p w14:paraId="275AFBC5" w14:textId="77777777" w:rsidR="008377FF" w:rsidRDefault="008377FF" w:rsidP="008377FF">
      <w:pPr>
        <w:pStyle w:val="BodyText"/>
        <w:rPr>
          <w:lang w:val="sr-Cyrl-RS"/>
        </w:rPr>
      </w:pPr>
    </w:p>
    <w:p w14:paraId="687980C4" w14:textId="77777777" w:rsidR="0080599A" w:rsidRDefault="0080599A" w:rsidP="008377FF">
      <w:pPr>
        <w:pStyle w:val="BodyText"/>
        <w:rPr>
          <w:lang w:val="sr-Cyrl-RS"/>
        </w:rPr>
      </w:pPr>
    </w:p>
    <w:p w14:paraId="184DD4FE" w14:textId="77777777" w:rsidR="0080599A" w:rsidRPr="00245E78" w:rsidRDefault="0080599A" w:rsidP="008377FF">
      <w:pPr>
        <w:pStyle w:val="BodyText"/>
        <w:rPr>
          <w:lang w:val="en-US"/>
        </w:rPr>
      </w:pPr>
    </w:p>
    <w:p w14:paraId="7CF0DC6D" w14:textId="77777777" w:rsidR="0080599A" w:rsidRDefault="0080599A" w:rsidP="008377FF">
      <w:pPr>
        <w:pStyle w:val="BodyText"/>
        <w:rPr>
          <w:lang w:val="sr-Cyrl-RS"/>
        </w:rPr>
      </w:pPr>
    </w:p>
    <w:p w14:paraId="3F453EBA" w14:textId="77777777" w:rsidR="0080599A" w:rsidRPr="00076F1B" w:rsidRDefault="0080599A" w:rsidP="008377FF">
      <w:pPr>
        <w:pStyle w:val="BodyText"/>
        <w:rPr>
          <w:lang w:val="sr-Cyrl-RS"/>
        </w:rPr>
      </w:pPr>
    </w:p>
    <w:p w14:paraId="5E844C98" w14:textId="77777777" w:rsidR="00150FCE" w:rsidRPr="008377FF" w:rsidRDefault="00150FCE" w:rsidP="000C50A0">
      <w:pPr>
        <w:pStyle w:val="BodyText"/>
        <w:spacing w:before="0"/>
        <w:jc w:val="center"/>
        <w:rPr>
          <w:rFonts w:cs="Arial"/>
          <w:sz w:val="22"/>
          <w:szCs w:val="22"/>
          <w:lang w:val="ru-RU"/>
        </w:rPr>
      </w:pPr>
    </w:p>
    <w:p w14:paraId="147B5A0F" w14:textId="7C43CD59"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925C5">
        <w:rPr>
          <w:rFonts w:eastAsia="Arial Unicode MS" w:cs="Arial"/>
          <w:kern w:val="2"/>
        </w:rPr>
        <w:t>2.5.0.0.-E.12.01.-500111/</w:t>
      </w:r>
      <w:r w:rsidR="00E20B74">
        <w:rPr>
          <w:rFonts w:eastAsia="Arial Unicode MS" w:cs="Arial"/>
          <w:kern w:val="2"/>
          <w:lang w:val="sr-Latn-RS"/>
        </w:rPr>
        <w:t>5</w:t>
      </w:r>
      <w:r w:rsidR="00EF7820">
        <w:rPr>
          <w:rFonts w:eastAsia="Arial Unicode MS" w:cs="Arial"/>
          <w:kern w:val="2"/>
        </w:rPr>
        <w:t>-2017</w:t>
      </w:r>
      <w:r w:rsidRPr="008377FF">
        <w:rPr>
          <w:rFonts w:eastAsia="Arial Unicode MS" w:cs="Arial"/>
          <w:kern w:val="2"/>
          <w:lang w:val="ru-RU"/>
        </w:rPr>
        <w:t xml:space="preserve"> од </w:t>
      </w:r>
      <w:r w:rsidR="00E20B74">
        <w:rPr>
          <w:rFonts w:eastAsia="Arial Unicode MS" w:cs="Arial"/>
          <w:kern w:val="2"/>
        </w:rPr>
        <w:t>28</w:t>
      </w:r>
      <w:r w:rsidR="00EC2F36" w:rsidRPr="008377FF">
        <w:rPr>
          <w:rFonts w:eastAsia="Arial Unicode MS" w:cs="Arial"/>
          <w:kern w:val="2"/>
          <w:lang w:val="ru-RU"/>
        </w:rPr>
        <w:t>.</w:t>
      </w:r>
      <w:r w:rsidR="00E20B74">
        <w:rPr>
          <w:rFonts w:eastAsia="Arial Unicode MS" w:cs="Arial"/>
          <w:kern w:val="2"/>
        </w:rPr>
        <w:t>12</w:t>
      </w:r>
      <w:r w:rsidR="00EC2F36" w:rsidRPr="008377FF">
        <w:rPr>
          <w:rFonts w:eastAsia="Arial Unicode MS" w:cs="Arial"/>
          <w:kern w:val="2"/>
          <w:lang w:val="ru-RU"/>
        </w:rPr>
        <w:t>.</w:t>
      </w:r>
      <w:r w:rsidR="00413BCE" w:rsidRPr="008377FF">
        <w:rPr>
          <w:rFonts w:eastAsia="Arial Unicode MS" w:cs="Arial"/>
          <w:kern w:val="2"/>
          <w:lang w:val="ru-RU"/>
        </w:rPr>
        <w:t>201</w:t>
      </w:r>
      <w:r w:rsidR="00EF7820">
        <w:rPr>
          <w:rFonts w:eastAsia="Arial Unicode MS" w:cs="Arial"/>
          <w:kern w:val="2"/>
          <w:lang w:val="sr-Latn-RS"/>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3AA812" w14:textId="77777777" w:rsidR="000C50A0" w:rsidRPr="008377FF" w:rsidRDefault="000C50A0" w:rsidP="000C50A0">
      <w:pPr>
        <w:spacing w:before="0"/>
        <w:jc w:val="center"/>
        <w:rPr>
          <w:rFonts w:eastAsia="Arial Unicode MS" w:cs="Arial"/>
          <w:kern w:val="2"/>
          <w:lang w:val="ru-RU"/>
        </w:rPr>
      </w:pPr>
    </w:p>
    <w:p w14:paraId="744EA456" w14:textId="77777777" w:rsidR="000C50A0" w:rsidRPr="008377FF" w:rsidRDefault="000C50A0" w:rsidP="000C50A0">
      <w:pPr>
        <w:pStyle w:val="BodyText"/>
        <w:spacing w:before="0"/>
        <w:jc w:val="center"/>
        <w:rPr>
          <w:rFonts w:cs="Arial"/>
          <w:sz w:val="22"/>
          <w:szCs w:val="22"/>
          <w:lang w:val="ru-RU"/>
        </w:rPr>
      </w:pPr>
    </w:p>
    <w:p w14:paraId="0803635E" w14:textId="77777777"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EF7820">
        <w:rPr>
          <w:rFonts w:cs="Arial"/>
        </w:rPr>
        <w:t>7</w:t>
      </w:r>
      <w:r w:rsidR="000C23E5">
        <w:rPr>
          <w:rFonts w:cs="Arial"/>
          <w:lang w:val="ru-RU"/>
        </w:rPr>
        <w:t>.</w:t>
      </w:r>
      <w:r w:rsidR="00210557" w:rsidRPr="008377FF">
        <w:rPr>
          <w:rFonts w:cs="Arial"/>
          <w:lang w:val="ru-RU"/>
        </w:rPr>
        <w:t>г</w:t>
      </w:r>
      <w:r w:rsidR="001F62BF" w:rsidRPr="008377FF">
        <w:rPr>
          <w:rFonts w:cs="Arial"/>
          <w:lang w:val="ru-RU"/>
        </w:rPr>
        <w:t>одине</w:t>
      </w:r>
    </w:p>
    <w:p w14:paraId="0507C4D3" w14:textId="77777777"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14:paraId="1616848F" w14:textId="7B73E749"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7A1B6C" w:rsidRPr="007A1B6C">
        <w:rPr>
          <w:rFonts w:eastAsia="TimesNewRomanPSMT" w:cs="Arial"/>
          <w:color w:val="000000"/>
          <w:kern w:val="2"/>
          <w:lang w:val="ru-RU"/>
        </w:rPr>
        <w:lastRenderedPageBreak/>
        <w:t xml:space="preserve">На основу члана 32, 40, </w:t>
      </w:r>
      <w:r w:rsidR="00D810F6">
        <w:rPr>
          <w:rFonts w:eastAsia="TimesNewRomanPSMT" w:cs="Arial"/>
          <w:color w:val="000000"/>
          <w:kern w:val="2"/>
        </w:rPr>
        <w:t xml:space="preserve">40a </w:t>
      </w:r>
      <w:r w:rsidR="007A1B6C" w:rsidRPr="007A1B6C">
        <w:rPr>
          <w:rFonts w:eastAsia="TimesNewRomanPSMT" w:cs="Arial"/>
          <w:color w:val="000000"/>
          <w:kern w:val="2"/>
          <w:lang w:val="ru-RU"/>
        </w:rPr>
        <w:t xml:space="preserve">и 61. Закона о јавним набавкама („Сл. гласник РС” бр. 124/12, 14/15 и 68/15, у даљем тексту </w:t>
      </w:r>
      <w:r w:rsidR="007A1B6C" w:rsidRPr="007A1B6C">
        <w:rPr>
          <w:rFonts w:eastAsia="TimesNewRomanPSMT" w:cs="Arial"/>
          <w:bCs/>
          <w:color w:val="000000"/>
          <w:kern w:val="2"/>
        </w:rPr>
        <w:t>Закон</w:t>
      </w:r>
      <w:r w:rsidR="007A1B6C" w:rsidRPr="007A1B6C">
        <w:rPr>
          <w:rFonts w:eastAsia="TimesNewRomanPSMT" w:cs="Arial"/>
          <w:color w:val="000000"/>
          <w:kern w:val="2"/>
          <w:lang w:val="ru-RU"/>
        </w:rPr>
        <w:t>),</w:t>
      </w:r>
      <w:r w:rsidR="007A1B6C" w:rsidRPr="007A1B6C">
        <w:rPr>
          <w:rFonts w:eastAsia="TimesNewRomanPSMT" w:cs="Arial"/>
          <w:color w:val="000000"/>
          <w:kern w:val="2"/>
        </w:rPr>
        <w:t xml:space="preserve"> </w:t>
      </w:r>
      <w:r w:rsidR="007A1B6C" w:rsidRPr="007A1B6C">
        <w:rPr>
          <w:rFonts w:eastAsia="TimesNewRomanPSMT" w:cs="Arial"/>
          <w:color w:val="000000"/>
          <w:kern w:val="2"/>
          <w:lang w:val="ru-RU"/>
        </w:rPr>
        <w:t xml:space="preserve">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A1B6C" w:rsidRPr="007A1B6C">
        <w:rPr>
          <w:rFonts w:eastAsia="TimesNewRomanPSMT" w:cs="Arial"/>
          <w:color w:val="000000"/>
          <w:kern w:val="2"/>
        </w:rPr>
        <w:t>86/15</w:t>
      </w:r>
      <w:r w:rsidR="007A1B6C" w:rsidRPr="007A1B6C">
        <w:rPr>
          <w:rFonts w:eastAsia="TimesNewRomanPSMT" w:cs="Arial"/>
          <w:color w:val="000000"/>
          <w:kern w:val="2"/>
          <w:lang w:val="ru-RU"/>
        </w:rPr>
        <w:t xml:space="preserve">), Одлуке о покретању поступка јавне набавке број </w:t>
      </w:r>
      <w:r w:rsidR="00B925C5" w:rsidRPr="00B925C5">
        <w:rPr>
          <w:rFonts w:eastAsia="TimesNewRomanPSMT" w:cs="Arial"/>
          <w:color w:val="000000"/>
          <w:kern w:val="2"/>
        </w:rPr>
        <w:t>2.5.0.0.-E.12.01.-500111/</w:t>
      </w:r>
      <w:r w:rsidR="00E20B74">
        <w:rPr>
          <w:rFonts w:eastAsia="TimesNewRomanPSMT" w:cs="Arial"/>
          <w:color w:val="000000"/>
          <w:kern w:val="2"/>
          <w:lang w:val="sr-Latn-RS"/>
        </w:rPr>
        <w:t>2</w:t>
      </w:r>
      <w:r w:rsidR="00B925C5" w:rsidRPr="00B925C5">
        <w:rPr>
          <w:rFonts w:eastAsia="TimesNewRomanPSMT" w:cs="Arial"/>
          <w:color w:val="000000"/>
          <w:kern w:val="2"/>
        </w:rPr>
        <w:t>-2017</w:t>
      </w:r>
      <w:r w:rsidR="007A1B6C" w:rsidRPr="007A1B6C">
        <w:rPr>
          <w:rFonts w:eastAsia="TimesNewRomanPSMT" w:cs="Arial"/>
          <w:color w:val="000000"/>
          <w:kern w:val="2"/>
          <w:lang w:val="sr-Cyrl-RS"/>
        </w:rPr>
        <w:t xml:space="preserve"> </w:t>
      </w:r>
      <w:r w:rsidR="007A1B6C" w:rsidRPr="007A1B6C">
        <w:rPr>
          <w:rFonts w:eastAsia="TimesNewRomanPSMT" w:cs="Arial"/>
          <w:color w:val="000000"/>
          <w:kern w:val="2"/>
        </w:rPr>
        <w:t>o</w:t>
      </w:r>
      <w:r w:rsidR="007A1B6C" w:rsidRPr="007A1B6C">
        <w:rPr>
          <w:rFonts w:eastAsia="TimesNewRomanPSMT" w:cs="Arial"/>
          <w:color w:val="000000"/>
          <w:kern w:val="2"/>
          <w:lang w:val="ru-RU"/>
        </w:rPr>
        <w:t xml:space="preserve">д </w:t>
      </w:r>
      <w:r w:rsidR="00B925C5">
        <w:rPr>
          <w:rFonts w:eastAsia="TimesNewRomanPSMT" w:cs="Arial"/>
          <w:color w:val="000000"/>
          <w:kern w:val="2"/>
          <w:lang w:val="sr-Latn-RS"/>
        </w:rPr>
        <w:t>13</w:t>
      </w:r>
      <w:r w:rsidR="00B925C5">
        <w:rPr>
          <w:rFonts w:eastAsia="TimesNewRomanPSMT" w:cs="Arial"/>
          <w:color w:val="000000"/>
          <w:kern w:val="2"/>
          <w:lang w:val="ru-RU"/>
        </w:rPr>
        <w:t>.</w:t>
      </w:r>
      <w:r w:rsidR="00B925C5">
        <w:rPr>
          <w:rFonts w:eastAsia="TimesNewRomanPSMT" w:cs="Arial"/>
          <w:color w:val="000000"/>
          <w:kern w:val="2"/>
          <w:lang w:val="sr-Latn-RS"/>
        </w:rPr>
        <w:t>11</w:t>
      </w:r>
      <w:r w:rsidR="00B925C5">
        <w:rPr>
          <w:rFonts w:eastAsia="TimesNewRomanPSMT" w:cs="Arial"/>
          <w:color w:val="000000"/>
          <w:kern w:val="2"/>
          <w:lang w:val="ru-RU"/>
        </w:rPr>
        <w:t>.201</w:t>
      </w:r>
      <w:r w:rsidR="00B925C5">
        <w:rPr>
          <w:rFonts w:eastAsia="TimesNewRomanPSMT" w:cs="Arial"/>
          <w:color w:val="000000"/>
          <w:kern w:val="2"/>
          <w:lang w:val="sr-Latn-RS"/>
        </w:rPr>
        <w:t>7</w:t>
      </w:r>
      <w:r w:rsidR="007A1B6C" w:rsidRPr="007A1B6C">
        <w:rPr>
          <w:rFonts w:eastAsia="TimesNewRomanPSMT" w:cs="Arial"/>
          <w:color w:val="000000"/>
          <w:kern w:val="2"/>
          <w:lang w:val="ru-RU"/>
        </w:rPr>
        <w:t xml:space="preserve">. године и Решења о образовању комисије за јавну набавку број </w:t>
      </w:r>
      <w:r w:rsidR="00B925C5" w:rsidRPr="00B925C5">
        <w:rPr>
          <w:rFonts w:eastAsia="TimesNewRomanPSMT" w:cs="Arial"/>
          <w:color w:val="000000"/>
          <w:kern w:val="2"/>
        </w:rPr>
        <w:t>2.5.0.0.-E.12.01.-500111/</w:t>
      </w:r>
      <w:r w:rsidR="00E20B74">
        <w:rPr>
          <w:rFonts w:eastAsia="TimesNewRomanPSMT" w:cs="Arial"/>
          <w:color w:val="000000"/>
          <w:kern w:val="2"/>
          <w:lang w:val="sr-Latn-RS"/>
        </w:rPr>
        <w:t>3</w:t>
      </w:r>
      <w:bookmarkStart w:id="6" w:name="_GoBack"/>
      <w:bookmarkEnd w:id="6"/>
      <w:r w:rsidR="00B925C5" w:rsidRPr="00B925C5">
        <w:rPr>
          <w:rFonts w:eastAsia="TimesNewRomanPSMT" w:cs="Arial"/>
          <w:color w:val="000000"/>
          <w:kern w:val="2"/>
        </w:rPr>
        <w:t>-2017</w:t>
      </w:r>
      <w:r w:rsidR="00B925C5">
        <w:rPr>
          <w:rFonts w:eastAsia="TimesNewRomanPSMT" w:cs="Arial"/>
          <w:color w:val="000000"/>
          <w:kern w:val="2"/>
        </w:rPr>
        <w:t xml:space="preserve"> </w:t>
      </w:r>
      <w:r w:rsidR="007A1B6C" w:rsidRPr="007A1B6C">
        <w:rPr>
          <w:rFonts w:eastAsia="TimesNewRomanPSMT" w:cs="Arial"/>
          <w:color w:val="000000"/>
          <w:kern w:val="2"/>
        </w:rPr>
        <w:t>o</w:t>
      </w:r>
      <w:r w:rsidR="007A1B6C" w:rsidRPr="007A1B6C">
        <w:rPr>
          <w:rFonts w:eastAsia="TimesNewRomanPSMT" w:cs="Arial"/>
          <w:color w:val="000000"/>
          <w:kern w:val="2"/>
          <w:lang w:val="ru-RU"/>
        </w:rPr>
        <w:t xml:space="preserve">д </w:t>
      </w:r>
      <w:r w:rsidR="00B925C5">
        <w:rPr>
          <w:rFonts w:eastAsia="TimesNewRomanPSMT" w:cs="Arial"/>
          <w:color w:val="000000"/>
          <w:kern w:val="2"/>
          <w:lang w:val="sr-Latn-RS"/>
        </w:rPr>
        <w:t>13</w:t>
      </w:r>
      <w:r w:rsidR="00B925C5">
        <w:rPr>
          <w:rFonts w:eastAsia="TimesNewRomanPSMT" w:cs="Arial"/>
          <w:color w:val="000000"/>
          <w:kern w:val="2"/>
          <w:lang w:val="ru-RU"/>
        </w:rPr>
        <w:t>.</w:t>
      </w:r>
      <w:r w:rsidR="00B925C5">
        <w:rPr>
          <w:rFonts w:eastAsia="TimesNewRomanPSMT" w:cs="Arial"/>
          <w:color w:val="000000"/>
          <w:kern w:val="2"/>
          <w:lang w:val="sr-Latn-RS"/>
        </w:rPr>
        <w:t>11</w:t>
      </w:r>
      <w:r w:rsidR="00B925C5">
        <w:rPr>
          <w:rFonts w:eastAsia="TimesNewRomanPSMT" w:cs="Arial"/>
          <w:color w:val="000000"/>
          <w:kern w:val="2"/>
          <w:lang w:val="ru-RU"/>
        </w:rPr>
        <w:t>.201</w:t>
      </w:r>
      <w:r w:rsidR="00B925C5">
        <w:rPr>
          <w:rFonts w:eastAsia="TimesNewRomanPSMT" w:cs="Arial"/>
          <w:color w:val="000000"/>
          <w:kern w:val="2"/>
          <w:lang w:val="sr-Latn-RS"/>
        </w:rPr>
        <w:t>7</w:t>
      </w:r>
      <w:r w:rsidR="007A1B6C" w:rsidRPr="007A1B6C">
        <w:rPr>
          <w:rFonts w:eastAsia="TimesNewRomanPSMT" w:cs="Arial"/>
          <w:color w:val="000000"/>
          <w:kern w:val="2"/>
          <w:lang w:val="ru-RU"/>
        </w:rPr>
        <w:t>. године припремљена је:</w:t>
      </w:r>
    </w:p>
    <w:p w14:paraId="78E8145F" w14:textId="77777777" w:rsidR="00261778" w:rsidRPr="008377FF" w:rsidRDefault="00261778" w:rsidP="000C50A0">
      <w:pPr>
        <w:pStyle w:val="BodyText"/>
        <w:spacing w:before="0"/>
        <w:rPr>
          <w:rFonts w:cs="Arial"/>
          <w:b/>
          <w:spacing w:val="80"/>
          <w:sz w:val="22"/>
          <w:szCs w:val="22"/>
          <w:lang w:val="ru-RU"/>
        </w:rPr>
      </w:pPr>
    </w:p>
    <w:p w14:paraId="7A628A14" w14:textId="77777777" w:rsidR="000C50A0" w:rsidRPr="008377FF" w:rsidRDefault="000C50A0" w:rsidP="000C50A0">
      <w:pPr>
        <w:pStyle w:val="BodyText"/>
        <w:spacing w:before="0"/>
        <w:rPr>
          <w:rFonts w:cs="Arial"/>
          <w:b/>
          <w:spacing w:val="80"/>
          <w:sz w:val="22"/>
          <w:szCs w:val="22"/>
          <w:lang w:val="ru-RU"/>
        </w:rPr>
      </w:pPr>
    </w:p>
    <w:p w14:paraId="31580DFD" w14:textId="77777777"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14:paraId="1A1D6BF8" w14:textId="77777777" w:rsidR="007A1B6C" w:rsidRPr="007A1B6C" w:rsidRDefault="007A1B6C" w:rsidP="007A1B6C">
      <w:pPr>
        <w:jc w:val="center"/>
        <w:rPr>
          <w:rFonts w:cs="Arial"/>
          <w:lang w:val="sr-Cyrl-RS"/>
        </w:rPr>
      </w:pPr>
      <w:bookmarkStart w:id="10" w:name="_Toc441215599"/>
      <w:bookmarkStart w:id="11" w:name="_Toc441651538"/>
      <w:bookmarkStart w:id="12" w:name="_Toc442559875"/>
      <w:r w:rsidRPr="007A1B6C">
        <w:rPr>
          <w:rFonts w:cs="Arial"/>
          <w:lang w:val="sr-Cyrl-CS"/>
        </w:rPr>
        <w:t xml:space="preserve">за подношење понуда </w:t>
      </w:r>
      <w:r w:rsidRPr="007A1B6C">
        <w:rPr>
          <w:rFonts w:cs="Arial"/>
        </w:rPr>
        <w:t xml:space="preserve">у </w:t>
      </w:r>
      <w:r w:rsidRPr="007A1B6C">
        <w:rPr>
          <w:rFonts w:cs="Arial"/>
          <w:lang w:val="sr-Latn-RS"/>
        </w:rPr>
        <w:t>o</w:t>
      </w:r>
      <w:r w:rsidRPr="007A1B6C">
        <w:rPr>
          <w:rFonts w:cs="Arial"/>
          <w:lang w:val="sr-Cyrl-RS"/>
        </w:rPr>
        <w:t xml:space="preserve">твореном </w:t>
      </w:r>
      <w:r w:rsidRPr="007A1B6C">
        <w:rPr>
          <w:rFonts w:cs="Arial"/>
        </w:rPr>
        <w:t xml:space="preserve">поступку </w:t>
      </w:r>
      <w:r w:rsidRPr="007A1B6C">
        <w:rPr>
          <w:rFonts w:cs="Arial"/>
          <w:lang w:val="sr-Cyrl-RS"/>
        </w:rPr>
        <w:t xml:space="preserve">ради закључења оквирног споразума са једним добављачем на период од једне године </w:t>
      </w:r>
    </w:p>
    <w:p w14:paraId="75C3C063" w14:textId="77777777" w:rsidR="00210557" w:rsidRPr="00EF7820" w:rsidRDefault="00210557" w:rsidP="00EF7820">
      <w:pPr>
        <w:jc w:val="center"/>
        <w:rPr>
          <w:rFonts w:cs="Arial"/>
          <w:b/>
        </w:rPr>
      </w:pPr>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7A1B6C">
        <w:rPr>
          <w:rFonts w:cs="Arial"/>
          <w:b/>
        </w:rPr>
        <w:t>JН/3000/07</w:t>
      </w:r>
      <w:r w:rsidR="007A1B6C">
        <w:rPr>
          <w:rFonts w:cs="Arial"/>
          <w:b/>
          <w:lang w:val="sr-Cyrl-RS"/>
        </w:rPr>
        <w:t>33</w:t>
      </w:r>
      <w:r w:rsidR="00EF7820">
        <w:rPr>
          <w:rFonts w:cs="Arial"/>
          <w:b/>
        </w:rPr>
        <w:t>/2017 (</w:t>
      </w:r>
      <w:r w:rsidR="007A1B6C">
        <w:rPr>
          <w:rFonts w:cs="Arial"/>
          <w:b/>
        </w:rPr>
        <w:t>161</w:t>
      </w:r>
      <w:r w:rsidR="007A1B6C">
        <w:rPr>
          <w:rFonts w:cs="Arial"/>
          <w:b/>
          <w:lang w:val="sr-Cyrl-RS"/>
        </w:rPr>
        <w:t>1</w:t>
      </w:r>
      <w:r w:rsidR="00EF7820">
        <w:rPr>
          <w:rFonts w:cs="Arial"/>
          <w:b/>
        </w:rPr>
        <w:t>/2017</w:t>
      </w:r>
      <w:r w:rsidR="003E4E17" w:rsidRPr="003E4E17">
        <w:rPr>
          <w:rFonts w:cs="Arial"/>
          <w:b/>
        </w:rPr>
        <w:t>)</w:t>
      </w:r>
    </w:p>
    <w:p w14:paraId="71B8981D" w14:textId="77777777" w:rsidR="009D3699" w:rsidRPr="008377FF" w:rsidRDefault="009D3699" w:rsidP="000C50A0">
      <w:pPr>
        <w:pStyle w:val="BodyText"/>
        <w:spacing w:before="0"/>
        <w:rPr>
          <w:rFonts w:cs="Arial"/>
          <w:color w:val="00B0F0"/>
          <w:sz w:val="22"/>
          <w:szCs w:val="22"/>
          <w:lang w:val="sr-Latn-CS"/>
        </w:rPr>
      </w:pPr>
    </w:p>
    <w:p w14:paraId="51B07E01" w14:textId="77777777" w:rsidR="009D3699" w:rsidRPr="008377FF" w:rsidRDefault="009D3699" w:rsidP="000C50A0">
      <w:pPr>
        <w:pStyle w:val="BodyText"/>
        <w:spacing w:before="0"/>
        <w:rPr>
          <w:rFonts w:cs="Arial"/>
          <w:color w:val="00B0F0"/>
          <w:sz w:val="22"/>
          <w:szCs w:val="22"/>
          <w:lang w:val="sr-Latn-CS"/>
        </w:rPr>
      </w:pPr>
    </w:p>
    <w:p w14:paraId="7ADED4BC" w14:textId="77777777" w:rsidR="009D3699" w:rsidRPr="008377FF" w:rsidRDefault="009D3699" w:rsidP="000C50A0">
      <w:pPr>
        <w:pStyle w:val="BodyText"/>
        <w:spacing w:before="0"/>
        <w:rPr>
          <w:rFonts w:cs="Arial"/>
          <w:color w:val="00B0F0"/>
          <w:sz w:val="22"/>
          <w:szCs w:val="22"/>
          <w:lang w:val="sr-Latn-CS"/>
        </w:rPr>
      </w:pPr>
    </w:p>
    <w:p w14:paraId="51943179"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95718C">
        <w:rPr>
          <w:sz w:val="22"/>
          <w:szCs w:val="22"/>
          <w:lang w:val="de-DE"/>
        </w:rPr>
        <w:t xml:space="preserve"> </w:t>
      </w:r>
      <w:r w:rsidRPr="008377FF">
        <w:rPr>
          <w:sz w:val="22"/>
          <w:szCs w:val="22"/>
          <w:lang w:val="de-DE"/>
        </w:rPr>
        <w:t>документације:</w:t>
      </w:r>
    </w:p>
    <w:p w14:paraId="3D3ACE7E"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14:paraId="5B5C4149" w14:textId="77777777" w:rsidTr="00C62AA7">
        <w:tc>
          <w:tcPr>
            <w:tcW w:w="564" w:type="dxa"/>
          </w:tcPr>
          <w:p w14:paraId="141081F5"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14:paraId="585640BC" w14:textId="77777777"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14:paraId="7FFE56FE" w14:textId="77777777" w:rsidR="00C62AA7" w:rsidRPr="00DE2743" w:rsidRDefault="00DE2743" w:rsidP="004C3B38">
            <w:pPr>
              <w:tabs>
                <w:tab w:val="left" w:pos="360"/>
                <w:tab w:val="left" w:pos="567"/>
                <w:tab w:val="right" w:leader="dot" w:pos="9639"/>
              </w:tabs>
              <w:jc w:val="center"/>
            </w:pPr>
            <w:r>
              <w:t>3</w:t>
            </w:r>
          </w:p>
        </w:tc>
      </w:tr>
      <w:tr w:rsidR="00C62AA7" w:rsidRPr="008377FF" w14:paraId="4B41754D" w14:textId="77777777" w:rsidTr="00C62AA7">
        <w:tc>
          <w:tcPr>
            <w:tcW w:w="564" w:type="dxa"/>
          </w:tcPr>
          <w:p w14:paraId="7D4186D3"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14:paraId="55DE4FC7" w14:textId="77777777"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14:paraId="4CA75A56" w14:textId="77777777" w:rsidR="00C62AA7" w:rsidRPr="00DE2743" w:rsidRDefault="00DE2743" w:rsidP="004C3B38">
            <w:pPr>
              <w:tabs>
                <w:tab w:val="left" w:pos="360"/>
                <w:tab w:val="left" w:pos="567"/>
                <w:tab w:val="right" w:leader="dot" w:pos="9639"/>
              </w:tabs>
              <w:jc w:val="center"/>
            </w:pPr>
            <w:r>
              <w:t>3</w:t>
            </w:r>
          </w:p>
        </w:tc>
      </w:tr>
      <w:tr w:rsidR="00C62AA7" w:rsidRPr="008377FF" w14:paraId="6FB74577" w14:textId="77777777" w:rsidTr="00C62AA7">
        <w:tc>
          <w:tcPr>
            <w:tcW w:w="564" w:type="dxa"/>
          </w:tcPr>
          <w:p w14:paraId="293DDF92"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14:paraId="45B69A4A" w14:textId="77777777"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14:paraId="0949CFD8" w14:textId="77777777" w:rsidR="00C62AA7" w:rsidRPr="00DB042D" w:rsidRDefault="00DE2743" w:rsidP="004C3B38">
            <w:pPr>
              <w:tabs>
                <w:tab w:val="left" w:pos="360"/>
                <w:tab w:val="left" w:pos="567"/>
                <w:tab w:val="right" w:leader="dot" w:pos="9639"/>
              </w:tabs>
              <w:jc w:val="center"/>
              <w:rPr>
                <w:lang w:val="sr-Cyrl-RS"/>
              </w:rPr>
            </w:pPr>
            <w:r>
              <w:rPr>
                <w:lang w:val="sr-Cyrl-RS"/>
              </w:rPr>
              <w:t>4-11</w:t>
            </w:r>
          </w:p>
        </w:tc>
      </w:tr>
      <w:tr w:rsidR="00C62AA7" w:rsidRPr="008377FF" w14:paraId="759D43BD" w14:textId="77777777" w:rsidTr="00C62AA7">
        <w:tc>
          <w:tcPr>
            <w:tcW w:w="564" w:type="dxa"/>
          </w:tcPr>
          <w:p w14:paraId="64F0E8AE"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14:paraId="091B3E32" w14:textId="77777777"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14:paraId="752DB59D" w14:textId="77777777" w:rsidR="00C62AA7" w:rsidRPr="00DB042D" w:rsidRDefault="00DE2743" w:rsidP="004C3B38">
            <w:pPr>
              <w:tabs>
                <w:tab w:val="left" w:pos="360"/>
                <w:tab w:val="left" w:pos="567"/>
                <w:tab w:val="right" w:leader="dot" w:pos="9639"/>
              </w:tabs>
              <w:jc w:val="center"/>
              <w:rPr>
                <w:lang w:val="sr-Cyrl-RS"/>
              </w:rPr>
            </w:pPr>
            <w:r>
              <w:rPr>
                <w:lang w:val="sr-Cyrl-RS"/>
              </w:rPr>
              <w:t>12-18</w:t>
            </w:r>
          </w:p>
        </w:tc>
      </w:tr>
      <w:tr w:rsidR="00C62AA7" w:rsidRPr="008377FF" w14:paraId="2FCD1374" w14:textId="77777777" w:rsidTr="00C62AA7">
        <w:tc>
          <w:tcPr>
            <w:tcW w:w="564" w:type="dxa"/>
          </w:tcPr>
          <w:p w14:paraId="2D3CA5AB"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14:paraId="0AAC5C47" w14:textId="77777777"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14:paraId="115CCA64" w14:textId="77777777" w:rsidR="00C62AA7" w:rsidRPr="00DB042D" w:rsidRDefault="00DE2743" w:rsidP="004C3B38">
            <w:pPr>
              <w:tabs>
                <w:tab w:val="left" w:pos="360"/>
                <w:tab w:val="left" w:pos="567"/>
                <w:tab w:val="right" w:leader="dot" w:pos="9639"/>
              </w:tabs>
              <w:jc w:val="center"/>
              <w:rPr>
                <w:lang w:val="sr-Cyrl-RS"/>
              </w:rPr>
            </w:pPr>
            <w:r>
              <w:rPr>
                <w:lang w:val="sr-Cyrl-RS"/>
              </w:rPr>
              <w:t>18-19</w:t>
            </w:r>
          </w:p>
        </w:tc>
      </w:tr>
      <w:tr w:rsidR="00C62AA7" w:rsidRPr="008377FF" w14:paraId="2B7C3BFF" w14:textId="77777777" w:rsidTr="00C62AA7">
        <w:tc>
          <w:tcPr>
            <w:tcW w:w="564" w:type="dxa"/>
          </w:tcPr>
          <w:p w14:paraId="69701AA9"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14:paraId="0CBBB737" w14:textId="77777777"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14:paraId="18706916" w14:textId="07610A7B" w:rsidR="00C62AA7" w:rsidRPr="00F4081D" w:rsidRDefault="00DE2743" w:rsidP="004C3B38">
            <w:pPr>
              <w:tabs>
                <w:tab w:val="left" w:pos="360"/>
                <w:tab w:val="left" w:pos="567"/>
                <w:tab w:val="right" w:leader="dot" w:pos="9639"/>
              </w:tabs>
              <w:jc w:val="center"/>
            </w:pPr>
            <w:r>
              <w:rPr>
                <w:lang w:val="sr-Cyrl-RS"/>
              </w:rPr>
              <w:t>20-3</w:t>
            </w:r>
            <w:r w:rsidR="00F4081D">
              <w:t>5</w:t>
            </w:r>
          </w:p>
        </w:tc>
      </w:tr>
      <w:tr w:rsidR="00C62AA7" w:rsidRPr="008377FF" w14:paraId="3FA286AE" w14:textId="77777777" w:rsidTr="00C62AA7">
        <w:tc>
          <w:tcPr>
            <w:tcW w:w="564" w:type="dxa"/>
          </w:tcPr>
          <w:p w14:paraId="581678A8"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14:paraId="711FA8C2" w14:textId="77777777"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3E4E17">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810" w:type="dxa"/>
          </w:tcPr>
          <w:p w14:paraId="669A119C" w14:textId="60FF1CC9" w:rsidR="00C62AA7" w:rsidRPr="00F4081D" w:rsidRDefault="00F4081D" w:rsidP="004C3B38">
            <w:pPr>
              <w:tabs>
                <w:tab w:val="left" w:pos="360"/>
                <w:tab w:val="left" w:pos="567"/>
                <w:tab w:val="right" w:leader="dot" w:pos="9639"/>
              </w:tabs>
              <w:jc w:val="center"/>
            </w:pPr>
            <w:r>
              <w:rPr>
                <w:lang w:val="sr-Cyrl-RS"/>
              </w:rPr>
              <w:t>3</w:t>
            </w:r>
            <w:r>
              <w:t>6</w:t>
            </w:r>
            <w:r w:rsidR="00DE2743">
              <w:rPr>
                <w:lang w:val="sr-Cyrl-RS"/>
              </w:rPr>
              <w:t>-5</w:t>
            </w:r>
            <w:r>
              <w:t>7</w:t>
            </w:r>
          </w:p>
        </w:tc>
      </w:tr>
      <w:tr w:rsidR="00C62AA7" w:rsidRPr="008377FF" w14:paraId="2ACE7F27" w14:textId="77777777" w:rsidTr="00C62AA7">
        <w:tc>
          <w:tcPr>
            <w:tcW w:w="564" w:type="dxa"/>
          </w:tcPr>
          <w:p w14:paraId="5915A876" w14:textId="77777777"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14:paraId="2EEC9C3F" w14:textId="77777777" w:rsidR="00C62AA7" w:rsidRPr="008377FF" w:rsidRDefault="00DE2743" w:rsidP="004C3B38">
            <w:pPr>
              <w:tabs>
                <w:tab w:val="left" w:pos="360"/>
                <w:tab w:val="left" w:pos="567"/>
                <w:tab w:val="right" w:leader="dot" w:pos="9639"/>
              </w:tabs>
              <w:rPr>
                <w:rFonts w:cs="Arial"/>
              </w:rPr>
            </w:pPr>
            <w:r>
              <w:rPr>
                <w:rFonts w:cs="Arial"/>
                <w:lang w:val="sr-Cyrl-RS"/>
              </w:rPr>
              <w:t>Модел оквирног споразума и м</w:t>
            </w:r>
            <w:r w:rsidR="00C62AA7" w:rsidRPr="008377FF">
              <w:rPr>
                <w:rFonts w:cs="Arial"/>
              </w:rPr>
              <w:t>одел уговора</w:t>
            </w:r>
          </w:p>
        </w:tc>
        <w:tc>
          <w:tcPr>
            <w:tcW w:w="810" w:type="dxa"/>
          </w:tcPr>
          <w:p w14:paraId="4632ED82" w14:textId="38AFAEF0" w:rsidR="00C62AA7" w:rsidRPr="00F4081D" w:rsidRDefault="00F4081D" w:rsidP="00DD129A">
            <w:pPr>
              <w:tabs>
                <w:tab w:val="left" w:pos="360"/>
                <w:tab w:val="left" w:pos="567"/>
                <w:tab w:val="right" w:leader="dot" w:pos="9639"/>
              </w:tabs>
              <w:jc w:val="center"/>
            </w:pPr>
            <w:r>
              <w:rPr>
                <w:lang w:val="sr-Cyrl-RS"/>
              </w:rPr>
              <w:t>5</w:t>
            </w:r>
            <w:r>
              <w:t>8</w:t>
            </w:r>
            <w:r w:rsidR="00DE2743">
              <w:rPr>
                <w:lang w:val="sr-Cyrl-RS"/>
              </w:rPr>
              <w:t>-</w:t>
            </w:r>
            <w:r>
              <w:t>93</w:t>
            </w:r>
          </w:p>
        </w:tc>
      </w:tr>
    </w:tbl>
    <w:p w14:paraId="4EF0B65C" w14:textId="77777777" w:rsidR="009D3699" w:rsidRPr="008377FF" w:rsidRDefault="009D3699" w:rsidP="000C50A0">
      <w:pPr>
        <w:pStyle w:val="BodyText"/>
        <w:spacing w:before="0"/>
        <w:rPr>
          <w:rFonts w:cs="Arial"/>
          <w:b/>
          <w:spacing w:val="80"/>
          <w:sz w:val="22"/>
          <w:szCs w:val="22"/>
          <w:highlight w:val="yellow"/>
        </w:rPr>
      </w:pPr>
    </w:p>
    <w:p w14:paraId="0390D44C" w14:textId="05A68A8A" w:rsidR="00F5264D" w:rsidRPr="00DE2743"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F4081D">
        <w:rPr>
          <w:rFonts w:cs="Arial"/>
          <w:bCs/>
          <w:noProof/>
        </w:rPr>
        <w:t>93</w:t>
      </w:r>
    </w:p>
    <w:p w14:paraId="662D1829" w14:textId="77777777" w:rsidR="001853E1" w:rsidRPr="008377FF" w:rsidRDefault="001853E1" w:rsidP="000C50A0">
      <w:pPr>
        <w:pStyle w:val="BodyText"/>
        <w:spacing w:before="0"/>
        <w:rPr>
          <w:rFonts w:cs="Arial"/>
          <w:sz w:val="22"/>
          <w:szCs w:val="22"/>
        </w:rPr>
      </w:pPr>
    </w:p>
    <w:p w14:paraId="6B04D1B5" w14:textId="77777777" w:rsidR="00FA0E61" w:rsidRDefault="00473AD5" w:rsidP="007052A6">
      <w:pPr>
        <w:pStyle w:val="Heading10"/>
        <w:numPr>
          <w:ilvl w:val="0"/>
          <w:numId w:val="13"/>
        </w:numPr>
        <w:rPr>
          <w:rFonts w:cs="Arial"/>
          <w:lang w:val="sr-Cyrl-R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p w14:paraId="32EDED6A" w14:textId="77777777" w:rsidR="001E7E4A" w:rsidRDefault="001E7E4A" w:rsidP="001E7E4A">
      <w:pPr>
        <w:tabs>
          <w:tab w:val="left" w:pos="1134"/>
        </w:tabs>
        <w:spacing w:before="0"/>
        <w:rPr>
          <w:rFonts w:cs="Arial"/>
          <w:sz w:val="24"/>
          <w:szCs w:val="24"/>
          <w:lang w:val="sr-Cyrl-RS"/>
        </w:rPr>
      </w:pPr>
    </w:p>
    <w:p w14:paraId="6CB9BB45" w14:textId="77777777" w:rsidR="001E7E4A" w:rsidRDefault="001E7E4A" w:rsidP="001E7E4A">
      <w:pPr>
        <w:tabs>
          <w:tab w:val="left" w:pos="1134"/>
        </w:tabs>
        <w:spacing w:before="0"/>
        <w:rPr>
          <w:rFonts w:cs="Arial"/>
          <w:sz w:val="24"/>
          <w:szCs w:val="24"/>
          <w:lang w:val="sr-Cyrl-RS"/>
        </w:rPr>
      </w:pPr>
      <w:r w:rsidRPr="001E7E4A">
        <w:rPr>
          <w:rFonts w:cs="Arial"/>
          <w:sz w:val="24"/>
          <w:szCs w:val="24"/>
          <w:lang w:val="sr-Cyrl-RS"/>
        </w:rPr>
        <w:t>Јавно предузеће „Електропривреда Србије“ Београд,</w:t>
      </w:r>
      <w:r w:rsidRPr="001E7E4A">
        <w:rPr>
          <w:rFonts w:cs="Arial"/>
          <w:sz w:val="24"/>
          <w:szCs w:val="24"/>
        </w:rPr>
        <w:t xml:space="preserve"> </w:t>
      </w:r>
      <w:r w:rsidRPr="001E7E4A">
        <w:rPr>
          <w:rFonts w:cs="Arial"/>
          <w:sz w:val="24"/>
          <w:szCs w:val="24"/>
          <w:lang w:val="sr-Cyrl-RS"/>
        </w:rPr>
        <w:t>Улица царице Милице бр.2, 11000 Београд</w:t>
      </w:r>
      <w:r w:rsidRPr="001E7E4A">
        <w:rPr>
          <w:rFonts w:cs="Arial"/>
          <w:sz w:val="24"/>
          <w:szCs w:val="24"/>
        </w:rPr>
        <w:t xml:space="preserve">, </w:t>
      </w:r>
      <w:r w:rsidRPr="001E7E4A">
        <w:rPr>
          <w:rFonts w:cs="Arial"/>
          <w:sz w:val="24"/>
          <w:szCs w:val="24"/>
          <w:lang w:val="sr-Cyrl-RS"/>
        </w:rPr>
        <w:t>Огранак ТЕНТ, Богољуба Урошевића Црног бр.44.,</w:t>
      </w:r>
      <w:r w:rsidRPr="001E7E4A">
        <w:rPr>
          <w:rFonts w:cs="Arial"/>
          <w:sz w:val="24"/>
          <w:szCs w:val="24"/>
        </w:rPr>
        <w:t xml:space="preserve"> </w:t>
      </w:r>
      <w:r w:rsidRPr="001E7E4A">
        <w:rPr>
          <w:rFonts w:cs="Arial"/>
          <w:sz w:val="24"/>
          <w:szCs w:val="24"/>
          <w:lang w:val="sr-Cyrl-RS"/>
        </w:rPr>
        <w:t>11500 Обреновац</w:t>
      </w:r>
      <w:r w:rsidRPr="001E7E4A">
        <w:rPr>
          <w:rFonts w:eastAsia="Arial Unicode MS" w:cs="Arial"/>
          <w:iCs/>
          <w:kern w:val="1"/>
          <w:sz w:val="24"/>
          <w:szCs w:val="24"/>
          <w:lang w:val="sr-Cyrl-RS" w:eastAsia="ar-SA"/>
        </w:rPr>
        <w:t xml:space="preserve"> спроводи отворени поступак јавне набавке </w:t>
      </w:r>
      <w:r w:rsidRPr="001E7E4A">
        <w:rPr>
          <w:rFonts w:cs="Arial"/>
          <w:sz w:val="24"/>
          <w:szCs w:val="24"/>
          <w:lang w:val="sr-Cyrl-RS"/>
        </w:rPr>
        <w:t>ради закључења оквирног споразума са једним</w:t>
      </w:r>
      <w:r w:rsidRPr="001E7E4A">
        <w:rPr>
          <w:rFonts w:cs="Arial"/>
          <w:sz w:val="24"/>
          <w:szCs w:val="24"/>
        </w:rPr>
        <w:t xml:space="preserve"> </w:t>
      </w:r>
      <w:r>
        <w:rPr>
          <w:rFonts w:cs="Arial"/>
          <w:sz w:val="24"/>
          <w:szCs w:val="24"/>
          <w:lang w:val="sr-Cyrl-RS"/>
        </w:rPr>
        <w:t>добављачем на период од две</w:t>
      </w:r>
      <w:r w:rsidRPr="001E7E4A">
        <w:rPr>
          <w:rFonts w:cs="Arial"/>
          <w:sz w:val="24"/>
          <w:szCs w:val="24"/>
          <w:lang w:val="sr-Cyrl-RS"/>
        </w:rPr>
        <w:t xml:space="preserve"> године</w:t>
      </w:r>
    </w:p>
    <w:p w14:paraId="2C523603" w14:textId="77777777" w:rsidR="001E7E4A" w:rsidRPr="001E7E4A" w:rsidRDefault="001E7E4A" w:rsidP="001E7E4A">
      <w:pPr>
        <w:tabs>
          <w:tab w:val="left" w:pos="1134"/>
        </w:tabs>
        <w:spacing w:before="0"/>
        <w:rPr>
          <w:rFonts w:cs="Arial"/>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13029948" w14:textId="77777777" w:rsidTr="003E4E17">
        <w:tc>
          <w:tcPr>
            <w:tcW w:w="3032" w:type="dxa"/>
            <w:shd w:val="clear" w:color="auto" w:fill="auto"/>
            <w:vAlign w:val="center"/>
          </w:tcPr>
          <w:p w14:paraId="68EED2F3" w14:textId="77777777"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2D1FA785"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326A5ABB" w14:textId="77777777"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14:paraId="3527815D"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479AA6EC"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0D2414CD" w14:textId="77777777" w:rsidTr="003E4E17">
        <w:tc>
          <w:tcPr>
            <w:tcW w:w="3032" w:type="dxa"/>
            <w:shd w:val="clear" w:color="auto" w:fill="auto"/>
            <w:vAlign w:val="center"/>
          </w:tcPr>
          <w:p w14:paraId="65BF280F" w14:textId="77777777"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7170BD89" w14:textId="77777777" w:rsidR="002E12CC" w:rsidRPr="001E7E4A" w:rsidRDefault="008C002B" w:rsidP="001E7E4A">
            <w:pPr>
              <w:autoSpaceDE w:val="0"/>
              <w:autoSpaceDN w:val="0"/>
              <w:adjustRightInd w:val="0"/>
              <w:jc w:val="center"/>
              <w:rPr>
                <w:rFonts w:eastAsia="Arial Unicode MS" w:cs="Arial"/>
                <w:kern w:val="1"/>
                <w:u w:val="single"/>
                <w:lang w:val="sr-Cyrl-RS" w:eastAsia="ar-SA"/>
              </w:rPr>
            </w:pPr>
            <w:hyperlink r:id="rId166" w:history="1">
              <w:r w:rsidR="004276AD" w:rsidRPr="008377FF">
                <w:rPr>
                  <w:rStyle w:val="Hyperlink"/>
                  <w:rFonts w:eastAsia="Arial Unicode MS" w:cs="Arial"/>
                  <w:color w:val="auto"/>
                  <w:kern w:val="1"/>
                  <w:lang w:eastAsia="ar-SA"/>
                </w:rPr>
                <w:t>www.eps.rs</w:t>
              </w:r>
            </w:hyperlink>
          </w:p>
        </w:tc>
      </w:tr>
      <w:tr w:rsidR="004276AD" w:rsidRPr="008377FF" w14:paraId="7D90561C" w14:textId="77777777" w:rsidTr="003E4E17">
        <w:tc>
          <w:tcPr>
            <w:tcW w:w="3032" w:type="dxa"/>
            <w:shd w:val="clear" w:color="auto" w:fill="auto"/>
            <w:vAlign w:val="center"/>
          </w:tcPr>
          <w:p w14:paraId="3C3EC2D5" w14:textId="77777777"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EC52E5C"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3B6F2965" w14:textId="77777777" w:rsidTr="003E4E17">
        <w:trPr>
          <w:trHeight w:val="575"/>
        </w:trPr>
        <w:tc>
          <w:tcPr>
            <w:tcW w:w="3032" w:type="dxa"/>
            <w:shd w:val="clear" w:color="auto" w:fill="auto"/>
            <w:vAlign w:val="center"/>
          </w:tcPr>
          <w:p w14:paraId="25447672" w14:textId="77777777"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4E80BA12" w14:textId="77777777" w:rsidR="004276AD" w:rsidRPr="00D810F6" w:rsidRDefault="004276AD" w:rsidP="001418EA">
            <w:pPr>
              <w:pStyle w:val="Title"/>
              <w:spacing w:before="0"/>
              <w:jc w:val="both"/>
              <w:rPr>
                <w:rFonts w:cs="Arial"/>
                <w:sz w:val="22"/>
                <w:szCs w:val="22"/>
                <w:lang w:val="ru-RU"/>
              </w:rPr>
            </w:pPr>
            <w:bookmarkStart w:id="16" w:name="_Toc442559877"/>
            <w:r w:rsidRPr="00D810F6">
              <w:rPr>
                <w:rFonts w:cs="Arial"/>
                <w:b w:val="0"/>
                <w:sz w:val="22"/>
                <w:szCs w:val="22"/>
              </w:rPr>
              <w:t xml:space="preserve">Набавка </w:t>
            </w:r>
            <w:r w:rsidR="00873EBD" w:rsidRPr="00D810F6">
              <w:rPr>
                <w:rFonts w:cs="Arial"/>
                <w:b w:val="0"/>
                <w:sz w:val="22"/>
                <w:szCs w:val="22"/>
              </w:rPr>
              <w:t>радова</w:t>
            </w:r>
            <w:r w:rsidRPr="00D810F6">
              <w:rPr>
                <w:rFonts w:cs="Arial"/>
                <w:b w:val="0"/>
                <w:sz w:val="22"/>
                <w:szCs w:val="22"/>
              </w:rPr>
              <w:t xml:space="preserve">: </w:t>
            </w:r>
            <w:r w:rsidR="007A1B6C" w:rsidRPr="00D810F6">
              <w:rPr>
                <w:rFonts w:cs="Arial"/>
                <w:b w:val="0"/>
                <w:sz w:val="22"/>
                <w:szCs w:val="22"/>
                <w:lang w:val="sr-Cyrl-RS"/>
              </w:rPr>
              <w:t>Поправка и замена ватросталних конструкција блокова ТЕНТ-А у 2018.години, ТЕНТ-А</w:t>
            </w:r>
            <w:bookmarkEnd w:id="16"/>
          </w:p>
        </w:tc>
      </w:tr>
      <w:tr w:rsidR="002E12CC" w:rsidRPr="008377FF" w14:paraId="3E40CE35" w14:textId="77777777" w:rsidTr="003E4E17">
        <w:trPr>
          <w:trHeight w:val="995"/>
        </w:trPr>
        <w:tc>
          <w:tcPr>
            <w:tcW w:w="3032" w:type="dxa"/>
            <w:shd w:val="clear" w:color="auto" w:fill="auto"/>
            <w:vAlign w:val="center"/>
          </w:tcPr>
          <w:p w14:paraId="3293CDE6" w14:textId="77777777" w:rsidR="002E12CC" w:rsidRPr="000C23E5" w:rsidRDefault="002E12CC" w:rsidP="003E4E17">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14:paraId="6B4ED1F6" w14:textId="77777777" w:rsidR="000C23E5" w:rsidRDefault="000C23E5" w:rsidP="000C23E5">
            <w:pPr>
              <w:pStyle w:val="ListParagraph"/>
              <w:widowControl w:val="0"/>
              <w:ind w:left="0"/>
              <w:jc w:val="center"/>
              <w:rPr>
                <w:rFonts w:ascii="Arial" w:hAnsi="Arial" w:cs="Arial"/>
                <w:lang w:val="sr-Cyrl-RS"/>
              </w:rPr>
            </w:pPr>
          </w:p>
          <w:p w14:paraId="49D9A94D" w14:textId="77777777"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14:paraId="5B3A3643" w14:textId="77777777" w:rsidTr="003E4E17">
        <w:trPr>
          <w:trHeight w:val="594"/>
        </w:trPr>
        <w:tc>
          <w:tcPr>
            <w:tcW w:w="3032" w:type="dxa"/>
            <w:shd w:val="clear" w:color="auto" w:fill="auto"/>
            <w:vAlign w:val="center"/>
          </w:tcPr>
          <w:p w14:paraId="57339BEC" w14:textId="77777777"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1F19050" w14:textId="34B5CCDC" w:rsidR="002E12CC" w:rsidRPr="001E7E4A" w:rsidRDefault="001E7E4A" w:rsidP="001E7E4A">
            <w:pPr>
              <w:autoSpaceDE w:val="0"/>
              <w:autoSpaceDN w:val="0"/>
              <w:adjustRightInd w:val="0"/>
              <w:rPr>
                <w:rFonts w:eastAsia="TimesNewRomanPSMT" w:cs="Arial"/>
                <w:bCs/>
                <w:lang w:val="sr-Cyrl-RS"/>
              </w:rPr>
            </w:pPr>
            <w:r w:rsidRPr="001E7E4A">
              <w:rPr>
                <w:rFonts w:eastAsia="TimesNewRomanPSMT" w:cs="Arial"/>
                <w:bCs/>
              </w:rPr>
              <w:t xml:space="preserve">Оквирни споразум ће бити закључен са </w:t>
            </w:r>
            <w:r w:rsidRPr="001E7E4A">
              <w:rPr>
                <w:rFonts w:eastAsia="TimesNewRomanPSMT" w:cs="Arial"/>
                <w:bCs/>
                <w:lang w:val="sr-Cyrl-RS"/>
              </w:rPr>
              <w:t>једним добављачем</w:t>
            </w:r>
            <w:r w:rsidR="009D44FC">
              <w:rPr>
                <w:rFonts w:eastAsia="TimesNewRomanPSMT" w:cs="Arial"/>
                <w:bCs/>
                <w:lang w:val="sr-Cyrl-RS"/>
              </w:rPr>
              <w:t xml:space="preserve"> на период од 2 године</w:t>
            </w:r>
            <w:r w:rsidRPr="001E7E4A">
              <w:rPr>
                <w:rFonts w:eastAsia="TimesNewRomanPSMT" w:cs="Arial"/>
                <w:bCs/>
                <w:lang w:val="sr-Cyrl-RS"/>
              </w:rPr>
              <w:t xml:space="preserve">. </w:t>
            </w:r>
            <w:r w:rsidRPr="001E7E4A">
              <w:rPr>
                <w:rFonts w:eastAsia="TimesNewRomanPSMT" w:cs="Arial"/>
                <w:bCs/>
              </w:rPr>
              <w:t>На основу оквирног споразума, када настане потреба, Наручи</w:t>
            </w:r>
            <w:r w:rsidRPr="001E7E4A">
              <w:rPr>
                <w:rFonts w:eastAsia="TimesNewRomanPSMT" w:cs="Arial"/>
                <w:bCs/>
                <w:lang w:val="sr-Cyrl-RS"/>
              </w:rPr>
              <w:t xml:space="preserve">лац </w:t>
            </w:r>
            <w:r w:rsidRPr="001E7E4A">
              <w:rPr>
                <w:rFonts w:eastAsia="TimesNewRomanPSMT" w:cs="Arial"/>
                <w:bCs/>
              </w:rPr>
              <w:t xml:space="preserve">ће </w:t>
            </w:r>
            <w:r w:rsidRPr="001E7E4A">
              <w:rPr>
                <w:rFonts w:eastAsia="TimesNewRomanPSMT" w:cs="Arial"/>
                <w:bCs/>
                <w:lang w:val="sr-Cyrl-RS"/>
              </w:rPr>
              <w:t>са Из</w:t>
            </w:r>
            <w:r>
              <w:rPr>
                <w:rFonts w:eastAsia="TimesNewRomanPSMT" w:cs="Arial"/>
                <w:bCs/>
                <w:lang w:val="sr-Cyrl-RS"/>
              </w:rPr>
              <w:t>абраним понуђачем</w:t>
            </w:r>
            <w:r w:rsidRPr="001E7E4A">
              <w:rPr>
                <w:rFonts w:eastAsia="TimesNewRomanPSMT" w:cs="Arial"/>
                <w:bCs/>
                <w:lang w:val="sr-Cyrl-RS"/>
              </w:rPr>
              <w:t xml:space="preserve"> закључити </w:t>
            </w:r>
            <w:r w:rsidR="009D44FC">
              <w:rPr>
                <w:rFonts w:eastAsia="TimesNewRomanPSMT" w:cs="Arial"/>
                <w:bCs/>
                <w:lang w:val="sr-Cyrl-RS"/>
              </w:rPr>
              <w:t xml:space="preserve">појединачни </w:t>
            </w:r>
            <w:r w:rsidRPr="001E7E4A">
              <w:rPr>
                <w:rFonts w:eastAsia="TimesNewRomanPSMT" w:cs="Arial"/>
                <w:bCs/>
                <w:lang w:val="sr-Cyrl-RS"/>
              </w:rPr>
              <w:t>уговор.</w:t>
            </w:r>
          </w:p>
        </w:tc>
      </w:tr>
      <w:tr w:rsidR="004276AD" w:rsidRPr="008377FF" w14:paraId="2DBD6478" w14:textId="77777777" w:rsidTr="003E4E17">
        <w:trPr>
          <w:trHeight w:val="1057"/>
        </w:trPr>
        <w:tc>
          <w:tcPr>
            <w:tcW w:w="3032" w:type="dxa"/>
            <w:shd w:val="clear" w:color="auto" w:fill="auto"/>
            <w:vAlign w:val="center"/>
          </w:tcPr>
          <w:p w14:paraId="63408314" w14:textId="77777777" w:rsidR="004276AD" w:rsidRPr="008377FF" w:rsidRDefault="004276AD" w:rsidP="003E4E17">
            <w:pPr>
              <w:autoSpaceDE w:val="0"/>
              <w:autoSpaceDN w:val="0"/>
              <w:adjustRightInd w:val="0"/>
              <w:jc w:val="center"/>
              <w:rPr>
                <w:rFonts w:eastAsia="TimesNewRomanPSMT" w:cs="Arial"/>
                <w:bCs/>
              </w:rPr>
            </w:pPr>
          </w:p>
          <w:p w14:paraId="3CF16ED5" w14:textId="77777777"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1535AFAF" w14:textId="77777777" w:rsidR="008377FF" w:rsidRPr="000C23E5" w:rsidRDefault="000C23E5" w:rsidP="008377FF">
            <w:pPr>
              <w:jc w:val="center"/>
              <w:rPr>
                <w:rFonts w:cs="Arial"/>
                <w:color w:val="00B0F0"/>
                <w:lang w:val="sr-Cyrl-RS"/>
              </w:rPr>
            </w:pPr>
            <w:r>
              <w:rPr>
                <w:rFonts w:cs="Arial"/>
                <w:lang w:val="sr-Cyrl-RS"/>
              </w:rPr>
              <w:t>Зоран Јововић</w:t>
            </w:r>
          </w:p>
          <w:p w14:paraId="47A178EE" w14:textId="77777777"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14:paraId="18A930AF" w14:textId="77777777" w:rsidR="004276AD" w:rsidRPr="008377FF" w:rsidRDefault="004276AD" w:rsidP="004276AD">
            <w:pPr>
              <w:jc w:val="center"/>
              <w:rPr>
                <w:rFonts w:cs="Arial"/>
              </w:rPr>
            </w:pPr>
          </w:p>
        </w:tc>
      </w:tr>
    </w:tbl>
    <w:p w14:paraId="55C42097" w14:textId="77777777" w:rsidR="00FA0E61" w:rsidRPr="008377FF" w:rsidRDefault="00FA0E61" w:rsidP="000C50A0">
      <w:pPr>
        <w:spacing w:before="0"/>
        <w:rPr>
          <w:rFonts w:cs="Arial"/>
        </w:rPr>
      </w:pPr>
    </w:p>
    <w:p w14:paraId="60232841" w14:textId="77777777" w:rsidR="002E12CC" w:rsidRPr="008377FF" w:rsidRDefault="002E12CC" w:rsidP="000C50A0">
      <w:pPr>
        <w:spacing w:before="0"/>
        <w:rPr>
          <w:rFonts w:cs="Arial"/>
        </w:rPr>
      </w:pPr>
    </w:p>
    <w:p w14:paraId="3FCC38EE" w14:textId="77777777" w:rsidR="002E12CC" w:rsidRPr="008377FF" w:rsidRDefault="002E12CC" w:rsidP="007052A6">
      <w:pPr>
        <w:pStyle w:val="Heading10"/>
        <w:numPr>
          <w:ilvl w:val="0"/>
          <w:numId w:val="13"/>
        </w:numPr>
        <w:jc w:val="both"/>
        <w:rPr>
          <w:rFonts w:cs="Arial"/>
        </w:rPr>
      </w:pPr>
      <w:bookmarkStart w:id="17" w:name="_Toc442559878"/>
      <w:bookmarkStart w:id="18" w:name="_Toc427817448"/>
      <w:r w:rsidRPr="008377FF">
        <w:rPr>
          <w:rFonts w:cs="Arial"/>
        </w:rPr>
        <w:t>ПОДАЦИ О ПРЕДМЕТУ ЈАВНЕ НАБАВКЕ</w:t>
      </w:r>
    </w:p>
    <w:p w14:paraId="18B0CAD8"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516285C7" w14:textId="77777777" w:rsidR="001418EA" w:rsidRPr="0095718C" w:rsidRDefault="002E12CC" w:rsidP="0032186E">
      <w:pPr>
        <w:spacing w:before="0"/>
        <w:rPr>
          <w:rFonts w:cs="Arial"/>
          <w:b/>
          <w:lang w:val="sr-Latn-RS"/>
        </w:rPr>
      </w:pPr>
      <w:r w:rsidRPr="008377FF">
        <w:rPr>
          <w:rFonts w:cs="Arial"/>
          <w:lang w:eastAsia="zh-CN"/>
        </w:rPr>
        <w:t xml:space="preserve">Опис предмета јавне набавке: </w:t>
      </w:r>
      <w:r w:rsidR="007A1B6C" w:rsidRPr="007A1B6C">
        <w:rPr>
          <w:rFonts w:cs="Arial"/>
          <w:bCs/>
          <w:lang w:val="sr-Cyrl-RS"/>
        </w:rPr>
        <w:t>Поправка и замена ватросталних конструкција блокова ТЕНТ-А у 2018.години, ТЕНТ-А</w:t>
      </w:r>
    </w:p>
    <w:p w14:paraId="4BB2FDCE" w14:textId="77777777" w:rsidR="001418EA" w:rsidRPr="00EF7820" w:rsidRDefault="002E12CC" w:rsidP="0032186E">
      <w:pPr>
        <w:spacing w:before="0"/>
        <w:rPr>
          <w:rFonts w:cs="Arial"/>
          <w:lang w:eastAsia="zh-CN"/>
        </w:rPr>
      </w:pPr>
      <w:r w:rsidRPr="008377FF">
        <w:rPr>
          <w:rFonts w:cs="Arial"/>
          <w:lang w:eastAsia="zh-CN"/>
        </w:rPr>
        <w:t>Назив из општег речника набавке:</w:t>
      </w:r>
      <w:r w:rsidR="002B3DFF" w:rsidRPr="002B3DFF">
        <w:rPr>
          <w:rFonts w:cs="Arial"/>
          <w:lang w:val="ru-RU"/>
        </w:rPr>
        <w:t xml:space="preserve"> </w:t>
      </w:r>
      <w:r w:rsidR="00EF7820" w:rsidRPr="00EF7820">
        <w:rPr>
          <w:rFonts w:cs="Arial"/>
          <w:lang w:val="ru-RU"/>
        </w:rPr>
        <w:t>Ремонтни и санациони радови</w:t>
      </w:r>
    </w:p>
    <w:p w14:paraId="2CBFB1DC" w14:textId="77777777"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EF7820" w:rsidRPr="00EF7820">
        <w:rPr>
          <w:rFonts w:cs="Arial"/>
          <w:lang w:val="ru-RU"/>
        </w:rPr>
        <w:t>45453000.</w:t>
      </w:r>
    </w:p>
    <w:p w14:paraId="51171F96" w14:textId="77777777"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14:paraId="7F238F16" w14:textId="77777777"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14:paraId="123537C8" w14:textId="77777777" w:rsidR="00831ED8" w:rsidRPr="008377FF" w:rsidRDefault="00831ED8" w:rsidP="0032186E">
      <w:pPr>
        <w:spacing w:before="0"/>
        <w:rPr>
          <w:rFonts w:cs="Arial"/>
          <w:lang w:eastAsia="zh-CN"/>
        </w:rPr>
      </w:pPr>
    </w:p>
    <w:p w14:paraId="1EA99FA4" w14:textId="77777777" w:rsidR="002F343E" w:rsidRDefault="002F343E" w:rsidP="0032186E">
      <w:pPr>
        <w:spacing w:before="0"/>
        <w:rPr>
          <w:rFonts w:cs="Arial"/>
          <w:lang w:eastAsia="zh-CN"/>
        </w:rPr>
      </w:pPr>
    </w:p>
    <w:p w14:paraId="6C5E21F4" w14:textId="77777777" w:rsidR="00F53D77" w:rsidRDefault="00F53D77" w:rsidP="0032186E">
      <w:pPr>
        <w:spacing w:before="0"/>
        <w:rPr>
          <w:rFonts w:cs="Arial"/>
          <w:lang w:eastAsia="zh-CN"/>
        </w:rPr>
      </w:pPr>
    </w:p>
    <w:p w14:paraId="72498380" w14:textId="77777777" w:rsidR="00F53D77" w:rsidRDefault="00F53D77" w:rsidP="0032186E">
      <w:pPr>
        <w:spacing w:before="0"/>
        <w:rPr>
          <w:rFonts w:cs="Arial"/>
          <w:lang w:eastAsia="zh-CN"/>
        </w:rPr>
      </w:pPr>
    </w:p>
    <w:p w14:paraId="0946BB11" w14:textId="77777777" w:rsidR="00F53D77" w:rsidRDefault="00F53D77" w:rsidP="0032186E">
      <w:pPr>
        <w:spacing w:before="0"/>
        <w:rPr>
          <w:rFonts w:cs="Arial"/>
          <w:lang w:eastAsia="zh-CN"/>
        </w:rPr>
      </w:pPr>
    </w:p>
    <w:p w14:paraId="79832E80" w14:textId="77777777" w:rsidR="00F53D77" w:rsidRDefault="00F53D77" w:rsidP="0032186E">
      <w:pPr>
        <w:spacing w:before="0"/>
        <w:rPr>
          <w:rFonts w:cs="Arial"/>
          <w:lang w:eastAsia="zh-CN"/>
        </w:rPr>
      </w:pPr>
    </w:p>
    <w:p w14:paraId="389BCE99" w14:textId="77777777" w:rsidR="00F53D77" w:rsidRDefault="00F53D77" w:rsidP="0032186E">
      <w:pPr>
        <w:spacing w:before="0"/>
        <w:rPr>
          <w:rFonts w:cs="Arial"/>
          <w:lang w:eastAsia="zh-CN"/>
        </w:rPr>
      </w:pPr>
    </w:p>
    <w:p w14:paraId="4C51A537" w14:textId="77777777" w:rsidR="00F53D77" w:rsidRDefault="00F53D77" w:rsidP="0032186E">
      <w:pPr>
        <w:spacing w:before="0"/>
        <w:rPr>
          <w:rFonts w:cs="Arial"/>
          <w:lang w:eastAsia="zh-CN"/>
        </w:rPr>
      </w:pPr>
    </w:p>
    <w:p w14:paraId="733BFC74" w14:textId="77777777" w:rsidR="00F53D77" w:rsidRDefault="00F53D77" w:rsidP="0032186E">
      <w:pPr>
        <w:spacing w:before="0"/>
        <w:rPr>
          <w:rFonts w:cs="Arial"/>
          <w:lang w:eastAsia="zh-CN"/>
        </w:rPr>
      </w:pPr>
    </w:p>
    <w:p w14:paraId="5F50E74C" w14:textId="77777777" w:rsidR="00F53D77" w:rsidRDefault="00F53D77" w:rsidP="0032186E">
      <w:pPr>
        <w:spacing w:before="0"/>
        <w:rPr>
          <w:rFonts w:cs="Arial"/>
          <w:lang w:eastAsia="zh-CN"/>
        </w:rPr>
      </w:pPr>
    </w:p>
    <w:p w14:paraId="3DC643DF" w14:textId="77777777" w:rsidR="00F53D77" w:rsidRPr="001E7E4A" w:rsidRDefault="00F53D77" w:rsidP="0032186E">
      <w:pPr>
        <w:spacing w:before="0"/>
        <w:rPr>
          <w:rFonts w:cs="Arial"/>
          <w:lang w:val="sr-Cyrl-RS" w:eastAsia="zh-CN"/>
        </w:rPr>
      </w:pPr>
    </w:p>
    <w:p w14:paraId="7A26A61D" w14:textId="77777777" w:rsidR="0032186E" w:rsidRPr="008377FF" w:rsidRDefault="00DB369C" w:rsidP="007052A6">
      <w:pPr>
        <w:pStyle w:val="Heading10"/>
        <w:numPr>
          <w:ilvl w:val="0"/>
          <w:numId w:val="13"/>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14:paraId="37BF9A26" w14:textId="77777777" w:rsidR="00C1006B" w:rsidRPr="00C1006B" w:rsidRDefault="00C1006B" w:rsidP="00C1006B">
      <w:pPr>
        <w:tabs>
          <w:tab w:val="right" w:pos="10255"/>
        </w:tabs>
        <w:rPr>
          <w:rFonts w:eastAsia="Calibri" w:cs="Arial"/>
          <w:b/>
          <w:lang w:val="sr-Cyrl-RS"/>
        </w:rPr>
      </w:pPr>
    </w:p>
    <w:p w14:paraId="4C898822" w14:textId="77777777" w:rsidR="00C1006B" w:rsidRPr="00C1006B" w:rsidRDefault="00C1006B" w:rsidP="00C1006B">
      <w:pPr>
        <w:tabs>
          <w:tab w:val="right" w:pos="10255"/>
        </w:tabs>
        <w:rPr>
          <w:rFonts w:cs="Arial"/>
          <w:b/>
          <w:sz w:val="20"/>
          <w:szCs w:val="20"/>
          <w:lang w:val="sr-Cyrl-CS"/>
        </w:rPr>
      </w:pPr>
      <w:r w:rsidRPr="00C1006B">
        <w:rPr>
          <w:rFonts w:cs="Arial"/>
          <w:b/>
          <w:sz w:val="20"/>
          <w:szCs w:val="20"/>
        </w:rPr>
        <w:t xml:space="preserve">ПОПРАВКА И ЗАМЕНА </w:t>
      </w:r>
      <w:r w:rsidRPr="00C1006B">
        <w:rPr>
          <w:rFonts w:cs="Arial"/>
          <w:b/>
          <w:sz w:val="20"/>
          <w:szCs w:val="20"/>
          <w:lang w:val="sr-Cyrl-CS"/>
        </w:rPr>
        <w:t xml:space="preserve">ВАТРОСТАЛНИХ КОНСТРУКЦИЈА БЛОКОВА </w:t>
      </w:r>
      <w:r w:rsidRPr="00C1006B">
        <w:rPr>
          <w:rFonts w:cs="Arial"/>
          <w:b/>
          <w:sz w:val="20"/>
          <w:szCs w:val="20"/>
          <w:lang w:val="sr-Cyrl-RS"/>
        </w:rPr>
        <w:t>ТЕНТ А у 2018. г.</w:t>
      </w:r>
    </w:p>
    <w:p w14:paraId="53386282" w14:textId="77777777" w:rsidR="00C1006B" w:rsidRPr="00C1006B" w:rsidRDefault="00C1006B" w:rsidP="00C1006B">
      <w:pPr>
        <w:tabs>
          <w:tab w:val="right" w:pos="10255"/>
        </w:tabs>
        <w:rPr>
          <w:rFonts w:cs="Arial"/>
          <w:u w:val="single"/>
          <w:lang w:val="sr-Cyrl-CS"/>
        </w:rPr>
      </w:pPr>
      <w:r w:rsidRPr="005753E5">
        <w:rPr>
          <w:rFonts w:cs="Arial"/>
          <w:u w:val="single"/>
          <w:lang w:val="sr-Cyrl-CS"/>
        </w:rPr>
        <w:t>ОПИС КОНСТРУКЦИЈА</w:t>
      </w:r>
      <w:r w:rsidRPr="005753E5">
        <w:rPr>
          <w:rFonts w:cs="Arial"/>
          <w:u w:val="single"/>
          <w:lang w:val="sr-Latn-RS"/>
        </w:rPr>
        <w:t>:</w:t>
      </w:r>
      <w:r w:rsidRPr="005753E5">
        <w:rPr>
          <w:rFonts w:cs="Arial"/>
          <w:u w:val="single"/>
          <w:lang w:val="sr-Cyrl-CS"/>
        </w:rPr>
        <w:t xml:space="preserve"> </w:t>
      </w:r>
    </w:p>
    <w:p w14:paraId="3527ED1E" w14:textId="77777777" w:rsidR="00C1006B" w:rsidRDefault="00C1006B" w:rsidP="00C1006B">
      <w:pPr>
        <w:tabs>
          <w:tab w:val="right" w:pos="10255"/>
        </w:tabs>
        <w:rPr>
          <w:rFonts w:cs="Arial"/>
          <w:sz w:val="28"/>
          <w:szCs w:val="28"/>
          <w:lang w:val="sr-Cyrl-RS"/>
        </w:rPr>
      </w:pPr>
    </w:p>
    <w:p w14:paraId="57C07435" w14:textId="77777777" w:rsidR="00C1006B" w:rsidRPr="00C1006B" w:rsidRDefault="00C1006B" w:rsidP="00C1006B">
      <w:pPr>
        <w:tabs>
          <w:tab w:val="right" w:pos="10255"/>
        </w:tabs>
        <w:rPr>
          <w:rFonts w:cs="Arial"/>
          <w:sz w:val="28"/>
          <w:szCs w:val="28"/>
          <w:lang w:val="sr-Cyrl-CS"/>
        </w:rPr>
      </w:pPr>
      <w:r>
        <w:rPr>
          <w:rFonts w:cs="Arial"/>
          <w:sz w:val="28"/>
          <w:szCs w:val="28"/>
          <w:lang w:val="sr-Latn-RS"/>
        </w:rPr>
        <w:t xml:space="preserve">- </w:t>
      </w:r>
      <w:r>
        <w:rPr>
          <w:rFonts w:cs="Arial"/>
          <w:sz w:val="28"/>
          <w:szCs w:val="28"/>
          <w:lang w:val="sr-Cyrl-CS"/>
        </w:rPr>
        <w:t>р</w:t>
      </w:r>
      <w:r w:rsidRPr="005753E5">
        <w:rPr>
          <w:rFonts w:cs="Arial"/>
          <w:sz w:val="28"/>
          <w:szCs w:val="28"/>
          <w:lang w:val="sr-Cyrl-CS"/>
        </w:rPr>
        <w:t>ециркулациони канали</w:t>
      </w:r>
    </w:p>
    <w:p w14:paraId="0D370D11" w14:textId="77777777" w:rsidR="00C1006B" w:rsidRPr="005753E5" w:rsidRDefault="00C1006B" w:rsidP="00C1006B">
      <w:pPr>
        <w:tabs>
          <w:tab w:val="right" w:pos="10255"/>
        </w:tabs>
        <w:rPr>
          <w:rFonts w:cs="Arial"/>
          <w:lang w:val="sr-Cyrl-CS"/>
        </w:rPr>
      </w:pPr>
      <w:r w:rsidRPr="005753E5">
        <w:rPr>
          <w:rFonts w:cs="Arial"/>
          <w:lang w:val="sr-Cyrl-CS"/>
        </w:rPr>
        <w:t>Блокови има</w:t>
      </w:r>
      <w:r>
        <w:rPr>
          <w:rFonts w:cs="Arial"/>
          <w:lang w:val="sr-Cyrl-CS"/>
        </w:rPr>
        <w:t>ју шест рециркулационих канала.</w:t>
      </w:r>
      <w:r w:rsidRPr="005753E5">
        <w:rPr>
          <w:rFonts w:cs="Arial"/>
          <w:lang w:val="sr-Cyrl-CS"/>
        </w:rPr>
        <w:t xml:space="preserve">Сваки канал се састоји од челичног плашта и ватросталне конструкције, коју чине слојеви термоизолационих </w:t>
      </w:r>
      <w:r w:rsidRPr="005753E5">
        <w:rPr>
          <w:rFonts w:cs="Arial"/>
          <w:lang w:val="sr-Cyrl-RS"/>
        </w:rPr>
        <w:t>и ватросталних опека,</w:t>
      </w:r>
      <w:r>
        <w:rPr>
          <w:rFonts w:cs="Arial"/>
          <w:lang w:val="sr-Cyrl-RS"/>
        </w:rPr>
        <w:t xml:space="preserve"> </w:t>
      </w:r>
      <w:r w:rsidRPr="005753E5">
        <w:rPr>
          <w:rFonts w:cs="Arial"/>
          <w:lang w:val="sr-Cyrl-RS"/>
        </w:rPr>
        <w:t xml:space="preserve">носећих анкера од ватросталног челика </w:t>
      </w:r>
      <w:r w:rsidRPr="005753E5">
        <w:rPr>
          <w:rFonts w:cs="Arial"/>
          <w:lang w:val="sr-Latn-RS"/>
        </w:rPr>
        <w:t>Č4578</w:t>
      </w:r>
      <w:r w:rsidRPr="005753E5">
        <w:rPr>
          <w:rFonts w:cs="Arial"/>
          <w:lang w:val="sr-Cyrl-RS"/>
        </w:rPr>
        <w:t xml:space="preserve"> и заштитног слоја ватросталног бетона дебљине до 3</w:t>
      </w:r>
      <w:r w:rsidRPr="005753E5">
        <w:rPr>
          <w:rFonts w:cs="Arial"/>
          <w:lang w:val="sr-Cyrl-CS"/>
        </w:rPr>
        <w:t xml:space="preserve">cm.Озид је </w:t>
      </w:r>
      <w:r>
        <w:rPr>
          <w:rFonts w:cs="Arial"/>
          <w:lang w:val="sr-Cyrl-CS"/>
        </w:rPr>
        <w:t>укупне дебљине 38,0cm.</w:t>
      </w:r>
      <w:r w:rsidRPr="005753E5">
        <w:rPr>
          <w:rFonts w:cs="Arial"/>
          <w:lang w:val="sr-Cyrl-CS"/>
        </w:rPr>
        <w:t xml:space="preserve">Око прикључка канала на котао, испаривач је такође заштићен ватросталним </w:t>
      </w:r>
      <w:r>
        <w:rPr>
          <w:rFonts w:cs="Arial"/>
          <w:lang w:val="sr-Cyrl-CS"/>
        </w:rPr>
        <w:t xml:space="preserve">бетоном </w:t>
      </w:r>
      <w:r w:rsidRPr="005753E5">
        <w:rPr>
          <w:rFonts w:cs="Arial"/>
          <w:lang w:val="sr-Cyrl-CS"/>
        </w:rPr>
        <w:t xml:space="preserve"> дебљине 3,0cm. </w:t>
      </w:r>
    </w:p>
    <w:p w14:paraId="13FD09AA" w14:textId="77777777" w:rsidR="00C1006B" w:rsidRPr="005753E5" w:rsidRDefault="00C1006B" w:rsidP="00C1006B">
      <w:pPr>
        <w:tabs>
          <w:tab w:val="right" w:pos="10255"/>
        </w:tabs>
        <w:rPr>
          <w:rFonts w:cs="Arial"/>
          <w:lang w:val="sr-Cyrl-CS"/>
        </w:rPr>
      </w:pPr>
      <w:r w:rsidRPr="005753E5">
        <w:rPr>
          <w:rFonts w:cs="Arial"/>
          <w:lang w:val="sr-Cyrl-CS"/>
        </w:rPr>
        <w:t>Током дугогодишње функције, термоизолациони део конструкције је местимично постао некомпактан, а радни део од ватросталних опека и бетона део садржи  низ различитих прслина и пукотина, што целокупну конструкцију чини нестабилном и несигурном у раду блока уколико се не врши редовно одржавање.</w:t>
      </w:r>
    </w:p>
    <w:p w14:paraId="6D6872FB" w14:textId="77777777" w:rsidR="00C1006B" w:rsidRPr="005753E5" w:rsidRDefault="00C1006B" w:rsidP="00C1006B">
      <w:pPr>
        <w:tabs>
          <w:tab w:val="right" w:pos="10255"/>
        </w:tabs>
        <w:rPr>
          <w:rFonts w:cs="Arial"/>
          <w:lang w:val="sr-Cyrl-CS"/>
        </w:rPr>
      </w:pPr>
      <w:r w:rsidRPr="005753E5">
        <w:rPr>
          <w:rFonts w:cs="Arial"/>
          <w:lang w:val="sr-Cyrl-CS"/>
        </w:rPr>
        <w:t>Челични делови (анкери, конзоле, плоче, везни елементи) рециркулационих канала се мењају заједно са заменом озида.</w:t>
      </w:r>
    </w:p>
    <w:p w14:paraId="5B0FF82D" w14:textId="77777777" w:rsidR="00C1006B" w:rsidRPr="005753E5" w:rsidRDefault="00C1006B" w:rsidP="00C1006B">
      <w:pPr>
        <w:tabs>
          <w:tab w:val="right" w:pos="10255"/>
        </w:tabs>
        <w:rPr>
          <w:rFonts w:cs="Arial"/>
          <w:lang w:val="sr-Cyrl-CS"/>
        </w:rPr>
      </w:pPr>
      <w:r w:rsidRPr="005753E5">
        <w:rPr>
          <w:rFonts w:cs="Arial"/>
          <w:lang w:val="sr-Cyrl-CS"/>
        </w:rPr>
        <w:t>Предвиђени степен радова :</w:t>
      </w:r>
    </w:p>
    <w:p w14:paraId="0EB0ACE5" w14:textId="77777777" w:rsidR="00C1006B" w:rsidRPr="005753E5" w:rsidRDefault="00C1006B" w:rsidP="00C1006B">
      <w:pPr>
        <w:tabs>
          <w:tab w:val="right" w:pos="10255"/>
        </w:tabs>
        <w:rPr>
          <w:rFonts w:cs="Arial"/>
          <w:lang w:val="sr-Cyrl-CS"/>
        </w:rPr>
      </w:pPr>
      <w:r w:rsidRPr="005753E5">
        <w:rPr>
          <w:rFonts w:cs="Arial"/>
          <w:lang w:val="sr-Cyrl-CS"/>
        </w:rPr>
        <w:t xml:space="preserve">Поправке се врше након извршених дефектажа конструкција.Дефектажу врше представници </w:t>
      </w:r>
      <w:r>
        <w:rPr>
          <w:rFonts w:cs="Arial"/>
          <w:lang w:val="sr-Cyrl-CS"/>
        </w:rPr>
        <w:t>Наручиоца</w:t>
      </w:r>
      <w:r w:rsidRPr="005753E5">
        <w:rPr>
          <w:rFonts w:cs="Arial"/>
          <w:lang w:val="sr-Cyrl-CS"/>
        </w:rPr>
        <w:t xml:space="preserve"> и Из</w:t>
      </w:r>
      <w:r>
        <w:rPr>
          <w:rFonts w:cs="Arial"/>
          <w:lang w:val="sr-Cyrl-CS"/>
        </w:rPr>
        <w:t>абраног понуђача</w:t>
      </w:r>
      <w:r w:rsidRPr="005753E5">
        <w:rPr>
          <w:rFonts w:cs="Arial"/>
          <w:lang w:val="sr-Cyrl-CS"/>
        </w:rPr>
        <w:t>.</w:t>
      </w:r>
      <w:r>
        <w:rPr>
          <w:rFonts w:cs="Arial"/>
          <w:lang w:val="sr-Cyrl-CS"/>
        </w:rPr>
        <w:t xml:space="preserve"> </w:t>
      </w:r>
      <w:r w:rsidRPr="005753E5">
        <w:rPr>
          <w:rFonts w:cs="Arial"/>
          <w:lang w:val="sr-Cyrl-CS"/>
        </w:rPr>
        <w:t>Након дефинисања врсте и обима посла,</w:t>
      </w:r>
      <w:r>
        <w:rPr>
          <w:rFonts w:cs="Arial"/>
          <w:lang w:val="sr-Cyrl-CS"/>
        </w:rPr>
        <w:t xml:space="preserve"> </w:t>
      </w:r>
      <w:r w:rsidRPr="005753E5">
        <w:rPr>
          <w:rFonts w:cs="Arial"/>
          <w:lang w:val="sr-Cyrl-CS"/>
        </w:rPr>
        <w:t xml:space="preserve">поправљају се површине глава рециркулационих канала, саставних делова цевног система, падних шахтова, зоне изнад млинова, зида канала од глава канала до млина- од коте 5,000m до коте 45,00m. </w:t>
      </w:r>
    </w:p>
    <w:p w14:paraId="2AE578CD" w14:textId="77777777" w:rsidR="00C1006B" w:rsidRPr="005753E5" w:rsidRDefault="00C1006B" w:rsidP="00C1006B">
      <w:pPr>
        <w:tabs>
          <w:tab w:val="right" w:pos="10255"/>
        </w:tabs>
        <w:rPr>
          <w:rFonts w:cs="Arial"/>
          <w:lang w:val="sr-Cyrl-CS"/>
        </w:rPr>
      </w:pPr>
    </w:p>
    <w:p w14:paraId="40581F5F" w14:textId="77777777" w:rsidR="00C1006B" w:rsidRPr="00C1006B" w:rsidRDefault="00C1006B" w:rsidP="00C1006B">
      <w:pPr>
        <w:tabs>
          <w:tab w:val="right" w:pos="10255"/>
        </w:tabs>
        <w:rPr>
          <w:rFonts w:cs="Arial"/>
          <w:sz w:val="28"/>
          <w:szCs w:val="28"/>
          <w:lang w:val="sr-Cyrl-CS"/>
        </w:rPr>
      </w:pPr>
      <w:r>
        <w:rPr>
          <w:rFonts w:cs="Arial"/>
          <w:sz w:val="28"/>
          <w:szCs w:val="28"/>
          <w:lang w:val="sr-Latn-RS"/>
        </w:rPr>
        <w:t xml:space="preserve">- </w:t>
      </w:r>
      <w:r>
        <w:rPr>
          <w:rFonts w:cs="Arial"/>
          <w:sz w:val="28"/>
          <w:szCs w:val="28"/>
          <w:lang w:val="sr-Cyrl-RS"/>
        </w:rPr>
        <w:t>р</w:t>
      </w:r>
      <w:r w:rsidRPr="005753E5">
        <w:rPr>
          <w:rFonts w:cs="Arial"/>
          <w:sz w:val="28"/>
          <w:szCs w:val="28"/>
          <w:lang w:val="sr-Cyrl-CS"/>
        </w:rPr>
        <w:t xml:space="preserve">ешетка за догоревање </w:t>
      </w:r>
    </w:p>
    <w:p w14:paraId="0FB8639F" w14:textId="77777777" w:rsidR="00C1006B" w:rsidRPr="005753E5" w:rsidRDefault="00C1006B" w:rsidP="00C1006B">
      <w:pPr>
        <w:tabs>
          <w:tab w:val="right" w:pos="10255"/>
        </w:tabs>
        <w:rPr>
          <w:rFonts w:cs="Arial"/>
          <w:lang w:val="sr-Cyrl-CS"/>
        </w:rPr>
      </w:pPr>
      <w:r w:rsidRPr="005753E5">
        <w:rPr>
          <w:rFonts w:cs="Arial"/>
          <w:lang w:val="sr-Cyrl-CS"/>
        </w:rPr>
        <w:t>Ватросталну конструкцију оба роста чине:  термоизолациони елементи, термоизолациони и ватростални бетони. Укупна дебљина зида је променљива и и</w:t>
      </w:r>
      <w:r>
        <w:rPr>
          <w:rFonts w:cs="Arial"/>
          <w:lang w:val="sr-Cyrl-CS"/>
        </w:rPr>
        <w:t xml:space="preserve">зноси укупно: од 50mm до 285mm. </w:t>
      </w:r>
      <w:r w:rsidRPr="005753E5">
        <w:rPr>
          <w:rFonts w:cs="Arial"/>
          <w:lang w:val="sr-Cyrl-CS"/>
        </w:rPr>
        <w:t xml:space="preserve">На бетонској облози има пукотина и локалних оштећења. </w:t>
      </w:r>
    </w:p>
    <w:p w14:paraId="2FD271A7" w14:textId="77777777" w:rsidR="00C1006B" w:rsidRPr="005753E5" w:rsidRDefault="00C1006B" w:rsidP="00C1006B">
      <w:pPr>
        <w:tabs>
          <w:tab w:val="right" w:pos="10255"/>
        </w:tabs>
        <w:rPr>
          <w:rFonts w:cs="Arial"/>
          <w:lang w:val="sr-Cyrl-CS"/>
        </w:rPr>
      </w:pPr>
      <w:r w:rsidRPr="005753E5">
        <w:rPr>
          <w:rFonts w:cs="Arial"/>
          <w:lang w:val="sr-Cyrl-CS"/>
        </w:rPr>
        <w:t>Предвиђени степен радова :</w:t>
      </w:r>
    </w:p>
    <w:p w14:paraId="375ED18F" w14:textId="77777777" w:rsidR="00C1006B" w:rsidRPr="005753E5" w:rsidRDefault="00C1006B" w:rsidP="00C1006B">
      <w:pPr>
        <w:tabs>
          <w:tab w:val="right" w:pos="10255"/>
        </w:tabs>
        <w:rPr>
          <w:rFonts w:cs="Arial"/>
          <w:lang w:val="sr-Cyrl-CS"/>
        </w:rPr>
      </w:pPr>
      <w:r w:rsidRPr="005753E5">
        <w:rPr>
          <w:rFonts w:cs="Arial"/>
          <w:lang w:val="sr-Cyrl-CS"/>
        </w:rPr>
        <w:t>Поправка постојећих ростова - ватросталних зидова, греда, сводова и плоча.На левку котла врши се заштита цеви испаривача (сливни углови).</w:t>
      </w:r>
    </w:p>
    <w:p w14:paraId="4B9A3623" w14:textId="77777777" w:rsidR="00C1006B" w:rsidRPr="005753E5" w:rsidRDefault="00C1006B" w:rsidP="00C1006B">
      <w:pPr>
        <w:tabs>
          <w:tab w:val="right" w:pos="10255"/>
        </w:tabs>
        <w:rPr>
          <w:rFonts w:cs="Arial"/>
          <w:lang w:val="sr-Cyrl-CS"/>
        </w:rPr>
      </w:pPr>
    </w:p>
    <w:p w14:paraId="761BB8B9" w14:textId="77777777" w:rsidR="00C1006B" w:rsidRPr="00C1006B" w:rsidRDefault="00C1006B" w:rsidP="00C1006B">
      <w:pPr>
        <w:tabs>
          <w:tab w:val="right" w:pos="10255"/>
        </w:tabs>
        <w:rPr>
          <w:rFonts w:cs="Arial"/>
          <w:sz w:val="28"/>
          <w:szCs w:val="28"/>
          <w:lang w:val="sr-Cyrl-CS"/>
        </w:rPr>
      </w:pPr>
      <w:r>
        <w:rPr>
          <w:rFonts w:cs="Arial"/>
          <w:sz w:val="28"/>
          <w:szCs w:val="28"/>
          <w:lang w:val="sr-Latn-RS"/>
        </w:rPr>
        <w:t xml:space="preserve">- </w:t>
      </w:r>
      <w:r>
        <w:rPr>
          <w:rFonts w:cs="Arial"/>
          <w:sz w:val="28"/>
          <w:szCs w:val="28"/>
          <w:lang w:val="sr-Cyrl-CS"/>
        </w:rPr>
        <w:t>г</w:t>
      </w:r>
      <w:r w:rsidRPr="005753E5">
        <w:rPr>
          <w:rFonts w:cs="Arial"/>
          <w:sz w:val="28"/>
          <w:szCs w:val="28"/>
          <w:lang w:val="sr-Cyrl-CS"/>
        </w:rPr>
        <w:t>орионици мазута</w:t>
      </w:r>
    </w:p>
    <w:p w14:paraId="208A9382" w14:textId="77777777" w:rsidR="00C1006B" w:rsidRPr="005753E5" w:rsidRDefault="00C1006B" w:rsidP="00C1006B">
      <w:pPr>
        <w:tabs>
          <w:tab w:val="right" w:pos="10255"/>
        </w:tabs>
        <w:rPr>
          <w:rFonts w:cs="Arial"/>
          <w:lang w:val="sr-Cyrl-CS"/>
        </w:rPr>
      </w:pPr>
      <w:r w:rsidRPr="005753E5">
        <w:rPr>
          <w:rFonts w:cs="Arial"/>
          <w:lang w:val="sr-Cyrl-CS"/>
        </w:rPr>
        <w:t>Термоизолациони и ватростални материјали овде представљају испуну између спољашњег и унутрашњег лименог плашта горионика</w:t>
      </w:r>
      <w:r>
        <w:rPr>
          <w:rFonts w:cs="Arial"/>
          <w:lang w:val="sr-Cyrl-CS"/>
        </w:rPr>
        <w:t>.</w:t>
      </w:r>
      <w:r w:rsidRPr="005753E5">
        <w:rPr>
          <w:rFonts w:cs="Arial"/>
          <w:lang w:val="sr-Cyrl-CS"/>
        </w:rPr>
        <w:t xml:space="preserve"> </w:t>
      </w:r>
    </w:p>
    <w:p w14:paraId="7F49B744" w14:textId="77777777" w:rsidR="00C1006B" w:rsidRPr="005753E5" w:rsidRDefault="00C1006B" w:rsidP="00C1006B">
      <w:pPr>
        <w:tabs>
          <w:tab w:val="right" w:pos="10255"/>
        </w:tabs>
        <w:rPr>
          <w:rFonts w:cs="Arial"/>
          <w:lang w:val="sr-Cyrl-CS"/>
        </w:rPr>
      </w:pPr>
      <w:r w:rsidRPr="005753E5">
        <w:rPr>
          <w:rFonts w:cs="Arial"/>
          <w:lang w:val="sr-Cyrl-CS"/>
        </w:rPr>
        <w:t xml:space="preserve">Око прикључка горионика на котао, испаривач је заштићен ватросталним бетоном дебљине </w:t>
      </w:r>
      <w:r>
        <w:rPr>
          <w:rFonts w:cs="Arial"/>
          <w:lang w:val="sr-Cyrl-CS"/>
        </w:rPr>
        <w:t xml:space="preserve">3 </w:t>
      </w:r>
      <w:r>
        <w:rPr>
          <w:rFonts w:cs="Arial"/>
        </w:rPr>
        <w:t>cm</w:t>
      </w:r>
      <w:r w:rsidRPr="005753E5">
        <w:rPr>
          <w:rFonts w:cs="Arial"/>
          <w:lang w:val="sr-Cyrl-CS"/>
        </w:rPr>
        <w:t xml:space="preserve">. </w:t>
      </w:r>
    </w:p>
    <w:p w14:paraId="4A08B220" w14:textId="77777777" w:rsidR="00C1006B" w:rsidRDefault="00C1006B" w:rsidP="00C1006B">
      <w:pPr>
        <w:tabs>
          <w:tab w:val="right" w:pos="10255"/>
        </w:tabs>
        <w:rPr>
          <w:rFonts w:cs="Arial"/>
          <w:lang w:val="sr-Cyrl-CS"/>
        </w:rPr>
      </w:pPr>
      <w:r w:rsidRPr="005753E5">
        <w:rPr>
          <w:rFonts w:cs="Arial"/>
          <w:lang w:val="sr-Cyrl-CS"/>
        </w:rPr>
        <w:t>Предвиђени степен радова:</w:t>
      </w:r>
    </w:p>
    <w:p w14:paraId="4AA64A5E" w14:textId="77777777" w:rsidR="00C1006B" w:rsidRPr="005753E5" w:rsidRDefault="00C1006B" w:rsidP="00C1006B">
      <w:pPr>
        <w:tabs>
          <w:tab w:val="right" w:pos="10255"/>
        </w:tabs>
        <w:rPr>
          <w:rFonts w:cs="Arial"/>
          <w:lang w:val="sr-Cyrl-CS"/>
        </w:rPr>
      </w:pPr>
      <w:r w:rsidRPr="005753E5">
        <w:rPr>
          <w:rFonts w:cs="Arial"/>
          <w:lang w:val="sr-Cyrl-CS"/>
        </w:rPr>
        <w:t xml:space="preserve">Поправка ватростално-бетонске, термоизолационо-бетонске испуне.  </w:t>
      </w:r>
    </w:p>
    <w:p w14:paraId="687FE2B2" w14:textId="77777777" w:rsidR="00C1006B" w:rsidRPr="005753E5" w:rsidRDefault="00C1006B" w:rsidP="00C1006B">
      <w:pPr>
        <w:tabs>
          <w:tab w:val="right" w:pos="10255"/>
        </w:tabs>
        <w:rPr>
          <w:rFonts w:cs="Arial"/>
          <w:lang w:val="sr-Cyrl-CS"/>
        </w:rPr>
      </w:pPr>
      <w:r w:rsidRPr="005753E5">
        <w:rPr>
          <w:rFonts w:cs="Arial"/>
          <w:lang w:val="sr-Cyrl-CS"/>
        </w:rPr>
        <w:t xml:space="preserve">Око свих прикључака горионика на котао извршити заштиту цеви испаривача. </w:t>
      </w:r>
    </w:p>
    <w:p w14:paraId="0D28ABBF" w14:textId="77777777" w:rsidR="00C1006B" w:rsidRPr="005753E5" w:rsidRDefault="00C1006B" w:rsidP="00C1006B">
      <w:pPr>
        <w:tabs>
          <w:tab w:val="right" w:pos="10255"/>
        </w:tabs>
        <w:rPr>
          <w:rFonts w:cs="Arial"/>
          <w:lang w:val="sr-Cyrl-CS"/>
        </w:rPr>
      </w:pPr>
    </w:p>
    <w:p w14:paraId="6C517322" w14:textId="77777777" w:rsidR="00C1006B" w:rsidRPr="005753E5" w:rsidRDefault="00C1006B" w:rsidP="00C1006B">
      <w:pPr>
        <w:tabs>
          <w:tab w:val="right" w:pos="10255"/>
        </w:tabs>
        <w:rPr>
          <w:rFonts w:cs="Arial"/>
          <w:sz w:val="28"/>
          <w:szCs w:val="28"/>
          <w:lang w:val="sr-Cyrl-CS"/>
        </w:rPr>
      </w:pPr>
    </w:p>
    <w:p w14:paraId="0BBADAC3" w14:textId="77777777" w:rsidR="00C1006B" w:rsidRPr="005753E5" w:rsidRDefault="00C1006B" w:rsidP="00C1006B">
      <w:pPr>
        <w:tabs>
          <w:tab w:val="right" w:pos="10255"/>
        </w:tabs>
        <w:rPr>
          <w:rFonts w:cs="Arial"/>
          <w:sz w:val="28"/>
          <w:szCs w:val="28"/>
          <w:lang w:val="sr-Cyrl-CS"/>
        </w:rPr>
      </w:pPr>
      <w:r>
        <w:rPr>
          <w:rFonts w:cs="Arial"/>
          <w:sz w:val="28"/>
          <w:szCs w:val="28"/>
          <w:lang w:val="sr-Latn-RS"/>
        </w:rPr>
        <w:t xml:space="preserve">- </w:t>
      </w:r>
      <w:r>
        <w:rPr>
          <w:rFonts w:cs="Arial"/>
          <w:sz w:val="28"/>
          <w:szCs w:val="28"/>
          <w:lang w:val="sr-Cyrl-CS"/>
        </w:rPr>
        <w:t>г</w:t>
      </w:r>
      <w:r w:rsidRPr="005753E5">
        <w:rPr>
          <w:rFonts w:cs="Arial"/>
          <w:sz w:val="28"/>
          <w:szCs w:val="28"/>
          <w:lang w:val="sr-Cyrl-CS"/>
        </w:rPr>
        <w:t>орионици угља</w:t>
      </w:r>
    </w:p>
    <w:p w14:paraId="1A67249D" w14:textId="77777777" w:rsidR="00C1006B" w:rsidRPr="005753E5" w:rsidRDefault="00C1006B" w:rsidP="00C1006B">
      <w:pPr>
        <w:tabs>
          <w:tab w:val="right" w:pos="10255"/>
        </w:tabs>
        <w:rPr>
          <w:rFonts w:cs="Arial"/>
          <w:lang w:val="sr-Cyrl-CS"/>
        </w:rPr>
      </w:pPr>
      <w:r w:rsidRPr="005753E5">
        <w:rPr>
          <w:rFonts w:cs="Arial"/>
          <w:lang w:val="sr-Cyrl-CS"/>
        </w:rPr>
        <w:t>Горионици на блоковима су различитих конструкција па у зависности од тога предвиђене су поправке</w:t>
      </w:r>
      <w:r>
        <w:rPr>
          <w:rFonts w:cs="Arial"/>
          <w:lang w:val="sr-Cyrl-CS"/>
        </w:rPr>
        <w:t xml:space="preserve"> </w:t>
      </w:r>
      <w:r w:rsidRPr="005753E5">
        <w:rPr>
          <w:rFonts w:cs="Arial"/>
          <w:lang w:val="sr-Cyrl-CS"/>
        </w:rPr>
        <w:t xml:space="preserve">у мањој или већој мери. </w:t>
      </w:r>
    </w:p>
    <w:p w14:paraId="01F4503D" w14:textId="77777777" w:rsidR="00C1006B" w:rsidRDefault="00C1006B" w:rsidP="00C1006B">
      <w:pPr>
        <w:tabs>
          <w:tab w:val="right" w:pos="10255"/>
        </w:tabs>
        <w:rPr>
          <w:rFonts w:cs="Arial"/>
          <w:lang w:val="sr-Cyrl-CS"/>
        </w:rPr>
      </w:pPr>
      <w:r w:rsidRPr="005753E5">
        <w:rPr>
          <w:rFonts w:cs="Arial"/>
          <w:lang w:val="sr-Cyrl-CS"/>
        </w:rPr>
        <w:t>Предвиђени степен радова:</w:t>
      </w:r>
    </w:p>
    <w:p w14:paraId="14B6E64A" w14:textId="77777777" w:rsidR="00C1006B" w:rsidRPr="005753E5" w:rsidRDefault="00C1006B" w:rsidP="00C1006B">
      <w:pPr>
        <w:tabs>
          <w:tab w:val="right" w:pos="10255"/>
        </w:tabs>
        <w:rPr>
          <w:rFonts w:cs="Arial"/>
          <w:lang w:val="sr-Cyrl-CS"/>
        </w:rPr>
      </w:pPr>
      <w:r w:rsidRPr="005753E5">
        <w:rPr>
          <w:rFonts w:cs="Arial"/>
          <w:lang w:val="sr-Cyrl-CS"/>
        </w:rPr>
        <w:t xml:space="preserve">Поправка ватростално-бетонске, термоизолационо-бетонске испуне.  </w:t>
      </w:r>
    </w:p>
    <w:p w14:paraId="47AD6C37" w14:textId="77777777" w:rsidR="00C1006B" w:rsidRPr="005753E5" w:rsidRDefault="00C1006B" w:rsidP="00C1006B">
      <w:pPr>
        <w:tabs>
          <w:tab w:val="right" w:pos="10255"/>
        </w:tabs>
        <w:rPr>
          <w:rFonts w:cs="Arial"/>
          <w:sz w:val="28"/>
          <w:szCs w:val="28"/>
          <w:lang w:val="sr-Cyrl-CS"/>
        </w:rPr>
      </w:pPr>
      <w:r w:rsidRPr="005753E5">
        <w:rPr>
          <w:rFonts w:cs="Arial"/>
          <w:lang w:val="sr-Cyrl-CS"/>
        </w:rPr>
        <w:t>Око свих прикључака горионика на котао врши се заштита испаривача</w:t>
      </w:r>
      <w:r>
        <w:rPr>
          <w:rFonts w:cs="Arial"/>
          <w:lang w:val="sr-Cyrl-CS"/>
        </w:rPr>
        <w:t xml:space="preserve"> ватросталним бетоном</w:t>
      </w:r>
      <w:r w:rsidRPr="005753E5">
        <w:rPr>
          <w:rFonts w:cs="Arial"/>
          <w:lang w:val="sr-Cyrl-CS"/>
        </w:rPr>
        <w:t>.</w:t>
      </w:r>
    </w:p>
    <w:p w14:paraId="631D67D3" w14:textId="77777777" w:rsidR="00C1006B" w:rsidRPr="005753E5" w:rsidRDefault="00C1006B" w:rsidP="00C1006B">
      <w:pPr>
        <w:tabs>
          <w:tab w:val="right" w:pos="10255"/>
        </w:tabs>
        <w:rPr>
          <w:rFonts w:cs="Arial"/>
          <w:sz w:val="28"/>
          <w:szCs w:val="28"/>
          <w:lang w:val="sr-Cyrl-CS"/>
        </w:rPr>
      </w:pPr>
    </w:p>
    <w:p w14:paraId="7A24EE6D" w14:textId="77777777" w:rsidR="00C1006B" w:rsidRPr="005753E5" w:rsidRDefault="00C1006B" w:rsidP="00C1006B">
      <w:pPr>
        <w:tabs>
          <w:tab w:val="right" w:pos="10255"/>
        </w:tabs>
        <w:rPr>
          <w:rFonts w:cs="Arial"/>
          <w:sz w:val="28"/>
          <w:szCs w:val="28"/>
          <w:lang w:val="sr-Cyrl-CS"/>
        </w:rPr>
      </w:pPr>
      <w:r>
        <w:rPr>
          <w:rFonts w:cs="Arial"/>
          <w:sz w:val="28"/>
          <w:szCs w:val="28"/>
          <w:lang w:val="sr-Latn-RS"/>
        </w:rPr>
        <w:t xml:space="preserve">- </w:t>
      </w:r>
      <w:r>
        <w:rPr>
          <w:rFonts w:cs="Arial"/>
          <w:sz w:val="28"/>
          <w:szCs w:val="28"/>
          <w:lang w:val="sr-Cyrl-CS"/>
        </w:rPr>
        <w:t>о</w:t>
      </w:r>
      <w:r w:rsidRPr="005753E5">
        <w:rPr>
          <w:rFonts w:cs="Arial"/>
          <w:sz w:val="28"/>
          <w:szCs w:val="28"/>
          <w:lang w:val="sr-Cyrl-CS"/>
        </w:rPr>
        <w:t xml:space="preserve">твори на котлу и дилатациони стубови, плафони, </w:t>
      </w:r>
      <w:r w:rsidRPr="005753E5">
        <w:rPr>
          <w:rFonts w:cs="Arial"/>
          <w:sz w:val="28"/>
          <w:szCs w:val="28"/>
        </w:rPr>
        <w:t>разна врата</w:t>
      </w:r>
      <w:r w:rsidRPr="005753E5">
        <w:rPr>
          <w:rFonts w:cs="Arial"/>
          <w:sz w:val="28"/>
          <w:szCs w:val="28"/>
          <w:lang w:val="sr-Cyrl-CS"/>
        </w:rPr>
        <w:t>, пламени мостови, зидови прегрејача и међупрегрејача, млинови</w:t>
      </w:r>
    </w:p>
    <w:p w14:paraId="75DBD790" w14:textId="77777777" w:rsidR="00C1006B" w:rsidRPr="005753E5" w:rsidRDefault="00C1006B" w:rsidP="00C1006B">
      <w:pPr>
        <w:tabs>
          <w:tab w:val="right" w:pos="10255"/>
        </w:tabs>
        <w:rPr>
          <w:rFonts w:cs="Arial"/>
          <w:lang w:val="sr-Cyrl-CS"/>
        </w:rPr>
      </w:pPr>
      <w:r w:rsidRPr="005753E5">
        <w:rPr>
          <w:rFonts w:cs="Arial"/>
          <w:lang w:val="sr-Cyrl-CS"/>
        </w:rPr>
        <w:t>Зидови ових отвора на котл</w:t>
      </w:r>
      <w:r>
        <w:rPr>
          <w:rFonts w:cs="Arial"/>
          <w:lang w:val="sr-Cyrl-CS"/>
        </w:rPr>
        <w:t xml:space="preserve">у израђени су од ватросталних, </w:t>
      </w:r>
      <w:r w:rsidRPr="005753E5">
        <w:rPr>
          <w:rFonts w:cs="Arial"/>
          <w:lang w:val="sr-Cyrl-CS"/>
        </w:rPr>
        <w:t xml:space="preserve">термоизолационих опека и ватросталних бетона. </w:t>
      </w:r>
    </w:p>
    <w:p w14:paraId="0DE994D8" w14:textId="77777777" w:rsidR="00C1006B" w:rsidRPr="005753E5" w:rsidRDefault="00C1006B" w:rsidP="00C1006B">
      <w:pPr>
        <w:tabs>
          <w:tab w:val="right" w:pos="10255"/>
        </w:tabs>
        <w:rPr>
          <w:rFonts w:cs="Arial"/>
          <w:lang w:val="sr-Cyrl-CS"/>
        </w:rPr>
      </w:pPr>
      <w:r w:rsidRPr="005753E5">
        <w:rPr>
          <w:rFonts w:cs="Arial"/>
          <w:lang w:val="sr-Cyrl-CS"/>
        </w:rPr>
        <w:t>Предвиђени степен радова:</w:t>
      </w:r>
    </w:p>
    <w:p w14:paraId="54FFDABD" w14:textId="77777777" w:rsidR="00C1006B" w:rsidRPr="005753E5" w:rsidRDefault="00C1006B" w:rsidP="00C1006B">
      <w:pPr>
        <w:tabs>
          <w:tab w:val="right" w:pos="10255"/>
        </w:tabs>
        <w:rPr>
          <w:rFonts w:cs="Arial"/>
          <w:lang w:val="sr-Cyrl-CS"/>
        </w:rPr>
      </w:pPr>
      <w:r w:rsidRPr="005753E5">
        <w:rPr>
          <w:rFonts w:cs="Arial"/>
          <w:lang w:val="sr-Cyrl-CS"/>
        </w:rPr>
        <w:t>Поправка зидова отвора и плафона, врата котла-замена ватросталне испуне. На отворима котла врши се заштита цеви испаривача.</w:t>
      </w:r>
    </w:p>
    <w:p w14:paraId="76776E4E" w14:textId="77777777" w:rsidR="00C1006B" w:rsidRPr="005753E5" w:rsidRDefault="00C1006B" w:rsidP="00C1006B">
      <w:pPr>
        <w:tabs>
          <w:tab w:val="right" w:pos="10255"/>
        </w:tabs>
        <w:rPr>
          <w:rFonts w:cs="Arial"/>
          <w:lang w:val="sr-Cyrl-CS"/>
        </w:rPr>
      </w:pPr>
    </w:p>
    <w:p w14:paraId="5ECFAAE2" w14:textId="77777777" w:rsidR="00C1006B" w:rsidRPr="005753E5" w:rsidRDefault="00C1006B" w:rsidP="00C1006B">
      <w:pPr>
        <w:tabs>
          <w:tab w:val="right" w:pos="10255"/>
        </w:tabs>
        <w:rPr>
          <w:rFonts w:cs="Arial"/>
          <w:lang w:val="sr-Cyrl-CS"/>
        </w:rPr>
      </w:pPr>
    </w:p>
    <w:tbl>
      <w:tblPr>
        <w:tblW w:w="7968" w:type="dxa"/>
        <w:tblInd w:w="93" w:type="dxa"/>
        <w:tblLook w:val="04A0" w:firstRow="1" w:lastRow="0" w:firstColumn="1" w:lastColumn="0" w:noHBand="0" w:noVBand="1"/>
      </w:tblPr>
      <w:tblGrid>
        <w:gridCol w:w="949"/>
        <w:gridCol w:w="4990"/>
        <w:gridCol w:w="1071"/>
        <w:gridCol w:w="958"/>
      </w:tblGrid>
      <w:tr w:rsidR="00B97E83" w:rsidRPr="00B97E83" w14:paraId="4B7E7AB4" w14:textId="77777777" w:rsidTr="00B97E83">
        <w:trPr>
          <w:trHeight w:val="300"/>
        </w:trPr>
        <w:tc>
          <w:tcPr>
            <w:tcW w:w="949"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5FDB8661" w14:textId="77777777" w:rsidR="00B97E83" w:rsidRPr="00B97E83" w:rsidRDefault="00B97E83" w:rsidP="00B97E83">
            <w:pPr>
              <w:spacing w:before="0"/>
              <w:jc w:val="center"/>
              <w:rPr>
                <w:rFonts w:ascii="Calibri" w:hAnsi="Calibri"/>
                <w:color w:val="000000"/>
                <w:sz w:val="20"/>
                <w:szCs w:val="20"/>
              </w:rPr>
            </w:pPr>
            <w:r w:rsidRPr="00B97E83">
              <w:rPr>
                <w:rFonts w:ascii="Calibri" w:hAnsi="Calibri"/>
                <w:color w:val="000000"/>
                <w:sz w:val="20"/>
                <w:szCs w:val="20"/>
              </w:rPr>
              <w:t>Р. бр.</w:t>
            </w:r>
          </w:p>
        </w:tc>
        <w:tc>
          <w:tcPr>
            <w:tcW w:w="4990" w:type="dxa"/>
            <w:tcBorders>
              <w:top w:val="single" w:sz="4" w:space="0" w:color="auto"/>
              <w:left w:val="nil"/>
              <w:bottom w:val="single" w:sz="4" w:space="0" w:color="auto"/>
              <w:right w:val="single" w:sz="4" w:space="0" w:color="auto"/>
            </w:tcBorders>
            <w:shd w:val="clear" w:color="000000" w:fill="E0E0E0"/>
            <w:vAlign w:val="center"/>
            <w:hideMark/>
          </w:tcPr>
          <w:p w14:paraId="03BF0EC2" w14:textId="77777777" w:rsidR="00B97E83" w:rsidRPr="00B97E83" w:rsidRDefault="00B97E83" w:rsidP="00D810F6">
            <w:pPr>
              <w:spacing w:before="0"/>
              <w:jc w:val="center"/>
              <w:rPr>
                <w:rFonts w:cs="Arial"/>
                <w:color w:val="000000"/>
                <w:sz w:val="20"/>
                <w:szCs w:val="20"/>
              </w:rPr>
            </w:pPr>
            <w:r w:rsidRPr="00B97E83">
              <w:rPr>
                <w:rFonts w:cs="Arial"/>
                <w:color w:val="000000"/>
                <w:sz w:val="20"/>
                <w:szCs w:val="20"/>
              </w:rPr>
              <w:t>Предмет набавке радова</w:t>
            </w:r>
          </w:p>
        </w:tc>
        <w:tc>
          <w:tcPr>
            <w:tcW w:w="1071" w:type="dxa"/>
            <w:tcBorders>
              <w:top w:val="single" w:sz="4" w:space="0" w:color="auto"/>
              <w:left w:val="nil"/>
              <w:bottom w:val="single" w:sz="4" w:space="0" w:color="auto"/>
              <w:right w:val="single" w:sz="4" w:space="0" w:color="auto"/>
            </w:tcBorders>
            <w:shd w:val="clear" w:color="000000" w:fill="E0E0E0"/>
            <w:vAlign w:val="center"/>
            <w:hideMark/>
          </w:tcPr>
          <w:p w14:paraId="53A5E1F2"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Јед.мере</w:t>
            </w:r>
          </w:p>
        </w:tc>
        <w:tc>
          <w:tcPr>
            <w:tcW w:w="958" w:type="dxa"/>
            <w:tcBorders>
              <w:top w:val="single" w:sz="4" w:space="0" w:color="auto"/>
              <w:left w:val="nil"/>
              <w:bottom w:val="single" w:sz="4" w:space="0" w:color="auto"/>
              <w:right w:val="single" w:sz="4" w:space="0" w:color="auto"/>
            </w:tcBorders>
            <w:shd w:val="clear" w:color="000000" w:fill="E0E0E0"/>
            <w:vAlign w:val="center"/>
            <w:hideMark/>
          </w:tcPr>
          <w:p w14:paraId="1DD9E6F8"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Кол.</w:t>
            </w:r>
          </w:p>
        </w:tc>
      </w:tr>
      <w:tr w:rsidR="00B97E83" w:rsidRPr="00B97E83" w14:paraId="68518E45"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4E36379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w:t>
            </w:r>
          </w:p>
        </w:tc>
        <w:tc>
          <w:tcPr>
            <w:tcW w:w="4990" w:type="dxa"/>
            <w:tcBorders>
              <w:top w:val="nil"/>
              <w:left w:val="nil"/>
              <w:bottom w:val="single" w:sz="4" w:space="0" w:color="auto"/>
              <w:right w:val="single" w:sz="4" w:space="0" w:color="auto"/>
            </w:tcBorders>
            <w:shd w:val="clear" w:color="auto" w:fill="auto"/>
            <w:vAlign w:val="center"/>
            <w:hideMark/>
          </w:tcPr>
          <w:p w14:paraId="10FF5A6C"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 из спецификације материјала)-ватростални бетон</w:t>
            </w:r>
          </w:p>
        </w:tc>
        <w:tc>
          <w:tcPr>
            <w:tcW w:w="1071" w:type="dxa"/>
            <w:tcBorders>
              <w:top w:val="nil"/>
              <w:left w:val="nil"/>
              <w:bottom w:val="single" w:sz="4" w:space="0" w:color="auto"/>
              <w:right w:val="single" w:sz="4" w:space="0" w:color="auto"/>
            </w:tcBorders>
            <w:shd w:val="clear" w:color="auto" w:fill="auto"/>
            <w:vAlign w:val="center"/>
            <w:hideMark/>
          </w:tcPr>
          <w:p w14:paraId="2F3CAE69"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45FBCF6E"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94</w:t>
            </w:r>
          </w:p>
        </w:tc>
      </w:tr>
      <w:tr w:rsidR="00B97E83" w:rsidRPr="00B97E83" w14:paraId="7ED01AD4"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1BCBC8B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2</w:t>
            </w:r>
          </w:p>
        </w:tc>
        <w:tc>
          <w:tcPr>
            <w:tcW w:w="4990" w:type="dxa"/>
            <w:tcBorders>
              <w:top w:val="nil"/>
              <w:left w:val="nil"/>
              <w:bottom w:val="single" w:sz="4" w:space="0" w:color="auto"/>
              <w:right w:val="single" w:sz="4" w:space="0" w:color="auto"/>
            </w:tcBorders>
            <w:shd w:val="clear" w:color="auto" w:fill="auto"/>
            <w:vAlign w:val="center"/>
            <w:hideMark/>
          </w:tcPr>
          <w:p w14:paraId="73DF80D9"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р.бр.2 из спецификације материјала)-ватростални бетон</w:t>
            </w:r>
          </w:p>
        </w:tc>
        <w:tc>
          <w:tcPr>
            <w:tcW w:w="1071" w:type="dxa"/>
            <w:tcBorders>
              <w:top w:val="nil"/>
              <w:left w:val="nil"/>
              <w:bottom w:val="single" w:sz="4" w:space="0" w:color="auto"/>
              <w:right w:val="single" w:sz="4" w:space="0" w:color="auto"/>
            </w:tcBorders>
            <w:shd w:val="clear" w:color="auto" w:fill="auto"/>
            <w:vAlign w:val="center"/>
            <w:hideMark/>
          </w:tcPr>
          <w:p w14:paraId="605EEE68"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34ECE313"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218</w:t>
            </w:r>
          </w:p>
        </w:tc>
      </w:tr>
      <w:tr w:rsidR="00B97E83" w:rsidRPr="00B97E83" w14:paraId="7BAC6FB9"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10A2296F"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w:t>
            </w:r>
          </w:p>
        </w:tc>
        <w:tc>
          <w:tcPr>
            <w:tcW w:w="4990" w:type="dxa"/>
            <w:tcBorders>
              <w:top w:val="nil"/>
              <w:left w:val="nil"/>
              <w:bottom w:val="single" w:sz="4" w:space="0" w:color="auto"/>
              <w:right w:val="single" w:sz="4" w:space="0" w:color="auto"/>
            </w:tcBorders>
            <w:shd w:val="clear" w:color="auto" w:fill="auto"/>
            <w:vAlign w:val="center"/>
            <w:hideMark/>
          </w:tcPr>
          <w:p w14:paraId="381C48E3"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р.бр.3 из спецификације материјала)-ватростални бетон</w:t>
            </w:r>
          </w:p>
        </w:tc>
        <w:tc>
          <w:tcPr>
            <w:tcW w:w="1071" w:type="dxa"/>
            <w:tcBorders>
              <w:top w:val="nil"/>
              <w:left w:val="nil"/>
              <w:bottom w:val="single" w:sz="4" w:space="0" w:color="auto"/>
              <w:right w:val="single" w:sz="4" w:space="0" w:color="auto"/>
            </w:tcBorders>
            <w:shd w:val="clear" w:color="auto" w:fill="auto"/>
            <w:vAlign w:val="center"/>
            <w:hideMark/>
          </w:tcPr>
          <w:p w14:paraId="302503D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1710D447"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25</w:t>
            </w:r>
          </w:p>
        </w:tc>
      </w:tr>
      <w:tr w:rsidR="00B97E83" w:rsidRPr="00B97E83" w14:paraId="3532C98C"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2146F46F"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4</w:t>
            </w:r>
          </w:p>
        </w:tc>
        <w:tc>
          <w:tcPr>
            <w:tcW w:w="4990" w:type="dxa"/>
            <w:tcBorders>
              <w:top w:val="nil"/>
              <w:left w:val="nil"/>
              <w:bottom w:val="single" w:sz="4" w:space="0" w:color="auto"/>
              <w:right w:val="single" w:sz="4" w:space="0" w:color="auto"/>
            </w:tcBorders>
            <w:shd w:val="clear" w:color="auto" w:fill="auto"/>
            <w:vAlign w:val="center"/>
            <w:hideMark/>
          </w:tcPr>
          <w:p w14:paraId="3A1C1347"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р.бр.4 из спецификације материјала)-термоизолациони бетон</w:t>
            </w:r>
          </w:p>
        </w:tc>
        <w:tc>
          <w:tcPr>
            <w:tcW w:w="1071" w:type="dxa"/>
            <w:tcBorders>
              <w:top w:val="nil"/>
              <w:left w:val="nil"/>
              <w:bottom w:val="single" w:sz="4" w:space="0" w:color="auto"/>
              <w:right w:val="single" w:sz="4" w:space="0" w:color="auto"/>
            </w:tcBorders>
            <w:shd w:val="clear" w:color="auto" w:fill="auto"/>
            <w:vAlign w:val="center"/>
            <w:hideMark/>
          </w:tcPr>
          <w:p w14:paraId="621C532C"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73AFAAA7"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10</w:t>
            </w:r>
          </w:p>
        </w:tc>
      </w:tr>
      <w:tr w:rsidR="00B97E83" w:rsidRPr="00B97E83" w14:paraId="779ADD64"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786AC38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5</w:t>
            </w:r>
          </w:p>
        </w:tc>
        <w:tc>
          <w:tcPr>
            <w:tcW w:w="4990" w:type="dxa"/>
            <w:tcBorders>
              <w:top w:val="nil"/>
              <w:left w:val="nil"/>
              <w:bottom w:val="single" w:sz="4" w:space="0" w:color="auto"/>
              <w:right w:val="single" w:sz="4" w:space="0" w:color="auto"/>
            </w:tcBorders>
            <w:shd w:val="clear" w:color="auto" w:fill="auto"/>
            <w:vAlign w:val="center"/>
            <w:hideMark/>
          </w:tcPr>
          <w:p w14:paraId="32DB9FFB"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р.бр.5 из спецификације материјала)-ватростални кит</w:t>
            </w:r>
          </w:p>
        </w:tc>
        <w:tc>
          <w:tcPr>
            <w:tcW w:w="1071" w:type="dxa"/>
            <w:tcBorders>
              <w:top w:val="nil"/>
              <w:left w:val="nil"/>
              <w:bottom w:val="single" w:sz="4" w:space="0" w:color="auto"/>
              <w:right w:val="single" w:sz="4" w:space="0" w:color="auto"/>
            </w:tcBorders>
            <w:shd w:val="clear" w:color="auto" w:fill="auto"/>
            <w:vAlign w:val="center"/>
            <w:hideMark/>
          </w:tcPr>
          <w:p w14:paraId="2E9531EF"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2CA957D2"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w:t>
            </w:r>
          </w:p>
        </w:tc>
      </w:tr>
      <w:tr w:rsidR="00B97E83" w:rsidRPr="00B97E83" w14:paraId="0778D648"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0B2C37D2"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6</w:t>
            </w:r>
          </w:p>
        </w:tc>
        <w:tc>
          <w:tcPr>
            <w:tcW w:w="4990" w:type="dxa"/>
            <w:tcBorders>
              <w:top w:val="nil"/>
              <w:left w:val="nil"/>
              <w:bottom w:val="single" w:sz="4" w:space="0" w:color="auto"/>
              <w:right w:val="single" w:sz="4" w:space="0" w:color="auto"/>
            </w:tcBorders>
            <w:shd w:val="clear" w:color="auto" w:fill="auto"/>
            <w:vAlign w:val="center"/>
            <w:hideMark/>
          </w:tcPr>
          <w:p w14:paraId="3A663BBF"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р.бр.6 из спецификације материјала)-термоизолациони малтер</w:t>
            </w:r>
          </w:p>
        </w:tc>
        <w:tc>
          <w:tcPr>
            <w:tcW w:w="1071" w:type="dxa"/>
            <w:tcBorders>
              <w:top w:val="nil"/>
              <w:left w:val="nil"/>
              <w:bottom w:val="single" w:sz="4" w:space="0" w:color="auto"/>
              <w:right w:val="single" w:sz="4" w:space="0" w:color="auto"/>
            </w:tcBorders>
            <w:shd w:val="clear" w:color="auto" w:fill="auto"/>
            <w:vAlign w:val="center"/>
            <w:hideMark/>
          </w:tcPr>
          <w:p w14:paraId="7F0EDAA9"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77E7822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w:t>
            </w:r>
          </w:p>
        </w:tc>
      </w:tr>
      <w:tr w:rsidR="00B97E83" w:rsidRPr="00B97E83" w14:paraId="03C4F75D"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41C13FFA"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7</w:t>
            </w:r>
          </w:p>
        </w:tc>
        <w:tc>
          <w:tcPr>
            <w:tcW w:w="4990" w:type="dxa"/>
            <w:tcBorders>
              <w:top w:val="nil"/>
              <w:left w:val="nil"/>
              <w:bottom w:val="single" w:sz="4" w:space="0" w:color="auto"/>
              <w:right w:val="single" w:sz="4" w:space="0" w:color="auto"/>
            </w:tcBorders>
            <w:shd w:val="clear" w:color="auto" w:fill="auto"/>
            <w:vAlign w:val="center"/>
            <w:hideMark/>
          </w:tcPr>
          <w:p w14:paraId="2DC04006"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р.бр.7 из спецификације материјала)-безазбестни картон</w:t>
            </w:r>
          </w:p>
        </w:tc>
        <w:tc>
          <w:tcPr>
            <w:tcW w:w="1071" w:type="dxa"/>
            <w:tcBorders>
              <w:top w:val="nil"/>
              <w:left w:val="nil"/>
              <w:bottom w:val="single" w:sz="4" w:space="0" w:color="auto"/>
              <w:right w:val="single" w:sz="4" w:space="0" w:color="auto"/>
            </w:tcBorders>
            <w:shd w:val="clear" w:color="auto" w:fill="auto"/>
            <w:vAlign w:val="center"/>
            <w:hideMark/>
          </w:tcPr>
          <w:p w14:paraId="4364F6BA"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m2</w:t>
            </w:r>
          </w:p>
        </w:tc>
        <w:tc>
          <w:tcPr>
            <w:tcW w:w="958" w:type="dxa"/>
            <w:tcBorders>
              <w:top w:val="nil"/>
              <w:left w:val="nil"/>
              <w:bottom w:val="single" w:sz="4" w:space="0" w:color="auto"/>
              <w:right w:val="single" w:sz="4" w:space="0" w:color="auto"/>
            </w:tcBorders>
            <w:shd w:val="clear" w:color="auto" w:fill="auto"/>
            <w:vAlign w:val="center"/>
            <w:hideMark/>
          </w:tcPr>
          <w:p w14:paraId="135A2187"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20</w:t>
            </w:r>
          </w:p>
        </w:tc>
      </w:tr>
      <w:tr w:rsidR="00B97E83" w:rsidRPr="00B97E83" w14:paraId="0022F65B"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36524A8E"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8</w:t>
            </w:r>
          </w:p>
        </w:tc>
        <w:tc>
          <w:tcPr>
            <w:tcW w:w="4990" w:type="dxa"/>
            <w:tcBorders>
              <w:top w:val="nil"/>
              <w:left w:val="nil"/>
              <w:bottom w:val="single" w:sz="4" w:space="0" w:color="auto"/>
              <w:right w:val="single" w:sz="4" w:space="0" w:color="auto"/>
            </w:tcBorders>
            <w:shd w:val="clear" w:color="auto" w:fill="auto"/>
            <w:vAlign w:val="center"/>
            <w:hideMark/>
          </w:tcPr>
          <w:p w14:paraId="0E030407"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р.бр.8 из спецификације материјала)-антиабразивни премаз</w:t>
            </w:r>
          </w:p>
        </w:tc>
        <w:tc>
          <w:tcPr>
            <w:tcW w:w="1071" w:type="dxa"/>
            <w:tcBorders>
              <w:top w:val="nil"/>
              <w:left w:val="nil"/>
              <w:bottom w:val="single" w:sz="4" w:space="0" w:color="auto"/>
              <w:right w:val="single" w:sz="4" w:space="0" w:color="auto"/>
            </w:tcBorders>
            <w:shd w:val="clear" w:color="auto" w:fill="auto"/>
            <w:vAlign w:val="center"/>
            <w:hideMark/>
          </w:tcPr>
          <w:p w14:paraId="24BE3D3D"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3140059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10</w:t>
            </w:r>
          </w:p>
        </w:tc>
      </w:tr>
      <w:tr w:rsidR="00B97E83" w:rsidRPr="00B97E83" w14:paraId="246F7D5E"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5851B0A3"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9</w:t>
            </w:r>
          </w:p>
        </w:tc>
        <w:tc>
          <w:tcPr>
            <w:tcW w:w="4990" w:type="dxa"/>
            <w:tcBorders>
              <w:top w:val="nil"/>
              <w:left w:val="nil"/>
              <w:bottom w:val="single" w:sz="4" w:space="0" w:color="auto"/>
              <w:right w:val="single" w:sz="4" w:space="0" w:color="auto"/>
            </w:tcBorders>
            <w:shd w:val="clear" w:color="auto" w:fill="auto"/>
            <w:vAlign w:val="center"/>
            <w:hideMark/>
          </w:tcPr>
          <w:p w14:paraId="50F2442B"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р.бр.9 из спецификације материјала)-термоизолациона опека</w:t>
            </w:r>
          </w:p>
        </w:tc>
        <w:tc>
          <w:tcPr>
            <w:tcW w:w="1071" w:type="dxa"/>
            <w:tcBorders>
              <w:top w:val="nil"/>
              <w:left w:val="nil"/>
              <w:bottom w:val="single" w:sz="4" w:space="0" w:color="auto"/>
              <w:right w:val="single" w:sz="4" w:space="0" w:color="auto"/>
            </w:tcBorders>
            <w:shd w:val="clear" w:color="auto" w:fill="auto"/>
            <w:vAlign w:val="center"/>
            <w:hideMark/>
          </w:tcPr>
          <w:p w14:paraId="792DFD82"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kg</w:t>
            </w:r>
          </w:p>
        </w:tc>
        <w:tc>
          <w:tcPr>
            <w:tcW w:w="958" w:type="dxa"/>
            <w:tcBorders>
              <w:top w:val="nil"/>
              <w:left w:val="nil"/>
              <w:bottom w:val="single" w:sz="4" w:space="0" w:color="auto"/>
              <w:right w:val="single" w:sz="4" w:space="0" w:color="auto"/>
            </w:tcBorders>
            <w:shd w:val="clear" w:color="auto" w:fill="auto"/>
            <w:vAlign w:val="center"/>
            <w:hideMark/>
          </w:tcPr>
          <w:p w14:paraId="746366E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5000</w:t>
            </w:r>
          </w:p>
        </w:tc>
      </w:tr>
      <w:tr w:rsidR="00B97E83" w:rsidRPr="00B97E83" w14:paraId="0494D375"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642943B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10</w:t>
            </w:r>
          </w:p>
        </w:tc>
        <w:tc>
          <w:tcPr>
            <w:tcW w:w="4990" w:type="dxa"/>
            <w:tcBorders>
              <w:top w:val="nil"/>
              <w:left w:val="nil"/>
              <w:bottom w:val="single" w:sz="4" w:space="0" w:color="auto"/>
              <w:right w:val="single" w:sz="4" w:space="0" w:color="auto"/>
            </w:tcBorders>
            <w:shd w:val="clear" w:color="auto" w:fill="auto"/>
            <w:vAlign w:val="center"/>
            <w:hideMark/>
          </w:tcPr>
          <w:p w14:paraId="1E175850"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р.бр.10 из спецификације материјала)-ватростална опека</w:t>
            </w:r>
          </w:p>
        </w:tc>
        <w:tc>
          <w:tcPr>
            <w:tcW w:w="1071" w:type="dxa"/>
            <w:tcBorders>
              <w:top w:val="nil"/>
              <w:left w:val="nil"/>
              <w:bottom w:val="single" w:sz="4" w:space="0" w:color="auto"/>
              <w:right w:val="single" w:sz="4" w:space="0" w:color="auto"/>
            </w:tcBorders>
            <w:shd w:val="clear" w:color="auto" w:fill="auto"/>
            <w:vAlign w:val="center"/>
            <w:hideMark/>
          </w:tcPr>
          <w:p w14:paraId="00A3BB93"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kg</w:t>
            </w:r>
          </w:p>
        </w:tc>
        <w:tc>
          <w:tcPr>
            <w:tcW w:w="958" w:type="dxa"/>
            <w:tcBorders>
              <w:top w:val="nil"/>
              <w:left w:val="nil"/>
              <w:bottom w:val="single" w:sz="4" w:space="0" w:color="auto"/>
              <w:right w:val="single" w:sz="4" w:space="0" w:color="auto"/>
            </w:tcBorders>
            <w:shd w:val="clear" w:color="auto" w:fill="auto"/>
            <w:vAlign w:val="center"/>
            <w:hideMark/>
          </w:tcPr>
          <w:p w14:paraId="245FA6F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5000</w:t>
            </w:r>
          </w:p>
        </w:tc>
      </w:tr>
      <w:tr w:rsidR="00B97E83" w:rsidRPr="00B97E83" w14:paraId="71818147"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5C80F54C"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11</w:t>
            </w:r>
          </w:p>
        </w:tc>
        <w:tc>
          <w:tcPr>
            <w:tcW w:w="4990" w:type="dxa"/>
            <w:tcBorders>
              <w:top w:val="nil"/>
              <w:left w:val="nil"/>
              <w:bottom w:val="single" w:sz="4" w:space="0" w:color="auto"/>
              <w:right w:val="single" w:sz="4" w:space="0" w:color="auto"/>
            </w:tcBorders>
            <w:shd w:val="clear" w:color="auto" w:fill="auto"/>
            <w:vAlign w:val="center"/>
            <w:hideMark/>
          </w:tcPr>
          <w:p w14:paraId="5A4F593C"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р.бр.12 из спецификације материјала)-ватростални челик за опеку</w:t>
            </w:r>
          </w:p>
        </w:tc>
        <w:tc>
          <w:tcPr>
            <w:tcW w:w="1071" w:type="dxa"/>
            <w:tcBorders>
              <w:top w:val="nil"/>
              <w:left w:val="nil"/>
              <w:bottom w:val="single" w:sz="4" w:space="0" w:color="auto"/>
              <w:right w:val="single" w:sz="4" w:space="0" w:color="auto"/>
            </w:tcBorders>
            <w:shd w:val="clear" w:color="auto" w:fill="auto"/>
            <w:vAlign w:val="center"/>
            <w:hideMark/>
          </w:tcPr>
          <w:p w14:paraId="311F3541"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154ACC0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0,5</w:t>
            </w:r>
          </w:p>
        </w:tc>
      </w:tr>
      <w:tr w:rsidR="00B97E83" w:rsidRPr="00B97E83" w14:paraId="2821E1F4"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10497A1B"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12</w:t>
            </w:r>
          </w:p>
        </w:tc>
        <w:tc>
          <w:tcPr>
            <w:tcW w:w="4990" w:type="dxa"/>
            <w:tcBorders>
              <w:top w:val="nil"/>
              <w:left w:val="nil"/>
              <w:bottom w:val="single" w:sz="4" w:space="0" w:color="auto"/>
              <w:right w:val="single" w:sz="4" w:space="0" w:color="auto"/>
            </w:tcBorders>
            <w:shd w:val="clear" w:color="auto" w:fill="auto"/>
            <w:vAlign w:val="center"/>
            <w:hideMark/>
          </w:tcPr>
          <w:p w14:paraId="6DDE1447"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р.бр.13 из спецификације материјала)-ватростални челик-арматура</w:t>
            </w:r>
          </w:p>
        </w:tc>
        <w:tc>
          <w:tcPr>
            <w:tcW w:w="1071" w:type="dxa"/>
            <w:tcBorders>
              <w:top w:val="nil"/>
              <w:left w:val="nil"/>
              <w:bottom w:val="single" w:sz="4" w:space="0" w:color="auto"/>
              <w:right w:val="single" w:sz="4" w:space="0" w:color="auto"/>
            </w:tcBorders>
            <w:shd w:val="clear" w:color="auto" w:fill="auto"/>
            <w:vAlign w:val="center"/>
            <w:hideMark/>
          </w:tcPr>
          <w:p w14:paraId="7BBCEA0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t</w:t>
            </w:r>
          </w:p>
        </w:tc>
        <w:tc>
          <w:tcPr>
            <w:tcW w:w="958" w:type="dxa"/>
            <w:tcBorders>
              <w:top w:val="nil"/>
              <w:left w:val="nil"/>
              <w:bottom w:val="single" w:sz="4" w:space="0" w:color="auto"/>
              <w:right w:val="single" w:sz="4" w:space="0" w:color="auto"/>
            </w:tcBorders>
            <w:shd w:val="clear" w:color="auto" w:fill="auto"/>
            <w:vAlign w:val="center"/>
            <w:hideMark/>
          </w:tcPr>
          <w:p w14:paraId="196A8FF8"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0,5</w:t>
            </w:r>
          </w:p>
        </w:tc>
      </w:tr>
      <w:tr w:rsidR="00B97E83" w:rsidRPr="00B97E83" w14:paraId="4BBDE676"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36E624B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13</w:t>
            </w:r>
          </w:p>
        </w:tc>
        <w:tc>
          <w:tcPr>
            <w:tcW w:w="4990" w:type="dxa"/>
            <w:tcBorders>
              <w:top w:val="nil"/>
              <w:left w:val="nil"/>
              <w:bottom w:val="single" w:sz="4" w:space="0" w:color="auto"/>
              <w:right w:val="single" w:sz="4" w:space="0" w:color="auto"/>
            </w:tcBorders>
            <w:shd w:val="clear" w:color="auto" w:fill="auto"/>
            <w:vAlign w:val="center"/>
            <w:hideMark/>
          </w:tcPr>
          <w:p w14:paraId="361B1024"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 xml:space="preserve">Набавка материјала (под р.бр.14 из спецификације материјала)-челик S235  </w:t>
            </w:r>
            <w:r w:rsidRPr="00B97E83">
              <w:rPr>
                <w:rFonts w:cs="Arial"/>
                <w:color w:val="000000"/>
                <w:sz w:val="20"/>
                <w:szCs w:val="20"/>
              </w:rPr>
              <w:lastRenderedPageBreak/>
              <w:t>L30x30x40x6mm</w:t>
            </w:r>
          </w:p>
        </w:tc>
        <w:tc>
          <w:tcPr>
            <w:tcW w:w="1071" w:type="dxa"/>
            <w:tcBorders>
              <w:top w:val="nil"/>
              <w:left w:val="nil"/>
              <w:bottom w:val="single" w:sz="4" w:space="0" w:color="auto"/>
              <w:right w:val="single" w:sz="4" w:space="0" w:color="auto"/>
            </w:tcBorders>
            <w:shd w:val="clear" w:color="auto" w:fill="auto"/>
            <w:vAlign w:val="center"/>
            <w:hideMark/>
          </w:tcPr>
          <w:p w14:paraId="47470D7E"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lastRenderedPageBreak/>
              <w:t>kom</w:t>
            </w:r>
          </w:p>
        </w:tc>
        <w:tc>
          <w:tcPr>
            <w:tcW w:w="958" w:type="dxa"/>
            <w:tcBorders>
              <w:top w:val="nil"/>
              <w:left w:val="nil"/>
              <w:bottom w:val="single" w:sz="4" w:space="0" w:color="auto"/>
              <w:right w:val="single" w:sz="4" w:space="0" w:color="auto"/>
            </w:tcBorders>
            <w:shd w:val="clear" w:color="auto" w:fill="auto"/>
            <w:vAlign w:val="center"/>
            <w:hideMark/>
          </w:tcPr>
          <w:p w14:paraId="0BDD8181"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300</w:t>
            </w:r>
          </w:p>
        </w:tc>
      </w:tr>
      <w:tr w:rsidR="00B97E83" w:rsidRPr="00B97E83" w14:paraId="26B5164C"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4F3F2A5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lastRenderedPageBreak/>
              <w:t>14</w:t>
            </w:r>
          </w:p>
        </w:tc>
        <w:tc>
          <w:tcPr>
            <w:tcW w:w="4990" w:type="dxa"/>
            <w:tcBorders>
              <w:top w:val="nil"/>
              <w:left w:val="nil"/>
              <w:bottom w:val="single" w:sz="4" w:space="0" w:color="auto"/>
              <w:right w:val="single" w:sz="4" w:space="0" w:color="auto"/>
            </w:tcBorders>
            <w:shd w:val="clear" w:color="auto" w:fill="auto"/>
            <w:vAlign w:val="center"/>
            <w:hideMark/>
          </w:tcPr>
          <w:p w14:paraId="45480D8B"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 xml:space="preserve">Набавка материјала (под р.бр.15 из спецификације материјала)-ватростални анкер Č4578 </w:t>
            </w:r>
            <w:r w:rsidRPr="00B97E83">
              <w:rPr>
                <w:rFonts w:ascii="Calibri" w:hAnsi="Calibri" w:cs="Arial"/>
                <w:color w:val="000000"/>
                <w:sz w:val="20"/>
                <w:szCs w:val="20"/>
              </w:rPr>
              <w:t>Ø</w:t>
            </w:r>
            <w:r w:rsidRPr="00B97E83">
              <w:rPr>
                <w:rFonts w:cs="Arial"/>
                <w:color w:val="000000"/>
                <w:sz w:val="20"/>
                <w:szCs w:val="20"/>
              </w:rPr>
              <w:t>12mm са навртком</w:t>
            </w:r>
          </w:p>
        </w:tc>
        <w:tc>
          <w:tcPr>
            <w:tcW w:w="1071" w:type="dxa"/>
            <w:tcBorders>
              <w:top w:val="nil"/>
              <w:left w:val="nil"/>
              <w:bottom w:val="single" w:sz="4" w:space="0" w:color="auto"/>
              <w:right w:val="single" w:sz="4" w:space="0" w:color="auto"/>
            </w:tcBorders>
            <w:shd w:val="clear" w:color="auto" w:fill="auto"/>
            <w:vAlign w:val="center"/>
            <w:hideMark/>
          </w:tcPr>
          <w:p w14:paraId="783C615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kom</w:t>
            </w:r>
          </w:p>
        </w:tc>
        <w:tc>
          <w:tcPr>
            <w:tcW w:w="958" w:type="dxa"/>
            <w:tcBorders>
              <w:top w:val="nil"/>
              <w:left w:val="nil"/>
              <w:bottom w:val="single" w:sz="4" w:space="0" w:color="auto"/>
              <w:right w:val="single" w:sz="4" w:space="0" w:color="auto"/>
            </w:tcBorders>
            <w:shd w:val="clear" w:color="auto" w:fill="auto"/>
            <w:vAlign w:val="center"/>
            <w:hideMark/>
          </w:tcPr>
          <w:p w14:paraId="3F6F2A43"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300</w:t>
            </w:r>
          </w:p>
        </w:tc>
      </w:tr>
      <w:tr w:rsidR="00B97E83" w:rsidRPr="00B97E83" w14:paraId="67AEAD6D"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0C251FCE"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15</w:t>
            </w:r>
          </w:p>
        </w:tc>
        <w:tc>
          <w:tcPr>
            <w:tcW w:w="4990" w:type="dxa"/>
            <w:tcBorders>
              <w:top w:val="nil"/>
              <w:left w:val="nil"/>
              <w:bottom w:val="single" w:sz="4" w:space="0" w:color="auto"/>
              <w:right w:val="single" w:sz="4" w:space="0" w:color="auto"/>
            </w:tcBorders>
            <w:shd w:val="clear" w:color="auto" w:fill="auto"/>
            <w:vAlign w:val="center"/>
            <w:hideMark/>
          </w:tcPr>
          <w:p w14:paraId="0741CC2D"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р.бр.16 из спецификације материјала)-HTB700/folAl или одговарајуће</w:t>
            </w:r>
          </w:p>
        </w:tc>
        <w:tc>
          <w:tcPr>
            <w:tcW w:w="1071" w:type="dxa"/>
            <w:tcBorders>
              <w:top w:val="nil"/>
              <w:left w:val="nil"/>
              <w:bottom w:val="single" w:sz="4" w:space="0" w:color="auto"/>
              <w:right w:val="single" w:sz="4" w:space="0" w:color="auto"/>
            </w:tcBorders>
            <w:shd w:val="clear" w:color="auto" w:fill="auto"/>
            <w:vAlign w:val="center"/>
            <w:hideMark/>
          </w:tcPr>
          <w:p w14:paraId="02427F8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m</w:t>
            </w:r>
            <w:r w:rsidRPr="00B97E83">
              <w:rPr>
                <w:rFonts w:cs="Arial"/>
                <w:color w:val="000000"/>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4C22A20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20</w:t>
            </w:r>
          </w:p>
        </w:tc>
      </w:tr>
      <w:tr w:rsidR="00B97E83" w:rsidRPr="00B97E83" w14:paraId="39DA2EAF"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334018FF"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16</w:t>
            </w:r>
          </w:p>
        </w:tc>
        <w:tc>
          <w:tcPr>
            <w:tcW w:w="4990" w:type="dxa"/>
            <w:tcBorders>
              <w:top w:val="nil"/>
              <w:left w:val="nil"/>
              <w:bottom w:val="single" w:sz="4" w:space="0" w:color="auto"/>
              <w:right w:val="single" w:sz="4" w:space="0" w:color="auto"/>
            </w:tcBorders>
            <w:shd w:val="clear" w:color="auto" w:fill="auto"/>
            <w:vAlign w:val="center"/>
            <w:hideMark/>
          </w:tcPr>
          <w:p w14:paraId="3D0BC5C7"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р.бр.17 из спецификације материјала)- ST. VOAL Klevoglas дебљине 0.4mm или одговарајуће:</w:t>
            </w:r>
          </w:p>
        </w:tc>
        <w:tc>
          <w:tcPr>
            <w:tcW w:w="1071" w:type="dxa"/>
            <w:tcBorders>
              <w:top w:val="nil"/>
              <w:left w:val="nil"/>
              <w:bottom w:val="single" w:sz="4" w:space="0" w:color="auto"/>
              <w:right w:val="single" w:sz="4" w:space="0" w:color="auto"/>
            </w:tcBorders>
            <w:shd w:val="clear" w:color="auto" w:fill="auto"/>
            <w:vAlign w:val="center"/>
            <w:hideMark/>
          </w:tcPr>
          <w:p w14:paraId="07AF46A7"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m</w:t>
            </w:r>
            <w:r w:rsidRPr="00B97E83">
              <w:rPr>
                <w:rFonts w:cs="Arial"/>
                <w:color w:val="000000"/>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6A362299"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10</w:t>
            </w:r>
          </w:p>
        </w:tc>
      </w:tr>
      <w:tr w:rsidR="00B97E83" w:rsidRPr="00B97E83" w14:paraId="5266F0BA"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023DC70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17</w:t>
            </w:r>
          </w:p>
        </w:tc>
        <w:tc>
          <w:tcPr>
            <w:tcW w:w="4990" w:type="dxa"/>
            <w:tcBorders>
              <w:top w:val="nil"/>
              <w:left w:val="nil"/>
              <w:bottom w:val="single" w:sz="4" w:space="0" w:color="auto"/>
              <w:right w:val="single" w:sz="4" w:space="0" w:color="auto"/>
            </w:tcBorders>
            <w:shd w:val="clear" w:color="auto" w:fill="auto"/>
            <w:vAlign w:val="center"/>
            <w:hideMark/>
          </w:tcPr>
          <w:p w14:paraId="1708BD52"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Набавка материјала (под р.бр.18 из спецификације материјала)- KlevoTape 1100-1 HT75 дебљине 2.0mm или одговарајуће:</w:t>
            </w:r>
          </w:p>
        </w:tc>
        <w:tc>
          <w:tcPr>
            <w:tcW w:w="1071" w:type="dxa"/>
            <w:tcBorders>
              <w:top w:val="nil"/>
              <w:left w:val="nil"/>
              <w:bottom w:val="single" w:sz="4" w:space="0" w:color="auto"/>
              <w:right w:val="single" w:sz="4" w:space="0" w:color="auto"/>
            </w:tcBorders>
            <w:shd w:val="clear" w:color="auto" w:fill="auto"/>
            <w:vAlign w:val="center"/>
            <w:hideMark/>
          </w:tcPr>
          <w:p w14:paraId="4553B69A"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m</w:t>
            </w:r>
            <w:r w:rsidRPr="00B97E83">
              <w:rPr>
                <w:rFonts w:cs="Arial"/>
                <w:color w:val="000000"/>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37910B30"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10</w:t>
            </w:r>
          </w:p>
        </w:tc>
      </w:tr>
      <w:tr w:rsidR="00B97E83" w:rsidRPr="00B97E83" w14:paraId="65577DA3"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522DE390" w14:textId="77777777" w:rsidR="00B97E83" w:rsidRPr="00B97E83" w:rsidRDefault="00B97E83" w:rsidP="00B97E83">
            <w:pPr>
              <w:spacing w:before="0"/>
              <w:jc w:val="center"/>
              <w:rPr>
                <w:rFonts w:cs="Arial"/>
                <w:sz w:val="20"/>
                <w:szCs w:val="20"/>
              </w:rPr>
            </w:pPr>
            <w:r w:rsidRPr="00B97E83">
              <w:rPr>
                <w:rFonts w:cs="Arial"/>
                <w:sz w:val="20"/>
                <w:szCs w:val="20"/>
              </w:rPr>
              <w:t>18</w:t>
            </w:r>
          </w:p>
        </w:tc>
        <w:tc>
          <w:tcPr>
            <w:tcW w:w="4990" w:type="dxa"/>
            <w:tcBorders>
              <w:top w:val="nil"/>
              <w:left w:val="nil"/>
              <w:bottom w:val="single" w:sz="4" w:space="0" w:color="auto"/>
              <w:right w:val="single" w:sz="4" w:space="0" w:color="auto"/>
            </w:tcBorders>
            <w:shd w:val="clear" w:color="auto" w:fill="auto"/>
            <w:vAlign w:val="center"/>
            <w:hideMark/>
          </w:tcPr>
          <w:p w14:paraId="457FFCE7" w14:textId="77777777" w:rsidR="00B97E83" w:rsidRPr="00B97E83" w:rsidRDefault="00B97E83" w:rsidP="00B97E83">
            <w:pPr>
              <w:spacing w:before="0"/>
              <w:jc w:val="left"/>
              <w:rPr>
                <w:rFonts w:cs="Arial"/>
                <w:sz w:val="20"/>
                <w:szCs w:val="20"/>
              </w:rPr>
            </w:pPr>
            <w:r w:rsidRPr="00B97E83">
              <w:rPr>
                <w:rFonts w:cs="Arial"/>
                <w:sz w:val="20"/>
                <w:szCs w:val="20"/>
              </w:rPr>
              <w:t>Набавка материјала (под р.бр.19 из спецификације материјала)- керамичка вуна дебљине 13 mm</w:t>
            </w:r>
          </w:p>
        </w:tc>
        <w:tc>
          <w:tcPr>
            <w:tcW w:w="1071" w:type="dxa"/>
            <w:tcBorders>
              <w:top w:val="nil"/>
              <w:left w:val="nil"/>
              <w:bottom w:val="single" w:sz="4" w:space="0" w:color="auto"/>
              <w:right w:val="single" w:sz="4" w:space="0" w:color="auto"/>
            </w:tcBorders>
            <w:shd w:val="clear" w:color="auto" w:fill="auto"/>
            <w:vAlign w:val="center"/>
            <w:hideMark/>
          </w:tcPr>
          <w:p w14:paraId="5A1611D8" w14:textId="77777777" w:rsidR="00B97E83" w:rsidRPr="00B97E83" w:rsidRDefault="00B97E83" w:rsidP="00B97E83">
            <w:pPr>
              <w:spacing w:before="0"/>
              <w:jc w:val="center"/>
              <w:rPr>
                <w:rFonts w:cs="Arial"/>
                <w:sz w:val="20"/>
                <w:szCs w:val="20"/>
              </w:rPr>
            </w:pPr>
            <w:r w:rsidRPr="00B97E83">
              <w:rPr>
                <w:rFonts w:cs="Arial"/>
                <w:sz w:val="20"/>
                <w:szCs w:val="20"/>
              </w:rPr>
              <w:t>m</w:t>
            </w:r>
            <w:r w:rsidRPr="00B97E83">
              <w:rPr>
                <w:rFonts w:cs="Arial"/>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1BB762D6" w14:textId="77777777" w:rsidR="00B97E83" w:rsidRPr="00B97E83" w:rsidRDefault="00B97E83" w:rsidP="00B97E83">
            <w:pPr>
              <w:spacing w:before="0"/>
              <w:jc w:val="center"/>
              <w:rPr>
                <w:rFonts w:cs="Arial"/>
                <w:sz w:val="20"/>
                <w:szCs w:val="20"/>
              </w:rPr>
            </w:pPr>
            <w:r w:rsidRPr="00B97E83">
              <w:rPr>
                <w:rFonts w:cs="Arial"/>
                <w:sz w:val="20"/>
                <w:szCs w:val="20"/>
              </w:rPr>
              <w:t>50</w:t>
            </w:r>
          </w:p>
        </w:tc>
      </w:tr>
      <w:tr w:rsidR="00B97E83" w:rsidRPr="00B97E83" w14:paraId="1B70179B"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687BC482" w14:textId="77777777" w:rsidR="00B97E83" w:rsidRPr="00B97E83" w:rsidRDefault="00B97E83" w:rsidP="00B97E83">
            <w:pPr>
              <w:spacing w:before="0"/>
              <w:jc w:val="center"/>
              <w:rPr>
                <w:rFonts w:cs="Arial"/>
                <w:sz w:val="20"/>
                <w:szCs w:val="20"/>
              </w:rPr>
            </w:pPr>
            <w:r w:rsidRPr="00B97E83">
              <w:rPr>
                <w:rFonts w:cs="Arial"/>
                <w:sz w:val="20"/>
                <w:szCs w:val="20"/>
              </w:rPr>
              <w:t>19</w:t>
            </w:r>
          </w:p>
        </w:tc>
        <w:tc>
          <w:tcPr>
            <w:tcW w:w="4990" w:type="dxa"/>
            <w:tcBorders>
              <w:top w:val="nil"/>
              <w:left w:val="nil"/>
              <w:bottom w:val="single" w:sz="4" w:space="0" w:color="auto"/>
              <w:right w:val="single" w:sz="4" w:space="0" w:color="auto"/>
            </w:tcBorders>
            <w:shd w:val="clear" w:color="auto" w:fill="auto"/>
            <w:vAlign w:val="center"/>
            <w:hideMark/>
          </w:tcPr>
          <w:p w14:paraId="6F2E9773" w14:textId="77777777" w:rsidR="00B97E83" w:rsidRPr="00B97E83" w:rsidRDefault="00B97E83" w:rsidP="00B97E83">
            <w:pPr>
              <w:spacing w:before="0"/>
              <w:jc w:val="left"/>
              <w:rPr>
                <w:rFonts w:cs="Arial"/>
                <w:sz w:val="20"/>
                <w:szCs w:val="20"/>
              </w:rPr>
            </w:pPr>
            <w:r w:rsidRPr="00B97E83">
              <w:rPr>
                <w:rFonts w:cs="Arial"/>
                <w:sz w:val="20"/>
                <w:szCs w:val="20"/>
              </w:rPr>
              <w:t>Набавка материјала (под р.бр.20 из спецификације материјала)- керамичка вуна дебљине 25 mm</w:t>
            </w:r>
          </w:p>
        </w:tc>
        <w:tc>
          <w:tcPr>
            <w:tcW w:w="1071" w:type="dxa"/>
            <w:tcBorders>
              <w:top w:val="nil"/>
              <w:left w:val="nil"/>
              <w:bottom w:val="single" w:sz="4" w:space="0" w:color="auto"/>
              <w:right w:val="single" w:sz="4" w:space="0" w:color="auto"/>
            </w:tcBorders>
            <w:shd w:val="clear" w:color="auto" w:fill="auto"/>
            <w:vAlign w:val="center"/>
            <w:hideMark/>
          </w:tcPr>
          <w:p w14:paraId="69750A04" w14:textId="77777777" w:rsidR="00B97E83" w:rsidRPr="00B97E83" w:rsidRDefault="00B97E83" w:rsidP="00B97E83">
            <w:pPr>
              <w:spacing w:before="0"/>
              <w:jc w:val="center"/>
              <w:rPr>
                <w:rFonts w:cs="Arial"/>
                <w:sz w:val="20"/>
                <w:szCs w:val="20"/>
              </w:rPr>
            </w:pPr>
            <w:r w:rsidRPr="00B97E83">
              <w:rPr>
                <w:rFonts w:cs="Arial"/>
                <w:sz w:val="20"/>
                <w:szCs w:val="20"/>
              </w:rPr>
              <w:t>m</w:t>
            </w:r>
            <w:r w:rsidRPr="00B97E83">
              <w:rPr>
                <w:rFonts w:cs="Arial"/>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4A0E2361" w14:textId="77777777" w:rsidR="00B97E83" w:rsidRPr="00B97E83" w:rsidRDefault="00B97E83" w:rsidP="00B97E83">
            <w:pPr>
              <w:spacing w:before="0"/>
              <w:jc w:val="center"/>
              <w:rPr>
                <w:rFonts w:cs="Arial"/>
                <w:sz w:val="20"/>
                <w:szCs w:val="20"/>
              </w:rPr>
            </w:pPr>
            <w:r w:rsidRPr="00B97E83">
              <w:rPr>
                <w:rFonts w:cs="Arial"/>
                <w:sz w:val="20"/>
                <w:szCs w:val="20"/>
              </w:rPr>
              <w:t>50</w:t>
            </w:r>
          </w:p>
        </w:tc>
      </w:tr>
      <w:tr w:rsidR="00B97E83" w:rsidRPr="00B97E83" w14:paraId="0FB429C3" w14:textId="77777777" w:rsidTr="00B97E83">
        <w:trPr>
          <w:trHeight w:val="127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3646673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A.</w:t>
            </w:r>
          </w:p>
        </w:tc>
        <w:tc>
          <w:tcPr>
            <w:tcW w:w="4990" w:type="dxa"/>
            <w:tcBorders>
              <w:top w:val="nil"/>
              <w:left w:val="nil"/>
              <w:bottom w:val="single" w:sz="4" w:space="0" w:color="auto"/>
              <w:right w:val="single" w:sz="4" w:space="0" w:color="auto"/>
            </w:tcBorders>
            <w:shd w:val="clear" w:color="auto" w:fill="auto"/>
            <w:vAlign w:val="center"/>
            <w:hideMark/>
          </w:tcPr>
          <w:p w14:paraId="45F2242F"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 xml:space="preserve">Површинска припрема ватросталних зидова, челичног плашта и цевних зидова котла, уклањање свих продуката сагоревања и нестабилних зидних делова:                                                                                                                                   ручним алатом, пикхамером итд.  </w:t>
            </w:r>
          </w:p>
        </w:tc>
        <w:tc>
          <w:tcPr>
            <w:tcW w:w="1071" w:type="dxa"/>
            <w:tcBorders>
              <w:top w:val="nil"/>
              <w:left w:val="nil"/>
              <w:bottom w:val="single" w:sz="4" w:space="0" w:color="auto"/>
              <w:right w:val="single" w:sz="4" w:space="0" w:color="auto"/>
            </w:tcBorders>
            <w:shd w:val="clear" w:color="auto" w:fill="auto"/>
            <w:vAlign w:val="center"/>
            <w:hideMark/>
          </w:tcPr>
          <w:p w14:paraId="7563074C"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m</w:t>
            </w:r>
            <w:r w:rsidRPr="00B97E83">
              <w:rPr>
                <w:rFonts w:cs="Arial"/>
                <w:color w:val="000000"/>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731BE1D9"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14000</w:t>
            </w:r>
          </w:p>
        </w:tc>
      </w:tr>
      <w:tr w:rsidR="00B97E83" w:rsidRPr="00B97E83" w14:paraId="580DDD05"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0DB2CEEC"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B.</w:t>
            </w:r>
          </w:p>
        </w:tc>
        <w:tc>
          <w:tcPr>
            <w:tcW w:w="4990" w:type="dxa"/>
            <w:tcBorders>
              <w:top w:val="nil"/>
              <w:left w:val="nil"/>
              <w:bottom w:val="single" w:sz="4" w:space="0" w:color="auto"/>
              <w:right w:val="single" w:sz="4" w:space="0" w:color="auto"/>
            </w:tcBorders>
            <w:shd w:val="clear" w:color="auto" w:fill="auto"/>
            <w:vAlign w:val="center"/>
            <w:hideMark/>
          </w:tcPr>
          <w:p w14:paraId="1FB8E63D"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Рушење зидова израђених од бетона или формованих елемената (ручно и машинско)</w:t>
            </w:r>
          </w:p>
        </w:tc>
        <w:tc>
          <w:tcPr>
            <w:tcW w:w="1071" w:type="dxa"/>
            <w:tcBorders>
              <w:top w:val="nil"/>
              <w:left w:val="nil"/>
              <w:bottom w:val="single" w:sz="4" w:space="0" w:color="auto"/>
              <w:right w:val="single" w:sz="4" w:space="0" w:color="auto"/>
            </w:tcBorders>
            <w:shd w:val="clear" w:color="auto" w:fill="auto"/>
            <w:vAlign w:val="center"/>
            <w:hideMark/>
          </w:tcPr>
          <w:p w14:paraId="136575F9"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kg</w:t>
            </w:r>
          </w:p>
        </w:tc>
        <w:tc>
          <w:tcPr>
            <w:tcW w:w="958" w:type="dxa"/>
            <w:tcBorders>
              <w:top w:val="nil"/>
              <w:left w:val="nil"/>
              <w:bottom w:val="single" w:sz="4" w:space="0" w:color="auto"/>
              <w:right w:val="single" w:sz="4" w:space="0" w:color="auto"/>
            </w:tcBorders>
            <w:shd w:val="clear" w:color="auto" w:fill="auto"/>
            <w:vAlign w:val="center"/>
            <w:hideMark/>
          </w:tcPr>
          <w:p w14:paraId="366B93B2"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34000</w:t>
            </w:r>
          </w:p>
        </w:tc>
      </w:tr>
      <w:tr w:rsidR="00B97E83" w:rsidRPr="00B97E83" w14:paraId="13781204"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26E4DBFD"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C.</w:t>
            </w:r>
          </w:p>
        </w:tc>
        <w:tc>
          <w:tcPr>
            <w:tcW w:w="4990" w:type="dxa"/>
            <w:tcBorders>
              <w:top w:val="nil"/>
              <w:left w:val="nil"/>
              <w:bottom w:val="single" w:sz="4" w:space="0" w:color="auto"/>
              <w:right w:val="single" w:sz="4" w:space="0" w:color="auto"/>
            </w:tcBorders>
            <w:shd w:val="clear" w:color="auto" w:fill="auto"/>
            <w:vAlign w:val="center"/>
            <w:hideMark/>
          </w:tcPr>
          <w:p w14:paraId="34D84437"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 xml:space="preserve">Израда ватросталних зидова (рециркулационих канала, роста, отвора и др), формованим елементима и др.   </w:t>
            </w:r>
          </w:p>
        </w:tc>
        <w:tc>
          <w:tcPr>
            <w:tcW w:w="1071" w:type="dxa"/>
            <w:tcBorders>
              <w:top w:val="nil"/>
              <w:left w:val="nil"/>
              <w:bottom w:val="single" w:sz="4" w:space="0" w:color="auto"/>
              <w:right w:val="single" w:sz="4" w:space="0" w:color="auto"/>
            </w:tcBorders>
            <w:shd w:val="clear" w:color="auto" w:fill="auto"/>
            <w:vAlign w:val="center"/>
            <w:hideMark/>
          </w:tcPr>
          <w:p w14:paraId="67BDBA82"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kg</w:t>
            </w:r>
          </w:p>
        </w:tc>
        <w:tc>
          <w:tcPr>
            <w:tcW w:w="958" w:type="dxa"/>
            <w:tcBorders>
              <w:top w:val="nil"/>
              <w:left w:val="nil"/>
              <w:bottom w:val="single" w:sz="4" w:space="0" w:color="auto"/>
              <w:right w:val="single" w:sz="4" w:space="0" w:color="auto"/>
            </w:tcBorders>
            <w:shd w:val="clear" w:color="auto" w:fill="auto"/>
            <w:vAlign w:val="center"/>
            <w:hideMark/>
          </w:tcPr>
          <w:p w14:paraId="74A906D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34000</w:t>
            </w:r>
          </w:p>
        </w:tc>
      </w:tr>
      <w:tr w:rsidR="00B97E83" w:rsidRPr="00B97E83" w14:paraId="4DAC404D"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0057E80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D.</w:t>
            </w:r>
          </w:p>
        </w:tc>
        <w:tc>
          <w:tcPr>
            <w:tcW w:w="4990" w:type="dxa"/>
            <w:tcBorders>
              <w:top w:val="nil"/>
              <w:left w:val="nil"/>
              <w:bottom w:val="single" w:sz="4" w:space="0" w:color="auto"/>
              <w:right w:val="single" w:sz="4" w:space="0" w:color="auto"/>
            </w:tcBorders>
            <w:shd w:val="clear" w:color="auto" w:fill="auto"/>
            <w:vAlign w:val="center"/>
            <w:hideMark/>
          </w:tcPr>
          <w:p w14:paraId="476C9CA5"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Заштита и поправка ватросталних зидова (рециркулационих канала, горионика мазута, роста и др) торкретирањем гранул. материјалима,</w:t>
            </w:r>
          </w:p>
        </w:tc>
        <w:tc>
          <w:tcPr>
            <w:tcW w:w="1071" w:type="dxa"/>
            <w:tcBorders>
              <w:top w:val="nil"/>
              <w:left w:val="nil"/>
              <w:bottom w:val="single" w:sz="4" w:space="0" w:color="auto"/>
              <w:right w:val="single" w:sz="4" w:space="0" w:color="auto"/>
            </w:tcBorders>
            <w:shd w:val="clear" w:color="auto" w:fill="auto"/>
            <w:vAlign w:val="center"/>
            <w:hideMark/>
          </w:tcPr>
          <w:p w14:paraId="2CC252D1"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kg</w:t>
            </w:r>
          </w:p>
        </w:tc>
        <w:tc>
          <w:tcPr>
            <w:tcW w:w="958" w:type="dxa"/>
            <w:tcBorders>
              <w:top w:val="nil"/>
              <w:left w:val="nil"/>
              <w:bottom w:val="single" w:sz="4" w:space="0" w:color="auto"/>
              <w:right w:val="single" w:sz="4" w:space="0" w:color="auto"/>
            </w:tcBorders>
            <w:shd w:val="clear" w:color="auto" w:fill="auto"/>
            <w:vAlign w:val="center"/>
            <w:hideMark/>
          </w:tcPr>
          <w:p w14:paraId="35EFDADE"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322000</w:t>
            </w:r>
          </w:p>
        </w:tc>
      </w:tr>
      <w:tr w:rsidR="00B97E83" w:rsidRPr="00B97E83" w14:paraId="2CABD0F0"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642BB90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E.</w:t>
            </w:r>
          </w:p>
        </w:tc>
        <w:tc>
          <w:tcPr>
            <w:tcW w:w="4990" w:type="dxa"/>
            <w:tcBorders>
              <w:top w:val="nil"/>
              <w:left w:val="nil"/>
              <w:bottom w:val="single" w:sz="4" w:space="0" w:color="auto"/>
              <w:right w:val="single" w:sz="4" w:space="0" w:color="auto"/>
            </w:tcBorders>
            <w:shd w:val="clear" w:color="auto" w:fill="auto"/>
            <w:vAlign w:val="center"/>
            <w:hideMark/>
          </w:tcPr>
          <w:p w14:paraId="7C65AFA2"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 xml:space="preserve">Израда оплате и ручна уградња ватросталног бетона справљеног искључиво противструјном мешалицом принудног дејства, са вибрирањем первибратором   </w:t>
            </w:r>
          </w:p>
        </w:tc>
        <w:tc>
          <w:tcPr>
            <w:tcW w:w="1071" w:type="dxa"/>
            <w:tcBorders>
              <w:top w:val="nil"/>
              <w:left w:val="nil"/>
              <w:bottom w:val="single" w:sz="4" w:space="0" w:color="auto"/>
              <w:right w:val="single" w:sz="4" w:space="0" w:color="auto"/>
            </w:tcBorders>
            <w:shd w:val="clear" w:color="auto" w:fill="auto"/>
            <w:vAlign w:val="center"/>
            <w:hideMark/>
          </w:tcPr>
          <w:p w14:paraId="640FCA3E"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kg</w:t>
            </w:r>
          </w:p>
        </w:tc>
        <w:tc>
          <w:tcPr>
            <w:tcW w:w="958" w:type="dxa"/>
            <w:tcBorders>
              <w:top w:val="nil"/>
              <w:left w:val="nil"/>
              <w:bottom w:val="single" w:sz="4" w:space="0" w:color="auto"/>
              <w:right w:val="single" w:sz="4" w:space="0" w:color="auto"/>
            </w:tcBorders>
            <w:shd w:val="clear" w:color="auto" w:fill="auto"/>
            <w:vAlign w:val="center"/>
            <w:hideMark/>
          </w:tcPr>
          <w:p w14:paraId="4CCE980C"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30000</w:t>
            </w:r>
          </w:p>
        </w:tc>
      </w:tr>
      <w:tr w:rsidR="00B97E83" w:rsidRPr="00B97E83" w14:paraId="5A9BDBC7" w14:textId="77777777" w:rsidTr="00B97E83">
        <w:trPr>
          <w:trHeight w:val="765"/>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567B5317"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F.</w:t>
            </w:r>
          </w:p>
        </w:tc>
        <w:tc>
          <w:tcPr>
            <w:tcW w:w="4990" w:type="dxa"/>
            <w:tcBorders>
              <w:top w:val="nil"/>
              <w:left w:val="nil"/>
              <w:bottom w:val="single" w:sz="4" w:space="0" w:color="auto"/>
              <w:right w:val="single" w:sz="4" w:space="0" w:color="auto"/>
            </w:tcBorders>
            <w:shd w:val="clear" w:color="auto" w:fill="auto"/>
            <w:vAlign w:val="center"/>
            <w:hideMark/>
          </w:tcPr>
          <w:p w14:paraId="542F7345"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Пројекат скела, монтажа и демонтажа скеле у рециркулационим каналима, и осталим конструкцијама</w:t>
            </w:r>
          </w:p>
        </w:tc>
        <w:tc>
          <w:tcPr>
            <w:tcW w:w="1071" w:type="dxa"/>
            <w:tcBorders>
              <w:top w:val="nil"/>
              <w:left w:val="nil"/>
              <w:bottom w:val="single" w:sz="4" w:space="0" w:color="auto"/>
              <w:right w:val="single" w:sz="4" w:space="0" w:color="auto"/>
            </w:tcBorders>
            <w:shd w:val="clear" w:color="auto" w:fill="auto"/>
            <w:vAlign w:val="center"/>
            <w:hideMark/>
          </w:tcPr>
          <w:p w14:paraId="3B65F6B5"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m</w:t>
            </w:r>
            <w:r w:rsidRPr="00B97E83">
              <w:rPr>
                <w:rFonts w:cs="Arial"/>
                <w:color w:val="000000"/>
                <w:sz w:val="20"/>
                <w:szCs w:val="20"/>
                <w:vertAlign w:val="superscript"/>
              </w:rPr>
              <w:t>2</w:t>
            </w:r>
          </w:p>
        </w:tc>
        <w:tc>
          <w:tcPr>
            <w:tcW w:w="958" w:type="dxa"/>
            <w:tcBorders>
              <w:top w:val="nil"/>
              <w:left w:val="nil"/>
              <w:bottom w:val="single" w:sz="4" w:space="0" w:color="auto"/>
              <w:right w:val="single" w:sz="4" w:space="0" w:color="auto"/>
            </w:tcBorders>
            <w:shd w:val="clear" w:color="auto" w:fill="auto"/>
            <w:vAlign w:val="center"/>
            <w:hideMark/>
          </w:tcPr>
          <w:p w14:paraId="51B65306"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17000</w:t>
            </w:r>
          </w:p>
        </w:tc>
      </w:tr>
      <w:tr w:rsidR="00B97E83" w:rsidRPr="00B97E83" w14:paraId="1BD90C69" w14:textId="77777777" w:rsidTr="00B97E83">
        <w:trPr>
          <w:trHeight w:val="510"/>
        </w:trPr>
        <w:tc>
          <w:tcPr>
            <w:tcW w:w="949" w:type="dxa"/>
            <w:tcBorders>
              <w:top w:val="nil"/>
              <w:left w:val="single" w:sz="4" w:space="0" w:color="auto"/>
              <w:bottom w:val="single" w:sz="4" w:space="0" w:color="auto"/>
              <w:right w:val="single" w:sz="4" w:space="0" w:color="auto"/>
            </w:tcBorders>
            <w:shd w:val="clear" w:color="auto" w:fill="auto"/>
            <w:vAlign w:val="center"/>
            <w:hideMark/>
          </w:tcPr>
          <w:p w14:paraId="284B4FE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G.</w:t>
            </w:r>
          </w:p>
        </w:tc>
        <w:tc>
          <w:tcPr>
            <w:tcW w:w="4990" w:type="dxa"/>
            <w:tcBorders>
              <w:top w:val="nil"/>
              <w:left w:val="nil"/>
              <w:bottom w:val="single" w:sz="4" w:space="0" w:color="auto"/>
              <w:right w:val="single" w:sz="4" w:space="0" w:color="auto"/>
            </w:tcBorders>
            <w:shd w:val="clear" w:color="auto" w:fill="auto"/>
            <w:vAlign w:val="center"/>
            <w:hideMark/>
          </w:tcPr>
          <w:p w14:paraId="6C449533" w14:textId="77777777" w:rsidR="00B97E83" w:rsidRPr="00B97E83" w:rsidRDefault="00B97E83" w:rsidP="00B97E83">
            <w:pPr>
              <w:spacing w:before="0"/>
              <w:jc w:val="left"/>
              <w:rPr>
                <w:rFonts w:cs="Arial"/>
                <w:color w:val="000000"/>
                <w:sz w:val="20"/>
                <w:szCs w:val="20"/>
              </w:rPr>
            </w:pPr>
            <w:r w:rsidRPr="00B97E83">
              <w:rPr>
                <w:rFonts w:cs="Arial"/>
                <w:color w:val="000000"/>
                <w:sz w:val="20"/>
                <w:szCs w:val="20"/>
              </w:rPr>
              <w:t xml:space="preserve">Рад радника (на радовима мањег обима,поправкама и интервенцијама,који нису обухваћени предмером)      </w:t>
            </w:r>
          </w:p>
        </w:tc>
        <w:tc>
          <w:tcPr>
            <w:tcW w:w="1071" w:type="dxa"/>
            <w:tcBorders>
              <w:top w:val="nil"/>
              <w:left w:val="nil"/>
              <w:bottom w:val="single" w:sz="4" w:space="0" w:color="auto"/>
              <w:right w:val="single" w:sz="4" w:space="0" w:color="auto"/>
            </w:tcBorders>
            <w:shd w:val="clear" w:color="auto" w:fill="auto"/>
            <w:vAlign w:val="center"/>
            <w:hideMark/>
          </w:tcPr>
          <w:p w14:paraId="1E1CA849"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h</w:t>
            </w:r>
          </w:p>
        </w:tc>
        <w:tc>
          <w:tcPr>
            <w:tcW w:w="958" w:type="dxa"/>
            <w:tcBorders>
              <w:top w:val="nil"/>
              <w:left w:val="nil"/>
              <w:bottom w:val="single" w:sz="4" w:space="0" w:color="auto"/>
              <w:right w:val="single" w:sz="4" w:space="0" w:color="auto"/>
            </w:tcBorders>
            <w:shd w:val="clear" w:color="auto" w:fill="auto"/>
            <w:vAlign w:val="center"/>
            <w:hideMark/>
          </w:tcPr>
          <w:p w14:paraId="4C70BB94" w14:textId="77777777" w:rsidR="00B97E83" w:rsidRPr="00B97E83" w:rsidRDefault="00B97E83" w:rsidP="00B97E83">
            <w:pPr>
              <w:spacing w:before="0"/>
              <w:jc w:val="center"/>
              <w:rPr>
                <w:rFonts w:cs="Arial"/>
                <w:color w:val="000000"/>
                <w:sz w:val="20"/>
                <w:szCs w:val="20"/>
              </w:rPr>
            </w:pPr>
            <w:r w:rsidRPr="00B97E83">
              <w:rPr>
                <w:rFonts w:cs="Arial"/>
                <w:color w:val="000000"/>
                <w:sz w:val="20"/>
                <w:szCs w:val="20"/>
              </w:rPr>
              <w:t>95</w:t>
            </w:r>
          </w:p>
        </w:tc>
      </w:tr>
    </w:tbl>
    <w:p w14:paraId="70BDE458" w14:textId="77777777" w:rsidR="00C1006B" w:rsidRPr="005753E5" w:rsidRDefault="00C1006B" w:rsidP="00C1006B">
      <w:pPr>
        <w:tabs>
          <w:tab w:val="right" w:pos="10255"/>
        </w:tabs>
        <w:rPr>
          <w:rFonts w:cs="Arial"/>
          <w:lang w:val="sr-Cyrl-CS"/>
        </w:rPr>
      </w:pPr>
      <w:r w:rsidRPr="005753E5">
        <w:rPr>
          <w:rFonts w:cs="Arial"/>
          <w:lang w:val="sr-Cyrl-CS"/>
        </w:rPr>
        <w:tab/>
      </w:r>
      <w:r w:rsidRPr="005753E5">
        <w:rPr>
          <w:rFonts w:cs="Arial"/>
          <w:lang w:val="sr-Cyrl-CS"/>
        </w:rPr>
        <w:tab/>
      </w:r>
      <w:r w:rsidRPr="005753E5">
        <w:rPr>
          <w:rFonts w:cs="Arial"/>
          <w:lang w:val="sr-Cyrl-CS"/>
        </w:rPr>
        <w:tab/>
      </w:r>
      <w:r w:rsidRPr="005753E5">
        <w:rPr>
          <w:rFonts w:cs="Arial"/>
          <w:lang w:val="sr-Cyrl-CS"/>
        </w:rPr>
        <w:tab/>
      </w:r>
      <w:r w:rsidRPr="005753E5">
        <w:rPr>
          <w:rFonts w:cs="Arial"/>
          <w:lang w:val="sr-Cyrl-CS"/>
        </w:rPr>
        <w:tab/>
      </w:r>
      <w:r w:rsidRPr="005753E5">
        <w:rPr>
          <w:rFonts w:cs="Arial"/>
          <w:lang w:val="sr-Cyrl-CS"/>
        </w:rPr>
        <w:tab/>
      </w:r>
      <w:r w:rsidRPr="005753E5">
        <w:rPr>
          <w:rFonts w:cs="Arial"/>
          <w:lang w:val="sr-Cyrl-CS"/>
        </w:rPr>
        <w:tab/>
      </w:r>
    </w:p>
    <w:p w14:paraId="3FEDF9C2" w14:textId="77777777" w:rsidR="00C1006B" w:rsidRPr="005753E5" w:rsidRDefault="00C1006B" w:rsidP="00C1006B">
      <w:pPr>
        <w:tabs>
          <w:tab w:val="right" w:pos="10255"/>
        </w:tabs>
        <w:rPr>
          <w:rFonts w:cs="Arial"/>
        </w:rPr>
      </w:pPr>
      <w:r w:rsidRPr="005753E5">
        <w:rPr>
          <w:rFonts w:cs="Arial"/>
          <w:lang w:val="sr-Cyrl-CS"/>
        </w:rPr>
        <w:t xml:space="preserve">                                                               </w:t>
      </w:r>
    </w:p>
    <w:p w14:paraId="27934FA2" w14:textId="77777777" w:rsidR="00927B20" w:rsidRPr="00927B20" w:rsidRDefault="00927B20" w:rsidP="00927B20">
      <w:pPr>
        <w:tabs>
          <w:tab w:val="right" w:pos="10255"/>
        </w:tabs>
        <w:rPr>
          <w:rFonts w:cs="Arial"/>
          <w:b/>
          <w:lang w:val="sr-Latn-RS"/>
        </w:rPr>
      </w:pPr>
      <w:r>
        <w:rPr>
          <w:rFonts w:cs="Arial"/>
          <w:b/>
          <w:lang w:val="sr-Latn-CS"/>
        </w:rPr>
        <w:t xml:space="preserve">                 </w:t>
      </w: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p>
    <w:p w14:paraId="5962D09E" w14:textId="77777777" w:rsidR="006D3336" w:rsidRPr="006D3336" w:rsidRDefault="006D3336" w:rsidP="006D3336">
      <w:pPr>
        <w:tabs>
          <w:tab w:val="right" w:pos="10255"/>
        </w:tabs>
        <w:spacing w:before="0"/>
        <w:jc w:val="left"/>
        <w:rPr>
          <w:rFonts w:cs="Arial"/>
          <w:b/>
          <w:sz w:val="24"/>
          <w:szCs w:val="24"/>
          <w:lang w:val="sr-Latn-CS" w:eastAsia="hr-HR"/>
        </w:rPr>
      </w:pPr>
    </w:p>
    <w:p w14:paraId="3EEA2446" w14:textId="77777777" w:rsidR="007C6C16" w:rsidRDefault="007C6C16" w:rsidP="00AF5CF1">
      <w:pPr>
        <w:spacing w:before="0"/>
        <w:ind w:right="-468"/>
        <w:rPr>
          <w:rFonts w:cs="Arial"/>
          <w:b/>
          <w:sz w:val="24"/>
          <w:szCs w:val="24"/>
          <w:lang w:val="sr-Cyrl-CS"/>
        </w:rPr>
      </w:pPr>
    </w:p>
    <w:p w14:paraId="377E7A55" w14:textId="77777777" w:rsidR="007C6C16" w:rsidRDefault="007C6C16" w:rsidP="00AF5CF1">
      <w:pPr>
        <w:spacing w:before="0"/>
        <w:ind w:right="-468"/>
        <w:rPr>
          <w:rFonts w:cs="Arial"/>
          <w:b/>
          <w:sz w:val="24"/>
          <w:szCs w:val="24"/>
          <w:lang w:val="sr-Cyrl-CS"/>
        </w:rPr>
      </w:pPr>
    </w:p>
    <w:p w14:paraId="0A27CDBF" w14:textId="77777777" w:rsidR="007C6C16" w:rsidRDefault="007C6C16" w:rsidP="00AF5CF1">
      <w:pPr>
        <w:spacing w:before="0"/>
        <w:ind w:right="-468"/>
        <w:rPr>
          <w:rFonts w:cs="Arial"/>
          <w:b/>
          <w:sz w:val="24"/>
          <w:szCs w:val="24"/>
          <w:lang w:val="sr-Cyrl-CS"/>
        </w:rPr>
      </w:pPr>
    </w:p>
    <w:p w14:paraId="340CDB13" w14:textId="77777777" w:rsidR="00B97E83" w:rsidRDefault="00B97E83" w:rsidP="00AF5CF1">
      <w:pPr>
        <w:spacing w:before="0"/>
        <w:ind w:right="-468"/>
        <w:rPr>
          <w:rFonts w:cs="Arial"/>
          <w:b/>
          <w:sz w:val="24"/>
          <w:szCs w:val="24"/>
        </w:rPr>
      </w:pPr>
    </w:p>
    <w:p w14:paraId="6C3D34B4" w14:textId="77777777" w:rsidR="00B97E83" w:rsidRDefault="00B97E83" w:rsidP="00AF5CF1">
      <w:pPr>
        <w:spacing w:before="0"/>
        <w:ind w:right="-468"/>
        <w:rPr>
          <w:rFonts w:cs="Arial"/>
          <w:b/>
          <w:sz w:val="24"/>
          <w:szCs w:val="24"/>
        </w:rPr>
      </w:pPr>
    </w:p>
    <w:p w14:paraId="031BBE34" w14:textId="77777777" w:rsidR="00B97E83" w:rsidRPr="00B97E83" w:rsidRDefault="00B97E83" w:rsidP="00B97E83">
      <w:pPr>
        <w:pStyle w:val="NoSpacing"/>
        <w:tabs>
          <w:tab w:val="left" w:pos="284"/>
        </w:tabs>
        <w:rPr>
          <w:rFonts w:cs="Arial"/>
          <w:noProof/>
          <w:szCs w:val="24"/>
        </w:rPr>
      </w:pPr>
      <w:r w:rsidRPr="00B97E83">
        <w:rPr>
          <w:rFonts w:cs="Arial"/>
          <w:szCs w:val="24"/>
        </w:rPr>
        <w:lastRenderedPageBreak/>
        <w:t xml:space="preserve">ЕЛЕМЕНТИ ЗА ФОРМИРАЊЕ ЦЕНЕ И ОБАВЕЗА ИЗАБРАНОГ ПОНУЂАЧА ТОКОМ РЕАЛИЗАЦИЈЕ УГОВОРА </w:t>
      </w:r>
      <w:r w:rsidRPr="00B97E83">
        <w:rPr>
          <w:rFonts w:cs="Arial"/>
          <w:noProof/>
          <w:szCs w:val="24"/>
        </w:rPr>
        <w:t xml:space="preserve">(саставни су део понуђених цена – не обрачунавају се посебно, осим оних који су наведени за обрачун у предмеру радова) </w:t>
      </w:r>
    </w:p>
    <w:p w14:paraId="5A5C7814" w14:textId="77777777" w:rsidR="00B97E83" w:rsidRPr="003D71E8" w:rsidRDefault="00B97E83" w:rsidP="00B97E83">
      <w:pPr>
        <w:pStyle w:val="NoSpacing"/>
        <w:rPr>
          <w:rFonts w:ascii="Times New Roman" w:hAnsi="Times New Roman"/>
          <w:szCs w:val="24"/>
        </w:rPr>
      </w:pPr>
    </w:p>
    <w:p w14:paraId="28777109" w14:textId="77777777" w:rsidR="00B97E83" w:rsidRPr="00B97E83" w:rsidRDefault="00B97E83" w:rsidP="00B97E83">
      <w:pPr>
        <w:pStyle w:val="NoSpacing"/>
        <w:rPr>
          <w:rFonts w:cs="Arial"/>
          <w:szCs w:val="24"/>
        </w:rPr>
      </w:pPr>
      <w:r w:rsidRPr="00B97E83">
        <w:rPr>
          <w:rFonts w:cs="Arial"/>
          <w:szCs w:val="24"/>
        </w:rPr>
        <w:t>Обавеза Понуђача је и да учини следеће:</w:t>
      </w:r>
    </w:p>
    <w:p w14:paraId="0938219E"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496E587B"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 xml:space="preserve">Изврши све припреме у оквиру припремних радова, ради омогућавања брзог и рационалног извођења главних радова. </w:t>
      </w:r>
    </w:p>
    <w:p w14:paraId="2945355C"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5F1CD99F"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14:paraId="70D58260"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 и посебним захтевима.</w:t>
      </w:r>
    </w:p>
    <w:p w14:paraId="49F78001"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Набавља сав гас за заваривање, електроде, плоче за сечење и брушење метала и бетона и остали потрошни материјал.</w:t>
      </w:r>
    </w:p>
    <w:p w14:paraId="36F68C31"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Материјал набави у количини према стварној потреби утврђеној дефектажом.</w:t>
      </w:r>
    </w:p>
    <w:p w14:paraId="2B6D07DF"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10D3C836"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14:paraId="27B47D0F"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522E8031"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14:paraId="5CF8A62D"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Амбалажа се не враћа испоручиоцу.</w:t>
      </w:r>
    </w:p>
    <w:p w14:paraId="4A0BE609"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14:paraId="4584D15E"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 xml:space="preserve">Учуствује у претходним и припремнооперативним радовима, за заваривања на цевима (мерења, обележавања по инструкцијама представника </w:t>
      </w:r>
      <w:r w:rsidRPr="00B97E83">
        <w:rPr>
          <w:rFonts w:cs="Arial"/>
          <w:szCs w:val="24"/>
        </w:rPr>
        <w:lastRenderedPageBreak/>
        <w:t xml:space="preserve">Наручиоца и, припрему анкера, припрему и учешће при заваривању челичних елемената на цевни систем итд.). </w:t>
      </w:r>
    </w:p>
    <w:p w14:paraId="1360E4C8"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Обезбеди сву потребну опрему за рад.</w:t>
      </w:r>
    </w:p>
    <w:p w14:paraId="07359A23"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Обезбеди заваривача и врши заваривање анкера (осим на цевном систему) и разних држача, мрежа и осталог.</w:t>
      </w:r>
    </w:p>
    <w:p w14:paraId="2E66DD26"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Дефектажу конструкција изврши заједно са представником Наручиоца.</w:t>
      </w:r>
    </w:p>
    <w:p w14:paraId="3B3EC9A1"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14:paraId="72CA029F"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Ценом обухвати све припремне, главне и завршне радове.</w:t>
      </w:r>
    </w:p>
    <w:p w14:paraId="4AD3857F"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14:paraId="2FB53D2B"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На позив наручиоца радова у сваком моменту буде спреман за извођење радова.</w:t>
      </w:r>
    </w:p>
    <w:p w14:paraId="56F860E7"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Радове изведе квалитетно и стручно,</w:t>
      </w:r>
      <w:r w:rsidRPr="00B97E83">
        <w:rPr>
          <w:rFonts w:cs="Arial"/>
          <w:b/>
          <w:szCs w:val="24"/>
        </w:rPr>
        <w:t xml:space="preserve"> </w:t>
      </w:r>
      <w:r w:rsidRPr="00B97E83">
        <w:rPr>
          <w:rFonts w:cs="Arial"/>
          <w:szCs w:val="24"/>
        </w:rPr>
        <w:t>са квалификованом радном снагом и стручним техничким особљем.</w:t>
      </w:r>
    </w:p>
    <w:p w14:paraId="11AA664C"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noProof/>
          <w:szCs w:val="24"/>
        </w:rPr>
        <w:t>П</w:t>
      </w:r>
      <w:r w:rsidRPr="00B97E83">
        <w:rPr>
          <w:rFonts w:cs="Arial"/>
          <w:noProof/>
          <w:szCs w:val="24"/>
          <w:lang w:val="ru-RU"/>
        </w:rPr>
        <w:t>ри рушењу зидова сачува све анкере и уредно их преда Наручиоцу.</w:t>
      </w:r>
    </w:p>
    <w:p w14:paraId="5123260F"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noProof/>
          <w:szCs w:val="24"/>
        </w:rPr>
        <w:t>При демонтажи формованих елемената зида (заједно са анкерима), за поновну монтажу истих (демонтираних) елемената, потребно је да се са њих добро уклоне: продукти сагоревања горива, бетон и малтер и остали материјал; затим да се отпраше и оперу. По довођењу у у потпуно чисто стање, извршити њихову монтажу заједно са анкерима.</w:t>
      </w:r>
    </w:p>
    <w:p w14:paraId="4C77ECFB"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2FCB49BA" w14:textId="77777777" w:rsidR="00B97E83" w:rsidRPr="00B97E83" w:rsidRDefault="00B97E83" w:rsidP="007052A6">
      <w:pPr>
        <w:pStyle w:val="NoSpacing"/>
        <w:numPr>
          <w:ilvl w:val="0"/>
          <w:numId w:val="32"/>
        </w:numPr>
        <w:suppressAutoHyphens w:val="0"/>
        <w:spacing w:before="0"/>
        <w:rPr>
          <w:rFonts w:cs="Arial"/>
          <w:szCs w:val="24"/>
        </w:rPr>
      </w:pPr>
      <w:r w:rsidRPr="00B97E83">
        <w:rPr>
          <w:rFonts w:cs="Arial"/>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24D837AB" w14:textId="77777777" w:rsidR="00B97E83" w:rsidRPr="00B97E83" w:rsidRDefault="00B97E83" w:rsidP="007052A6">
      <w:pPr>
        <w:pStyle w:val="NoSpacing"/>
        <w:numPr>
          <w:ilvl w:val="0"/>
          <w:numId w:val="32"/>
        </w:numPr>
        <w:suppressAutoHyphens w:val="0"/>
        <w:spacing w:before="0"/>
        <w:rPr>
          <w:rFonts w:cs="Arial"/>
          <w:noProof/>
          <w:szCs w:val="24"/>
        </w:rPr>
      </w:pPr>
      <w:r w:rsidRPr="00B97E83">
        <w:rPr>
          <w:rFonts w:cs="Arial"/>
          <w:szCs w:val="24"/>
        </w:rPr>
        <w:t>Сва осигурања: за транспорт, несреће, пожар, провалне крађе, обавеза је Изабраног Понуђача и јемство иде на његов терет.</w:t>
      </w:r>
    </w:p>
    <w:p w14:paraId="15DC5F75" w14:textId="77777777" w:rsidR="00B97E83" w:rsidRPr="00B97E83" w:rsidRDefault="00B97E83" w:rsidP="007052A6">
      <w:pPr>
        <w:pStyle w:val="NoSpacing"/>
        <w:numPr>
          <w:ilvl w:val="0"/>
          <w:numId w:val="32"/>
        </w:numPr>
        <w:suppressAutoHyphens w:val="0"/>
        <w:spacing w:before="0"/>
        <w:rPr>
          <w:rFonts w:cs="Arial"/>
          <w:noProof/>
          <w:szCs w:val="24"/>
        </w:rPr>
      </w:pPr>
      <w:r w:rsidRPr="00B97E83">
        <w:rPr>
          <w:rFonts w:cs="Arial"/>
          <w:szCs w:val="24"/>
        </w:rPr>
        <w:t>Доставити списак ангажованих радника за све време важења уговора.</w:t>
      </w:r>
    </w:p>
    <w:p w14:paraId="4246D828" w14:textId="77777777" w:rsidR="00B97E83" w:rsidRPr="00B97E83" w:rsidRDefault="00B97E83" w:rsidP="00B97E83">
      <w:pPr>
        <w:pStyle w:val="NoSpacing"/>
        <w:ind w:left="360"/>
        <w:rPr>
          <w:rFonts w:cs="Arial"/>
          <w:noProof/>
          <w:szCs w:val="24"/>
        </w:rPr>
      </w:pPr>
    </w:p>
    <w:p w14:paraId="32DF4967" w14:textId="77777777" w:rsidR="00B97E83" w:rsidRPr="00B97E83" w:rsidRDefault="00B97E83" w:rsidP="00B97E83">
      <w:pPr>
        <w:rPr>
          <w:rFonts w:cs="Arial"/>
          <w:noProof/>
          <w:lang w:val="sr-Cyrl-CS"/>
        </w:rPr>
      </w:pPr>
      <w:r w:rsidRPr="00B97E83">
        <w:rPr>
          <w:rFonts w:cs="Arial"/>
          <w:b/>
          <w:noProof/>
          <w:lang w:val="sr-Cyrl-CS"/>
        </w:rPr>
        <w:t xml:space="preserve">Квалитет, обавезе и пенали </w:t>
      </w:r>
      <w:r w:rsidRPr="00B97E83">
        <w:rPr>
          <w:rFonts w:cs="Arial"/>
          <w:noProof/>
          <w:lang w:val="sr-Cyrl-CS"/>
        </w:rPr>
        <w:t xml:space="preserve"> </w:t>
      </w:r>
    </w:p>
    <w:p w14:paraId="3B0FCA36" w14:textId="77777777" w:rsidR="00B97E83" w:rsidRPr="00B97E83" w:rsidRDefault="00B97E83" w:rsidP="007052A6">
      <w:pPr>
        <w:pStyle w:val="NoSpacing"/>
        <w:numPr>
          <w:ilvl w:val="0"/>
          <w:numId w:val="33"/>
        </w:numPr>
        <w:suppressAutoHyphens w:val="0"/>
        <w:spacing w:before="0"/>
        <w:ind w:left="142" w:hanging="142"/>
        <w:rPr>
          <w:rFonts w:cs="Arial"/>
          <w:noProof/>
          <w:szCs w:val="24"/>
        </w:rPr>
      </w:pPr>
      <w:r w:rsidRPr="00B97E83">
        <w:rPr>
          <w:rFonts w:cs="Arial"/>
          <w:noProof/>
          <w:szCs w:val="24"/>
        </w:rPr>
        <w:t>Изабрани Понуђач радове мора да изведе у квалитету по важећим законима и техничким прописима и по  прописној технологији за конкретну врсту посла.</w:t>
      </w:r>
    </w:p>
    <w:p w14:paraId="67CD52A1" w14:textId="77777777" w:rsidR="00B97E83" w:rsidRPr="00B97E83" w:rsidRDefault="00B97E83" w:rsidP="007052A6">
      <w:pPr>
        <w:pStyle w:val="NoSpacing"/>
        <w:numPr>
          <w:ilvl w:val="0"/>
          <w:numId w:val="33"/>
        </w:numPr>
        <w:suppressAutoHyphens w:val="0"/>
        <w:spacing w:before="0"/>
        <w:ind w:left="142" w:hanging="142"/>
        <w:rPr>
          <w:rFonts w:cs="Arial"/>
          <w:noProof/>
          <w:szCs w:val="24"/>
        </w:rPr>
      </w:pPr>
      <w:r w:rsidRPr="00B97E83">
        <w:rPr>
          <w:rFonts w:cs="Arial"/>
          <w:szCs w:val="24"/>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14:paraId="4AE7E299" w14:textId="77777777" w:rsidR="00B97E83" w:rsidRPr="00B97E83" w:rsidRDefault="00B97E83" w:rsidP="007052A6">
      <w:pPr>
        <w:pStyle w:val="NoSpacing"/>
        <w:numPr>
          <w:ilvl w:val="0"/>
          <w:numId w:val="33"/>
        </w:numPr>
        <w:suppressAutoHyphens w:val="0"/>
        <w:spacing w:before="0"/>
        <w:ind w:left="142" w:hanging="142"/>
        <w:rPr>
          <w:rFonts w:cs="Arial"/>
          <w:noProof/>
          <w:szCs w:val="24"/>
        </w:rPr>
      </w:pPr>
      <w:r w:rsidRPr="00B97E83">
        <w:rPr>
          <w:rFonts w:cs="Arial"/>
          <w:noProof/>
          <w:szCs w:val="24"/>
        </w:rPr>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3CECE7F1" w14:textId="77777777" w:rsidR="00B97E83" w:rsidRPr="00B97E83" w:rsidRDefault="00B97E83" w:rsidP="007052A6">
      <w:pPr>
        <w:pStyle w:val="NoSpacing"/>
        <w:numPr>
          <w:ilvl w:val="0"/>
          <w:numId w:val="33"/>
        </w:numPr>
        <w:suppressAutoHyphens w:val="0"/>
        <w:spacing w:before="0"/>
        <w:ind w:left="142" w:hanging="142"/>
        <w:rPr>
          <w:rFonts w:cs="Arial"/>
          <w:noProof/>
          <w:szCs w:val="24"/>
        </w:rPr>
      </w:pPr>
      <w:r w:rsidRPr="00B97E83">
        <w:rPr>
          <w:rFonts w:cs="Arial"/>
          <w:noProof/>
          <w:szCs w:val="24"/>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14:paraId="678AD2A7" w14:textId="77777777" w:rsidR="00B97E83" w:rsidRPr="00B97E83" w:rsidRDefault="00B97E83" w:rsidP="007052A6">
      <w:pPr>
        <w:pStyle w:val="NoSpacing"/>
        <w:numPr>
          <w:ilvl w:val="0"/>
          <w:numId w:val="33"/>
        </w:numPr>
        <w:tabs>
          <w:tab w:val="left" w:pos="142"/>
        </w:tabs>
        <w:suppressAutoHyphens w:val="0"/>
        <w:spacing w:before="0"/>
        <w:ind w:left="142" w:hanging="142"/>
        <w:rPr>
          <w:rFonts w:cs="Arial"/>
          <w:noProof/>
          <w:szCs w:val="24"/>
        </w:rPr>
      </w:pPr>
      <w:r w:rsidRPr="00B97E83">
        <w:rPr>
          <w:rFonts w:cs="Arial"/>
          <w:noProof/>
          <w:szCs w:val="24"/>
        </w:rPr>
        <w:lastRenderedPageBreak/>
        <w:t>По дефектажи конструкција, одмах по захтеву наручиоца допреми потребан материјал на ремонт у ТЕНТ-А (доставити: „Just in time“).</w:t>
      </w:r>
    </w:p>
    <w:p w14:paraId="53C04328" w14:textId="77777777" w:rsidR="00B97E83" w:rsidRPr="00B97E83" w:rsidRDefault="00B97E83" w:rsidP="007052A6">
      <w:pPr>
        <w:pStyle w:val="NoSpacing"/>
        <w:numPr>
          <w:ilvl w:val="0"/>
          <w:numId w:val="33"/>
        </w:numPr>
        <w:tabs>
          <w:tab w:val="left" w:pos="142"/>
        </w:tabs>
        <w:suppressAutoHyphens w:val="0"/>
        <w:spacing w:before="0"/>
        <w:ind w:left="142" w:hanging="142"/>
        <w:rPr>
          <w:rFonts w:cs="Arial"/>
          <w:noProof/>
        </w:rPr>
      </w:pPr>
      <w:r w:rsidRPr="00B97E83">
        <w:rPr>
          <w:rFonts w:cs="Arial"/>
          <w:noProof/>
          <w:szCs w:val="24"/>
          <w:lang w:val="ru-RU"/>
        </w:rPr>
        <w:t>Критеријум</w:t>
      </w:r>
      <w:r w:rsidRPr="00B97E83">
        <w:rPr>
          <w:rFonts w:cs="Arial"/>
          <w:noProof/>
          <w:szCs w:val="24"/>
        </w:rPr>
        <w:t xml:space="preserve"> </w:t>
      </w:r>
      <w:r w:rsidRPr="00B97E83">
        <w:rPr>
          <w:rFonts w:cs="Arial"/>
          <w:noProof/>
          <w:szCs w:val="24"/>
          <w:lang w:val="ru-RU"/>
        </w:rPr>
        <w:t>прихватљивости</w:t>
      </w:r>
      <w:r w:rsidRPr="00B97E83">
        <w:rPr>
          <w:rFonts w:cs="Arial"/>
          <w:noProof/>
          <w:szCs w:val="24"/>
          <w:lang w:val="sr-Latn-RS"/>
        </w:rPr>
        <w:t>:</w:t>
      </w:r>
      <w:r w:rsidRPr="00B97E83">
        <w:rPr>
          <w:rFonts w:cs="Arial"/>
          <w:noProof/>
          <w:szCs w:val="24"/>
        </w:rPr>
        <w:t xml:space="preserve"> 1.</w:t>
      </w:r>
      <w:r w:rsidRPr="00B97E83">
        <w:rPr>
          <w:rFonts w:cs="Arial"/>
          <w:noProof/>
          <w:szCs w:val="24"/>
          <w:lang w:val="ru-RU"/>
        </w:rPr>
        <w:t>по</w:t>
      </w:r>
      <w:r w:rsidRPr="00B97E83">
        <w:rPr>
          <w:rFonts w:cs="Arial"/>
          <w:noProof/>
          <w:szCs w:val="24"/>
        </w:rPr>
        <w:t xml:space="preserve"> </w:t>
      </w:r>
      <w:r w:rsidRPr="00B97E83">
        <w:rPr>
          <w:rFonts w:cs="Arial"/>
          <w:noProof/>
          <w:szCs w:val="24"/>
          <w:lang w:val="ru-RU"/>
        </w:rPr>
        <w:t>основу</w:t>
      </w:r>
      <w:r w:rsidRPr="00B97E83">
        <w:rPr>
          <w:rFonts w:cs="Arial"/>
          <w:noProof/>
          <w:szCs w:val="24"/>
        </w:rPr>
        <w:t xml:space="preserve"> </w:t>
      </w:r>
      <w:r w:rsidRPr="00B97E83">
        <w:rPr>
          <w:rFonts w:cs="Arial"/>
          <w:noProof/>
          <w:szCs w:val="24"/>
          <w:lang w:val="ru-RU"/>
        </w:rPr>
        <w:t>температуре</w:t>
      </w:r>
      <w:r w:rsidRPr="00B97E83">
        <w:rPr>
          <w:rFonts w:cs="Arial"/>
          <w:noProof/>
          <w:szCs w:val="24"/>
        </w:rPr>
        <w:t xml:space="preserve"> </w:t>
      </w:r>
      <w:r w:rsidRPr="00B97E83">
        <w:rPr>
          <w:rFonts w:cs="Arial"/>
          <w:noProof/>
          <w:szCs w:val="24"/>
          <w:lang w:val="ru-RU"/>
        </w:rPr>
        <w:t>не</w:t>
      </w:r>
      <w:r w:rsidRPr="00B97E83">
        <w:rPr>
          <w:rFonts w:cs="Arial"/>
          <w:noProof/>
          <w:szCs w:val="24"/>
        </w:rPr>
        <w:t xml:space="preserve"> </w:t>
      </w:r>
      <w:r w:rsidRPr="00B97E83">
        <w:rPr>
          <w:rFonts w:cs="Arial"/>
          <w:noProof/>
          <w:szCs w:val="24"/>
          <w:lang w:val="ru-RU"/>
        </w:rPr>
        <w:t>сме</w:t>
      </w:r>
      <w:r w:rsidRPr="00B97E83">
        <w:rPr>
          <w:rFonts w:cs="Arial"/>
          <w:noProof/>
          <w:szCs w:val="24"/>
        </w:rPr>
        <w:t xml:space="preserve"> </w:t>
      </w:r>
      <w:r w:rsidRPr="00B97E83">
        <w:rPr>
          <w:rFonts w:cs="Arial"/>
          <w:noProof/>
          <w:szCs w:val="24"/>
          <w:lang w:val="ru-RU"/>
        </w:rPr>
        <w:t>да</w:t>
      </w:r>
      <w:r w:rsidRPr="00B97E83">
        <w:rPr>
          <w:rFonts w:cs="Arial"/>
          <w:noProof/>
          <w:szCs w:val="24"/>
        </w:rPr>
        <w:t xml:space="preserve"> </w:t>
      </w:r>
      <w:r w:rsidRPr="00B97E83">
        <w:rPr>
          <w:rFonts w:cs="Arial"/>
          <w:noProof/>
          <w:szCs w:val="24"/>
          <w:lang w:val="ru-RU"/>
        </w:rPr>
        <w:t>буде</w:t>
      </w:r>
      <w:r w:rsidRPr="00B97E83">
        <w:rPr>
          <w:rFonts w:cs="Arial"/>
          <w:noProof/>
          <w:szCs w:val="24"/>
        </w:rPr>
        <w:t xml:space="preserve"> </w:t>
      </w:r>
      <w:r w:rsidRPr="00B97E83">
        <w:rPr>
          <w:rFonts w:cs="Arial"/>
          <w:noProof/>
          <w:szCs w:val="24"/>
          <w:lang w:val="ru-RU"/>
        </w:rPr>
        <w:t>више</w:t>
      </w:r>
      <w:r w:rsidRPr="00B97E83">
        <w:rPr>
          <w:rFonts w:cs="Arial"/>
          <w:noProof/>
          <w:szCs w:val="24"/>
        </w:rPr>
        <w:t xml:space="preserve"> </w:t>
      </w:r>
      <w:r w:rsidRPr="00B97E83">
        <w:rPr>
          <w:rFonts w:cs="Arial"/>
          <w:noProof/>
          <w:szCs w:val="24"/>
          <w:lang w:val="ru-RU"/>
        </w:rPr>
        <w:t>од</w:t>
      </w:r>
      <w:r w:rsidRPr="00B97E83">
        <w:rPr>
          <w:rFonts w:cs="Arial"/>
          <w:noProof/>
          <w:szCs w:val="24"/>
        </w:rPr>
        <w:t xml:space="preserve"> 60</w:t>
      </w:r>
      <w:r w:rsidRPr="00B97E83">
        <w:rPr>
          <w:rFonts w:cs="Arial"/>
          <w:noProof/>
          <w:szCs w:val="24"/>
          <w:vertAlign w:val="superscript"/>
        </w:rPr>
        <w:t>0</w:t>
      </w:r>
      <w:r w:rsidRPr="00B97E83">
        <w:rPr>
          <w:rFonts w:cs="Arial"/>
          <w:noProof/>
          <w:szCs w:val="24"/>
        </w:rPr>
        <w:t>C (а на главама рк уз котао у инцидентним случајевима 70-90</w:t>
      </w:r>
      <w:r w:rsidRPr="00B97E83">
        <w:rPr>
          <w:rFonts w:cs="Arial"/>
          <w:noProof/>
          <w:szCs w:val="24"/>
          <w:vertAlign w:val="superscript"/>
        </w:rPr>
        <w:t>0</w:t>
      </w:r>
      <w:r w:rsidRPr="00B97E83">
        <w:rPr>
          <w:rFonts w:cs="Arial"/>
          <w:noProof/>
          <w:szCs w:val="24"/>
        </w:rPr>
        <w:t>C, као и на металним деловима); 2. oдступања е</w:t>
      </w:r>
      <w:r w:rsidRPr="00B97E83">
        <w:rPr>
          <w:rFonts w:cs="Arial"/>
          <w:noProof/>
          <w:szCs w:val="24"/>
          <w:lang w:val="sr-Cyrl-RS"/>
        </w:rPr>
        <w:t>лемената</w:t>
      </w:r>
      <w:r w:rsidRPr="00B97E83">
        <w:rPr>
          <w:rFonts w:cs="Arial"/>
          <w:noProof/>
          <w:szCs w:val="24"/>
        </w:rPr>
        <w:t xml:space="preserve"> </w:t>
      </w:r>
      <w:r w:rsidRPr="00B97E83">
        <w:rPr>
          <w:rFonts w:cs="Arial"/>
        </w:rPr>
        <w:t>±2%;</w:t>
      </w:r>
    </w:p>
    <w:p w14:paraId="11DD445A" w14:textId="77777777" w:rsidR="00B97E83" w:rsidRPr="00B97E83" w:rsidRDefault="00B97E83" w:rsidP="007052A6">
      <w:pPr>
        <w:pStyle w:val="NoSpacing"/>
        <w:numPr>
          <w:ilvl w:val="0"/>
          <w:numId w:val="33"/>
        </w:numPr>
        <w:suppressAutoHyphens w:val="0"/>
        <w:spacing w:before="0"/>
        <w:ind w:left="142" w:hanging="142"/>
        <w:rPr>
          <w:rFonts w:cs="Arial"/>
          <w:noProof/>
          <w:szCs w:val="24"/>
        </w:rPr>
      </w:pPr>
      <w:r w:rsidRPr="00B97E83">
        <w:rPr>
          <w:rFonts w:cs="Arial"/>
          <w:noProof/>
          <w:szCs w:val="24"/>
        </w:rPr>
        <w:t>Током гарантног периода изабрани Понуђач врши, заједно са Наручиоцем контролу изведених радова: контактним мерењем, а визуелно у застоју блока, а све неисправности дужан је да отклони о свом трошку. Предвиђена су два комплетна снимања.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14:paraId="7093FCF8" w14:textId="77777777" w:rsidR="00B97E83" w:rsidRPr="00B97E83" w:rsidRDefault="00B97E83" w:rsidP="007052A6">
      <w:pPr>
        <w:pStyle w:val="NoSpacing"/>
        <w:numPr>
          <w:ilvl w:val="0"/>
          <w:numId w:val="33"/>
        </w:numPr>
        <w:suppressAutoHyphens w:val="0"/>
        <w:spacing w:before="0"/>
        <w:ind w:left="142" w:hanging="142"/>
        <w:rPr>
          <w:rFonts w:cs="Arial"/>
          <w:noProof/>
          <w:szCs w:val="24"/>
        </w:rPr>
      </w:pPr>
      <w:r w:rsidRPr="00B97E83">
        <w:rPr>
          <w:rFonts w:cs="Arial"/>
          <w:noProof/>
          <w:szCs w:val="24"/>
        </w:rPr>
        <w:t>Наручилац задржава право раскида уговора као и право на накнаду штете у случају да Изабрани Понуђ</w:t>
      </w:r>
      <w:r w:rsidR="00D810F6">
        <w:rPr>
          <w:rFonts w:cs="Arial"/>
          <w:noProof/>
          <w:szCs w:val="24"/>
        </w:rPr>
        <w:t>ач не испуњава уговорне обавезе</w:t>
      </w:r>
      <w:r w:rsidR="00D810F6">
        <w:rPr>
          <w:rFonts w:cs="Arial"/>
          <w:noProof/>
          <w:szCs w:val="24"/>
          <w:lang w:val="en-US"/>
        </w:rPr>
        <w:t>.</w:t>
      </w:r>
    </w:p>
    <w:p w14:paraId="785CB2D9" w14:textId="77777777" w:rsidR="00B97E83" w:rsidRPr="00B97E83" w:rsidRDefault="00B97E83" w:rsidP="00B97E83">
      <w:pPr>
        <w:pStyle w:val="NoSpacing"/>
        <w:ind w:left="142"/>
        <w:rPr>
          <w:rFonts w:cs="Arial"/>
          <w:b/>
          <w:szCs w:val="24"/>
        </w:rPr>
      </w:pPr>
    </w:p>
    <w:p w14:paraId="1746194F" w14:textId="77777777" w:rsidR="00B97E83" w:rsidRPr="00B97E83" w:rsidRDefault="00B97E83" w:rsidP="00B97E83">
      <w:pPr>
        <w:pStyle w:val="NoSpacing"/>
        <w:rPr>
          <w:rFonts w:cs="Arial"/>
          <w:szCs w:val="24"/>
          <w:u w:val="single"/>
        </w:rPr>
      </w:pPr>
      <w:r w:rsidRPr="00B97E83">
        <w:rPr>
          <w:rFonts w:cs="Arial"/>
          <w:b/>
          <w:szCs w:val="24"/>
          <w:u w:val="single"/>
        </w:rPr>
        <w:t>ТЕХНИЧКA АДМИНИСТРАЦИЈА, ЕВИДЕНЦИЈА И ОБРАЧУН РАДОВА</w:t>
      </w:r>
    </w:p>
    <w:p w14:paraId="7745A385" w14:textId="77777777" w:rsidR="00B97E83" w:rsidRPr="00B97E83" w:rsidRDefault="00B97E83" w:rsidP="007052A6">
      <w:pPr>
        <w:pStyle w:val="NoSpacing"/>
        <w:numPr>
          <w:ilvl w:val="0"/>
          <w:numId w:val="42"/>
        </w:numPr>
        <w:suppressAutoHyphens w:val="0"/>
        <w:spacing w:before="0"/>
        <w:rPr>
          <w:rFonts w:cs="Arial"/>
          <w:szCs w:val="24"/>
        </w:rPr>
      </w:pPr>
      <w:r w:rsidRPr="00B97E83">
        <w:rPr>
          <w:rFonts w:cs="Arial"/>
          <w:szCs w:val="24"/>
        </w:rPr>
        <w:t>Техничку документацију, администрацију и евиденцију на градилишту Изабрани Понуђач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459F0B85" w14:textId="77777777" w:rsidR="00B97E83" w:rsidRPr="00B97E83" w:rsidRDefault="00B97E83" w:rsidP="007052A6">
      <w:pPr>
        <w:pStyle w:val="NoSpacing"/>
        <w:numPr>
          <w:ilvl w:val="0"/>
          <w:numId w:val="42"/>
        </w:numPr>
        <w:suppressAutoHyphens w:val="0"/>
        <w:spacing w:before="0"/>
        <w:rPr>
          <w:rFonts w:cs="Arial"/>
          <w:szCs w:val="24"/>
        </w:rPr>
      </w:pPr>
      <w:r w:rsidRPr="00B97E83">
        <w:rPr>
          <w:rFonts w:cs="Arial"/>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14:paraId="0189BDDE" w14:textId="77777777" w:rsidR="00B97E83" w:rsidRPr="00B97E83" w:rsidRDefault="00B97E83" w:rsidP="007052A6">
      <w:pPr>
        <w:pStyle w:val="NoSpacing"/>
        <w:numPr>
          <w:ilvl w:val="0"/>
          <w:numId w:val="42"/>
        </w:numPr>
        <w:suppressAutoHyphens w:val="0"/>
        <w:spacing w:before="0"/>
        <w:rPr>
          <w:rFonts w:cs="Arial"/>
          <w:szCs w:val="24"/>
        </w:rPr>
      </w:pPr>
      <w:r w:rsidRPr="00B97E83">
        <w:rPr>
          <w:rFonts w:cs="Arial"/>
          <w:szCs w:val="24"/>
        </w:rPr>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14:paraId="1C45AB3E" w14:textId="77777777" w:rsidR="00B97E83" w:rsidRPr="00B97E83" w:rsidRDefault="00B97E83" w:rsidP="007052A6">
      <w:pPr>
        <w:pStyle w:val="NoSpacing"/>
        <w:numPr>
          <w:ilvl w:val="0"/>
          <w:numId w:val="42"/>
        </w:numPr>
        <w:suppressAutoHyphens w:val="0"/>
        <w:spacing w:before="0"/>
        <w:rPr>
          <w:rFonts w:cs="Arial"/>
          <w:szCs w:val="24"/>
        </w:rPr>
      </w:pPr>
      <w:r w:rsidRPr="00B97E83">
        <w:rPr>
          <w:rFonts w:cs="Arial"/>
          <w:szCs w:val="24"/>
        </w:rPr>
        <w:t>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14:paraId="37C728D7" w14:textId="77777777" w:rsidR="00B97E83" w:rsidRPr="00B97E83" w:rsidRDefault="00B97E83" w:rsidP="007052A6">
      <w:pPr>
        <w:numPr>
          <w:ilvl w:val="0"/>
          <w:numId w:val="41"/>
        </w:numPr>
        <w:spacing w:before="0"/>
        <w:rPr>
          <w:rFonts w:cs="Arial"/>
          <w:noProof/>
          <w:lang w:val="ru-RU"/>
        </w:rPr>
      </w:pPr>
      <w:r w:rsidRPr="00B97E83">
        <w:rPr>
          <w:rFonts w:cs="Arial"/>
          <w:noProof/>
          <w:lang w:val="sr-Cyrl-CS"/>
        </w:rPr>
        <w:t xml:space="preserve">Изабрани Понуђач је обавезан да  </w:t>
      </w:r>
      <w:r w:rsidRPr="00B97E83">
        <w:rPr>
          <w:rFonts w:cs="Arial"/>
          <w:noProof/>
          <w:lang w:val="sr-Latn-CS"/>
        </w:rPr>
        <w:t>изради детаље и цртеже изведеног стања у склопу грађевинске књиге</w:t>
      </w:r>
      <w:r w:rsidRPr="00B97E83">
        <w:rPr>
          <w:rFonts w:cs="Arial"/>
          <w:noProof/>
          <w:lang w:val="sr-Cyrl-CS"/>
        </w:rPr>
        <w:t xml:space="preserve">, затим фото-запис о дефектажи и демонтажи, и детаљним снимцима (и у електронској форми) о извођењу радова. </w:t>
      </w:r>
    </w:p>
    <w:p w14:paraId="6E7691BD" w14:textId="77777777" w:rsidR="00B97E83" w:rsidRPr="00B97E83" w:rsidRDefault="00B97E83" w:rsidP="00B97E83">
      <w:pPr>
        <w:ind w:right="-1008"/>
        <w:rPr>
          <w:rFonts w:cs="Arial"/>
          <w:noProof/>
          <w:color w:val="FF0000"/>
          <w:lang w:val="ru-RU"/>
        </w:rPr>
      </w:pPr>
    </w:p>
    <w:p w14:paraId="55C1E8B5" w14:textId="77777777" w:rsidR="00B97E83" w:rsidRDefault="00B97E83" w:rsidP="00B97E83">
      <w:pPr>
        <w:ind w:right="-1008"/>
        <w:rPr>
          <w:rFonts w:cs="Arial"/>
          <w:b/>
          <w:noProof/>
        </w:rPr>
      </w:pPr>
    </w:p>
    <w:p w14:paraId="0B095B12" w14:textId="77777777" w:rsidR="00B97E83" w:rsidRPr="00B97E83" w:rsidRDefault="00B97E83" w:rsidP="00B97E83">
      <w:pPr>
        <w:ind w:right="-1008"/>
        <w:rPr>
          <w:rFonts w:cs="Arial"/>
          <w:noProof/>
          <w:lang w:val="sr-Latn-CS"/>
        </w:rPr>
      </w:pPr>
      <w:r w:rsidRPr="00B97E83">
        <w:rPr>
          <w:rFonts w:cs="Arial"/>
          <w:noProof/>
          <w:lang w:val="ru-RU"/>
        </w:rPr>
        <w:t>Обрачунавање</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пријем</w:t>
      </w:r>
      <w:r w:rsidRPr="00B97E83">
        <w:rPr>
          <w:rFonts w:cs="Arial"/>
          <w:noProof/>
          <w:lang w:val="sr-Latn-CS"/>
        </w:rPr>
        <w:t xml:space="preserve"> </w:t>
      </w:r>
      <w:r w:rsidRPr="00B97E83">
        <w:rPr>
          <w:rFonts w:cs="Arial"/>
          <w:noProof/>
          <w:lang w:val="ru-RU"/>
        </w:rPr>
        <w:t>радова</w:t>
      </w:r>
      <w:r w:rsidRPr="00B97E83">
        <w:rPr>
          <w:rFonts w:cs="Arial"/>
          <w:noProof/>
          <w:lang w:val="sr-Latn-CS"/>
        </w:rPr>
        <w:t xml:space="preserve"> </w:t>
      </w:r>
    </w:p>
    <w:p w14:paraId="00F789ED" w14:textId="77777777" w:rsidR="00B97E83" w:rsidRPr="00B97E83" w:rsidRDefault="00B97E83" w:rsidP="007052A6">
      <w:pPr>
        <w:numPr>
          <w:ilvl w:val="0"/>
          <w:numId w:val="40"/>
        </w:numPr>
        <w:spacing w:before="0"/>
        <w:rPr>
          <w:rFonts w:cs="Arial"/>
          <w:noProof/>
          <w:lang w:val="sr-Latn-CS"/>
        </w:rPr>
      </w:pPr>
      <w:r w:rsidRPr="00B97E83">
        <w:rPr>
          <w:rFonts w:cs="Arial"/>
          <w:noProof/>
          <w:lang w:val="ru-RU"/>
        </w:rPr>
        <w:t>Обрачун</w:t>
      </w:r>
      <w:r w:rsidRPr="00B97E83">
        <w:rPr>
          <w:rFonts w:cs="Arial"/>
          <w:noProof/>
          <w:lang w:val="sr-Latn-CS"/>
        </w:rPr>
        <w:t xml:space="preserve"> </w:t>
      </w:r>
      <w:r w:rsidRPr="00B97E83">
        <w:rPr>
          <w:rFonts w:cs="Arial"/>
          <w:noProof/>
          <w:lang w:val="ru-RU"/>
        </w:rPr>
        <w:t>изведених</w:t>
      </w:r>
      <w:r w:rsidRPr="00B97E83">
        <w:rPr>
          <w:rFonts w:cs="Arial"/>
          <w:noProof/>
          <w:lang w:val="sr-Latn-CS"/>
        </w:rPr>
        <w:t xml:space="preserve"> </w:t>
      </w:r>
      <w:r w:rsidRPr="00B97E83">
        <w:rPr>
          <w:rFonts w:cs="Arial"/>
          <w:noProof/>
          <w:lang w:val="ru-RU"/>
        </w:rPr>
        <w:t>количина</w:t>
      </w:r>
      <w:r w:rsidRPr="00B97E83">
        <w:rPr>
          <w:rFonts w:cs="Arial"/>
          <w:noProof/>
          <w:lang w:val="sr-Latn-CS"/>
        </w:rPr>
        <w:t xml:space="preserve"> </w:t>
      </w:r>
      <w:r w:rsidRPr="00B97E83">
        <w:rPr>
          <w:rFonts w:cs="Arial"/>
          <w:noProof/>
          <w:lang w:val="ru-RU"/>
        </w:rPr>
        <w:t>радова</w:t>
      </w:r>
      <w:r w:rsidRPr="00B97E83">
        <w:rPr>
          <w:rFonts w:cs="Arial"/>
          <w:noProof/>
          <w:lang w:val="sr-Latn-CS"/>
        </w:rPr>
        <w:t xml:space="preserve"> </w:t>
      </w:r>
      <w:r w:rsidRPr="00B97E83">
        <w:rPr>
          <w:rFonts w:cs="Arial"/>
          <w:noProof/>
          <w:lang w:val="ru-RU"/>
        </w:rPr>
        <w:t>врши</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према</w:t>
      </w:r>
      <w:r w:rsidRPr="00B97E83">
        <w:rPr>
          <w:rFonts w:cs="Arial"/>
          <w:noProof/>
          <w:lang w:val="sr-Latn-CS"/>
        </w:rPr>
        <w:t xml:space="preserve"> </w:t>
      </w:r>
      <w:r w:rsidRPr="00B97E83">
        <w:rPr>
          <w:rFonts w:cs="Arial"/>
          <w:noProof/>
          <w:lang w:val="ru-RU"/>
        </w:rPr>
        <w:t>предмерима</w:t>
      </w:r>
      <w:r w:rsidRPr="00B97E83">
        <w:rPr>
          <w:rFonts w:cs="Arial"/>
          <w:noProof/>
          <w:lang w:val="sr-Latn-CS"/>
        </w:rPr>
        <w:t xml:space="preserve"> </w:t>
      </w:r>
      <w:r w:rsidRPr="00B97E83">
        <w:rPr>
          <w:rFonts w:cs="Arial"/>
          <w:noProof/>
          <w:lang w:val="ru-RU"/>
        </w:rPr>
        <w:t>радова</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стварно</w:t>
      </w:r>
      <w:r w:rsidRPr="00B97E83">
        <w:rPr>
          <w:rFonts w:cs="Arial"/>
          <w:noProof/>
          <w:lang w:val="sr-Latn-CS"/>
        </w:rPr>
        <w:t xml:space="preserve"> </w:t>
      </w:r>
      <w:r w:rsidRPr="00B97E83">
        <w:rPr>
          <w:rFonts w:cs="Arial"/>
          <w:noProof/>
          <w:lang w:val="ru-RU"/>
        </w:rPr>
        <w:t>извршеној</w:t>
      </w:r>
      <w:r w:rsidRPr="00B97E83">
        <w:rPr>
          <w:rFonts w:cs="Arial"/>
          <w:noProof/>
          <w:lang w:val="sr-Latn-CS"/>
        </w:rPr>
        <w:t xml:space="preserve"> </w:t>
      </w:r>
      <w:r w:rsidRPr="00B97E83">
        <w:rPr>
          <w:rFonts w:cs="Arial"/>
          <w:noProof/>
          <w:lang w:val="ru-RU"/>
        </w:rPr>
        <w:t>количини</w:t>
      </w:r>
      <w:r w:rsidRPr="00B97E83">
        <w:rPr>
          <w:rFonts w:cs="Arial"/>
          <w:noProof/>
          <w:lang w:val="sr-Latn-CS"/>
        </w:rPr>
        <w:t xml:space="preserve">. </w:t>
      </w:r>
    </w:p>
    <w:p w14:paraId="3372E80B" w14:textId="77777777" w:rsidR="00B97E83" w:rsidRPr="00B97E83" w:rsidRDefault="00B97E83" w:rsidP="007052A6">
      <w:pPr>
        <w:numPr>
          <w:ilvl w:val="0"/>
          <w:numId w:val="40"/>
        </w:numPr>
        <w:spacing w:before="0"/>
        <w:ind w:right="-1008"/>
        <w:rPr>
          <w:rFonts w:cs="Arial"/>
          <w:noProof/>
          <w:lang w:val="sr-Latn-CS"/>
        </w:rPr>
      </w:pPr>
      <w:r w:rsidRPr="00B97E83">
        <w:rPr>
          <w:rFonts w:cs="Arial"/>
          <w:noProof/>
          <w:lang w:val="ru-RU"/>
        </w:rPr>
        <w:t>Обрачун</w:t>
      </w:r>
      <w:r w:rsidRPr="00B97E83">
        <w:rPr>
          <w:rFonts w:cs="Arial"/>
          <w:noProof/>
          <w:lang w:val="sr-Latn-CS"/>
        </w:rPr>
        <w:t xml:space="preserve"> </w:t>
      </w:r>
      <w:r w:rsidRPr="00B97E83">
        <w:rPr>
          <w:rFonts w:cs="Arial"/>
          <w:noProof/>
          <w:lang w:val="ru-RU"/>
        </w:rPr>
        <w:t>ватросталног</w:t>
      </w:r>
      <w:r w:rsidRPr="00B97E83">
        <w:rPr>
          <w:rFonts w:cs="Arial"/>
          <w:noProof/>
          <w:lang w:val="sr-Latn-CS"/>
        </w:rPr>
        <w:t xml:space="preserve"> </w:t>
      </w:r>
      <w:r w:rsidRPr="00B97E83">
        <w:rPr>
          <w:rFonts w:cs="Arial"/>
          <w:noProof/>
          <w:lang w:val="ru-RU"/>
        </w:rPr>
        <w:t>материјала</w:t>
      </w:r>
      <w:r w:rsidRPr="00B97E83">
        <w:rPr>
          <w:rFonts w:cs="Arial"/>
          <w:noProof/>
          <w:lang w:val="sr-Latn-CS"/>
        </w:rPr>
        <w:t xml:space="preserve"> </w:t>
      </w:r>
      <w:r w:rsidRPr="00B97E83">
        <w:rPr>
          <w:rFonts w:cs="Arial"/>
          <w:noProof/>
          <w:lang w:val="ru-RU"/>
        </w:rPr>
        <w:t>врши</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према</w:t>
      </w:r>
      <w:r w:rsidRPr="00B97E83">
        <w:rPr>
          <w:rFonts w:cs="Arial"/>
          <w:noProof/>
          <w:lang w:val="sr-Latn-CS"/>
        </w:rPr>
        <w:t xml:space="preserve"> </w:t>
      </w:r>
      <w:r w:rsidRPr="00B97E83">
        <w:rPr>
          <w:rFonts w:cs="Arial"/>
          <w:noProof/>
          <w:lang w:val="ru-RU"/>
        </w:rPr>
        <w:t>датој</w:t>
      </w:r>
      <w:r w:rsidRPr="00B97E83">
        <w:rPr>
          <w:rFonts w:cs="Arial"/>
          <w:noProof/>
          <w:lang w:val="sr-Latn-CS"/>
        </w:rPr>
        <w:t xml:space="preserve"> </w:t>
      </w:r>
      <w:r w:rsidRPr="00B97E83">
        <w:rPr>
          <w:rFonts w:cs="Arial"/>
          <w:noProof/>
          <w:lang w:val="ru-RU"/>
        </w:rPr>
        <w:t>јединици</w:t>
      </w:r>
      <w:r w:rsidRPr="00B97E83">
        <w:rPr>
          <w:rFonts w:cs="Arial"/>
          <w:noProof/>
          <w:lang w:val="sr-Latn-CS"/>
        </w:rPr>
        <w:t xml:space="preserve"> </w:t>
      </w:r>
      <w:r w:rsidRPr="00B97E83">
        <w:rPr>
          <w:rFonts w:cs="Arial"/>
          <w:noProof/>
          <w:lang w:val="ru-RU"/>
        </w:rPr>
        <w:t>мере</w:t>
      </w:r>
      <w:r w:rsidRPr="00B97E83">
        <w:rPr>
          <w:rFonts w:cs="Arial"/>
          <w:noProof/>
          <w:lang w:val="sr-Latn-CS"/>
        </w:rPr>
        <w:t>.</w:t>
      </w:r>
    </w:p>
    <w:p w14:paraId="5A3CC882" w14:textId="77777777" w:rsidR="00B97E83" w:rsidRPr="00B97E83" w:rsidRDefault="00B97E83" w:rsidP="007052A6">
      <w:pPr>
        <w:numPr>
          <w:ilvl w:val="0"/>
          <w:numId w:val="40"/>
        </w:numPr>
        <w:spacing w:before="0"/>
        <w:rPr>
          <w:rFonts w:cs="Arial"/>
          <w:noProof/>
          <w:lang w:val="ru-RU"/>
        </w:rPr>
      </w:pPr>
      <w:r w:rsidRPr="00B97E83">
        <w:rPr>
          <w:rFonts w:cs="Arial"/>
          <w:noProof/>
          <w:lang w:val="ru-RU"/>
        </w:rPr>
        <w:t>За</w:t>
      </w:r>
      <w:r w:rsidRPr="00B97E83">
        <w:rPr>
          <w:rFonts w:cs="Arial"/>
          <w:noProof/>
          <w:lang w:val="sr-Latn-CS"/>
        </w:rPr>
        <w:t xml:space="preserve"> </w:t>
      </w:r>
      <w:r w:rsidRPr="00B97E83">
        <w:rPr>
          <w:rFonts w:cs="Arial"/>
          <w:noProof/>
          <w:lang w:val="ru-RU"/>
        </w:rPr>
        <w:t>обрачун</w:t>
      </w:r>
      <w:r w:rsidRPr="00B97E83">
        <w:rPr>
          <w:rFonts w:cs="Arial"/>
          <w:noProof/>
          <w:lang w:val="sr-Latn-CS"/>
        </w:rPr>
        <w:t xml:space="preserve"> </w:t>
      </w:r>
      <w:r w:rsidRPr="00B97E83">
        <w:rPr>
          <w:rFonts w:cs="Arial"/>
          <w:noProof/>
          <w:lang w:val="ru-RU"/>
        </w:rPr>
        <w:t>позиције</w:t>
      </w:r>
      <w:r w:rsidRPr="00B97E83">
        <w:rPr>
          <w:rFonts w:cs="Arial"/>
          <w:noProof/>
          <w:lang w:val="sr-Latn-CS"/>
        </w:rPr>
        <w:t xml:space="preserve"> </w:t>
      </w:r>
      <w:r w:rsidRPr="00B97E83">
        <w:rPr>
          <w:rFonts w:cs="Arial"/>
          <w:noProof/>
          <w:lang w:val="ru-RU"/>
        </w:rPr>
        <w:t>која је изражена у</w:t>
      </w:r>
      <w:r w:rsidRPr="00B97E83">
        <w:rPr>
          <w:rFonts w:cs="Arial"/>
          <w:noProof/>
          <w:lang w:val="sr-Latn-CS"/>
        </w:rPr>
        <w:t xml:space="preserve"> </w:t>
      </w:r>
      <w:r w:rsidRPr="00B97E83">
        <w:rPr>
          <w:rFonts w:cs="Arial"/>
          <w:noProof/>
          <w:lang w:val="ru-RU"/>
        </w:rPr>
        <w:t>килограмима или тонама</w:t>
      </w:r>
      <w:r w:rsidRPr="00B97E83">
        <w:rPr>
          <w:rFonts w:cs="Arial"/>
          <w:noProof/>
          <w:lang w:val="sr-Latn-CS"/>
        </w:rPr>
        <w:t xml:space="preserve"> </w:t>
      </w:r>
      <w:r w:rsidRPr="00B97E83">
        <w:rPr>
          <w:rFonts w:cs="Arial"/>
          <w:noProof/>
          <w:lang w:val="ru-RU"/>
        </w:rPr>
        <w:t>ватросталног</w:t>
      </w:r>
      <w:r w:rsidRPr="00B97E83">
        <w:rPr>
          <w:rFonts w:cs="Arial"/>
          <w:noProof/>
          <w:lang w:val="sr-Latn-CS"/>
        </w:rPr>
        <w:t xml:space="preserve"> </w:t>
      </w:r>
      <w:r w:rsidRPr="00B97E83">
        <w:rPr>
          <w:rFonts w:cs="Arial"/>
          <w:noProof/>
          <w:lang w:val="ru-RU"/>
        </w:rPr>
        <w:t>бетона</w:t>
      </w:r>
      <w:r w:rsidRPr="00B97E83">
        <w:rPr>
          <w:rFonts w:cs="Arial"/>
          <w:noProof/>
          <w:lang w:val="sr-Latn-CS"/>
        </w:rPr>
        <w:t xml:space="preserve"> </w:t>
      </w:r>
      <w:r w:rsidRPr="00B97E83">
        <w:rPr>
          <w:rFonts w:cs="Arial"/>
          <w:noProof/>
          <w:lang w:val="ru-RU"/>
        </w:rPr>
        <w:t>извршиће</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према</w:t>
      </w:r>
      <w:r w:rsidRPr="00B97E83">
        <w:rPr>
          <w:rFonts w:cs="Arial"/>
          <w:noProof/>
          <w:lang w:val="sr-Latn-CS"/>
        </w:rPr>
        <w:t xml:space="preserve"> </w:t>
      </w:r>
      <w:r w:rsidRPr="00B97E83">
        <w:rPr>
          <w:rFonts w:cs="Arial"/>
          <w:noProof/>
          <w:lang w:val="ru-RU"/>
        </w:rPr>
        <w:t>испорученој</w:t>
      </w:r>
      <w:r w:rsidRPr="00B97E83">
        <w:rPr>
          <w:rFonts w:cs="Arial"/>
          <w:noProof/>
          <w:lang w:val="sr-Latn-CS"/>
        </w:rPr>
        <w:t xml:space="preserve"> </w:t>
      </w:r>
      <w:r w:rsidRPr="00B97E83">
        <w:rPr>
          <w:rFonts w:cs="Arial"/>
          <w:noProof/>
          <w:lang w:val="ru-RU"/>
        </w:rPr>
        <w:t>маси</w:t>
      </w:r>
      <w:r w:rsidRPr="00B97E83">
        <w:rPr>
          <w:rFonts w:cs="Arial"/>
          <w:noProof/>
          <w:lang w:val="sr-Latn-CS"/>
        </w:rPr>
        <w:t xml:space="preserve"> </w:t>
      </w:r>
      <w:r w:rsidRPr="00B97E83">
        <w:rPr>
          <w:rFonts w:cs="Arial"/>
          <w:noProof/>
          <w:lang w:val="ru-RU"/>
        </w:rPr>
        <w:t>сувог</w:t>
      </w:r>
      <w:r w:rsidRPr="00B97E83">
        <w:rPr>
          <w:rFonts w:cs="Arial"/>
          <w:noProof/>
          <w:lang w:val="sr-Latn-CS"/>
        </w:rPr>
        <w:t xml:space="preserve"> </w:t>
      </w:r>
      <w:r w:rsidRPr="00B97E83">
        <w:rPr>
          <w:rFonts w:cs="Arial"/>
          <w:noProof/>
          <w:lang w:val="ru-RU"/>
        </w:rPr>
        <w:t>материјала</w:t>
      </w:r>
      <w:r w:rsidRPr="00B97E83">
        <w:rPr>
          <w:rFonts w:cs="Arial"/>
          <w:noProof/>
          <w:lang w:val="sr-Latn-CS"/>
        </w:rPr>
        <w:t xml:space="preserve"> </w:t>
      </w:r>
      <w:r w:rsidRPr="00B97E83">
        <w:rPr>
          <w:rFonts w:cs="Arial"/>
          <w:noProof/>
          <w:lang w:val="ru-RU"/>
        </w:rPr>
        <w:t>у</w:t>
      </w:r>
      <w:r w:rsidRPr="00B97E83">
        <w:rPr>
          <w:rFonts w:cs="Arial"/>
          <w:noProof/>
          <w:lang w:val="sr-Latn-CS"/>
        </w:rPr>
        <w:t xml:space="preserve"> (</w:t>
      </w:r>
      <w:r w:rsidRPr="00B97E83">
        <w:rPr>
          <w:rFonts w:cs="Arial"/>
          <w:noProof/>
          <w:lang w:val="ru-RU"/>
        </w:rPr>
        <w:t>к</w:t>
      </w:r>
      <w:r w:rsidRPr="00B97E83">
        <w:rPr>
          <w:rFonts w:cs="Arial"/>
          <w:noProof/>
          <w:lang w:val="sr-Latn-CS"/>
        </w:rPr>
        <w:t>g/</w:t>
      </w:r>
      <w:r w:rsidRPr="00B97E83">
        <w:rPr>
          <w:rFonts w:cs="Arial"/>
          <w:noProof/>
          <w:lang w:val="ru-RU"/>
        </w:rPr>
        <w:t>м</w:t>
      </w:r>
      <w:r w:rsidRPr="00B97E83">
        <w:rPr>
          <w:rFonts w:cs="Arial"/>
          <w:noProof/>
          <w:vertAlign w:val="superscript"/>
          <w:lang w:val="sr-Latn-CS"/>
        </w:rPr>
        <w:t>3</w:t>
      </w:r>
      <w:r w:rsidRPr="00B97E83">
        <w:rPr>
          <w:rFonts w:cs="Arial"/>
          <w:noProof/>
          <w:lang w:val="sr-Latn-CS"/>
        </w:rPr>
        <w:t xml:space="preserve">) </w:t>
      </w:r>
      <w:r w:rsidRPr="00B97E83">
        <w:rPr>
          <w:rFonts w:cs="Arial"/>
          <w:noProof/>
          <w:lang w:val="ru-RU"/>
        </w:rPr>
        <w:t>који</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угради</w:t>
      </w:r>
      <w:r w:rsidRPr="00B97E83">
        <w:rPr>
          <w:rFonts w:cs="Arial"/>
          <w:noProof/>
          <w:lang w:val="sr-Latn-CS"/>
        </w:rPr>
        <w:t xml:space="preserve">. </w:t>
      </w:r>
      <w:r w:rsidRPr="00B97E83">
        <w:rPr>
          <w:rFonts w:cs="Arial"/>
          <w:noProof/>
          <w:lang w:val="ru-RU"/>
        </w:rPr>
        <w:t>При</w:t>
      </w:r>
      <w:r w:rsidRPr="00B97E83">
        <w:rPr>
          <w:rFonts w:cs="Arial"/>
          <w:noProof/>
          <w:lang w:val="sr-Latn-CS"/>
        </w:rPr>
        <w:t xml:space="preserve"> </w:t>
      </w:r>
      <w:r w:rsidRPr="00B97E83">
        <w:rPr>
          <w:rFonts w:cs="Arial"/>
          <w:noProof/>
          <w:lang w:val="ru-RU"/>
        </w:rPr>
        <w:t>обрачуну</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не</w:t>
      </w:r>
      <w:r w:rsidRPr="00B97E83">
        <w:rPr>
          <w:rFonts w:cs="Arial"/>
          <w:noProof/>
          <w:lang w:val="sr-Latn-CS"/>
        </w:rPr>
        <w:t xml:space="preserve"> </w:t>
      </w:r>
      <w:r w:rsidRPr="00B97E83">
        <w:rPr>
          <w:rFonts w:cs="Arial"/>
          <w:noProof/>
          <w:lang w:val="ru-RU"/>
        </w:rPr>
        <w:t>признаје</w:t>
      </w:r>
      <w:r w:rsidRPr="00B97E83">
        <w:rPr>
          <w:rFonts w:cs="Arial"/>
          <w:noProof/>
          <w:lang w:val="sr-Latn-CS"/>
        </w:rPr>
        <w:t xml:space="preserve"> </w:t>
      </w:r>
      <w:r w:rsidRPr="00B97E83">
        <w:rPr>
          <w:rFonts w:cs="Arial"/>
          <w:noProof/>
          <w:lang w:val="ru-RU"/>
        </w:rPr>
        <w:t>расут</w:t>
      </w:r>
      <w:r w:rsidRPr="00B97E83">
        <w:rPr>
          <w:rFonts w:cs="Arial"/>
          <w:noProof/>
          <w:lang w:val="sr-Latn-CS"/>
        </w:rPr>
        <w:t xml:space="preserve"> </w:t>
      </w:r>
      <w:r w:rsidRPr="00B97E83">
        <w:rPr>
          <w:rFonts w:cs="Arial"/>
          <w:noProof/>
          <w:lang w:val="ru-RU"/>
        </w:rPr>
        <w:t>материјал</w:t>
      </w:r>
      <w:r w:rsidRPr="00B97E83">
        <w:rPr>
          <w:rFonts w:cs="Arial"/>
          <w:noProof/>
          <w:lang w:val="sr-Latn-CS"/>
        </w:rPr>
        <w:t xml:space="preserve"> </w:t>
      </w:r>
      <w:r w:rsidRPr="00B97E83">
        <w:rPr>
          <w:rFonts w:cs="Arial"/>
          <w:noProof/>
          <w:lang w:val="ru-RU"/>
        </w:rPr>
        <w:t>услед</w:t>
      </w:r>
      <w:r w:rsidRPr="00B97E83">
        <w:rPr>
          <w:rFonts w:cs="Arial"/>
          <w:noProof/>
          <w:lang w:val="sr-Latn-CS"/>
        </w:rPr>
        <w:t xml:space="preserve"> </w:t>
      </w:r>
      <w:r w:rsidRPr="00B97E83">
        <w:rPr>
          <w:rFonts w:cs="Arial"/>
          <w:noProof/>
          <w:lang w:val="ru-RU"/>
        </w:rPr>
        <w:t>торкретирања</w:t>
      </w:r>
      <w:r w:rsidRPr="00B97E83">
        <w:rPr>
          <w:rFonts w:cs="Arial"/>
          <w:noProof/>
          <w:lang w:val="sr-Latn-CS"/>
        </w:rPr>
        <w:t xml:space="preserve">, </w:t>
      </w:r>
      <w:r w:rsidRPr="00B97E83">
        <w:rPr>
          <w:rFonts w:cs="Arial"/>
          <w:noProof/>
          <w:lang w:val="ru-RU"/>
        </w:rPr>
        <w:t>просипања</w:t>
      </w:r>
      <w:r w:rsidRPr="00B97E83">
        <w:rPr>
          <w:rFonts w:cs="Arial"/>
          <w:noProof/>
          <w:lang w:val="sr-Latn-CS"/>
        </w:rPr>
        <w:t xml:space="preserve"> и </w:t>
      </w:r>
      <w:r w:rsidRPr="00B97E83">
        <w:rPr>
          <w:rFonts w:cs="Arial"/>
          <w:noProof/>
          <w:lang w:val="ru-RU"/>
        </w:rPr>
        <w:t>неодговорног</w:t>
      </w:r>
      <w:r w:rsidRPr="00B97E83">
        <w:rPr>
          <w:rFonts w:cs="Arial"/>
          <w:noProof/>
          <w:lang w:val="sr-Latn-CS"/>
        </w:rPr>
        <w:t xml:space="preserve">: </w:t>
      </w:r>
      <w:r w:rsidRPr="00B97E83">
        <w:rPr>
          <w:rFonts w:cs="Arial"/>
          <w:noProof/>
          <w:lang w:val="ru-RU"/>
        </w:rPr>
        <w:t>складиштења</w:t>
      </w:r>
      <w:r w:rsidRPr="00B97E83">
        <w:rPr>
          <w:rFonts w:cs="Arial"/>
          <w:noProof/>
          <w:lang w:val="sr-Latn-CS"/>
        </w:rPr>
        <w:t xml:space="preserve">, </w:t>
      </w:r>
      <w:r w:rsidRPr="00B97E83">
        <w:rPr>
          <w:rFonts w:cs="Arial"/>
          <w:noProof/>
          <w:lang w:val="ru-RU"/>
        </w:rPr>
        <w:t>чувања</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употребе</w:t>
      </w:r>
      <w:r w:rsidRPr="00B97E83">
        <w:rPr>
          <w:rFonts w:cs="Arial"/>
          <w:noProof/>
          <w:lang w:val="sr-Latn-CS"/>
        </w:rPr>
        <w:t xml:space="preserve"> </w:t>
      </w:r>
      <w:r w:rsidRPr="00B97E83">
        <w:rPr>
          <w:rFonts w:cs="Arial"/>
          <w:noProof/>
          <w:lang w:val="ru-RU"/>
        </w:rPr>
        <w:t>или</w:t>
      </w:r>
      <w:r w:rsidRPr="00B97E83">
        <w:rPr>
          <w:rFonts w:cs="Arial"/>
          <w:noProof/>
          <w:lang w:val="sr-Latn-CS"/>
        </w:rPr>
        <w:t xml:space="preserve"> </w:t>
      </w:r>
      <w:r w:rsidRPr="00B97E83">
        <w:rPr>
          <w:rFonts w:cs="Arial"/>
          <w:noProof/>
          <w:lang w:val="ru-RU"/>
        </w:rPr>
        <w:t>због</w:t>
      </w:r>
      <w:r w:rsidRPr="00B97E83">
        <w:rPr>
          <w:rFonts w:cs="Arial"/>
          <w:noProof/>
          <w:lang w:val="sr-Latn-CS"/>
        </w:rPr>
        <w:t xml:space="preserve"> </w:t>
      </w:r>
      <w:r w:rsidRPr="00B97E83">
        <w:rPr>
          <w:rFonts w:cs="Arial"/>
          <w:noProof/>
          <w:lang w:val="ru-RU"/>
        </w:rPr>
        <w:t>његове</w:t>
      </w:r>
      <w:r w:rsidRPr="00B97E83">
        <w:rPr>
          <w:rFonts w:cs="Arial"/>
          <w:noProof/>
          <w:lang w:val="sr-Latn-CS"/>
        </w:rPr>
        <w:t xml:space="preserve"> </w:t>
      </w:r>
      <w:r w:rsidRPr="00B97E83">
        <w:rPr>
          <w:rFonts w:cs="Arial"/>
          <w:noProof/>
          <w:lang w:val="ru-RU"/>
        </w:rPr>
        <w:t>неисправности</w:t>
      </w:r>
      <w:r w:rsidRPr="00B97E83">
        <w:rPr>
          <w:rFonts w:cs="Arial"/>
          <w:noProof/>
          <w:lang w:val="sr-Latn-CS"/>
        </w:rPr>
        <w:t xml:space="preserve">, </w:t>
      </w:r>
      <w:r w:rsidRPr="00B97E83">
        <w:rPr>
          <w:rFonts w:cs="Arial"/>
          <w:noProof/>
          <w:lang w:val="ru-RU"/>
        </w:rPr>
        <w:t>непогодности</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неприпремљености</w:t>
      </w:r>
      <w:r w:rsidRPr="00B97E83">
        <w:rPr>
          <w:rFonts w:cs="Arial"/>
          <w:noProof/>
          <w:lang w:val="sr-Latn-CS"/>
        </w:rPr>
        <w:t xml:space="preserve"> </w:t>
      </w:r>
      <w:r w:rsidRPr="00B97E83">
        <w:rPr>
          <w:rFonts w:cs="Arial"/>
          <w:noProof/>
          <w:lang w:val="ru-RU"/>
        </w:rPr>
        <w:t>за</w:t>
      </w:r>
      <w:r w:rsidRPr="00B97E83">
        <w:rPr>
          <w:rFonts w:cs="Arial"/>
          <w:noProof/>
          <w:lang w:val="sr-Latn-CS"/>
        </w:rPr>
        <w:t xml:space="preserve"> </w:t>
      </w:r>
      <w:r w:rsidRPr="00B97E83">
        <w:rPr>
          <w:rFonts w:cs="Arial"/>
          <w:noProof/>
          <w:lang w:val="sr-Cyrl-CS"/>
        </w:rPr>
        <w:t xml:space="preserve">рад (нпр. </w:t>
      </w:r>
      <w:r w:rsidRPr="00B97E83">
        <w:rPr>
          <w:rFonts w:cs="Arial"/>
          <w:noProof/>
          <w:lang w:val="ru-RU"/>
        </w:rPr>
        <w:t>торкретирање)</w:t>
      </w:r>
      <w:r w:rsidRPr="00B97E83">
        <w:rPr>
          <w:rFonts w:cs="Arial"/>
          <w:noProof/>
          <w:lang w:val="sr-Latn-CS"/>
        </w:rPr>
        <w:t>.</w:t>
      </w:r>
    </w:p>
    <w:p w14:paraId="68E518C0" w14:textId="77777777" w:rsidR="00B97E83" w:rsidRPr="00B97E83" w:rsidRDefault="00B97E83" w:rsidP="007052A6">
      <w:pPr>
        <w:numPr>
          <w:ilvl w:val="0"/>
          <w:numId w:val="40"/>
        </w:numPr>
        <w:spacing w:before="0"/>
        <w:rPr>
          <w:rFonts w:cs="Arial"/>
          <w:noProof/>
          <w:lang w:val="sr-Cyrl-CS"/>
        </w:rPr>
      </w:pPr>
      <w:r w:rsidRPr="00B97E83">
        <w:rPr>
          <w:rFonts w:cs="Arial"/>
          <w:noProof/>
          <w:lang w:val="ru-RU"/>
        </w:rPr>
        <w:lastRenderedPageBreak/>
        <w:t>За</w:t>
      </w:r>
      <w:r w:rsidRPr="00B97E83">
        <w:rPr>
          <w:rFonts w:cs="Arial"/>
          <w:noProof/>
          <w:lang w:val="sr-Latn-CS"/>
        </w:rPr>
        <w:t xml:space="preserve"> </w:t>
      </w:r>
      <w:r w:rsidRPr="00B97E83">
        <w:rPr>
          <w:rFonts w:cs="Arial"/>
          <w:noProof/>
          <w:lang w:val="ru-RU"/>
        </w:rPr>
        <w:t>обрачун</w:t>
      </w:r>
      <w:r w:rsidRPr="00B97E83">
        <w:rPr>
          <w:rFonts w:cs="Arial"/>
          <w:noProof/>
          <w:lang w:val="sr-Latn-CS"/>
        </w:rPr>
        <w:t xml:space="preserve"> </w:t>
      </w:r>
      <w:r w:rsidRPr="00B97E83">
        <w:rPr>
          <w:rFonts w:cs="Arial"/>
          <w:noProof/>
          <w:lang w:val="ru-RU"/>
        </w:rPr>
        <w:t>позиције</w:t>
      </w:r>
      <w:r w:rsidRPr="00B97E83">
        <w:rPr>
          <w:rFonts w:cs="Arial"/>
          <w:noProof/>
          <w:lang w:val="sr-Latn-CS"/>
        </w:rPr>
        <w:t xml:space="preserve"> </w:t>
      </w:r>
      <w:r w:rsidRPr="00B97E83">
        <w:rPr>
          <w:rFonts w:cs="Arial"/>
          <w:noProof/>
          <w:lang w:val="ru-RU"/>
        </w:rPr>
        <w:t>која је изражена у</w:t>
      </w:r>
      <w:r w:rsidRPr="00B97E83">
        <w:rPr>
          <w:rFonts w:cs="Arial"/>
          <w:noProof/>
          <w:lang w:val="sr-Latn-CS"/>
        </w:rPr>
        <w:t xml:space="preserve"> </w:t>
      </w:r>
      <w:r w:rsidRPr="00B97E83">
        <w:rPr>
          <w:rFonts w:cs="Arial"/>
          <w:noProof/>
          <w:lang w:val="ru-RU"/>
        </w:rPr>
        <w:t>килограмима или тонама</w:t>
      </w:r>
      <w:r w:rsidRPr="00B97E83">
        <w:rPr>
          <w:rFonts w:cs="Arial"/>
          <w:noProof/>
          <w:lang w:val="sr-Latn-CS"/>
        </w:rPr>
        <w:t xml:space="preserve"> </w:t>
      </w:r>
      <w:r w:rsidRPr="00B97E83">
        <w:rPr>
          <w:rFonts w:cs="Arial"/>
          <w:noProof/>
          <w:lang w:val="ru-RU"/>
        </w:rPr>
        <w:t>термоизолационих</w:t>
      </w:r>
      <w:r w:rsidRPr="00B97E83">
        <w:rPr>
          <w:rFonts w:cs="Arial"/>
          <w:noProof/>
          <w:lang w:val="sr-Latn-CS"/>
        </w:rPr>
        <w:t xml:space="preserve"> </w:t>
      </w:r>
      <w:r w:rsidRPr="00B97E83">
        <w:rPr>
          <w:rFonts w:cs="Arial"/>
          <w:noProof/>
          <w:lang w:val="ru-RU"/>
        </w:rPr>
        <w:t>елемената</w:t>
      </w:r>
      <w:r w:rsidRPr="00B97E83">
        <w:rPr>
          <w:rFonts w:cs="Arial"/>
          <w:noProof/>
          <w:vertAlign w:val="superscript"/>
          <w:lang w:val="sr-Latn-CS"/>
        </w:rPr>
        <w:t xml:space="preserve"> </w:t>
      </w:r>
      <w:r w:rsidRPr="00B97E83">
        <w:rPr>
          <w:rFonts w:cs="Arial"/>
          <w:noProof/>
          <w:lang w:val="ru-RU"/>
        </w:rPr>
        <w:t>усваја</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sr-Cyrl-RS"/>
        </w:rPr>
        <w:t xml:space="preserve">однос </w:t>
      </w:r>
      <w:r w:rsidRPr="00B97E83">
        <w:rPr>
          <w:rFonts w:cs="Arial"/>
          <w:noProof/>
          <w:lang w:val="ru-RU"/>
        </w:rPr>
        <w:t>запреминске</w:t>
      </w:r>
      <w:r w:rsidRPr="00B97E83">
        <w:rPr>
          <w:rFonts w:cs="Arial"/>
          <w:noProof/>
          <w:lang w:val="sr-Latn-CS"/>
        </w:rPr>
        <w:t xml:space="preserve"> </w:t>
      </w:r>
      <w:r w:rsidRPr="00B97E83">
        <w:rPr>
          <w:rFonts w:cs="Arial"/>
          <w:noProof/>
          <w:lang w:val="ru-RU"/>
        </w:rPr>
        <w:t>масе</w:t>
      </w:r>
      <w:r w:rsidRPr="00B97E83">
        <w:rPr>
          <w:rFonts w:cs="Arial"/>
          <w:noProof/>
          <w:lang w:val="sr-Latn-CS"/>
        </w:rPr>
        <w:t xml:space="preserve">  </w:t>
      </w:r>
      <w:r w:rsidRPr="00B97E83">
        <w:rPr>
          <w:rFonts w:cs="Arial"/>
          <w:noProof/>
          <w:lang w:val="ru-RU"/>
        </w:rPr>
        <w:t>материјала</w:t>
      </w:r>
      <w:r w:rsidRPr="00B97E83">
        <w:rPr>
          <w:rFonts w:cs="Arial"/>
          <w:noProof/>
          <w:lang w:val="sr-Latn-CS"/>
        </w:rPr>
        <w:t xml:space="preserve"> </w:t>
      </w:r>
      <w:r w:rsidRPr="00B97E83">
        <w:rPr>
          <w:rFonts w:cs="Arial"/>
          <w:noProof/>
          <w:lang w:val="sr-Cyrl-RS"/>
        </w:rPr>
        <w:t>у сувом стању и јединице запремине.</w:t>
      </w:r>
    </w:p>
    <w:p w14:paraId="37F3671A" w14:textId="77777777" w:rsidR="00B97E83" w:rsidRPr="00B97E83" w:rsidRDefault="00B97E83" w:rsidP="007052A6">
      <w:pPr>
        <w:numPr>
          <w:ilvl w:val="0"/>
          <w:numId w:val="40"/>
        </w:numPr>
        <w:spacing w:before="0"/>
        <w:rPr>
          <w:rFonts w:cs="Arial"/>
          <w:noProof/>
          <w:lang w:val="sr-Latn-CS"/>
        </w:rPr>
      </w:pPr>
      <w:r w:rsidRPr="00B97E83">
        <w:rPr>
          <w:rFonts w:cs="Arial"/>
          <w:noProof/>
          <w:lang w:val="ru-RU"/>
        </w:rPr>
        <w:t>Пре</w:t>
      </w:r>
      <w:r w:rsidRPr="00B97E83">
        <w:rPr>
          <w:rFonts w:cs="Arial"/>
          <w:noProof/>
          <w:lang w:val="sr-Latn-CS"/>
        </w:rPr>
        <w:t xml:space="preserve"> </w:t>
      </w:r>
      <w:r w:rsidRPr="00B97E83">
        <w:rPr>
          <w:rFonts w:cs="Arial"/>
          <w:noProof/>
          <w:lang w:val="ru-RU"/>
        </w:rPr>
        <w:t>истовара</w:t>
      </w:r>
      <w:r w:rsidRPr="00B97E83">
        <w:rPr>
          <w:rFonts w:cs="Arial"/>
          <w:noProof/>
          <w:lang w:val="sr-Latn-CS"/>
        </w:rPr>
        <w:t xml:space="preserve"> </w:t>
      </w:r>
      <w:r w:rsidRPr="00B97E83">
        <w:rPr>
          <w:rFonts w:cs="Arial"/>
          <w:noProof/>
          <w:lang w:val="ru-RU"/>
        </w:rPr>
        <w:t>из</w:t>
      </w:r>
      <w:r w:rsidRPr="00B97E83">
        <w:rPr>
          <w:rFonts w:cs="Arial"/>
          <w:noProof/>
          <w:lang w:val="sr-Latn-CS"/>
        </w:rPr>
        <w:t xml:space="preserve"> </w:t>
      </w:r>
      <w:r w:rsidRPr="00B97E83">
        <w:rPr>
          <w:rFonts w:cs="Arial"/>
          <w:noProof/>
          <w:lang w:val="ru-RU"/>
        </w:rPr>
        <w:t>возила</w:t>
      </w:r>
      <w:r w:rsidRPr="00B97E83">
        <w:rPr>
          <w:rFonts w:cs="Arial"/>
          <w:noProof/>
          <w:lang w:val="sr-Latn-CS"/>
        </w:rPr>
        <w:t xml:space="preserve">: </w:t>
      </w:r>
      <w:r w:rsidRPr="00B97E83">
        <w:rPr>
          <w:rFonts w:cs="Arial"/>
          <w:noProof/>
          <w:lang w:val="ru-RU"/>
        </w:rPr>
        <w:t>допремљен</w:t>
      </w:r>
      <w:r w:rsidRPr="00B97E83">
        <w:rPr>
          <w:rFonts w:cs="Arial"/>
          <w:noProof/>
          <w:lang w:val="sr-Latn-CS"/>
        </w:rPr>
        <w:t xml:space="preserve"> </w:t>
      </w:r>
      <w:r w:rsidRPr="00B97E83">
        <w:rPr>
          <w:rFonts w:cs="Arial"/>
          <w:noProof/>
          <w:lang w:val="ru-RU"/>
        </w:rPr>
        <w:t>материјал</w:t>
      </w:r>
      <w:r w:rsidRPr="00B97E83">
        <w:rPr>
          <w:rFonts w:cs="Arial"/>
          <w:noProof/>
          <w:lang w:val="sr-Latn-CS"/>
        </w:rPr>
        <w:t xml:space="preserve"> </w:t>
      </w:r>
      <w:r w:rsidRPr="00B97E83">
        <w:rPr>
          <w:rFonts w:cs="Arial"/>
          <w:noProof/>
          <w:lang w:val="ru-RU"/>
        </w:rPr>
        <w:t>из</w:t>
      </w:r>
      <w:r w:rsidRPr="00B97E83">
        <w:rPr>
          <w:rFonts w:cs="Arial"/>
          <w:noProof/>
          <w:lang w:val="sr-Latn-CS"/>
        </w:rPr>
        <w:t xml:space="preserve"> </w:t>
      </w:r>
      <w:r w:rsidRPr="00B97E83">
        <w:rPr>
          <w:rFonts w:cs="Arial"/>
          <w:noProof/>
          <w:lang w:val="ru-RU"/>
        </w:rPr>
        <w:t>фабрике</w:t>
      </w:r>
      <w:r w:rsidRPr="00B97E83">
        <w:rPr>
          <w:rFonts w:cs="Arial"/>
          <w:noProof/>
          <w:lang w:val="sr-Latn-CS"/>
        </w:rPr>
        <w:t xml:space="preserve">, </w:t>
      </w:r>
      <w:r w:rsidRPr="00B97E83">
        <w:rPr>
          <w:rFonts w:cs="Arial"/>
          <w:noProof/>
          <w:lang w:val="ru-RU"/>
        </w:rPr>
        <w:t>фабричку</w:t>
      </w:r>
      <w:r w:rsidRPr="00B97E83">
        <w:rPr>
          <w:rFonts w:cs="Arial"/>
          <w:noProof/>
          <w:lang w:val="sr-Latn-CS"/>
        </w:rPr>
        <w:t xml:space="preserve"> </w:t>
      </w:r>
      <w:r w:rsidRPr="00B97E83">
        <w:rPr>
          <w:rFonts w:cs="Arial"/>
          <w:noProof/>
          <w:lang w:val="ru-RU"/>
        </w:rPr>
        <w:t>отпремницу</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улаз</w:t>
      </w:r>
      <w:r w:rsidRPr="00B97E83">
        <w:rPr>
          <w:rFonts w:cs="Arial"/>
          <w:noProof/>
          <w:lang w:val="sr-Latn-CS"/>
        </w:rPr>
        <w:t xml:space="preserve"> </w:t>
      </w:r>
      <w:r w:rsidRPr="00B97E83">
        <w:rPr>
          <w:rFonts w:cs="Arial"/>
          <w:noProof/>
          <w:lang w:val="ru-RU"/>
        </w:rPr>
        <w:t>материјала</w:t>
      </w:r>
      <w:r w:rsidRPr="00B97E83">
        <w:rPr>
          <w:rFonts w:cs="Arial"/>
          <w:noProof/>
          <w:lang w:val="sr-Latn-CS"/>
        </w:rPr>
        <w:t xml:space="preserve"> </w:t>
      </w:r>
      <w:r w:rsidRPr="00B97E83">
        <w:rPr>
          <w:rFonts w:cs="Arial"/>
          <w:noProof/>
          <w:lang w:val="ru-RU"/>
        </w:rPr>
        <w:t>у</w:t>
      </w:r>
      <w:r w:rsidRPr="00B97E83">
        <w:rPr>
          <w:rFonts w:cs="Arial"/>
          <w:noProof/>
          <w:lang w:val="sr-Latn-CS"/>
        </w:rPr>
        <w:t xml:space="preserve"> </w:t>
      </w:r>
      <w:r w:rsidRPr="00B97E83">
        <w:rPr>
          <w:rFonts w:cs="Arial"/>
          <w:noProof/>
          <w:lang w:val="ru-RU"/>
        </w:rPr>
        <w:t>круг</w:t>
      </w:r>
      <w:r w:rsidRPr="00B97E83">
        <w:rPr>
          <w:rFonts w:cs="Arial"/>
          <w:noProof/>
          <w:lang w:val="sr-Latn-CS"/>
        </w:rPr>
        <w:t xml:space="preserve"> </w:t>
      </w:r>
      <w:r w:rsidRPr="00B97E83">
        <w:rPr>
          <w:rFonts w:cs="Arial"/>
          <w:noProof/>
          <w:lang w:val="ru-RU"/>
        </w:rPr>
        <w:t>ТЕНТ</w:t>
      </w:r>
      <w:r w:rsidRPr="00B97E83">
        <w:rPr>
          <w:rFonts w:cs="Arial"/>
          <w:noProof/>
          <w:lang w:val="sr-Latn-CS"/>
        </w:rPr>
        <w:t>-</w:t>
      </w:r>
      <w:r w:rsidRPr="00B97E83">
        <w:rPr>
          <w:rFonts w:cs="Arial"/>
          <w:noProof/>
          <w:lang w:val="ru-RU"/>
        </w:rPr>
        <w:t>А</w:t>
      </w:r>
      <w:r w:rsidRPr="00B97E83">
        <w:rPr>
          <w:rFonts w:cs="Arial"/>
          <w:noProof/>
          <w:lang w:val="sr-Latn-CS"/>
        </w:rPr>
        <w:t xml:space="preserve">, </w:t>
      </w:r>
      <w:r w:rsidRPr="00B97E83">
        <w:rPr>
          <w:rFonts w:cs="Arial"/>
          <w:noProof/>
          <w:lang w:val="ru-RU"/>
        </w:rPr>
        <w:t>контролише</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оверава</w:t>
      </w:r>
      <w:r w:rsidRPr="00B97E83">
        <w:rPr>
          <w:rFonts w:cs="Arial"/>
          <w:noProof/>
          <w:lang w:val="sr-Latn-CS"/>
        </w:rPr>
        <w:t xml:space="preserve"> </w:t>
      </w:r>
      <w:r w:rsidRPr="00B97E83">
        <w:rPr>
          <w:rFonts w:cs="Arial"/>
          <w:noProof/>
          <w:lang w:val="ru-RU"/>
        </w:rPr>
        <w:t>Наручилац</w:t>
      </w:r>
      <w:r w:rsidRPr="00B97E83">
        <w:rPr>
          <w:rFonts w:cs="Arial"/>
          <w:noProof/>
          <w:lang w:val="sr-Latn-CS"/>
        </w:rPr>
        <w:t xml:space="preserve"> </w:t>
      </w:r>
      <w:r w:rsidRPr="00B97E83">
        <w:rPr>
          <w:rFonts w:cs="Arial"/>
          <w:noProof/>
          <w:lang w:val="ru-RU"/>
        </w:rPr>
        <w:t>радова</w:t>
      </w:r>
      <w:r w:rsidRPr="00B97E83">
        <w:rPr>
          <w:rFonts w:cs="Arial"/>
          <w:noProof/>
          <w:lang w:val="sr-Latn-CS"/>
        </w:rPr>
        <w:t>.</w:t>
      </w:r>
      <w:r w:rsidRPr="00B97E83">
        <w:rPr>
          <w:rFonts w:cs="Arial"/>
          <w:noProof/>
          <w:color w:val="FF0000"/>
          <w:lang w:val="sr-Latn-CS"/>
        </w:rPr>
        <w:t xml:space="preserve"> </w:t>
      </w:r>
      <w:r w:rsidRPr="00B97E83">
        <w:rPr>
          <w:rFonts w:cs="Arial"/>
          <w:noProof/>
          <w:lang w:val="ru-RU"/>
        </w:rPr>
        <w:t>При</w:t>
      </w:r>
      <w:r w:rsidRPr="00B97E83">
        <w:rPr>
          <w:rFonts w:cs="Arial"/>
          <w:noProof/>
          <w:lang w:val="sr-Latn-CS"/>
        </w:rPr>
        <w:t xml:space="preserve"> </w:t>
      </w:r>
      <w:r w:rsidRPr="00B97E83">
        <w:rPr>
          <w:rFonts w:cs="Arial"/>
          <w:noProof/>
          <w:lang w:val="ru-RU"/>
        </w:rPr>
        <w:t>обрачуну</w:t>
      </w:r>
      <w:r w:rsidRPr="00B97E83">
        <w:rPr>
          <w:rFonts w:cs="Arial"/>
          <w:noProof/>
          <w:lang w:val="sr-Latn-CS"/>
        </w:rPr>
        <w:t xml:space="preserve"> </w:t>
      </w:r>
      <w:r w:rsidRPr="00B97E83">
        <w:rPr>
          <w:rFonts w:cs="Arial"/>
          <w:noProof/>
          <w:lang w:val="ru-RU"/>
        </w:rPr>
        <w:t>радова</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неће</w:t>
      </w:r>
      <w:r w:rsidRPr="00B97E83">
        <w:rPr>
          <w:rFonts w:cs="Arial"/>
          <w:noProof/>
          <w:lang w:val="sr-Latn-CS"/>
        </w:rPr>
        <w:t xml:space="preserve"> </w:t>
      </w:r>
      <w:r w:rsidRPr="00B97E83">
        <w:rPr>
          <w:rFonts w:cs="Arial"/>
          <w:noProof/>
          <w:lang w:val="ru-RU"/>
        </w:rPr>
        <w:t>признати</w:t>
      </w:r>
      <w:r w:rsidRPr="00B97E83">
        <w:rPr>
          <w:rFonts w:cs="Arial"/>
          <w:noProof/>
          <w:lang w:val="sr-Latn-CS"/>
        </w:rPr>
        <w:t xml:space="preserve"> </w:t>
      </w:r>
      <w:r w:rsidRPr="00B97E83">
        <w:rPr>
          <w:rFonts w:cs="Arial"/>
          <w:noProof/>
          <w:lang w:val="ru-RU"/>
        </w:rPr>
        <w:t>материјал</w:t>
      </w:r>
      <w:r w:rsidRPr="00B97E83">
        <w:rPr>
          <w:rFonts w:cs="Arial"/>
          <w:noProof/>
          <w:lang w:val="sr-Latn-CS"/>
        </w:rPr>
        <w:t xml:space="preserve"> </w:t>
      </w:r>
      <w:r w:rsidRPr="00B97E83">
        <w:rPr>
          <w:rFonts w:cs="Arial"/>
          <w:noProof/>
          <w:lang w:val="ru-RU"/>
        </w:rPr>
        <w:t>који</w:t>
      </w:r>
      <w:r w:rsidRPr="00B97E83">
        <w:rPr>
          <w:rFonts w:cs="Arial"/>
          <w:noProof/>
          <w:lang w:val="sr-Latn-CS"/>
        </w:rPr>
        <w:t xml:space="preserve"> </w:t>
      </w:r>
      <w:r w:rsidRPr="00B97E83">
        <w:rPr>
          <w:rFonts w:cs="Arial"/>
          <w:noProof/>
          <w:lang w:val="ru-RU"/>
        </w:rPr>
        <w:t>није</w:t>
      </w:r>
      <w:r w:rsidRPr="00B97E83">
        <w:rPr>
          <w:rFonts w:cs="Arial"/>
          <w:noProof/>
          <w:lang w:val="sr-Latn-CS"/>
        </w:rPr>
        <w:t xml:space="preserve"> </w:t>
      </w:r>
      <w:r w:rsidRPr="00B97E83">
        <w:rPr>
          <w:rFonts w:cs="Arial"/>
          <w:noProof/>
          <w:lang w:val="ru-RU"/>
        </w:rPr>
        <w:t>проверен</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верификован</w:t>
      </w:r>
      <w:r w:rsidRPr="00B97E83">
        <w:rPr>
          <w:rFonts w:cs="Arial"/>
          <w:noProof/>
          <w:lang w:val="sr-Latn-CS"/>
        </w:rPr>
        <w:t xml:space="preserve"> </w:t>
      </w:r>
      <w:r w:rsidRPr="00B97E83">
        <w:rPr>
          <w:rFonts w:cs="Arial"/>
          <w:noProof/>
          <w:lang w:val="ru-RU"/>
        </w:rPr>
        <w:t>од</w:t>
      </w:r>
      <w:r w:rsidRPr="00B97E83">
        <w:rPr>
          <w:rFonts w:cs="Arial"/>
          <w:noProof/>
          <w:lang w:val="sr-Latn-CS"/>
        </w:rPr>
        <w:t xml:space="preserve"> </w:t>
      </w:r>
      <w:r w:rsidRPr="00B97E83">
        <w:rPr>
          <w:rFonts w:cs="Arial"/>
          <w:noProof/>
          <w:lang w:val="ru-RU"/>
        </w:rPr>
        <w:t>стране</w:t>
      </w:r>
      <w:r w:rsidRPr="00B97E83">
        <w:rPr>
          <w:rFonts w:cs="Arial"/>
          <w:noProof/>
          <w:lang w:val="sr-Latn-CS"/>
        </w:rPr>
        <w:t xml:space="preserve"> </w:t>
      </w:r>
      <w:r w:rsidRPr="00B97E83">
        <w:rPr>
          <w:rFonts w:cs="Arial"/>
          <w:noProof/>
          <w:lang w:val="ru-RU"/>
        </w:rPr>
        <w:t>Наручиоца</w:t>
      </w:r>
      <w:r w:rsidRPr="00B97E83">
        <w:rPr>
          <w:rFonts w:cs="Arial"/>
          <w:noProof/>
          <w:lang w:val="sr-Latn-CS"/>
        </w:rPr>
        <w:t xml:space="preserve"> </w:t>
      </w:r>
      <w:r w:rsidRPr="00B97E83">
        <w:rPr>
          <w:rFonts w:cs="Arial"/>
          <w:noProof/>
          <w:lang w:val="ru-RU"/>
        </w:rPr>
        <w:t>при</w:t>
      </w:r>
      <w:r w:rsidRPr="00B97E83">
        <w:rPr>
          <w:rFonts w:cs="Arial"/>
          <w:noProof/>
          <w:lang w:val="sr-Latn-CS"/>
        </w:rPr>
        <w:t xml:space="preserve"> </w:t>
      </w:r>
      <w:r w:rsidRPr="00B97E83">
        <w:rPr>
          <w:rFonts w:cs="Arial"/>
          <w:noProof/>
          <w:lang w:val="ru-RU"/>
        </w:rPr>
        <w:t>уласку</w:t>
      </w:r>
      <w:r w:rsidRPr="00B97E83">
        <w:rPr>
          <w:rFonts w:cs="Arial"/>
          <w:noProof/>
          <w:lang w:val="sr-Latn-CS"/>
        </w:rPr>
        <w:t xml:space="preserve"> </w:t>
      </w:r>
      <w:r w:rsidRPr="00B97E83">
        <w:rPr>
          <w:rFonts w:cs="Arial"/>
          <w:noProof/>
          <w:lang w:val="ru-RU"/>
        </w:rPr>
        <w:t>у</w:t>
      </w:r>
      <w:r w:rsidRPr="00B97E83">
        <w:rPr>
          <w:rFonts w:cs="Arial"/>
          <w:noProof/>
          <w:lang w:val="sr-Latn-CS"/>
        </w:rPr>
        <w:t xml:space="preserve"> </w:t>
      </w:r>
      <w:r w:rsidRPr="00B97E83">
        <w:rPr>
          <w:rFonts w:cs="Arial"/>
          <w:noProof/>
          <w:lang w:val="ru-RU"/>
        </w:rPr>
        <w:t>ТЕНТ</w:t>
      </w:r>
      <w:r w:rsidRPr="00B97E83">
        <w:rPr>
          <w:rFonts w:cs="Arial"/>
          <w:noProof/>
          <w:lang w:val="sr-Latn-CS"/>
        </w:rPr>
        <w:t>-</w:t>
      </w:r>
      <w:r w:rsidRPr="00B97E83">
        <w:rPr>
          <w:rFonts w:cs="Arial"/>
          <w:noProof/>
          <w:lang w:val="ru-RU"/>
        </w:rPr>
        <w:t>А</w:t>
      </w:r>
      <w:r w:rsidRPr="00B97E83">
        <w:rPr>
          <w:rFonts w:cs="Arial"/>
          <w:noProof/>
          <w:lang w:val="sr-Latn-CS"/>
        </w:rPr>
        <w:t>.</w:t>
      </w:r>
    </w:p>
    <w:p w14:paraId="0FC712C3" w14:textId="77777777" w:rsidR="00B97E83" w:rsidRPr="00B97E83" w:rsidRDefault="00B97E83" w:rsidP="007052A6">
      <w:pPr>
        <w:numPr>
          <w:ilvl w:val="0"/>
          <w:numId w:val="40"/>
        </w:numPr>
        <w:spacing w:before="0"/>
        <w:rPr>
          <w:rFonts w:cs="Arial"/>
          <w:noProof/>
          <w:lang w:val="sr-Latn-CS"/>
        </w:rPr>
      </w:pPr>
      <w:r w:rsidRPr="00B97E83">
        <w:rPr>
          <w:rFonts w:cs="Arial"/>
          <w:noProof/>
          <w:lang w:val="ru-RU"/>
        </w:rPr>
        <w:t>Привремене</w:t>
      </w:r>
      <w:r w:rsidRPr="00B97E83">
        <w:rPr>
          <w:rFonts w:cs="Arial"/>
          <w:noProof/>
          <w:lang w:val="sr-Latn-CS"/>
        </w:rPr>
        <w:t xml:space="preserve"> </w:t>
      </w:r>
      <w:r w:rsidRPr="00B97E83">
        <w:rPr>
          <w:rFonts w:cs="Arial"/>
          <w:noProof/>
          <w:lang w:val="ru-RU"/>
        </w:rPr>
        <w:t>ситуације</w:t>
      </w:r>
      <w:r w:rsidRPr="00B97E83">
        <w:rPr>
          <w:rFonts w:cs="Arial"/>
          <w:noProof/>
          <w:lang w:val="sr-Latn-CS"/>
        </w:rPr>
        <w:t xml:space="preserve"> </w:t>
      </w:r>
      <w:r w:rsidRPr="00B97E83">
        <w:rPr>
          <w:rFonts w:cs="Arial"/>
          <w:noProof/>
          <w:lang w:val="ru-RU"/>
        </w:rPr>
        <w:t>Изабрани Понуђач</w:t>
      </w:r>
      <w:r w:rsidRPr="00B97E83">
        <w:rPr>
          <w:rFonts w:cs="Arial"/>
          <w:noProof/>
          <w:lang w:val="sr-Latn-CS"/>
        </w:rPr>
        <w:t xml:space="preserve"> </w:t>
      </w:r>
      <w:r w:rsidRPr="00B97E83">
        <w:rPr>
          <w:rFonts w:cs="Arial"/>
          <w:noProof/>
          <w:lang w:val="ru-RU"/>
        </w:rPr>
        <w:t>подноси</w:t>
      </w:r>
      <w:r w:rsidRPr="00B97E83">
        <w:rPr>
          <w:rFonts w:cs="Arial"/>
          <w:noProof/>
          <w:lang w:val="sr-Latn-CS"/>
        </w:rPr>
        <w:t xml:space="preserve"> </w:t>
      </w:r>
      <w:r w:rsidRPr="00B97E83">
        <w:rPr>
          <w:rFonts w:cs="Arial"/>
          <w:noProof/>
          <w:lang w:val="ru-RU"/>
        </w:rPr>
        <w:t>Наручиоцу</w:t>
      </w:r>
      <w:r w:rsidRPr="00B97E83">
        <w:rPr>
          <w:rFonts w:cs="Arial"/>
          <w:noProof/>
          <w:lang w:val="sr-Latn-CS"/>
        </w:rPr>
        <w:t xml:space="preserve"> </w:t>
      </w:r>
      <w:r w:rsidRPr="00B97E83">
        <w:rPr>
          <w:rFonts w:cs="Arial"/>
          <w:noProof/>
          <w:lang w:val="ru-RU"/>
        </w:rPr>
        <w:t>на</w:t>
      </w:r>
      <w:r w:rsidRPr="00B97E83">
        <w:rPr>
          <w:rFonts w:cs="Arial"/>
          <w:noProof/>
          <w:lang w:val="sr-Latn-CS"/>
        </w:rPr>
        <w:t xml:space="preserve"> </w:t>
      </w:r>
      <w:r w:rsidRPr="00B97E83">
        <w:rPr>
          <w:rFonts w:cs="Arial"/>
          <w:noProof/>
          <w:lang w:val="ru-RU"/>
        </w:rPr>
        <w:t>оверу</w:t>
      </w:r>
      <w:r w:rsidRPr="00B97E83">
        <w:rPr>
          <w:rFonts w:cs="Arial"/>
          <w:noProof/>
          <w:lang w:val="sr-Latn-CS"/>
        </w:rPr>
        <w:t xml:space="preserve"> </w:t>
      </w:r>
      <w:r w:rsidRPr="00B97E83">
        <w:rPr>
          <w:rFonts w:cs="Arial"/>
          <w:noProof/>
          <w:lang w:val="ru-RU"/>
        </w:rPr>
        <w:t>за</w:t>
      </w:r>
      <w:r w:rsidRPr="00B97E83">
        <w:rPr>
          <w:rFonts w:cs="Arial"/>
          <w:noProof/>
          <w:lang w:val="sr-Latn-CS"/>
        </w:rPr>
        <w:t xml:space="preserve"> </w:t>
      </w:r>
      <w:r w:rsidRPr="00B97E83">
        <w:rPr>
          <w:rFonts w:cs="Arial"/>
          <w:noProof/>
          <w:lang w:val="ru-RU"/>
        </w:rPr>
        <w:t>обављену</w:t>
      </w:r>
      <w:r w:rsidRPr="00B97E83">
        <w:rPr>
          <w:rFonts w:cs="Arial"/>
          <w:noProof/>
          <w:lang w:val="sr-Latn-CS"/>
        </w:rPr>
        <w:t xml:space="preserve"> </w:t>
      </w:r>
      <w:r w:rsidRPr="00B97E83">
        <w:rPr>
          <w:rFonts w:cs="Arial"/>
          <w:noProof/>
          <w:lang w:val="ru-RU"/>
        </w:rPr>
        <w:t>једну</w:t>
      </w:r>
      <w:r w:rsidRPr="00B97E83">
        <w:rPr>
          <w:rFonts w:cs="Arial"/>
          <w:noProof/>
          <w:lang w:val="sr-Latn-CS"/>
        </w:rPr>
        <w:t xml:space="preserve"> </w:t>
      </w:r>
      <w:r w:rsidRPr="00B97E83">
        <w:rPr>
          <w:rFonts w:cs="Arial"/>
          <w:noProof/>
          <w:lang w:val="ru-RU"/>
        </w:rPr>
        <w:t>целину</w:t>
      </w:r>
      <w:r w:rsidRPr="00B97E83">
        <w:rPr>
          <w:rFonts w:cs="Arial"/>
          <w:noProof/>
          <w:lang w:val="sr-Latn-CS"/>
        </w:rPr>
        <w:t xml:space="preserve">, </w:t>
      </w:r>
      <w:r w:rsidRPr="00B97E83">
        <w:rPr>
          <w:rFonts w:cs="Arial"/>
          <w:noProof/>
          <w:lang w:val="ru-RU"/>
        </w:rPr>
        <w:t>или</w:t>
      </w:r>
      <w:r w:rsidRPr="00B97E83">
        <w:rPr>
          <w:rFonts w:cs="Arial"/>
          <w:noProof/>
          <w:lang w:val="sr-Latn-CS"/>
        </w:rPr>
        <w:t xml:space="preserve"> </w:t>
      </w:r>
      <w:r w:rsidRPr="00B97E83">
        <w:rPr>
          <w:rFonts w:cs="Arial"/>
          <w:noProof/>
          <w:lang w:val="ru-RU"/>
        </w:rPr>
        <w:t>делимично</w:t>
      </w:r>
      <w:r w:rsidRPr="00B97E83">
        <w:rPr>
          <w:rFonts w:cs="Arial"/>
          <w:noProof/>
          <w:lang w:val="sr-Latn-CS"/>
        </w:rPr>
        <w:t xml:space="preserve"> </w:t>
      </w:r>
      <w:r w:rsidRPr="00B97E83">
        <w:rPr>
          <w:rFonts w:cs="Arial"/>
          <w:noProof/>
          <w:lang w:val="ru-RU"/>
        </w:rPr>
        <w:t>извршену</w:t>
      </w:r>
      <w:r w:rsidRPr="00B97E83">
        <w:rPr>
          <w:rFonts w:cs="Arial"/>
          <w:noProof/>
          <w:lang w:val="sr-Latn-CS"/>
        </w:rPr>
        <w:t xml:space="preserve"> </w:t>
      </w:r>
      <w:r w:rsidRPr="00B97E83">
        <w:rPr>
          <w:rFonts w:cs="Arial"/>
          <w:noProof/>
          <w:lang w:val="ru-RU"/>
        </w:rPr>
        <w:t>динамичким</w:t>
      </w:r>
      <w:r w:rsidRPr="00B97E83">
        <w:rPr>
          <w:rFonts w:cs="Arial"/>
          <w:noProof/>
          <w:lang w:val="sr-Latn-CS"/>
        </w:rPr>
        <w:t xml:space="preserve"> </w:t>
      </w:r>
      <w:r w:rsidRPr="00B97E83">
        <w:rPr>
          <w:rFonts w:cs="Arial"/>
          <w:noProof/>
          <w:lang w:val="ru-RU"/>
        </w:rPr>
        <w:t>планом</w:t>
      </w:r>
      <w:r w:rsidRPr="00B97E83">
        <w:rPr>
          <w:rFonts w:cs="Arial"/>
          <w:noProof/>
          <w:lang w:val="sr-Latn-CS"/>
        </w:rPr>
        <w:t xml:space="preserve"> </w:t>
      </w:r>
      <w:r w:rsidRPr="00B97E83">
        <w:rPr>
          <w:rFonts w:cs="Arial"/>
          <w:noProof/>
          <w:lang w:val="ru-RU"/>
        </w:rPr>
        <w:t>предвиђену</w:t>
      </w:r>
      <w:r w:rsidRPr="00B97E83">
        <w:rPr>
          <w:rFonts w:cs="Arial"/>
          <w:noProof/>
          <w:lang w:val="sr-Latn-CS"/>
        </w:rPr>
        <w:t xml:space="preserve"> </w:t>
      </w:r>
      <w:r w:rsidRPr="00B97E83">
        <w:rPr>
          <w:rFonts w:cs="Arial"/>
          <w:noProof/>
          <w:lang w:val="ru-RU"/>
        </w:rPr>
        <w:t>обавезу</w:t>
      </w:r>
      <w:r w:rsidRPr="00B97E83">
        <w:rPr>
          <w:rFonts w:cs="Arial"/>
          <w:noProof/>
          <w:lang w:val="sr-Latn-CS"/>
        </w:rPr>
        <w:t xml:space="preserve">. </w:t>
      </w:r>
    </w:p>
    <w:p w14:paraId="63276CCC" w14:textId="77777777" w:rsidR="00B97E83" w:rsidRPr="00B97E83" w:rsidRDefault="00B97E83" w:rsidP="007052A6">
      <w:pPr>
        <w:numPr>
          <w:ilvl w:val="0"/>
          <w:numId w:val="40"/>
        </w:numPr>
        <w:spacing w:before="0"/>
        <w:rPr>
          <w:rFonts w:cs="Arial"/>
          <w:noProof/>
          <w:lang w:val="sr-Latn-CS"/>
        </w:rPr>
      </w:pPr>
      <w:r w:rsidRPr="00B97E83">
        <w:rPr>
          <w:rFonts w:cs="Arial"/>
          <w:noProof/>
          <w:lang w:val="ru-RU"/>
        </w:rPr>
        <w:t>Окончана</w:t>
      </w:r>
      <w:r w:rsidRPr="00B97E83">
        <w:rPr>
          <w:rFonts w:cs="Arial"/>
          <w:noProof/>
          <w:lang w:val="sr-Latn-CS"/>
        </w:rPr>
        <w:t xml:space="preserve"> </w:t>
      </w:r>
      <w:r w:rsidRPr="00B97E83">
        <w:rPr>
          <w:rFonts w:cs="Arial"/>
          <w:noProof/>
          <w:lang w:val="ru-RU"/>
        </w:rPr>
        <w:t>ситуација</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саставља</w:t>
      </w:r>
      <w:r w:rsidRPr="00B97E83">
        <w:rPr>
          <w:rFonts w:cs="Arial"/>
          <w:noProof/>
          <w:lang w:val="sr-Latn-CS"/>
        </w:rPr>
        <w:t xml:space="preserve"> </w:t>
      </w:r>
      <w:r w:rsidRPr="00B97E83">
        <w:rPr>
          <w:rFonts w:cs="Arial"/>
          <w:noProof/>
          <w:lang w:val="ru-RU"/>
        </w:rPr>
        <w:t>после</w:t>
      </w:r>
      <w:r w:rsidRPr="00B97E83">
        <w:rPr>
          <w:rFonts w:cs="Arial"/>
          <w:noProof/>
          <w:lang w:val="sr-Latn-CS"/>
        </w:rPr>
        <w:t xml:space="preserve"> </w:t>
      </w:r>
      <w:r w:rsidRPr="00B97E83">
        <w:rPr>
          <w:rFonts w:cs="Arial"/>
          <w:noProof/>
          <w:lang w:val="ru-RU"/>
        </w:rPr>
        <w:t>свих</w:t>
      </w:r>
      <w:r w:rsidRPr="00B97E83">
        <w:rPr>
          <w:rFonts w:cs="Arial"/>
          <w:noProof/>
          <w:lang w:val="sr-Latn-CS"/>
        </w:rPr>
        <w:t xml:space="preserve"> </w:t>
      </w:r>
      <w:r w:rsidRPr="00B97E83">
        <w:rPr>
          <w:rFonts w:cs="Arial"/>
          <w:noProof/>
          <w:lang w:val="ru-RU"/>
        </w:rPr>
        <w:t>обављених</w:t>
      </w:r>
      <w:r w:rsidRPr="00B97E83">
        <w:rPr>
          <w:rFonts w:cs="Arial"/>
          <w:noProof/>
          <w:lang w:val="sr-Latn-CS"/>
        </w:rPr>
        <w:t xml:space="preserve"> </w:t>
      </w:r>
      <w:r w:rsidRPr="00B97E83">
        <w:rPr>
          <w:rFonts w:cs="Arial"/>
          <w:noProof/>
          <w:lang w:val="ru-RU"/>
        </w:rPr>
        <w:t>радова</w:t>
      </w:r>
      <w:r w:rsidRPr="00B97E83">
        <w:rPr>
          <w:rFonts w:cs="Arial"/>
          <w:noProof/>
          <w:lang w:val="sr-Latn-CS"/>
        </w:rPr>
        <w:t xml:space="preserve">, </w:t>
      </w:r>
      <w:r w:rsidRPr="00B97E83">
        <w:rPr>
          <w:rFonts w:cs="Arial"/>
          <w:noProof/>
          <w:lang w:val="ru-RU"/>
        </w:rPr>
        <w:t>када</w:t>
      </w:r>
      <w:r w:rsidRPr="00B97E83">
        <w:rPr>
          <w:rFonts w:cs="Arial"/>
          <w:noProof/>
          <w:lang w:val="sr-Latn-CS"/>
        </w:rPr>
        <w:t xml:space="preserve"> </w:t>
      </w:r>
      <w:r w:rsidRPr="00B97E83">
        <w:rPr>
          <w:rFonts w:cs="Arial"/>
          <w:noProof/>
          <w:lang w:val="ru-RU"/>
        </w:rPr>
        <w:t>је</w:t>
      </w:r>
      <w:r w:rsidRPr="00B97E83">
        <w:rPr>
          <w:rFonts w:cs="Arial"/>
          <w:noProof/>
          <w:lang w:val="sr-Latn-CS"/>
        </w:rPr>
        <w:t xml:space="preserve"> </w:t>
      </w:r>
      <w:r w:rsidRPr="00B97E83">
        <w:rPr>
          <w:rFonts w:cs="Arial"/>
          <w:noProof/>
          <w:lang w:val="ru-RU"/>
        </w:rPr>
        <w:t>провери</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одобри</w:t>
      </w:r>
      <w:r w:rsidRPr="00B97E83">
        <w:rPr>
          <w:rFonts w:cs="Arial"/>
          <w:noProof/>
          <w:lang w:val="sr-Latn-CS"/>
        </w:rPr>
        <w:t xml:space="preserve"> </w:t>
      </w:r>
      <w:r w:rsidRPr="00B97E83">
        <w:rPr>
          <w:rFonts w:cs="Arial"/>
          <w:noProof/>
          <w:lang w:val="ru-RU"/>
        </w:rPr>
        <w:t>Наручилац</w:t>
      </w:r>
      <w:r w:rsidRPr="00B97E83">
        <w:rPr>
          <w:rFonts w:cs="Arial"/>
          <w:noProof/>
          <w:lang w:val="sr-Latn-CS"/>
        </w:rPr>
        <w:t xml:space="preserve"> </w:t>
      </w:r>
      <w:r w:rsidRPr="00B97E83">
        <w:rPr>
          <w:rFonts w:cs="Arial"/>
          <w:noProof/>
          <w:lang w:val="sr-Cyrl-RS"/>
        </w:rPr>
        <w:t xml:space="preserve">и </w:t>
      </w:r>
      <w:r w:rsidRPr="00B97E83">
        <w:rPr>
          <w:rFonts w:cs="Arial"/>
          <w:noProof/>
          <w:lang w:val="ru-RU"/>
        </w:rPr>
        <w:t>служи</w:t>
      </w:r>
      <w:r w:rsidRPr="00B97E83">
        <w:rPr>
          <w:rFonts w:cs="Arial"/>
          <w:noProof/>
          <w:lang w:val="sr-Latn-CS"/>
        </w:rPr>
        <w:t xml:space="preserve"> </w:t>
      </w:r>
      <w:r w:rsidRPr="00B97E83">
        <w:rPr>
          <w:rFonts w:cs="Arial"/>
          <w:noProof/>
          <w:lang w:val="ru-RU"/>
        </w:rPr>
        <w:t>као</w:t>
      </w:r>
      <w:r w:rsidRPr="00B97E83">
        <w:rPr>
          <w:rFonts w:cs="Arial"/>
          <w:noProof/>
          <w:lang w:val="sr-Latn-CS"/>
        </w:rPr>
        <w:t xml:space="preserve"> </w:t>
      </w:r>
      <w:r w:rsidRPr="00B97E83">
        <w:rPr>
          <w:rFonts w:cs="Arial"/>
          <w:noProof/>
          <w:lang w:val="ru-RU"/>
        </w:rPr>
        <w:t>окончан</w:t>
      </w:r>
      <w:r w:rsidRPr="00B97E83">
        <w:rPr>
          <w:rFonts w:cs="Arial"/>
          <w:noProof/>
          <w:lang w:val="sr-Latn-CS"/>
        </w:rPr>
        <w:t xml:space="preserve"> </w:t>
      </w:r>
      <w:r w:rsidRPr="00B97E83">
        <w:rPr>
          <w:rFonts w:cs="Arial"/>
          <w:noProof/>
          <w:lang w:val="ru-RU"/>
        </w:rPr>
        <w:t>обрачун</w:t>
      </w:r>
      <w:r w:rsidRPr="00B97E83">
        <w:rPr>
          <w:rFonts w:cs="Arial"/>
          <w:noProof/>
          <w:lang w:val="sr-Latn-CS"/>
        </w:rPr>
        <w:t xml:space="preserve"> </w:t>
      </w:r>
      <w:r w:rsidRPr="00B97E83">
        <w:rPr>
          <w:rFonts w:cs="Arial"/>
          <w:noProof/>
          <w:lang w:val="ru-RU"/>
        </w:rPr>
        <w:t>између</w:t>
      </w:r>
      <w:r w:rsidRPr="00B97E83">
        <w:rPr>
          <w:rFonts w:cs="Arial"/>
          <w:noProof/>
          <w:lang w:val="sr-Latn-CS"/>
        </w:rPr>
        <w:t xml:space="preserve"> </w:t>
      </w:r>
      <w:r w:rsidRPr="00B97E83">
        <w:rPr>
          <w:rFonts w:cs="Arial"/>
          <w:noProof/>
          <w:lang w:val="ru-RU"/>
        </w:rPr>
        <w:t>Изабраног Понуђача</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Наручиоца</w:t>
      </w:r>
      <w:r w:rsidRPr="00B97E83">
        <w:rPr>
          <w:rFonts w:cs="Arial"/>
          <w:noProof/>
          <w:lang w:val="sr-Latn-CS"/>
        </w:rPr>
        <w:t>.</w:t>
      </w:r>
    </w:p>
    <w:p w14:paraId="7A85C385" w14:textId="77777777" w:rsidR="00B97E83" w:rsidRPr="00B97E83" w:rsidRDefault="00B97E83" w:rsidP="007052A6">
      <w:pPr>
        <w:numPr>
          <w:ilvl w:val="0"/>
          <w:numId w:val="40"/>
        </w:numPr>
        <w:spacing w:before="0"/>
        <w:ind w:right="-109"/>
        <w:rPr>
          <w:rFonts w:cs="Arial"/>
          <w:b/>
          <w:noProof/>
          <w:lang w:val="sr-Cyrl-CS"/>
        </w:rPr>
      </w:pPr>
      <w:r w:rsidRPr="00B97E83">
        <w:rPr>
          <w:rFonts w:cs="Arial"/>
          <w:noProof/>
          <w:lang w:val="ru-RU"/>
        </w:rPr>
        <w:t>При</w:t>
      </w:r>
      <w:r w:rsidRPr="00B97E83">
        <w:rPr>
          <w:rFonts w:cs="Arial"/>
          <w:noProof/>
          <w:lang w:val="sr-Latn-CS"/>
        </w:rPr>
        <w:t xml:space="preserve"> </w:t>
      </w:r>
      <w:r w:rsidRPr="00B97E83">
        <w:rPr>
          <w:rFonts w:cs="Arial"/>
          <w:noProof/>
          <w:lang w:val="ru-RU"/>
        </w:rPr>
        <w:t>обрачуну</w:t>
      </w:r>
      <w:r w:rsidRPr="00B97E83">
        <w:rPr>
          <w:rFonts w:cs="Arial"/>
          <w:noProof/>
          <w:lang w:val="sr-Latn-CS"/>
        </w:rPr>
        <w:t xml:space="preserve">, </w:t>
      </w:r>
      <w:r w:rsidRPr="00B97E83">
        <w:rPr>
          <w:rFonts w:cs="Arial"/>
          <w:noProof/>
          <w:lang w:val="ru-RU"/>
        </w:rPr>
        <w:t>под</w:t>
      </w:r>
      <w:r w:rsidRPr="00B97E83">
        <w:rPr>
          <w:rFonts w:cs="Arial"/>
          <w:noProof/>
          <w:lang w:val="sr-Latn-CS"/>
        </w:rPr>
        <w:t xml:space="preserve"> </w:t>
      </w:r>
      <w:r w:rsidRPr="00B97E83">
        <w:rPr>
          <w:rFonts w:cs="Arial"/>
          <w:noProof/>
          <w:lang w:val="ru-RU"/>
        </w:rPr>
        <w:t>извршеном</w:t>
      </w:r>
      <w:r w:rsidRPr="00B97E83">
        <w:rPr>
          <w:rFonts w:cs="Arial"/>
          <w:noProof/>
          <w:lang w:val="sr-Latn-CS"/>
        </w:rPr>
        <w:t xml:space="preserve"> </w:t>
      </w:r>
      <w:r w:rsidRPr="00B97E83">
        <w:rPr>
          <w:rFonts w:cs="Arial"/>
          <w:noProof/>
          <w:lang w:val="ru-RU"/>
        </w:rPr>
        <w:t>јединицом</w:t>
      </w:r>
      <w:r w:rsidRPr="00B97E83">
        <w:rPr>
          <w:rFonts w:cs="Arial"/>
          <w:noProof/>
          <w:lang w:val="sr-Latn-CS"/>
        </w:rPr>
        <w:t xml:space="preserve"> </w:t>
      </w:r>
      <w:r w:rsidRPr="00B97E83">
        <w:rPr>
          <w:rFonts w:cs="Arial"/>
          <w:noProof/>
          <w:lang w:val="ru-RU"/>
        </w:rPr>
        <w:t>мере</w:t>
      </w:r>
      <w:r w:rsidRPr="00B97E83">
        <w:rPr>
          <w:rFonts w:cs="Arial"/>
          <w:noProof/>
          <w:lang w:val="sr-Latn-CS"/>
        </w:rPr>
        <w:t xml:space="preserve"> (</w:t>
      </w:r>
      <w:r w:rsidRPr="00B97E83">
        <w:rPr>
          <w:rFonts w:cs="Arial"/>
          <w:noProof/>
          <w:lang w:val="ru-RU"/>
        </w:rPr>
        <w:t>м</w:t>
      </w:r>
      <w:r w:rsidRPr="00B97E83">
        <w:rPr>
          <w:rFonts w:cs="Arial"/>
          <w:noProof/>
          <w:vertAlign w:val="superscript"/>
          <w:lang w:val="sr-Latn-CS"/>
        </w:rPr>
        <w:t>/</w:t>
      </w:r>
      <w:r w:rsidRPr="00B97E83">
        <w:rPr>
          <w:rFonts w:cs="Arial"/>
          <w:noProof/>
          <w:lang w:val="sr-Latn-CS"/>
        </w:rPr>
        <w:t xml:space="preserve">, </w:t>
      </w:r>
      <w:r w:rsidRPr="00B97E83">
        <w:rPr>
          <w:rFonts w:cs="Arial"/>
          <w:noProof/>
          <w:lang w:val="ru-RU"/>
        </w:rPr>
        <w:t>м</w:t>
      </w:r>
      <w:r w:rsidRPr="00B97E83">
        <w:rPr>
          <w:rFonts w:cs="Arial"/>
          <w:noProof/>
          <w:vertAlign w:val="superscript"/>
          <w:lang w:val="sr-Latn-CS"/>
        </w:rPr>
        <w:t>2</w:t>
      </w:r>
      <w:r w:rsidRPr="00B97E83">
        <w:rPr>
          <w:rFonts w:cs="Arial"/>
          <w:noProof/>
          <w:lang w:val="sr-Latn-CS"/>
        </w:rPr>
        <w:t xml:space="preserve">, </w:t>
      </w:r>
      <w:r w:rsidRPr="00B97E83">
        <w:rPr>
          <w:rFonts w:cs="Arial"/>
          <w:noProof/>
          <w:lang w:val="ru-RU"/>
        </w:rPr>
        <w:t>м</w:t>
      </w:r>
      <w:r w:rsidRPr="00B97E83">
        <w:rPr>
          <w:rFonts w:cs="Arial"/>
          <w:noProof/>
          <w:vertAlign w:val="superscript"/>
          <w:lang w:val="sr-Latn-CS"/>
        </w:rPr>
        <w:t>3</w:t>
      </w:r>
      <w:r w:rsidRPr="00B97E83">
        <w:rPr>
          <w:rFonts w:cs="Arial"/>
          <w:noProof/>
          <w:lang w:val="sr-Latn-CS"/>
        </w:rPr>
        <w:t xml:space="preserve">, </w:t>
      </w:r>
      <w:r w:rsidRPr="00B97E83">
        <w:rPr>
          <w:rFonts w:cs="Arial"/>
          <w:noProof/>
          <w:lang w:val="ru-RU"/>
        </w:rPr>
        <w:t>к</w:t>
      </w:r>
      <w:r w:rsidRPr="00B97E83">
        <w:rPr>
          <w:rFonts w:cs="Arial"/>
          <w:noProof/>
          <w:lang w:val="sr-Latn-CS"/>
        </w:rPr>
        <w:t xml:space="preserve">g ) </w:t>
      </w:r>
      <w:r w:rsidRPr="00B97E83">
        <w:rPr>
          <w:rFonts w:cs="Arial"/>
          <w:noProof/>
          <w:lang w:val="ru-RU"/>
        </w:rPr>
        <w:t>сматраће</w:t>
      </w:r>
      <w:r w:rsidRPr="00B97E83">
        <w:rPr>
          <w:rFonts w:cs="Arial"/>
          <w:noProof/>
          <w:lang w:val="sr-Latn-CS"/>
        </w:rPr>
        <w:t xml:space="preserve"> </w:t>
      </w:r>
      <w:r w:rsidRPr="00B97E83">
        <w:rPr>
          <w:rFonts w:cs="Arial"/>
          <w:noProof/>
          <w:lang w:val="ru-RU"/>
        </w:rPr>
        <w:t>се</w:t>
      </w:r>
      <w:r w:rsidRPr="00B97E83">
        <w:rPr>
          <w:rFonts w:cs="Arial"/>
          <w:noProof/>
          <w:lang w:val="sr-Latn-CS"/>
        </w:rPr>
        <w:t xml:space="preserve"> </w:t>
      </w:r>
      <w:r w:rsidRPr="00B97E83">
        <w:rPr>
          <w:rFonts w:cs="Arial"/>
          <w:noProof/>
          <w:lang w:val="ru-RU"/>
        </w:rPr>
        <w:t>комплетно</w:t>
      </w:r>
      <w:r w:rsidRPr="00B97E83">
        <w:rPr>
          <w:rFonts w:cs="Arial"/>
          <w:noProof/>
          <w:lang w:val="sr-Latn-CS"/>
        </w:rPr>
        <w:t xml:space="preserve"> o</w:t>
      </w:r>
      <w:r w:rsidRPr="00B97E83">
        <w:rPr>
          <w:rFonts w:cs="Arial"/>
          <w:noProof/>
          <w:lang w:val="ru-RU"/>
        </w:rPr>
        <w:t>бављена</w:t>
      </w:r>
      <w:r w:rsidRPr="00B97E83">
        <w:rPr>
          <w:rFonts w:cs="Arial"/>
          <w:noProof/>
          <w:lang w:val="sr-Latn-CS"/>
        </w:rPr>
        <w:t xml:space="preserve"> </w:t>
      </w:r>
      <w:r w:rsidRPr="00B97E83">
        <w:rPr>
          <w:rFonts w:cs="Arial"/>
          <w:noProof/>
          <w:lang w:val="ru-RU"/>
        </w:rPr>
        <w:t>радна</w:t>
      </w:r>
      <w:r w:rsidRPr="00B97E83">
        <w:rPr>
          <w:rFonts w:cs="Arial"/>
          <w:noProof/>
          <w:lang w:val="sr-Latn-CS"/>
        </w:rPr>
        <w:t xml:space="preserve"> </w:t>
      </w:r>
      <w:r w:rsidRPr="00B97E83">
        <w:rPr>
          <w:rFonts w:cs="Arial"/>
          <w:noProof/>
          <w:lang w:val="ru-RU"/>
        </w:rPr>
        <w:t>операција</w:t>
      </w:r>
      <w:r w:rsidRPr="00B97E83">
        <w:rPr>
          <w:rFonts w:cs="Arial"/>
          <w:noProof/>
          <w:lang w:val="sr-Latn-CS"/>
        </w:rPr>
        <w:t xml:space="preserve">, </w:t>
      </w:r>
      <w:r w:rsidRPr="00B97E83">
        <w:rPr>
          <w:rFonts w:cs="Arial"/>
          <w:noProof/>
          <w:lang w:val="ru-RU"/>
        </w:rPr>
        <w:t>укључујући</w:t>
      </w:r>
      <w:r w:rsidRPr="00B97E83">
        <w:rPr>
          <w:rFonts w:cs="Arial"/>
          <w:noProof/>
          <w:lang w:val="sr-Latn-CS"/>
        </w:rPr>
        <w:t xml:space="preserve"> </w:t>
      </w:r>
      <w:r w:rsidRPr="00B97E83">
        <w:rPr>
          <w:rFonts w:cs="Arial"/>
          <w:noProof/>
          <w:lang w:val="ru-RU"/>
        </w:rPr>
        <w:t>израђене</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уграђене</w:t>
      </w:r>
      <w:r w:rsidRPr="00B97E83">
        <w:rPr>
          <w:rFonts w:cs="Arial"/>
          <w:noProof/>
          <w:lang w:val="sr-Latn-CS"/>
        </w:rPr>
        <w:t xml:space="preserve"> </w:t>
      </w:r>
      <w:r w:rsidRPr="00B97E83">
        <w:rPr>
          <w:rFonts w:cs="Arial"/>
          <w:noProof/>
          <w:lang w:val="ru-RU"/>
        </w:rPr>
        <w:t>све</w:t>
      </w:r>
      <w:r w:rsidRPr="00B97E83">
        <w:rPr>
          <w:rFonts w:cs="Arial"/>
          <w:noProof/>
          <w:lang w:val="sr-Latn-CS"/>
        </w:rPr>
        <w:t xml:space="preserve"> </w:t>
      </w:r>
      <w:r w:rsidRPr="00B97E83">
        <w:rPr>
          <w:rFonts w:cs="Arial"/>
          <w:noProof/>
          <w:lang w:val="ru-RU"/>
        </w:rPr>
        <w:t>саставне</w:t>
      </w:r>
      <w:r w:rsidRPr="00B97E83">
        <w:rPr>
          <w:rFonts w:cs="Arial"/>
          <w:noProof/>
          <w:lang w:val="sr-Latn-CS"/>
        </w:rPr>
        <w:t xml:space="preserve"> </w:t>
      </w:r>
      <w:r w:rsidRPr="00B97E83">
        <w:rPr>
          <w:rFonts w:cs="Arial"/>
          <w:noProof/>
          <w:lang w:val="ru-RU"/>
        </w:rPr>
        <w:t>делове</w:t>
      </w:r>
      <w:r w:rsidRPr="00B97E83">
        <w:rPr>
          <w:rFonts w:cs="Arial"/>
          <w:noProof/>
          <w:lang w:val="sr-Latn-CS"/>
        </w:rPr>
        <w:t xml:space="preserve"> </w:t>
      </w:r>
      <w:r w:rsidRPr="00B97E83">
        <w:rPr>
          <w:rFonts w:cs="Arial"/>
          <w:noProof/>
          <w:lang w:val="ru-RU"/>
        </w:rPr>
        <w:t>и</w:t>
      </w:r>
      <w:r w:rsidRPr="00B97E83">
        <w:rPr>
          <w:rFonts w:cs="Arial"/>
          <w:noProof/>
          <w:lang w:val="sr-Latn-CS"/>
        </w:rPr>
        <w:t xml:space="preserve"> </w:t>
      </w:r>
      <w:r w:rsidRPr="00B97E83">
        <w:rPr>
          <w:rFonts w:cs="Arial"/>
          <w:noProof/>
          <w:lang w:val="ru-RU"/>
        </w:rPr>
        <w:t>елементе</w:t>
      </w:r>
      <w:r w:rsidRPr="00B97E83">
        <w:rPr>
          <w:rFonts w:cs="Arial"/>
          <w:noProof/>
          <w:lang w:val="sr-Latn-CS"/>
        </w:rPr>
        <w:t xml:space="preserve">: </w:t>
      </w:r>
      <w:r w:rsidRPr="00B97E83">
        <w:rPr>
          <w:rFonts w:cs="Arial"/>
          <w:noProof/>
          <w:lang w:val="ru-RU"/>
        </w:rPr>
        <w:t>анкере, оплате, бетон, опеку, термоизолациону вуну, китове и малтере, завртњеве, спојне материјале и др.</w:t>
      </w:r>
    </w:p>
    <w:p w14:paraId="78AAB75B" w14:textId="77777777" w:rsidR="00B97E83" w:rsidRPr="00B97E83" w:rsidRDefault="00B97E83" w:rsidP="00B97E83">
      <w:pPr>
        <w:ind w:right="-109"/>
        <w:rPr>
          <w:rFonts w:cs="Arial"/>
          <w:b/>
          <w:noProof/>
          <w:lang w:val="sr-Latn-RS"/>
        </w:rPr>
      </w:pPr>
    </w:p>
    <w:p w14:paraId="48490995" w14:textId="77777777" w:rsidR="00B97E83" w:rsidRPr="00B97E83" w:rsidRDefault="00B97E83" w:rsidP="00B97E83">
      <w:pPr>
        <w:ind w:right="-109"/>
        <w:rPr>
          <w:rFonts w:cs="Arial"/>
          <w:b/>
          <w:noProof/>
          <w:lang w:val="ru-RU"/>
        </w:rPr>
      </w:pPr>
      <w:r w:rsidRPr="00B97E83">
        <w:rPr>
          <w:rFonts w:cs="Arial"/>
          <w:b/>
          <w:noProof/>
          <w:lang w:val="sr-Latn-CS"/>
        </w:rPr>
        <w:t>O</w:t>
      </w:r>
      <w:r w:rsidRPr="00B97E83">
        <w:rPr>
          <w:rFonts w:cs="Arial"/>
          <w:b/>
          <w:noProof/>
          <w:lang w:val="ru-RU"/>
        </w:rPr>
        <w:t>брачун скеле за ремонтне радове:</w:t>
      </w:r>
    </w:p>
    <w:p w14:paraId="350165C8" w14:textId="77777777" w:rsidR="00B97E83" w:rsidRPr="00B97E83" w:rsidRDefault="00B97E83" w:rsidP="00B97E83">
      <w:pPr>
        <w:ind w:right="-109"/>
        <w:rPr>
          <w:rFonts w:cs="Arial"/>
          <w:noProof/>
          <w:lang w:val="ru-RU"/>
        </w:rPr>
      </w:pPr>
      <w:r w:rsidRPr="00B97E83">
        <w:rPr>
          <w:rFonts w:cs="Arial"/>
          <w:noProof/>
          <w:lang w:val="ru-RU"/>
        </w:rPr>
        <w:t xml:space="preserve">Скела за </w:t>
      </w:r>
      <w:r w:rsidRPr="00B97E83">
        <w:rPr>
          <w:rFonts w:cs="Arial"/>
          <w:noProof/>
          <w:lang w:val="sr-Latn-CS"/>
        </w:rPr>
        <w:t xml:space="preserve">рециркулационe каналe </w:t>
      </w:r>
      <w:r w:rsidRPr="00B97E83">
        <w:rPr>
          <w:rFonts w:cs="Arial"/>
          <w:noProof/>
          <w:lang w:val="ru-RU"/>
        </w:rPr>
        <w:t>обрачунава се по м</w:t>
      </w:r>
      <w:r w:rsidRPr="00B97E83">
        <w:rPr>
          <w:rFonts w:cs="Arial"/>
          <w:noProof/>
          <w:vertAlign w:val="superscript"/>
          <w:lang w:val="ru-RU"/>
        </w:rPr>
        <w:t>2</w:t>
      </w:r>
      <w:r w:rsidRPr="00B97E83">
        <w:rPr>
          <w:rFonts w:cs="Arial"/>
          <w:noProof/>
          <w:lang w:val="ru-RU"/>
        </w:rPr>
        <w:t xml:space="preserve"> по формули: </w:t>
      </w:r>
      <w:r w:rsidRPr="00B97E83">
        <w:rPr>
          <w:rFonts w:cs="Arial"/>
          <w:noProof/>
          <w:lang w:val="sr-Latn-CS"/>
        </w:rPr>
        <w:t>P</w:t>
      </w:r>
      <w:r w:rsidRPr="00B97E83">
        <w:rPr>
          <w:rFonts w:cs="Arial"/>
          <w:noProof/>
          <w:lang w:val="ru-RU"/>
        </w:rPr>
        <w:t xml:space="preserve"> = О </w:t>
      </w:r>
      <w:r w:rsidRPr="00B97E83">
        <w:rPr>
          <w:rFonts w:cs="Arial"/>
          <w:noProof/>
        </w:rPr>
        <w:t>x</w:t>
      </w:r>
      <w:r w:rsidRPr="00B97E83">
        <w:rPr>
          <w:rFonts w:cs="Arial"/>
          <w:noProof/>
          <w:lang w:val="ru-RU"/>
        </w:rPr>
        <w:t xml:space="preserve"> </w:t>
      </w:r>
      <w:r w:rsidRPr="00B97E83">
        <w:rPr>
          <w:rFonts w:cs="Arial"/>
          <w:noProof/>
          <w:lang w:val="sr-Latn-CS"/>
        </w:rPr>
        <w:t>h</w:t>
      </w:r>
      <w:r w:rsidRPr="00B97E83">
        <w:rPr>
          <w:rFonts w:cs="Arial"/>
          <w:noProof/>
          <w:lang w:val="ru-RU"/>
        </w:rPr>
        <w:t xml:space="preserve">, а за горионике угља  </w:t>
      </w:r>
      <w:r w:rsidRPr="00B97E83">
        <w:rPr>
          <w:rFonts w:cs="Arial"/>
          <w:noProof/>
          <w:lang w:val="sr-Latn-CS"/>
        </w:rPr>
        <w:t>P</w:t>
      </w:r>
      <w:r w:rsidRPr="00B97E83">
        <w:rPr>
          <w:rFonts w:cs="Arial"/>
          <w:noProof/>
          <w:lang w:val="ru-RU"/>
        </w:rPr>
        <w:t xml:space="preserve"> = а</w:t>
      </w:r>
      <w:r w:rsidRPr="00B97E83">
        <w:rPr>
          <w:rFonts w:cs="Arial"/>
          <w:noProof/>
          <w:lang w:val="sr-Latn-CS"/>
        </w:rPr>
        <w:t xml:space="preserve"> </w:t>
      </w:r>
      <w:r w:rsidRPr="00B97E83">
        <w:rPr>
          <w:rFonts w:cs="Arial"/>
          <w:noProof/>
        </w:rPr>
        <w:t>x</w:t>
      </w:r>
      <w:r w:rsidRPr="00B97E83">
        <w:rPr>
          <w:rFonts w:cs="Arial"/>
          <w:noProof/>
          <w:lang w:val="ru-RU"/>
        </w:rPr>
        <w:t xml:space="preserve"> </w:t>
      </w:r>
      <w:r w:rsidRPr="00B97E83">
        <w:rPr>
          <w:rFonts w:cs="Arial"/>
          <w:noProof/>
        </w:rPr>
        <w:t>b</w:t>
      </w:r>
      <w:r w:rsidRPr="00B97E83">
        <w:rPr>
          <w:rFonts w:cs="Arial"/>
          <w:noProof/>
          <w:lang w:val="ru-RU"/>
        </w:rPr>
        <w:t xml:space="preserve"> </w:t>
      </w:r>
      <w:r w:rsidRPr="00B97E83">
        <w:rPr>
          <w:rFonts w:cs="Arial"/>
          <w:noProof/>
        </w:rPr>
        <w:t>x</w:t>
      </w:r>
      <w:r w:rsidRPr="00B97E83">
        <w:rPr>
          <w:rFonts w:cs="Arial"/>
          <w:noProof/>
          <w:lang w:val="ru-RU"/>
        </w:rPr>
        <w:t xml:space="preserve"> </w:t>
      </w:r>
      <w:r w:rsidRPr="00B97E83">
        <w:rPr>
          <w:rFonts w:cs="Arial"/>
          <w:noProof/>
        </w:rPr>
        <w:t>h</w:t>
      </w:r>
      <w:r w:rsidRPr="00B97E83">
        <w:rPr>
          <w:rFonts w:cs="Arial"/>
          <w:noProof/>
          <w:lang w:val="ru-RU"/>
        </w:rPr>
        <w:t>/2.</w:t>
      </w:r>
    </w:p>
    <w:p w14:paraId="11AA7C88" w14:textId="77777777" w:rsidR="00B97E83" w:rsidRPr="00B97E83" w:rsidRDefault="00B97E83" w:rsidP="00B97E83">
      <w:pPr>
        <w:ind w:right="-109"/>
        <w:rPr>
          <w:rFonts w:cs="Arial"/>
          <w:b/>
          <w:noProof/>
          <w:lang w:val="sr-Cyrl-CS"/>
        </w:rPr>
      </w:pPr>
    </w:p>
    <w:p w14:paraId="54781CD6" w14:textId="77777777" w:rsidR="00B97E83" w:rsidRPr="00B97E83" w:rsidRDefault="00B97E83" w:rsidP="00B97E83">
      <w:pPr>
        <w:ind w:right="-1008"/>
        <w:rPr>
          <w:rFonts w:cs="Arial"/>
          <w:b/>
          <w:noProof/>
          <w:u w:val="single"/>
          <w:lang w:val="ru-RU"/>
        </w:rPr>
      </w:pPr>
      <w:r w:rsidRPr="00B97E83">
        <w:rPr>
          <w:rFonts w:cs="Arial"/>
          <w:b/>
          <w:noProof/>
          <w:u w:val="single"/>
          <w:lang w:val="ru-RU"/>
        </w:rPr>
        <w:t xml:space="preserve">ОБАВЕЗА НАРУЧИОЦА ЈЕ: </w:t>
      </w:r>
    </w:p>
    <w:p w14:paraId="1EF716C2" w14:textId="77777777" w:rsidR="00B97E83" w:rsidRPr="00B97E83" w:rsidRDefault="00B97E83" w:rsidP="00B97E83">
      <w:pPr>
        <w:rPr>
          <w:rFonts w:cs="Arial"/>
          <w:noProof/>
          <w:lang w:val="ru-RU"/>
        </w:rPr>
      </w:pPr>
      <w:r w:rsidRPr="00B97E83">
        <w:rPr>
          <w:rFonts w:cs="Arial"/>
          <w:noProof/>
          <w:lang w:val="ru-RU"/>
        </w:rPr>
        <w:t xml:space="preserve">- Да обезбеди привремено коришћење електричне енергије и воде за потребе извршења </w:t>
      </w:r>
    </w:p>
    <w:p w14:paraId="0830E23A" w14:textId="77777777" w:rsidR="00B97E83" w:rsidRPr="00B97E83" w:rsidRDefault="00B97E83" w:rsidP="00B97E83">
      <w:pPr>
        <w:rPr>
          <w:rFonts w:cs="Arial"/>
          <w:noProof/>
          <w:lang w:val="ru-RU"/>
        </w:rPr>
      </w:pPr>
      <w:r w:rsidRPr="00B97E83">
        <w:rPr>
          <w:rFonts w:cs="Arial"/>
          <w:noProof/>
          <w:lang w:val="ru-RU"/>
        </w:rPr>
        <w:t xml:space="preserve">   радова. </w:t>
      </w:r>
    </w:p>
    <w:p w14:paraId="56638510" w14:textId="77777777" w:rsidR="00B97E83" w:rsidRPr="00B97E83" w:rsidRDefault="00B97E83" w:rsidP="00B97E83">
      <w:pPr>
        <w:rPr>
          <w:rFonts w:cs="Arial"/>
          <w:noProof/>
          <w:lang w:val="ru-RU"/>
        </w:rPr>
      </w:pPr>
      <w:r w:rsidRPr="00B97E83">
        <w:rPr>
          <w:rFonts w:cs="Arial"/>
          <w:noProof/>
          <w:lang w:val="ru-RU"/>
        </w:rPr>
        <w:t>- Да организује стручно-техничку контролу квалитета обављених радова.</w:t>
      </w:r>
    </w:p>
    <w:p w14:paraId="42F4A748" w14:textId="77777777" w:rsidR="00B97E83" w:rsidRPr="00B97E83" w:rsidRDefault="00B97E83" w:rsidP="00B97E83">
      <w:pPr>
        <w:ind w:left="3540" w:firstLine="708"/>
        <w:rPr>
          <w:rFonts w:cs="Arial"/>
          <w:noProof/>
          <w:lang w:val="ru-RU"/>
        </w:rPr>
      </w:pPr>
    </w:p>
    <w:p w14:paraId="3EC24149" w14:textId="77777777" w:rsidR="004D0EB5" w:rsidRPr="00B97E83" w:rsidRDefault="00180E4F" w:rsidP="00B97E83">
      <w:pPr>
        <w:ind w:right="-109"/>
        <w:rPr>
          <w:rFonts w:ascii="Times New Roman" w:hAnsi="Times New Roman"/>
          <w:noProof/>
          <w:color w:val="FF0000"/>
          <w:lang w:val="ru-RU"/>
        </w:rPr>
      </w:pPr>
      <w:r>
        <w:rPr>
          <w:b/>
          <w:lang w:eastAsia="ar-SA"/>
        </w:rPr>
        <w:t xml:space="preserve">3.3 </w:t>
      </w:r>
      <w:r w:rsidR="004D0EB5" w:rsidRPr="008377FF">
        <w:rPr>
          <w:b/>
          <w:lang w:val="ru-RU" w:eastAsia="ar-SA"/>
        </w:rPr>
        <w:t>Рок извођења радова</w:t>
      </w:r>
    </w:p>
    <w:p w14:paraId="3D4F55FA" w14:textId="726B19ED" w:rsidR="008276CF" w:rsidRDefault="008276CF" w:rsidP="00180E4F">
      <w:pPr>
        <w:rPr>
          <w:lang w:val="sr-Cyrl-RS" w:eastAsia="ar-SA"/>
        </w:rPr>
      </w:pPr>
      <w:bookmarkStart w:id="19" w:name="_Toc441651542"/>
      <w:bookmarkStart w:id="20" w:name="_Toc442559880"/>
      <w:bookmarkStart w:id="21" w:name="_Toc442793262"/>
      <w:r w:rsidRPr="008276CF">
        <w:rPr>
          <w:lang w:val="sr-Cyrl-RS" w:eastAsia="ar-SA"/>
        </w:rPr>
        <w:t>Изабрани понуђач је обавезан да изведе радов</w:t>
      </w:r>
      <w:r w:rsidR="006469B7">
        <w:rPr>
          <w:lang w:val="sr-Cyrl-RS" w:eastAsia="ar-SA"/>
        </w:rPr>
        <w:t xml:space="preserve">е у року </w:t>
      </w:r>
      <w:r w:rsidRPr="008276CF">
        <w:rPr>
          <w:lang w:val="sr-Cyrl-RS" w:eastAsia="ar-SA"/>
        </w:rPr>
        <w:t>од 12 м</w:t>
      </w:r>
      <w:r w:rsidR="006469B7">
        <w:rPr>
          <w:lang w:val="sr-Cyrl-RS" w:eastAsia="ar-SA"/>
        </w:rPr>
        <w:t>есеци од дана ступања</w:t>
      </w:r>
      <w:r w:rsidRPr="008276CF">
        <w:rPr>
          <w:lang w:val="sr-Cyrl-RS" w:eastAsia="ar-SA"/>
        </w:rPr>
        <w:t xml:space="preserve"> снагу</w:t>
      </w:r>
      <w:r w:rsidR="006469B7">
        <w:rPr>
          <w:lang w:val="sr-Cyrl-RS" w:eastAsia="ar-SA"/>
        </w:rPr>
        <w:t xml:space="preserve"> појединачног уговора</w:t>
      </w:r>
      <w:r w:rsidRPr="008276CF">
        <w:rPr>
          <w:lang w:val="sr-Cyrl-RS" w:eastAsia="ar-SA"/>
        </w:rPr>
        <w:t>.</w:t>
      </w:r>
    </w:p>
    <w:p w14:paraId="27A22419" w14:textId="77777777" w:rsidR="00F941AC" w:rsidRPr="00A46059" w:rsidRDefault="00180E4F" w:rsidP="00180E4F">
      <w:pPr>
        <w:rPr>
          <w:b/>
          <w:lang w:eastAsia="ar-SA"/>
        </w:rPr>
      </w:pPr>
      <w:r>
        <w:rPr>
          <w:b/>
          <w:lang w:eastAsia="ar-SA"/>
        </w:rPr>
        <w:t xml:space="preserve">3.4. </w:t>
      </w:r>
      <w:r w:rsidR="004D0EB5" w:rsidRPr="008377FF">
        <w:rPr>
          <w:b/>
          <w:lang w:eastAsia="ar-SA"/>
        </w:rPr>
        <w:t xml:space="preserve">Место </w:t>
      </w:r>
      <w:bookmarkEnd w:id="19"/>
      <w:bookmarkEnd w:id="20"/>
      <w:r w:rsidR="004D0EB5" w:rsidRPr="008377FF">
        <w:rPr>
          <w:b/>
          <w:lang w:eastAsia="ar-SA"/>
        </w:rPr>
        <w:t>извођења радова</w:t>
      </w:r>
      <w:bookmarkEnd w:id="21"/>
      <w:r w:rsidR="00A46059">
        <w:rPr>
          <w:b/>
          <w:lang w:val="sr-Cyrl-RS" w:eastAsia="ar-SA"/>
        </w:rPr>
        <w:t xml:space="preserve"> : </w:t>
      </w:r>
      <w:r w:rsidR="003D313E">
        <w:rPr>
          <w:rFonts w:cs="Arial"/>
          <w:lang w:val="sr-Cyrl-RS" w:eastAsia="zh-CN"/>
        </w:rPr>
        <w:t>Огранак ТЕНТ/ло</w:t>
      </w:r>
      <w:r w:rsidR="00F53D77" w:rsidRPr="00F53D77">
        <w:rPr>
          <w:rFonts w:cs="Arial"/>
          <w:lang w:val="sr-Cyrl-RS" w:eastAsia="zh-CN"/>
        </w:rPr>
        <w:t>к</w:t>
      </w:r>
      <w:r w:rsidR="003D313E">
        <w:rPr>
          <w:rFonts w:cs="Arial"/>
          <w:lang w:val="sr-Latn-RS" w:eastAsia="zh-CN"/>
        </w:rPr>
        <w:t>a</w:t>
      </w:r>
      <w:bookmarkStart w:id="22" w:name="_Toc442793263"/>
      <w:r w:rsidR="00A46059">
        <w:rPr>
          <w:rFonts w:cs="Arial"/>
          <w:lang w:val="sr-Cyrl-RS" w:eastAsia="zh-CN"/>
        </w:rPr>
        <w:t>ција ТЕНТ А и друге локације Наручиоца</w:t>
      </w:r>
    </w:p>
    <w:p w14:paraId="124FA97A" w14:textId="77777777" w:rsidR="008276CF" w:rsidRDefault="008276CF" w:rsidP="00237FF5">
      <w:pPr>
        <w:spacing w:before="0"/>
        <w:rPr>
          <w:b/>
          <w:lang w:val="sr-Cyrl-RS" w:eastAsia="ar-SA"/>
        </w:rPr>
      </w:pPr>
    </w:p>
    <w:p w14:paraId="1525715C" w14:textId="77777777" w:rsidR="00E62FAE" w:rsidRPr="00E62FAE" w:rsidRDefault="00180E4F" w:rsidP="00E62FAE">
      <w:pPr>
        <w:spacing w:before="0"/>
        <w:rPr>
          <w:b/>
          <w:lang w:eastAsia="ar-SA"/>
        </w:rPr>
      </w:pPr>
      <w:r>
        <w:rPr>
          <w:b/>
          <w:lang w:eastAsia="ar-SA"/>
        </w:rPr>
        <w:t xml:space="preserve">3.5. </w:t>
      </w:r>
      <w:r w:rsidR="00E62FAE" w:rsidRPr="00E62FAE">
        <w:rPr>
          <w:b/>
          <w:lang w:eastAsia="ar-SA"/>
        </w:rPr>
        <w:t>Квантитативни и квалитативни пријем</w:t>
      </w:r>
    </w:p>
    <w:p w14:paraId="587A8733" w14:textId="77777777" w:rsidR="00E62FAE" w:rsidRPr="00B97E83" w:rsidRDefault="00E62FAE" w:rsidP="00E62FAE">
      <w:pPr>
        <w:spacing w:before="0"/>
        <w:rPr>
          <w:lang w:eastAsia="ar-SA"/>
        </w:rPr>
      </w:pPr>
      <w:r w:rsidRPr="00E62FAE">
        <w:rPr>
          <w:lang w:eastAsia="ar-SA"/>
        </w:rPr>
        <w:t xml:space="preserve">Квантитативни и квалитативни пријем </w:t>
      </w:r>
      <w:r w:rsidRPr="00E62FAE">
        <w:rPr>
          <w:lang w:val="sr-Cyrl-RS" w:eastAsia="ar-SA"/>
        </w:rPr>
        <w:t xml:space="preserve">радова </w:t>
      </w:r>
      <w:r w:rsidRPr="00E62FAE">
        <w:rPr>
          <w:lang w:eastAsia="ar-SA"/>
        </w:rPr>
        <w:t xml:space="preserve">врши се приликом </w:t>
      </w:r>
      <w:r w:rsidRPr="00E62FAE">
        <w:rPr>
          <w:lang w:val="sr-Cyrl-RS" w:eastAsia="ar-SA"/>
        </w:rPr>
        <w:t>извођења радова</w:t>
      </w:r>
      <w:r w:rsidRPr="00E62FAE">
        <w:rPr>
          <w:lang w:eastAsia="ar-SA"/>
        </w:rPr>
        <w:t xml:space="preserve"> у присуству овлашћених представника за праћење Уговора, на паритету франко пословни објекти </w:t>
      </w:r>
      <w:r w:rsidRPr="00E62FAE">
        <w:rPr>
          <w:lang w:val="sr-Cyrl-RS" w:eastAsia="ar-SA"/>
        </w:rPr>
        <w:t>Наручиоца</w:t>
      </w:r>
      <w:r w:rsidR="00B97E83">
        <w:rPr>
          <w:lang w:eastAsia="ar-SA"/>
        </w:rPr>
        <w:t>.</w:t>
      </w:r>
    </w:p>
    <w:p w14:paraId="6FA192E1" w14:textId="77777777" w:rsidR="00E62FAE" w:rsidRPr="00E62FAE" w:rsidRDefault="00E62FAE" w:rsidP="00E62FAE">
      <w:pPr>
        <w:spacing w:before="0"/>
        <w:rPr>
          <w:lang w:eastAsia="ar-SA"/>
        </w:rPr>
      </w:pPr>
      <w:r w:rsidRPr="00E62FAE">
        <w:rPr>
          <w:lang w:eastAsia="ar-SA"/>
        </w:rPr>
        <w:t xml:space="preserve">У случају да се приликом пријема </w:t>
      </w:r>
      <w:r w:rsidRPr="00E62FAE">
        <w:rPr>
          <w:lang w:val="sr-Cyrl-RS" w:eastAsia="ar-SA"/>
        </w:rPr>
        <w:t>радова</w:t>
      </w:r>
      <w:r w:rsidRPr="00E62FAE">
        <w:rPr>
          <w:lang w:eastAsia="ar-SA"/>
        </w:rPr>
        <w:t xml:space="preserve"> утврди да стварно стање не одговара обиму и квалитету, </w:t>
      </w:r>
      <w:r w:rsidRPr="00E62FAE">
        <w:rPr>
          <w:lang w:val="sr-Cyrl-RS" w:eastAsia="ar-SA"/>
        </w:rPr>
        <w:t>Наручилац</w:t>
      </w:r>
      <w:r w:rsidRPr="00E62FAE">
        <w:rPr>
          <w:lang w:eastAsia="ar-SA"/>
        </w:rPr>
        <w:t xml:space="preserve"> је дужан да рекламацију записнички констатује и исту одмах достави </w:t>
      </w:r>
      <w:r w:rsidRPr="00E62FAE">
        <w:rPr>
          <w:lang w:val="sr-Cyrl-RS" w:eastAsia="ar-SA"/>
        </w:rPr>
        <w:t>Изабраном понуђачу</w:t>
      </w:r>
      <w:r w:rsidRPr="00E62FAE">
        <w:rPr>
          <w:lang w:eastAsia="ar-SA"/>
        </w:rPr>
        <w:t xml:space="preserve"> у року од </w:t>
      </w:r>
      <w:r w:rsidRPr="00E62FAE">
        <w:rPr>
          <w:lang w:val="sr-Cyrl-RS" w:eastAsia="ar-SA"/>
        </w:rPr>
        <w:t>5</w:t>
      </w:r>
      <w:r w:rsidRPr="00E62FAE">
        <w:rPr>
          <w:lang w:eastAsia="ar-SA"/>
        </w:rPr>
        <w:t xml:space="preserve"> (словима:</w:t>
      </w:r>
      <w:r w:rsidRPr="00E62FAE">
        <w:rPr>
          <w:lang w:val="sr-Cyrl-RS" w:eastAsia="ar-SA"/>
        </w:rPr>
        <w:t>пет</w:t>
      </w:r>
      <w:r w:rsidRPr="00E62FAE">
        <w:rPr>
          <w:lang w:eastAsia="ar-SA"/>
        </w:rPr>
        <w:t>) дана.</w:t>
      </w:r>
    </w:p>
    <w:p w14:paraId="248CBC66" w14:textId="77777777" w:rsidR="00E62FAE" w:rsidRPr="00E62FAE" w:rsidRDefault="00E62FAE" w:rsidP="00E62FAE">
      <w:pPr>
        <w:spacing w:before="0"/>
        <w:rPr>
          <w:lang w:eastAsia="ar-SA"/>
        </w:rPr>
      </w:pPr>
      <w:r w:rsidRPr="00E62FAE">
        <w:rPr>
          <w:lang w:val="sr-Cyrl-RS" w:eastAsia="ar-SA"/>
        </w:rPr>
        <w:t>Изабрани понуђач</w:t>
      </w:r>
      <w:r w:rsidRPr="00E62FAE">
        <w:rPr>
          <w:lang w:eastAsia="ar-SA"/>
        </w:rPr>
        <w:t xml:space="preserve">  се обавезује да недостатке установљене од стране </w:t>
      </w:r>
      <w:r>
        <w:rPr>
          <w:lang w:val="sr-Cyrl-RS" w:eastAsia="ar-SA"/>
        </w:rPr>
        <w:t xml:space="preserve">Наручиоца </w:t>
      </w:r>
      <w:r w:rsidRPr="00E62FAE">
        <w:rPr>
          <w:lang w:eastAsia="ar-SA"/>
        </w:rPr>
        <w:t xml:space="preserve">приликом квантитативног и квалитативног пријема отклони у року од </w:t>
      </w:r>
      <w:r w:rsidRPr="00E62FAE">
        <w:rPr>
          <w:lang w:val="sr-Cyrl-RS" w:eastAsia="ar-SA"/>
        </w:rPr>
        <w:t>5</w:t>
      </w:r>
      <w:r w:rsidRPr="00E62FAE">
        <w:rPr>
          <w:lang w:eastAsia="ar-SA"/>
        </w:rPr>
        <w:t xml:space="preserve"> (словима: </w:t>
      </w:r>
      <w:r w:rsidRPr="00E62FAE">
        <w:rPr>
          <w:lang w:val="sr-Cyrl-RS" w:eastAsia="ar-SA"/>
        </w:rPr>
        <w:t xml:space="preserve">пет </w:t>
      </w:r>
      <w:r w:rsidRPr="00E62FAE">
        <w:rPr>
          <w:lang w:eastAsia="ar-SA"/>
        </w:rPr>
        <w:t>дана) од момента пријема рекламације о свом трошку.</w:t>
      </w:r>
    </w:p>
    <w:p w14:paraId="462455DE" w14:textId="77777777" w:rsidR="00E62FAE" w:rsidRDefault="00E62FAE" w:rsidP="00237FF5">
      <w:pPr>
        <w:spacing w:before="0"/>
        <w:rPr>
          <w:b/>
          <w:lang w:val="sr-Cyrl-CS" w:eastAsia="ar-SA"/>
        </w:rPr>
      </w:pPr>
    </w:p>
    <w:p w14:paraId="7AFF040E" w14:textId="77777777" w:rsidR="004D0EB5" w:rsidRPr="00092DEC" w:rsidRDefault="00E62FAE" w:rsidP="00237FF5">
      <w:pPr>
        <w:spacing w:before="0"/>
        <w:rPr>
          <w:b/>
          <w:lang w:val="sr-Cyrl-CS" w:eastAsia="ar-SA"/>
        </w:rPr>
      </w:pPr>
      <w:r>
        <w:rPr>
          <w:b/>
          <w:lang w:val="sr-Cyrl-CS" w:eastAsia="ar-SA"/>
        </w:rPr>
        <w:t xml:space="preserve">3.6. </w:t>
      </w:r>
      <w:r w:rsidR="004D0EB5" w:rsidRPr="008377FF">
        <w:rPr>
          <w:b/>
          <w:lang w:val="sr-Cyrl-CS" w:eastAsia="ar-SA"/>
        </w:rPr>
        <w:t>Гарантни рок</w:t>
      </w:r>
      <w:bookmarkEnd w:id="22"/>
      <w:r w:rsidR="00092DEC">
        <w:rPr>
          <w:b/>
          <w:lang w:val="sr-Cyrl-CS" w:eastAsia="ar-SA"/>
        </w:rPr>
        <w:t xml:space="preserve"> :</w:t>
      </w:r>
      <w:r w:rsidR="004D0EB5"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1342D2">
        <w:rPr>
          <w:lang w:val="ru-RU" w:eastAsia="ar-SA"/>
        </w:rPr>
        <w:t xml:space="preserve"> </w:t>
      </w:r>
      <w:r w:rsidR="00FB190C">
        <w:rPr>
          <w:lang w:val="sr-Cyrl-RS" w:eastAsia="ar-SA"/>
        </w:rPr>
        <w:t>12</w:t>
      </w:r>
      <w:r w:rsidR="001342D2">
        <w:rPr>
          <w:lang w:eastAsia="ar-SA"/>
        </w:rPr>
        <w:t xml:space="preserve"> </w:t>
      </w:r>
      <w:r w:rsidR="001342D2">
        <w:rPr>
          <w:lang w:val="ru-RU" w:eastAsia="ar-SA"/>
        </w:rPr>
        <w:t>месец</w:t>
      </w:r>
      <w:r w:rsidR="00FB190C">
        <w:rPr>
          <w:lang w:val="sr-Cyrl-RS" w:eastAsia="ar-SA"/>
        </w:rPr>
        <w:t>и</w:t>
      </w:r>
      <w:r w:rsidR="0001457C" w:rsidRPr="0001457C">
        <w:rPr>
          <w:lang w:val="ru-RU" w:eastAsia="ar-SA"/>
        </w:rPr>
        <w:t xml:space="preserve"> </w:t>
      </w:r>
      <w:r w:rsidR="00C04DE0" w:rsidRPr="0001457C">
        <w:rPr>
          <w:lang w:val="ru-RU" w:eastAsia="ar-SA"/>
        </w:rPr>
        <w:t>од дана када је  извршен квантитативни и квалитативни пријем радова.</w:t>
      </w:r>
    </w:p>
    <w:p w14:paraId="244B8832" w14:textId="77777777" w:rsidR="00F941AC" w:rsidRDefault="00F16182" w:rsidP="00237FF5">
      <w:pPr>
        <w:spacing w:before="0"/>
        <w:rPr>
          <w:lang w:eastAsia="ar-SA"/>
        </w:rPr>
      </w:pPr>
      <w:r w:rsidRPr="00F53D77">
        <w:rPr>
          <w:lang w:val="sr-Cyrl-BA" w:eastAsia="ar-SA"/>
        </w:rPr>
        <w:lastRenderedPageBreak/>
        <w:t>И</w:t>
      </w:r>
      <w:r w:rsidRPr="00F53D77">
        <w:rPr>
          <w:lang w:eastAsia="ar-SA"/>
        </w:rPr>
        <w:t>з</w:t>
      </w:r>
      <w:r>
        <w:rPr>
          <w:lang w:val="sr-Cyrl-RS" w:eastAsia="ar-SA"/>
        </w:rPr>
        <w:t>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3" w:name="_Toc442793264"/>
    </w:p>
    <w:p w14:paraId="00B4AA6E" w14:textId="77777777" w:rsidR="004D0EB5" w:rsidRPr="008377FF" w:rsidRDefault="00DB042D" w:rsidP="00180E4F">
      <w:pPr>
        <w:rPr>
          <w:b/>
          <w:lang w:val="sr-Cyrl-CS" w:eastAsia="ar-SA"/>
        </w:rPr>
      </w:pPr>
      <w:bookmarkStart w:id="24" w:name="_Toc442793265"/>
      <w:bookmarkEnd w:id="23"/>
      <w:r>
        <w:rPr>
          <w:b/>
          <w:lang w:eastAsia="ar-SA"/>
        </w:rPr>
        <w:t>3.</w:t>
      </w:r>
      <w:r>
        <w:rPr>
          <w:b/>
          <w:lang w:val="sr-Cyrl-RS" w:eastAsia="ar-SA"/>
        </w:rPr>
        <w:t>6</w:t>
      </w:r>
      <w:r w:rsidR="00180E4F">
        <w:rPr>
          <w:b/>
          <w:lang w:eastAsia="ar-SA"/>
        </w:rPr>
        <w:t xml:space="preserve">. </w:t>
      </w:r>
      <w:r w:rsidR="004D0EB5" w:rsidRPr="008377FF">
        <w:rPr>
          <w:b/>
          <w:lang w:val="sr-Cyrl-CS" w:eastAsia="ar-SA"/>
        </w:rPr>
        <w:t>ТЕХНИЧКА ДОКУМЕНТАЦИЈА И ПЛАНОВИ</w:t>
      </w:r>
      <w:bookmarkEnd w:id="24"/>
    </w:p>
    <w:p w14:paraId="2DFADD48" w14:textId="77777777" w:rsidR="0001457C" w:rsidRPr="00237FF5" w:rsidRDefault="0001457C" w:rsidP="00237FF5">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r>
        <w:rPr>
          <w:rFonts w:cs="Arial"/>
          <w:b/>
          <w:lang w:val="sr-Cyrl-CS"/>
        </w:rPr>
        <w:t xml:space="preserve">                  </w:t>
      </w:r>
      <w:r w:rsidR="00092DEC">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14:paraId="26AE94BA" w14:textId="77777777" w:rsidTr="0001457C">
        <w:tc>
          <w:tcPr>
            <w:tcW w:w="9245" w:type="dxa"/>
          </w:tcPr>
          <w:p w14:paraId="0C07EA27" w14:textId="77777777" w:rsidR="0001457C" w:rsidRPr="00237FF5" w:rsidRDefault="0001457C" w:rsidP="00092DEC">
            <w:pPr>
              <w:rPr>
                <w:rFonts w:cs="Arial"/>
                <w:noProof/>
                <w:sz w:val="20"/>
                <w:szCs w:val="20"/>
                <w:lang w:val="sr-Cyrl-CS"/>
              </w:rPr>
            </w:pPr>
            <w:r w:rsidRPr="00237FF5">
              <w:rPr>
                <w:rFonts w:cs="Arial"/>
                <w:noProof/>
                <w:sz w:val="20"/>
                <w:szCs w:val="20"/>
                <w:lang w:val="sr-Cyrl-CS"/>
              </w:rPr>
              <w:t>Предлог плана контроле квалитета - план контроле квалитета састављен за овај посао, у свему према правилима струке, стручним процедурама</w:t>
            </w:r>
            <w:r w:rsidRPr="00237FF5">
              <w:rPr>
                <w:rFonts w:cs="Arial"/>
                <w:noProof/>
                <w:sz w:val="20"/>
                <w:szCs w:val="20"/>
                <w:lang w:val="sr-Latn-CS"/>
              </w:rPr>
              <w:t xml:space="preserve"> </w:t>
            </w:r>
            <w:r w:rsidRPr="00237FF5">
              <w:rPr>
                <w:rFonts w:cs="Arial"/>
                <w:noProof/>
                <w:sz w:val="20"/>
                <w:szCs w:val="20"/>
                <w:lang w:val="sr-Cyrl-CS"/>
              </w:rPr>
              <w:t>и српским</w:t>
            </w:r>
            <w:r w:rsidRPr="00237FF5">
              <w:rPr>
                <w:rFonts w:cs="Arial"/>
                <w:noProof/>
                <w:sz w:val="20"/>
                <w:szCs w:val="20"/>
                <w:lang w:val="sr-Latn-CS"/>
              </w:rPr>
              <w:t xml:space="preserve"> </w:t>
            </w:r>
            <w:r w:rsidRPr="00237FF5">
              <w:rPr>
                <w:rFonts w:cs="Arial"/>
                <w:noProof/>
                <w:sz w:val="20"/>
                <w:szCs w:val="20"/>
                <w:lang w:val="sr-Cyrl-CS"/>
              </w:rPr>
              <w:t>техничким прописима и стандардима  (план и програм контроле, поуздан начин вршења инспекције, улазна,</w:t>
            </w:r>
            <w:r w:rsidRPr="00237FF5">
              <w:rPr>
                <w:rFonts w:cs="Arial"/>
                <w:noProof/>
                <w:sz w:val="20"/>
                <w:szCs w:val="20"/>
                <w:lang w:val="sr-Latn-CS"/>
              </w:rPr>
              <w:t xml:space="preserve"> </w:t>
            </w:r>
            <w:r w:rsidRPr="00237FF5">
              <w:rPr>
                <w:rFonts w:cs="Arial"/>
                <w:noProof/>
                <w:sz w:val="20"/>
                <w:szCs w:val="20"/>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237FF5">
              <w:rPr>
                <w:rFonts w:cs="Arial"/>
                <w:noProof/>
                <w:sz w:val="20"/>
                <w:szCs w:val="20"/>
                <w:lang w:val="sr-Latn-CS"/>
              </w:rPr>
              <w:t>)</w:t>
            </w:r>
          </w:p>
        </w:tc>
      </w:tr>
    </w:tbl>
    <w:p w14:paraId="128C6865" w14:textId="77777777" w:rsidR="00F9192B" w:rsidRPr="00092DEC" w:rsidRDefault="00F9192B" w:rsidP="00092DEC">
      <w:pPr>
        <w:rPr>
          <w:lang w:val="sr-Cyrl-RS"/>
        </w:rPr>
      </w:pPr>
    </w:p>
    <w:p w14:paraId="2F8DAB18" w14:textId="77777777" w:rsidR="004D2983" w:rsidRDefault="004D2983" w:rsidP="007C6C16">
      <w:pPr>
        <w:rPr>
          <w:noProof/>
          <w:lang w:val="sr-Cyrl-CS"/>
        </w:rPr>
      </w:pPr>
    </w:p>
    <w:p w14:paraId="68E982FB" w14:textId="77777777" w:rsidR="008276CF" w:rsidRDefault="008276CF" w:rsidP="007C6C16">
      <w:pPr>
        <w:rPr>
          <w:noProof/>
          <w:lang w:val="sr-Cyrl-CS"/>
        </w:rPr>
      </w:pPr>
    </w:p>
    <w:p w14:paraId="6152D5C6" w14:textId="77777777" w:rsidR="008276CF" w:rsidRDefault="008276CF" w:rsidP="007C6C16">
      <w:pPr>
        <w:rPr>
          <w:noProof/>
          <w:lang w:val="sr-Cyrl-CS"/>
        </w:rPr>
      </w:pPr>
    </w:p>
    <w:p w14:paraId="41DFF561" w14:textId="77777777" w:rsidR="00DB042D" w:rsidRDefault="00DB042D" w:rsidP="007C6C16">
      <w:pPr>
        <w:rPr>
          <w:noProof/>
        </w:rPr>
      </w:pPr>
    </w:p>
    <w:p w14:paraId="47D56C05" w14:textId="77777777" w:rsidR="00953045" w:rsidRDefault="00953045" w:rsidP="007C6C16">
      <w:pPr>
        <w:rPr>
          <w:noProof/>
        </w:rPr>
      </w:pPr>
    </w:p>
    <w:p w14:paraId="619DD73A" w14:textId="77777777" w:rsidR="00953045" w:rsidRDefault="00953045" w:rsidP="007C6C16">
      <w:pPr>
        <w:rPr>
          <w:noProof/>
        </w:rPr>
      </w:pPr>
    </w:p>
    <w:p w14:paraId="7F56BCFC" w14:textId="77777777" w:rsidR="00953045" w:rsidRDefault="00953045" w:rsidP="007C6C16">
      <w:pPr>
        <w:rPr>
          <w:noProof/>
        </w:rPr>
      </w:pPr>
    </w:p>
    <w:p w14:paraId="3D9D057C" w14:textId="77777777" w:rsidR="00953045" w:rsidRDefault="00953045" w:rsidP="007C6C16">
      <w:pPr>
        <w:rPr>
          <w:noProof/>
        </w:rPr>
      </w:pPr>
    </w:p>
    <w:p w14:paraId="4BE83C4A" w14:textId="77777777" w:rsidR="00953045" w:rsidRDefault="00953045" w:rsidP="007C6C16">
      <w:pPr>
        <w:rPr>
          <w:noProof/>
        </w:rPr>
      </w:pPr>
    </w:p>
    <w:p w14:paraId="275DBF59" w14:textId="77777777" w:rsidR="00953045" w:rsidRDefault="00953045" w:rsidP="007C6C16">
      <w:pPr>
        <w:rPr>
          <w:noProof/>
        </w:rPr>
      </w:pPr>
    </w:p>
    <w:p w14:paraId="5282725A" w14:textId="77777777" w:rsidR="00953045" w:rsidRDefault="00953045" w:rsidP="007C6C16">
      <w:pPr>
        <w:rPr>
          <w:noProof/>
        </w:rPr>
      </w:pPr>
    </w:p>
    <w:p w14:paraId="7169C94C" w14:textId="77777777" w:rsidR="00953045" w:rsidRDefault="00953045" w:rsidP="007C6C16">
      <w:pPr>
        <w:rPr>
          <w:noProof/>
        </w:rPr>
      </w:pPr>
    </w:p>
    <w:p w14:paraId="025C6A50" w14:textId="77777777" w:rsidR="00953045" w:rsidRDefault="00953045" w:rsidP="007C6C16">
      <w:pPr>
        <w:rPr>
          <w:noProof/>
        </w:rPr>
      </w:pPr>
    </w:p>
    <w:p w14:paraId="2E6742B9" w14:textId="77777777" w:rsidR="00953045" w:rsidRDefault="00953045" w:rsidP="007C6C16">
      <w:pPr>
        <w:rPr>
          <w:noProof/>
        </w:rPr>
      </w:pPr>
    </w:p>
    <w:p w14:paraId="4A778DDF" w14:textId="77777777" w:rsidR="00953045" w:rsidRDefault="00953045" w:rsidP="007C6C16">
      <w:pPr>
        <w:rPr>
          <w:noProof/>
        </w:rPr>
      </w:pPr>
    </w:p>
    <w:p w14:paraId="678A8C9C" w14:textId="77777777" w:rsidR="00953045" w:rsidRDefault="00953045" w:rsidP="007C6C16">
      <w:pPr>
        <w:rPr>
          <w:noProof/>
        </w:rPr>
      </w:pPr>
    </w:p>
    <w:p w14:paraId="49412C64" w14:textId="77777777" w:rsidR="00953045" w:rsidRDefault="00953045" w:rsidP="007C6C16">
      <w:pPr>
        <w:rPr>
          <w:noProof/>
        </w:rPr>
      </w:pPr>
    </w:p>
    <w:p w14:paraId="6450CB7F" w14:textId="77777777" w:rsidR="00953045" w:rsidRDefault="00953045" w:rsidP="007C6C16">
      <w:pPr>
        <w:rPr>
          <w:noProof/>
        </w:rPr>
      </w:pPr>
    </w:p>
    <w:p w14:paraId="0A9BB8CE" w14:textId="77777777" w:rsidR="00953045" w:rsidRDefault="00953045" w:rsidP="007C6C16">
      <w:pPr>
        <w:rPr>
          <w:noProof/>
        </w:rPr>
      </w:pPr>
    </w:p>
    <w:p w14:paraId="130D7F5F" w14:textId="77777777" w:rsidR="00953045" w:rsidRDefault="00953045" w:rsidP="007C6C16">
      <w:pPr>
        <w:rPr>
          <w:noProof/>
        </w:rPr>
      </w:pPr>
    </w:p>
    <w:p w14:paraId="07DC0C66" w14:textId="77777777" w:rsidR="00D810F6" w:rsidRDefault="00D810F6" w:rsidP="007C6C16">
      <w:pPr>
        <w:rPr>
          <w:noProof/>
        </w:rPr>
      </w:pPr>
    </w:p>
    <w:p w14:paraId="1FD450F7" w14:textId="77777777" w:rsidR="00D810F6" w:rsidRDefault="00D810F6" w:rsidP="007C6C16">
      <w:pPr>
        <w:rPr>
          <w:noProof/>
        </w:rPr>
      </w:pPr>
    </w:p>
    <w:p w14:paraId="2F32D824" w14:textId="77777777" w:rsidR="00D810F6" w:rsidRDefault="00D810F6" w:rsidP="007C6C16">
      <w:pPr>
        <w:rPr>
          <w:noProof/>
        </w:rPr>
      </w:pPr>
    </w:p>
    <w:p w14:paraId="4C9AB0B3" w14:textId="77777777" w:rsidR="00D810F6" w:rsidRDefault="00D810F6" w:rsidP="007C6C16">
      <w:pPr>
        <w:rPr>
          <w:noProof/>
        </w:rPr>
      </w:pPr>
    </w:p>
    <w:p w14:paraId="657991C6" w14:textId="77777777" w:rsidR="00D810F6" w:rsidRDefault="00D810F6" w:rsidP="007C6C16">
      <w:pPr>
        <w:rPr>
          <w:noProof/>
        </w:rPr>
      </w:pPr>
    </w:p>
    <w:p w14:paraId="03DA5577" w14:textId="77777777" w:rsidR="00D810F6" w:rsidRDefault="00D810F6" w:rsidP="007C6C16">
      <w:pPr>
        <w:rPr>
          <w:noProof/>
        </w:rPr>
      </w:pPr>
    </w:p>
    <w:p w14:paraId="6A0D655C" w14:textId="77777777" w:rsidR="00D810F6" w:rsidRPr="00953045" w:rsidRDefault="00D810F6" w:rsidP="007C6C16">
      <w:pPr>
        <w:rPr>
          <w:noProof/>
        </w:rPr>
      </w:pPr>
    </w:p>
    <w:p w14:paraId="1EF65DEE" w14:textId="77777777" w:rsidR="00756A02" w:rsidRPr="008377FF" w:rsidRDefault="00756A02" w:rsidP="007052A6">
      <w:pPr>
        <w:pStyle w:val="Heading10"/>
        <w:numPr>
          <w:ilvl w:val="0"/>
          <w:numId w:val="26"/>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953045" w:rsidRPr="00953045" w14:paraId="4C4854BD" w14:textId="77777777" w:rsidTr="0006396E">
        <w:trPr>
          <w:trHeight w:val="524"/>
          <w:jc w:val="center"/>
        </w:trPr>
        <w:tc>
          <w:tcPr>
            <w:tcW w:w="729" w:type="dxa"/>
            <w:vAlign w:val="center"/>
          </w:tcPr>
          <w:p w14:paraId="6C7E2F54" w14:textId="77777777" w:rsidR="00953045" w:rsidRPr="00953045" w:rsidRDefault="00953045" w:rsidP="00953045">
            <w:pPr>
              <w:spacing w:before="0"/>
              <w:rPr>
                <w:rFonts w:cs="Arial"/>
                <w:b/>
                <w:lang w:eastAsia="zh-CN"/>
              </w:rPr>
            </w:pPr>
            <w:r w:rsidRPr="00953045">
              <w:rPr>
                <w:rFonts w:cs="Arial"/>
                <w:b/>
                <w:lang w:eastAsia="zh-CN"/>
              </w:rPr>
              <w:t>Ред. бр.</w:t>
            </w:r>
          </w:p>
        </w:tc>
        <w:tc>
          <w:tcPr>
            <w:tcW w:w="8430" w:type="dxa"/>
            <w:vAlign w:val="center"/>
          </w:tcPr>
          <w:p w14:paraId="3FEA8860" w14:textId="77777777" w:rsidR="00953045" w:rsidRPr="00953045" w:rsidRDefault="00953045" w:rsidP="00953045">
            <w:pPr>
              <w:spacing w:before="0"/>
              <w:jc w:val="center"/>
              <w:rPr>
                <w:rFonts w:cs="Arial"/>
                <w:b/>
                <w:lang w:eastAsia="zh-CN"/>
              </w:rPr>
            </w:pPr>
            <w:r w:rsidRPr="00953045">
              <w:rPr>
                <w:rFonts w:cs="Arial"/>
                <w:b/>
                <w:lang w:val="sr-Cyrl-CS" w:eastAsia="zh-CN"/>
              </w:rPr>
              <w:t>4.1</w:t>
            </w:r>
            <w:r w:rsidRPr="00953045">
              <w:rPr>
                <w:rFonts w:cs="Arial"/>
                <w:b/>
                <w:lang w:eastAsia="zh-CN"/>
              </w:rPr>
              <w:t xml:space="preserve">  ОБАВЕЗНИ УСЛОВИ</w:t>
            </w:r>
          </w:p>
          <w:p w14:paraId="237EA338" w14:textId="77777777" w:rsidR="00953045" w:rsidRPr="00953045" w:rsidRDefault="00953045" w:rsidP="00953045">
            <w:pPr>
              <w:spacing w:before="0"/>
              <w:jc w:val="center"/>
              <w:rPr>
                <w:rFonts w:cs="Arial"/>
                <w:b/>
                <w:lang w:eastAsia="zh-CN"/>
              </w:rPr>
            </w:pPr>
            <w:r w:rsidRPr="00953045">
              <w:rPr>
                <w:rFonts w:cs="Arial"/>
                <w:b/>
                <w:lang w:eastAsia="zh-CN"/>
              </w:rPr>
              <w:t>ЗА УЧЕШЋЕ У ПОСТУПКУ ЈАВНЕ НАБАВКЕ ИЗ ЧЛАНА 75. ЗАКОНА</w:t>
            </w:r>
          </w:p>
        </w:tc>
      </w:tr>
      <w:tr w:rsidR="00953045" w:rsidRPr="00953045" w14:paraId="534643D3" w14:textId="77777777" w:rsidTr="0006396E">
        <w:trPr>
          <w:jc w:val="center"/>
        </w:trPr>
        <w:tc>
          <w:tcPr>
            <w:tcW w:w="729" w:type="dxa"/>
            <w:vAlign w:val="center"/>
          </w:tcPr>
          <w:p w14:paraId="0DE7B5BF" w14:textId="77777777" w:rsidR="00953045" w:rsidRPr="00953045" w:rsidRDefault="00953045" w:rsidP="00953045">
            <w:pPr>
              <w:spacing w:before="0"/>
              <w:rPr>
                <w:rFonts w:cs="Arial"/>
                <w:lang w:eastAsia="zh-CN"/>
              </w:rPr>
            </w:pPr>
            <w:r w:rsidRPr="00953045">
              <w:rPr>
                <w:rFonts w:cs="Arial"/>
                <w:lang w:eastAsia="zh-CN"/>
              </w:rPr>
              <w:t>1.</w:t>
            </w:r>
          </w:p>
        </w:tc>
        <w:tc>
          <w:tcPr>
            <w:tcW w:w="8430" w:type="dxa"/>
            <w:vAlign w:val="center"/>
          </w:tcPr>
          <w:p w14:paraId="0D34271F" w14:textId="77777777" w:rsidR="00953045" w:rsidRPr="00953045" w:rsidRDefault="00953045" w:rsidP="00953045">
            <w:pPr>
              <w:spacing w:before="0"/>
              <w:rPr>
                <w:rFonts w:cs="Arial"/>
                <w:b/>
                <w:u w:val="single"/>
                <w:lang w:eastAsia="zh-CN"/>
              </w:rPr>
            </w:pPr>
            <w:r w:rsidRPr="00953045">
              <w:rPr>
                <w:rFonts w:cs="Arial"/>
                <w:b/>
                <w:u w:val="single"/>
                <w:lang w:eastAsia="zh-CN"/>
              </w:rPr>
              <w:t>Услов:</w:t>
            </w:r>
          </w:p>
          <w:p w14:paraId="24CD95B9" w14:textId="77777777" w:rsidR="00953045" w:rsidRPr="00953045" w:rsidRDefault="00953045" w:rsidP="00953045">
            <w:pPr>
              <w:spacing w:before="0"/>
              <w:rPr>
                <w:rFonts w:cs="Arial"/>
                <w:lang w:eastAsia="zh-CN"/>
              </w:rPr>
            </w:pPr>
            <w:r w:rsidRPr="00953045">
              <w:rPr>
                <w:rFonts w:cs="Arial"/>
                <w:lang w:val="pl-PL" w:eastAsia="zh-CN"/>
              </w:rPr>
              <w:t>Да је понуђач регистрован код надлежног органа, односно уписан у одговарајући регистар</w:t>
            </w:r>
          </w:p>
          <w:p w14:paraId="7DF59C4A" w14:textId="77777777" w:rsidR="00953045" w:rsidRPr="00953045" w:rsidRDefault="00953045" w:rsidP="00953045">
            <w:pPr>
              <w:spacing w:before="0"/>
              <w:rPr>
                <w:rFonts w:cs="Arial"/>
                <w:b/>
                <w:u w:val="single"/>
                <w:lang w:eastAsia="zh-CN"/>
              </w:rPr>
            </w:pPr>
            <w:r w:rsidRPr="00953045">
              <w:rPr>
                <w:rFonts w:cs="Arial"/>
                <w:b/>
                <w:u w:val="single"/>
                <w:lang w:eastAsia="zh-CN"/>
              </w:rPr>
              <w:t xml:space="preserve">Доказ: </w:t>
            </w:r>
          </w:p>
          <w:p w14:paraId="5279CB07" w14:textId="77777777" w:rsidR="00953045" w:rsidRPr="00953045" w:rsidRDefault="00953045" w:rsidP="00953045">
            <w:pPr>
              <w:spacing w:before="0"/>
              <w:rPr>
                <w:rFonts w:cs="Arial"/>
                <w:lang w:eastAsia="zh-CN"/>
              </w:rPr>
            </w:pPr>
            <w:r w:rsidRPr="00953045">
              <w:rPr>
                <w:rFonts w:cs="Arial"/>
                <w:lang w:val="ru-RU" w:eastAsia="zh-CN"/>
              </w:rPr>
              <w:t xml:space="preserve">- </w:t>
            </w:r>
            <w:r w:rsidRPr="00953045">
              <w:rPr>
                <w:rFonts w:cs="Arial"/>
                <w:b/>
                <w:lang w:eastAsia="zh-CN"/>
              </w:rPr>
              <w:t>за правно лице:</w:t>
            </w:r>
            <w:r w:rsidRPr="00953045">
              <w:rPr>
                <w:rFonts w:cs="Arial"/>
                <w:lang w:val="ru-RU" w:eastAsia="zh-CN"/>
              </w:rPr>
              <w:t xml:space="preserve">Извод из регистраАгенције за привредне регистре, односно извод из регистра надлежног Привредног суда </w:t>
            </w:r>
          </w:p>
          <w:p w14:paraId="256EA708" w14:textId="77777777" w:rsidR="00953045" w:rsidRPr="00953045" w:rsidRDefault="00953045" w:rsidP="00953045">
            <w:pPr>
              <w:spacing w:before="0"/>
              <w:rPr>
                <w:rFonts w:cs="Arial"/>
                <w:lang w:eastAsia="zh-CN"/>
              </w:rPr>
            </w:pPr>
            <w:r w:rsidRPr="00953045">
              <w:rPr>
                <w:rFonts w:cs="Arial"/>
                <w:lang w:eastAsia="zh-CN"/>
              </w:rPr>
              <w:t xml:space="preserve">- </w:t>
            </w:r>
            <w:r w:rsidRPr="00953045">
              <w:rPr>
                <w:rFonts w:cs="Arial"/>
                <w:b/>
                <w:lang w:eastAsia="zh-CN"/>
              </w:rPr>
              <w:t xml:space="preserve">за предузетнике: </w:t>
            </w:r>
            <w:r w:rsidRPr="00953045">
              <w:rPr>
                <w:rFonts w:cs="Arial"/>
                <w:lang w:eastAsia="zh-CN"/>
              </w:rPr>
              <w:t>И</w:t>
            </w:r>
            <w:r w:rsidRPr="00953045">
              <w:rPr>
                <w:rFonts w:cs="Arial"/>
                <w:lang w:val="ru-RU" w:eastAsia="zh-CN"/>
              </w:rPr>
              <w:t xml:space="preserve">звод из регистра Агенције за привредне регистре, односно извод из одговарајућег регистра </w:t>
            </w:r>
          </w:p>
          <w:p w14:paraId="210AAF6E" w14:textId="77777777" w:rsidR="00953045" w:rsidRPr="00953045" w:rsidRDefault="00953045" w:rsidP="00953045">
            <w:pPr>
              <w:spacing w:before="0"/>
              <w:rPr>
                <w:rFonts w:cs="Arial"/>
                <w:lang w:eastAsia="zh-CN"/>
              </w:rPr>
            </w:pPr>
            <w:r w:rsidRPr="00953045">
              <w:rPr>
                <w:rFonts w:cs="Arial"/>
                <w:lang w:eastAsia="zh-CN"/>
              </w:rPr>
              <w:t xml:space="preserve">Напомена: </w:t>
            </w:r>
          </w:p>
          <w:p w14:paraId="31F8DA6A" w14:textId="77777777" w:rsidR="00953045" w:rsidRPr="00953045" w:rsidRDefault="00953045" w:rsidP="007052A6">
            <w:pPr>
              <w:numPr>
                <w:ilvl w:val="0"/>
                <w:numId w:val="27"/>
              </w:numPr>
              <w:spacing w:before="0"/>
              <w:rPr>
                <w:rFonts w:cs="Arial"/>
                <w:lang w:eastAsia="zh-CN"/>
              </w:rPr>
            </w:pPr>
            <w:r w:rsidRPr="00953045">
              <w:rPr>
                <w:rFonts w:cs="Arial"/>
                <w:lang w:eastAsia="zh-CN"/>
              </w:rPr>
              <w:t xml:space="preserve">У случају да понуду подноси група понуђача, овај доказ доставити за сваког </w:t>
            </w:r>
            <w:r w:rsidRPr="00953045">
              <w:rPr>
                <w:rFonts w:cs="Arial"/>
                <w:lang w:val="sr-Cyrl-CS" w:eastAsia="zh-CN"/>
              </w:rPr>
              <w:t>члана групе понуђача</w:t>
            </w:r>
          </w:p>
          <w:p w14:paraId="32DFEAFA" w14:textId="77777777" w:rsidR="00953045" w:rsidRPr="00953045" w:rsidRDefault="00953045" w:rsidP="007052A6">
            <w:pPr>
              <w:numPr>
                <w:ilvl w:val="0"/>
                <w:numId w:val="14"/>
              </w:numPr>
              <w:spacing w:before="0"/>
              <w:rPr>
                <w:rFonts w:cs="Arial"/>
                <w:lang w:eastAsia="zh-CN"/>
              </w:rPr>
            </w:pPr>
            <w:r w:rsidRPr="00953045">
              <w:rPr>
                <w:rFonts w:cs="Arial"/>
                <w:lang w:eastAsia="zh-CN"/>
              </w:rPr>
              <w:t>У случају да понуђач подноси понуду са подизвођачем, овај доказ доставити и за сваког подизвођача</w:t>
            </w:r>
          </w:p>
        </w:tc>
      </w:tr>
      <w:tr w:rsidR="00953045" w:rsidRPr="00953045" w14:paraId="1D5A3E3D" w14:textId="77777777" w:rsidTr="00953045">
        <w:trPr>
          <w:trHeight w:val="3109"/>
          <w:jc w:val="center"/>
        </w:trPr>
        <w:tc>
          <w:tcPr>
            <w:tcW w:w="729" w:type="dxa"/>
            <w:vAlign w:val="center"/>
          </w:tcPr>
          <w:p w14:paraId="49A4C8AC" w14:textId="77777777" w:rsidR="00953045" w:rsidRPr="00953045" w:rsidRDefault="00953045" w:rsidP="00953045">
            <w:pPr>
              <w:spacing w:before="0"/>
              <w:rPr>
                <w:rFonts w:cs="Arial"/>
                <w:lang w:eastAsia="zh-CN"/>
              </w:rPr>
            </w:pPr>
            <w:r w:rsidRPr="00953045">
              <w:rPr>
                <w:rFonts w:cs="Arial"/>
                <w:lang w:eastAsia="zh-CN"/>
              </w:rPr>
              <w:t>2.</w:t>
            </w:r>
          </w:p>
        </w:tc>
        <w:tc>
          <w:tcPr>
            <w:tcW w:w="8430" w:type="dxa"/>
            <w:vAlign w:val="center"/>
          </w:tcPr>
          <w:p w14:paraId="51B35237" w14:textId="77777777" w:rsidR="00953045" w:rsidRPr="00953045" w:rsidRDefault="00953045" w:rsidP="00953045">
            <w:pPr>
              <w:spacing w:before="0"/>
              <w:rPr>
                <w:rFonts w:cs="Arial"/>
                <w:lang w:val="sr-Latn-CS" w:eastAsia="zh-CN"/>
              </w:rPr>
            </w:pPr>
            <w:r w:rsidRPr="00953045">
              <w:rPr>
                <w:rFonts w:cs="Arial"/>
                <w:b/>
                <w:u w:val="single"/>
                <w:lang w:val="sr-Latn-CS" w:eastAsia="zh-CN"/>
              </w:rPr>
              <w:t>Услов:</w:t>
            </w:r>
            <w:r w:rsidRPr="00953045">
              <w:rPr>
                <w:rFonts w:cs="Arial"/>
                <w:lang w:val="sr-Latn-CS" w:eastAsia="zh-CN"/>
              </w:rPr>
              <w:t xml:space="preserve"> </w:t>
            </w:r>
          </w:p>
          <w:p w14:paraId="6765D8C0" w14:textId="77777777" w:rsidR="00953045" w:rsidRPr="00953045" w:rsidRDefault="00953045" w:rsidP="00953045">
            <w:pPr>
              <w:spacing w:before="0"/>
              <w:rPr>
                <w:rFonts w:cs="Arial"/>
                <w:lang w:val="sr-Latn-CS" w:eastAsia="zh-CN"/>
              </w:rPr>
            </w:pPr>
            <w:r w:rsidRPr="00953045">
              <w:rPr>
                <w:rFonts w:cs="Arial"/>
                <w:lang w:val="sr-Latn-CS" w:eastAsia="zh-CN"/>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939369C"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Доказ:</w:t>
            </w:r>
          </w:p>
          <w:p w14:paraId="32F0D7FD" w14:textId="77777777" w:rsidR="00953045" w:rsidRPr="00953045" w:rsidRDefault="00953045" w:rsidP="00953045">
            <w:pPr>
              <w:spacing w:before="0"/>
              <w:rPr>
                <w:rFonts w:cs="Arial"/>
                <w:b/>
                <w:u w:val="single"/>
                <w:lang w:val="sr-Latn-CS" w:eastAsia="zh-CN"/>
              </w:rPr>
            </w:pPr>
            <w:r w:rsidRPr="00953045">
              <w:rPr>
                <w:rFonts w:cs="Arial"/>
                <w:lang w:val="ru-RU" w:eastAsia="zh-CN"/>
              </w:rPr>
              <w:t xml:space="preserve">- </w:t>
            </w:r>
            <w:r w:rsidRPr="00953045">
              <w:rPr>
                <w:rFonts w:cs="Arial"/>
                <w:b/>
                <w:lang w:val="sr-Latn-CS" w:eastAsia="zh-CN"/>
              </w:rPr>
              <w:t>за правно лице:</w:t>
            </w:r>
          </w:p>
          <w:p w14:paraId="5C9ACC2A" w14:textId="77777777" w:rsidR="00953045" w:rsidRPr="00953045" w:rsidRDefault="00953045" w:rsidP="00953045">
            <w:pPr>
              <w:spacing w:before="0"/>
              <w:rPr>
                <w:rFonts w:cs="Arial"/>
                <w:lang w:val="sr-Latn-CS" w:eastAsia="zh-CN"/>
              </w:rPr>
            </w:pPr>
            <w:r w:rsidRPr="00953045">
              <w:rPr>
                <w:rFonts w:cs="Arial"/>
                <w:lang w:val="sr-Latn-CS" w:eastAsia="zh-CN"/>
              </w:rPr>
              <w:t>1) ЗА ЗАКОНСКОГ ЗАСТУПНИКА</w:t>
            </w:r>
            <w:r w:rsidRPr="00953045">
              <w:rPr>
                <w:rFonts w:cs="Arial"/>
                <w:b/>
                <w:lang w:val="sr-Latn-CS" w:eastAsia="zh-CN"/>
              </w:rPr>
              <w:t xml:space="preserve"> – уверење из казнене евиденције надлежне полицијске управе Министарства унутрашњих послова</w:t>
            </w:r>
            <w:r w:rsidRPr="00953045">
              <w:rPr>
                <w:rFonts w:cs="Arial"/>
                <w:lang w:val="sr-Latn-CS" w:eastAsia="zh-CN"/>
              </w:rPr>
              <w:t xml:space="preserve"> – захтев за издавање овог уверења може се поднети према </w:t>
            </w:r>
            <w:r w:rsidRPr="00953045">
              <w:rPr>
                <w:rFonts w:cs="Arial"/>
                <w:b/>
                <w:lang w:val="sr-Latn-CS" w:eastAsia="zh-CN"/>
              </w:rPr>
              <w:t>месту рођења</w:t>
            </w:r>
            <w:r w:rsidRPr="00953045">
              <w:rPr>
                <w:rFonts w:cs="Arial"/>
                <w:lang w:val="sr-Latn-CS" w:eastAsia="zh-CN"/>
              </w:rPr>
              <w:t xml:space="preserve"> или према </w:t>
            </w:r>
            <w:r w:rsidRPr="00953045">
              <w:rPr>
                <w:rFonts w:cs="Arial"/>
                <w:b/>
                <w:lang w:val="sr-Latn-CS" w:eastAsia="zh-CN"/>
              </w:rPr>
              <w:t>месту пребивалишта</w:t>
            </w:r>
            <w:r w:rsidRPr="00953045">
              <w:rPr>
                <w:rFonts w:cs="Arial"/>
                <w:lang w:val="sr-Latn-CS" w:eastAsia="zh-CN"/>
              </w:rPr>
              <w:t>.</w:t>
            </w:r>
          </w:p>
          <w:p w14:paraId="39975D7F" w14:textId="77777777" w:rsidR="00953045" w:rsidRPr="00953045" w:rsidRDefault="00953045" w:rsidP="00953045">
            <w:pPr>
              <w:spacing w:before="0"/>
              <w:rPr>
                <w:rFonts w:cs="Arial"/>
                <w:lang w:val="sr-Latn-CS" w:eastAsia="zh-CN"/>
              </w:rPr>
            </w:pPr>
            <w:r w:rsidRPr="00953045">
              <w:rPr>
                <w:rFonts w:cs="Arial"/>
                <w:lang w:val="sr-Latn-CS" w:eastAsia="zh-CN"/>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953045">
                <w:rPr>
                  <w:rStyle w:val="Hyperlink"/>
                  <w:rFonts w:cs="Arial"/>
                  <w:lang w:val="sr-Latn-CS" w:eastAsia="zh-CN"/>
                </w:rPr>
                <w:t>http://www.bg.vi.sud.rs/lt/articles/o-visem-sudu/obavestenje-ke-za-pravna-lica.html</w:t>
              </w:r>
            </w:hyperlink>
          </w:p>
          <w:p w14:paraId="7EEA9CBC" w14:textId="77777777" w:rsidR="00953045" w:rsidRPr="00953045" w:rsidRDefault="00953045" w:rsidP="00953045">
            <w:pPr>
              <w:spacing w:before="0"/>
              <w:rPr>
                <w:rFonts w:cs="Arial"/>
                <w:lang w:val="sr-Latn-CS" w:eastAsia="zh-CN"/>
              </w:rPr>
            </w:pPr>
            <w:r w:rsidRPr="00953045">
              <w:rPr>
                <w:rFonts w:cs="Arial"/>
                <w:lang w:val="sr-Latn-CS" w:eastAsia="zh-CN"/>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53045">
              <w:rPr>
                <w:rFonts w:cs="Arial"/>
                <w:b/>
                <w:lang w:val="sr-Latn-CS" w:eastAsia="zh-CN"/>
              </w:rPr>
              <w:t xml:space="preserve">Уверење Основног суда  </w:t>
            </w:r>
            <w:r w:rsidRPr="00953045">
              <w:rPr>
                <w:rFonts w:cs="Arial"/>
                <w:lang w:val="sr-Latn-CS" w:eastAsia="zh-CN"/>
              </w:rPr>
              <w:t>(</w:t>
            </w:r>
            <w:r w:rsidRPr="00953045">
              <w:rPr>
                <w:rFonts w:cs="Arial"/>
                <w:b/>
                <w:lang w:val="sr-Latn-CS" w:eastAsia="zh-CN"/>
              </w:rPr>
              <w:t>које обухвата и податке из казнене евиденције за кривична дела која су у надлежности редовног кривичног одељења Вишег суда</w:t>
            </w:r>
            <w:r w:rsidRPr="00953045">
              <w:rPr>
                <w:rFonts w:cs="Arial"/>
                <w:lang w:val="sr-Latn-CS" w:eastAsia="zh-CN"/>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8BE311" w14:textId="77777777" w:rsidR="00953045" w:rsidRPr="00953045" w:rsidRDefault="00953045" w:rsidP="00953045">
            <w:pPr>
              <w:spacing w:before="0"/>
              <w:rPr>
                <w:rFonts w:cs="Arial"/>
                <w:b/>
                <w:lang w:val="sr-Latn-CS" w:eastAsia="zh-CN"/>
              </w:rPr>
            </w:pPr>
            <w:r w:rsidRPr="00953045">
              <w:rPr>
                <w:rFonts w:cs="Arial"/>
                <w:lang w:val="sr-Latn-CS" w:eastAsia="zh-CN"/>
              </w:rPr>
              <w:t xml:space="preserve">Посебна напомена: Уколико уверење </w:t>
            </w:r>
            <w:r w:rsidRPr="00953045">
              <w:rPr>
                <w:rFonts w:cs="Arial"/>
                <w:lang w:val="sr-Cyrl-CS" w:eastAsia="zh-CN"/>
              </w:rPr>
              <w:t>О</w:t>
            </w:r>
            <w:r w:rsidRPr="00953045">
              <w:rPr>
                <w:rFonts w:cs="Arial"/>
                <w:lang w:val="sr-Latn-CS" w:eastAsia="zh-CN"/>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53045">
              <w:rPr>
                <w:rFonts w:cs="Arial"/>
                <w:u w:val="single"/>
                <w:lang w:val="sr-Latn-CS" w:eastAsia="zh-CN"/>
              </w:rPr>
              <w:t>и</w:t>
            </w:r>
            <w:r w:rsidRPr="00953045">
              <w:rPr>
                <w:rFonts w:cs="Arial"/>
                <w:lang w:val="sr-Latn-CS" w:eastAsia="zh-CN"/>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53045">
              <w:rPr>
                <w:rFonts w:cs="Arial"/>
                <w:b/>
                <w:lang w:val="sr-Latn-CS" w:eastAsia="zh-CN"/>
              </w:rPr>
              <w:t>кривична дела против привреде и кривично дело примања мита.</w:t>
            </w:r>
          </w:p>
          <w:p w14:paraId="5692C5F0" w14:textId="77777777" w:rsidR="00953045" w:rsidRPr="00953045" w:rsidRDefault="00953045" w:rsidP="00953045">
            <w:pPr>
              <w:spacing w:before="0"/>
              <w:rPr>
                <w:rFonts w:cs="Arial"/>
                <w:lang w:val="sr-Latn-CS" w:eastAsia="zh-CN"/>
              </w:rPr>
            </w:pPr>
            <w:r w:rsidRPr="00953045">
              <w:rPr>
                <w:rFonts w:cs="Arial"/>
                <w:b/>
                <w:lang w:val="sr-Latn-CS" w:eastAsia="zh-CN"/>
              </w:rPr>
              <w:t>- за физичко лице и предузетника: Уверење из казнене евиденције надлежне полицијске управе Министарства унутрашњих послова</w:t>
            </w:r>
            <w:r w:rsidRPr="00953045">
              <w:rPr>
                <w:rFonts w:cs="Arial"/>
                <w:lang w:val="sr-Latn-CS" w:eastAsia="zh-CN"/>
              </w:rPr>
              <w:t xml:space="preserve"> – захтев </w:t>
            </w:r>
            <w:r w:rsidRPr="00953045">
              <w:rPr>
                <w:rFonts w:cs="Arial"/>
                <w:lang w:val="sr-Latn-CS" w:eastAsia="zh-CN"/>
              </w:rPr>
              <w:lastRenderedPageBreak/>
              <w:t xml:space="preserve">за издавање овог уверења може се поднети према </w:t>
            </w:r>
            <w:r w:rsidRPr="00953045">
              <w:rPr>
                <w:rFonts w:cs="Arial"/>
                <w:b/>
                <w:lang w:val="sr-Latn-CS" w:eastAsia="zh-CN"/>
              </w:rPr>
              <w:t>месту рођења</w:t>
            </w:r>
            <w:r w:rsidRPr="00953045">
              <w:rPr>
                <w:rFonts w:cs="Arial"/>
                <w:lang w:val="sr-Latn-CS" w:eastAsia="zh-CN"/>
              </w:rPr>
              <w:t xml:space="preserve"> или према </w:t>
            </w:r>
            <w:r w:rsidRPr="00953045">
              <w:rPr>
                <w:rFonts w:cs="Arial"/>
                <w:b/>
                <w:lang w:val="sr-Latn-CS" w:eastAsia="zh-CN"/>
              </w:rPr>
              <w:t>месту пребивалишта</w:t>
            </w:r>
            <w:r w:rsidRPr="00953045">
              <w:rPr>
                <w:rFonts w:cs="Arial"/>
                <w:lang w:val="sr-Latn-CS" w:eastAsia="zh-CN"/>
              </w:rPr>
              <w:t>.</w:t>
            </w:r>
          </w:p>
          <w:p w14:paraId="57C05BF5" w14:textId="77777777" w:rsidR="00953045" w:rsidRPr="00953045" w:rsidRDefault="00953045" w:rsidP="00953045">
            <w:pPr>
              <w:spacing w:before="0"/>
              <w:rPr>
                <w:rFonts w:cs="Arial"/>
                <w:lang w:val="sr-Latn-CS" w:eastAsia="zh-CN"/>
              </w:rPr>
            </w:pPr>
            <w:r w:rsidRPr="00953045">
              <w:rPr>
                <w:rFonts w:cs="Arial"/>
                <w:lang w:val="sr-Latn-CS" w:eastAsia="zh-CN"/>
              </w:rPr>
              <w:t xml:space="preserve">Напомена: </w:t>
            </w:r>
          </w:p>
          <w:p w14:paraId="0994A2B2" w14:textId="77777777" w:rsidR="00953045" w:rsidRPr="00953045" w:rsidRDefault="00953045" w:rsidP="007052A6">
            <w:pPr>
              <w:numPr>
                <w:ilvl w:val="0"/>
                <w:numId w:val="27"/>
              </w:numPr>
              <w:spacing w:before="0"/>
              <w:rPr>
                <w:rFonts w:cs="Arial"/>
                <w:lang w:val="sr-Latn-CS" w:eastAsia="zh-CN"/>
              </w:rPr>
            </w:pPr>
            <w:r w:rsidRPr="00953045">
              <w:rPr>
                <w:rFonts w:cs="Arial"/>
                <w:lang w:val="sr-Latn-CS" w:eastAsia="zh-CN"/>
              </w:rPr>
              <w:t>У случају да понуду подноси правно лице потребно је доставити овај доказ и за правно лице и за законског заступника</w:t>
            </w:r>
          </w:p>
          <w:p w14:paraId="26322E3A" w14:textId="77777777" w:rsidR="00953045" w:rsidRPr="00953045" w:rsidRDefault="00953045" w:rsidP="007052A6">
            <w:pPr>
              <w:numPr>
                <w:ilvl w:val="0"/>
                <w:numId w:val="27"/>
              </w:numPr>
              <w:spacing w:before="0"/>
              <w:rPr>
                <w:rFonts w:cs="Arial"/>
                <w:lang w:val="sr-Latn-CS" w:eastAsia="zh-CN"/>
              </w:rPr>
            </w:pPr>
            <w:r w:rsidRPr="00953045">
              <w:rPr>
                <w:rFonts w:cs="Arial"/>
                <w:lang w:val="sr-Latn-CS" w:eastAsia="zh-CN"/>
              </w:rPr>
              <w:t>У случају да правно лице има више законских заступника, ове доказе доставити за сваког од њих</w:t>
            </w:r>
          </w:p>
          <w:p w14:paraId="6E243D4F" w14:textId="77777777" w:rsidR="00953045" w:rsidRPr="00953045" w:rsidRDefault="00953045" w:rsidP="007052A6">
            <w:pPr>
              <w:numPr>
                <w:ilvl w:val="0"/>
                <w:numId w:val="27"/>
              </w:numPr>
              <w:spacing w:before="0"/>
              <w:rPr>
                <w:rFonts w:cs="Arial"/>
                <w:lang w:val="sr-Latn-CS" w:eastAsia="zh-CN"/>
              </w:rPr>
            </w:pPr>
            <w:r w:rsidRPr="00953045">
              <w:rPr>
                <w:rFonts w:cs="Arial"/>
                <w:lang w:val="sr-Latn-CS" w:eastAsia="zh-CN"/>
              </w:rPr>
              <w:t xml:space="preserve">У случају да понуду подноси група понуђача, ове доказе доставити за сваког </w:t>
            </w:r>
            <w:r w:rsidRPr="00953045">
              <w:rPr>
                <w:rFonts w:cs="Arial"/>
                <w:lang w:val="sr-Cyrl-CS" w:eastAsia="zh-CN"/>
              </w:rPr>
              <w:t>члана групе понуђача</w:t>
            </w:r>
          </w:p>
          <w:p w14:paraId="7F510285" w14:textId="77777777" w:rsidR="00953045" w:rsidRPr="00953045" w:rsidRDefault="00953045" w:rsidP="007052A6">
            <w:pPr>
              <w:numPr>
                <w:ilvl w:val="0"/>
                <w:numId w:val="27"/>
              </w:numPr>
              <w:spacing w:before="0"/>
              <w:rPr>
                <w:rFonts w:cs="Arial"/>
                <w:lang w:val="sr-Latn-CS" w:eastAsia="zh-CN"/>
              </w:rPr>
            </w:pPr>
            <w:r w:rsidRPr="00953045">
              <w:rPr>
                <w:rFonts w:cs="Arial"/>
                <w:lang w:val="sr-Latn-CS" w:eastAsia="zh-CN"/>
              </w:rPr>
              <w:t xml:space="preserve">У случају да понуђач подноси понуду са подизвођачем, ове доказе доставити и за </w:t>
            </w:r>
            <w:r w:rsidRPr="00953045">
              <w:rPr>
                <w:rFonts w:cs="Arial"/>
                <w:lang w:val="sr-Cyrl-CS" w:eastAsia="zh-CN"/>
              </w:rPr>
              <w:t xml:space="preserve">сваког </w:t>
            </w:r>
            <w:r w:rsidRPr="00953045">
              <w:rPr>
                <w:rFonts w:cs="Arial"/>
                <w:lang w:val="sr-Latn-CS" w:eastAsia="zh-CN"/>
              </w:rPr>
              <w:t xml:space="preserve">подизвођача </w:t>
            </w:r>
          </w:p>
          <w:p w14:paraId="61DAAE36" w14:textId="77777777" w:rsidR="00953045" w:rsidRPr="00953045" w:rsidRDefault="00953045" w:rsidP="00953045">
            <w:pPr>
              <w:spacing w:before="0"/>
              <w:rPr>
                <w:rFonts w:cs="Arial"/>
                <w:lang w:eastAsia="zh-CN"/>
              </w:rPr>
            </w:pPr>
            <w:r w:rsidRPr="00953045">
              <w:rPr>
                <w:rFonts w:cs="Arial"/>
                <w:b/>
                <w:lang w:val="sr-Latn-CS" w:eastAsia="zh-CN"/>
              </w:rPr>
              <w:t>Ови докази не могу бити старији од два месеца пре отварања понуда</w:t>
            </w:r>
            <w:r w:rsidRPr="00953045">
              <w:rPr>
                <w:rFonts w:cs="Arial"/>
                <w:lang w:val="sr-Latn-CS" w:eastAsia="zh-CN"/>
              </w:rPr>
              <w:t>.</w:t>
            </w:r>
          </w:p>
        </w:tc>
      </w:tr>
      <w:tr w:rsidR="00953045" w:rsidRPr="00953045" w14:paraId="19AE02F4" w14:textId="77777777" w:rsidTr="0006396E">
        <w:trPr>
          <w:trHeight w:val="70"/>
          <w:jc w:val="center"/>
        </w:trPr>
        <w:tc>
          <w:tcPr>
            <w:tcW w:w="729" w:type="dxa"/>
            <w:vAlign w:val="center"/>
          </w:tcPr>
          <w:p w14:paraId="2A125DDD" w14:textId="77777777" w:rsidR="00953045" w:rsidRPr="00953045" w:rsidRDefault="00953045" w:rsidP="00953045">
            <w:pPr>
              <w:spacing w:before="0"/>
              <w:rPr>
                <w:rFonts w:cs="Arial"/>
                <w:lang w:eastAsia="zh-CN"/>
              </w:rPr>
            </w:pPr>
            <w:r w:rsidRPr="00953045">
              <w:rPr>
                <w:rFonts w:cs="Arial"/>
                <w:lang w:eastAsia="zh-CN"/>
              </w:rPr>
              <w:lastRenderedPageBreak/>
              <w:t>3.</w:t>
            </w:r>
          </w:p>
        </w:tc>
        <w:tc>
          <w:tcPr>
            <w:tcW w:w="8430" w:type="dxa"/>
            <w:vAlign w:val="center"/>
          </w:tcPr>
          <w:p w14:paraId="1DA7A780" w14:textId="77777777" w:rsidR="00953045" w:rsidRPr="00953045" w:rsidRDefault="00953045" w:rsidP="00953045">
            <w:pPr>
              <w:spacing w:before="0"/>
              <w:rPr>
                <w:rFonts w:cs="Arial"/>
                <w:lang w:val="sr-Latn-CS" w:eastAsia="zh-CN"/>
              </w:rPr>
            </w:pPr>
            <w:r w:rsidRPr="00953045">
              <w:rPr>
                <w:rFonts w:cs="Arial"/>
                <w:b/>
                <w:u w:val="single"/>
                <w:lang w:val="sr-Latn-CS" w:eastAsia="zh-CN"/>
              </w:rPr>
              <w:t>Услов</w:t>
            </w:r>
            <w:r w:rsidRPr="00953045">
              <w:rPr>
                <w:rFonts w:cs="Arial"/>
                <w:u w:val="single"/>
                <w:lang w:val="sr-Latn-CS" w:eastAsia="zh-CN"/>
              </w:rPr>
              <w:t>:</w:t>
            </w:r>
            <w:r w:rsidRPr="00953045">
              <w:rPr>
                <w:rFonts w:cs="Arial"/>
                <w:lang w:val="sr-Latn-CS" w:eastAsia="zh-CN"/>
              </w:rPr>
              <w:t xml:space="preserve"> </w:t>
            </w:r>
          </w:p>
          <w:p w14:paraId="43D1A687" w14:textId="77777777" w:rsidR="00953045" w:rsidRPr="00953045" w:rsidRDefault="00953045" w:rsidP="00953045">
            <w:pPr>
              <w:spacing w:before="0"/>
              <w:rPr>
                <w:rFonts w:cs="Arial"/>
                <w:lang w:val="sr-Latn-CS" w:eastAsia="zh-CN"/>
              </w:rPr>
            </w:pPr>
            <w:r w:rsidRPr="00953045">
              <w:rPr>
                <w:rFonts w:cs="Arial"/>
                <w:lang w:val="sr-Latn-CS" w:eastAsia="zh-CN"/>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CEE5864"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Доказ:</w:t>
            </w:r>
          </w:p>
          <w:p w14:paraId="3EC1DBE1" w14:textId="77777777" w:rsidR="00953045" w:rsidRPr="00953045" w:rsidRDefault="00953045" w:rsidP="00953045">
            <w:pPr>
              <w:spacing w:before="0"/>
              <w:rPr>
                <w:rFonts w:cs="Arial"/>
                <w:lang w:val="ru-RU" w:eastAsia="zh-CN"/>
              </w:rPr>
            </w:pPr>
            <w:r w:rsidRPr="00953045">
              <w:rPr>
                <w:rFonts w:cs="Arial"/>
                <w:lang w:val="ru-RU" w:eastAsia="zh-CN"/>
              </w:rPr>
              <w:t xml:space="preserve">- </w:t>
            </w:r>
            <w:r w:rsidRPr="00953045">
              <w:rPr>
                <w:rFonts w:cs="Arial"/>
                <w:b/>
                <w:lang w:val="ru-RU" w:eastAsia="zh-CN"/>
              </w:rPr>
              <w:t xml:space="preserve">за правно лице, предузетнике и физичка лица: </w:t>
            </w:r>
          </w:p>
          <w:p w14:paraId="2E1D21A1" w14:textId="77777777" w:rsidR="00953045" w:rsidRPr="00953045" w:rsidRDefault="00953045" w:rsidP="00953045">
            <w:pPr>
              <w:spacing w:before="0"/>
              <w:rPr>
                <w:rFonts w:cs="Arial"/>
                <w:lang w:val="ru-RU" w:eastAsia="zh-CN"/>
              </w:rPr>
            </w:pPr>
            <w:r w:rsidRPr="00953045">
              <w:rPr>
                <w:rFonts w:cs="Arial"/>
                <w:b/>
                <w:lang w:val="ru-RU" w:eastAsia="zh-CN"/>
              </w:rPr>
              <w:t>1.Уверење Пореске управе</w:t>
            </w:r>
            <w:r w:rsidRPr="00953045">
              <w:rPr>
                <w:rFonts w:cs="Arial"/>
                <w:lang w:val="ru-RU" w:eastAsia="zh-CN"/>
              </w:rPr>
              <w:t xml:space="preserve"> Министарства финансија да је измирио доспеле порезе и доприносе </w:t>
            </w:r>
            <w:r w:rsidRPr="00953045">
              <w:rPr>
                <w:rFonts w:cs="Arial"/>
                <w:b/>
                <w:u w:val="single"/>
                <w:lang w:val="ru-RU" w:eastAsia="zh-CN"/>
              </w:rPr>
              <w:t>и</w:t>
            </w:r>
          </w:p>
          <w:p w14:paraId="2E9FDDA1" w14:textId="77777777" w:rsidR="00953045" w:rsidRPr="00953045" w:rsidRDefault="00953045" w:rsidP="00953045">
            <w:pPr>
              <w:spacing w:before="0"/>
              <w:rPr>
                <w:rFonts w:cs="Arial"/>
                <w:lang w:val="ru-RU" w:eastAsia="zh-CN"/>
              </w:rPr>
            </w:pPr>
            <w:r w:rsidRPr="00953045">
              <w:rPr>
                <w:rFonts w:cs="Arial"/>
                <w:b/>
                <w:lang w:val="ru-RU" w:eastAsia="zh-CN"/>
              </w:rPr>
              <w:t>2.Уверење Управе јавних прихода локалне самоуправе (града, односно општине</w:t>
            </w:r>
            <w:r w:rsidRPr="00953045">
              <w:rPr>
                <w:rFonts w:cs="Arial"/>
                <w:lang w:val="ru-RU" w:eastAsia="zh-CN"/>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46062F8C" w14:textId="77777777" w:rsidR="00953045" w:rsidRPr="00953045" w:rsidRDefault="00953045" w:rsidP="00953045">
            <w:pPr>
              <w:spacing w:before="0"/>
              <w:rPr>
                <w:rFonts w:cs="Arial"/>
                <w:lang w:val="ru-RU" w:eastAsia="zh-CN"/>
              </w:rPr>
            </w:pPr>
            <w:r w:rsidRPr="00953045">
              <w:rPr>
                <w:rFonts w:cs="Arial"/>
                <w:lang w:val="ru-RU" w:eastAsia="zh-CN"/>
              </w:rPr>
              <w:t>Напомена:</w:t>
            </w:r>
          </w:p>
          <w:p w14:paraId="765AE154" w14:textId="77777777" w:rsidR="00953045" w:rsidRPr="00953045" w:rsidRDefault="00953045" w:rsidP="007052A6">
            <w:pPr>
              <w:numPr>
                <w:ilvl w:val="0"/>
                <w:numId w:val="28"/>
              </w:numPr>
              <w:spacing w:before="0"/>
              <w:rPr>
                <w:rFonts w:cs="Arial"/>
                <w:b/>
                <w:u w:val="single"/>
                <w:lang w:val="sr-Latn-CS" w:eastAsia="zh-CN"/>
              </w:rPr>
            </w:pPr>
            <w:r w:rsidRPr="00953045">
              <w:rPr>
                <w:rFonts w:cs="Arial"/>
                <w:lang w:val="sr-Latn-CS" w:eastAsia="zh-CN"/>
              </w:rPr>
              <w:t>Уколико локална (општин</w:t>
            </w:r>
            <w:r w:rsidRPr="00953045">
              <w:rPr>
                <w:rFonts w:cs="Arial"/>
                <w:lang w:val="sr-Cyrl-CS" w:eastAsia="zh-CN"/>
              </w:rPr>
              <w:t>с</w:t>
            </w:r>
            <w:r w:rsidRPr="00953045">
              <w:rPr>
                <w:rFonts w:cs="Arial"/>
                <w:lang w:val="sr-Latn-CS" w:eastAsia="zh-CN"/>
              </w:rPr>
              <w:t>ка) управа</w:t>
            </w:r>
            <w:r w:rsidRPr="00953045">
              <w:rPr>
                <w:rFonts w:cs="Arial"/>
                <w:lang w:val="sr-Cyrl-CS" w:eastAsia="zh-CN"/>
              </w:rPr>
              <w:t xml:space="preserve"> јавних приход</w:t>
            </w:r>
            <w:r w:rsidRPr="00953045">
              <w:rPr>
                <w:rFonts w:cs="Arial"/>
                <w:lang w:val="sr-Latn-CS" w:eastAsia="zh-CN"/>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53045">
              <w:rPr>
                <w:rFonts w:cs="Arial"/>
                <w:lang w:val="sr-Cyrl-CS" w:eastAsia="zh-CN"/>
              </w:rPr>
              <w:t xml:space="preserve">јавних прихода </w:t>
            </w:r>
            <w:r w:rsidRPr="00953045">
              <w:rPr>
                <w:rFonts w:cs="Arial"/>
                <w:lang w:val="sr-Latn-CS" w:eastAsia="zh-CN"/>
              </w:rPr>
              <w:t xml:space="preserve">приложи и потврде </w:t>
            </w:r>
            <w:r w:rsidRPr="00953045">
              <w:rPr>
                <w:rFonts w:cs="Arial"/>
                <w:lang w:val="sr-Cyrl-CS" w:eastAsia="zh-CN"/>
              </w:rPr>
              <w:t xml:space="preserve">тих </w:t>
            </w:r>
            <w:r w:rsidRPr="00953045">
              <w:rPr>
                <w:rFonts w:cs="Arial"/>
                <w:lang w:val="sr-Latn-CS" w:eastAsia="zh-CN"/>
              </w:rPr>
              <w:t>осталих лок</w:t>
            </w:r>
            <w:r w:rsidRPr="00953045">
              <w:rPr>
                <w:rFonts w:cs="Arial"/>
                <w:lang w:val="sr-Cyrl-CS" w:eastAsia="zh-CN"/>
              </w:rPr>
              <w:t>а</w:t>
            </w:r>
            <w:r w:rsidRPr="00953045">
              <w:rPr>
                <w:rFonts w:cs="Arial"/>
                <w:lang w:val="sr-Latn-CS" w:eastAsia="zh-CN"/>
              </w:rPr>
              <w:t xml:space="preserve">лних органа/организација/установа </w:t>
            </w:r>
          </w:p>
          <w:p w14:paraId="17833AB2" w14:textId="77777777" w:rsidR="00953045" w:rsidRPr="00953045" w:rsidRDefault="00953045" w:rsidP="007052A6">
            <w:pPr>
              <w:numPr>
                <w:ilvl w:val="0"/>
                <w:numId w:val="28"/>
              </w:numPr>
              <w:spacing w:before="0"/>
              <w:rPr>
                <w:rFonts w:cs="Arial"/>
                <w:lang w:val="sr-Latn-CS" w:eastAsia="zh-CN"/>
              </w:rPr>
            </w:pPr>
            <w:r w:rsidRPr="00953045">
              <w:rPr>
                <w:rFonts w:cs="Arial"/>
                <w:lang w:val="sr-Latn-CS" w:eastAsia="zh-CN"/>
              </w:rPr>
              <w:t xml:space="preserve">Уколико је понуђач у поступку приватизације, уместо горе наведена два доказа, потребно је доставити </w:t>
            </w:r>
            <w:r w:rsidRPr="00953045">
              <w:rPr>
                <w:rFonts w:cs="Arial"/>
                <w:b/>
                <w:lang w:val="sr-Latn-CS" w:eastAsia="zh-CN"/>
              </w:rPr>
              <w:t>у</w:t>
            </w:r>
            <w:r w:rsidRPr="00953045">
              <w:rPr>
                <w:rFonts w:cs="Arial"/>
                <w:b/>
                <w:lang w:val="ru-RU" w:eastAsia="zh-CN"/>
              </w:rPr>
              <w:t>верење Агенције за приватизацију да се налази у поступку приватизације</w:t>
            </w:r>
          </w:p>
          <w:p w14:paraId="206F76CA" w14:textId="77777777" w:rsidR="00953045" w:rsidRPr="00953045" w:rsidRDefault="00953045" w:rsidP="007052A6">
            <w:pPr>
              <w:numPr>
                <w:ilvl w:val="0"/>
                <w:numId w:val="28"/>
              </w:numPr>
              <w:spacing w:before="0"/>
              <w:rPr>
                <w:rFonts w:cs="Arial"/>
                <w:lang w:val="sr-Latn-CS" w:eastAsia="zh-CN"/>
              </w:rPr>
            </w:pPr>
            <w:r w:rsidRPr="00953045">
              <w:rPr>
                <w:rFonts w:cs="Arial"/>
                <w:lang w:val="sr-Latn-CS" w:eastAsia="zh-CN"/>
              </w:rPr>
              <w:t>У случају да понуду подноси група понуђача, ове доказе доставити за сваког учесника из групе</w:t>
            </w:r>
          </w:p>
          <w:p w14:paraId="6F2CD8BB" w14:textId="77777777" w:rsidR="00953045" w:rsidRPr="00953045" w:rsidRDefault="00953045" w:rsidP="007052A6">
            <w:pPr>
              <w:numPr>
                <w:ilvl w:val="0"/>
                <w:numId w:val="29"/>
              </w:numPr>
              <w:spacing w:before="0"/>
              <w:rPr>
                <w:rFonts w:cs="Arial"/>
                <w:lang w:val="sr-Latn-CS" w:eastAsia="zh-CN"/>
              </w:rPr>
            </w:pPr>
            <w:r w:rsidRPr="00953045">
              <w:rPr>
                <w:rFonts w:cs="Arial"/>
                <w:lang w:val="sr-Latn-CS" w:eastAsia="zh-CN"/>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683645D" w14:textId="77777777" w:rsidR="00953045" w:rsidRPr="00953045" w:rsidRDefault="00953045" w:rsidP="00953045">
            <w:pPr>
              <w:spacing w:before="0"/>
              <w:rPr>
                <w:rFonts w:cs="Arial"/>
                <w:lang w:eastAsia="zh-CN"/>
              </w:rPr>
            </w:pPr>
            <w:r w:rsidRPr="00953045">
              <w:rPr>
                <w:rFonts w:cs="Arial"/>
                <w:b/>
                <w:lang w:val="sr-Latn-CS" w:eastAsia="zh-CN"/>
              </w:rPr>
              <w:t xml:space="preserve">Ови докази не могу бити старији од два месеца </w:t>
            </w:r>
            <w:r w:rsidRPr="00953045">
              <w:rPr>
                <w:rFonts w:cs="Arial"/>
                <w:b/>
                <w:lang w:val="sr-Cyrl-CS" w:eastAsia="zh-CN"/>
              </w:rPr>
              <w:t>пре</w:t>
            </w:r>
            <w:r w:rsidRPr="00953045">
              <w:rPr>
                <w:rFonts w:cs="Arial"/>
                <w:b/>
                <w:lang w:val="sr-Latn-CS" w:eastAsia="zh-CN"/>
              </w:rPr>
              <w:t xml:space="preserve"> отварања понуда</w:t>
            </w:r>
            <w:r w:rsidRPr="00953045">
              <w:rPr>
                <w:rFonts w:cs="Arial"/>
                <w:lang w:val="sr-Latn-CS" w:eastAsia="zh-CN"/>
              </w:rPr>
              <w:t>.</w:t>
            </w:r>
          </w:p>
        </w:tc>
      </w:tr>
      <w:tr w:rsidR="00953045" w:rsidRPr="00953045" w14:paraId="2C063A04" w14:textId="77777777" w:rsidTr="0006396E">
        <w:trPr>
          <w:jc w:val="center"/>
        </w:trPr>
        <w:tc>
          <w:tcPr>
            <w:tcW w:w="729" w:type="dxa"/>
            <w:vAlign w:val="center"/>
          </w:tcPr>
          <w:p w14:paraId="43B402D6" w14:textId="77777777" w:rsidR="00953045" w:rsidRPr="00953045" w:rsidRDefault="00953045" w:rsidP="00953045">
            <w:pPr>
              <w:spacing w:before="0"/>
              <w:rPr>
                <w:rFonts w:cs="Arial"/>
                <w:lang w:eastAsia="zh-CN"/>
              </w:rPr>
            </w:pPr>
            <w:r w:rsidRPr="00953045">
              <w:rPr>
                <w:rFonts w:cs="Arial"/>
                <w:lang w:eastAsia="zh-CN"/>
              </w:rPr>
              <w:t xml:space="preserve">4. </w:t>
            </w:r>
          </w:p>
        </w:tc>
        <w:tc>
          <w:tcPr>
            <w:tcW w:w="8430" w:type="dxa"/>
          </w:tcPr>
          <w:p w14:paraId="6BDDAE6C"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Услов:</w:t>
            </w:r>
          </w:p>
          <w:p w14:paraId="3279478B" w14:textId="77777777" w:rsidR="00953045" w:rsidRPr="00953045" w:rsidRDefault="00953045" w:rsidP="00953045">
            <w:pPr>
              <w:spacing w:before="0"/>
              <w:rPr>
                <w:rFonts w:cs="Arial"/>
                <w:lang w:val="sr-Latn-CS" w:eastAsia="zh-CN"/>
              </w:rPr>
            </w:pPr>
            <w:r w:rsidRPr="00953045">
              <w:rPr>
                <w:rFonts w:cs="Arial"/>
                <w:lang w:val="ru-RU" w:eastAsia="zh-CN"/>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1BA5EF5"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Доказ:</w:t>
            </w:r>
          </w:p>
          <w:p w14:paraId="15D9D771" w14:textId="77777777" w:rsidR="00953045" w:rsidRPr="00953045" w:rsidRDefault="00953045" w:rsidP="00953045">
            <w:pPr>
              <w:spacing w:before="0"/>
              <w:rPr>
                <w:rFonts w:cs="Arial"/>
                <w:b/>
                <w:lang w:val="sr-Latn-CS" w:eastAsia="zh-CN"/>
              </w:rPr>
            </w:pPr>
            <w:r w:rsidRPr="00953045">
              <w:rPr>
                <w:rFonts w:cs="Arial"/>
                <w:lang w:val="sr-Latn-CS" w:eastAsia="zh-CN"/>
              </w:rPr>
              <w:t>Потписан и оверен Образац изјаве на основу члана 75. став 2. ЗЈН(Образац бр.</w:t>
            </w:r>
            <w:r w:rsidRPr="00953045">
              <w:rPr>
                <w:rFonts w:cs="Arial"/>
                <w:lang w:val="sr-Cyrl-RS" w:eastAsia="zh-CN"/>
              </w:rPr>
              <w:t>4</w:t>
            </w:r>
            <w:r w:rsidRPr="00953045">
              <w:rPr>
                <w:rFonts w:cs="Arial"/>
                <w:lang w:val="sr-Latn-CS" w:eastAsia="zh-CN"/>
              </w:rPr>
              <w:t>)</w:t>
            </w:r>
          </w:p>
          <w:p w14:paraId="612AB608" w14:textId="77777777" w:rsidR="00953045" w:rsidRPr="00953045" w:rsidRDefault="00953045" w:rsidP="00953045">
            <w:pPr>
              <w:spacing w:before="0"/>
              <w:rPr>
                <w:rFonts w:cs="Arial"/>
                <w:lang w:val="sr-Cyrl-CS" w:eastAsia="zh-CN"/>
              </w:rPr>
            </w:pPr>
            <w:r w:rsidRPr="00953045">
              <w:rPr>
                <w:rFonts w:cs="Arial"/>
                <w:lang w:val="sr-Latn-CS" w:eastAsia="zh-CN"/>
              </w:rPr>
              <w:t>Напомена:</w:t>
            </w:r>
          </w:p>
          <w:p w14:paraId="3E9642A6" w14:textId="77777777" w:rsidR="00953045" w:rsidRPr="00953045" w:rsidRDefault="00953045" w:rsidP="007052A6">
            <w:pPr>
              <w:numPr>
                <w:ilvl w:val="0"/>
                <w:numId w:val="30"/>
              </w:numPr>
              <w:spacing w:before="0"/>
              <w:rPr>
                <w:rFonts w:cs="Arial"/>
                <w:lang w:val="sr-Cyrl-CS" w:eastAsia="zh-CN"/>
              </w:rPr>
            </w:pPr>
            <w:r w:rsidRPr="00953045">
              <w:rPr>
                <w:rFonts w:cs="Arial"/>
                <w:lang w:val="sr-Latn-CS" w:eastAsia="zh-CN"/>
              </w:rPr>
              <w:t xml:space="preserve">Изјава мора да буде потписана од стране овлашћеног лица </w:t>
            </w:r>
            <w:r w:rsidRPr="00953045">
              <w:rPr>
                <w:rFonts w:cs="Arial"/>
                <w:lang w:val="sr-Cyrl-CS" w:eastAsia="zh-CN"/>
              </w:rPr>
              <w:t>за заступање понуђача</w:t>
            </w:r>
            <w:r w:rsidRPr="00953045">
              <w:rPr>
                <w:rFonts w:cs="Arial"/>
                <w:lang w:val="sr-Latn-CS" w:eastAsia="zh-CN"/>
              </w:rPr>
              <w:t xml:space="preserve"> и оверена печатом. </w:t>
            </w:r>
          </w:p>
          <w:p w14:paraId="2587A9CE" w14:textId="77777777" w:rsidR="00953045" w:rsidRPr="00953045" w:rsidRDefault="00953045" w:rsidP="007052A6">
            <w:pPr>
              <w:numPr>
                <w:ilvl w:val="0"/>
                <w:numId w:val="30"/>
              </w:numPr>
              <w:spacing w:before="0"/>
              <w:rPr>
                <w:rFonts w:cs="Arial"/>
                <w:lang w:val="sr-Latn-CS" w:eastAsia="zh-CN"/>
              </w:rPr>
            </w:pPr>
            <w:r w:rsidRPr="00953045">
              <w:rPr>
                <w:rFonts w:cs="Arial"/>
                <w:lang w:val="sr-Latn-CS" w:eastAsia="zh-CN"/>
              </w:rPr>
              <w:t xml:space="preserve">Уколико понуду подноси група понуђача, Изјава мора бити </w:t>
            </w:r>
            <w:r w:rsidRPr="00953045">
              <w:rPr>
                <w:rFonts w:cs="Arial"/>
                <w:lang w:val="sr-Cyrl-CS" w:eastAsia="zh-CN"/>
              </w:rPr>
              <w:t>достављена за сваког члана групе понуђача. Изјава мора бити</w:t>
            </w:r>
            <w:r w:rsidRPr="00953045">
              <w:rPr>
                <w:rFonts w:cs="Arial"/>
                <w:lang w:val="sr-Latn-CS" w:eastAsia="zh-CN"/>
              </w:rPr>
              <w:t xml:space="preserve"> потписана од стране овлашћеног лица </w:t>
            </w:r>
            <w:r w:rsidRPr="00953045">
              <w:rPr>
                <w:rFonts w:cs="Arial"/>
                <w:lang w:val="sr-Cyrl-CS" w:eastAsia="zh-CN"/>
              </w:rPr>
              <w:t xml:space="preserve">за заступање </w:t>
            </w:r>
            <w:r w:rsidRPr="00953045">
              <w:rPr>
                <w:rFonts w:cs="Arial"/>
                <w:lang w:val="sr-Latn-CS" w:eastAsia="zh-CN"/>
              </w:rPr>
              <w:t xml:space="preserve">понуђача из групе понуђача и оверена печатом.  </w:t>
            </w:r>
          </w:p>
          <w:p w14:paraId="608A12F5" w14:textId="77777777" w:rsidR="00953045" w:rsidRPr="00953045" w:rsidRDefault="00953045" w:rsidP="007052A6">
            <w:pPr>
              <w:numPr>
                <w:ilvl w:val="0"/>
                <w:numId w:val="30"/>
              </w:numPr>
              <w:tabs>
                <w:tab w:val="num" w:pos="723"/>
              </w:tabs>
              <w:spacing w:before="0"/>
              <w:rPr>
                <w:rFonts w:cs="Arial"/>
                <w:lang w:val="sr-Latn-CS" w:eastAsia="zh-CN"/>
              </w:rPr>
            </w:pPr>
            <w:r w:rsidRPr="00953045">
              <w:rPr>
                <w:rFonts w:cs="Arial"/>
                <w:lang w:val="sr-Latn-CS" w:eastAsia="zh-CN"/>
              </w:rPr>
              <w:lastRenderedPageBreak/>
              <w:t xml:space="preserve">Уколико понуђач подноси понуду са подизвођачем, Изјава мора бити </w:t>
            </w:r>
            <w:r w:rsidRPr="00953045">
              <w:rPr>
                <w:rFonts w:cs="Arial"/>
                <w:lang w:val="sr-Cyrl-CS" w:eastAsia="zh-CN"/>
              </w:rPr>
              <w:t xml:space="preserve">достављена и за сваког </w:t>
            </w:r>
            <w:r w:rsidRPr="00953045">
              <w:rPr>
                <w:rFonts w:cs="Arial"/>
                <w:lang w:val="sr-Latn-CS" w:eastAsia="zh-CN"/>
              </w:rPr>
              <w:t>подизвођача.</w:t>
            </w:r>
            <w:r w:rsidRPr="00953045">
              <w:rPr>
                <w:rFonts w:cs="Arial"/>
                <w:lang w:val="sr-Cyrl-CS" w:eastAsia="zh-CN"/>
              </w:rPr>
              <w:t xml:space="preserve"> Изјава мора бити</w:t>
            </w:r>
            <w:r w:rsidRPr="00953045">
              <w:rPr>
                <w:rFonts w:cs="Arial"/>
                <w:lang w:val="sr-Latn-CS" w:eastAsia="zh-CN"/>
              </w:rPr>
              <w:t xml:space="preserve"> потписана од стране овлашћеног лица </w:t>
            </w:r>
            <w:r w:rsidRPr="00953045">
              <w:rPr>
                <w:rFonts w:cs="Arial"/>
                <w:lang w:val="sr-Cyrl-CS" w:eastAsia="zh-CN"/>
              </w:rPr>
              <w:t xml:space="preserve">за заступање </w:t>
            </w:r>
            <w:r w:rsidRPr="00953045">
              <w:rPr>
                <w:rFonts w:cs="Arial"/>
                <w:lang w:val="sr-Latn-CS" w:eastAsia="zh-CN"/>
              </w:rPr>
              <w:t xml:space="preserve">подизвођача и оверена печатом.  </w:t>
            </w:r>
          </w:p>
        </w:tc>
      </w:tr>
      <w:tr w:rsidR="00953045" w:rsidRPr="00953045" w14:paraId="45C27048" w14:textId="77777777" w:rsidTr="0006396E">
        <w:trPr>
          <w:jc w:val="center"/>
        </w:trPr>
        <w:tc>
          <w:tcPr>
            <w:tcW w:w="729" w:type="dxa"/>
            <w:vAlign w:val="center"/>
          </w:tcPr>
          <w:p w14:paraId="05EC6C58" w14:textId="77777777" w:rsidR="00953045" w:rsidRPr="00953045" w:rsidRDefault="00953045" w:rsidP="00953045">
            <w:pPr>
              <w:spacing w:before="0"/>
              <w:rPr>
                <w:rFonts w:cs="Arial"/>
                <w:lang w:eastAsia="zh-CN"/>
              </w:rPr>
            </w:pPr>
            <w:r w:rsidRPr="00953045">
              <w:rPr>
                <w:rFonts w:cs="Arial"/>
                <w:lang w:eastAsia="zh-CN"/>
              </w:rPr>
              <w:lastRenderedPageBreak/>
              <w:t>5.</w:t>
            </w:r>
          </w:p>
        </w:tc>
        <w:tc>
          <w:tcPr>
            <w:tcW w:w="8430" w:type="dxa"/>
          </w:tcPr>
          <w:p w14:paraId="5A052AFB" w14:textId="77777777" w:rsidR="00953045" w:rsidRPr="00953045" w:rsidRDefault="00953045" w:rsidP="00953045">
            <w:pPr>
              <w:spacing w:before="0"/>
              <w:rPr>
                <w:rFonts w:cs="Arial"/>
                <w:lang w:val="sr-Cyrl-RS" w:eastAsia="zh-CN"/>
              </w:rPr>
            </w:pPr>
            <w:r w:rsidRPr="00953045">
              <w:rPr>
                <w:rFonts w:cs="Arial"/>
                <w:b/>
                <w:u w:val="single"/>
                <w:lang w:val="sr-Latn-CS" w:eastAsia="zh-CN"/>
              </w:rPr>
              <w:t>Услов:</w:t>
            </w:r>
            <w:r w:rsidRPr="00953045">
              <w:rPr>
                <w:rFonts w:cs="Arial"/>
                <w:lang w:val="sr-Latn-CS" w:eastAsia="zh-CN"/>
              </w:rPr>
              <w:t xml:space="preserve"> </w:t>
            </w:r>
          </w:p>
          <w:p w14:paraId="134ED62C" w14:textId="77777777" w:rsidR="00953045" w:rsidRPr="00953045" w:rsidRDefault="00953045" w:rsidP="00953045">
            <w:pPr>
              <w:spacing w:before="0"/>
              <w:rPr>
                <w:rFonts w:cs="Arial"/>
                <w:lang w:val="sr-Latn-CS" w:eastAsia="zh-CN"/>
              </w:rPr>
            </w:pPr>
            <w:r w:rsidRPr="00953045">
              <w:rPr>
                <w:rFonts w:cs="Arial"/>
                <w:lang w:val="sr-Latn-CS" w:eastAsia="zh-CN"/>
              </w:rPr>
              <w:t>-Да има важећу дозволу надлежног органа за испуњавање услова за обављање делатности која је предмет јавне набавке на објектима термоелектрана снаге 10 и више МW    (према Закону о планирању и изградњи чл. 150),тј за извођење радова за које одобрење за изградњу издаје Министарство.</w:t>
            </w:r>
          </w:p>
          <w:p w14:paraId="527B1A8B"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 xml:space="preserve">Доказ: </w:t>
            </w:r>
          </w:p>
          <w:p w14:paraId="57B6280D" w14:textId="77777777" w:rsidR="00953045" w:rsidRPr="00953045" w:rsidRDefault="00953045" w:rsidP="00953045">
            <w:pPr>
              <w:spacing w:before="0"/>
              <w:rPr>
                <w:rFonts w:cs="Arial"/>
                <w:lang w:val="sr-Latn-CS" w:eastAsia="zh-CN"/>
              </w:rPr>
            </w:pPr>
            <w:r w:rsidRPr="00953045">
              <w:rPr>
                <w:rFonts w:cs="Arial"/>
                <w:lang w:val="sr-Latn-CS" w:eastAsia="zh-CN"/>
              </w:rPr>
              <w:t>Важећa лиценцa за извођење радова за термоелектране снаге 10 и више МW, И052Г1 (извођење грађевинских конструкција), издату од надлежног Министарства грађевинарства, саобраћаја и инфраструктуре, односно Министарства за капиталне инвестиције или одговарајућег министарства.</w:t>
            </w:r>
          </w:p>
          <w:p w14:paraId="022B6799" w14:textId="77777777" w:rsidR="00953045" w:rsidRPr="00953045" w:rsidRDefault="00953045" w:rsidP="00953045">
            <w:pPr>
              <w:spacing w:before="0"/>
              <w:rPr>
                <w:rFonts w:cs="Arial"/>
                <w:b/>
                <w:lang w:val="sr-Latn-CS" w:eastAsia="zh-CN"/>
              </w:rPr>
            </w:pPr>
            <w:r w:rsidRPr="00953045">
              <w:rPr>
                <w:rFonts w:cs="Arial"/>
                <w:b/>
                <w:lang w:val="sr-Latn-CS" w:eastAsia="zh-CN"/>
              </w:rPr>
              <w:t xml:space="preserve">Напомена: </w:t>
            </w:r>
          </w:p>
          <w:p w14:paraId="56320922" w14:textId="77777777" w:rsidR="00953045" w:rsidRPr="00953045" w:rsidRDefault="00953045" w:rsidP="00953045">
            <w:pPr>
              <w:spacing w:before="0"/>
              <w:rPr>
                <w:rFonts w:cs="Arial"/>
                <w:lang w:val="sr-Latn-CS" w:eastAsia="zh-CN"/>
              </w:rPr>
            </w:pPr>
            <w:r w:rsidRPr="00953045">
              <w:rPr>
                <w:rFonts w:cs="Arial"/>
                <w:lang w:val="sr-Latn-CS" w:eastAsia="zh-CN"/>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5895522A" w14:textId="77777777" w:rsidR="00953045" w:rsidRPr="00953045" w:rsidRDefault="00953045" w:rsidP="00953045">
            <w:pPr>
              <w:spacing w:before="0"/>
              <w:rPr>
                <w:rFonts w:cs="Arial"/>
                <w:lang w:val="sr-Latn-CS" w:eastAsia="zh-CN"/>
              </w:rPr>
            </w:pPr>
            <w:r w:rsidRPr="00953045">
              <w:rPr>
                <w:rFonts w:cs="Arial"/>
                <w:lang w:val="sr-Latn-CS" w:eastAsia="zh-CN"/>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14:paraId="737E0CEA" w14:textId="77777777" w:rsidR="00953045" w:rsidRPr="00953045" w:rsidRDefault="00953045" w:rsidP="00953045">
            <w:pPr>
              <w:spacing w:before="0"/>
              <w:rPr>
                <w:rFonts w:cs="Arial"/>
                <w:b/>
                <w:u w:val="single"/>
                <w:lang w:val="sr-Latn-CS" w:eastAsia="zh-CN"/>
              </w:rPr>
            </w:pPr>
            <w:r w:rsidRPr="00953045">
              <w:rPr>
                <w:rFonts w:cs="Arial"/>
                <w:lang w:val="sr-Latn-CS" w:eastAsia="zh-CN"/>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953045" w:rsidRPr="00953045" w14:paraId="2F82AFEA" w14:textId="77777777" w:rsidTr="0006396E">
        <w:trPr>
          <w:jc w:val="center"/>
        </w:trPr>
        <w:tc>
          <w:tcPr>
            <w:tcW w:w="729" w:type="dxa"/>
            <w:vAlign w:val="center"/>
          </w:tcPr>
          <w:p w14:paraId="4F5A5CFC" w14:textId="77777777" w:rsidR="00953045" w:rsidRPr="00953045" w:rsidRDefault="00953045" w:rsidP="00953045">
            <w:pPr>
              <w:spacing w:before="0"/>
              <w:rPr>
                <w:rFonts w:cs="Arial"/>
                <w:lang w:eastAsia="zh-CN"/>
              </w:rPr>
            </w:pPr>
          </w:p>
        </w:tc>
        <w:tc>
          <w:tcPr>
            <w:tcW w:w="8430" w:type="dxa"/>
          </w:tcPr>
          <w:p w14:paraId="58AE1FCA" w14:textId="77777777" w:rsidR="00953045" w:rsidRPr="00953045" w:rsidRDefault="00953045" w:rsidP="00953045">
            <w:pPr>
              <w:spacing w:before="0"/>
              <w:jc w:val="center"/>
              <w:rPr>
                <w:rFonts w:cs="Arial"/>
                <w:b/>
                <w:lang w:val="sr-Latn-CS" w:eastAsia="zh-CN"/>
              </w:rPr>
            </w:pPr>
            <w:r w:rsidRPr="00953045">
              <w:rPr>
                <w:rFonts w:cs="Arial"/>
                <w:b/>
                <w:lang w:val="sr-Latn-CS" w:eastAsia="zh-CN"/>
              </w:rPr>
              <w:t>4.2  ДОДАТНИ УСЛОВИ</w:t>
            </w:r>
          </w:p>
          <w:p w14:paraId="2B0665F8" w14:textId="77777777" w:rsidR="00953045" w:rsidRPr="00953045" w:rsidRDefault="00953045" w:rsidP="00953045">
            <w:pPr>
              <w:spacing w:before="0"/>
              <w:jc w:val="center"/>
              <w:rPr>
                <w:rFonts w:cs="Arial"/>
                <w:b/>
                <w:lang w:val="sr-Latn-CS" w:eastAsia="zh-CN"/>
              </w:rPr>
            </w:pPr>
            <w:r w:rsidRPr="00953045">
              <w:rPr>
                <w:rFonts w:cs="Arial"/>
                <w:b/>
                <w:lang w:val="sr-Latn-CS" w:eastAsia="zh-CN"/>
              </w:rPr>
              <w:t>ЗА УЧЕШЋЕ У ПОСТУПКУ ЈАВНЕ НАБАВКЕ ИЗ ЧЛАНА 76. ЗАКОНА</w:t>
            </w:r>
          </w:p>
        </w:tc>
      </w:tr>
      <w:tr w:rsidR="00953045" w:rsidRPr="00953045" w14:paraId="7F9189C1" w14:textId="77777777" w:rsidTr="0006396E">
        <w:trPr>
          <w:jc w:val="center"/>
        </w:trPr>
        <w:tc>
          <w:tcPr>
            <w:tcW w:w="729" w:type="dxa"/>
            <w:vAlign w:val="center"/>
          </w:tcPr>
          <w:p w14:paraId="43A36F29" w14:textId="77777777" w:rsidR="00953045" w:rsidRPr="00953045" w:rsidRDefault="00D810F6" w:rsidP="00953045">
            <w:pPr>
              <w:spacing w:before="0"/>
              <w:rPr>
                <w:rFonts w:cs="Arial"/>
                <w:lang w:eastAsia="zh-CN"/>
              </w:rPr>
            </w:pPr>
            <w:r>
              <w:rPr>
                <w:rFonts w:cs="Arial"/>
                <w:lang w:val="sr-Latn-RS" w:eastAsia="zh-CN"/>
              </w:rPr>
              <w:t>6</w:t>
            </w:r>
            <w:r w:rsidR="00953045" w:rsidRPr="00953045">
              <w:rPr>
                <w:rFonts w:cs="Arial"/>
                <w:lang w:eastAsia="zh-CN"/>
              </w:rPr>
              <w:t>.</w:t>
            </w:r>
          </w:p>
        </w:tc>
        <w:tc>
          <w:tcPr>
            <w:tcW w:w="8430" w:type="dxa"/>
          </w:tcPr>
          <w:p w14:paraId="6FEC58D9" w14:textId="77777777" w:rsidR="00953045" w:rsidRPr="00953045" w:rsidRDefault="00953045" w:rsidP="00953045">
            <w:pPr>
              <w:spacing w:before="0"/>
              <w:rPr>
                <w:rFonts w:cs="Arial"/>
                <w:b/>
                <w:lang w:val="sr-Latn-CS" w:eastAsia="zh-CN"/>
              </w:rPr>
            </w:pPr>
            <w:r w:rsidRPr="00953045">
              <w:rPr>
                <w:rFonts w:cs="Arial"/>
                <w:b/>
                <w:u w:val="single"/>
                <w:lang w:val="sr-Latn-CS" w:eastAsia="zh-CN"/>
              </w:rPr>
              <w:t>Услов:</w:t>
            </w:r>
          </w:p>
          <w:p w14:paraId="59197EAE" w14:textId="77777777" w:rsidR="00953045" w:rsidRPr="00953045" w:rsidRDefault="00953045" w:rsidP="00953045">
            <w:pPr>
              <w:spacing w:before="0"/>
              <w:rPr>
                <w:rFonts w:cs="Arial"/>
                <w:lang w:val="sr-Latn-CS" w:eastAsia="zh-CN"/>
              </w:rPr>
            </w:pPr>
            <w:r w:rsidRPr="00953045">
              <w:rPr>
                <w:rFonts w:cs="Arial"/>
                <w:lang w:val="sr-Latn-CS" w:eastAsia="zh-CN"/>
              </w:rPr>
              <w:t xml:space="preserve">Пословни капацитет </w:t>
            </w:r>
          </w:p>
          <w:p w14:paraId="421DD12C" w14:textId="77777777" w:rsidR="00953045" w:rsidRPr="00953045" w:rsidRDefault="00953045" w:rsidP="00953045">
            <w:pPr>
              <w:spacing w:before="0"/>
              <w:rPr>
                <w:rFonts w:cs="Arial"/>
                <w:lang w:val="sr-Cyrl-RS" w:eastAsia="zh-CN"/>
              </w:rPr>
            </w:pPr>
            <w:r w:rsidRPr="00953045">
              <w:rPr>
                <w:rFonts w:cs="Arial"/>
                <w:lang w:val="sr-Cyrl-RS" w:eastAsia="zh-CN"/>
              </w:rPr>
              <w:t>Понуђач испуњава услов пословног капацитета уколико :</w:t>
            </w:r>
          </w:p>
          <w:p w14:paraId="0CEE5769" w14:textId="77777777" w:rsidR="00953045" w:rsidRPr="008510C4" w:rsidRDefault="00953045" w:rsidP="00953045">
            <w:pPr>
              <w:spacing w:before="0"/>
              <w:rPr>
                <w:rFonts w:cs="Arial"/>
                <w:lang w:eastAsia="zh-CN"/>
              </w:rPr>
            </w:pPr>
            <w:r w:rsidRPr="00953045">
              <w:rPr>
                <w:rFonts w:cs="Arial"/>
                <w:lang w:val="sr-Cyrl-RS" w:eastAsia="zh-CN"/>
              </w:rPr>
              <w:t xml:space="preserve">- </w:t>
            </w:r>
            <w:r w:rsidR="005D2220">
              <w:rPr>
                <w:rFonts w:cs="Arial"/>
                <w:lang w:eastAsia="zh-CN"/>
              </w:rPr>
              <w:t xml:space="preserve">je </w:t>
            </w:r>
            <w:r w:rsidR="005D2220">
              <w:rPr>
                <w:rFonts w:cs="Arial"/>
                <w:lang w:val="sr-Cyrl-RS" w:eastAsia="zh-CN"/>
              </w:rPr>
              <w:t>изводио предметне радове на</w:t>
            </w:r>
            <w:r w:rsidRPr="00953045">
              <w:rPr>
                <w:rFonts w:cs="Arial"/>
                <w:lang w:val="sr-Cyrl-CS" w:eastAsia="zh-CN"/>
              </w:rPr>
              <w:t xml:space="preserve"> термоелектранама снаге веће од </w:t>
            </w:r>
            <w:r w:rsidRPr="00953045">
              <w:rPr>
                <w:rFonts w:cs="Arial"/>
                <w:lang w:val="ru-RU" w:eastAsia="zh-CN"/>
              </w:rPr>
              <w:t>210</w:t>
            </w:r>
            <w:r w:rsidRPr="00953045">
              <w:rPr>
                <w:rFonts w:cs="Arial"/>
                <w:lang w:val="sr-Cyrl-CS" w:eastAsia="zh-CN"/>
              </w:rPr>
              <w:t>МW,</w:t>
            </w:r>
            <w:r w:rsidR="005D2220">
              <w:rPr>
                <w:rFonts w:cs="Arial"/>
                <w:lang w:val="ru-RU" w:eastAsia="zh-CN"/>
              </w:rPr>
              <w:t xml:space="preserve"> у претходне три године (2016</w:t>
            </w:r>
            <w:r w:rsidRPr="00953045">
              <w:rPr>
                <w:rFonts w:cs="Arial"/>
                <w:lang w:val="ru-RU" w:eastAsia="zh-CN"/>
              </w:rPr>
              <w:t>,</w:t>
            </w:r>
            <w:r w:rsidR="005D2220">
              <w:rPr>
                <w:rFonts w:cs="Arial"/>
                <w:lang w:val="ru-RU" w:eastAsia="zh-CN"/>
              </w:rPr>
              <w:t xml:space="preserve"> </w:t>
            </w:r>
            <w:r w:rsidR="005D2220">
              <w:rPr>
                <w:rFonts w:cs="Arial"/>
                <w:lang w:val="sr-Cyrl-CS" w:eastAsia="zh-CN"/>
              </w:rPr>
              <w:t>2015, 2014</w:t>
            </w:r>
            <w:r w:rsidRPr="00953045">
              <w:rPr>
                <w:rFonts w:cs="Arial"/>
                <w:lang w:val="sr-Cyrl-CS" w:eastAsia="zh-CN"/>
              </w:rPr>
              <w:t>)</w:t>
            </w:r>
            <w:r w:rsidRPr="00953045">
              <w:rPr>
                <w:rFonts w:cs="Arial"/>
                <w:lang w:eastAsia="zh-CN"/>
              </w:rPr>
              <w:t>, чиј</w:t>
            </w:r>
            <w:r w:rsidRPr="00953045">
              <w:rPr>
                <w:rFonts w:cs="Arial"/>
                <w:lang w:val="sr-Cyrl-CS" w:eastAsia="zh-CN"/>
              </w:rPr>
              <w:t>е су</w:t>
            </w:r>
            <w:r w:rsidR="008510C4">
              <w:rPr>
                <w:rFonts w:cs="Arial"/>
                <w:lang w:eastAsia="zh-CN"/>
              </w:rPr>
              <w:t xml:space="preserve"> минималн</w:t>
            </w:r>
            <w:r w:rsidR="008510C4">
              <w:rPr>
                <w:rFonts w:cs="Arial"/>
                <w:lang w:val="sr-Cyrl-RS" w:eastAsia="zh-CN"/>
              </w:rPr>
              <w:t>а укупна</w:t>
            </w:r>
            <w:r w:rsidR="008510C4">
              <w:rPr>
                <w:rFonts w:cs="Arial"/>
                <w:lang w:eastAsia="zh-CN"/>
              </w:rPr>
              <w:t xml:space="preserve"> вредност</w:t>
            </w:r>
            <w:r w:rsidRPr="00953045">
              <w:rPr>
                <w:rFonts w:cs="Arial"/>
                <w:lang w:eastAsia="zh-CN"/>
              </w:rPr>
              <w:t xml:space="preserve">  </w:t>
            </w:r>
            <w:r w:rsidR="008510C4">
              <w:rPr>
                <w:rFonts w:cs="Arial"/>
                <w:lang w:val="sr-Cyrl-CS" w:eastAsia="zh-CN"/>
              </w:rPr>
              <w:t>90</w:t>
            </w:r>
            <w:r w:rsidRPr="00953045">
              <w:rPr>
                <w:rFonts w:cs="Arial"/>
                <w:lang w:val="sr-Cyrl-CS" w:eastAsia="zh-CN"/>
              </w:rPr>
              <w:t xml:space="preserve">.000.000,00 </w:t>
            </w:r>
            <w:r w:rsidRPr="00953045">
              <w:rPr>
                <w:rFonts w:cs="Arial"/>
                <w:lang w:eastAsia="zh-CN"/>
              </w:rPr>
              <w:t>динара без ПДВ.</w:t>
            </w:r>
          </w:p>
          <w:p w14:paraId="2E9C0321" w14:textId="77777777" w:rsidR="00953045" w:rsidRPr="00953045" w:rsidRDefault="00953045" w:rsidP="00953045">
            <w:pPr>
              <w:spacing w:before="0"/>
              <w:rPr>
                <w:rFonts w:cs="Arial"/>
                <w:lang w:val="sr-Cyrl-RS" w:eastAsia="zh-CN"/>
              </w:rPr>
            </w:pPr>
            <w:r w:rsidRPr="00953045">
              <w:rPr>
                <w:rFonts w:cs="Arial"/>
                <w:lang w:val="sr-Cyrl-RS" w:eastAsia="zh-CN"/>
              </w:rPr>
              <w:t xml:space="preserve">- </w:t>
            </w:r>
            <w:r w:rsidRPr="00953045">
              <w:rPr>
                <w:rFonts w:cs="Arial"/>
                <w:lang w:val="sr-Latn-CS" w:eastAsia="zh-CN"/>
              </w:rPr>
              <w:t>има уведен систем управљања квалитетом у складу са захтевима стандарда  ISO 9001:200</w:t>
            </w:r>
            <w:r w:rsidRPr="00953045">
              <w:rPr>
                <w:rFonts w:cs="Arial"/>
                <w:lang w:val="sr-Cyrl-RS" w:eastAsia="zh-CN"/>
              </w:rPr>
              <w:t xml:space="preserve">8, </w:t>
            </w:r>
            <w:r w:rsidRPr="00953045">
              <w:rPr>
                <w:rFonts w:cs="Arial"/>
                <w:lang w:val="sr-Latn-RS" w:eastAsia="zh-CN"/>
              </w:rPr>
              <w:t>ISO 14001:200</w:t>
            </w:r>
            <w:r w:rsidRPr="00953045">
              <w:rPr>
                <w:rFonts w:cs="Arial"/>
                <w:lang w:val="sr-Cyrl-RS" w:eastAsia="zh-CN"/>
              </w:rPr>
              <w:t>5</w:t>
            </w:r>
            <w:r w:rsidRPr="00953045">
              <w:rPr>
                <w:rFonts w:cs="Arial"/>
                <w:lang w:val="sr-Latn-RS" w:eastAsia="zh-CN"/>
              </w:rPr>
              <w:t xml:space="preserve">, </w:t>
            </w:r>
            <w:r w:rsidRPr="00953045">
              <w:rPr>
                <w:rFonts w:cs="Arial"/>
                <w:lang w:eastAsia="zh-CN"/>
              </w:rPr>
              <w:t>OHSAS 18001:200</w:t>
            </w:r>
            <w:r w:rsidRPr="00953045">
              <w:rPr>
                <w:rFonts w:cs="Arial"/>
                <w:lang w:val="sr-Cyrl-RS" w:eastAsia="zh-CN"/>
              </w:rPr>
              <w:t>7</w:t>
            </w:r>
          </w:p>
          <w:p w14:paraId="3230D45E" w14:textId="77777777" w:rsidR="00953045" w:rsidRPr="00953045" w:rsidRDefault="00953045" w:rsidP="00953045">
            <w:pPr>
              <w:spacing w:before="0"/>
              <w:rPr>
                <w:rFonts w:cs="Arial"/>
                <w:b/>
                <w:u w:val="single"/>
                <w:lang w:val="sr-Latn-CS" w:eastAsia="zh-CN"/>
              </w:rPr>
            </w:pPr>
          </w:p>
          <w:p w14:paraId="164FE9A6"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 xml:space="preserve">Доказ: </w:t>
            </w:r>
          </w:p>
          <w:p w14:paraId="12C3546F" w14:textId="77777777" w:rsidR="00953045" w:rsidRPr="00953045" w:rsidRDefault="00953045" w:rsidP="00953045">
            <w:pPr>
              <w:spacing w:before="0"/>
              <w:rPr>
                <w:rFonts w:cs="Arial"/>
                <w:lang w:val="sr-Cyrl-RS" w:eastAsia="zh-CN"/>
              </w:rPr>
            </w:pPr>
            <w:r w:rsidRPr="00953045">
              <w:rPr>
                <w:rFonts w:cs="Arial"/>
                <w:lang w:val="sr-Latn-CS" w:eastAsia="zh-CN"/>
              </w:rPr>
              <w:t>-</w:t>
            </w:r>
            <w:r w:rsidRPr="00953045">
              <w:rPr>
                <w:rFonts w:cs="Arial"/>
                <w:lang w:val="sr-Cyrl-RS" w:eastAsia="zh-CN"/>
              </w:rPr>
              <w:t>Списак изведених радова</w:t>
            </w:r>
          </w:p>
          <w:p w14:paraId="6A8AD29B" w14:textId="77777777" w:rsidR="00953045" w:rsidRPr="00953045" w:rsidRDefault="00953045" w:rsidP="00953045">
            <w:pPr>
              <w:spacing w:before="0"/>
              <w:rPr>
                <w:rFonts w:cs="Arial"/>
                <w:lang w:val="sr-Cyrl-RS" w:eastAsia="zh-CN"/>
              </w:rPr>
            </w:pPr>
            <w:r w:rsidRPr="00953045">
              <w:rPr>
                <w:rFonts w:cs="Arial"/>
                <w:lang w:val="sr-Latn-CS" w:eastAsia="zh-CN"/>
              </w:rPr>
              <w:t xml:space="preserve">-Потписане и оверене потврде </w:t>
            </w:r>
            <w:r w:rsidRPr="00953045">
              <w:rPr>
                <w:rFonts w:cs="Arial"/>
                <w:lang w:val="sr-Cyrl-RS" w:eastAsia="zh-CN"/>
              </w:rPr>
              <w:t>о референтним набавкама</w:t>
            </w:r>
          </w:p>
          <w:p w14:paraId="6ABE6B8F" w14:textId="77777777" w:rsidR="00953045" w:rsidRPr="00953045" w:rsidRDefault="00953045" w:rsidP="00953045">
            <w:pPr>
              <w:spacing w:before="0"/>
              <w:rPr>
                <w:rFonts w:cs="Arial"/>
                <w:lang w:val="sr-Cyrl-RS" w:eastAsia="zh-CN"/>
              </w:rPr>
            </w:pPr>
            <w:r w:rsidRPr="00953045">
              <w:rPr>
                <w:rFonts w:cs="Arial"/>
                <w:lang w:val="sr-Cyrl-RS" w:eastAsia="zh-CN"/>
              </w:rPr>
              <w:t>-Копије реализованих уговора са понудом и предмером радова</w:t>
            </w:r>
          </w:p>
          <w:p w14:paraId="26313254" w14:textId="77777777" w:rsidR="00953045" w:rsidRPr="00953045" w:rsidRDefault="00953045" w:rsidP="00953045">
            <w:pPr>
              <w:spacing w:before="0"/>
              <w:rPr>
                <w:rFonts w:cs="Arial"/>
                <w:lang w:val="sr-Latn-CS" w:eastAsia="zh-CN"/>
              </w:rPr>
            </w:pPr>
            <w:r w:rsidRPr="00953045">
              <w:rPr>
                <w:rFonts w:cs="Arial"/>
                <w:lang w:val="sr-Latn-CS" w:eastAsia="zh-CN"/>
              </w:rPr>
              <w:t>-Копија важећ</w:t>
            </w:r>
            <w:r w:rsidRPr="00953045">
              <w:rPr>
                <w:rFonts w:cs="Arial"/>
                <w:lang w:val="sr-Cyrl-RS" w:eastAsia="zh-CN"/>
              </w:rPr>
              <w:t>их</w:t>
            </w:r>
            <w:r w:rsidRPr="00953045">
              <w:rPr>
                <w:rFonts w:cs="Arial"/>
                <w:lang w:val="sr-Latn-CS" w:eastAsia="zh-CN"/>
              </w:rPr>
              <w:t xml:space="preserve"> сертификата  </w:t>
            </w:r>
          </w:p>
          <w:p w14:paraId="48649123" w14:textId="77777777" w:rsidR="00953045" w:rsidRPr="008510C4" w:rsidRDefault="00953045" w:rsidP="00953045">
            <w:pPr>
              <w:spacing w:before="0"/>
              <w:rPr>
                <w:rFonts w:cs="Arial"/>
                <w:lang w:val="sr-Latn-CS" w:eastAsia="zh-CN"/>
              </w:rPr>
            </w:pPr>
            <w:r w:rsidRPr="008510C4">
              <w:rPr>
                <w:rFonts w:cs="Arial"/>
                <w:lang w:val="sr-Latn-CS" w:eastAsia="zh-CN"/>
              </w:rPr>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14:paraId="5520D6A3" w14:textId="77777777" w:rsidR="008510C4" w:rsidRDefault="008510C4" w:rsidP="00953045">
            <w:pPr>
              <w:spacing w:before="0"/>
              <w:rPr>
                <w:rFonts w:cs="Arial"/>
                <w:b/>
                <w:u w:val="single"/>
                <w:lang w:val="sr-Cyrl-RS" w:eastAsia="zh-CN"/>
              </w:rPr>
            </w:pPr>
          </w:p>
          <w:p w14:paraId="67D70CC5"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Напомена:</w:t>
            </w:r>
          </w:p>
          <w:p w14:paraId="4011CE70"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У случају да понуду подноси група понуђача, доказ</w:t>
            </w:r>
            <w:r w:rsidRPr="00953045">
              <w:rPr>
                <w:rFonts w:cs="Arial"/>
                <w:lang w:val="sr-Cyrl-RS" w:eastAsia="zh-CN"/>
              </w:rPr>
              <w:t>е</w:t>
            </w:r>
            <w:r w:rsidRPr="00953045">
              <w:rPr>
                <w:rFonts w:cs="Arial"/>
                <w:lang w:val="sr-Latn-CS" w:eastAsia="zh-CN"/>
              </w:rPr>
              <w:t xml:space="preserve"> доставити за оног члана групе који испуњава тражени услов (довољно је да 1 члан групе достави </w:t>
            </w:r>
            <w:r w:rsidRPr="00953045">
              <w:rPr>
                <w:rFonts w:cs="Arial"/>
                <w:lang w:val="sr-Cyrl-RS" w:eastAsia="zh-CN"/>
              </w:rPr>
              <w:t>доказ</w:t>
            </w:r>
            <w:r w:rsidRPr="00953045">
              <w:rPr>
                <w:rFonts w:cs="Arial"/>
                <w:lang w:val="sr-Latn-CS" w:eastAsia="zh-CN"/>
              </w:rPr>
              <w:t>), а уколико више њих заједно испуњавају услов</w:t>
            </w:r>
            <w:r w:rsidRPr="00953045">
              <w:rPr>
                <w:rFonts w:cs="Arial"/>
                <w:lang w:val="sr-Cyrl-RS" w:eastAsia="zh-CN"/>
              </w:rPr>
              <w:t>е</w:t>
            </w:r>
            <w:r w:rsidRPr="00953045">
              <w:rPr>
                <w:rFonts w:cs="Arial"/>
                <w:lang w:val="sr-Latn-CS" w:eastAsia="zh-CN"/>
              </w:rPr>
              <w:t xml:space="preserve"> ов</w:t>
            </w:r>
            <w:r w:rsidRPr="00953045">
              <w:rPr>
                <w:rFonts w:cs="Arial"/>
                <w:lang w:val="sr-Cyrl-RS" w:eastAsia="zh-CN"/>
              </w:rPr>
              <w:t>е</w:t>
            </w:r>
            <w:r w:rsidRPr="00953045">
              <w:rPr>
                <w:rFonts w:cs="Arial"/>
                <w:lang w:val="sr-Latn-CS" w:eastAsia="zh-CN"/>
              </w:rPr>
              <w:t xml:space="preserve"> доказ</w:t>
            </w:r>
            <w:r w:rsidRPr="00953045">
              <w:rPr>
                <w:rFonts w:cs="Arial"/>
                <w:lang w:val="sr-Cyrl-RS" w:eastAsia="zh-CN"/>
              </w:rPr>
              <w:t>е</w:t>
            </w:r>
            <w:r w:rsidRPr="00953045">
              <w:rPr>
                <w:rFonts w:cs="Arial"/>
                <w:lang w:val="sr-Latn-CS" w:eastAsia="zh-CN"/>
              </w:rPr>
              <w:t xml:space="preserve"> доставити за те чланове.</w:t>
            </w:r>
          </w:p>
          <w:p w14:paraId="0629759C"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53045" w:rsidRPr="00953045" w14:paraId="3A9DFA79" w14:textId="77777777" w:rsidTr="0006396E">
        <w:trPr>
          <w:jc w:val="center"/>
        </w:trPr>
        <w:tc>
          <w:tcPr>
            <w:tcW w:w="729" w:type="dxa"/>
            <w:vAlign w:val="center"/>
          </w:tcPr>
          <w:p w14:paraId="0D5EB823" w14:textId="77777777" w:rsidR="00953045" w:rsidRPr="00953045" w:rsidRDefault="00D810F6" w:rsidP="00953045">
            <w:pPr>
              <w:spacing w:before="0"/>
              <w:rPr>
                <w:rFonts w:cs="Arial"/>
                <w:lang w:eastAsia="zh-CN"/>
              </w:rPr>
            </w:pPr>
            <w:r>
              <w:rPr>
                <w:rFonts w:cs="Arial"/>
                <w:lang w:eastAsia="zh-CN"/>
              </w:rPr>
              <w:t>7</w:t>
            </w:r>
            <w:r w:rsidR="00953045" w:rsidRPr="00953045">
              <w:rPr>
                <w:rFonts w:cs="Arial"/>
                <w:lang w:eastAsia="zh-CN"/>
              </w:rPr>
              <w:t>.</w:t>
            </w:r>
          </w:p>
        </w:tc>
        <w:tc>
          <w:tcPr>
            <w:tcW w:w="8430" w:type="dxa"/>
          </w:tcPr>
          <w:p w14:paraId="05CAD67C"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Услов:</w:t>
            </w:r>
          </w:p>
          <w:p w14:paraId="5192F643" w14:textId="77777777" w:rsidR="00953045" w:rsidRPr="00953045" w:rsidRDefault="00953045" w:rsidP="00953045">
            <w:pPr>
              <w:spacing w:before="0"/>
              <w:rPr>
                <w:rFonts w:cs="Arial"/>
                <w:lang w:val="sr-Latn-CS" w:eastAsia="zh-CN"/>
              </w:rPr>
            </w:pPr>
            <w:r w:rsidRPr="00953045">
              <w:rPr>
                <w:rFonts w:cs="Arial"/>
                <w:lang w:val="sr-Latn-CS" w:eastAsia="zh-CN"/>
              </w:rPr>
              <w:t>Технички капацитет</w:t>
            </w:r>
          </w:p>
          <w:p w14:paraId="0DFE506B" w14:textId="77777777" w:rsidR="00953045" w:rsidRPr="00953045" w:rsidRDefault="00953045" w:rsidP="00953045">
            <w:pPr>
              <w:spacing w:before="0"/>
              <w:rPr>
                <w:rFonts w:cs="Arial"/>
                <w:lang w:val="sr-Latn-CS" w:eastAsia="zh-CN"/>
              </w:rPr>
            </w:pPr>
            <w:r w:rsidRPr="00953045">
              <w:rPr>
                <w:rFonts w:cs="Arial"/>
                <w:lang w:val="ru-RU" w:eastAsia="zh-CN"/>
              </w:rPr>
              <w:lastRenderedPageBreak/>
              <w:t xml:space="preserve">Понуђач </w:t>
            </w:r>
            <w:r w:rsidR="00A60B3D">
              <w:rPr>
                <w:rFonts w:cs="Arial"/>
                <w:lang w:val="ru-RU" w:eastAsia="zh-CN"/>
              </w:rPr>
              <w:t>испуњава минимални</w:t>
            </w:r>
            <w:r w:rsidRPr="00953045">
              <w:rPr>
                <w:rFonts w:cs="Arial"/>
                <w:lang w:val="ru-RU" w:eastAsia="zh-CN"/>
              </w:rPr>
              <w:t xml:space="preserve"> </w:t>
            </w:r>
            <w:r w:rsidR="00A60B3D">
              <w:rPr>
                <w:rFonts w:cs="Arial"/>
                <w:lang w:val="sr-Latn-CS" w:eastAsia="zh-CN"/>
              </w:rPr>
              <w:t>технички</w:t>
            </w:r>
            <w:r w:rsidR="00A60B3D">
              <w:rPr>
                <w:rFonts w:cs="Arial"/>
                <w:lang w:val="ru-RU" w:eastAsia="zh-CN"/>
              </w:rPr>
              <w:t xml:space="preserve"> капацитет</w:t>
            </w:r>
            <w:r w:rsidRPr="00953045">
              <w:rPr>
                <w:rFonts w:cs="Arial"/>
                <w:lang w:val="sr-Latn-CS" w:eastAsia="zh-CN"/>
              </w:rPr>
              <w:t xml:space="preserve"> ако </w:t>
            </w:r>
            <w:r w:rsidR="00A60B3D">
              <w:rPr>
                <w:rFonts w:cs="Arial"/>
                <w:lang w:val="sr-Cyrl-RS" w:eastAsia="zh-CN"/>
              </w:rPr>
              <w:t>има у власништву, закупу или лизингу</w:t>
            </w:r>
            <w:r w:rsidR="00D810F6">
              <w:rPr>
                <w:rFonts w:cs="Arial"/>
                <w:lang w:eastAsia="zh-CN"/>
              </w:rPr>
              <w:t xml:space="preserve"> алат и опрем</w:t>
            </w:r>
            <w:r w:rsidR="00D810F6">
              <w:rPr>
                <w:rFonts w:cs="Arial"/>
                <w:lang w:val="sr-Cyrl-RS" w:eastAsia="zh-CN"/>
              </w:rPr>
              <w:t>у</w:t>
            </w:r>
            <w:r w:rsidRPr="00953045">
              <w:rPr>
                <w:rFonts w:cs="Arial"/>
                <w:lang w:eastAsia="zh-CN"/>
              </w:rPr>
              <w:t xml:space="preserve"> : </w:t>
            </w:r>
          </w:p>
          <w:p w14:paraId="705FD7CF" w14:textId="77777777" w:rsidR="00953045" w:rsidRPr="00953045" w:rsidRDefault="008510C4" w:rsidP="00953045">
            <w:pPr>
              <w:spacing w:before="0"/>
              <w:rPr>
                <w:rFonts w:cs="Arial"/>
                <w:lang w:val="sr-Cyrl-RS" w:eastAsia="zh-CN"/>
              </w:rPr>
            </w:pPr>
            <w:r>
              <w:rPr>
                <w:rFonts w:cs="Arial"/>
                <w:lang w:val="sr-Cyrl-RS" w:eastAsia="zh-CN"/>
              </w:rPr>
              <w:t>1</w:t>
            </w:r>
            <w:r w:rsidR="00953045" w:rsidRPr="00953045">
              <w:rPr>
                <w:rFonts w:cs="Arial"/>
                <w:lang w:val="sr-Cyrl-RS" w:eastAsia="zh-CN"/>
              </w:rPr>
              <w:t>.Торкрет апарат за потис суве мешавине, капацитета мин 1,5м3/h,  ком 2,</w:t>
            </w:r>
          </w:p>
          <w:p w14:paraId="27E71038" w14:textId="77777777" w:rsidR="00953045" w:rsidRPr="00953045" w:rsidRDefault="008510C4" w:rsidP="00953045">
            <w:pPr>
              <w:spacing w:before="0"/>
              <w:rPr>
                <w:rFonts w:cs="Arial"/>
                <w:lang w:val="sr-Cyrl-RS" w:eastAsia="zh-CN"/>
              </w:rPr>
            </w:pPr>
            <w:r>
              <w:rPr>
                <w:rFonts w:cs="Arial"/>
                <w:lang w:val="sr-Cyrl-RS" w:eastAsia="zh-CN"/>
              </w:rPr>
              <w:t>2</w:t>
            </w:r>
            <w:r w:rsidR="00953045" w:rsidRPr="00953045">
              <w:rPr>
                <w:rFonts w:cs="Arial"/>
                <w:lang w:val="sr-Cyrl-RS" w:eastAsia="zh-CN"/>
              </w:rPr>
              <w:t xml:space="preserve">.Компресор мин притиска 12 бара, 1 ком </w:t>
            </w:r>
          </w:p>
          <w:p w14:paraId="6665FD19" w14:textId="77777777" w:rsidR="00953045" w:rsidRPr="00953045" w:rsidRDefault="008510C4" w:rsidP="00953045">
            <w:pPr>
              <w:spacing w:before="0"/>
              <w:rPr>
                <w:rFonts w:cs="Arial"/>
                <w:lang w:val="sr-Cyrl-RS" w:eastAsia="zh-CN"/>
              </w:rPr>
            </w:pPr>
            <w:r>
              <w:rPr>
                <w:rFonts w:cs="Arial"/>
                <w:lang w:val="sr-Cyrl-RS" w:eastAsia="zh-CN"/>
              </w:rPr>
              <w:t>3</w:t>
            </w:r>
            <w:r w:rsidR="00953045" w:rsidRPr="00953045">
              <w:rPr>
                <w:rFonts w:cs="Arial"/>
                <w:lang w:val="sr-Cyrl-RS" w:eastAsia="zh-CN"/>
              </w:rPr>
              <w:t xml:space="preserve">.Компресор мин притиска 7 бара, 1 ком </w:t>
            </w:r>
          </w:p>
          <w:p w14:paraId="71AB903B" w14:textId="77777777" w:rsidR="00953045" w:rsidRPr="00953045" w:rsidRDefault="008510C4" w:rsidP="00953045">
            <w:pPr>
              <w:spacing w:before="0"/>
              <w:rPr>
                <w:rFonts w:cs="Arial"/>
                <w:lang w:val="sr-Cyrl-RS" w:eastAsia="zh-CN"/>
              </w:rPr>
            </w:pPr>
            <w:r>
              <w:rPr>
                <w:rFonts w:cs="Arial"/>
                <w:lang w:val="sr-Cyrl-RS" w:eastAsia="zh-CN"/>
              </w:rPr>
              <w:t>4</w:t>
            </w:r>
            <w:r w:rsidR="00953045" w:rsidRPr="00953045">
              <w:rPr>
                <w:rFonts w:cs="Arial"/>
                <w:lang w:val="sr-Cyrl-RS" w:eastAsia="zh-CN"/>
              </w:rPr>
              <w:t>.Цевасте скеле најмање 3000 m2 односно 10800 м', искључиво цеви</w:t>
            </w:r>
            <w:r w:rsidR="00572EDE">
              <w:rPr>
                <w:rFonts w:cs="Arial"/>
                <w:lang w:val="sr-Cyrl-RS" w:eastAsia="zh-CN"/>
              </w:rPr>
              <w:t xml:space="preserve"> за цевасту скелу  (Ø 48,3 x 3,2 до 4,0</w:t>
            </w:r>
            <w:r w:rsidR="00953045" w:rsidRPr="00953045">
              <w:rPr>
                <w:rFonts w:cs="Arial"/>
                <w:lang w:val="sr-Cyrl-RS" w:eastAsia="zh-CN"/>
              </w:rPr>
              <w:t>)</w:t>
            </w:r>
          </w:p>
          <w:p w14:paraId="5DC913B4" w14:textId="77777777" w:rsidR="00953045" w:rsidRPr="00953045" w:rsidRDefault="00572EDE" w:rsidP="00953045">
            <w:pPr>
              <w:spacing w:before="0"/>
              <w:rPr>
                <w:rFonts w:cs="Arial"/>
                <w:lang w:val="sr-Cyrl-RS" w:eastAsia="zh-CN"/>
              </w:rPr>
            </w:pPr>
            <w:r>
              <w:rPr>
                <w:rFonts w:cs="Arial"/>
                <w:lang w:val="sr-Cyrl-RS" w:eastAsia="zh-CN"/>
              </w:rPr>
              <w:t>5</w:t>
            </w:r>
            <w:r w:rsidR="00953045" w:rsidRPr="00953045">
              <w:rPr>
                <w:rFonts w:cs="Arial"/>
                <w:lang w:val="sr-Cyrl-RS" w:eastAsia="zh-CN"/>
              </w:rPr>
              <w:t xml:space="preserve">.Виљушкар носивости </w:t>
            </w:r>
            <w:r>
              <w:rPr>
                <w:rFonts w:cs="Arial"/>
                <w:lang w:val="sr-Cyrl-RS" w:eastAsia="zh-CN"/>
              </w:rPr>
              <w:t xml:space="preserve">мин </w:t>
            </w:r>
            <w:r w:rsidR="00953045" w:rsidRPr="00953045">
              <w:rPr>
                <w:rFonts w:cs="Arial"/>
                <w:lang w:val="sr-Cyrl-RS" w:eastAsia="zh-CN"/>
              </w:rPr>
              <w:t xml:space="preserve">2,5т, висине дизања </w:t>
            </w:r>
            <w:r>
              <w:rPr>
                <w:rFonts w:cs="Arial"/>
                <w:lang w:val="sr-Cyrl-RS" w:eastAsia="zh-CN"/>
              </w:rPr>
              <w:t xml:space="preserve">мин </w:t>
            </w:r>
            <w:r w:rsidR="00953045" w:rsidRPr="00953045">
              <w:rPr>
                <w:rFonts w:cs="Arial"/>
                <w:lang w:val="sr-Cyrl-RS" w:eastAsia="zh-CN"/>
              </w:rPr>
              <w:t>4м, ком 1;</w:t>
            </w:r>
          </w:p>
          <w:p w14:paraId="0605CC5E" w14:textId="77777777" w:rsidR="00953045" w:rsidRPr="00953045" w:rsidRDefault="00572EDE" w:rsidP="00953045">
            <w:pPr>
              <w:spacing w:before="0"/>
              <w:rPr>
                <w:rFonts w:cs="Arial"/>
                <w:lang w:val="sr-Cyrl-RS" w:eastAsia="zh-CN"/>
              </w:rPr>
            </w:pPr>
            <w:r>
              <w:rPr>
                <w:rFonts w:cs="Arial"/>
                <w:lang w:val="sr-Cyrl-RS" w:eastAsia="zh-CN"/>
              </w:rPr>
              <w:t>6</w:t>
            </w:r>
            <w:r w:rsidR="00953045" w:rsidRPr="00953045">
              <w:rPr>
                <w:rFonts w:cs="Arial"/>
                <w:lang w:val="sr-Cyrl-RS" w:eastAsia="zh-CN"/>
              </w:rPr>
              <w:t>.Трактор са к</w:t>
            </w:r>
            <w:r>
              <w:rPr>
                <w:rFonts w:cs="Arial"/>
                <w:lang w:val="sr-Cyrl-RS" w:eastAsia="zh-CN"/>
              </w:rPr>
              <w:t xml:space="preserve">ош-приколицом запремине мин. 2 </w:t>
            </w:r>
            <w:r w:rsidR="00953045" w:rsidRPr="00953045">
              <w:rPr>
                <w:rFonts w:cs="Arial"/>
                <w:lang w:val="sr-Cyrl-RS" w:eastAsia="zh-CN"/>
              </w:rPr>
              <w:t>м3, ком 1;</w:t>
            </w:r>
          </w:p>
          <w:p w14:paraId="277DDBCF" w14:textId="77777777" w:rsidR="00953045" w:rsidRPr="00953045" w:rsidRDefault="00572EDE" w:rsidP="00953045">
            <w:pPr>
              <w:spacing w:before="0"/>
              <w:rPr>
                <w:rFonts w:cs="Arial"/>
                <w:lang w:val="sr-Cyrl-RS" w:eastAsia="zh-CN"/>
              </w:rPr>
            </w:pPr>
            <w:r>
              <w:rPr>
                <w:rFonts w:cs="Arial"/>
                <w:lang w:val="sr-Cyrl-RS" w:eastAsia="zh-CN"/>
              </w:rPr>
              <w:t>7</w:t>
            </w:r>
            <w:r w:rsidR="00953045" w:rsidRPr="00953045">
              <w:rPr>
                <w:rFonts w:cs="Arial"/>
                <w:lang w:val="sr-Cyrl-RS" w:eastAsia="zh-CN"/>
              </w:rPr>
              <w:t>.Противструјне мешалице принудног дејства, за бетон,  ком 2;</w:t>
            </w:r>
          </w:p>
          <w:p w14:paraId="22666DBE" w14:textId="77777777" w:rsidR="00953045" w:rsidRPr="00953045" w:rsidRDefault="00572EDE" w:rsidP="00953045">
            <w:pPr>
              <w:spacing w:before="0"/>
              <w:rPr>
                <w:rFonts w:cs="Arial"/>
                <w:lang w:val="sr-Cyrl-RS" w:eastAsia="zh-CN"/>
              </w:rPr>
            </w:pPr>
            <w:r>
              <w:rPr>
                <w:rFonts w:cs="Arial"/>
                <w:lang w:val="sr-Cyrl-RS" w:eastAsia="zh-CN"/>
              </w:rPr>
              <w:t>8</w:t>
            </w:r>
            <w:r w:rsidR="00953045" w:rsidRPr="00953045">
              <w:rPr>
                <w:rFonts w:cs="Arial"/>
                <w:lang w:val="sr-Cyrl-RS" w:eastAsia="zh-CN"/>
              </w:rPr>
              <w:t xml:space="preserve">.Стонa машинa за сечење ватросталних елемената, 1 ком </w:t>
            </w:r>
          </w:p>
          <w:p w14:paraId="4E8CC7D2" w14:textId="77777777" w:rsidR="00953045" w:rsidRPr="00953045" w:rsidRDefault="00572EDE" w:rsidP="00953045">
            <w:pPr>
              <w:spacing w:before="0"/>
              <w:rPr>
                <w:rFonts w:cs="Arial"/>
                <w:lang w:val="sr-Cyrl-RS" w:eastAsia="zh-CN"/>
              </w:rPr>
            </w:pPr>
            <w:r>
              <w:rPr>
                <w:rFonts w:cs="Arial"/>
                <w:lang w:val="sr-Cyrl-RS" w:eastAsia="zh-CN"/>
              </w:rPr>
              <w:t>9</w:t>
            </w:r>
            <w:r w:rsidR="00953045" w:rsidRPr="00953045">
              <w:rPr>
                <w:rFonts w:cs="Arial"/>
                <w:lang w:val="sr-Cyrl-RS" w:eastAsia="zh-CN"/>
              </w:rPr>
              <w:t>.Уређај за вертикални транспорт или витла за транспорт материјала и опреме, висине дизања мин 40м, носивости минимум 250kg, ком 2;</w:t>
            </w:r>
          </w:p>
          <w:p w14:paraId="09DAAD2B" w14:textId="77777777" w:rsidR="00953045" w:rsidRPr="00953045" w:rsidRDefault="00572EDE" w:rsidP="00953045">
            <w:pPr>
              <w:spacing w:before="0"/>
              <w:rPr>
                <w:rFonts w:cs="Arial"/>
                <w:lang w:val="sr-Cyrl-RS" w:eastAsia="zh-CN"/>
              </w:rPr>
            </w:pPr>
            <w:r>
              <w:rPr>
                <w:rFonts w:cs="Arial"/>
                <w:lang w:val="sr-Cyrl-RS" w:eastAsia="zh-CN"/>
              </w:rPr>
              <w:t>10</w:t>
            </w:r>
            <w:r w:rsidR="00953045" w:rsidRPr="00953045">
              <w:rPr>
                <w:rFonts w:cs="Arial"/>
                <w:lang w:val="sr-Cyrl-RS" w:eastAsia="zh-CN"/>
              </w:rPr>
              <w:t>.Первибратор, 1 ком;</w:t>
            </w:r>
          </w:p>
          <w:p w14:paraId="2531F0FD" w14:textId="77777777" w:rsidR="00953045" w:rsidRPr="00953045" w:rsidRDefault="00572EDE" w:rsidP="00953045">
            <w:pPr>
              <w:spacing w:before="0"/>
              <w:rPr>
                <w:rFonts w:cs="Arial"/>
                <w:lang w:val="sr-Cyrl-RS" w:eastAsia="zh-CN"/>
              </w:rPr>
            </w:pPr>
            <w:r>
              <w:rPr>
                <w:rFonts w:cs="Arial"/>
                <w:lang w:val="sr-Cyrl-RS" w:eastAsia="zh-CN"/>
              </w:rPr>
              <w:t>11</w:t>
            </w:r>
            <w:r w:rsidR="00953045" w:rsidRPr="00953045">
              <w:rPr>
                <w:rFonts w:cs="Arial"/>
                <w:lang w:val="sr-Cyrl-RS" w:eastAsia="zh-CN"/>
              </w:rPr>
              <w:t>.Апарат за електро заваривање, 3 ком;</w:t>
            </w:r>
          </w:p>
          <w:p w14:paraId="07F6CD64" w14:textId="77777777" w:rsidR="00953045" w:rsidRPr="00953045" w:rsidRDefault="00572EDE" w:rsidP="00953045">
            <w:pPr>
              <w:spacing w:before="0"/>
              <w:rPr>
                <w:rFonts w:cs="Arial"/>
                <w:lang w:val="sr-Cyrl-RS" w:eastAsia="zh-CN"/>
              </w:rPr>
            </w:pPr>
            <w:r>
              <w:rPr>
                <w:rFonts w:cs="Arial"/>
                <w:lang w:val="sr-Cyrl-RS" w:eastAsia="zh-CN"/>
              </w:rPr>
              <w:t>12</w:t>
            </w:r>
            <w:r w:rsidR="00953045" w:rsidRPr="00953045">
              <w:rPr>
                <w:rFonts w:cs="Arial"/>
                <w:lang w:val="sr-Cyrl-RS" w:eastAsia="zh-CN"/>
              </w:rPr>
              <w:t>.Бушилицa за бетон, 1ком;</w:t>
            </w:r>
          </w:p>
          <w:p w14:paraId="223220A4" w14:textId="77777777" w:rsidR="00953045" w:rsidRPr="00953045" w:rsidRDefault="00572EDE" w:rsidP="00953045">
            <w:pPr>
              <w:spacing w:before="0"/>
              <w:rPr>
                <w:rFonts w:cs="Arial"/>
                <w:lang w:val="sr-Cyrl-RS" w:eastAsia="zh-CN"/>
              </w:rPr>
            </w:pPr>
            <w:r>
              <w:rPr>
                <w:rFonts w:cs="Arial"/>
                <w:lang w:val="sr-Cyrl-RS" w:eastAsia="zh-CN"/>
              </w:rPr>
              <w:t>13</w:t>
            </w:r>
            <w:r w:rsidR="00953045" w:rsidRPr="00953045">
              <w:rPr>
                <w:rFonts w:cs="Arial"/>
                <w:lang w:val="sr-Cyrl-RS" w:eastAsia="zh-CN"/>
              </w:rPr>
              <w:t xml:space="preserve">.Евакуациони канали и цеви на свакој коти, ради бржег транспорта демонтираног материјала, од места рада до коте ±0.00, 1сет </w:t>
            </w:r>
          </w:p>
          <w:p w14:paraId="781AE69A" w14:textId="77777777" w:rsidR="00953045" w:rsidRPr="00953045" w:rsidRDefault="00572EDE" w:rsidP="00953045">
            <w:pPr>
              <w:spacing w:before="0"/>
              <w:rPr>
                <w:rFonts w:cs="Arial"/>
                <w:lang w:val="sr-Cyrl-RS" w:eastAsia="zh-CN"/>
              </w:rPr>
            </w:pPr>
            <w:r>
              <w:rPr>
                <w:rFonts w:cs="Arial"/>
                <w:lang w:val="sr-Cyrl-RS" w:eastAsia="zh-CN"/>
              </w:rPr>
              <w:t>14</w:t>
            </w:r>
            <w:r w:rsidR="00953045" w:rsidRPr="00953045">
              <w:rPr>
                <w:rFonts w:cs="Arial"/>
                <w:lang w:val="sr-Cyrl-RS" w:eastAsia="zh-CN"/>
              </w:rPr>
              <w:t>.Рефлектор, 24V, 3ком;</w:t>
            </w:r>
          </w:p>
          <w:p w14:paraId="3B0D9689" w14:textId="77777777" w:rsidR="00953045" w:rsidRPr="00953045" w:rsidRDefault="00572EDE" w:rsidP="00953045">
            <w:pPr>
              <w:spacing w:before="0"/>
              <w:rPr>
                <w:rFonts w:cs="Arial"/>
                <w:lang w:val="sr-Cyrl-RS" w:eastAsia="zh-CN"/>
              </w:rPr>
            </w:pPr>
            <w:r>
              <w:rPr>
                <w:rFonts w:cs="Arial"/>
                <w:lang w:val="sr-Cyrl-RS" w:eastAsia="zh-CN"/>
              </w:rPr>
              <w:t>15</w:t>
            </w:r>
            <w:r w:rsidR="00953045" w:rsidRPr="00953045">
              <w:rPr>
                <w:rFonts w:cs="Arial"/>
                <w:lang w:val="sr-Cyrl-RS" w:eastAsia="zh-CN"/>
              </w:rPr>
              <w:t xml:space="preserve">.Покретна скела за радне висине </w:t>
            </w:r>
            <w:r>
              <w:rPr>
                <w:rFonts w:cs="Arial"/>
                <w:lang w:val="sr-Cyrl-RS" w:eastAsia="zh-CN"/>
              </w:rPr>
              <w:t>мин 9</w:t>
            </w:r>
            <w:r w:rsidR="00953045" w:rsidRPr="00953045">
              <w:rPr>
                <w:rFonts w:cs="Arial"/>
                <w:lang w:val="sr-Cyrl-RS" w:eastAsia="zh-CN"/>
              </w:rPr>
              <w:t>м, 1 ком;</w:t>
            </w:r>
          </w:p>
          <w:p w14:paraId="1354D186" w14:textId="77777777" w:rsidR="00953045" w:rsidRPr="00953045" w:rsidRDefault="00953045" w:rsidP="00953045">
            <w:pPr>
              <w:spacing w:before="0"/>
              <w:rPr>
                <w:rFonts w:cs="Arial"/>
                <w:lang w:val="sr-Cyrl-RS" w:eastAsia="zh-CN"/>
              </w:rPr>
            </w:pPr>
          </w:p>
          <w:p w14:paraId="37F6CDA8" w14:textId="77777777" w:rsidR="00953045" w:rsidRPr="00953045" w:rsidRDefault="00953045" w:rsidP="00953045">
            <w:pPr>
              <w:spacing w:before="0"/>
              <w:rPr>
                <w:rFonts w:cs="Arial"/>
                <w:b/>
                <w:u w:val="single"/>
                <w:lang w:val="sr-Cyrl-RS" w:eastAsia="zh-CN"/>
              </w:rPr>
            </w:pPr>
            <w:r w:rsidRPr="00953045">
              <w:rPr>
                <w:rFonts w:cs="Arial"/>
                <w:b/>
                <w:u w:val="single"/>
                <w:lang w:val="sr-Latn-CS" w:eastAsia="zh-CN"/>
              </w:rPr>
              <w:t>Доказ</w:t>
            </w:r>
            <w:r w:rsidRPr="00953045">
              <w:rPr>
                <w:rFonts w:cs="Arial"/>
                <w:b/>
                <w:u w:val="single"/>
                <w:lang w:val="sr-Cyrl-RS" w:eastAsia="zh-CN"/>
              </w:rPr>
              <w:t>и</w:t>
            </w:r>
            <w:r w:rsidRPr="00953045">
              <w:rPr>
                <w:rFonts w:cs="Arial"/>
                <w:b/>
                <w:u w:val="single"/>
                <w:lang w:val="sr-Latn-CS" w:eastAsia="zh-CN"/>
              </w:rPr>
              <w:t xml:space="preserve">: </w:t>
            </w:r>
          </w:p>
          <w:p w14:paraId="123C86EB" w14:textId="77777777" w:rsidR="00953045" w:rsidRPr="00953045" w:rsidRDefault="00953045" w:rsidP="00953045">
            <w:pPr>
              <w:spacing w:before="0"/>
              <w:rPr>
                <w:rFonts w:cs="Arial"/>
                <w:lang w:eastAsia="zh-CN"/>
              </w:rPr>
            </w:pPr>
            <w:r w:rsidRPr="00953045">
              <w:rPr>
                <w:rFonts w:cs="Arial"/>
                <w:lang w:val="sr-Cyrl-RS" w:eastAsia="zh-CN"/>
              </w:rPr>
              <w:t xml:space="preserve">  </w:t>
            </w:r>
          </w:p>
          <w:p w14:paraId="37109387" w14:textId="77777777" w:rsidR="00953045" w:rsidRPr="00953045" w:rsidRDefault="00953045" w:rsidP="00953045">
            <w:pPr>
              <w:spacing w:before="0"/>
              <w:rPr>
                <w:rFonts w:cs="Arial"/>
                <w:lang w:val="sr-Cyrl-RS" w:eastAsia="zh-CN"/>
              </w:rPr>
            </w:pPr>
            <w:r w:rsidRPr="00953045">
              <w:rPr>
                <w:rFonts w:cs="Arial"/>
                <w:lang w:eastAsia="zh-CN"/>
              </w:rPr>
              <w:t xml:space="preserve">- за </w:t>
            </w:r>
            <w:r w:rsidR="00572EDE">
              <w:rPr>
                <w:rFonts w:cs="Arial"/>
                <w:lang w:val="sr-Cyrl-RS" w:eastAsia="zh-CN"/>
              </w:rPr>
              <w:t>алат и опрему под бројем 1-8</w:t>
            </w:r>
            <w:r w:rsidRPr="00953045">
              <w:rPr>
                <w:rFonts w:cs="Arial"/>
                <w:lang w:eastAsia="zh-CN"/>
              </w:rPr>
              <w:t xml:space="preserve"> </w:t>
            </w:r>
            <w:r w:rsidRPr="00953045">
              <w:rPr>
                <w:rFonts w:cs="Arial"/>
                <w:lang w:val="sr-Cyrl-RS" w:eastAsia="zh-CN"/>
              </w:rPr>
              <w:t>доставити</w:t>
            </w:r>
            <w:r w:rsidRPr="00953045">
              <w:rPr>
                <w:rFonts w:cs="Arial"/>
                <w:lang w:eastAsia="zh-CN"/>
              </w:rPr>
              <w:t xml:space="preserve"> </w:t>
            </w:r>
            <w:r w:rsidRPr="00953045">
              <w:rPr>
                <w:rFonts w:cs="Arial"/>
                <w:lang w:val="ru-RU" w:eastAsia="zh-CN"/>
              </w:rPr>
              <w:t>техничке карактеристике и податке о врсти апарата, уговор о куповини или уговор о лизингу или закупу</w:t>
            </w:r>
            <w:r w:rsidRPr="00953045">
              <w:rPr>
                <w:rFonts w:cs="Arial"/>
                <w:lang w:val="sr-Cyrl-RS" w:eastAsia="zh-CN"/>
              </w:rPr>
              <w:t xml:space="preserve"> са р</w:t>
            </w:r>
            <w:r w:rsidRPr="00953045">
              <w:rPr>
                <w:rFonts w:cs="Arial"/>
                <w:lang w:val="ru-RU" w:eastAsia="zh-CN"/>
              </w:rPr>
              <w:t>ачуном о набавци</w:t>
            </w:r>
            <w:r w:rsidRPr="00953045">
              <w:rPr>
                <w:rFonts w:cs="Arial"/>
                <w:lang w:val="sr-Cyrl-RS" w:eastAsia="zh-CN"/>
              </w:rPr>
              <w:t>,</w:t>
            </w:r>
            <w:r w:rsidRPr="00953045">
              <w:rPr>
                <w:rFonts w:cs="Arial"/>
                <w:lang w:val="sr-Cyrl-CS" w:eastAsia="zh-CN"/>
              </w:rPr>
              <w:t xml:space="preserve"> с тим што за трактор треба доставити и саобраћајну дозволу</w:t>
            </w:r>
            <w:r w:rsidRPr="00953045">
              <w:rPr>
                <w:rFonts w:cs="Arial"/>
                <w:lang w:val="sr-Cyrl-RS" w:eastAsia="zh-CN"/>
              </w:rPr>
              <w:t>.</w:t>
            </w:r>
          </w:p>
          <w:p w14:paraId="11F877B0" w14:textId="77777777" w:rsidR="00953045" w:rsidRPr="00953045" w:rsidRDefault="00953045" w:rsidP="00953045">
            <w:pPr>
              <w:spacing w:before="0"/>
              <w:rPr>
                <w:rFonts w:cs="Arial"/>
                <w:lang w:eastAsia="zh-CN"/>
              </w:rPr>
            </w:pPr>
            <w:r w:rsidRPr="00953045">
              <w:rPr>
                <w:rFonts w:cs="Arial"/>
                <w:b/>
                <w:lang w:eastAsia="zh-CN"/>
              </w:rPr>
              <w:t xml:space="preserve">- </w:t>
            </w:r>
            <w:r w:rsidRPr="00953045">
              <w:rPr>
                <w:rFonts w:cs="Arial"/>
                <w:lang w:eastAsia="zh-CN"/>
              </w:rPr>
              <w:t>за сву осталу опрему и алат</w:t>
            </w:r>
            <w:r w:rsidRPr="00953045">
              <w:rPr>
                <w:rFonts w:cs="Arial"/>
                <w:b/>
                <w:lang w:eastAsia="zh-CN"/>
              </w:rPr>
              <w:t xml:space="preserve"> :</w:t>
            </w:r>
            <w:r w:rsidRPr="00953045">
              <w:rPr>
                <w:rFonts w:cs="Arial"/>
                <w:b/>
                <w:lang w:val="sr-Cyrl-RS" w:eastAsia="zh-CN"/>
              </w:rPr>
              <w:t xml:space="preserve"> </w:t>
            </w:r>
            <w:r w:rsidRPr="00953045">
              <w:rPr>
                <w:rFonts w:cs="Arial"/>
                <w:lang w:val="ru-RU" w:eastAsia="zh-CN"/>
              </w:rPr>
              <w:t>списак алата са карактеристикама и капацитетом, оверен од стране понуђача</w:t>
            </w:r>
            <w:r w:rsidR="00572EDE">
              <w:rPr>
                <w:rFonts w:cs="Arial"/>
                <w:lang w:val="ru-RU" w:eastAsia="zh-CN"/>
              </w:rPr>
              <w:t>,</w:t>
            </w:r>
            <w:r w:rsidRPr="00953045">
              <w:rPr>
                <w:rFonts w:cs="Arial"/>
                <w:lang w:eastAsia="zh-CN"/>
              </w:rPr>
              <w:t xml:space="preserve"> </w:t>
            </w:r>
            <w:r w:rsidRPr="00953045">
              <w:rPr>
                <w:rFonts w:cs="Arial"/>
                <w:lang w:val="ru-RU" w:eastAsia="zh-CN"/>
              </w:rPr>
              <w:t>уговор о куповини или уговор о лизингу или закупу</w:t>
            </w:r>
            <w:r w:rsidRPr="00953045">
              <w:rPr>
                <w:rFonts w:cs="Arial"/>
                <w:lang w:val="sr-Cyrl-RS" w:eastAsia="zh-CN"/>
              </w:rPr>
              <w:t xml:space="preserve"> са р</w:t>
            </w:r>
            <w:r w:rsidRPr="00953045">
              <w:rPr>
                <w:rFonts w:cs="Arial"/>
                <w:lang w:val="ru-RU" w:eastAsia="zh-CN"/>
              </w:rPr>
              <w:t>ачуном о набавци</w:t>
            </w:r>
          </w:p>
          <w:p w14:paraId="04146605" w14:textId="77777777" w:rsidR="00953045" w:rsidRPr="00953045" w:rsidRDefault="00953045" w:rsidP="00953045">
            <w:pPr>
              <w:spacing w:before="0"/>
              <w:rPr>
                <w:rFonts w:cs="Arial"/>
                <w:b/>
                <w:u w:val="single"/>
                <w:lang w:val="sr-Cyrl-RS" w:eastAsia="zh-CN"/>
              </w:rPr>
            </w:pPr>
          </w:p>
          <w:p w14:paraId="1D9A8172"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Напомена:</w:t>
            </w:r>
          </w:p>
          <w:p w14:paraId="4B64ABA9" w14:textId="77777777" w:rsidR="00953045" w:rsidRPr="00953045" w:rsidRDefault="00953045" w:rsidP="007052A6">
            <w:pPr>
              <w:numPr>
                <w:ilvl w:val="0"/>
                <w:numId w:val="30"/>
              </w:numPr>
              <w:spacing w:before="0"/>
              <w:rPr>
                <w:rFonts w:cs="Arial"/>
                <w:lang w:val="sr-Latn-CS" w:eastAsia="zh-CN"/>
              </w:rPr>
            </w:pPr>
            <w:r w:rsidRPr="00953045">
              <w:rPr>
                <w:rFonts w:cs="Arial"/>
                <w:lang w:val="sr-Latn-CS" w:eastAsia="zh-CN"/>
              </w:rPr>
              <w:t>У случају да понуду подноси група понуђача, доказ</w:t>
            </w:r>
            <w:r w:rsidRPr="00953045">
              <w:rPr>
                <w:rFonts w:cs="Arial"/>
                <w:lang w:val="sr-Cyrl-RS" w:eastAsia="zh-CN"/>
              </w:rPr>
              <w:t>е</w:t>
            </w:r>
            <w:r w:rsidRPr="00953045">
              <w:rPr>
                <w:rFonts w:cs="Arial"/>
                <w:lang w:val="sr-Latn-CS" w:eastAsia="zh-CN"/>
              </w:rPr>
              <w:t xml:space="preserve"> доставити за оног члана групе који испуњава тражени услов (довољно је да 1 члан групе достави </w:t>
            </w:r>
            <w:r w:rsidRPr="00953045">
              <w:rPr>
                <w:rFonts w:cs="Arial"/>
                <w:lang w:val="sr-Cyrl-RS" w:eastAsia="zh-CN"/>
              </w:rPr>
              <w:t>доказе</w:t>
            </w:r>
            <w:r w:rsidRPr="00953045">
              <w:rPr>
                <w:rFonts w:cs="Arial"/>
                <w:lang w:val="sr-Latn-CS" w:eastAsia="zh-CN"/>
              </w:rPr>
              <w:t>), а уколико више њих заједно испуњавају услов из тачке ов</w:t>
            </w:r>
            <w:r w:rsidRPr="00953045">
              <w:rPr>
                <w:rFonts w:cs="Arial"/>
                <w:lang w:val="sr-Cyrl-RS" w:eastAsia="zh-CN"/>
              </w:rPr>
              <w:t>е</w:t>
            </w:r>
            <w:r w:rsidRPr="00953045">
              <w:rPr>
                <w:rFonts w:cs="Arial"/>
                <w:lang w:val="sr-Latn-CS" w:eastAsia="zh-CN"/>
              </w:rPr>
              <w:t xml:space="preserve"> доказ</w:t>
            </w:r>
            <w:r w:rsidRPr="00953045">
              <w:rPr>
                <w:rFonts w:cs="Arial"/>
                <w:lang w:val="sr-Cyrl-RS" w:eastAsia="zh-CN"/>
              </w:rPr>
              <w:t>е</w:t>
            </w:r>
            <w:r w:rsidRPr="00953045">
              <w:rPr>
                <w:rFonts w:cs="Arial"/>
                <w:lang w:val="sr-Latn-CS" w:eastAsia="zh-CN"/>
              </w:rPr>
              <w:t xml:space="preserve"> доставити за те чланове.</w:t>
            </w:r>
          </w:p>
          <w:p w14:paraId="701A438A" w14:textId="77777777" w:rsidR="00953045" w:rsidRPr="00953045" w:rsidRDefault="00953045" w:rsidP="007052A6">
            <w:pPr>
              <w:numPr>
                <w:ilvl w:val="0"/>
                <w:numId w:val="30"/>
              </w:numPr>
              <w:spacing w:before="0"/>
              <w:rPr>
                <w:rFonts w:cs="Arial"/>
                <w:lang w:val="sr-Latn-CS" w:eastAsia="zh-CN"/>
              </w:rPr>
            </w:pPr>
            <w:r w:rsidRPr="0095304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53045" w:rsidRPr="00953045" w14:paraId="7294D11B" w14:textId="77777777" w:rsidTr="0006396E">
        <w:trPr>
          <w:jc w:val="center"/>
        </w:trPr>
        <w:tc>
          <w:tcPr>
            <w:tcW w:w="729" w:type="dxa"/>
            <w:vAlign w:val="center"/>
          </w:tcPr>
          <w:p w14:paraId="599EB8D1" w14:textId="77777777" w:rsidR="00953045" w:rsidRPr="00953045" w:rsidRDefault="00D810F6" w:rsidP="00953045">
            <w:pPr>
              <w:spacing w:before="0"/>
              <w:rPr>
                <w:rFonts w:cs="Arial"/>
                <w:lang w:eastAsia="zh-CN"/>
              </w:rPr>
            </w:pPr>
            <w:r>
              <w:rPr>
                <w:rFonts w:cs="Arial"/>
                <w:lang w:eastAsia="zh-CN"/>
              </w:rPr>
              <w:lastRenderedPageBreak/>
              <w:t>8</w:t>
            </w:r>
            <w:r w:rsidR="00953045" w:rsidRPr="00953045">
              <w:rPr>
                <w:rFonts w:cs="Arial"/>
                <w:lang w:eastAsia="zh-CN"/>
              </w:rPr>
              <w:t>.</w:t>
            </w:r>
          </w:p>
        </w:tc>
        <w:tc>
          <w:tcPr>
            <w:tcW w:w="8430" w:type="dxa"/>
          </w:tcPr>
          <w:p w14:paraId="392500FE"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Услов:</w:t>
            </w:r>
          </w:p>
          <w:p w14:paraId="5BA3ECA9" w14:textId="77777777" w:rsidR="00953045" w:rsidRPr="00953045" w:rsidRDefault="00953045" w:rsidP="00953045">
            <w:pPr>
              <w:spacing w:before="0"/>
              <w:rPr>
                <w:rFonts w:cs="Arial"/>
                <w:lang w:val="sr-Latn-CS" w:eastAsia="zh-CN"/>
              </w:rPr>
            </w:pPr>
            <w:r w:rsidRPr="00953045">
              <w:rPr>
                <w:rFonts w:cs="Arial"/>
                <w:lang w:val="sr-Latn-CS" w:eastAsia="zh-CN"/>
              </w:rPr>
              <w:t>Кадровски капацитет</w:t>
            </w:r>
          </w:p>
          <w:p w14:paraId="3ABAE7D0" w14:textId="77777777" w:rsidR="00953045" w:rsidRPr="00953045" w:rsidRDefault="00953045" w:rsidP="00953045">
            <w:pPr>
              <w:spacing w:before="0"/>
              <w:rPr>
                <w:rFonts w:cs="Arial"/>
                <w:lang w:val="sr-Cyrl-CS" w:eastAsia="zh-CN"/>
              </w:rPr>
            </w:pPr>
            <w:r w:rsidRPr="00953045">
              <w:rPr>
                <w:rFonts w:cs="Arial"/>
                <w:lang w:val="sr-Latn-CS" w:eastAsia="zh-CN"/>
              </w:rPr>
              <w:t xml:space="preserve">Понуђач располаже довољним кадровским капацитетом ако има најмање  </w:t>
            </w:r>
            <w:r w:rsidR="00572EDE">
              <w:rPr>
                <w:rFonts w:cs="Arial"/>
                <w:lang w:val="sr-Cyrl-CS" w:eastAsia="zh-CN"/>
              </w:rPr>
              <w:t>37</w:t>
            </w:r>
            <w:r w:rsidRPr="00953045">
              <w:rPr>
                <w:rFonts w:cs="Arial"/>
                <w:lang w:val="sr-Latn-CS" w:eastAsia="zh-CN"/>
              </w:rPr>
              <w:t xml:space="preserve"> запослених </w:t>
            </w:r>
            <w:r w:rsidRPr="00953045">
              <w:rPr>
                <w:rFonts w:cs="Arial"/>
                <w:lang w:val="sr-Cyrl-CS" w:eastAsia="zh-CN"/>
              </w:rPr>
              <w:t xml:space="preserve">извршилаца, од којих :  </w:t>
            </w:r>
          </w:p>
          <w:p w14:paraId="2F5BD6ED" w14:textId="77777777" w:rsidR="00953045" w:rsidRPr="00953045" w:rsidRDefault="00953045" w:rsidP="00953045">
            <w:pPr>
              <w:spacing w:before="0"/>
              <w:rPr>
                <w:rFonts w:cs="Arial"/>
                <w:lang w:val="sr-Cyrl-RS" w:eastAsia="zh-CN"/>
              </w:rPr>
            </w:pPr>
            <w:r w:rsidRPr="00953045">
              <w:rPr>
                <w:rFonts w:cs="Arial"/>
                <w:lang w:eastAsia="zh-CN"/>
              </w:rPr>
              <w:t>-</w:t>
            </w:r>
            <w:r w:rsidRPr="00953045">
              <w:rPr>
                <w:rFonts w:cs="Arial"/>
                <w:lang w:val="sr-Cyrl-RS" w:eastAsia="zh-CN"/>
              </w:rPr>
              <w:t>2</w:t>
            </w:r>
            <w:r w:rsidRPr="00953045">
              <w:rPr>
                <w:rFonts w:cs="Arial"/>
                <w:lang w:val="sr-Latn-CS" w:eastAsia="zh-CN"/>
              </w:rPr>
              <w:t xml:space="preserve"> </w:t>
            </w:r>
            <w:r w:rsidRPr="00953045">
              <w:rPr>
                <w:rFonts w:cs="Arial"/>
                <w:lang w:val="ru-RU" w:eastAsia="zh-CN"/>
              </w:rPr>
              <w:t>дипломирана</w:t>
            </w:r>
            <w:r w:rsidRPr="00953045">
              <w:rPr>
                <w:rFonts w:cs="Arial"/>
                <w:lang w:val="sr-Latn-CS" w:eastAsia="zh-CN"/>
              </w:rPr>
              <w:t xml:space="preserve"> </w:t>
            </w:r>
            <w:r w:rsidRPr="00953045">
              <w:rPr>
                <w:rFonts w:cs="Arial"/>
                <w:lang w:val="ru-RU" w:eastAsia="zh-CN"/>
              </w:rPr>
              <w:t xml:space="preserve">инжењера </w:t>
            </w:r>
            <w:r w:rsidRPr="00953045">
              <w:rPr>
                <w:rFonts w:cs="Arial"/>
                <w:lang w:val="sr-Latn-CS" w:eastAsia="zh-CN"/>
              </w:rPr>
              <w:t xml:space="preserve"> </w:t>
            </w:r>
            <w:r w:rsidRPr="00953045">
              <w:rPr>
                <w:rFonts w:cs="Arial"/>
                <w:lang w:val="sr-Cyrl-RS" w:eastAsia="zh-CN"/>
              </w:rPr>
              <w:t>(</w:t>
            </w:r>
            <w:r w:rsidRPr="00953045">
              <w:rPr>
                <w:rFonts w:cs="Arial"/>
                <w:lang w:val="sr-Latn-CS" w:eastAsia="zh-CN"/>
              </w:rPr>
              <w:t xml:space="preserve">VII </w:t>
            </w:r>
            <w:r w:rsidRPr="00953045">
              <w:rPr>
                <w:rFonts w:cs="Arial"/>
                <w:lang w:val="ru-RU" w:eastAsia="zh-CN"/>
              </w:rPr>
              <w:t>степена</w:t>
            </w:r>
            <w:r w:rsidRPr="00953045">
              <w:rPr>
                <w:rFonts w:cs="Arial"/>
                <w:lang w:val="sr-Latn-CS" w:eastAsia="zh-CN"/>
              </w:rPr>
              <w:t xml:space="preserve"> </w:t>
            </w:r>
            <w:r w:rsidRPr="00953045">
              <w:rPr>
                <w:rFonts w:cs="Arial"/>
                <w:lang w:val="ru-RU" w:eastAsia="zh-CN"/>
              </w:rPr>
              <w:t>стручне</w:t>
            </w:r>
            <w:r w:rsidRPr="00953045">
              <w:rPr>
                <w:rFonts w:cs="Arial"/>
                <w:lang w:val="sr-Latn-CS" w:eastAsia="zh-CN"/>
              </w:rPr>
              <w:t xml:space="preserve"> </w:t>
            </w:r>
            <w:r w:rsidRPr="00953045">
              <w:rPr>
                <w:rFonts w:cs="Arial"/>
                <w:lang w:val="ru-RU" w:eastAsia="zh-CN"/>
              </w:rPr>
              <w:t>спреме) с</w:t>
            </w:r>
            <w:r w:rsidRPr="00953045">
              <w:rPr>
                <w:rFonts w:cs="Arial"/>
                <w:lang w:eastAsia="zh-CN"/>
              </w:rPr>
              <w:t xml:space="preserve">а </w:t>
            </w:r>
            <w:r w:rsidRPr="00953045">
              <w:rPr>
                <w:rFonts w:cs="Arial"/>
                <w:bCs/>
                <w:lang w:val="ru-RU" w:eastAsia="zh-CN"/>
              </w:rPr>
              <w:t>лиценцом Одговорног извођача радова</w:t>
            </w:r>
            <w:r w:rsidRPr="00953045">
              <w:rPr>
                <w:rFonts w:cs="Arial"/>
                <w:bCs/>
                <w:lang w:val="sr-Latn-CS" w:eastAsia="zh-CN"/>
              </w:rPr>
              <w:t xml:space="preserve"> </w:t>
            </w:r>
            <w:r w:rsidR="00D810F6">
              <w:rPr>
                <w:rFonts w:cs="Arial"/>
                <w:bCs/>
                <w:lang w:val="ru-RU" w:eastAsia="zh-CN"/>
              </w:rPr>
              <w:t xml:space="preserve">из групе </w:t>
            </w:r>
            <w:r w:rsidRPr="00953045">
              <w:rPr>
                <w:rFonts w:cs="Arial"/>
                <w:bCs/>
                <w:lang w:val="ru-RU" w:eastAsia="zh-CN"/>
              </w:rPr>
              <w:t>410 издате од Инжењерске коморе Србије</w:t>
            </w:r>
            <w:r w:rsidR="00D810F6">
              <w:rPr>
                <w:rFonts w:cs="Arial"/>
                <w:lang w:val="sr-Cyrl-RS" w:eastAsia="zh-CN"/>
              </w:rPr>
              <w:t xml:space="preserve"> </w:t>
            </w:r>
            <w:r w:rsidRPr="00953045">
              <w:rPr>
                <w:rFonts w:cs="Arial"/>
                <w:lang w:val="sr-Cyrl-RS" w:eastAsia="zh-CN"/>
              </w:rPr>
              <w:t xml:space="preserve">и Одговорног пројектанта из групе 310 </w:t>
            </w:r>
            <w:r w:rsidRPr="00953045">
              <w:rPr>
                <w:rFonts w:cs="Arial"/>
                <w:bCs/>
                <w:lang w:val="ru-RU" w:eastAsia="zh-CN"/>
              </w:rPr>
              <w:t>издате од Инжењерске коморе Србије.</w:t>
            </w:r>
          </w:p>
          <w:p w14:paraId="71511D0F" w14:textId="77777777" w:rsidR="00953045" w:rsidRPr="00953045" w:rsidRDefault="00953045" w:rsidP="00953045">
            <w:pPr>
              <w:spacing w:before="0"/>
              <w:rPr>
                <w:rFonts w:cs="Arial"/>
                <w:lang w:val="sr-Cyrl-CS" w:eastAsia="zh-CN"/>
              </w:rPr>
            </w:pPr>
            <w:r w:rsidRPr="00953045">
              <w:rPr>
                <w:rFonts w:cs="Arial"/>
                <w:lang w:val="sr-Cyrl-RS" w:eastAsia="zh-CN"/>
              </w:rPr>
              <w:t xml:space="preserve">-8 </w:t>
            </w:r>
            <w:r w:rsidRPr="00953045">
              <w:rPr>
                <w:rFonts w:cs="Arial"/>
                <w:lang w:val="ru-RU" w:eastAsia="zh-CN"/>
              </w:rPr>
              <w:t>монтера скела</w:t>
            </w:r>
            <w:r w:rsidRPr="00953045">
              <w:rPr>
                <w:rFonts w:cs="Arial"/>
                <w:lang w:val="sr-Cyrl-CS" w:eastAsia="zh-CN"/>
              </w:rPr>
              <w:t>, најмање III ст.стр.спреме;</w:t>
            </w:r>
          </w:p>
          <w:p w14:paraId="4FD4B5EB" w14:textId="77777777" w:rsidR="00953045" w:rsidRPr="00953045" w:rsidRDefault="00953045" w:rsidP="00953045">
            <w:pPr>
              <w:spacing w:before="0"/>
              <w:rPr>
                <w:rFonts w:cs="Arial"/>
                <w:lang w:val="sr-Cyrl-CS" w:eastAsia="zh-CN"/>
              </w:rPr>
            </w:pPr>
            <w:r w:rsidRPr="00953045">
              <w:rPr>
                <w:rFonts w:cs="Arial"/>
                <w:lang w:val="sr-Cyrl-CS" w:eastAsia="zh-CN"/>
              </w:rPr>
              <w:t>-10 ватросталних зидара</w:t>
            </w:r>
            <w:r w:rsidRPr="00953045">
              <w:rPr>
                <w:rFonts w:cs="Arial"/>
                <w:lang w:val="sr-Latn-RS" w:eastAsia="zh-CN"/>
              </w:rPr>
              <w:t>,</w:t>
            </w:r>
            <w:r w:rsidRPr="00953045">
              <w:rPr>
                <w:rFonts w:cs="Arial"/>
                <w:lang w:val="sr-Cyrl-CS" w:eastAsia="zh-CN"/>
              </w:rPr>
              <w:t xml:space="preserve"> најмање II</w:t>
            </w:r>
            <w:r w:rsidRPr="00953045">
              <w:rPr>
                <w:rFonts w:cs="Arial"/>
                <w:lang w:val="sr-Latn-RS" w:eastAsia="zh-CN"/>
              </w:rPr>
              <w:t>I</w:t>
            </w:r>
            <w:r w:rsidRPr="00953045">
              <w:rPr>
                <w:rFonts w:cs="Arial"/>
                <w:lang w:val="sr-Cyrl-CS" w:eastAsia="zh-CN"/>
              </w:rPr>
              <w:t>ст.стр.спреме</w:t>
            </w:r>
            <w:r w:rsidRPr="00953045">
              <w:rPr>
                <w:rFonts w:cs="Arial"/>
                <w:lang w:val="ru-RU" w:eastAsia="zh-CN"/>
              </w:rPr>
              <w:t xml:space="preserve"> </w:t>
            </w:r>
          </w:p>
          <w:p w14:paraId="2E53E0BF" w14:textId="77777777" w:rsidR="00953045" w:rsidRPr="00572EDE" w:rsidRDefault="00953045" w:rsidP="00953045">
            <w:pPr>
              <w:spacing w:before="0"/>
              <w:rPr>
                <w:rFonts w:cs="Arial"/>
                <w:bCs/>
                <w:lang w:val="sr-Cyrl-RS" w:eastAsia="zh-CN"/>
              </w:rPr>
            </w:pPr>
            <w:r w:rsidRPr="00953045">
              <w:rPr>
                <w:rFonts w:cs="Arial"/>
                <w:lang w:eastAsia="zh-CN"/>
              </w:rPr>
              <w:t>-</w:t>
            </w:r>
            <w:r w:rsidRPr="00953045">
              <w:rPr>
                <w:rFonts w:cs="Arial"/>
                <w:lang w:val="sr-Cyrl-RS" w:eastAsia="zh-CN"/>
              </w:rPr>
              <w:t>2</w:t>
            </w:r>
            <w:r w:rsidRPr="00953045">
              <w:rPr>
                <w:rFonts w:cs="Arial"/>
                <w:lang w:eastAsia="zh-CN"/>
              </w:rPr>
              <w:t xml:space="preserve"> бравара , најмање II</w:t>
            </w:r>
            <w:r w:rsidRPr="00953045">
              <w:rPr>
                <w:rFonts w:cs="Arial"/>
                <w:lang w:val="sr-Latn-RS" w:eastAsia="zh-CN"/>
              </w:rPr>
              <w:t>I</w:t>
            </w:r>
            <w:r w:rsidR="00572EDE">
              <w:rPr>
                <w:rFonts w:cs="Arial"/>
                <w:lang w:eastAsia="zh-CN"/>
              </w:rPr>
              <w:t xml:space="preserve"> ст.стр.спреме</w:t>
            </w:r>
          </w:p>
          <w:p w14:paraId="62E1DA33" w14:textId="77777777" w:rsidR="00953045" w:rsidRPr="00953045" w:rsidRDefault="00953045" w:rsidP="00953045">
            <w:pPr>
              <w:spacing w:before="0"/>
              <w:rPr>
                <w:rFonts w:cs="Arial"/>
                <w:lang w:val="sr-Cyrl-CS" w:eastAsia="zh-CN"/>
              </w:rPr>
            </w:pPr>
            <w:r w:rsidRPr="00953045">
              <w:rPr>
                <w:rFonts w:cs="Arial"/>
                <w:bCs/>
                <w:lang w:val="sr-Cyrl-RS" w:eastAsia="zh-CN"/>
              </w:rPr>
              <w:t>-</w:t>
            </w:r>
            <w:r w:rsidRPr="00953045">
              <w:rPr>
                <w:rFonts w:cs="Arial"/>
                <w:lang w:val="sr-Cyrl-CS" w:eastAsia="zh-CN"/>
              </w:rPr>
              <w:t>4</w:t>
            </w:r>
            <w:r w:rsidRPr="00953045">
              <w:rPr>
                <w:rFonts w:cs="Arial"/>
                <w:lang w:val="sr-Cyrl-RS" w:eastAsia="zh-CN"/>
              </w:rPr>
              <w:t xml:space="preserve"> бетонираца </w:t>
            </w:r>
            <w:r w:rsidRPr="00953045">
              <w:rPr>
                <w:rFonts w:cs="Arial"/>
                <w:lang w:val="ru-RU" w:eastAsia="zh-CN"/>
              </w:rPr>
              <w:t>(</w:t>
            </w:r>
            <w:r w:rsidRPr="00953045">
              <w:rPr>
                <w:rFonts w:cs="Arial"/>
                <w:lang w:val="sr-Cyrl-RS" w:eastAsia="zh-CN"/>
              </w:rPr>
              <w:t>торкретара</w:t>
            </w:r>
            <w:r w:rsidRPr="00953045">
              <w:rPr>
                <w:rFonts w:cs="Arial"/>
                <w:lang w:val="sr-Latn-RS" w:eastAsia="zh-CN"/>
              </w:rPr>
              <w:t>)</w:t>
            </w:r>
            <w:r w:rsidRPr="00953045">
              <w:rPr>
                <w:rFonts w:cs="Arial"/>
                <w:lang w:val="sr-Cyrl-CS" w:eastAsia="zh-CN"/>
              </w:rPr>
              <w:t>, најмање II</w:t>
            </w:r>
            <w:r w:rsidRPr="00953045">
              <w:rPr>
                <w:rFonts w:cs="Arial"/>
                <w:lang w:val="sr-Latn-RS" w:eastAsia="zh-CN"/>
              </w:rPr>
              <w:t>I,</w:t>
            </w:r>
            <w:r w:rsidRPr="00953045">
              <w:rPr>
                <w:rFonts w:cs="Arial"/>
                <w:lang w:val="sr-Cyrl-CS" w:eastAsia="zh-CN"/>
              </w:rPr>
              <w:t xml:space="preserve"> ст.стр.спреме,</w:t>
            </w:r>
            <w:r w:rsidRPr="00953045">
              <w:rPr>
                <w:rFonts w:cs="Arial"/>
                <w:lang w:val="ru-RU" w:eastAsia="zh-CN"/>
              </w:rPr>
              <w:t xml:space="preserve"> </w:t>
            </w:r>
          </w:p>
          <w:p w14:paraId="0D7CB610" w14:textId="77777777" w:rsidR="00953045" w:rsidRPr="00953045" w:rsidRDefault="00953045" w:rsidP="00953045">
            <w:pPr>
              <w:spacing w:before="0"/>
              <w:rPr>
                <w:rFonts w:cs="Arial"/>
                <w:bCs/>
                <w:lang w:val="sr-Cyrl-RS" w:eastAsia="zh-CN"/>
              </w:rPr>
            </w:pPr>
            <w:r w:rsidRPr="00953045">
              <w:rPr>
                <w:rFonts w:cs="Arial"/>
                <w:bCs/>
                <w:lang w:val="sr-Cyrl-RS" w:eastAsia="zh-CN"/>
              </w:rPr>
              <w:t xml:space="preserve">-2 тесара мин III ст.стр.спреме </w:t>
            </w:r>
          </w:p>
          <w:p w14:paraId="04614DFF" w14:textId="77777777" w:rsidR="00953045" w:rsidRPr="00953045" w:rsidRDefault="00953045" w:rsidP="00953045">
            <w:pPr>
              <w:spacing w:before="0"/>
              <w:rPr>
                <w:rFonts w:cs="Arial"/>
                <w:bCs/>
                <w:lang w:val="sr-Cyrl-RS" w:eastAsia="zh-CN"/>
              </w:rPr>
            </w:pPr>
            <w:r w:rsidRPr="00953045">
              <w:rPr>
                <w:rFonts w:cs="Arial"/>
                <w:bCs/>
                <w:lang w:eastAsia="zh-CN"/>
              </w:rPr>
              <w:t>-</w:t>
            </w:r>
            <w:r w:rsidRPr="00953045">
              <w:rPr>
                <w:rFonts w:cs="Arial"/>
                <w:lang w:val="sr-Cyrl-RS" w:eastAsia="zh-CN"/>
              </w:rPr>
              <w:t>3 заваривача, најмање III, ст.стр.спреме</w:t>
            </w:r>
          </w:p>
          <w:p w14:paraId="23F9DC5F" w14:textId="77777777" w:rsidR="00953045" w:rsidRPr="00953045" w:rsidRDefault="00953045" w:rsidP="00953045">
            <w:pPr>
              <w:spacing w:before="0"/>
              <w:rPr>
                <w:rFonts w:cs="Arial"/>
                <w:lang w:eastAsia="zh-CN"/>
              </w:rPr>
            </w:pPr>
            <w:r w:rsidRPr="00953045">
              <w:rPr>
                <w:rFonts w:cs="Arial"/>
                <w:lang w:eastAsia="zh-CN"/>
              </w:rPr>
              <w:t>-4 руковаоца грађевинском механизацијом (1на компресору и 2 на торкрет апаратима, 1на дизалици), најмање III, ст.стр.спреме</w:t>
            </w:r>
          </w:p>
          <w:p w14:paraId="4387ECD9" w14:textId="77777777" w:rsidR="00953045" w:rsidRPr="00953045" w:rsidRDefault="00953045" w:rsidP="00953045">
            <w:pPr>
              <w:spacing w:before="0"/>
              <w:rPr>
                <w:rFonts w:cs="Arial"/>
                <w:lang w:val="sr-Cyrl-RS" w:eastAsia="zh-CN"/>
              </w:rPr>
            </w:pPr>
            <w:r w:rsidRPr="00953045">
              <w:rPr>
                <w:rFonts w:cs="Arial"/>
                <w:lang w:val="sr-Cyrl-RS" w:eastAsia="zh-CN"/>
              </w:rPr>
              <w:lastRenderedPageBreak/>
              <w:t>-</w:t>
            </w:r>
            <w:r w:rsidRPr="00953045">
              <w:rPr>
                <w:rFonts w:cs="Arial"/>
                <w:lang w:eastAsia="zh-CN"/>
              </w:rPr>
              <w:t>1 возача виљушкара</w:t>
            </w:r>
          </w:p>
          <w:p w14:paraId="50960D7C" w14:textId="77777777" w:rsidR="00953045" w:rsidRPr="00953045" w:rsidRDefault="00953045" w:rsidP="00953045">
            <w:pPr>
              <w:spacing w:before="0"/>
              <w:rPr>
                <w:rFonts w:cs="Arial"/>
                <w:lang w:val="sr-Cyrl-RS" w:eastAsia="zh-CN"/>
              </w:rPr>
            </w:pPr>
            <w:r w:rsidRPr="00953045">
              <w:rPr>
                <w:rFonts w:cs="Arial"/>
                <w:lang w:val="sr-Cyrl-RS" w:eastAsia="zh-CN"/>
              </w:rPr>
              <w:t>-1 возач трактора</w:t>
            </w:r>
          </w:p>
          <w:p w14:paraId="279020EB" w14:textId="77777777" w:rsidR="00953045" w:rsidRPr="00953045" w:rsidRDefault="00953045" w:rsidP="00953045">
            <w:pPr>
              <w:spacing w:before="0"/>
              <w:rPr>
                <w:rFonts w:cs="Arial"/>
                <w:lang w:val="sr-Cyrl-RS" w:eastAsia="zh-CN"/>
              </w:rPr>
            </w:pPr>
          </w:p>
          <w:p w14:paraId="5F4BAD2A" w14:textId="77777777" w:rsidR="00953045" w:rsidRPr="00953045" w:rsidRDefault="00953045" w:rsidP="00953045">
            <w:pPr>
              <w:spacing w:before="0"/>
              <w:rPr>
                <w:rFonts w:cs="Arial"/>
                <w:lang w:val="sr-Latn-CS" w:eastAsia="zh-CN"/>
              </w:rPr>
            </w:pPr>
            <w:r w:rsidRPr="00953045">
              <w:rPr>
                <w:rFonts w:cs="Arial"/>
                <w:lang w:val="sr-Latn-CS" w:eastAsia="zh-CN"/>
              </w:rPr>
              <w:t xml:space="preserve">односно </w:t>
            </w:r>
            <w:r w:rsidRPr="00953045">
              <w:rPr>
                <w:rFonts w:cs="Arial"/>
                <w:lang w:val="sr-Cyrl-CS" w:eastAsia="zh-CN"/>
              </w:rPr>
              <w:t>има радно ангажоване наведене извршиоце</w:t>
            </w:r>
            <w:r w:rsidRPr="00953045">
              <w:rPr>
                <w:rFonts w:cs="Arial"/>
                <w:lang w:val="sr-Latn-CS" w:eastAsia="zh-CN"/>
              </w:rPr>
              <w:t xml:space="preserve"> (по основу другог облика ангажовања ван радног односа, предвиђеног члановима 197-202. Закона о раду) </w:t>
            </w:r>
          </w:p>
          <w:p w14:paraId="753EFD45"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Доказ</w:t>
            </w:r>
            <w:r w:rsidRPr="00953045">
              <w:rPr>
                <w:rFonts w:cs="Arial"/>
                <w:b/>
                <w:u w:val="single"/>
                <w:lang w:val="sr-Cyrl-RS" w:eastAsia="zh-CN"/>
              </w:rPr>
              <w:t>и</w:t>
            </w:r>
            <w:r w:rsidRPr="00953045">
              <w:rPr>
                <w:rFonts w:cs="Arial"/>
                <w:b/>
                <w:u w:val="single"/>
                <w:lang w:val="sr-Latn-CS" w:eastAsia="zh-CN"/>
              </w:rPr>
              <w:t xml:space="preserve">: </w:t>
            </w:r>
          </w:p>
          <w:p w14:paraId="0C87382E"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Фотокопија пријаве - одјаве на обавезно социјално осигурање издате од надлежног Фонда ПИО (образац М (или М3А), којом се потврђује да су запослени код понуђача - за лица у радном односу</w:t>
            </w:r>
          </w:p>
          <w:p w14:paraId="3A82F6C8"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за све раднике сем возача трактора и возача виљушкара доставити и лекарско уверење о оспособљености за рад на висини</w:t>
            </w:r>
          </w:p>
          <w:p w14:paraId="4D4227BA" w14:textId="77777777" w:rsidR="00953045" w:rsidRPr="00953045" w:rsidRDefault="00953045" w:rsidP="007052A6">
            <w:pPr>
              <w:numPr>
                <w:ilvl w:val="0"/>
                <w:numId w:val="11"/>
              </w:numPr>
              <w:spacing w:before="0"/>
              <w:rPr>
                <w:rFonts w:cs="Arial"/>
                <w:b/>
                <w:lang w:val="sr-Latn-CS" w:eastAsia="zh-CN"/>
              </w:rPr>
            </w:pPr>
            <w:r w:rsidRPr="00953045">
              <w:rPr>
                <w:rFonts w:cs="Arial"/>
                <w:lang w:val="sr-Latn-CS" w:eastAsia="zh-CN"/>
              </w:rPr>
              <w:t xml:space="preserve">Фотокопија </w:t>
            </w:r>
            <w:r w:rsidRPr="00953045">
              <w:rPr>
                <w:rFonts w:cs="Arial"/>
                <w:lang w:val="sr-Cyrl-CS" w:eastAsia="zh-CN"/>
              </w:rPr>
              <w:t xml:space="preserve">важећег </w:t>
            </w:r>
            <w:r w:rsidRPr="00953045">
              <w:rPr>
                <w:rFonts w:cs="Arial"/>
                <w:lang w:val="sr-Latn-CS" w:eastAsia="zh-CN"/>
              </w:rPr>
              <w:t>уговора о ангажовању (за лица ангажована ван радног односа)</w:t>
            </w:r>
          </w:p>
          <w:p w14:paraId="7DFAF8F0"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за монтере скеле поред М образаца доставити и 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14:paraId="202CFE62"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 xml:space="preserve">за </w:t>
            </w:r>
            <w:r w:rsidRPr="00953045">
              <w:rPr>
                <w:rFonts w:cs="Arial"/>
                <w:lang w:val="sr-Cyrl-RS" w:eastAsia="zh-CN"/>
              </w:rPr>
              <w:t>ватросталне зидаре</w:t>
            </w:r>
            <w:r w:rsidRPr="00953045">
              <w:rPr>
                <w:rFonts w:cs="Arial"/>
                <w:lang w:val="sr-Latn-CS" w:eastAsia="zh-CN"/>
              </w:rPr>
              <w:t xml:space="preserve"> поред М образаца доставити и Уверење о завршеној грађевинској школи образовног профила ватростални зидар или керамичар-пећар. Прихвата се и уверење о  oспособљености за ватросталног зидара-шамотера (керамичара-пећара),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14:paraId="7927BE5B"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за браваре поред М образаца доставити и Уверење о завршеној машинској (техничкој) школи специјалистичког образовања смер-бравар. Прихвата се и уверење о oспособљености за бравара, издато од овлашћене установе (машинске школе или званичне образовне институције за обуку, и стручно оспособљавање, кадрова или еквивалентно)</w:t>
            </w:r>
          </w:p>
          <w:p w14:paraId="04BE9136"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 xml:space="preserve">за </w:t>
            </w:r>
            <w:r w:rsidRPr="00953045">
              <w:rPr>
                <w:rFonts w:cs="Arial"/>
                <w:lang w:val="sr-Cyrl-RS" w:eastAsia="zh-CN"/>
              </w:rPr>
              <w:t>бетонирце</w:t>
            </w:r>
            <w:r w:rsidRPr="00953045">
              <w:rPr>
                <w:rFonts w:cs="Arial"/>
                <w:lang w:val="sr-Latn-CS" w:eastAsia="zh-CN"/>
              </w:rPr>
              <w:t xml:space="preserve"> поред М образаца доставити и Уверење о завршеној грађевинској школи образовног профила бетонирац. Прихвата се и уверење о oспособљености за бетонирца, издатог од овлашћене установе (нпр.од грађевинске школе или званичне образовне институције за обуку и  стручно оспособ</w:t>
            </w:r>
            <w:r w:rsidR="00572EDE">
              <w:rPr>
                <w:rFonts w:cs="Arial"/>
                <w:lang w:val="sr-Latn-CS" w:eastAsia="zh-CN"/>
              </w:rPr>
              <w:t>љавање кадрова или еквивалентно</w:t>
            </w:r>
            <w:r w:rsidRPr="00953045">
              <w:rPr>
                <w:rFonts w:cs="Arial"/>
                <w:lang w:val="sr-Latn-CS" w:eastAsia="zh-CN"/>
              </w:rPr>
              <w:t>.</w:t>
            </w:r>
          </w:p>
          <w:p w14:paraId="1DD58AAD" w14:textId="77777777" w:rsidR="00953045" w:rsidRPr="00953045" w:rsidRDefault="00953045" w:rsidP="007052A6">
            <w:pPr>
              <w:numPr>
                <w:ilvl w:val="0"/>
                <w:numId w:val="11"/>
              </w:numPr>
              <w:spacing w:before="0"/>
              <w:rPr>
                <w:rFonts w:cs="Arial"/>
                <w:bCs/>
                <w:lang w:val="sr-Cyrl-CS" w:eastAsia="zh-CN"/>
              </w:rPr>
            </w:pPr>
            <w:r w:rsidRPr="00953045">
              <w:rPr>
                <w:rFonts w:cs="Arial"/>
                <w:lang w:val="sr-Cyrl-RS" w:eastAsia="zh-CN"/>
              </w:rPr>
              <w:t>за тесаре доставити уверење о завршеној грађевинској школи образовног профила тесар. Прихвата се и у</w:t>
            </w:r>
            <w:r w:rsidRPr="00953045">
              <w:rPr>
                <w:rFonts w:cs="Arial"/>
                <w:lang w:val="ru-RU" w:eastAsia="zh-CN"/>
              </w:rPr>
              <w:t xml:space="preserve">верење о </w:t>
            </w:r>
            <w:r w:rsidRPr="00953045">
              <w:rPr>
                <w:rFonts w:cs="Arial"/>
                <w:lang w:val="sr-Latn-CS" w:eastAsia="zh-CN"/>
              </w:rPr>
              <w:t>o</w:t>
            </w:r>
            <w:r w:rsidRPr="00953045">
              <w:rPr>
                <w:rFonts w:cs="Arial"/>
                <w:lang w:val="sr-Cyrl-CS" w:eastAsia="zh-CN"/>
              </w:rPr>
              <w:t xml:space="preserve">способљености за </w:t>
            </w:r>
            <w:r w:rsidRPr="00953045">
              <w:rPr>
                <w:rFonts w:cs="Arial"/>
                <w:bCs/>
                <w:lang w:val="sr-Cyrl-CS" w:eastAsia="zh-CN"/>
              </w:rPr>
              <w:t xml:space="preserve">тесара, издатог од овлашћене установе (нпр.од грађевинске школе </w:t>
            </w:r>
            <w:r w:rsidRPr="00953045">
              <w:rPr>
                <w:rFonts w:cs="Arial"/>
                <w:bCs/>
                <w:lang w:val="ru-RU" w:eastAsia="zh-CN"/>
              </w:rPr>
              <w:t xml:space="preserve">или званичне </w:t>
            </w:r>
            <w:r w:rsidRPr="00953045">
              <w:rPr>
                <w:rFonts w:cs="Arial"/>
                <w:bCs/>
                <w:lang w:val="sr-Cyrl-CS" w:eastAsia="zh-CN"/>
              </w:rPr>
              <w:t>образовне институције</w:t>
            </w:r>
            <w:r w:rsidRPr="00953045">
              <w:rPr>
                <w:rFonts w:cs="Arial"/>
                <w:bCs/>
                <w:lang w:val="ru-RU" w:eastAsia="zh-CN"/>
              </w:rPr>
              <w:t xml:space="preserve"> </w:t>
            </w:r>
            <w:r w:rsidRPr="00953045">
              <w:rPr>
                <w:rFonts w:cs="Arial"/>
                <w:bCs/>
                <w:lang w:val="sr-Cyrl-CS" w:eastAsia="zh-CN"/>
              </w:rPr>
              <w:t xml:space="preserve">за обуку и  </w:t>
            </w:r>
            <w:r w:rsidRPr="00953045">
              <w:rPr>
                <w:rFonts w:cs="Arial"/>
                <w:bCs/>
                <w:lang w:val="ru-RU" w:eastAsia="zh-CN"/>
              </w:rPr>
              <w:t>стручно оспособљавање</w:t>
            </w:r>
            <w:r w:rsidRPr="00953045">
              <w:rPr>
                <w:rFonts w:cs="Arial"/>
                <w:bCs/>
                <w:lang w:val="sr-Cyrl-CS" w:eastAsia="zh-CN"/>
              </w:rPr>
              <w:t xml:space="preserve"> кадрова или еквивалентно). </w:t>
            </w:r>
          </w:p>
          <w:p w14:paraId="2435E252" w14:textId="77777777" w:rsidR="00953045" w:rsidRPr="00953045" w:rsidRDefault="00953045" w:rsidP="007052A6">
            <w:pPr>
              <w:numPr>
                <w:ilvl w:val="0"/>
                <w:numId w:val="11"/>
              </w:numPr>
              <w:spacing w:before="0"/>
              <w:rPr>
                <w:rFonts w:cs="Arial"/>
                <w:lang w:val="sr-Cyrl-RS" w:eastAsia="zh-CN"/>
              </w:rPr>
            </w:pPr>
            <w:r w:rsidRPr="00953045">
              <w:rPr>
                <w:rFonts w:cs="Arial"/>
                <w:lang w:val="sr-Cyrl-RS" w:eastAsia="zh-CN"/>
              </w:rPr>
              <w:t>за завариваче</w:t>
            </w:r>
            <w:r w:rsidRPr="00953045">
              <w:rPr>
                <w:rFonts w:cs="Arial"/>
                <w:lang w:eastAsia="zh-CN"/>
              </w:rPr>
              <w:t xml:space="preserve"> </w:t>
            </w:r>
            <w:r w:rsidRPr="00953045">
              <w:rPr>
                <w:rFonts w:cs="Arial"/>
                <w:lang w:val="sr-Cyrl-RS" w:eastAsia="zh-CN"/>
              </w:rPr>
              <w:t>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w:t>
            </w:r>
          </w:p>
          <w:p w14:paraId="4238249A"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за руковаоц</w:t>
            </w:r>
            <w:r w:rsidRPr="00953045">
              <w:rPr>
                <w:rFonts w:cs="Arial"/>
                <w:lang w:val="sr-Cyrl-RS" w:eastAsia="zh-CN"/>
              </w:rPr>
              <w:t>е</w:t>
            </w:r>
            <w:r w:rsidRPr="00953045">
              <w:rPr>
                <w:rFonts w:cs="Arial"/>
                <w:lang w:val="sr-Latn-CS" w:eastAsia="zh-CN"/>
              </w:rPr>
              <w:t xml:space="preserve"> грађ.механизацијом поред М образаца доставити и  уверење о завршеној грађевинској школи образовни профил-руковалац грађевинском механизацијом. Прихвата се и уверење о завршеној другој техничкој школи, а са  потврдом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 </w:t>
            </w:r>
          </w:p>
          <w:p w14:paraId="7EE1065A"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lastRenderedPageBreak/>
              <w:t xml:space="preserve">за возача виљушкара поред М обрасца доставити </w:t>
            </w:r>
            <w:r w:rsidRPr="00953045">
              <w:rPr>
                <w:rFonts w:cs="Arial"/>
                <w:lang w:val="sr-Cyrl-RS" w:eastAsia="zh-CN"/>
              </w:rPr>
              <w:t>п</w:t>
            </w:r>
            <w:r w:rsidRPr="00953045">
              <w:rPr>
                <w:rFonts w:cs="Arial"/>
                <w:lang w:val="sr-Latn-CS" w:eastAsia="zh-CN"/>
              </w:rPr>
              <w:t>оложен возачки испит М категорије, возачка дозвола и уверење о оспособљености за безбедан и здрав рад при руковању виљушкаром (издатог од нпр.АД Заштита на раду или одговарајуће институције).</w:t>
            </w:r>
          </w:p>
          <w:p w14:paraId="19BDA5CE"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за возача трактора поред М обрасца доставити и доказ о положеном возачком испиту F категорије или возачку дозволу</w:t>
            </w:r>
          </w:p>
          <w:p w14:paraId="1B8E9419" w14:textId="77777777" w:rsidR="00953045" w:rsidRPr="00953045" w:rsidRDefault="00953045" w:rsidP="007052A6">
            <w:pPr>
              <w:numPr>
                <w:ilvl w:val="0"/>
                <w:numId w:val="11"/>
              </w:numPr>
              <w:spacing w:before="0"/>
              <w:rPr>
                <w:rFonts w:cs="Arial"/>
                <w:lang w:val="sr-Latn-CS" w:eastAsia="zh-CN"/>
              </w:rPr>
            </w:pPr>
            <w:r w:rsidRPr="00953045">
              <w:rPr>
                <w:rFonts w:cs="Arial"/>
                <w:lang w:val="sr-Latn-CS" w:eastAsia="zh-CN"/>
              </w:rPr>
              <w:t xml:space="preserve">Фотокопија </w:t>
            </w:r>
            <w:r w:rsidRPr="00953045">
              <w:rPr>
                <w:rFonts w:cs="Arial"/>
                <w:lang w:val="sr-Cyrl-RS" w:eastAsia="zh-CN"/>
              </w:rPr>
              <w:t>тражених</w:t>
            </w:r>
            <w:r w:rsidRPr="00953045">
              <w:rPr>
                <w:rFonts w:cs="Arial"/>
                <w:lang w:val="sr-Latn-CS" w:eastAsia="zh-CN"/>
              </w:rPr>
              <w:t xml:space="preserve"> лиценц</w:t>
            </w:r>
            <w:r w:rsidRPr="00953045">
              <w:rPr>
                <w:rFonts w:cs="Arial"/>
                <w:lang w:val="sr-Cyrl-RS" w:eastAsia="zh-CN"/>
              </w:rPr>
              <w:t>и</w:t>
            </w:r>
            <w:r w:rsidRPr="00953045">
              <w:rPr>
                <w:rFonts w:cs="Arial"/>
                <w:lang w:val="sr-Latn-CS" w:eastAsia="zh-CN"/>
              </w:rPr>
              <w:t xml:space="preserve"> </w:t>
            </w:r>
            <w:r w:rsidRPr="00953045">
              <w:rPr>
                <w:rFonts w:cs="Arial"/>
                <w:lang w:val="sr-Cyrl-CS" w:eastAsia="zh-CN"/>
              </w:rPr>
              <w:t xml:space="preserve">за инжењере. </w:t>
            </w:r>
            <w:r w:rsidR="00D810F6">
              <w:rPr>
                <w:rFonts w:cs="Arial"/>
                <w:lang w:val="sr-Cyrl-RS" w:eastAsia="zh-CN"/>
              </w:rPr>
              <w:t xml:space="preserve">Ако инжењер </w:t>
            </w:r>
            <w:r w:rsidRPr="00953045">
              <w:rPr>
                <w:rFonts w:cs="Arial"/>
                <w:lang w:val="sr-Cyrl-RS" w:eastAsia="zh-CN"/>
              </w:rPr>
              <w:t>поседује лиценцу 410 поседује и лиценцу 310, понуђач испуњава  услове са једним ангажованим инжењером.</w:t>
            </w:r>
          </w:p>
          <w:p w14:paraId="47D448C4" w14:textId="77777777" w:rsidR="00572EDE" w:rsidRDefault="00572EDE" w:rsidP="00953045">
            <w:pPr>
              <w:spacing w:before="0"/>
              <w:rPr>
                <w:rFonts w:cs="Arial"/>
                <w:b/>
                <w:u w:val="single"/>
                <w:lang w:val="sr-Cyrl-RS" w:eastAsia="zh-CN"/>
              </w:rPr>
            </w:pPr>
          </w:p>
          <w:p w14:paraId="35F85E32" w14:textId="77777777" w:rsidR="00953045" w:rsidRPr="00953045" w:rsidRDefault="00953045" w:rsidP="00953045">
            <w:pPr>
              <w:spacing w:before="0"/>
              <w:rPr>
                <w:rFonts w:cs="Arial"/>
                <w:b/>
                <w:u w:val="single"/>
                <w:lang w:val="sr-Latn-CS" w:eastAsia="zh-CN"/>
              </w:rPr>
            </w:pPr>
            <w:r w:rsidRPr="00953045">
              <w:rPr>
                <w:rFonts w:cs="Arial"/>
                <w:b/>
                <w:u w:val="single"/>
                <w:lang w:val="sr-Latn-CS" w:eastAsia="zh-CN"/>
              </w:rPr>
              <w:t>Напомена:</w:t>
            </w:r>
          </w:p>
          <w:p w14:paraId="14427996" w14:textId="77777777" w:rsidR="00953045" w:rsidRPr="00953045" w:rsidRDefault="00953045" w:rsidP="007052A6">
            <w:pPr>
              <w:numPr>
                <w:ilvl w:val="0"/>
                <w:numId w:val="30"/>
              </w:numPr>
              <w:spacing w:before="0"/>
              <w:rPr>
                <w:rFonts w:cs="Arial"/>
                <w:lang w:val="sr-Latn-CS" w:eastAsia="zh-CN"/>
              </w:rPr>
            </w:pPr>
            <w:r w:rsidRPr="00953045">
              <w:rPr>
                <w:rFonts w:cs="Arial"/>
                <w:lang w:val="sr-Latn-CS" w:eastAsia="zh-CN"/>
              </w:rPr>
              <w:t>У случају да понуду подноси група понуђача, доказ</w:t>
            </w:r>
            <w:r w:rsidRPr="00953045">
              <w:rPr>
                <w:rFonts w:cs="Arial"/>
                <w:lang w:val="sr-Cyrl-RS" w:eastAsia="zh-CN"/>
              </w:rPr>
              <w:t>е</w:t>
            </w:r>
            <w:r w:rsidRPr="00953045">
              <w:rPr>
                <w:rFonts w:cs="Arial"/>
                <w:lang w:val="sr-Latn-CS" w:eastAsia="zh-CN"/>
              </w:rPr>
              <w:t xml:space="preserve"> доставити за оног члана групе који испуњава тражени услов (довољно је да 1 члан групе достави </w:t>
            </w:r>
            <w:r w:rsidRPr="00953045">
              <w:rPr>
                <w:rFonts w:cs="Arial"/>
                <w:lang w:val="sr-Cyrl-RS" w:eastAsia="zh-CN"/>
              </w:rPr>
              <w:t>доказ</w:t>
            </w:r>
            <w:r w:rsidRPr="00953045">
              <w:rPr>
                <w:rFonts w:cs="Arial"/>
                <w:lang w:val="sr-Latn-CS" w:eastAsia="zh-CN"/>
              </w:rPr>
              <w:t>), а уколико више њих заједно испуњавају услов - овај доказ доставити за те чланове.</w:t>
            </w:r>
          </w:p>
          <w:p w14:paraId="553F25AA" w14:textId="77777777" w:rsidR="00953045" w:rsidRPr="00953045" w:rsidRDefault="00953045" w:rsidP="007052A6">
            <w:pPr>
              <w:numPr>
                <w:ilvl w:val="0"/>
                <w:numId w:val="30"/>
              </w:numPr>
              <w:spacing w:before="0"/>
              <w:rPr>
                <w:rFonts w:cs="Arial"/>
                <w:lang w:val="sr-Latn-CS" w:eastAsia="zh-CN"/>
              </w:rPr>
            </w:pPr>
            <w:r w:rsidRPr="0095304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5226FDA8" w14:textId="77777777" w:rsidR="00620D6D" w:rsidRDefault="00620D6D" w:rsidP="00B13CD3">
      <w:pPr>
        <w:spacing w:before="0"/>
        <w:rPr>
          <w:rFonts w:cs="Arial"/>
          <w:lang w:eastAsia="zh-CN"/>
        </w:rPr>
      </w:pPr>
    </w:p>
    <w:p w14:paraId="3CDDF1D2" w14:textId="77777777" w:rsidR="000D39F0" w:rsidRPr="000D39F0" w:rsidRDefault="000D39F0" w:rsidP="000D39F0">
      <w:pPr>
        <w:spacing w:before="0"/>
        <w:rPr>
          <w:rFonts w:cs="Arial"/>
          <w:lang w:eastAsia="zh-CN"/>
        </w:rPr>
      </w:pPr>
      <w:bookmarkStart w:id="26" w:name="_Toc297798704"/>
      <w:bookmarkStart w:id="27" w:name="_Toc310433002"/>
      <w:bookmarkStart w:id="28" w:name="_Toc374917437"/>
      <w:bookmarkStart w:id="29" w:name="_Toc415142477"/>
      <w:bookmarkStart w:id="30" w:name="_Toc430335150"/>
      <w:bookmarkEnd w:id="15"/>
      <w:bookmarkEnd w:id="18"/>
      <w:r w:rsidRPr="000D39F0">
        <w:rPr>
          <w:rFonts w:cs="Arial"/>
          <w:lang w:eastAsia="zh-CN"/>
        </w:rPr>
        <w:t>Понуда понуђача који не докаже да испуњава наведене обавезне и додатне услове из тачака 1</w:t>
      </w:r>
      <w:r w:rsidRPr="000D39F0">
        <w:rPr>
          <w:rFonts w:cs="Arial"/>
          <w:lang w:val="sr-Cyrl-RS" w:eastAsia="zh-CN"/>
        </w:rPr>
        <w:t xml:space="preserve"> </w:t>
      </w:r>
      <w:r w:rsidRPr="000D39F0">
        <w:rPr>
          <w:rFonts w:cs="Arial"/>
          <w:lang w:eastAsia="zh-CN"/>
        </w:rPr>
        <w:t xml:space="preserve">до </w:t>
      </w:r>
      <w:r w:rsidR="00D810F6">
        <w:rPr>
          <w:rFonts w:cs="Arial"/>
          <w:lang w:eastAsia="zh-CN"/>
        </w:rPr>
        <w:t>8</w:t>
      </w:r>
      <w:r w:rsidRPr="000D39F0">
        <w:rPr>
          <w:rFonts w:cs="Arial"/>
          <w:lang w:eastAsia="zh-CN"/>
        </w:rPr>
        <w:t xml:space="preserve"> овог обрасца, биће одбијена као неприхватљива.</w:t>
      </w:r>
    </w:p>
    <w:p w14:paraId="2992CC53" w14:textId="77777777" w:rsidR="000D39F0" w:rsidRPr="000D39F0" w:rsidRDefault="000D39F0" w:rsidP="000D39F0">
      <w:pPr>
        <w:spacing w:before="0"/>
        <w:rPr>
          <w:rFonts w:cs="Arial"/>
          <w:lang w:eastAsia="zh-CN"/>
        </w:rPr>
      </w:pPr>
      <w:r w:rsidRPr="000D39F0">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FB5471E" w14:textId="77777777" w:rsidR="000D39F0" w:rsidRPr="000D39F0" w:rsidRDefault="000D39F0" w:rsidP="000D39F0">
      <w:pPr>
        <w:spacing w:before="0"/>
        <w:rPr>
          <w:rFonts w:cs="Arial"/>
          <w:lang w:eastAsia="zh-CN"/>
        </w:rPr>
      </w:pPr>
    </w:p>
    <w:p w14:paraId="6876483A" w14:textId="77777777" w:rsidR="000D39F0" w:rsidRPr="000D39F0" w:rsidRDefault="000D39F0" w:rsidP="000D39F0">
      <w:pPr>
        <w:spacing w:before="0"/>
        <w:rPr>
          <w:rFonts w:cs="Arial"/>
          <w:lang w:eastAsia="zh-CN"/>
        </w:rPr>
      </w:pPr>
      <w:r w:rsidRPr="000D39F0">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CBDBC81" w14:textId="77777777" w:rsidR="000D39F0" w:rsidRPr="000D39F0" w:rsidRDefault="000D39F0" w:rsidP="000D39F0">
      <w:pPr>
        <w:spacing w:before="0"/>
        <w:rPr>
          <w:rFonts w:cs="Arial"/>
          <w:lang w:eastAsia="zh-CN"/>
        </w:rPr>
      </w:pPr>
    </w:p>
    <w:p w14:paraId="35F555C3" w14:textId="77777777" w:rsidR="000D39F0" w:rsidRPr="000D39F0" w:rsidRDefault="000D39F0" w:rsidP="000D39F0">
      <w:pPr>
        <w:spacing w:before="0"/>
        <w:rPr>
          <w:rFonts w:cs="Arial"/>
          <w:lang w:eastAsia="zh-CN"/>
        </w:rPr>
      </w:pPr>
      <w:r w:rsidRPr="000D39F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FE7FCD3" w14:textId="77777777" w:rsidR="000D39F0" w:rsidRPr="000D39F0" w:rsidRDefault="000D39F0" w:rsidP="000D39F0">
      <w:pPr>
        <w:spacing w:before="0"/>
        <w:rPr>
          <w:rFonts w:cs="Arial"/>
          <w:lang w:eastAsia="zh-CN"/>
        </w:rPr>
      </w:pPr>
      <w:r w:rsidRPr="000D39F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1DADC1B" w14:textId="77777777" w:rsidR="000D39F0" w:rsidRPr="000D39F0" w:rsidRDefault="000D39F0" w:rsidP="000D39F0">
      <w:pPr>
        <w:spacing w:before="0"/>
        <w:rPr>
          <w:rFonts w:cs="Arial"/>
          <w:lang w:eastAsia="zh-CN"/>
        </w:rPr>
      </w:pPr>
    </w:p>
    <w:p w14:paraId="643ACD26" w14:textId="77777777" w:rsidR="000D39F0" w:rsidRPr="000D39F0" w:rsidRDefault="000D39F0" w:rsidP="000D39F0">
      <w:pPr>
        <w:spacing w:before="0"/>
        <w:rPr>
          <w:rFonts w:cs="Arial"/>
          <w:lang w:eastAsia="zh-CN"/>
        </w:rPr>
      </w:pPr>
      <w:r w:rsidRPr="000D39F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EDD26BD" w14:textId="77777777" w:rsidR="000D39F0" w:rsidRPr="000D39F0" w:rsidRDefault="000D39F0" w:rsidP="000D39F0">
      <w:pPr>
        <w:spacing w:before="0"/>
        <w:rPr>
          <w:rFonts w:cs="Arial"/>
          <w:lang w:eastAsia="zh-CN"/>
        </w:rPr>
      </w:pPr>
      <w:r w:rsidRPr="000D39F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523E4C5" w14:textId="77777777" w:rsidR="000D39F0" w:rsidRPr="000D39F0" w:rsidRDefault="000D39F0" w:rsidP="000D39F0">
      <w:pPr>
        <w:spacing w:before="0"/>
        <w:rPr>
          <w:rFonts w:cs="Arial"/>
          <w:lang w:eastAsia="zh-CN"/>
        </w:rPr>
      </w:pPr>
      <w:r w:rsidRPr="000D39F0">
        <w:rPr>
          <w:rFonts w:cs="Arial"/>
          <w:lang w:eastAsia="zh-CN"/>
        </w:rPr>
        <w:t>1)извод из регистра надлежног органа:</w:t>
      </w:r>
    </w:p>
    <w:p w14:paraId="0D0C37AE" w14:textId="77777777" w:rsidR="000D39F0" w:rsidRPr="000D39F0" w:rsidRDefault="000D39F0" w:rsidP="000D39F0">
      <w:pPr>
        <w:spacing w:before="0"/>
        <w:rPr>
          <w:rFonts w:cs="Arial"/>
          <w:lang w:eastAsia="zh-CN"/>
        </w:rPr>
      </w:pPr>
      <w:r w:rsidRPr="000D39F0">
        <w:rPr>
          <w:rFonts w:cs="Arial"/>
          <w:lang w:eastAsia="zh-CN"/>
        </w:rPr>
        <w:t>-извод из регистра АПР: www.apr.gov.rs</w:t>
      </w:r>
    </w:p>
    <w:p w14:paraId="28C0C715" w14:textId="77777777" w:rsidR="000D39F0" w:rsidRPr="000D39F0" w:rsidRDefault="000D39F0" w:rsidP="000D39F0">
      <w:pPr>
        <w:spacing w:before="0"/>
        <w:rPr>
          <w:rFonts w:cs="Arial"/>
          <w:lang w:eastAsia="zh-CN"/>
        </w:rPr>
      </w:pPr>
      <w:r w:rsidRPr="000D39F0">
        <w:rPr>
          <w:rFonts w:cs="Arial"/>
          <w:lang w:eastAsia="zh-CN"/>
        </w:rPr>
        <w:t>2)докази из члана 75. став 1. тачка 1) ,2) и 4) Закона</w:t>
      </w:r>
    </w:p>
    <w:p w14:paraId="06A2454D" w14:textId="77777777" w:rsidR="000D39F0" w:rsidRPr="000D39F0" w:rsidRDefault="000D39F0" w:rsidP="000D39F0">
      <w:pPr>
        <w:spacing w:before="0"/>
        <w:rPr>
          <w:rFonts w:cs="Arial"/>
          <w:lang w:eastAsia="zh-CN"/>
        </w:rPr>
      </w:pPr>
      <w:r w:rsidRPr="000D39F0">
        <w:rPr>
          <w:rFonts w:cs="Arial"/>
          <w:lang w:eastAsia="zh-CN"/>
        </w:rPr>
        <w:t>-регистар понуђача: www.apr.gov.rs</w:t>
      </w:r>
    </w:p>
    <w:p w14:paraId="1A495831" w14:textId="77777777" w:rsidR="000D39F0" w:rsidRPr="000D39F0" w:rsidRDefault="000D39F0" w:rsidP="000D39F0">
      <w:pPr>
        <w:spacing w:before="0"/>
        <w:rPr>
          <w:rFonts w:cs="Arial"/>
          <w:lang w:eastAsia="zh-CN"/>
        </w:rPr>
      </w:pPr>
    </w:p>
    <w:p w14:paraId="0AC912A4" w14:textId="77777777" w:rsidR="000D39F0" w:rsidRPr="000D39F0" w:rsidRDefault="000D39F0" w:rsidP="000D39F0">
      <w:pPr>
        <w:spacing w:before="0"/>
        <w:rPr>
          <w:rFonts w:cs="Arial"/>
          <w:lang w:eastAsia="zh-CN"/>
        </w:rPr>
      </w:pPr>
      <w:r w:rsidRPr="000D39F0">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5EDCD1F4" w14:textId="77777777" w:rsidR="000D39F0" w:rsidRPr="000D39F0" w:rsidRDefault="000D39F0" w:rsidP="000D39F0">
      <w:pPr>
        <w:spacing w:before="0"/>
        <w:rPr>
          <w:rFonts w:cs="Arial"/>
          <w:lang w:eastAsia="zh-CN"/>
        </w:rPr>
      </w:pPr>
    </w:p>
    <w:p w14:paraId="586F5634" w14:textId="77777777" w:rsidR="000D39F0" w:rsidRPr="000D39F0" w:rsidRDefault="000D39F0" w:rsidP="000D39F0">
      <w:pPr>
        <w:spacing w:before="0"/>
        <w:rPr>
          <w:rFonts w:cs="Arial"/>
          <w:lang w:eastAsia="zh-CN"/>
        </w:rPr>
      </w:pPr>
      <w:r w:rsidRPr="000D39F0">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24AFD8E" w14:textId="77777777" w:rsidR="000D39F0" w:rsidRPr="000D39F0" w:rsidRDefault="000D39F0" w:rsidP="000D39F0">
      <w:pPr>
        <w:spacing w:before="0"/>
        <w:rPr>
          <w:rFonts w:cs="Arial"/>
          <w:lang w:eastAsia="zh-CN"/>
        </w:rPr>
      </w:pPr>
    </w:p>
    <w:p w14:paraId="51EE034E" w14:textId="77777777" w:rsidR="000D39F0" w:rsidRPr="000D39F0" w:rsidRDefault="000D39F0" w:rsidP="000D39F0">
      <w:pPr>
        <w:spacing w:before="0"/>
        <w:rPr>
          <w:rFonts w:cs="Arial"/>
          <w:lang w:eastAsia="zh-CN"/>
        </w:rPr>
      </w:pPr>
      <w:r w:rsidRPr="000D39F0">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301B58E" w14:textId="77777777" w:rsidR="000D39F0" w:rsidRPr="000D39F0" w:rsidRDefault="000D39F0" w:rsidP="000D39F0">
      <w:pPr>
        <w:spacing w:before="0"/>
        <w:rPr>
          <w:rFonts w:cs="Arial"/>
          <w:lang w:eastAsia="zh-CN"/>
        </w:rPr>
      </w:pPr>
    </w:p>
    <w:p w14:paraId="639EE9D7" w14:textId="77777777" w:rsidR="000D39F0" w:rsidRPr="000D39F0" w:rsidRDefault="000D39F0" w:rsidP="000D39F0">
      <w:pPr>
        <w:spacing w:before="0"/>
        <w:rPr>
          <w:rFonts w:cs="Arial"/>
          <w:lang w:eastAsia="zh-CN"/>
        </w:rPr>
      </w:pPr>
      <w:r w:rsidRPr="000D39F0">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27DD477" w14:textId="77777777" w:rsidR="000D39F0" w:rsidRPr="000D39F0" w:rsidRDefault="000D39F0" w:rsidP="000D39F0">
      <w:pPr>
        <w:spacing w:before="0"/>
        <w:rPr>
          <w:rFonts w:cs="Arial"/>
          <w:lang w:eastAsia="zh-CN"/>
        </w:rPr>
      </w:pPr>
    </w:p>
    <w:p w14:paraId="104CC0A2" w14:textId="77777777" w:rsidR="000D39F0" w:rsidRPr="000D39F0" w:rsidRDefault="000D39F0" w:rsidP="000D39F0">
      <w:pPr>
        <w:spacing w:before="0"/>
        <w:rPr>
          <w:rFonts w:cs="Arial"/>
          <w:lang w:eastAsia="zh-CN"/>
        </w:rPr>
      </w:pPr>
      <w:r w:rsidRPr="000D39F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B86D3CD" w14:textId="77777777" w:rsidR="00076F1B" w:rsidRPr="00694528" w:rsidRDefault="00076F1B" w:rsidP="00076F1B">
      <w:pPr>
        <w:spacing w:before="0"/>
        <w:rPr>
          <w:rFonts w:cs="Arial"/>
          <w:color w:val="00B0F0"/>
          <w:lang w:val="sr-Cyrl-RS" w:eastAsia="zh-CN"/>
        </w:rPr>
      </w:pPr>
    </w:p>
    <w:p w14:paraId="2E784E38" w14:textId="77777777" w:rsidR="00076F1B" w:rsidRPr="00262EA5" w:rsidRDefault="00076F1B" w:rsidP="00076F1B">
      <w:pPr>
        <w:pStyle w:val="KDPodnaslov1"/>
        <w:spacing w:before="0"/>
        <w:rPr>
          <w:rFonts w:cs="Arial"/>
          <w:lang w:val="sr-Cyrl-RS"/>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8377FF">
        <w:rPr>
          <w:rFonts w:cs="Arial"/>
        </w:rPr>
        <w:t xml:space="preserve">5. КРИТЕРИЈУМ ЗА ДОДЕЛУ </w:t>
      </w:r>
      <w:bookmarkEnd w:id="199"/>
      <w:r w:rsidR="00262EA5">
        <w:rPr>
          <w:rFonts w:cs="Arial"/>
          <w:lang w:val="sr-Cyrl-RS"/>
        </w:rPr>
        <w:t>ОКВИРНОГ СПОРАЗУМА</w:t>
      </w:r>
    </w:p>
    <w:p w14:paraId="585D7FCD" w14:textId="77777777" w:rsidR="00076F1B" w:rsidRPr="00076F1B" w:rsidRDefault="00076F1B" w:rsidP="00076F1B">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14:paraId="15FCC3ED" w14:textId="77777777" w:rsidR="00076F1B" w:rsidRPr="00E47C2E" w:rsidRDefault="00076F1B" w:rsidP="00076F1B">
      <w:pPr>
        <w:pStyle w:val="KDKomentar"/>
        <w:spacing w:before="0"/>
        <w:rPr>
          <w:rFonts w:cs="Arial"/>
          <w:i w:val="0"/>
          <w:sz w:val="22"/>
          <w:szCs w:val="22"/>
        </w:rPr>
      </w:pPr>
    </w:p>
    <w:p w14:paraId="1CF51685" w14:textId="77777777" w:rsidR="00076F1B" w:rsidRPr="00DD3DAC" w:rsidRDefault="00076F1B" w:rsidP="00076F1B">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у односу на нaјнижу понуђену цену страног понуђача. </w:t>
      </w:r>
    </w:p>
    <w:p w14:paraId="016DA15F" w14:textId="77777777" w:rsidR="00076F1B" w:rsidRPr="00DD3DAC" w:rsidRDefault="00076F1B" w:rsidP="00076F1B">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14:paraId="65D45DB3" w14:textId="77777777" w:rsidR="00076F1B" w:rsidRPr="00694528" w:rsidRDefault="00076F1B" w:rsidP="00076F1B">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1F1B91F8" w14:textId="77777777" w:rsidR="00076F1B" w:rsidRPr="00694528" w:rsidRDefault="00076F1B" w:rsidP="00076F1B">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FBB9249" w14:textId="77777777" w:rsidR="00076F1B" w:rsidRPr="00694528" w:rsidRDefault="00076F1B" w:rsidP="00076F1B">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59E7E764" w14:textId="77777777" w:rsidR="00076F1B" w:rsidRPr="00694528" w:rsidRDefault="00076F1B" w:rsidP="00076F1B">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0A4BE52" w14:textId="77777777" w:rsidR="00076F1B" w:rsidRPr="00694528" w:rsidRDefault="00076F1B" w:rsidP="00076F1B">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 xml:space="preserve">понуђачи из држава потписница </w:t>
      </w:r>
      <w:r w:rsidRPr="00694528">
        <w:rPr>
          <w:rFonts w:cs="Arial"/>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B262535" w14:textId="77777777" w:rsidR="00076F1B" w:rsidRDefault="00076F1B" w:rsidP="00076F1B">
      <w:pPr>
        <w:pStyle w:val="KDParagraf"/>
        <w:spacing w:before="0"/>
        <w:rPr>
          <w:rFonts w:cs="Arial"/>
          <w:color w:val="00B0F0"/>
          <w:lang w:val="sr-Cyrl-RS"/>
        </w:rPr>
      </w:pPr>
    </w:p>
    <w:p w14:paraId="416E3ECA" w14:textId="77777777" w:rsidR="00076F1B" w:rsidRPr="00397463" w:rsidRDefault="00076F1B" w:rsidP="00076F1B">
      <w:pPr>
        <w:pStyle w:val="KDParagraf"/>
        <w:spacing w:before="0"/>
        <w:rPr>
          <w:rFonts w:cs="Arial"/>
          <w:color w:val="00B0F0"/>
          <w:lang w:val="sr-Cyrl-RS"/>
        </w:rPr>
      </w:pPr>
    </w:p>
    <w:p w14:paraId="3D6BB1BC" w14:textId="77777777" w:rsidR="00076F1B" w:rsidRPr="008926F2" w:rsidRDefault="00076F1B" w:rsidP="007052A6">
      <w:pPr>
        <w:pStyle w:val="KDPodnaslov2"/>
        <w:numPr>
          <w:ilvl w:val="1"/>
          <w:numId w:val="31"/>
        </w:numPr>
        <w:spacing w:before="0"/>
        <w:jc w:val="both"/>
      </w:pPr>
      <w:r w:rsidRPr="008926F2">
        <w:rPr>
          <w:rFonts w:eastAsia="TimesNewRomanPSMT" w:cs="Arial"/>
          <w:bCs/>
          <w:iCs/>
        </w:rPr>
        <w:t xml:space="preserve">Елементи критеријума односно начин на основу којих ће наручилац извршити доделу </w:t>
      </w:r>
      <w:r w:rsidR="00262EA5">
        <w:rPr>
          <w:rFonts w:eastAsia="TimesNewRomanPSMT" w:cs="Arial"/>
          <w:bCs/>
          <w:iCs/>
          <w:lang w:val="sr-Cyrl-RS"/>
        </w:rPr>
        <w:t>оквирног споразума</w:t>
      </w:r>
      <w:r w:rsidRPr="008926F2">
        <w:rPr>
          <w:rFonts w:eastAsia="TimesNewRomanPSMT" w:cs="Arial"/>
          <w:bCs/>
          <w:iCs/>
        </w:rPr>
        <w:t xml:space="preserve"> у ситуацији када постоје две или више понуда са истом понуђеном ценом :</w:t>
      </w:r>
    </w:p>
    <w:p w14:paraId="678E57C8" w14:textId="77777777" w:rsidR="00076F1B" w:rsidRPr="00AB26C9" w:rsidRDefault="00076F1B" w:rsidP="00076F1B">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14:paraId="5ACA6F5E" w14:textId="77777777" w:rsidR="00076F1B" w:rsidRPr="007E505A" w:rsidRDefault="00076F1B" w:rsidP="00076F1B">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14:paraId="231F4F94" w14:textId="77777777" w:rsidR="00076F1B" w:rsidRPr="007153FE" w:rsidRDefault="00076F1B" w:rsidP="00076F1B">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14:paraId="033C9FDC" w14:textId="77777777" w:rsidR="00076F1B" w:rsidRDefault="00076F1B" w:rsidP="00076F1B">
      <w:pPr>
        <w:jc w:val="right"/>
        <w:rPr>
          <w:rFonts w:eastAsia="Arial Unicode MS" w:cs="Arial"/>
          <w:b/>
          <w:kern w:val="2"/>
          <w:lang w:val="sr-Cyrl-RS"/>
        </w:rPr>
      </w:pPr>
      <w:r w:rsidRPr="008377FF">
        <w:rPr>
          <w:rFonts w:eastAsia="Arial Unicode MS" w:cs="Arial"/>
          <w:b/>
          <w:kern w:val="2"/>
        </w:rPr>
        <w:t xml:space="preserve">                                                                        </w:t>
      </w:r>
    </w:p>
    <w:p w14:paraId="47CD6C26" w14:textId="77777777" w:rsidR="00076F1B" w:rsidRDefault="00076F1B" w:rsidP="00076F1B">
      <w:pPr>
        <w:jc w:val="right"/>
        <w:rPr>
          <w:rFonts w:eastAsia="TimesNewRomanPSMT" w:cs="Arial"/>
          <w:bCs/>
          <w:color w:val="00B0F0"/>
        </w:rPr>
      </w:pPr>
      <w:r w:rsidRPr="008377FF">
        <w:rPr>
          <w:rFonts w:eastAsia="Arial Unicode MS" w:cs="Arial"/>
          <w:b/>
          <w:kern w:val="2"/>
        </w:rPr>
        <w:t xml:space="preserve"> </w:t>
      </w:r>
    </w:p>
    <w:p w14:paraId="2EBAD49C" w14:textId="77777777" w:rsidR="00366384" w:rsidRDefault="00366384" w:rsidP="002D6A02">
      <w:pPr>
        <w:rPr>
          <w:rFonts w:eastAsia="TimesNewRomanPSMT" w:cs="Arial"/>
          <w:bCs/>
          <w:color w:val="00B0F0"/>
          <w:lang w:val="sr-Cyrl-RS"/>
        </w:rPr>
      </w:pPr>
    </w:p>
    <w:p w14:paraId="507B373E" w14:textId="77777777" w:rsidR="00A60B3D" w:rsidRDefault="00A60B3D" w:rsidP="002D6A02">
      <w:pPr>
        <w:rPr>
          <w:rFonts w:eastAsia="TimesNewRomanPSMT" w:cs="Arial"/>
          <w:bCs/>
          <w:color w:val="00B0F0"/>
          <w:lang w:val="sr-Cyrl-RS"/>
        </w:rPr>
      </w:pPr>
    </w:p>
    <w:p w14:paraId="220325CF" w14:textId="77777777" w:rsidR="00A60B3D" w:rsidRDefault="00A60B3D" w:rsidP="002D6A02">
      <w:pPr>
        <w:rPr>
          <w:rFonts w:eastAsia="TimesNewRomanPSMT" w:cs="Arial"/>
          <w:bCs/>
          <w:color w:val="00B0F0"/>
          <w:lang w:val="sr-Cyrl-RS"/>
        </w:rPr>
      </w:pPr>
    </w:p>
    <w:p w14:paraId="6DCE3955" w14:textId="77777777" w:rsidR="00A60B3D" w:rsidRDefault="00A60B3D" w:rsidP="002D6A02">
      <w:pPr>
        <w:rPr>
          <w:rFonts w:eastAsia="TimesNewRomanPSMT" w:cs="Arial"/>
          <w:bCs/>
          <w:color w:val="00B0F0"/>
          <w:lang w:val="sr-Cyrl-RS"/>
        </w:rPr>
      </w:pPr>
    </w:p>
    <w:p w14:paraId="1B7A687E" w14:textId="77777777" w:rsidR="00A60B3D" w:rsidRDefault="00A60B3D" w:rsidP="002D6A02">
      <w:pPr>
        <w:rPr>
          <w:rFonts w:eastAsia="TimesNewRomanPSMT" w:cs="Arial"/>
          <w:bCs/>
          <w:color w:val="00B0F0"/>
          <w:lang w:val="sr-Cyrl-RS"/>
        </w:rPr>
      </w:pPr>
    </w:p>
    <w:p w14:paraId="420771EE" w14:textId="77777777" w:rsidR="00A60B3D" w:rsidRDefault="00A60B3D" w:rsidP="002D6A02">
      <w:pPr>
        <w:rPr>
          <w:rFonts w:eastAsia="TimesNewRomanPSMT" w:cs="Arial"/>
          <w:bCs/>
          <w:color w:val="00B0F0"/>
          <w:lang w:val="sr-Cyrl-RS"/>
        </w:rPr>
      </w:pPr>
    </w:p>
    <w:p w14:paraId="32AA8E3B" w14:textId="77777777" w:rsidR="00A60B3D" w:rsidRDefault="00A60B3D" w:rsidP="002D6A02">
      <w:pPr>
        <w:rPr>
          <w:rFonts w:eastAsia="TimesNewRomanPSMT" w:cs="Arial"/>
          <w:bCs/>
          <w:color w:val="00B0F0"/>
          <w:lang w:val="sr-Cyrl-RS"/>
        </w:rPr>
      </w:pPr>
    </w:p>
    <w:p w14:paraId="541F2DF2" w14:textId="77777777" w:rsidR="00A60B3D" w:rsidRDefault="00A60B3D" w:rsidP="002D6A02">
      <w:pPr>
        <w:rPr>
          <w:rFonts w:eastAsia="TimesNewRomanPSMT" w:cs="Arial"/>
          <w:bCs/>
          <w:color w:val="00B0F0"/>
          <w:lang w:val="sr-Cyrl-RS"/>
        </w:rPr>
      </w:pPr>
    </w:p>
    <w:p w14:paraId="4B3285D0" w14:textId="77777777" w:rsidR="00D810F6" w:rsidRDefault="00D810F6" w:rsidP="002D6A02">
      <w:pPr>
        <w:rPr>
          <w:rFonts w:eastAsia="TimesNewRomanPSMT" w:cs="Arial"/>
          <w:bCs/>
          <w:color w:val="00B0F0"/>
          <w:lang w:val="sr-Cyrl-RS"/>
        </w:rPr>
      </w:pPr>
    </w:p>
    <w:p w14:paraId="6C4461CA" w14:textId="77777777" w:rsidR="00D810F6" w:rsidRDefault="00D810F6" w:rsidP="002D6A02">
      <w:pPr>
        <w:rPr>
          <w:rFonts w:eastAsia="TimesNewRomanPSMT" w:cs="Arial"/>
          <w:bCs/>
          <w:color w:val="00B0F0"/>
          <w:lang w:val="sr-Cyrl-RS"/>
        </w:rPr>
      </w:pPr>
    </w:p>
    <w:p w14:paraId="16686B6F" w14:textId="77777777" w:rsidR="00D810F6" w:rsidRDefault="00D810F6" w:rsidP="002D6A02">
      <w:pPr>
        <w:rPr>
          <w:rFonts w:eastAsia="TimesNewRomanPSMT" w:cs="Arial"/>
          <w:bCs/>
          <w:color w:val="00B0F0"/>
          <w:lang w:val="sr-Cyrl-RS"/>
        </w:rPr>
      </w:pPr>
    </w:p>
    <w:p w14:paraId="3EEE4E47" w14:textId="77777777" w:rsidR="00D810F6" w:rsidRDefault="00D810F6" w:rsidP="002D6A02">
      <w:pPr>
        <w:rPr>
          <w:rFonts w:eastAsia="TimesNewRomanPSMT" w:cs="Arial"/>
          <w:bCs/>
          <w:color w:val="00B0F0"/>
          <w:lang w:val="sr-Cyrl-RS"/>
        </w:rPr>
      </w:pPr>
    </w:p>
    <w:p w14:paraId="573DC22C" w14:textId="77777777" w:rsidR="00D810F6" w:rsidRDefault="00D810F6" w:rsidP="002D6A02">
      <w:pPr>
        <w:rPr>
          <w:rFonts w:eastAsia="TimesNewRomanPSMT" w:cs="Arial"/>
          <w:bCs/>
          <w:color w:val="00B0F0"/>
          <w:lang w:val="sr-Cyrl-RS"/>
        </w:rPr>
      </w:pPr>
    </w:p>
    <w:p w14:paraId="774EFDA7" w14:textId="77777777" w:rsidR="00D810F6" w:rsidRDefault="00D810F6" w:rsidP="002D6A02">
      <w:pPr>
        <w:rPr>
          <w:rFonts w:eastAsia="TimesNewRomanPSMT" w:cs="Arial"/>
          <w:bCs/>
          <w:color w:val="00B0F0"/>
          <w:lang w:val="sr-Cyrl-RS"/>
        </w:rPr>
      </w:pPr>
    </w:p>
    <w:p w14:paraId="2C65F08C" w14:textId="77777777" w:rsidR="00D810F6" w:rsidRDefault="00D810F6" w:rsidP="002D6A02">
      <w:pPr>
        <w:rPr>
          <w:rFonts w:eastAsia="TimesNewRomanPSMT" w:cs="Arial"/>
          <w:bCs/>
          <w:color w:val="00B0F0"/>
          <w:lang w:val="sr-Cyrl-RS"/>
        </w:rPr>
      </w:pPr>
    </w:p>
    <w:p w14:paraId="5DC9EE85" w14:textId="77777777" w:rsidR="00D810F6" w:rsidRDefault="00D810F6" w:rsidP="002D6A02">
      <w:pPr>
        <w:rPr>
          <w:rFonts w:eastAsia="TimesNewRomanPSMT" w:cs="Arial"/>
          <w:bCs/>
          <w:color w:val="00B0F0"/>
          <w:lang w:val="sr-Cyrl-RS"/>
        </w:rPr>
      </w:pPr>
    </w:p>
    <w:p w14:paraId="26D03EFB" w14:textId="77777777" w:rsidR="00D810F6" w:rsidRDefault="00D810F6" w:rsidP="002D6A02">
      <w:pPr>
        <w:rPr>
          <w:rFonts w:eastAsia="TimesNewRomanPSMT" w:cs="Arial"/>
          <w:bCs/>
          <w:color w:val="00B0F0"/>
          <w:lang w:val="sr-Cyrl-RS"/>
        </w:rPr>
      </w:pPr>
    </w:p>
    <w:p w14:paraId="1E0CF4C8" w14:textId="77777777" w:rsidR="00D810F6" w:rsidRDefault="00D810F6" w:rsidP="002D6A02">
      <w:pPr>
        <w:rPr>
          <w:rFonts w:eastAsia="TimesNewRomanPSMT" w:cs="Arial"/>
          <w:bCs/>
          <w:color w:val="00B0F0"/>
          <w:lang w:val="sr-Cyrl-RS"/>
        </w:rPr>
      </w:pPr>
    </w:p>
    <w:p w14:paraId="72176F13" w14:textId="77777777" w:rsidR="00D810F6" w:rsidRDefault="00D810F6" w:rsidP="002D6A02">
      <w:pPr>
        <w:rPr>
          <w:rFonts w:eastAsia="TimesNewRomanPSMT" w:cs="Arial"/>
          <w:bCs/>
          <w:color w:val="00B0F0"/>
          <w:lang w:val="sr-Cyrl-RS"/>
        </w:rPr>
      </w:pPr>
    </w:p>
    <w:p w14:paraId="080D249E" w14:textId="77777777" w:rsidR="00D810F6" w:rsidRDefault="00D810F6" w:rsidP="002D6A02">
      <w:pPr>
        <w:rPr>
          <w:rFonts w:eastAsia="TimesNewRomanPSMT" w:cs="Arial"/>
          <w:bCs/>
          <w:color w:val="00B0F0"/>
          <w:lang w:val="sr-Cyrl-RS"/>
        </w:rPr>
      </w:pPr>
    </w:p>
    <w:p w14:paraId="7B42667C" w14:textId="77777777" w:rsidR="00D810F6" w:rsidRDefault="00D810F6" w:rsidP="002D6A02">
      <w:pPr>
        <w:rPr>
          <w:rFonts w:eastAsia="TimesNewRomanPSMT" w:cs="Arial"/>
          <w:bCs/>
          <w:color w:val="00B0F0"/>
          <w:lang w:val="sr-Cyrl-RS"/>
        </w:rPr>
      </w:pPr>
    </w:p>
    <w:p w14:paraId="3D629FE1" w14:textId="77777777" w:rsidR="00D810F6" w:rsidRPr="00A16BF3" w:rsidRDefault="00D810F6" w:rsidP="002D6A02">
      <w:pPr>
        <w:rPr>
          <w:rFonts w:eastAsia="TimesNewRomanPSMT" w:cs="Arial"/>
          <w:bCs/>
          <w:color w:val="00B0F0"/>
          <w:lang w:val="sr-Cyrl-RS"/>
        </w:rPr>
      </w:pPr>
    </w:p>
    <w:p w14:paraId="0B9C45E5" w14:textId="77777777" w:rsidR="008D2B23" w:rsidRPr="008377FF" w:rsidRDefault="00D810F6" w:rsidP="00D810F6">
      <w:pPr>
        <w:pStyle w:val="KDPodnaslov1"/>
        <w:spacing w:before="0"/>
        <w:ind w:left="72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26"/>
      <w:bookmarkEnd w:id="27"/>
      <w:bookmarkEnd w:id="28"/>
      <w:bookmarkEnd w:id="29"/>
      <w:bookmarkEnd w:id="30"/>
      <w:bookmarkEnd w:id="200"/>
      <w:bookmarkEnd w:id="201"/>
      <w:bookmarkEnd w:id="202"/>
      <w:bookmarkEnd w:id="203"/>
      <w:bookmarkEnd w:id="204"/>
      <w:bookmarkEnd w:id="205"/>
      <w:r>
        <w:rPr>
          <w:rFonts w:cs="Arial"/>
          <w:lang w:val="sr-Cyrl-RS"/>
        </w:rPr>
        <w:lastRenderedPageBreak/>
        <w:t>6.</w:t>
      </w:r>
      <w:r w:rsidR="008D2B23" w:rsidRPr="008377FF">
        <w:rPr>
          <w:rFonts w:cs="Arial"/>
        </w:rPr>
        <w:t>УПУТСТВО ПОНУЂАЧИМА КАКО ДА САЧИНЕ ПОНУДУ</w:t>
      </w:r>
      <w:bookmarkEnd w:id="206"/>
    </w:p>
    <w:p w14:paraId="05321CCA"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E872681" w14:textId="77777777"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1DD1ABF" w14:textId="77777777" w:rsidR="008D2B23" w:rsidRPr="008377FF" w:rsidRDefault="008D2B23" w:rsidP="008D2B23">
      <w:pPr>
        <w:pStyle w:val="KDParagraf"/>
        <w:spacing w:before="0"/>
        <w:rPr>
          <w:rFonts w:cs="Arial"/>
        </w:rPr>
      </w:pPr>
    </w:p>
    <w:p w14:paraId="2A580334" w14:textId="77777777" w:rsidR="008D2B23" w:rsidRPr="008377FF" w:rsidRDefault="008D2B23" w:rsidP="007052A6">
      <w:pPr>
        <w:pStyle w:val="KDPodnaslov2"/>
        <w:numPr>
          <w:ilvl w:val="1"/>
          <w:numId w:val="16"/>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14:paraId="0D7FB85C" w14:textId="77777777" w:rsidR="002A1E3F" w:rsidRPr="0012732C" w:rsidRDefault="002A1E3F" w:rsidP="0012732C">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14:paraId="77D06C6C" w14:textId="77777777" w:rsidR="002A1E3F" w:rsidRPr="008926F2" w:rsidRDefault="002A1E3F" w:rsidP="002A1E3F">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14:paraId="11DC649F" w14:textId="77777777" w:rsidR="00A16BF3" w:rsidRPr="00A16BF3" w:rsidRDefault="00A16BF3" w:rsidP="002A1E3F">
      <w:pPr>
        <w:pStyle w:val="KDKomentar"/>
        <w:spacing w:before="0"/>
        <w:rPr>
          <w:rStyle w:val="StyleArial"/>
          <w:rFonts w:cs="Arial"/>
          <w:i w:val="0"/>
          <w:color w:val="auto"/>
          <w:sz w:val="22"/>
          <w:szCs w:val="22"/>
          <w:lang w:val="sr-Cyrl-RS"/>
        </w:rPr>
      </w:pPr>
      <w:r w:rsidRPr="00A16BF3">
        <w:rPr>
          <w:rFonts w:cs="Arial"/>
          <w:i w:val="0"/>
          <w:color w:val="auto"/>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14:paraId="4F0CE521" w14:textId="77777777" w:rsidR="008D2B23" w:rsidRPr="008377FF" w:rsidRDefault="008D2B23" w:rsidP="008D2B23">
      <w:pPr>
        <w:pStyle w:val="KDParagraf"/>
        <w:spacing w:before="0"/>
        <w:rPr>
          <w:rFonts w:cs="Arial"/>
          <w:lang w:val="ru-RU" w:eastAsia="sr-Latn-CS"/>
        </w:rPr>
      </w:pPr>
    </w:p>
    <w:p w14:paraId="3CBEF3C3" w14:textId="77777777" w:rsidR="008D2B23" w:rsidRPr="008377FF" w:rsidRDefault="008D2B23" w:rsidP="007052A6">
      <w:pPr>
        <w:pStyle w:val="KDPodnaslov2"/>
        <w:numPr>
          <w:ilvl w:val="1"/>
          <w:numId w:val="16"/>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14:paraId="049A5257"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2F55868F" w14:textId="77777777"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F17E334"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14:paraId="52743820" w14:textId="77777777"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w:t>
      </w:r>
      <w:r w:rsidR="002A1E3F">
        <w:rPr>
          <w:rFonts w:cs="Arial"/>
          <w:i w:val="0"/>
          <w:color w:val="auto"/>
          <w:sz w:val="22"/>
          <w:szCs w:val="22"/>
          <w:lang w:val="sr-Cyrl-RS"/>
        </w:rPr>
        <w:t>банкарска гаранција</w:t>
      </w:r>
      <w:r w:rsidRPr="008926F2">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F9A15BD" w14:textId="77777777" w:rsidR="008D2B23" w:rsidRPr="00A60B3D" w:rsidRDefault="008D2B23" w:rsidP="008D2B23">
      <w:pPr>
        <w:pStyle w:val="KDParagraf"/>
        <w:spacing w:before="0"/>
        <w:rPr>
          <w:rFonts w:cs="Arial"/>
          <w:b/>
          <w:bCs/>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F93790">
        <w:rPr>
          <w:rFonts w:cs="Arial"/>
          <w:lang w:val="ru-RU"/>
        </w:rPr>
        <w:t xml:space="preserve">: </w:t>
      </w:r>
      <w:r w:rsidR="00A60B3D" w:rsidRPr="00A60B3D">
        <w:rPr>
          <w:rFonts w:cs="Arial"/>
          <w:b/>
          <w:bCs/>
          <w:lang w:val="sr-Cyrl-RS"/>
        </w:rPr>
        <w:t>Поправка и замена ватросталних конструкција блокова ТЕНТ-А у 2018.години, ТЕНТ-А</w:t>
      </w:r>
      <w:r w:rsidR="00C76FBE" w:rsidRPr="008377FF">
        <w:rPr>
          <w:rFonts w:cs="Arial"/>
          <w:lang w:val="ru-RU"/>
        </w:rPr>
        <w:t xml:space="preserve"> </w:t>
      </w:r>
      <w:r w:rsidRPr="008377FF">
        <w:rPr>
          <w:rFonts w:cs="Arial"/>
          <w:lang w:val="ru-RU"/>
        </w:rPr>
        <w:t xml:space="preserve">- Јавна набавка број </w:t>
      </w:r>
      <w:r w:rsidR="00F93790">
        <w:rPr>
          <w:rFonts w:cs="Arial"/>
          <w:b/>
        </w:rPr>
        <w:t>J</w:t>
      </w:r>
      <w:r w:rsidR="00F93790">
        <w:rPr>
          <w:rFonts w:cs="Arial"/>
          <w:b/>
          <w:lang w:val="sr-Cyrl-RS"/>
        </w:rPr>
        <w:t>Н/3000/</w:t>
      </w:r>
      <w:r w:rsidR="00A60B3D">
        <w:rPr>
          <w:rFonts w:cs="Arial"/>
          <w:b/>
          <w:lang w:val="sr-Cyrl-RS"/>
        </w:rPr>
        <w:t>0733</w:t>
      </w:r>
      <w:r w:rsidR="002A1E3F">
        <w:rPr>
          <w:rFonts w:cs="Arial"/>
          <w:b/>
          <w:lang w:val="sr-Cyrl-RS"/>
        </w:rPr>
        <w:t>/2017</w:t>
      </w:r>
      <w:r w:rsidR="00F93790">
        <w:rPr>
          <w:rFonts w:cs="Arial"/>
          <w:b/>
          <w:lang w:val="sr-Cyrl-RS"/>
        </w:rPr>
        <w:t xml:space="preserve"> (</w:t>
      </w:r>
      <w:r w:rsidR="00A60B3D">
        <w:rPr>
          <w:rFonts w:cs="Arial"/>
          <w:b/>
          <w:lang w:val="sr-Cyrl-RS"/>
        </w:rPr>
        <w:t>1611</w:t>
      </w:r>
      <w:r w:rsidR="002A1E3F">
        <w:rPr>
          <w:rFonts w:cs="Arial"/>
          <w:b/>
          <w:lang w:val="sr-Cyrl-RS"/>
        </w:rPr>
        <w:t>/2017</w:t>
      </w:r>
      <w:r w:rsidR="00F93790">
        <w:rPr>
          <w:rFonts w:cs="Arial"/>
          <w:b/>
          <w:lang w:val="sr-Cyrl-RS"/>
        </w:rPr>
        <w:t>)</w:t>
      </w:r>
      <w:r w:rsidRPr="008377FF">
        <w:rPr>
          <w:rFonts w:cs="Arial"/>
          <w:lang w:val="ru-RU"/>
        </w:rPr>
        <w:t xml:space="preserve">- НЕ ОТВАРАТИ“. </w:t>
      </w:r>
    </w:p>
    <w:p w14:paraId="6540E600" w14:textId="77777777"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5C46EE3" w14:textId="77777777"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14:paraId="5BDEA89F" w14:textId="77777777"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7F7B169" w14:textId="77777777"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45DADDC" w14:textId="77777777"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58E3AAE9" w14:textId="77777777" w:rsidR="00613B13" w:rsidRPr="008377FF" w:rsidRDefault="00613B13" w:rsidP="00613B13">
      <w:pPr>
        <w:tabs>
          <w:tab w:val="left" w:pos="284"/>
          <w:tab w:val="left" w:pos="330"/>
        </w:tabs>
        <w:ind w:left="284"/>
        <w:rPr>
          <w:rFonts w:eastAsia="TimesNewRomanPSMT" w:cs="Arial"/>
          <w:bCs/>
        </w:rPr>
      </w:pPr>
    </w:p>
    <w:p w14:paraId="31208C41" w14:textId="77777777" w:rsidR="008D2B23" w:rsidRPr="008377FF" w:rsidRDefault="008D2B23" w:rsidP="007052A6">
      <w:pPr>
        <w:pStyle w:val="KDPodnaslov2"/>
        <w:numPr>
          <w:ilvl w:val="1"/>
          <w:numId w:val="16"/>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14:paraId="48B16AC3" w14:textId="77777777"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595989D0" w14:textId="77777777" w:rsidR="00645F72" w:rsidRPr="008377FF" w:rsidRDefault="00645F72" w:rsidP="00645F72">
      <w:pPr>
        <w:pStyle w:val="KDNabrajanje"/>
        <w:spacing w:before="0"/>
        <w:rPr>
          <w:rFonts w:cs="Arial"/>
        </w:rPr>
      </w:pPr>
      <w:r w:rsidRPr="008377FF">
        <w:rPr>
          <w:rFonts w:cs="Arial"/>
        </w:rPr>
        <w:t xml:space="preserve">Образац понуде </w:t>
      </w:r>
    </w:p>
    <w:p w14:paraId="5B08DBA2" w14:textId="77777777" w:rsidR="00645F72" w:rsidRPr="008377FF" w:rsidRDefault="00645F72" w:rsidP="00645F72">
      <w:pPr>
        <w:pStyle w:val="KDNabrajanje"/>
        <w:spacing w:before="0"/>
        <w:rPr>
          <w:rFonts w:cs="Arial"/>
        </w:rPr>
      </w:pPr>
      <w:r w:rsidRPr="008377FF">
        <w:rPr>
          <w:rFonts w:cs="Arial"/>
        </w:rPr>
        <w:t xml:space="preserve">Структура цене </w:t>
      </w:r>
    </w:p>
    <w:p w14:paraId="7DDEC557" w14:textId="77777777"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14:paraId="6645A598" w14:textId="77777777" w:rsidR="008D2B23" w:rsidRPr="008377FF" w:rsidRDefault="008D2B23" w:rsidP="008D2B23">
      <w:pPr>
        <w:pStyle w:val="KDNabrajanje"/>
        <w:spacing w:before="0"/>
        <w:rPr>
          <w:rFonts w:cs="Arial"/>
        </w:rPr>
      </w:pPr>
      <w:r w:rsidRPr="008377FF">
        <w:rPr>
          <w:rFonts w:cs="Arial"/>
        </w:rPr>
        <w:t xml:space="preserve">Изјава о независној понуди </w:t>
      </w:r>
    </w:p>
    <w:p w14:paraId="18EEB653" w14:textId="77777777"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14:paraId="18D55C88" w14:textId="77777777"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14:paraId="4C4B80BB" w14:textId="77777777" w:rsidR="0056571E" w:rsidRPr="008926F2" w:rsidRDefault="00D42776" w:rsidP="00645F72">
      <w:pPr>
        <w:pStyle w:val="KDNabrajanje"/>
        <w:spacing w:before="0"/>
        <w:rPr>
          <w:rFonts w:cs="Arial"/>
        </w:rPr>
      </w:pPr>
      <w:r w:rsidRPr="008926F2">
        <w:rPr>
          <w:rFonts w:cs="Arial"/>
          <w:lang w:val="sr-Cyrl-CS"/>
        </w:rPr>
        <w:t>Списак изведених радова</w:t>
      </w:r>
    </w:p>
    <w:p w14:paraId="07967009" w14:textId="77777777"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14:paraId="3154C48A" w14:textId="77777777" w:rsidR="00EA6178" w:rsidRPr="00397238" w:rsidRDefault="00232041" w:rsidP="002A1E3F">
      <w:pPr>
        <w:pStyle w:val="KDNabrajanje"/>
        <w:spacing w:before="0"/>
        <w:rPr>
          <w:rFonts w:cs="Arial"/>
        </w:rPr>
      </w:pPr>
      <w:r>
        <w:rPr>
          <w:rFonts w:cs="Arial"/>
          <w:lang w:val="en-US"/>
        </w:rPr>
        <w:t>O</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14:paraId="1C04AF9C" w14:textId="77777777" w:rsidR="008D2B23" w:rsidRPr="008377FF" w:rsidRDefault="008D2B23" w:rsidP="002A1E3F">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14:paraId="7AD1C677" w14:textId="77777777" w:rsidR="002D40E5" w:rsidRPr="00EC433E" w:rsidRDefault="008D2B23" w:rsidP="002A1E3F">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14:paraId="5CB7B86B" w14:textId="77777777" w:rsidR="00415BD7" w:rsidRPr="008377FF" w:rsidRDefault="00415BD7" w:rsidP="00415BD7">
      <w:pPr>
        <w:pStyle w:val="KDNabrajanje"/>
        <w:rPr>
          <w:color w:val="00B0F0"/>
        </w:rPr>
      </w:pPr>
      <w:r w:rsidRPr="00EC433E">
        <w:t>Овлашћење за потписника (ако не потписује заступник)</w:t>
      </w:r>
    </w:p>
    <w:p w14:paraId="0F2ABE03" w14:textId="77777777" w:rsidR="00A476AD" w:rsidRPr="00EC433E" w:rsidRDefault="00A476AD" w:rsidP="00415BD7">
      <w:pPr>
        <w:pStyle w:val="KDNabrajanje"/>
      </w:pPr>
      <w:r w:rsidRPr="00EC433E">
        <w:t xml:space="preserve">Споразум о заједничком </w:t>
      </w:r>
      <w:r w:rsidR="00A60B3D">
        <w:rPr>
          <w:lang w:val="sr-Cyrl-RS"/>
        </w:rPr>
        <w:t>извршењу</w:t>
      </w:r>
      <w:r w:rsidR="008276CF">
        <w:rPr>
          <w:lang w:val="sr-Cyrl-RS"/>
        </w:rPr>
        <w:t xml:space="preserve"> (уколико понуду подноси група понуђача)</w:t>
      </w:r>
    </w:p>
    <w:p w14:paraId="75C82419" w14:textId="77777777" w:rsidR="006E0965" w:rsidRPr="00EC433E" w:rsidRDefault="006E0965" w:rsidP="006E0965">
      <w:pPr>
        <w:pStyle w:val="KDNabrajanje"/>
      </w:pPr>
      <w:r>
        <w:t xml:space="preserve">Предлог плана контроле квалитета </w:t>
      </w:r>
    </w:p>
    <w:p w14:paraId="1A1DB6F7" w14:textId="77777777" w:rsidR="006E0965" w:rsidRDefault="006E0965" w:rsidP="008D2B23">
      <w:pPr>
        <w:pStyle w:val="KDParagraf"/>
        <w:spacing w:before="0"/>
        <w:rPr>
          <w:rFonts w:cs="Arial"/>
          <w:lang w:val="ru-RU"/>
        </w:rPr>
      </w:pPr>
    </w:p>
    <w:p w14:paraId="0100DA28"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8BDDB65"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6966146" w14:textId="77777777" w:rsidR="008D2B23" w:rsidRPr="008377FF" w:rsidRDefault="008D2B23" w:rsidP="008D2B23">
      <w:pPr>
        <w:pStyle w:val="KDParagraf"/>
        <w:spacing w:before="0"/>
        <w:rPr>
          <w:rFonts w:eastAsia="TimesNewRomanPS-BoldMT" w:cs="Arial"/>
          <w:bCs/>
          <w:color w:val="000000"/>
          <w:lang w:val="ru-RU"/>
        </w:rPr>
      </w:pPr>
    </w:p>
    <w:p w14:paraId="121E8686" w14:textId="77777777" w:rsidR="008D2B23" w:rsidRPr="008377FF" w:rsidRDefault="003C4E60" w:rsidP="007052A6">
      <w:pPr>
        <w:pStyle w:val="KDPodnaslov2"/>
        <w:numPr>
          <w:ilvl w:val="1"/>
          <w:numId w:val="16"/>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14:paraId="381B746F"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104E912E" w14:textId="77777777"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12456CC" w14:textId="77777777"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14:paraId="5A2295B7" w14:textId="77777777"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BD683DD" w14:textId="77777777"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14:paraId="6F8DB52F" w14:textId="77777777"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A6CCEAD" w14:textId="77777777"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B418D67" w14:textId="77777777" w:rsidR="008D2B23" w:rsidRPr="008377FF" w:rsidRDefault="008D2B23" w:rsidP="008D2B23">
      <w:pPr>
        <w:pStyle w:val="KDParagraf"/>
        <w:spacing w:before="0"/>
        <w:rPr>
          <w:rFonts w:cs="Arial"/>
        </w:rPr>
      </w:pPr>
    </w:p>
    <w:p w14:paraId="0CDA77FF" w14:textId="77777777" w:rsidR="008D2B23" w:rsidRPr="008377FF" w:rsidRDefault="008D2B23" w:rsidP="007052A6">
      <w:pPr>
        <w:pStyle w:val="KDPodnaslov2"/>
        <w:numPr>
          <w:ilvl w:val="1"/>
          <w:numId w:val="16"/>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14:paraId="343A215E"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351EE1AD"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7CC46B1B" w14:textId="77777777"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164DF308" w14:textId="77777777"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47713613" w14:textId="77777777"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5D344B45" w14:textId="77777777" w:rsidR="002D40E5" w:rsidRPr="002D40E5" w:rsidRDefault="002D40E5" w:rsidP="008D2B23">
      <w:pPr>
        <w:pStyle w:val="KDParagraf"/>
        <w:spacing w:before="0"/>
        <w:rPr>
          <w:rFonts w:cs="Arial"/>
        </w:rPr>
      </w:pPr>
    </w:p>
    <w:p w14:paraId="3A388423" w14:textId="77777777" w:rsidR="008D2B23" w:rsidRPr="008377FF" w:rsidRDefault="008D2B23" w:rsidP="007052A6">
      <w:pPr>
        <w:pStyle w:val="KDPodnaslov2"/>
        <w:numPr>
          <w:ilvl w:val="1"/>
          <w:numId w:val="16"/>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14:paraId="25320609" w14:textId="77777777"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A60B3D" w:rsidRPr="00A60B3D">
        <w:rPr>
          <w:rFonts w:cs="Arial"/>
          <w:b/>
          <w:bCs/>
          <w:lang w:val="sr-Cyrl-RS"/>
        </w:rPr>
        <w:t>Поправка и замена ватросталних конструкција блокова ТЕНТ-А у 2018.години, ТЕНТ-А</w:t>
      </w:r>
      <w:r w:rsidR="008276CF" w:rsidRPr="008276CF">
        <w:rPr>
          <w:rFonts w:cs="Arial"/>
          <w:b/>
          <w:lang w:val="ru-RU"/>
        </w:rPr>
        <w:t xml:space="preserve"> </w:t>
      </w:r>
      <w:r w:rsidRPr="008377FF">
        <w:rPr>
          <w:rFonts w:cs="Arial"/>
          <w:lang w:val="ru-RU"/>
        </w:rPr>
        <w:t xml:space="preserve">- Јавна набавка број </w:t>
      </w:r>
      <w:r w:rsidR="00EC433E" w:rsidRPr="003F4D26">
        <w:rPr>
          <w:rFonts w:cs="Arial"/>
          <w:b/>
        </w:rPr>
        <w:t>J</w:t>
      </w:r>
      <w:r w:rsidR="00232041">
        <w:rPr>
          <w:rFonts w:cs="Arial"/>
          <w:b/>
          <w:lang w:val="sr-Cyrl-RS"/>
        </w:rPr>
        <w:t>Н/3000/</w:t>
      </w:r>
      <w:r w:rsidR="00A60B3D">
        <w:rPr>
          <w:rFonts w:cs="Arial"/>
          <w:b/>
          <w:lang w:val="sr-Cyrl-RS"/>
        </w:rPr>
        <w:t>0733</w:t>
      </w:r>
      <w:r w:rsidR="0012732C">
        <w:rPr>
          <w:rFonts w:cs="Arial"/>
          <w:b/>
          <w:lang w:val="sr-Cyrl-RS"/>
        </w:rPr>
        <w:t>/2017</w:t>
      </w:r>
      <w:r w:rsidR="00C76FBE">
        <w:rPr>
          <w:rFonts w:cs="Arial"/>
          <w:b/>
          <w:lang w:val="sr-Cyrl-RS"/>
        </w:rPr>
        <w:t xml:space="preserve"> (</w:t>
      </w:r>
      <w:r w:rsidR="00A60B3D">
        <w:rPr>
          <w:rFonts w:cs="Arial"/>
          <w:b/>
          <w:lang w:val="sr-Cyrl-RS"/>
        </w:rPr>
        <w:t>1611</w:t>
      </w:r>
      <w:r w:rsidR="0012732C">
        <w:rPr>
          <w:rFonts w:cs="Arial"/>
          <w:b/>
          <w:lang w:val="sr-Cyrl-RS"/>
        </w:rPr>
        <w:t>/2017</w:t>
      </w:r>
      <w:r w:rsidR="00EC433E" w:rsidRPr="003F4D26">
        <w:rPr>
          <w:rFonts w:cs="Arial"/>
          <w:b/>
          <w:lang w:val="sr-Cyrl-RS"/>
        </w:rPr>
        <w:t>)</w:t>
      </w:r>
      <w:r w:rsidRPr="008377FF">
        <w:rPr>
          <w:rFonts w:cs="Arial"/>
          <w:lang w:val="ru-RU"/>
        </w:rPr>
        <w:t xml:space="preserve"> – НЕ ОТВАРАТИ“.</w:t>
      </w:r>
    </w:p>
    <w:p w14:paraId="0B1E6083" w14:textId="77777777"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276941E1" w14:textId="77777777"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60B3D" w:rsidRPr="00A60B3D">
        <w:rPr>
          <w:rFonts w:cs="Arial"/>
          <w:b/>
          <w:bCs/>
          <w:lang w:val="sr-Cyrl-RS"/>
        </w:rPr>
        <w:t>Поправка и замена ватросталних конструкција блокова ТЕНТ-А у 2018.години, ТЕНТ-А</w:t>
      </w:r>
      <w:r w:rsidR="0012732C" w:rsidRPr="0012732C">
        <w:rPr>
          <w:rFonts w:cs="Arial"/>
          <w:b/>
          <w:lang w:val="ru-RU"/>
        </w:rPr>
        <w:t xml:space="preserve"> </w:t>
      </w:r>
      <w:r w:rsidRPr="00EC433E">
        <w:rPr>
          <w:rFonts w:cs="Arial"/>
        </w:rPr>
        <w:t xml:space="preserve">- Јавна набавка број </w:t>
      </w:r>
      <w:r w:rsidR="0012732C">
        <w:rPr>
          <w:rFonts w:cs="Arial"/>
          <w:b/>
        </w:rPr>
        <w:t>JН/3000/</w:t>
      </w:r>
      <w:r w:rsidR="00A60B3D">
        <w:rPr>
          <w:rFonts w:cs="Arial"/>
          <w:b/>
          <w:lang w:val="sr-Cyrl-RS"/>
        </w:rPr>
        <w:t>0733</w:t>
      </w:r>
      <w:r w:rsidR="0012732C">
        <w:rPr>
          <w:rFonts w:cs="Arial"/>
          <w:b/>
        </w:rPr>
        <w:t>/201</w:t>
      </w:r>
      <w:r w:rsidR="0012732C">
        <w:rPr>
          <w:rFonts w:cs="Arial"/>
          <w:b/>
          <w:lang w:val="sr-Cyrl-RS"/>
        </w:rPr>
        <w:t>7</w:t>
      </w:r>
      <w:r w:rsidR="0012732C">
        <w:rPr>
          <w:rFonts w:cs="Arial"/>
          <w:b/>
        </w:rPr>
        <w:t xml:space="preserve"> (</w:t>
      </w:r>
      <w:r w:rsidR="00A60B3D">
        <w:rPr>
          <w:rFonts w:cs="Arial"/>
          <w:b/>
          <w:lang w:val="sr-Cyrl-RS"/>
        </w:rPr>
        <w:t>1611</w:t>
      </w:r>
      <w:r w:rsidR="0012732C">
        <w:rPr>
          <w:rFonts w:cs="Arial"/>
          <w:b/>
        </w:rPr>
        <w:t>/201</w:t>
      </w:r>
      <w:r w:rsidR="0012732C">
        <w:rPr>
          <w:rFonts w:cs="Arial"/>
          <w:b/>
          <w:lang w:val="sr-Cyrl-RS"/>
        </w:rPr>
        <w:t>7</w:t>
      </w:r>
      <w:r w:rsidR="00141577" w:rsidRPr="00141577">
        <w:rPr>
          <w:rFonts w:cs="Arial"/>
          <w:b/>
        </w:rPr>
        <w:t xml:space="preserve">) </w:t>
      </w:r>
      <w:r w:rsidRPr="00EC433E">
        <w:rPr>
          <w:rFonts w:cs="Arial"/>
        </w:rPr>
        <w:t>– НЕ ОТВАРАТИ“.</w:t>
      </w:r>
    </w:p>
    <w:p w14:paraId="0C1128BD" w14:textId="77777777"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9547F87" w14:textId="77777777"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14:paraId="09AD1F9C" w14:textId="77777777" w:rsidR="00EA6178" w:rsidRPr="008377FF" w:rsidRDefault="00EA6178" w:rsidP="008D2B23">
      <w:pPr>
        <w:pStyle w:val="KDKomentar"/>
        <w:spacing w:before="0"/>
        <w:rPr>
          <w:rFonts w:cs="Arial"/>
          <w:i w:val="0"/>
          <w:sz w:val="22"/>
          <w:szCs w:val="22"/>
        </w:rPr>
      </w:pPr>
    </w:p>
    <w:p w14:paraId="51A254AD" w14:textId="77777777" w:rsidR="008D2B23" w:rsidRPr="008377FF" w:rsidRDefault="008D2B23" w:rsidP="007052A6">
      <w:pPr>
        <w:pStyle w:val="KDPodnaslov2"/>
        <w:numPr>
          <w:ilvl w:val="1"/>
          <w:numId w:val="16"/>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14:paraId="5B9742BE"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54E86151" w14:textId="77777777" w:rsidR="002D40E5" w:rsidRPr="002D40E5" w:rsidRDefault="002D40E5" w:rsidP="00FC355A">
      <w:pPr>
        <w:pStyle w:val="KDParagraf"/>
        <w:spacing w:before="0"/>
        <w:rPr>
          <w:rFonts w:cs="Arial"/>
          <w:color w:val="00B0F0"/>
        </w:rPr>
      </w:pPr>
    </w:p>
    <w:p w14:paraId="71EA48A6" w14:textId="77777777" w:rsidR="008D2B23" w:rsidRPr="008377FF" w:rsidRDefault="008D2B23" w:rsidP="007052A6">
      <w:pPr>
        <w:pStyle w:val="KDPodnaslov2"/>
        <w:numPr>
          <w:ilvl w:val="1"/>
          <w:numId w:val="16"/>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14:paraId="43F1FB8B" w14:textId="77777777" w:rsidR="002D40E5" w:rsidRPr="008377FF" w:rsidRDefault="008D2B23" w:rsidP="008D2B23">
      <w:pPr>
        <w:tabs>
          <w:tab w:val="num" w:pos="993"/>
        </w:tabs>
        <w:spacing w:before="0"/>
        <w:rPr>
          <w:rFonts w:cs="Arial"/>
          <w:lang w:val="ru-RU"/>
        </w:rPr>
      </w:pPr>
      <w:r w:rsidRPr="008377FF">
        <w:rPr>
          <w:rFonts w:cs="Arial"/>
          <w:lang w:val="ru-RU"/>
        </w:rPr>
        <w:t>Понуд</w:t>
      </w:r>
      <w:r w:rsidR="00A60B3D">
        <w:rPr>
          <w:rFonts w:cs="Arial"/>
          <w:lang w:val="ru-RU"/>
        </w:rPr>
        <w:t>а са варијантама није дозвољена.</w:t>
      </w:r>
    </w:p>
    <w:p w14:paraId="354BEB6C" w14:textId="77777777" w:rsidR="008D2B23" w:rsidRPr="008377FF" w:rsidRDefault="008D2B23" w:rsidP="007052A6">
      <w:pPr>
        <w:pStyle w:val="KDPodnaslov2"/>
        <w:numPr>
          <w:ilvl w:val="1"/>
          <w:numId w:val="16"/>
        </w:numPr>
        <w:spacing w:before="0"/>
        <w:jc w:val="both"/>
        <w:rPr>
          <w:rFonts w:cs="Arial"/>
        </w:rPr>
      </w:pPr>
      <w:bookmarkStart w:id="223" w:name="_Toc441651585"/>
      <w:bookmarkStart w:id="224" w:name="_Toc442559896"/>
      <w:r w:rsidRPr="008377FF">
        <w:rPr>
          <w:rFonts w:cs="Arial"/>
        </w:rPr>
        <w:lastRenderedPageBreak/>
        <w:t>Подношење понуде са подизвођачима</w:t>
      </w:r>
      <w:bookmarkEnd w:id="223"/>
      <w:bookmarkEnd w:id="224"/>
    </w:p>
    <w:p w14:paraId="3C93659A" w14:textId="77777777" w:rsidR="00232041" w:rsidRPr="00232041" w:rsidRDefault="00232041" w:rsidP="00232041">
      <w:pPr>
        <w:pStyle w:val="KDParagraf"/>
        <w:spacing w:before="0"/>
        <w:rPr>
          <w:rFonts w:cs="Arial"/>
        </w:rPr>
      </w:pPr>
      <w:r w:rsidRPr="0023204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DAD96D7" w14:textId="77777777" w:rsidR="00232041" w:rsidRPr="00232041" w:rsidRDefault="00232041" w:rsidP="00232041">
      <w:pPr>
        <w:pStyle w:val="KDParagraf"/>
        <w:spacing w:before="0"/>
        <w:rPr>
          <w:rFonts w:cs="Arial"/>
        </w:rPr>
      </w:pPr>
      <w:r w:rsidRPr="00232041">
        <w:rPr>
          <w:rFonts w:cs="Arial"/>
        </w:rPr>
        <w:t>- назив подизвођача, а уколико уговор између наручиоца и понуђача буде закључен, тај подизвођач ће бити наведен у уговору;</w:t>
      </w:r>
    </w:p>
    <w:p w14:paraId="0780A467" w14:textId="77777777" w:rsidR="00232041" w:rsidRPr="00232041" w:rsidRDefault="00232041" w:rsidP="00232041">
      <w:pPr>
        <w:pStyle w:val="KDParagraf"/>
        <w:spacing w:before="0"/>
        <w:rPr>
          <w:rFonts w:cs="Arial"/>
        </w:rPr>
      </w:pPr>
      <w:r w:rsidRPr="002320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D2FC547" w14:textId="77777777" w:rsidR="00232041" w:rsidRPr="00232041" w:rsidRDefault="00232041" w:rsidP="00232041">
      <w:pPr>
        <w:pStyle w:val="KDParagraf"/>
        <w:spacing w:before="0"/>
        <w:rPr>
          <w:rFonts w:cs="Arial"/>
        </w:rPr>
      </w:pPr>
      <w:r w:rsidRPr="0023204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CB02808" w14:textId="77777777" w:rsidR="00232041" w:rsidRPr="00232041" w:rsidRDefault="00232041" w:rsidP="00232041">
      <w:pPr>
        <w:pStyle w:val="KDParagraf"/>
        <w:spacing w:before="0"/>
        <w:rPr>
          <w:rFonts w:cs="Arial"/>
        </w:rPr>
      </w:pPr>
      <w:r w:rsidRPr="00232041">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 Доказ из члана 75.став 1.тачка 5) доставља се за део набавке који ће се вршити преко подизвођача.</w:t>
      </w:r>
    </w:p>
    <w:p w14:paraId="6CFCA2D4" w14:textId="77777777" w:rsidR="00232041" w:rsidRPr="00232041" w:rsidRDefault="00232041" w:rsidP="00232041">
      <w:pPr>
        <w:pStyle w:val="KDParagraf"/>
        <w:spacing w:before="0"/>
        <w:rPr>
          <w:rFonts w:cs="Arial"/>
        </w:rPr>
      </w:pPr>
      <w:r w:rsidRPr="00232041">
        <w:rPr>
          <w:rFonts w:cs="Arial"/>
        </w:rPr>
        <w:t>Додатне услове понуђач испуњава самостално, без обзира на агажовање подизвођача.</w:t>
      </w:r>
    </w:p>
    <w:p w14:paraId="32FF9CBF" w14:textId="77777777" w:rsidR="00232041" w:rsidRPr="00232041" w:rsidRDefault="00232041" w:rsidP="00232041">
      <w:pPr>
        <w:pStyle w:val="KDParagraf"/>
        <w:spacing w:before="0"/>
        <w:rPr>
          <w:rFonts w:cs="Arial"/>
        </w:rPr>
      </w:pPr>
      <w:r w:rsidRPr="00232041">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132D1D70" w14:textId="77777777" w:rsidR="00232041" w:rsidRPr="00232041" w:rsidRDefault="00232041" w:rsidP="00232041">
      <w:pPr>
        <w:pStyle w:val="KDParagraf"/>
        <w:spacing w:before="0"/>
        <w:rPr>
          <w:rFonts w:cs="Arial"/>
        </w:rPr>
      </w:pPr>
      <w:r w:rsidRPr="0023204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4CF0131" w14:textId="77777777" w:rsidR="008D2B23" w:rsidRPr="008377FF" w:rsidRDefault="00232041" w:rsidP="00232041">
      <w:pPr>
        <w:pStyle w:val="KDParagraf"/>
        <w:spacing w:before="0"/>
        <w:rPr>
          <w:rFonts w:cs="Arial"/>
          <w:color w:val="00B0F0"/>
          <w:lang w:bidi="en-US"/>
        </w:rPr>
      </w:pPr>
      <w:r w:rsidRPr="00232041">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46D94C8" w14:textId="77777777" w:rsidR="008D2B23" w:rsidRPr="008377FF" w:rsidRDefault="008D2B23" w:rsidP="007052A6">
      <w:pPr>
        <w:pStyle w:val="KDPodnaslov2"/>
        <w:numPr>
          <w:ilvl w:val="1"/>
          <w:numId w:val="16"/>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14:paraId="0AF1B0A6" w14:textId="77777777" w:rsidR="00232041" w:rsidRPr="00232041" w:rsidRDefault="00232041" w:rsidP="00232041">
      <w:pPr>
        <w:pStyle w:val="KDParagraf"/>
        <w:spacing w:before="0"/>
        <w:rPr>
          <w:rFonts w:cs="Arial"/>
        </w:rPr>
      </w:pPr>
      <w:r w:rsidRPr="00232041">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75128AAC" w14:textId="77777777" w:rsidR="00232041" w:rsidRPr="00232041" w:rsidRDefault="00232041" w:rsidP="00232041">
      <w:pPr>
        <w:pStyle w:val="KDParagraf"/>
        <w:spacing w:before="0"/>
        <w:rPr>
          <w:rFonts w:cs="Arial"/>
        </w:rPr>
      </w:pPr>
      <w:r w:rsidRPr="00232041">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14:paraId="635ED56E" w14:textId="77777777" w:rsidR="00232041" w:rsidRPr="00232041" w:rsidRDefault="00232041" w:rsidP="00232041">
      <w:pPr>
        <w:pStyle w:val="KDParagraf"/>
        <w:spacing w:before="0"/>
        <w:rPr>
          <w:rFonts w:cs="Arial"/>
        </w:rPr>
      </w:pPr>
      <w:r w:rsidRPr="00232041">
        <w:rPr>
          <w:rFonts w:cs="Arial"/>
        </w:rPr>
        <w:t>опис послова сваког од понуђача из групе понуђача у извршењу уговора.</w:t>
      </w:r>
    </w:p>
    <w:p w14:paraId="482EBAFF" w14:textId="77777777" w:rsidR="00232041" w:rsidRPr="00232041" w:rsidRDefault="00232041" w:rsidP="00232041">
      <w:pPr>
        <w:pStyle w:val="KDParagraf"/>
        <w:spacing w:before="0"/>
        <w:rPr>
          <w:rFonts w:cs="Arial"/>
        </w:rPr>
      </w:pPr>
      <w:r w:rsidRPr="00232041">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14:paraId="43C8A0E7" w14:textId="77777777" w:rsidR="00232041" w:rsidRPr="00232041" w:rsidRDefault="00232041" w:rsidP="00232041">
      <w:pPr>
        <w:pStyle w:val="KDParagraf"/>
        <w:spacing w:before="0"/>
        <w:rPr>
          <w:rFonts w:cs="Arial"/>
        </w:rPr>
      </w:pPr>
      <w:r w:rsidRPr="00232041">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02D196B6" w14:textId="77777777" w:rsidR="00232041" w:rsidRPr="00232041" w:rsidRDefault="00232041" w:rsidP="00232041">
      <w:pPr>
        <w:pStyle w:val="KDParagraf"/>
        <w:spacing w:before="0"/>
        <w:rPr>
          <w:rFonts w:cs="Arial"/>
        </w:rPr>
      </w:pPr>
      <w:r w:rsidRPr="00232041">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D8F80F6" w14:textId="77777777" w:rsidR="00232041" w:rsidRPr="00232041" w:rsidRDefault="00232041" w:rsidP="00232041">
      <w:pPr>
        <w:pStyle w:val="KDParagraf"/>
        <w:spacing w:before="0"/>
        <w:rPr>
          <w:rFonts w:cs="Arial"/>
        </w:rPr>
      </w:pPr>
      <w:r w:rsidRPr="00232041">
        <w:rPr>
          <w:rFonts w:cs="Arial"/>
        </w:rPr>
        <w:lastRenderedPageBreak/>
        <w:t>Понуђачи из групе понуђача одговорају неограничено солидарно према наручиоцу</w:t>
      </w:r>
      <w:r>
        <w:rPr>
          <w:rFonts w:cs="Arial"/>
        </w:rPr>
        <w:t>.</w:t>
      </w:r>
    </w:p>
    <w:p w14:paraId="455323BA" w14:textId="77777777" w:rsidR="00011DCA" w:rsidRPr="008377FF" w:rsidRDefault="00011DCA" w:rsidP="008D2B23">
      <w:pPr>
        <w:pStyle w:val="KDParagraf"/>
        <w:spacing w:before="0"/>
        <w:rPr>
          <w:rFonts w:cs="Arial"/>
          <w:lang w:bidi="en-US"/>
        </w:rPr>
      </w:pPr>
    </w:p>
    <w:p w14:paraId="218E768E" w14:textId="77777777" w:rsidR="008D2B23" w:rsidRPr="008377FF" w:rsidRDefault="008D2B23" w:rsidP="007052A6">
      <w:pPr>
        <w:pStyle w:val="KDPodnaslov2"/>
        <w:numPr>
          <w:ilvl w:val="1"/>
          <w:numId w:val="16"/>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14:paraId="7166F335" w14:textId="77777777"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14:paraId="158D3F5A" w14:textId="77777777"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66C4265A"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0E002F8D" w14:textId="77777777"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14:paraId="382CFA6E"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0902F5E" w14:textId="77777777"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14:paraId="26760816" w14:textId="77777777" w:rsidR="002E2F11" w:rsidRPr="008377FF" w:rsidRDefault="002E2F11" w:rsidP="002E2F11">
      <w:pPr>
        <w:pStyle w:val="KDParagraf"/>
        <w:spacing w:before="0"/>
        <w:rPr>
          <w:rFonts w:cs="Arial"/>
          <w:color w:val="00B0F0"/>
        </w:rPr>
      </w:pPr>
    </w:p>
    <w:p w14:paraId="1920ECCA" w14:textId="77777777" w:rsidR="0056571E" w:rsidRPr="008377FF" w:rsidRDefault="002E2F11" w:rsidP="007052A6">
      <w:pPr>
        <w:pStyle w:val="KDPodnaslov2"/>
        <w:numPr>
          <w:ilvl w:val="1"/>
          <w:numId w:val="16"/>
        </w:numPr>
        <w:spacing w:before="0"/>
        <w:jc w:val="both"/>
        <w:rPr>
          <w:rFonts w:cs="Arial"/>
        </w:rPr>
      </w:pPr>
      <w:r w:rsidRPr="008377FF">
        <w:rPr>
          <w:rFonts w:cs="Arial"/>
        </w:rPr>
        <w:t>Корекција цене</w:t>
      </w:r>
    </w:p>
    <w:p w14:paraId="1F28CF16" w14:textId="77777777" w:rsidR="00EC433E" w:rsidRPr="0012732C" w:rsidRDefault="00141577" w:rsidP="0012732C">
      <w:pPr>
        <w:pStyle w:val="ListParagraph"/>
        <w:ind w:left="360"/>
        <w:rPr>
          <w:rFonts w:cs="Arial"/>
          <w:lang w:val="sr-Cyrl-RS"/>
        </w:rPr>
      </w:pPr>
      <w:bookmarkStart w:id="229" w:name="_Toc441651588"/>
      <w:bookmarkStart w:id="230" w:name="_Toc442559899"/>
      <w:r w:rsidRPr="00141577">
        <w:rPr>
          <w:rFonts w:ascii="Arial" w:hAnsi="Arial" w:cs="Arial"/>
        </w:rPr>
        <w:t>Цена је фиксна за цео уговорени период и не подлеже никаквој промени.</w:t>
      </w:r>
    </w:p>
    <w:p w14:paraId="7B9D4054" w14:textId="77777777" w:rsidR="006C6FDF" w:rsidRPr="008377FF" w:rsidRDefault="00873EBD" w:rsidP="007052A6">
      <w:pPr>
        <w:pStyle w:val="Heading10"/>
        <w:numPr>
          <w:ilvl w:val="1"/>
          <w:numId w:val="16"/>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14:paraId="0539AFA6" w14:textId="77777777" w:rsidR="006469B7" w:rsidRPr="006469B7" w:rsidRDefault="006469B7" w:rsidP="006469B7">
      <w:pPr>
        <w:rPr>
          <w:lang w:val="sr-Cyrl-RS" w:eastAsia="ar-SA"/>
        </w:rPr>
      </w:pPr>
      <w:r w:rsidRPr="006469B7">
        <w:rPr>
          <w:lang w:val="sr-Cyrl-RS" w:eastAsia="ar-SA"/>
        </w:rPr>
        <w:t>Изабрани понуђач је обавезан да изведе радове у року од 12 месеци од дана ступања снагу појединачног уговора.</w:t>
      </w:r>
    </w:p>
    <w:p w14:paraId="0F194FED" w14:textId="398382B2" w:rsidR="006469B7" w:rsidRPr="006469B7" w:rsidRDefault="006469B7" w:rsidP="006469B7">
      <w:pPr>
        <w:pStyle w:val="CommentText"/>
        <w:rPr>
          <w:sz w:val="22"/>
          <w:szCs w:val="22"/>
          <w:lang w:val="sr-Latn-RS"/>
        </w:rPr>
      </w:pPr>
    </w:p>
    <w:p w14:paraId="22EE4AF1" w14:textId="77777777" w:rsidR="00EC433E" w:rsidRPr="006469B7"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Latn-RS"/>
        </w:rPr>
      </w:pPr>
    </w:p>
    <w:p w14:paraId="2ABDCD54" w14:textId="77777777" w:rsidR="006C6FDF" w:rsidRPr="008377FF" w:rsidRDefault="006C6FDF" w:rsidP="007052A6">
      <w:pPr>
        <w:pStyle w:val="Heading10"/>
        <w:numPr>
          <w:ilvl w:val="1"/>
          <w:numId w:val="16"/>
        </w:numPr>
        <w:rPr>
          <w:rFonts w:cs="Arial"/>
          <w:lang w:val="en-US"/>
        </w:rPr>
      </w:pPr>
      <w:r w:rsidRPr="008377FF">
        <w:rPr>
          <w:rFonts w:cs="Arial"/>
          <w:lang w:val="en-US"/>
        </w:rPr>
        <w:t>Гарантни рок</w:t>
      </w:r>
    </w:p>
    <w:p w14:paraId="4E7AD7D2" w14:textId="77777777" w:rsidR="00DA16A3" w:rsidRPr="00DA16A3" w:rsidRDefault="00DA16A3" w:rsidP="00DA16A3">
      <w:pPr>
        <w:spacing w:before="0"/>
        <w:rPr>
          <w:rFonts w:cs="Arial"/>
          <w:lang w:eastAsia="zh-CN"/>
        </w:rPr>
      </w:pPr>
      <w:r w:rsidRPr="00DA16A3">
        <w:rPr>
          <w:rFonts w:cs="Arial"/>
          <w:lang w:eastAsia="zh-CN"/>
        </w:rPr>
        <w:t>За изведене радове и уграђени материјал/опрему, гарантни период не може бити краћи од 12 месеци од дана када је  извршен квантитативни и квалитативни пријем радова.</w:t>
      </w:r>
    </w:p>
    <w:p w14:paraId="59B677FE" w14:textId="77777777" w:rsidR="00831ED8" w:rsidRDefault="00DA16A3" w:rsidP="00DA16A3">
      <w:pPr>
        <w:spacing w:before="0"/>
        <w:rPr>
          <w:rFonts w:cs="Arial"/>
          <w:lang w:eastAsia="zh-CN"/>
        </w:rPr>
      </w:pPr>
      <w:r w:rsidRPr="00DA16A3">
        <w:rPr>
          <w:rFonts w:cs="Arial"/>
          <w:lang w:eastAsia="zh-CN"/>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14:paraId="482629E8" w14:textId="77777777" w:rsidR="00DA16A3" w:rsidRPr="008377FF" w:rsidRDefault="00DA16A3" w:rsidP="00DA16A3">
      <w:pPr>
        <w:spacing w:before="0"/>
        <w:rPr>
          <w:rFonts w:cs="Arial"/>
          <w:color w:val="00B0F0"/>
          <w:lang w:eastAsia="zh-CN"/>
        </w:rPr>
      </w:pPr>
    </w:p>
    <w:p w14:paraId="7B2292ED" w14:textId="77777777"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14:paraId="786B92A5" w14:textId="77777777" w:rsidR="00C75783" w:rsidRPr="0012732C" w:rsidRDefault="00D42776" w:rsidP="0012732C">
      <w:pPr>
        <w:pStyle w:val="KDParagraf"/>
        <w:spacing w:before="0"/>
        <w:rPr>
          <w:rFonts w:eastAsia="Calibri" w:cs="Arial"/>
          <w:lang w:val="sr-Cyrl-CS"/>
        </w:rPr>
      </w:pPr>
      <w:r w:rsidRPr="00C75783">
        <w:rPr>
          <w:rFonts w:eastAsia="Calibri" w:cs="Arial"/>
          <w:lang w:val="sr-Cyrl-CS"/>
        </w:rPr>
        <w:t>Наручилац ће платити на следећи начин</w:t>
      </w:r>
      <w:r w:rsidR="0012732C">
        <w:rPr>
          <w:rFonts w:eastAsia="Calibri" w:cs="Arial"/>
          <w:lang w:val="sr-Cyrl-CS"/>
        </w:rPr>
        <w:t xml:space="preserve"> </w:t>
      </w:r>
      <w:r w:rsidRPr="00C75783">
        <w:rPr>
          <w:rFonts w:eastAsia="Calibri" w:cs="Arial"/>
          <w:lang w:val="sr-Cyrl-CS"/>
        </w:rPr>
        <w:t>:</w:t>
      </w:r>
      <w:r w:rsidR="0012732C">
        <w:rPr>
          <w:rFonts w:eastAsia="Calibri" w:cs="Arial"/>
          <w:lang w:val="sr-Cyrl-CS"/>
        </w:rPr>
        <w:t xml:space="preserve"> </w:t>
      </w:r>
      <w:r w:rsidR="00C75783" w:rsidRPr="00C75783">
        <w:rPr>
          <w:rFonts w:eastAsia="Calibri" w:cs="Arial"/>
        </w:rPr>
        <w:t xml:space="preserve">сукцесивно  у зависности од извршења уговорених </w:t>
      </w:r>
      <w:r w:rsidR="00681A8E">
        <w:rPr>
          <w:rFonts w:eastAsia="Calibri" w:cs="Arial"/>
          <w:lang w:val="sr-Cyrl-RS"/>
        </w:rPr>
        <w:t>радова</w:t>
      </w:r>
      <w:r w:rsidR="00C75783" w:rsidRPr="00C75783">
        <w:rPr>
          <w:rFonts w:eastAsia="Calibri" w:cs="Arial"/>
        </w:rPr>
        <w:t xml:space="preserve">, у року до 45 (словима: четрдесетпет) дана од дана пријема  </w:t>
      </w:r>
      <w:r w:rsidR="00C75783" w:rsidRPr="00C75783">
        <w:rPr>
          <w:rFonts w:eastAsia="Calibri" w:cs="Arial"/>
          <w:b/>
        </w:rPr>
        <w:t>исправног</w:t>
      </w:r>
      <w:r w:rsidR="00C75783" w:rsidRPr="00C75783">
        <w:rPr>
          <w:rFonts w:eastAsia="Calibri" w:cs="Arial"/>
        </w:rPr>
        <w:t xml:space="preserve"> рачуна, издатог на основу прихваћених и одобрених  Извештаја (</w:t>
      </w:r>
      <w:r w:rsidR="00C75783" w:rsidRPr="00C75783">
        <w:rPr>
          <w:rFonts w:eastAsia="Calibri" w:cs="Arial"/>
          <w:b/>
        </w:rPr>
        <w:t>Записника, који је саставни део рачуна</w:t>
      </w:r>
      <w:r w:rsidR="00C75783" w:rsidRPr="00C75783">
        <w:rPr>
          <w:rFonts w:eastAsia="Calibri" w:cs="Arial"/>
        </w:rPr>
        <w:t>).</w:t>
      </w:r>
    </w:p>
    <w:p w14:paraId="51E5AA38" w14:textId="77777777" w:rsidR="00C75783" w:rsidRPr="0012732C" w:rsidRDefault="00C75783" w:rsidP="008276CF">
      <w:pPr>
        <w:tabs>
          <w:tab w:val="left" w:pos="567"/>
        </w:tabs>
        <w:spacing w:before="0"/>
        <w:rPr>
          <w:rFonts w:cs="Arial"/>
          <w:b/>
          <w:lang w:val="sr-Cyrl-RS"/>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232041">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w:t>
      </w:r>
      <w:r w:rsidR="00681A8E">
        <w:rPr>
          <w:rFonts w:cs="Arial"/>
          <w:lang w:val="sr-Cyrl-RS"/>
        </w:rPr>
        <w:t>Наручиоца</w:t>
      </w:r>
      <w:r w:rsidRPr="00C75783">
        <w:rPr>
          <w:rFonts w:cs="Arial"/>
        </w:rPr>
        <w:t>: Јавно предузеће „Електропривреда Србије“ Београд,</w:t>
      </w:r>
      <w:r w:rsidR="00141577">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8276CF" w:rsidRPr="008276CF">
        <w:rPr>
          <w:rFonts w:eastAsia="Arial Unicode MS"/>
          <w:b/>
          <w:lang w:val="sr-Cyrl-CS"/>
        </w:rPr>
        <w:t xml:space="preserve">Изабрани </w:t>
      </w:r>
      <w:r w:rsidR="008276CF" w:rsidRPr="008276CF">
        <w:rPr>
          <w:rFonts w:eastAsia="Arial Unicode MS"/>
          <w:b/>
        </w:rPr>
        <w:t xml:space="preserve">Понуђач </w:t>
      </w:r>
      <w:r w:rsidRPr="00C75783">
        <w:rPr>
          <w:rFonts w:cs="Arial"/>
          <w:b/>
        </w:rPr>
        <w:t>је обавезан да на рачуну/рачунима наведе уговoр на основу којег се рачун издаје (број и датум).</w:t>
      </w:r>
    </w:p>
    <w:p w14:paraId="72BFFDEF" w14:textId="77777777" w:rsidR="008F446A" w:rsidRPr="008F446A" w:rsidRDefault="008F446A" w:rsidP="00D9607F">
      <w:pPr>
        <w:pStyle w:val="KDParagraf"/>
        <w:spacing w:before="0"/>
        <w:rPr>
          <w:rFonts w:eastAsia="Calibri" w:cs="Arial"/>
        </w:rPr>
      </w:pPr>
      <w:r w:rsidRPr="008F446A">
        <w:rPr>
          <w:rFonts w:eastAsia="Calibri" w:cs="Arial"/>
        </w:rPr>
        <w:t xml:space="preserve">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w:t>
      </w:r>
      <w:r w:rsidRPr="008F446A">
        <w:rPr>
          <w:rFonts w:eastAsia="Calibri" w:cs="Arial"/>
        </w:rPr>
        <w:lastRenderedPageBreak/>
        <w:t>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A7DA0A0" w14:textId="77777777" w:rsidR="008F446A" w:rsidRPr="008F446A" w:rsidRDefault="008F446A" w:rsidP="00D9607F">
      <w:pPr>
        <w:pStyle w:val="KDParagraf"/>
        <w:spacing w:before="0"/>
        <w:rPr>
          <w:rFonts w:eastAsia="Calibri" w:cs="Arial"/>
        </w:rPr>
      </w:pPr>
      <w:r w:rsidRPr="008F446A">
        <w:rPr>
          <w:rFonts w:eastAsia="Calibri" w:cs="Arial"/>
        </w:rPr>
        <w:t xml:space="preserve">Рачун се испоставља према количинама из обрачунских листова грађевинске књиге, овереним и потписаним од стране </w:t>
      </w:r>
      <w:r w:rsidR="0036278E" w:rsidRPr="0036278E">
        <w:rPr>
          <w:rFonts w:eastAsia="Arial Unicode MS"/>
          <w:lang w:val="sr-Cyrl-CS"/>
        </w:rPr>
        <w:t xml:space="preserve">Изабраног </w:t>
      </w:r>
      <w:r w:rsidR="0036278E" w:rsidRPr="0036278E">
        <w:rPr>
          <w:rFonts w:eastAsia="Arial Unicode MS"/>
        </w:rPr>
        <w:t>Понуђа</w:t>
      </w:r>
      <w:r w:rsidR="0036278E" w:rsidRPr="0036278E">
        <w:rPr>
          <w:rFonts w:eastAsia="Arial Unicode MS"/>
          <w:lang w:val="sr-Cyrl-RS"/>
        </w:rPr>
        <w:t>ча</w:t>
      </w:r>
      <w:r w:rsidR="0036278E" w:rsidRPr="008276CF">
        <w:rPr>
          <w:rFonts w:eastAsia="Arial Unicode MS"/>
          <w:b/>
        </w:rPr>
        <w:t xml:space="preserve"> </w:t>
      </w:r>
      <w:r w:rsidRPr="008F446A">
        <w:rPr>
          <w:rFonts w:eastAsia="Calibri" w:cs="Arial"/>
        </w:rPr>
        <w:t>и надзорног органа, у складу са Законом о планирању и изградњи.</w:t>
      </w:r>
    </w:p>
    <w:p w14:paraId="5087FC0E" w14:textId="77777777" w:rsidR="008F446A" w:rsidRPr="008F446A" w:rsidRDefault="008F446A" w:rsidP="008F446A">
      <w:pPr>
        <w:pStyle w:val="KDParagraf"/>
        <w:spacing w:before="0"/>
        <w:rPr>
          <w:rFonts w:eastAsia="Calibri" w:cs="Arial"/>
        </w:rPr>
      </w:pPr>
    </w:p>
    <w:p w14:paraId="0BDD8E70" w14:textId="77777777" w:rsidR="008F446A" w:rsidRPr="008F446A" w:rsidRDefault="008F446A" w:rsidP="008F446A">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w:t>
      </w:r>
      <w:r w:rsidR="0012732C">
        <w:rPr>
          <w:rFonts w:eastAsia="Calibri" w:cs="Arial"/>
        </w:rPr>
        <w:t>ао Сагласност о продужењу рока–</w:t>
      </w:r>
      <w:r w:rsidRPr="008F446A">
        <w:rPr>
          <w:rFonts w:eastAsia="Calibri" w:cs="Arial"/>
        </w:rPr>
        <w:t>налог за рад, и Сагласност је потребно доставити уз рачун.</w:t>
      </w:r>
    </w:p>
    <w:p w14:paraId="4DAE2100" w14:textId="77777777" w:rsidR="008F446A" w:rsidRPr="008F446A" w:rsidRDefault="00D9607F" w:rsidP="008F446A">
      <w:pPr>
        <w:pStyle w:val="KDParagraf"/>
        <w:spacing w:before="0"/>
        <w:rPr>
          <w:rFonts w:eastAsia="Calibri" w:cs="Arial"/>
        </w:rPr>
      </w:pPr>
      <w:r w:rsidRPr="00D9607F">
        <w:rPr>
          <w:rFonts w:eastAsia="Arial Unicode MS"/>
          <w:lang w:val="sr-Cyrl-CS"/>
        </w:rPr>
        <w:t xml:space="preserve">Изабрани </w:t>
      </w:r>
      <w:r w:rsidRPr="00D9607F">
        <w:rPr>
          <w:rFonts w:eastAsia="Arial Unicode MS"/>
        </w:rPr>
        <w:t>Понуђач</w:t>
      </w:r>
      <w:r w:rsidR="008F446A" w:rsidRPr="008F446A">
        <w:rPr>
          <w:rFonts w:eastAsia="Calibri" w:cs="Arial"/>
        </w:rPr>
        <w:t xml:space="preserve"> је обавезан д</w:t>
      </w:r>
      <w:r>
        <w:rPr>
          <w:rFonts w:eastAsia="Calibri" w:cs="Arial"/>
        </w:rPr>
        <w:t>а достави Грађевинску књигу кој</w:t>
      </w:r>
      <w:r>
        <w:rPr>
          <w:rFonts w:eastAsia="Calibri" w:cs="Arial"/>
          <w:lang w:val="sr-Cyrl-RS"/>
        </w:rPr>
        <w:t>а</w:t>
      </w:r>
      <w:r w:rsidR="008F446A" w:rsidRPr="008F446A">
        <w:rPr>
          <w:rFonts w:eastAsia="Calibri" w:cs="Arial"/>
        </w:rPr>
        <w:t xml:space="preserve"> је оверен</w:t>
      </w:r>
      <w:r>
        <w:rPr>
          <w:rFonts w:eastAsia="Calibri" w:cs="Arial"/>
          <w:lang w:val="sr-Cyrl-RS"/>
        </w:rPr>
        <w:t>а</w:t>
      </w:r>
      <w:r w:rsidR="008F446A" w:rsidRPr="008F446A">
        <w:rPr>
          <w:rFonts w:eastAsia="Calibri" w:cs="Arial"/>
        </w:rPr>
        <w:t xml:space="preserve">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14:paraId="2C34CD53" w14:textId="77777777" w:rsidR="008F446A" w:rsidRPr="008F446A" w:rsidRDefault="008F446A" w:rsidP="008F446A">
      <w:pPr>
        <w:pStyle w:val="KDParagraf"/>
        <w:spacing w:before="0"/>
        <w:rPr>
          <w:rFonts w:eastAsia="Calibri" w:cs="Arial"/>
        </w:rPr>
      </w:pPr>
      <w:r w:rsidRPr="008F446A">
        <w:rPr>
          <w:rFonts w:eastAsia="Calibri" w:cs="Arial"/>
        </w:rPr>
        <w:t xml:space="preserve"> </w:t>
      </w:r>
    </w:p>
    <w:p w14:paraId="00B5B835" w14:textId="77777777" w:rsidR="008F446A" w:rsidRPr="008F446A" w:rsidRDefault="008F446A" w:rsidP="008F446A">
      <w:pPr>
        <w:pStyle w:val="KDParagraf"/>
        <w:spacing w:before="0"/>
        <w:rPr>
          <w:rFonts w:eastAsia="Calibri" w:cs="Arial"/>
        </w:rPr>
      </w:pPr>
      <w:r w:rsidRPr="008F446A">
        <w:rPr>
          <w:rFonts w:eastAsia="Calibri" w:cs="Arial"/>
        </w:rPr>
        <w:t>Плаћање ће се вршити у дина</w:t>
      </w:r>
      <w:r w:rsidR="0036278E">
        <w:rPr>
          <w:rFonts w:eastAsia="Calibri" w:cs="Arial"/>
        </w:rPr>
        <w:t xml:space="preserve">рима у складу са чланом </w:t>
      </w:r>
      <w:r w:rsidR="00D810F6">
        <w:rPr>
          <w:rFonts w:eastAsia="Calibri" w:cs="Arial"/>
          <w:lang w:val="sr-Cyrl-RS"/>
        </w:rPr>
        <w:t>5</w:t>
      </w:r>
      <w:r w:rsidR="0012732C">
        <w:rPr>
          <w:rFonts w:eastAsia="Calibri" w:cs="Arial"/>
        </w:rPr>
        <w:t xml:space="preserve">. </w:t>
      </w:r>
      <w:r w:rsidR="0012732C">
        <w:rPr>
          <w:rFonts w:eastAsia="Calibri" w:cs="Arial"/>
          <w:lang w:val="sr-Cyrl-RS"/>
        </w:rPr>
        <w:t xml:space="preserve">модела </w:t>
      </w:r>
      <w:r w:rsidRPr="008F446A">
        <w:rPr>
          <w:rFonts w:eastAsia="Calibri" w:cs="Arial"/>
        </w:rPr>
        <w:t>Уговора.</w:t>
      </w:r>
    </w:p>
    <w:p w14:paraId="56686E91" w14:textId="77777777" w:rsidR="008F446A" w:rsidRPr="008F446A" w:rsidRDefault="008F446A" w:rsidP="008F446A">
      <w:pPr>
        <w:pStyle w:val="KDParagraf"/>
        <w:spacing w:before="0"/>
        <w:rPr>
          <w:rFonts w:eastAsia="Calibri" w:cs="Arial"/>
        </w:rPr>
      </w:pPr>
    </w:p>
    <w:p w14:paraId="7F669C0C" w14:textId="77777777" w:rsidR="00C04DE0" w:rsidRPr="00C75783" w:rsidRDefault="008F446A" w:rsidP="008F446A">
      <w:pPr>
        <w:pStyle w:val="KDParagraf"/>
        <w:spacing w:before="0"/>
        <w:rPr>
          <w:rFonts w:eastAsia="Calibri" w:cs="Arial"/>
          <w:lang w:val="sr-Cyrl-CS"/>
        </w:rPr>
      </w:pPr>
      <w:r w:rsidRPr="008F446A">
        <w:rPr>
          <w:rFonts w:eastAsia="Calibri"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14:paraId="1E7D68D4" w14:textId="77777777" w:rsidR="00BE0AC2" w:rsidRPr="00681A8E" w:rsidRDefault="00BE0AC2" w:rsidP="008D2B23">
      <w:pPr>
        <w:autoSpaceDE w:val="0"/>
        <w:autoSpaceDN w:val="0"/>
        <w:adjustRightInd w:val="0"/>
        <w:spacing w:before="0"/>
        <w:ind w:right="-426"/>
        <w:rPr>
          <w:rFonts w:eastAsia="Calibri" w:cs="Arial"/>
          <w:lang w:val="sr-Cyrl-RS"/>
        </w:rPr>
      </w:pPr>
    </w:p>
    <w:p w14:paraId="4C2B5938" w14:textId="77777777" w:rsidR="008D2B23" w:rsidRPr="008377FF" w:rsidRDefault="008D2B23" w:rsidP="007052A6">
      <w:pPr>
        <w:pStyle w:val="KDPodnaslov2"/>
        <w:numPr>
          <w:ilvl w:val="1"/>
          <w:numId w:val="17"/>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14:paraId="360A88C5"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12732C">
        <w:rPr>
          <w:rFonts w:cs="Arial"/>
          <w:lang w:val="sr-Cyrl-RS"/>
        </w:rPr>
        <w:t>60</w:t>
      </w:r>
      <w:r w:rsidRPr="00C75783">
        <w:rPr>
          <w:rFonts w:cs="Arial"/>
          <w:lang w:val="ru-RU"/>
        </w:rPr>
        <w:t xml:space="preserve"> дана од дана отварања понуда. </w:t>
      </w:r>
    </w:p>
    <w:p w14:paraId="4D2DB5B9" w14:textId="77777777"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14:paraId="6DA150F9" w14:textId="77777777" w:rsidR="005A3029" w:rsidRPr="008377FF" w:rsidRDefault="005A3029" w:rsidP="008D2B23">
      <w:pPr>
        <w:spacing w:before="0"/>
        <w:rPr>
          <w:rFonts w:cs="Arial"/>
        </w:rPr>
      </w:pPr>
    </w:p>
    <w:p w14:paraId="60AC4755" w14:textId="77777777" w:rsidR="008D2B23" w:rsidRPr="00C75783" w:rsidRDefault="008D2B23" w:rsidP="007052A6">
      <w:pPr>
        <w:pStyle w:val="KDPodnaslov2"/>
        <w:numPr>
          <w:ilvl w:val="1"/>
          <w:numId w:val="17"/>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14:paraId="4C3970DA"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2AB4764"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14:paraId="0FDEAC43"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Средства финансијског обезбеђења морају да буду у валути у којој је и понуда.</w:t>
      </w:r>
    </w:p>
    <w:p w14:paraId="6C832D26"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14:paraId="7F680E73" w14:textId="77777777" w:rsidR="0012732C" w:rsidRPr="0012732C" w:rsidRDefault="0012732C" w:rsidP="00344011">
      <w:pPr>
        <w:pStyle w:val="KDParagraf"/>
        <w:spacing w:before="0"/>
        <w:rPr>
          <w:rFonts w:eastAsia="TimesNewRomanPSMT" w:cs="Arial"/>
          <w:bCs/>
          <w:iCs/>
          <w:color w:val="000000" w:themeColor="text1"/>
          <w:lang w:val="sr-Cyrl-RS"/>
        </w:rPr>
      </w:pPr>
    </w:p>
    <w:p w14:paraId="55FF5786"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14:paraId="3FCD925C" w14:textId="77777777" w:rsidR="00344011" w:rsidRPr="00344011" w:rsidRDefault="00344011" w:rsidP="00344011">
      <w:pPr>
        <w:pStyle w:val="KDParagraf"/>
        <w:spacing w:before="0"/>
        <w:rPr>
          <w:rFonts w:eastAsia="TimesNewRomanPSMT" w:cs="Arial"/>
          <w:bCs/>
          <w:iCs/>
          <w:color w:val="000000" w:themeColor="text1"/>
        </w:rPr>
      </w:pPr>
    </w:p>
    <w:p w14:paraId="4C74B5BA" w14:textId="77777777" w:rsidR="00344011" w:rsidRPr="0012732C" w:rsidRDefault="00344011" w:rsidP="00344011">
      <w:pPr>
        <w:pStyle w:val="KDParagraf"/>
        <w:spacing w:before="0"/>
        <w:rPr>
          <w:rFonts w:eastAsia="TimesNewRomanPSMT" w:cs="Arial"/>
          <w:bCs/>
          <w:iCs/>
          <w:color w:val="000000" w:themeColor="text1"/>
          <w:lang w:val="sr-Cyrl-RS"/>
        </w:rPr>
      </w:pPr>
      <w:r w:rsidRPr="00344011">
        <w:rPr>
          <w:rFonts w:eastAsia="TimesNewRomanPSMT" w:cs="Arial"/>
          <w:bCs/>
          <w:iCs/>
          <w:color w:val="000000" w:themeColor="text1"/>
        </w:rPr>
        <w:t>У понуди:</w:t>
      </w:r>
    </w:p>
    <w:p w14:paraId="346C8666"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14:paraId="426CCB20"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sidR="004269AB">
        <w:rPr>
          <w:rFonts w:eastAsia="TimesNewRomanPSMT" w:cs="Arial"/>
          <w:bCs/>
          <w:iCs/>
          <w:color w:val="000000" w:themeColor="text1"/>
        </w:rPr>
        <w:t xml:space="preserve"> озбиљност понуде у висини од </w:t>
      </w:r>
      <w:r w:rsidR="004269AB">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14:paraId="62B95CD2"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7C2AC817"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14:paraId="104B1877"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илипонуђач коме је додељен уговор благовремено не потпише уговор о јавној набавци или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BF63552"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F684516"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E2F1C9A"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0694850"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12081562" w14:textId="77777777" w:rsidR="00344011" w:rsidRPr="00344011" w:rsidRDefault="00344011" w:rsidP="00344011">
      <w:pPr>
        <w:pStyle w:val="KDParagraf"/>
        <w:spacing w:before="0"/>
        <w:rPr>
          <w:rFonts w:eastAsia="TimesNewRomanPSMT" w:cs="Arial"/>
          <w:bCs/>
          <w:iCs/>
          <w:color w:val="000000" w:themeColor="text1"/>
        </w:rPr>
      </w:pPr>
    </w:p>
    <w:p w14:paraId="5B290EDE" w14:textId="77777777" w:rsidR="001379A1" w:rsidRPr="00344011" w:rsidRDefault="001379A1" w:rsidP="001379A1">
      <w:pPr>
        <w:pStyle w:val="KDParagraf"/>
        <w:spacing w:before="0"/>
        <w:rPr>
          <w:rFonts w:eastAsia="TimesNewRomanPSMT" w:cs="Arial"/>
          <w:bCs/>
          <w:iCs/>
          <w:color w:val="000000" w:themeColor="text1"/>
        </w:rPr>
      </w:pPr>
      <w:r w:rsidRPr="00344011">
        <w:rPr>
          <w:rFonts w:eastAsia="TimesNewRomanPSMT" w:cs="Arial"/>
          <w:bCs/>
          <w:iCs/>
          <w:color w:val="000000" w:themeColor="text1"/>
        </w:rPr>
        <w:t>У</w:t>
      </w:r>
      <w:r>
        <w:rPr>
          <w:rFonts w:eastAsia="TimesNewRomanPSMT" w:cs="Arial"/>
          <w:bCs/>
          <w:iCs/>
          <w:color w:val="000000" w:themeColor="text1"/>
          <w:lang w:val="sr-Cyrl-RS"/>
        </w:rPr>
        <w:t xml:space="preserve">з потписан </w:t>
      </w:r>
      <w:r>
        <w:rPr>
          <w:rFonts w:eastAsia="TimesNewRomanPSMT" w:cs="Arial"/>
          <w:bCs/>
          <w:iCs/>
          <w:color w:val="000000" w:themeColor="text1"/>
        </w:rPr>
        <w:t>o</w:t>
      </w:r>
      <w:r>
        <w:rPr>
          <w:rFonts w:eastAsia="TimesNewRomanPSMT" w:cs="Arial"/>
          <w:bCs/>
          <w:iCs/>
          <w:color w:val="000000" w:themeColor="text1"/>
          <w:lang w:val="sr-Cyrl-RS"/>
        </w:rPr>
        <w:t>квирни споразум</w:t>
      </w:r>
      <w:r w:rsidRPr="00344011">
        <w:rPr>
          <w:rFonts w:eastAsia="TimesNewRomanPSMT" w:cs="Arial"/>
          <w:bCs/>
          <w:iCs/>
          <w:color w:val="000000" w:themeColor="text1"/>
        </w:rPr>
        <w:t xml:space="preserve"> </w:t>
      </w:r>
    </w:p>
    <w:p w14:paraId="512C3250" w14:textId="77777777" w:rsidR="001379A1" w:rsidRDefault="001379A1" w:rsidP="001379A1">
      <w:pPr>
        <w:tabs>
          <w:tab w:val="left" w:pos="567"/>
          <w:tab w:val="left" w:pos="851"/>
        </w:tabs>
        <w:spacing w:before="0"/>
        <w:outlineLvl w:val="2"/>
        <w:rPr>
          <w:rFonts w:cs="Arial"/>
          <w:color w:val="000000" w:themeColor="text1"/>
          <w:lang w:val="ru-RU"/>
        </w:rPr>
      </w:pPr>
      <w:bookmarkStart w:id="235" w:name="_Toc441651599"/>
      <w:bookmarkStart w:id="236" w:name="_Toc442559910"/>
    </w:p>
    <w:p w14:paraId="279314D6" w14:textId="77777777" w:rsidR="001379A1" w:rsidRPr="001379A1" w:rsidRDefault="001379A1" w:rsidP="001379A1">
      <w:pPr>
        <w:tabs>
          <w:tab w:val="left" w:pos="567"/>
          <w:tab w:val="left" w:pos="851"/>
        </w:tabs>
        <w:spacing w:before="0"/>
        <w:outlineLvl w:val="2"/>
        <w:rPr>
          <w:rFonts w:cs="Arial"/>
          <w:b/>
          <w:color w:val="000000" w:themeColor="text1"/>
        </w:rPr>
      </w:pPr>
      <w:r w:rsidRPr="001379A1">
        <w:rPr>
          <w:rFonts w:cs="Arial"/>
          <w:b/>
          <w:color w:val="000000" w:themeColor="text1"/>
        </w:rPr>
        <w:t>Меница за добро извршење посла</w:t>
      </w:r>
      <w:bookmarkEnd w:id="235"/>
      <w:bookmarkEnd w:id="236"/>
    </w:p>
    <w:p w14:paraId="50930D30" w14:textId="77777777" w:rsidR="001379A1" w:rsidRPr="001379A1" w:rsidRDefault="001379A1" w:rsidP="001379A1">
      <w:pPr>
        <w:rPr>
          <w:rFonts w:cs="Arial"/>
          <w:color w:val="000000" w:themeColor="text1"/>
        </w:rPr>
      </w:pPr>
      <w:r w:rsidRPr="001379A1">
        <w:rPr>
          <w:rFonts w:cs="Arial"/>
          <w:color w:val="000000" w:themeColor="text1"/>
        </w:rPr>
        <w:t>Понуђач је обавезан да Наручиоцу достави:</w:t>
      </w:r>
    </w:p>
    <w:p w14:paraId="346DD42A" w14:textId="77777777" w:rsidR="001379A1" w:rsidRPr="001379A1" w:rsidRDefault="001379A1" w:rsidP="001379A1">
      <w:pPr>
        <w:numPr>
          <w:ilvl w:val="0"/>
          <w:numId w:val="48"/>
        </w:numPr>
        <w:rPr>
          <w:rFonts w:cs="Arial"/>
          <w:color w:val="000000" w:themeColor="text1"/>
        </w:rPr>
      </w:pPr>
      <w:r w:rsidRPr="001379A1">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4710E0B" w14:textId="77777777" w:rsidR="001379A1" w:rsidRPr="001379A1" w:rsidRDefault="001379A1" w:rsidP="001379A1">
      <w:pPr>
        <w:numPr>
          <w:ilvl w:val="0"/>
          <w:numId w:val="48"/>
        </w:numPr>
        <w:rPr>
          <w:rFonts w:cs="Arial"/>
          <w:color w:val="000000" w:themeColor="text1"/>
        </w:rPr>
      </w:pPr>
      <w:r w:rsidRPr="001379A1">
        <w:rPr>
          <w:rFonts w:cs="Arial"/>
          <w:color w:val="000000" w:themeColor="text1"/>
        </w:rPr>
        <w:t>Менично писмо – овлашћење којим понуђач овлашћује наручиоца да може наплатити меницу на износ од</w:t>
      </w:r>
      <w:r w:rsidRPr="001379A1">
        <w:rPr>
          <w:rFonts w:cs="Arial"/>
          <w:color w:val="000000" w:themeColor="text1"/>
          <w:lang w:val="sr-Cyrl-RS"/>
        </w:rPr>
        <w:t xml:space="preserve"> 10</w:t>
      </w:r>
      <w:r w:rsidRPr="001379A1">
        <w:rPr>
          <w:rFonts w:cs="Arial"/>
          <w:color w:val="000000" w:themeColor="text1"/>
        </w:rPr>
        <w:t>% од вредности уговора (без ПДВ-а) са роком важења минимално</w:t>
      </w:r>
      <w:r w:rsidRPr="001379A1">
        <w:rPr>
          <w:rFonts w:cs="Arial"/>
          <w:color w:val="000000" w:themeColor="text1"/>
          <w:lang w:val="sr-Cyrl-RS"/>
        </w:rPr>
        <w:t xml:space="preserve"> </w:t>
      </w:r>
      <w:r w:rsidRPr="001379A1">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3034C471" w14:textId="77777777" w:rsidR="001379A1" w:rsidRPr="001379A1" w:rsidRDefault="001379A1" w:rsidP="001379A1">
      <w:pPr>
        <w:numPr>
          <w:ilvl w:val="0"/>
          <w:numId w:val="48"/>
        </w:numPr>
        <w:rPr>
          <w:rFonts w:cs="Arial"/>
          <w:color w:val="000000" w:themeColor="text1"/>
        </w:rPr>
      </w:pPr>
      <w:r w:rsidRPr="001379A1">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360F40C" w14:textId="77777777" w:rsidR="001379A1" w:rsidRPr="001379A1" w:rsidRDefault="001379A1" w:rsidP="001379A1">
      <w:pPr>
        <w:numPr>
          <w:ilvl w:val="0"/>
          <w:numId w:val="48"/>
        </w:numPr>
        <w:rPr>
          <w:rFonts w:cs="Arial"/>
          <w:color w:val="000000" w:themeColor="text1"/>
        </w:rPr>
      </w:pPr>
      <w:r w:rsidRPr="001379A1">
        <w:rPr>
          <w:rFonts w:cs="Arial"/>
          <w:color w:val="000000" w:themeColor="text1"/>
        </w:rPr>
        <w:t>фотокопију ОП обрасца.</w:t>
      </w:r>
    </w:p>
    <w:p w14:paraId="697F57C2" w14:textId="77777777" w:rsidR="001379A1" w:rsidRPr="001379A1" w:rsidRDefault="001379A1" w:rsidP="001379A1">
      <w:pPr>
        <w:numPr>
          <w:ilvl w:val="0"/>
          <w:numId w:val="48"/>
        </w:numPr>
        <w:rPr>
          <w:rFonts w:cs="Arial"/>
          <w:color w:val="000000" w:themeColor="text1"/>
        </w:rPr>
      </w:pPr>
      <w:r w:rsidRPr="001379A1">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556A0CA" w14:textId="77777777" w:rsidR="001379A1" w:rsidRPr="009F1092" w:rsidRDefault="001379A1" w:rsidP="001379A1">
      <w:pPr>
        <w:rPr>
          <w:rFonts w:cs="Arial"/>
          <w:color w:val="000000" w:themeColor="text1"/>
          <w:lang w:val="sr-Cyrl-RS"/>
        </w:rPr>
      </w:pPr>
      <w:r w:rsidRPr="001379A1">
        <w:rPr>
          <w:rFonts w:cs="Arial"/>
          <w:color w:val="000000" w:themeColor="text1"/>
        </w:rPr>
        <w:t xml:space="preserve">Меница може бити наплаћена у случају да изабрани понуђач </w:t>
      </w:r>
      <w:r w:rsidR="009F1092">
        <w:rPr>
          <w:rFonts w:cs="Arial"/>
          <w:color w:val="000000" w:themeColor="text1"/>
        </w:rPr>
        <w:t>o</w:t>
      </w:r>
      <w:r w:rsidR="009F1092">
        <w:rPr>
          <w:rFonts w:cs="Arial"/>
          <w:color w:val="000000" w:themeColor="text1"/>
          <w:lang w:val="sr-Cyrl-RS"/>
        </w:rPr>
        <w:t>дбије да закључи појединачни уговор.</w:t>
      </w:r>
    </w:p>
    <w:p w14:paraId="77635420" w14:textId="77777777" w:rsidR="001379A1" w:rsidRDefault="001379A1" w:rsidP="00344011">
      <w:pPr>
        <w:pStyle w:val="KDParagraf"/>
        <w:spacing w:before="0"/>
        <w:rPr>
          <w:rFonts w:eastAsia="TimesNewRomanPSMT" w:cs="Arial"/>
          <w:bCs/>
          <w:iCs/>
          <w:color w:val="000000" w:themeColor="text1"/>
        </w:rPr>
      </w:pPr>
    </w:p>
    <w:p w14:paraId="389F3B4C" w14:textId="77777777" w:rsidR="001379A1" w:rsidRPr="001379A1" w:rsidRDefault="001379A1" w:rsidP="00344011">
      <w:pPr>
        <w:pStyle w:val="KDParagraf"/>
        <w:spacing w:before="0"/>
        <w:rPr>
          <w:rFonts w:eastAsia="TimesNewRomanPSMT" w:cs="Arial"/>
          <w:bCs/>
          <w:iCs/>
          <w:color w:val="000000" w:themeColor="text1"/>
          <w:lang w:val="sr-Cyrl-RS"/>
        </w:rPr>
      </w:pPr>
    </w:p>
    <w:p w14:paraId="4FB2AD32"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w:t>
      </w:r>
      <w:r w:rsidR="0012732C">
        <w:rPr>
          <w:rFonts w:eastAsia="TimesNewRomanPSMT" w:cs="Arial"/>
          <w:bCs/>
          <w:iCs/>
          <w:color w:val="000000" w:themeColor="text1"/>
          <w:lang w:val="sr-Cyrl-RS"/>
        </w:rPr>
        <w:t xml:space="preserve">з потписан </w:t>
      </w:r>
      <w:r w:rsidR="00262EA5">
        <w:rPr>
          <w:rFonts w:eastAsia="TimesNewRomanPSMT" w:cs="Arial"/>
          <w:bCs/>
          <w:iCs/>
          <w:color w:val="000000" w:themeColor="text1"/>
          <w:lang w:val="sr-Cyrl-RS"/>
        </w:rPr>
        <w:t xml:space="preserve">појединачни </w:t>
      </w:r>
      <w:r w:rsidR="0012732C">
        <w:rPr>
          <w:rFonts w:eastAsia="TimesNewRomanPSMT" w:cs="Arial"/>
          <w:bCs/>
          <w:iCs/>
          <w:color w:val="000000" w:themeColor="text1"/>
          <w:lang w:val="sr-Cyrl-RS"/>
        </w:rPr>
        <w:t>уговор</w:t>
      </w:r>
      <w:r w:rsidRPr="00344011">
        <w:rPr>
          <w:rFonts w:eastAsia="TimesNewRomanPSMT" w:cs="Arial"/>
          <w:bCs/>
          <w:iCs/>
          <w:color w:val="000000" w:themeColor="text1"/>
        </w:rPr>
        <w:t xml:space="preserve"> </w:t>
      </w:r>
    </w:p>
    <w:p w14:paraId="14AB4829" w14:textId="77777777" w:rsidR="00344011" w:rsidRPr="00344011" w:rsidRDefault="00344011" w:rsidP="00344011">
      <w:pPr>
        <w:pStyle w:val="KDParagraf"/>
        <w:spacing w:before="0"/>
        <w:rPr>
          <w:rFonts w:eastAsia="TimesNewRomanPSMT" w:cs="Arial"/>
          <w:bCs/>
          <w:iCs/>
          <w:color w:val="000000" w:themeColor="text1"/>
        </w:rPr>
      </w:pPr>
    </w:p>
    <w:p w14:paraId="09FBFD14"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добро извршење посла</w:t>
      </w:r>
    </w:p>
    <w:p w14:paraId="232893E0" w14:textId="77777777" w:rsidR="00344011" w:rsidRPr="00344011" w:rsidRDefault="00344011" w:rsidP="00344011">
      <w:pPr>
        <w:pStyle w:val="KDParagraf"/>
        <w:spacing w:before="0"/>
        <w:rPr>
          <w:rFonts w:eastAsia="TimesNewRomanPSMT" w:cs="Arial"/>
          <w:bCs/>
          <w:iCs/>
          <w:color w:val="000000" w:themeColor="text1"/>
        </w:rPr>
      </w:pPr>
    </w:p>
    <w:p w14:paraId="66BDC746"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92AC89"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Банкарска гаранција мора трајати најмање 20 (словима:двадесет) календарских дана дуже од рока одређеног за коначно извршење посла.</w:t>
      </w:r>
    </w:p>
    <w:p w14:paraId="2AF1D106"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12732C">
        <w:rPr>
          <w:rFonts w:eastAsia="TimesNewRomanPSMT" w:cs="Arial"/>
          <w:bCs/>
          <w:iCs/>
          <w:color w:val="000000" w:themeColor="text1"/>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19EC9113"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3863ABB"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F87CD94"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7E6A911" w14:textId="77777777"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6F0C637" w14:textId="77777777" w:rsidR="0012732C" w:rsidRPr="0012732C" w:rsidRDefault="0012732C" w:rsidP="0012732C">
      <w:pPr>
        <w:pStyle w:val="KDParagraf"/>
        <w:spacing w:before="0"/>
        <w:rPr>
          <w:rFonts w:eastAsia="TimesNewRomanPSMT" w:cs="Arial"/>
          <w:bCs/>
          <w:iCs/>
          <w:color w:val="000000" w:themeColor="text1"/>
        </w:rPr>
      </w:pPr>
    </w:p>
    <w:p w14:paraId="0DF13268"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 потписивању записника о примопредаји предмета Уговора</w:t>
      </w:r>
    </w:p>
    <w:p w14:paraId="79276E29" w14:textId="77777777" w:rsidR="00344011" w:rsidRPr="00344011" w:rsidRDefault="00344011" w:rsidP="00344011">
      <w:pPr>
        <w:pStyle w:val="KDParagraf"/>
        <w:spacing w:before="0"/>
        <w:rPr>
          <w:rFonts w:eastAsia="TimesNewRomanPSMT" w:cs="Arial"/>
          <w:bCs/>
          <w:iCs/>
          <w:color w:val="000000" w:themeColor="text1"/>
        </w:rPr>
      </w:pPr>
    </w:p>
    <w:p w14:paraId="78BA0570" w14:textId="77777777"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отклањање грешака у гарантном року</w:t>
      </w:r>
    </w:p>
    <w:p w14:paraId="136FA548" w14:textId="77777777" w:rsidR="003C2F22" w:rsidRPr="003C2F22" w:rsidRDefault="003C2F22" w:rsidP="003C2F22">
      <w:pPr>
        <w:rPr>
          <w:rFonts w:eastAsia="TimesNewRomanPSMT" w:cs="Arial"/>
          <w:bCs/>
          <w:iCs/>
          <w:color w:val="000000" w:themeColor="text1"/>
          <w:lang w:val="sr-Cyrl-CS"/>
        </w:rPr>
      </w:pPr>
      <w:r w:rsidRPr="003C2F22">
        <w:rPr>
          <w:rFonts w:eastAsia="TimesNewRomanPSMT" w:cs="Arial"/>
          <w:bCs/>
          <w:iCs/>
          <w:color w:val="000000" w:themeColor="text1"/>
          <w:lang w:val="sr-Cyrl-CS"/>
        </w:rPr>
        <w:t>Изабрани понуђач се обавезује да по потписивању Записника о примопредаји предмета јавне набавке</w:t>
      </w:r>
      <w:r w:rsidRPr="003C2F22">
        <w:rPr>
          <w:rFonts w:eastAsia="TimesNewRomanPSMT" w:cs="Arial"/>
          <w:bCs/>
          <w:iCs/>
          <w:color w:val="000000" w:themeColor="text1"/>
          <w:lang w:val="sr-Cyrl-RS"/>
        </w:rPr>
        <w:t xml:space="preserve"> </w:t>
      </w:r>
      <w:r w:rsidRPr="003C2F22">
        <w:rPr>
          <w:rFonts w:eastAsia="TimesNewRomanPSMT" w:cs="Arial"/>
          <w:bCs/>
          <w:iCs/>
          <w:color w:val="000000" w:themeColor="text1"/>
          <w:lang w:val="sr-Cyrl-CS"/>
        </w:rPr>
        <w:t>преда наручиоцу банкарску гаранцију</w:t>
      </w:r>
      <w:r w:rsidRPr="003C2F22">
        <w:rPr>
          <w:rFonts w:eastAsia="TimesNewRomanPSMT" w:cs="Arial"/>
          <w:bCs/>
          <w:iCs/>
          <w:color w:val="000000" w:themeColor="text1"/>
          <w:lang w:val="sr-Cyrl-RS"/>
        </w:rPr>
        <w:t xml:space="preserve"> </w:t>
      </w:r>
      <w:r w:rsidRPr="003C2F22">
        <w:rPr>
          <w:rFonts w:eastAsia="TimesNewRomanPSMT" w:cs="Arial"/>
          <w:bCs/>
          <w:iCs/>
          <w:color w:val="000000" w:themeColor="text1"/>
          <w:lang w:val="sr-Cyrl-CS"/>
        </w:rPr>
        <w:t>за отклањање грешака у гарантном року, која ће бити са клаузулама</w:t>
      </w:r>
      <w:r w:rsidRPr="003C2F22">
        <w:rPr>
          <w:rFonts w:eastAsia="TimesNewRomanPSMT" w:cs="Arial"/>
          <w:bCs/>
          <w:iCs/>
          <w:color w:val="000000" w:themeColor="text1"/>
          <w:lang w:val="sr-Cyrl-RS"/>
        </w:rPr>
        <w:t xml:space="preserve"> </w:t>
      </w:r>
      <w:r w:rsidRPr="003C2F22">
        <w:rPr>
          <w:rFonts w:eastAsia="TimesNewRomanPSMT" w:cs="Arial"/>
          <w:bCs/>
          <w:iCs/>
          <w:color w:val="000000" w:themeColor="text1"/>
          <w:lang w:val="sr-Cyrl-CS"/>
        </w:rPr>
        <w:t xml:space="preserve">: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Pr="003C2F22">
        <w:rPr>
          <w:rFonts w:eastAsia="TimesNewRomanPSMT" w:cs="Arial"/>
          <w:b/>
          <w:bCs/>
          <w:iCs/>
          <w:color w:val="000000" w:themeColor="text1"/>
          <w:lang w:val="sr-Cyrl-RS"/>
        </w:rPr>
        <w:t>5</w:t>
      </w:r>
      <w:r w:rsidRPr="003C2F22">
        <w:rPr>
          <w:rFonts w:eastAsia="TimesNewRomanPSMT" w:cs="Arial"/>
          <w:b/>
          <w:bCs/>
          <w:iCs/>
          <w:color w:val="000000" w:themeColor="text1"/>
          <w:lang w:val="sr-Cyrl-CS"/>
        </w:rPr>
        <w:t>% од укупне вредности уговора</w:t>
      </w:r>
      <w:r w:rsidRPr="003C2F22">
        <w:rPr>
          <w:rFonts w:eastAsia="TimesNewRomanPSMT" w:cs="Arial"/>
          <w:bCs/>
          <w:iCs/>
          <w:color w:val="000000" w:themeColor="text1"/>
          <w:lang w:val="sr-Cyrl-RS"/>
        </w:rPr>
        <w:t xml:space="preserve"> без ПДВ-а</w:t>
      </w:r>
      <w:r w:rsidRPr="003C2F22">
        <w:rPr>
          <w:rFonts w:eastAsia="TimesNewRomanPSMT" w:cs="Arial"/>
          <w:b/>
          <w:bCs/>
          <w:iCs/>
          <w:color w:val="000000" w:themeColor="text1"/>
          <w:lang w:val="sr-Cyrl-CS"/>
        </w:rPr>
        <w:t>.</w:t>
      </w:r>
      <w:r w:rsidRPr="003C2F22">
        <w:rPr>
          <w:rFonts w:eastAsia="TimesNewRomanPSMT" w:cs="Arial"/>
          <w:bCs/>
          <w:iCs/>
          <w:color w:val="000000" w:themeColor="text1"/>
          <w:lang w:val="sr-Cyrl-CS"/>
        </w:rPr>
        <w:t xml:space="preserve"> Рок важења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квара који би могао да умањи могућност коришћења предмета уговора у гарантном року.</w:t>
      </w:r>
    </w:p>
    <w:p w14:paraId="3D247DEB" w14:textId="77777777" w:rsidR="00C75783" w:rsidRPr="004269AB" w:rsidRDefault="00C75783" w:rsidP="00C75783">
      <w:pPr>
        <w:rPr>
          <w:rFonts w:eastAsia="TimesNewRomanPSMT" w:cs="Arial"/>
          <w:lang w:val="sr-Cyrl-RS"/>
        </w:rPr>
      </w:pPr>
    </w:p>
    <w:p w14:paraId="3BFF7424" w14:textId="77777777" w:rsidR="008F446A" w:rsidRDefault="008F446A" w:rsidP="00C75783">
      <w:pPr>
        <w:pStyle w:val="KDPodnaslov3"/>
        <w:keepNext w:val="0"/>
        <w:spacing w:before="0"/>
        <w:ind w:left="851"/>
        <w:rPr>
          <w:rFonts w:eastAsia="TimesNewRomanPSMT" w:cs="Arial"/>
          <w:b/>
          <w:bCs/>
          <w:iCs/>
          <w:color w:val="000000" w:themeColor="text1"/>
          <w:lang w:val="sr-Cyrl-RS"/>
        </w:rPr>
      </w:pPr>
    </w:p>
    <w:p w14:paraId="521765C3" w14:textId="77777777" w:rsidR="003C2F22" w:rsidRPr="003C2F22" w:rsidRDefault="003C2F22" w:rsidP="003C2F22">
      <w:pPr>
        <w:rPr>
          <w:rFonts w:eastAsia="TimesNewRomanPSMT"/>
          <w:lang w:val="sr-Cyrl-RS"/>
        </w:rPr>
      </w:pPr>
    </w:p>
    <w:p w14:paraId="66A7DE20" w14:textId="77777777"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14:paraId="51016E3B" w14:textId="77777777"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14:paraId="3EEEA9E5" w14:textId="77777777"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14:paraId="64F89593" w14:textId="77777777"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14:paraId="2F8F0B02" w14:textId="77777777" w:rsidR="00C75783" w:rsidRPr="0036278E" w:rsidRDefault="00C75783" w:rsidP="0036278E">
      <w:pPr>
        <w:tabs>
          <w:tab w:val="left" w:pos="1134"/>
        </w:tabs>
        <w:jc w:val="center"/>
        <w:rPr>
          <w:rFonts w:cs="Arial"/>
          <w:b/>
          <w:color w:val="000000" w:themeColor="text1"/>
          <w:lang w:val="sr-Cyrl-RS"/>
        </w:rPr>
      </w:pPr>
      <w:r w:rsidRPr="00B06244">
        <w:rPr>
          <w:rFonts w:cs="Arial"/>
          <w:color w:val="000000" w:themeColor="text1"/>
        </w:rPr>
        <w:t>са назнаком:</w:t>
      </w:r>
      <w:r w:rsidRPr="00B06244">
        <w:rPr>
          <w:rFonts w:cs="Arial"/>
          <w:b/>
          <w:color w:val="000000" w:themeColor="text1"/>
        </w:rPr>
        <w:t xml:space="preserve"> Средство ф</w:t>
      </w:r>
      <w:r w:rsidR="004269AB">
        <w:rPr>
          <w:rFonts w:cs="Arial"/>
          <w:b/>
          <w:color w:val="000000" w:themeColor="text1"/>
        </w:rPr>
        <w:t xml:space="preserve">инансијског обезбеђења за </w:t>
      </w:r>
      <w:r w:rsidR="0036278E">
        <w:rPr>
          <w:rFonts w:cs="Arial"/>
          <w:b/>
          <w:color w:val="000000" w:themeColor="text1"/>
          <w:lang w:val="sr-Cyrl-RS"/>
        </w:rPr>
        <w:t>JН/3000/0733/2017 (1611</w:t>
      </w:r>
      <w:r w:rsidR="004269AB" w:rsidRPr="004269AB">
        <w:rPr>
          <w:rFonts w:cs="Arial"/>
          <w:b/>
          <w:color w:val="000000" w:themeColor="text1"/>
          <w:lang w:val="sr-Cyrl-RS"/>
        </w:rPr>
        <w:t>/20</w:t>
      </w:r>
      <w:r w:rsidR="0012732C">
        <w:rPr>
          <w:rFonts w:cs="Arial"/>
          <w:b/>
          <w:color w:val="000000" w:themeColor="text1"/>
          <w:lang w:val="sr-Cyrl-RS"/>
        </w:rPr>
        <w:t>17</w:t>
      </w:r>
      <w:r w:rsidR="004269AB" w:rsidRPr="004269AB">
        <w:rPr>
          <w:rFonts w:cs="Arial"/>
          <w:b/>
          <w:color w:val="000000" w:themeColor="text1"/>
          <w:lang w:val="sr-Cyrl-RS"/>
        </w:rPr>
        <w:t>)</w:t>
      </w:r>
    </w:p>
    <w:p w14:paraId="1DA62711" w14:textId="77777777" w:rsidR="00F066DE" w:rsidRDefault="00C75783" w:rsidP="00681A8E">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0012732C">
        <w:rPr>
          <w:b/>
          <w:color w:val="000000" w:themeColor="text1"/>
        </w:rPr>
        <w:t xml:space="preserve"> Средств</w:t>
      </w:r>
      <w:r w:rsidR="0012732C">
        <w:rPr>
          <w:b/>
          <w:color w:val="000000" w:themeColor="text1"/>
          <w:lang w:val="sr-Cyrl-RS"/>
        </w:rPr>
        <w:t>о</w:t>
      </w:r>
      <w:r w:rsidRPr="000608C8">
        <w:rPr>
          <w:b/>
          <w:color w:val="000000" w:themeColor="text1"/>
        </w:rPr>
        <w:t xml:space="preserve"> финансијског обезбеђења за </w:t>
      </w:r>
      <w:r w:rsidR="0036278E">
        <w:rPr>
          <w:b/>
          <w:color w:val="000000" w:themeColor="text1"/>
          <w:lang w:val="sr-Cyrl-RS"/>
        </w:rPr>
        <w:t>JН/3000/0733/2017 (1611</w:t>
      </w:r>
      <w:r w:rsidR="0012732C" w:rsidRPr="0012732C">
        <w:rPr>
          <w:b/>
          <w:color w:val="000000" w:themeColor="text1"/>
          <w:lang w:val="sr-Cyrl-RS"/>
        </w:rPr>
        <w:t>/2017)</w:t>
      </w:r>
    </w:p>
    <w:p w14:paraId="0A357AC4" w14:textId="77777777" w:rsidR="00681A8E" w:rsidRPr="00681A8E" w:rsidRDefault="00681A8E" w:rsidP="00681A8E">
      <w:pPr>
        <w:tabs>
          <w:tab w:val="left" w:pos="567"/>
          <w:tab w:val="left" w:pos="709"/>
        </w:tabs>
        <w:spacing w:after="120"/>
        <w:rPr>
          <w:rFonts w:cs="Arial"/>
          <w:b/>
          <w:color w:val="000000" w:themeColor="text1"/>
          <w:lang w:val="sr-Cyrl-RS"/>
        </w:rPr>
      </w:pPr>
    </w:p>
    <w:p w14:paraId="40B35E89" w14:textId="77777777" w:rsidR="0085348E" w:rsidRPr="008377FF" w:rsidRDefault="0085348E" w:rsidP="007052A6">
      <w:pPr>
        <w:pStyle w:val="KDPodnaslov2"/>
        <w:numPr>
          <w:ilvl w:val="1"/>
          <w:numId w:val="17"/>
        </w:numPr>
        <w:spacing w:before="0"/>
        <w:jc w:val="both"/>
        <w:rPr>
          <w:rFonts w:cs="Arial"/>
        </w:rPr>
      </w:pPr>
      <w:r w:rsidRPr="008377FF">
        <w:rPr>
          <w:rFonts w:cs="Arial"/>
        </w:rPr>
        <w:lastRenderedPageBreak/>
        <w:t>Начин означавања поверљивих података у понуди</w:t>
      </w:r>
    </w:p>
    <w:p w14:paraId="3C3E837D" w14:textId="77777777"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5472475" w14:textId="77777777"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14:paraId="554E725F" w14:textId="77777777"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86867F" w14:textId="77777777"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14:paraId="6CE283C3" w14:textId="77777777"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14:paraId="48E5B092" w14:textId="77777777"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EB3BE10" w14:textId="77777777"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08F2A4E" w14:textId="77777777"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F56B88B" w14:textId="77777777"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CF28DE7" w14:textId="77777777" w:rsidR="00BD59B3" w:rsidRPr="00BD59B3" w:rsidRDefault="00BD59B3" w:rsidP="0085348E">
      <w:pPr>
        <w:pStyle w:val="KDParagraf"/>
        <w:spacing w:before="0"/>
        <w:rPr>
          <w:rFonts w:cs="Arial"/>
        </w:rPr>
      </w:pPr>
    </w:p>
    <w:p w14:paraId="103AB5DB" w14:textId="77777777" w:rsidR="0085348E" w:rsidRPr="008377FF" w:rsidRDefault="0085348E" w:rsidP="007052A6">
      <w:pPr>
        <w:pStyle w:val="KDPodnaslov2"/>
        <w:numPr>
          <w:ilvl w:val="1"/>
          <w:numId w:val="17"/>
        </w:numPr>
        <w:spacing w:before="0"/>
        <w:jc w:val="both"/>
        <w:rPr>
          <w:rFonts w:cs="Arial"/>
        </w:rPr>
      </w:pPr>
      <w:r w:rsidRPr="008377FF">
        <w:rPr>
          <w:rFonts w:cs="Arial"/>
        </w:rPr>
        <w:t>Поштовање обавеза које произлазе из прописа о заштити на раду и других прописа</w:t>
      </w:r>
    </w:p>
    <w:p w14:paraId="375F4B5B" w14:textId="77777777"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14:paraId="5DDAAFC2" w14:textId="77777777" w:rsidR="0085348E" w:rsidRPr="008377FF" w:rsidRDefault="0085348E" w:rsidP="0085348E">
      <w:pPr>
        <w:pStyle w:val="KDParagraf"/>
        <w:spacing w:before="0"/>
        <w:rPr>
          <w:rFonts w:cs="Arial"/>
          <w:lang w:val="ru-RU"/>
        </w:rPr>
      </w:pPr>
    </w:p>
    <w:p w14:paraId="29958D2E" w14:textId="77777777" w:rsidR="0085348E" w:rsidRPr="008377FF" w:rsidRDefault="0085348E" w:rsidP="007052A6">
      <w:pPr>
        <w:pStyle w:val="KDPodnaslov2"/>
        <w:numPr>
          <w:ilvl w:val="1"/>
          <w:numId w:val="17"/>
        </w:numPr>
        <w:spacing w:before="0"/>
        <w:jc w:val="both"/>
        <w:rPr>
          <w:rFonts w:cs="Arial"/>
        </w:rPr>
      </w:pPr>
      <w:r w:rsidRPr="008377FF">
        <w:rPr>
          <w:rFonts w:cs="Arial"/>
        </w:rPr>
        <w:t>Накнада за коришћење патената</w:t>
      </w:r>
    </w:p>
    <w:p w14:paraId="6955E02C"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E85D63F" w14:textId="77777777" w:rsidR="008F774C" w:rsidRPr="008377FF" w:rsidRDefault="008F774C" w:rsidP="0085348E">
      <w:pPr>
        <w:pStyle w:val="KDParagraf"/>
        <w:spacing w:before="0"/>
        <w:rPr>
          <w:rFonts w:cs="Arial"/>
          <w:lang w:val="ru-RU" w:eastAsia="sr-Latn-CS"/>
        </w:rPr>
      </w:pPr>
    </w:p>
    <w:p w14:paraId="0F78F5B2" w14:textId="77777777" w:rsidR="0085348E" w:rsidRPr="008377FF" w:rsidRDefault="008F774C" w:rsidP="007052A6">
      <w:pPr>
        <w:pStyle w:val="KDPodnaslov2"/>
        <w:numPr>
          <w:ilvl w:val="1"/>
          <w:numId w:val="17"/>
        </w:numPr>
        <w:spacing w:before="0"/>
        <w:jc w:val="both"/>
        <w:rPr>
          <w:rFonts w:cs="Arial"/>
        </w:rPr>
      </w:pPr>
      <w:r w:rsidRPr="008377FF">
        <w:rPr>
          <w:rFonts w:cs="Arial"/>
        </w:rPr>
        <w:t>Начело заштите животне средине и обезбеђивања енергетске ефикасности</w:t>
      </w:r>
    </w:p>
    <w:p w14:paraId="2E767A18" w14:textId="77777777"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236A8B0" w14:textId="77777777" w:rsidR="008D2B23" w:rsidRPr="008377FF" w:rsidRDefault="008D2B23" w:rsidP="007052A6">
      <w:pPr>
        <w:pStyle w:val="KDPodnaslov2"/>
        <w:numPr>
          <w:ilvl w:val="1"/>
          <w:numId w:val="17"/>
        </w:numPr>
        <w:spacing w:before="0"/>
        <w:jc w:val="both"/>
        <w:rPr>
          <w:rFonts w:cs="Arial"/>
        </w:rPr>
      </w:pPr>
      <w:bookmarkStart w:id="237" w:name="_Toc441651602"/>
      <w:bookmarkStart w:id="238" w:name="_Toc442559913"/>
      <w:r w:rsidRPr="008377FF">
        <w:rPr>
          <w:rFonts w:cs="Arial"/>
        </w:rPr>
        <w:t>Додатне информације и објашњења</w:t>
      </w:r>
      <w:bookmarkEnd w:id="237"/>
      <w:bookmarkEnd w:id="238"/>
    </w:p>
    <w:p w14:paraId="55F223BB" w14:textId="77777777"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2732C">
        <w:rPr>
          <w:rFonts w:cs="Arial"/>
          <w:b/>
        </w:rPr>
        <w:t>JН/3000/</w:t>
      </w:r>
      <w:r w:rsidR="0036278E">
        <w:rPr>
          <w:rFonts w:cs="Arial"/>
          <w:b/>
          <w:lang w:val="sr-Cyrl-RS"/>
        </w:rPr>
        <w:t>0733</w:t>
      </w:r>
      <w:r w:rsidR="004269AB" w:rsidRPr="004269AB">
        <w:rPr>
          <w:rFonts w:cs="Arial"/>
          <w:b/>
        </w:rPr>
        <w:t>/2</w:t>
      </w:r>
      <w:r w:rsidR="0012732C">
        <w:rPr>
          <w:rFonts w:cs="Arial"/>
          <w:b/>
        </w:rPr>
        <w:t>01</w:t>
      </w:r>
      <w:r w:rsidR="0012732C">
        <w:rPr>
          <w:rFonts w:cs="Arial"/>
          <w:b/>
          <w:lang w:val="sr-Cyrl-RS"/>
        </w:rPr>
        <w:t>7</w:t>
      </w:r>
      <w:r w:rsidR="004269AB">
        <w:rPr>
          <w:rFonts w:cs="Arial"/>
          <w:b/>
          <w:lang w:val="sr-Cyrl-RS"/>
        </w:rPr>
        <w:t xml:space="preserve"> </w:t>
      </w:r>
      <w:r w:rsidR="0012732C">
        <w:rPr>
          <w:rFonts w:cs="Arial"/>
          <w:b/>
        </w:rPr>
        <w:t>(</w:t>
      </w:r>
      <w:r w:rsidR="0036278E">
        <w:rPr>
          <w:rFonts w:cs="Arial"/>
          <w:b/>
          <w:lang w:val="sr-Cyrl-RS"/>
        </w:rPr>
        <w:t>1611</w:t>
      </w:r>
      <w:r w:rsidR="0012732C">
        <w:rPr>
          <w:rFonts w:cs="Arial"/>
          <w:b/>
        </w:rPr>
        <w:t>/201</w:t>
      </w:r>
      <w:r w:rsidR="0012732C">
        <w:rPr>
          <w:rFonts w:cs="Arial"/>
          <w:b/>
          <w:lang w:val="sr-Cyrl-RS"/>
        </w:rPr>
        <w:t>7</w:t>
      </w:r>
      <w:r w:rsidR="004269AB" w:rsidRPr="004269A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55194D3"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14:paraId="65C73EF6"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27C75B2E" w14:textId="77777777" w:rsidR="00C14152" w:rsidRPr="008377FF" w:rsidRDefault="00C14152" w:rsidP="00C14152">
      <w:pPr>
        <w:spacing w:before="0"/>
        <w:rPr>
          <w:rFonts w:cs="Arial"/>
          <w:lang w:val="ru-RU"/>
        </w:rPr>
      </w:pPr>
      <w:r w:rsidRPr="008377FF">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601B833"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B0430C1"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ACF26B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580E1D91"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309115A6" w14:textId="77777777" w:rsidR="008D2B23" w:rsidRPr="00681A8E" w:rsidRDefault="00D31828" w:rsidP="00681A8E">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14:paraId="48F85034" w14:textId="77777777" w:rsidR="008D2B23" w:rsidRPr="008377FF" w:rsidRDefault="008D2B23" w:rsidP="007052A6">
      <w:pPr>
        <w:pStyle w:val="KDPodnaslov2"/>
        <w:numPr>
          <w:ilvl w:val="1"/>
          <w:numId w:val="17"/>
        </w:numPr>
        <w:spacing w:before="0"/>
        <w:jc w:val="both"/>
        <w:rPr>
          <w:rFonts w:cs="Arial"/>
        </w:rPr>
      </w:pPr>
      <w:bookmarkStart w:id="239" w:name="_Toc441651603"/>
      <w:bookmarkStart w:id="240" w:name="_Toc442559914"/>
      <w:r w:rsidRPr="008377FF">
        <w:rPr>
          <w:rFonts w:cs="Arial"/>
        </w:rPr>
        <w:t>Трошкови понуде</w:t>
      </w:r>
      <w:bookmarkEnd w:id="239"/>
      <w:bookmarkEnd w:id="240"/>
    </w:p>
    <w:p w14:paraId="7929BEFE"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519109E3" w14:textId="77777777"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4352DCB" w14:textId="77777777"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472AA6E7" w14:textId="77777777" w:rsidR="008D2B23" w:rsidRPr="008377FF" w:rsidRDefault="008D2B23" w:rsidP="008D2B23">
      <w:pPr>
        <w:pStyle w:val="KDParagraf"/>
        <w:spacing w:before="0"/>
        <w:rPr>
          <w:rFonts w:cs="Arial"/>
        </w:rPr>
      </w:pPr>
    </w:p>
    <w:p w14:paraId="4A51C3CF" w14:textId="77777777" w:rsidR="00C14152" w:rsidRPr="008377FF" w:rsidRDefault="00C14152" w:rsidP="007052A6">
      <w:pPr>
        <w:pStyle w:val="KDPodnaslov2"/>
        <w:numPr>
          <w:ilvl w:val="1"/>
          <w:numId w:val="17"/>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14:paraId="3DD1B883" w14:textId="77777777"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1A04B0A"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D6B831D" w14:textId="77777777"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091F07C" w14:textId="77777777"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9C3B61E" w14:textId="77777777" w:rsidR="008D2B23" w:rsidRPr="008377FF" w:rsidRDefault="008D2B23" w:rsidP="008D2B23">
      <w:pPr>
        <w:spacing w:before="0"/>
        <w:rPr>
          <w:rFonts w:cs="Arial"/>
        </w:rPr>
      </w:pPr>
    </w:p>
    <w:p w14:paraId="342E540C" w14:textId="77777777" w:rsidR="00B20A6C" w:rsidRPr="008377FF" w:rsidRDefault="00B20A6C" w:rsidP="007052A6">
      <w:pPr>
        <w:pStyle w:val="KDPodnaslov2"/>
        <w:numPr>
          <w:ilvl w:val="1"/>
          <w:numId w:val="17"/>
        </w:numPr>
        <w:spacing w:before="0"/>
        <w:jc w:val="both"/>
        <w:rPr>
          <w:rFonts w:cs="Arial"/>
        </w:rPr>
      </w:pPr>
      <w:bookmarkStart w:id="241" w:name="_Toc442559917"/>
      <w:bookmarkStart w:id="242" w:name="_Toc441651606"/>
      <w:r w:rsidRPr="008377FF">
        <w:rPr>
          <w:rFonts w:cs="Arial"/>
        </w:rPr>
        <w:t>Разлози за одбијање понуде</w:t>
      </w:r>
      <w:bookmarkEnd w:id="241"/>
      <w:bookmarkEnd w:id="242"/>
    </w:p>
    <w:p w14:paraId="705B1E35"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72A2CCE3" w14:textId="77777777" w:rsidR="00B20A6C" w:rsidRPr="008377FF" w:rsidRDefault="00B20A6C" w:rsidP="007052A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14:paraId="6A9B278F" w14:textId="77777777" w:rsidR="00B20A6C" w:rsidRPr="008377FF" w:rsidRDefault="00B20A6C" w:rsidP="007052A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14:paraId="5D4985F8" w14:textId="77777777" w:rsidR="00B20A6C" w:rsidRPr="008377FF" w:rsidRDefault="00B20A6C" w:rsidP="007052A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14:paraId="68A55FF2"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2B5EB37D" w14:textId="77777777" w:rsidR="00B20A6C" w:rsidRPr="008377FF" w:rsidRDefault="00681A8E" w:rsidP="007052A6">
      <w:pPr>
        <w:pStyle w:val="KDNabrajanje"/>
        <w:numPr>
          <w:ilvl w:val="0"/>
          <w:numId w:val="15"/>
        </w:numPr>
        <w:spacing w:before="0"/>
        <w:ind w:left="714" w:hanging="357"/>
        <w:rPr>
          <w:rFonts w:cs="Arial"/>
        </w:rPr>
      </w:pPr>
      <w:r>
        <w:rPr>
          <w:rFonts w:cs="Arial"/>
          <w:lang w:val="sr-Cyrl-RS"/>
        </w:rPr>
        <w:t>п</w:t>
      </w:r>
      <w:r w:rsidR="00B20A6C" w:rsidRPr="008377FF">
        <w:rPr>
          <w:rFonts w:cs="Arial"/>
        </w:rPr>
        <w:t xml:space="preserve">онуђач не докаже да </w:t>
      </w:r>
      <w:r w:rsidR="00B20A6C" w:rsidRPr="008377FF">
        <w:rPr>
          <w:rFonts w:eastAsia="TimesNewRomanPSMT" w:cs="Arial"/>
          <w:bCs/>
          <w:iCs/>
        </w:rPr>
        <w:t>испуњава обавезне услове за учешће;</w:t>
      </w:r>
    </w:p>
    <w:p w14:paraId="6B187D74" w14:textId="77777777" w:rsidR="00B20A6C" w:rsidRPr="008377FF" w:rsidRDefault="00B20A6C" w:rsidP="007052A6">
      <w:pPr>
        <w:pStyle w:val="KDNabrajanje"/>
        <w:numPr>
          <w:ilvl w:val="0"/>
          <w:numId w:val="15"/>
        </w:numPr>
        <w:spacing w:before="0"/>
        <w:ind w:left="714" w:hanging="357"/>
        <w:rPr>
          <w:rFonts w:cs="Arial"/>
        </w:rPr>
      </w:pPr>
      <w:r w:rsidRPr="008377FF">
        <w:rPr>
          <w:rFonts w:eastAsia="TimesNewRomanPSMT" w:cs="Arial"/>
          <w:bCs/>
          <w:iCs/>
        </w:rPr>
        <w:t>понуђач не докаже да испуњава додатне услове;</w:t>
      </w:r>
    </w:p>
    <w:p w14:paraId="2591AA14" w14:textId="77777777" w:rsidR="00B20A6C" w:rsidRPr="008377FF" w:rsidRDefault="00B20A6C" w:rsidP="007052A6">
      <w:pPr>
        <w:pStyle w:val="KDNabrajanje"/>
        <w:numPr>
          <w:ilvl w:val="0"/>
          <w:numId w:val="15"/>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60367A22" w14:textId="77777777" w:rsidR="00B20A6C" w:rsidRPr="008377FF" w:rsidRDefault="00B20A6C" w:rsidP="007052A6">
      <w:pPr>
        <w:pStyle w:val="KDNabrajanje"/>
        <w:numPr>
          <w:ilvl w:val="0"/>
          <w:numId w:val="15"/>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24F86563" w14:textId="77777777" w:rsidR="00B20A6C" w:rsidRPr="00681A8E" w:rsidRDefault="00B20A6C" w:rsidP="007052A6">
      <w:pPr>
        <w:pStyle w:val="KDNabrajanje"/>
        <w:numPr>
          <w:ilvl w:val="0"/>
          <w:numId w:val="15"/>
        </w:numPr>
        <w:spacing w:before="0"/>
        <w:ind w:left="714" w:hanging="357"/>
        <w:rPr>
          <w:rFonts w:cs="Arial"/>
        </w:rPr>
      </w:pPr>
      <w:r w:rsidRPr="008377FF">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14:paraId="6856442E" w14:textId="77777777" w:rsidR="00681A8E" w:rsidRPr="008377FF" w:rsidRDefault="00681A8E" w:rsidP="007052A6">
      <w:pPr>
        <w:pStyle w:val="KDNabrajanje"/>
        <w:numPr>
          <w:ilvl w:val="0"/>
          <w:numId w:val="15"/>
        </w:numPr>
        <w:spacing w:before="0"/>
        <w:ind w:left="714" w:hanging="357"/>
        <w:rPr>
          <w:rFonts w:cs="Arial"/>
        </w:rPr>
      </w:pPr>
      <w:r>
        <w:rPr>
          <w:rFonts w:eastAsia="TimesNewRomanPSMT" w:cs="Arial"/>
          <w:bCs/>
          <w:iCs/>
          <w:lang w:val="sr-Cyrl-RS"/>
        </w:rPr>
        <w:t>понуђач не достави Предлог плана контроле квалитета</w:t>
      </w:r>
    </w:p>
    <w:p w14:paraId="508281E9" w14:textId="77777777" w:rsidR="00B20A6C" w:rsidRPr="008377FF" w:rsidRDefault="00B20A6C" w:rsidP="00B20A6C">
      <w:pPr>
        <w:spacing w:before="0"/>
        <w:rPr>
          <w:rFonts w:cs="Arial"/>
          <w:lang w:val="sr-Cyrl-CS"/>
        </w:rPr>
      </w:pPr>
    </w:p>
    <w:p w14:paraId="39BEA262" w14:textId="77777777"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14:paraId="6168622A"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C8AD9EB" w14:textId="77777777" w:rsidR="008D2B23" w:rsidRPr="008377FF" w:rsidRDefault="00C14152" w:rsidP="007052A6">
      <w:pPr>
        <w:pStyle w:val="KDPodnaslov2"/>
        <w:numPr>
          <w:ilvl w:val="1"/>
          <w:numId w:val="17"/>
        </w:numPr>
        <w:spacing w:before="0"/>
        <w:jc w:val="both"/>
        <w:rPr>
          <w:rFonts w:cs="Arial"/>
        </w:rPr>
      </w:pPr>
      <w:r w:rsidRPr="008377FF">
        <w:rPr>
          <w:rFonts w:cs="Arial"/>
        </w:rPr>
        <w:t xml:space="preserve">Рок за доношење Одлуке о додели </w:t>
      </w:r>
      <w:r w:rsidR="00262EA5">
        <w:rPr>
          <w:rFonts w:cs="Arial"/>
          <w:lang w:val="sr-Cyrl-RS"/>
        </w:rPr>
        <w:t>Оквирног споразума</w:t>
      </w:r>
      <w:r w:rsidRPr="008377FF">
        <w:rPr>
          <w:rFonts w:cs="Arial"/>
        </w:rPr>
        <w:t>/обустави</w:t>
      </w:r>
    </w:p>
    <w:p w14:paraId="75D70574"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00262EA5">
        <w:rPr>
          <w:rFonts w:eastAsia="TimesNewRomanPSMT"/>
          <w:lang w:val="sr-Cyrl-RS"/>
        </w:rPr>
        <w:t>оквирног споразума</w:t>
      </w:r>
      <w:r w:rsidRPr="008377FF">
        <w:rPr>
          <w:rFonts w:eastAsia="TimesNewRomanPSMT"/>
        </w:rPr>
        <w:t>/обустави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54F9215C"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Одлуку о додели </w:t>
      </w:r>
      <w:r w:rsidR="00262EA5">
        <w:rPr>
          <w:rFonts w:eastAsia="TimesNewRomanPSMT"/>
          <w:lang w:val="sr-Cyrl-RS"/>
        </w:rPr>
        <w:t>оквирног споразума</w:t>
      </w:r>
      <w:r w:rsidRPr="008377FF">
        <w:rPr>
          <w:rFonts w:eastAsia="TimesNewRomanPSMT" w:cs="Arial"/>
        </w:rPr>
        <w:t>/обустави поступка  Наручилац ће објавити на Порталу јавних набавки и на својој интернет страници у року од 3 (три) дана од дана доношења.</w:t>
      </w:r>
    </w:p>
    <w:p w14:paraId="7481A7C0" w14:textId="77777777" w:rsidR="008D2B23" w:rsidRPr="008377FF" w:rsidRDefault="008D2B23" w:rsidP="008D2B23">
      <w:pPr>
        <w:pStyle w:val="KDParagraf"/>
        <w:spacing w:before="0"/>
        <w:rPr>
          <w:rFonts w:eastAsia="TimesNewRomanPSMT" w:cs="Arial"/>
        </w:rPr>
      </w:pPr>
    </w:p>
    <w:p w14:paraId="2D0D6F15" w14:textId="77777777" w:rsidR="008D2B23" w:rsidRPr="008377FF" w:rsidRDefault="008D2B23" w:rsidP="007052A6">
      <w:pPr>
        <w:pStyle w:val="KDPodnaslov2"/>
        <w:numPr>
          <w:ilvl w:val="1"/>
          <w:numId w:val="17"/>
        </w:numPr>
        <w:spacing w:before="0"/>
        <w:jc w:val="both"/>
        <w:rPr>
          <w:rFonts w:cs="Arial"/>
          <w:lang w:val="ru-RU"/>
        </w:rPr>
      </w:pPr>
      <w:bookmarkStart w:id="243" w:name="_Toc441651607"/>
      <w:bookmarkStart w:id="244" w:name="_Toc442559918"/>
      <w:r w:rsidRPr="008377FF">
        <w:rPr>
          <w:rFonts w:cs="Arial"/>
          <w:lang w:val="ru-RU"/>
        </w:rPr>
        <w:t>Н</w:t>
      </w:r>
      <w:r w:rsidRPr="008377FF">
        <w:rPr>
          <w:rFonts w:cs="Arial"/>
        </w:rPr>
        <w:t>егативне референце</w:t>
      </w:r>
      <w:bookmarkEnd w:id="243"/>
      <w:bookmarkEnd w:id="244"/>
    </w:p>
    <w:p w14:paraId="776B35B1"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6F7C8ED"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AE40F3A"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2A2909D3" w14:textId="77777777" w:rsidR="008D2B23" w:rsidRPr="008377FF" w:rsidRDefault="008D2B23" w:rsidP="008D2B23">
      <w:pPr>
        <w:pStyle w:val="KDNabrajanje"/>
        <w:spacing w:before="0"/>
        <w:rPr>
          <w:rFonts w:cs="Arial"/>
        </w:rPr>
      </w:pPr>
      <w:r w:rsidRPr="008377FF">
        <w:rPr>
          <w:rFonts w:cs="Arial"/>
        </w:rPr>
        <w:t xml:space="preserve">доставио неистините податке у понуди или без оправданих разлога одбио да закључи </w:t>
      </w:r>
      <w:r w:rsidR="00262EA5">
        <w:rPr>
          <w:rFonts w:cs="Arial"/>
          <w:lang w:val="sr-Cyrl-RS"/>
        </w:rPr>
        <w:t>оквирни</w:t>
      </w:r>
      <w:r w:rsidR="00262EA5" w:rsidRPr="00262EA5">
        <w:rPr>
          <w:rFonts w:cs="Arial"/>
          <w:lang w:val="sr-Cyrl-RS"/>
        </w:rPr>
        <w:t xml:space="preserve"> споразума</w:t>
      </w:r>
      <w:r w:rsidRPr="008377FF">
        <w:rPr>
          <w:rFonts w:cs="Arial"/>
        </w:rPr>
        <w:t xml:space="preserve"> о јавној набавци, након што му је </w:t>
      </w:r>
      <w:r w:rsidR="00262EA5">
        <w:rPr>
          <w:rFonts w:cs="Arial"/>
          <w:lang w:val="sr-Cyrl-RS"/>
        </w:rPr>
        <w:t xml:space="preserve">исти </w:t>
      </w:r>
      <w:r w:rsidRPr="008377FF">
        <w:rPr>
          <w:rFonts w:cs="Arial"/>
        </w:rPr>
        <w:t>додељен;</w:t>
      </w:r>
    </w:p>
    <w:p w14:paraId="036AB0C2"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2F0BB26F"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EC9096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317A1C98"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34A7AFFD"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20173C4D"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36712313"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2D5B6639"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66D55C7"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B806831"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82A02C9" w14:textId="77777777"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1EB98A79" w14:textId="77777777"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F02194D" w14:textId="77777777" w:rsidR="008D2B23" w:rsidRPr="008377FF" w:rsidRDefault="008D2B23" w:rsidP="008D2B23">
      <w:pPr>
        <w:pStyle w:val="KDParagraf"/>
        <w:spacing w:before="0"/>
        <w:rPr>
          <w:rFonts w:cs="Arial"/>
          <w:lang w:bidi="en-US"/>
        </w:rPr>
      </w:pPr>
    </w:p>
    <w:p w14:paraId="1E91748B" w14:textId="77777777" w:rsidR="008D2B23" w:rsidRPr="008377FF" w:rsidRDefault="008D2B23" w:rsidP="007052A6">
      <w:pPr>
        <w:pStyle w:val="KDPodnaslov2"/>
        <w:numPr>
          <w:ilvl w:val="1"/>
          <w:numId w:val="17"/>
        </w:numPr>
        <w:spacing w:before="0"/>
        <w:jc w:val="both"/>
        <w:rPr>
          <w:rFonts w:cs="Arial"/>
        </w:rPr>
      </w:pPr>
      <w:bookmarkStart w:id="245" w:name="_Toc441651608"/>
      <w:bookmarkStart w:id="246" w:name="_Toc442559919"/>
      <w:r w:rsidRPr="008377FF">
        <w:rPr>
          <w:rFonts w:cs="Arial"/>
        </w:rPr>
        <w:t>Увид у документацију</w:t>
      </w:r>
      <w:bookmarkEnd w:id="245"/>
      <w:bookmarkEnd w:id="246"/>
    </w:p>
    <w:p w14:paraId="4D30BC9B"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61C0646B" w14:textId="77777777" w:rsidR="008D2B23" w:rsidRPr="008377FF" w:rsidRDefault="008D2B23" w:rsidP="008D2B23">
      <w:pPr>
        <w:pStyle w:val="KDParagraf"/>
        <w:spacing w:before="0"/>
        <w:rPr>
          <w:rFonts w:cs="Arial"/>
          <w:lang w:bidi="en-US"/>
        </w:rPr>
      </w:pPr>
      <w:r w:rsidRPr="008377FF">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2CD93C1B" w14:textId="77777777" w:rsidR="008D2B23" w:rsidRPr="008377FF" w:rsidRDefault="008D2B23" w:rsidP="007052A6">
      <w:pPr>
        <w:pStyle w:val="KDPodnaslov2"/>
        <w:numPr>
          <w:ilvl w:val="1"/>
          <w:numId w:val="17"/>
        </w:numPr>
        <w:spacing w:before="0"/>
        <w:jc w:val="both"/>
        <w:rPr>
          <w:rFonts w:cs="Arial"/>
        </w:rPr>
      </w:pPr>
      <w:bookmarkStart w:id="247" w:name="_Toc441651609"/>
      <w:bookmarkStart w:id="248" w:name="_Toc442559920"/>
      <w:r w:rsidRPr="008377FF">
        <w:rPr>
          <w:rFonts w:cs="Arial"/>
          <w:lang w:val="ru-RU"/>
        </w:rPr>
        <w:t>З</w:t>
      </w:r>
      <w:r w:rsidRPr="008377FF">
        <w:rPr>
          <w:rFonts w:cs="Arial"/>
        </w:rPr>
        <w:t>аштита права понуђача</w:t>
      </w:r>
      <w:bookmarkEnd w:id="247"/>
      <w:bookmarkEnd w:id="248"/>
    </w:p>
    <w:p w14:paraId="24E3AC7B"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D5CA7E6" w14:textId="77777777" w:rsidR="00886827" w:rsidRPr="008377FF" w:rsidRDefault="00886827" w:rsidP="00886827">
      <w:pPr>
        <w:pStyle w:val="KDParagraf"/>
        <w:spacing w:before="0"/>
        <w:rPr>
          <w:rFonts w:cs="Arial"/>
          <w:lang w:bidi="en-US"/>
        </w:rPr>
      </w:pPr>
    </w:p>
    <w:p w14:paraId="76A20BC0"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41A9C5DA" w14:textId="77777777" w:rsidR="00886827" w:rsidRPr="00681A8E" w:rsidRDefault="00886827" w:rsidP="00681A8E">
      <w:pPr>
        <w:rPr>
          <w:rFonts w:eastAsia="Arial Unicode MS" w:cs="Arial"/>
          <w:b/>
          <w:kern w:val="2"/>
          <w:lang w:val="ru-RU"/>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06396E" w:rsidRPr="0006396E">
        <w:rPr>
          <w:rFonts w:cs="Arial"/>
          <w:b/>
          <w:bCs/>
          <w:lang w:val="sr-Cyrl-RS" w:eastAsia="ar-SA"/>
        </w:rPr>
        <w:t>Поправка и замена ватросталних конструкција блокова ТЕНТ-А у 2018.години, ТЕНТ-А</w:t>
      </w:r>
      <w:r w:rsidR="004269AB">
        <w:rPr>
          <w:rFonts w:cs="Arial"/>
          <w:lang w:val="ru-RU"/>
        </w:rPr>
        <w:t xml:space="preserve"> </w:t>
      </w:r>
      <w:r w:rsidRPr="008377FF">
        <w:rPr>
          <w:rFonts w:cs="Arial"/>
          <w:lang w:bidi="en-US"/>
        </w:rPr>
        <w:t>бр.ЈН</w:t>
      </w:r>
      <w:r w:rsidR="00C75783">
        <w:rPr>
          <w:rFonts w:cs="Arial"/>
          <w:lang w:val="sr-Cyrl-RS" w:bidi="en-US"/>
        </w:rPr>
        <w:t xml:space="preserve"> </w:t>
      </w:r>
      <w:r w:rsidR="0012732C">
        <w:rPr>
          <w:rFonts w:cs="Arial"/>
          <w:b/>
        </w:rPr>
        <w:t>JН/3000/</w:t>
      </w:r>
      <w:r w:rsidR="0006396E">
        <w:rPr>
          <w:rFonts w:cs="Arial"/>
          <w:b/>
          <w:lang w:val="sr-Cyrl-RS"/>
        </w:rPr>
        <w:t>0733</w:t>
      </w:r>
      <w:r w:rsidR="0012732C">
        <w:rPr>
          <w:rFonts w:cs="Arial"/>
          <w:b/>
        </w:rPr>
        <w:t>/201</w:t>
      </w:r>
      <w:r w:rsidR="0012732C">
        <w:rPr>
          <w:rFonts w:cs="Arial"/>
          <w:b/>
          <w:lang w:val="sr-Cyrl-RS"/>
        </w:rPr>
        <w:t>7</w:t>
      </w:r>
      <w:r w:rsidR="0012732C">
        <w:rPr>
          <w:rFonts w:cs="Arial"/>
          <w:b/>
        </w:rPr>
        <w:t>(</w:t>
      </w:r>
      <w:r w:rsidR="0006396E">
        <w:rPr>
          <w:rFonts w:cs="Arial"/>
          <w:b/>
          <w:lang w:val="sr-Cyrl-RS"/>
        </w:rPr>
        <w:t>1611</w:t>
      </w:r>
      <w:r w:rsidR="0012732C">
        <w:rPr>
          <w:rFonts w:cs="Arial"/>
          <w:b/>
        </w:rPr>
        <w:t>/201</w:t>
      </w:r>
      <w:r w:rsidR="0012732C">
        <w:rPr>
          <w:rFonts w:cs="Arial"/>
          <w:b/>
          <w:lang w:val="sr-Cyrl-RS"/>
        </w:rPr>
        <w:t>7</w:t>
      </w:r>
      <w:r w:rsidR="0075556D" w:rsidRPr="0075556D">
        <w:rPr>
          <w:rFonts w:cs="Arial"/>
          <w:b/>
        </w:rPr>
        <w:t>)</w:t>
      </w:r>
      <w:r w:rsidR="00681A8E">
        <w:rPr>
          <w:rFonts w:cs="Arial"/>
          <w:lang w:bidi="en-US"/>
        </w:rPr>
        <w:t>, а</w:t>
      </w:r>
      <w:r w:rsidR="00681A8E">
        <w:rPr>
          <w:rFonts w:cs="Arial"/>
          <w:lang w:val="sr-Cyrl-RS" w:bidi="en-US"/>
        </w:rPr>
        <w:t xml:space="preserve"> </w:t>
      </w:r>
      <w:r w:rsidRPr="008377FF">
        <w:rPr>
          <w:rFonts w:cs="Arial"/>
          <w:lang w:bidi="en-US"/>
        </w:rPr>
        <w:t>копија се истовремено доставља Републичкој комисији.</w:t>
      </w:r>
    </w:p>
    <w:p w14:paraId="291814D6"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14:paraId="1BE42B03"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B52E0B1"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582AE88"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16E7525" w14:textId="77777777" w:rsidR="00053315" w:rsidRPr="0012732C" w:rsidRDefault="00886827" w:rsidP="00886827">
      <w:pPr>
        <w:pStyle w:val="KDParagraf"/>
        <w:spacing w:before="0"/>
        <w:rPr>
          <w:rFonts w:cs="Arial"/>
          <w:lang w:val="sr-Cyrl-RS"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5590C8D5" w14:textId="77777777" w:rsidR="00886827" w:rsidRPr="0012732C" w:rsidRDefault="00886827" w:rsidP="00886827">
      <w:pPr>
        <w:pStyle w:val="KDParagraf"/>
        <w:spacing w:before="0"/>
        <w:rPr>
          <w:rFonts w:cs="Arial"/>
          <w:lang w:val="sr-Cyrl-RS"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2E757CA8" w14:textId="77777777" w:rsidR="00053315" w:rsidRPr="0012732C" w:rsidRDefault="00886827" w:rsidP="008824F8">
      <w:pPr>
        <w:pStyle w:val="KDParagraf"/>
        <w:spacing w:before="0"/>
        <w:rPr>
          <w:rFonts w:cs="Arial"/>
          <w:lang w:val="sr-Cyrl-RS"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C3BF45F"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31ADB51" w14:textId="77777777" w:rsidR="00886827" w:rsidRPr="008377FF" w:rsidRDefault="00886827" w:rsidP="00886827">
      <w:pPr>
        <w:pStyle w:val="KDParagraf"/>
        <w:spacing w:before="0"/>
        <w:rPr>
          <w:rFonts w:cs="Arial"/>
          <w:lang w:bidi="en-US"/>
        </w:rPr>
      </w:pPr>
    </w:p>
    <w:p w14:paraId="485CA78A"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25942F4D"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40E77277"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0A1F22BD"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67846887"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5DAAE1E7"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7FA9331B"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91A8AF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2A53199A"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109EEED" w14:textId="77777777" w:rsidR="008824F8" w:rsidRPr="008377FF" w:rsidRDefault="008824F8" w:rsidP="00886827">
      <w:pPr>
        <w:pStyle w:val="KDParagraf"/>
        <w:spacing w:before="0"/>
        <w:rPr>
          <w:rFonts w:cs="Arial"/>
          <w:b/>
          <w:lang w:val="sr-Cyrl-CS" w:bidi="en-US"/>
        </w:rPr>
      </w:pPr>
    </w:p>
    <w:p w14:paraId="051FECF7" w14:textId="77777777" w:rsidR="00886827" w:rsidRPr="008377FF" w:rsidRDefault="00886827" w:rsidP="00886827">
      <w:pPr>
        <w:pStyle w:val="KDParagraf"/>
        <w:spacing w:before="0"/>
        <w:rPr>
          <w:rFonts w:cs="Arial"/>
          <w:b/>
          <w:lang w:bidi="en-US"/>
        </w:rPr>
      </w:pPr>
      <w:r w:rsidRPr="008377FF">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14:paraId="34D284AA"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0B384BCC"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9C08304" w14:textId="77777777" w:rsidR="00886827" w:rsidRPr="008377FF" w:rsidRDefault="00886827" w:rsidP="00886827">
      <w:pPr>
        <w:pStyle w:val="KDParagraf"/>
        <w:spacing w:before="0"/>
        <w:rPr>
          <w:rFonts w:cs="Arial"/>
          <w:lang w:bidi="en-US"/>
        </w:rPr>
      </w:pPr>
    </w:p>
    <w:p w14:paraId="396EE2E1"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02B4F1" w14:textId="77777777"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06396E">
        <w:rPr>
          <w:rFonts w:cs="Arial"/>
          <w:b/>
          <w:lang w:val="sr-Cyrl-RS"/>
        </w:rPr>
        <w:t>Н 3000 0733</w:t>
      </w:r>
      <w:r w:rsidR="0012732C">
        <w:rPr>
          <w:rFonts w:cs="Arial"/>
          <w:b/>
          <w:lang w:val="sr-Cyrl-RS"/>
        </w:rPr>
        <w:t xml:space="preserve"> 2017</w:t>
      </w:r>
      <w:r w:rsidR="00C76FBE">
        <w:rPr>
          <w:rFonts w:cs="Arial"/>
          <w:b/>
          <w:lang w:val="sr-Cyrl-RS"/>
        </w:rPr>
        <w:t xml:space="preserve"> (</w:t>
      </w:r>
      <w:r w:rsidR="0006396E">
        <w:rPr>
          <w:rFonts w:cs="Arial"/>
          <w:b/>
          <w:lang w:val="sr-Cyrl-RS"/>
        </w:rPr>
        <w:t>1611</w:t>
      </w:r>
      <w:r w:rsidR="00C75783">
        <w:rPr>
          <w:rFonts w:cs="Arial"/>
          <w:b/>
          <w:lang w:val="sr-Cyrl-RS"/>
        </w:rPr>
        <w:t xml:space="preserve"> </w:t>
      </w:r>
      <w:r w:rsidR="0012732C">
        <w:rPr>
          <w:rFonts w:cs="Arial"/>
          <w:b/>
          <w:lang w:val="sr-Cyrl-RS"/>
        </w:rPr>
        <w:t>2017</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556D">
        <w:rPr>
          <w:rFonts w:cs="Arial"/>
          <w:b/>
          <w:lang w:val="sr-Cyrl-RS"/>
        </w:rPr>
        <w:t>Н/30</w:t>
      </w:r>
      <w:r w:rsidR="0006396E">
        <w:rPr>
          <w:rFonts w:cs="Arial"/>
          <w:b/>
          <w:lang w:val="sr-Cyrl-RS"/>
        </w:rPr>
        <w:t>00/0733</w:t>
      </w:r>
      <w:r w:rsidR="0012732C">
        <w:rPr>
          <w:rFonts w:cs="Arial"/>
          <w:b/>
          <w:lang w:val="sr-Cyrl-RS"/>
        </w:rPr>
        <w:t>/2017</w:t>
      </w:r>
      <w:r w:rsidR="00C76FBE">
        <w:rPr>
          <w:rFonts w:cs="Arial"/>
          <w:b/>
          <w:lang w:val="sr-Cyrl-RS"/>
        </w:rPr>
        <w:t xml:space="preserve"> (</w:t>
      </w:r>
      <w:r w:rsidR="0006396E">
        <w:rPr>
          <w:rFonts w:cs="Arial"/>
          <w:b/>
          <w:lang w:val="sr-Cyrl-RS"/>
        </w:rPr>
        <w:t>1611</w:t>
      </w:r>
      <w:r w:rsidR="0012732C">
        <w:rPr>
          <w:rFonts w:cs="Arial"/>
          <w:b/>
          <w:lang w:val="sr-Cyrl-RS"/>
        </w:rPr>
        <w:t>/2017</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78E46E45" w14:textId="77777777"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14:paraId="6E673C7B" w14:textId="77777777"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14:paraId="09883EC9"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4ADD617D"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9F1C24B"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AB76E78"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A15C66A"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20699BAA"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E85835B"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30CEF2F" w14:textId="77777777" w:rsidR="00053315" w:rsidRPr="00053315" w:rsidRDefault="00053315" w:rsidP="00886827">
      <w:pPr>
        <w:pStyle w:val="KDParagraf"/>
        <w:spacing w:before="0"/>
        <w:rPr>
          <w:rFonts w:cs="Arial"/>
          <w:lang w:bidi="en-US"/>
        </w:rPr>
      </w:pPr>
    </w:p>
    <w:p w14:paraId="1240AF99"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569D4C0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B7ACBBC"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0E6DCA9"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3AC38DB"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510DEDE4" w14:textId="77777777" w:rsidR="00886827" w:rsidRPr="008377FF" w:rsidRDefault="00886827" w:rsidP="00886827">
      <w:pPr>
        <w:pStyle w:val="KDParagraf"/>
        <w:spacing w:before="0"/>
        <w:rPr>
          <w:rFonts w:cs="Arial"/>
          <w:lang w:bidi="en-US"/>
        </w:rPr>
      </w:pPr>
    </w:p>
    <w:p w14:paraId="1E6C36D8"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3880CF57"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409F1266"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191AC12"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3C830049"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08AED0E2"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59011D8" w14:textId="77777777" w:rsidR="00886827" w:rsidRPr="008377FF" w:rsidRDefault="00886827" w:rsidP="00886827">
      <w:pPr>
        <w:pStyle w:val="KDParagraf"/>
        <w:spacing w:before="0"/>
        <w:rPr>
          <w:rFonts w:cs="Arial"/>
          <w:lang w:bidi="en-US"/>
        </w:rPr>
      </w:pPr>
      <w:r w:rsidRPr="008377FF">
        <w:rPr>
          <w:rFonts w:cs="Arial"/>
          <w:lang w:bidi="en-US"/>
        </w:rPr>
        <w:lastRenderedPageBreak/>
        <w:t>(6) позив на број: подаци о броју или ознаци јавне набавке поводом које се подноси захтев за заштиту права;</w:t>
      </w:r>
    </w:p>
    <w:p w14:paraId="7309579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872510A"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649BB8FC"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451478E8"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3D6F428F"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0593F76" w14:textId="77777777" w:rsidR="00053315" w:rsidRPr="00053315" w:rsidRDefault="00053315" w:rsidP="00886827">
      <w:pPr>
        <w:pStyle w:val="KDParagraf"/>
        <w:spacing w:before="0"/>
        <w:rPr>
          <w:rFonts w:cs="Arial"/>
          <w:lang w:bidi="en-US"/>
        </w:rPr>
      </w:pPr>
    </w:p>
    <w:p w14:paraId="2AE49811" w14:textId="77777777"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1EAA83F1" w14:textId="77777777"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E947E22" w14:textId="77777777" w:rsidR="00053315" w:rsidRPr="00053315" w:rsidRDefault="00053315" w:rsidP="00886827">
      <w:pPr>
        <w:pStyle w:val="KDParagraf"/>
        <w:spacing w:before="0"/>
        <w:rPr>
          <w:rFonts w:cs="Arial"/>
          <w:lang w:bidi="en-US"/>
        </w:rPr>
      </w:pPr>
    </w:p>
    <w:p w14:paraId="71B7A010"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C846B1E" w14:textId="77777777" w:rsidR="00053315" w:rsidRPr="00053315" w:rsidRDefault="00053315" w:rsidP="00886827">
      <w:pPr>
        <w:pStyle w:val="KDParagraf"/>
        <w:spacing w:before="0"/>
        <w:rPr>
          <w:rFonts w:cs="Arial"/>
          <w:lang w:bidi="en-US"/>
        </w:rPr>
      </w:pPr>
    </w:p>
    <w:p w14:paraId="6F0E278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0"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0D103B45" w14:textId="77777777" w:rsidR="002F343E" w:rsidRPr="008377FF" w:rsidRDefault="002F343E" w:rsidP="00886827">
      <w:pPr>
        <w:pStyle w:val="KDParagraf"/>
        <w:spacing w:before="0"/>
        <w:rPr>
          <w:rFonts w:cs="Arial"/>
          <w:lang w:bidi="en-US"/>
        </w:rPr>
      </w:pPr>
    </w:p>
    <w:p w14:paraId="42BE8109" w14:textId="77777777" w:rsidR="0006396E" w:rsidRDefault="0006396E" w:rsidP="00886827">
      <w:pPr>
        <w:pStyle w:val="KDParagraf"/>
        <w:spacing w:before="0"/>
        <w:rPr>
          <w:rFonts w:cs="Arial"/>
          <w:lang w:val="sr-Cyrl-RS" w:bidi="en-US"/>
        </w:rPr>
      </w:pPr>
    </w:p>
    <w:p w14:paraId="21690E3D" w14:textId="77777777" w:rsidR="0006396E" w:rsidRDefault="0006396E" w:rsidP="00886827">
      <w:pPr>
        <w:pStyle w:val="KDParagraf"/>
        <w:spacing w:before="0"/>
        <w:rPr>
          <w:rFonts w:cs="Arial"/>
          <w:lang w:val="sr-Cyrl-RS" w:bidi="en-US"/>
        </w:rPr>
      </w:pPr>
    </w:p>
    <w:p w14:paraId="5653F713"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6E3A8797"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6709714" w14:textId="77777777" w:rsidR="00886827" w:rsidRPr="008377FF" w:rsidRDefault="00886827" w:rsidP="00886827">
      <w:pPr>
        <w:pStyle w:val="KDParagraf"/>
        <w:spacing w:before="0"/>
        <w:rPr>
          <w:rFonts w:cs="Arial"/>
          <w:lang w:bidi="en-US"/>
        </w:rPr>
      </w:pPr>
    </w:p>
    <w:p w14:paraId="3860B168"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7082C622"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63F80102"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3C4B90E7"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3A02CC54"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18658743" w14:textId="77777777" w:rsidR="00886827" w:rsidRPr="008377FF" w:rsidRDefault="00886827" w:rsidP="00886827">
      <w:pPr>
        <w:pStyle w:val="KDParagraf"/>
        <w:spacing w:before="0"/>
        <w:rPr>
          <w:rFonts w:cs="Arial"/>
          <w:lang w:bidi="en-US"/>
        </w:rPr>
      </w:pPr>
    </w:p>
    <w:p w14:paraId="0A02D987"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2A5FCEC2"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388BC397"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64DB4CE6"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4C21F39D"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4D8BA2A1"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0EAD71B" w14:textId="77777777" w:rsidR="00886827" w:rsidRPr="008377FF" w:rsidRDefault="00886827" w:rsidP="00886827">
      <w:pPr>
        <w:pStyle w:val="KDParagraf"/>
        <w:spacing w:before="0"/>
        <w:rPr>
          <w:rFonts w:cs="Arial"/>
          <w:lang w:bidi="en-US"/>
        </w:rPr>
      </w:pPr>
    </w:p>
    <w:p w14:paraId="4C4AC767"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6BD094C8"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3BE8A435"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66F0604A"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2EAAEB53" w14:textId="77777777" w:rsidR="00886827" w:rsidRPr="008377FF" w:rsidRDefault="00886827" w:rsidP="00886827">
      <w:pPr>
        <w:pStyle w:val="KDParagraf"/>
        <w:spacing w:before="0"/>
        <w:rPr>
          <w:rFonts w:cs="Arial"/>
          <w:lang w:bidi="en-US"/>
        </w:rPr>
      </w:pPr>
    </w:p>
    <w:p w14:paraId="6E128CF7" w14:textId="77777777" w:rsidR="00886827" w:rsidRPr="008377FF" w:rsidRDefault="00886827" w:rsidP="00886827">
      <w:pPr>
        <w:pStyle w:val="KDParagraf"/>
        <w:spacing w:before="0"/>
        <w:rPr>
          <w:rFonts w:cs="Arial"/>
          <w:lang w:bidi="en-US"/>
        </w:rPr>
      </w:pPr>
      <w:r w:rsidRPr="008377FF">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14:paraId="79E20F31" w14:textId="77777777" w:rsidTr="005C0AF9">
        <w:trPr>
          <w:trHeight w:val="30"/>
        </w:trPr>
        <w:tc>
          <w:tcPr>
            <w:tcW w:w="9576" w:type="dxa"/>
            <w:gridSpan w:val="2"/>
            <w:shd w:val="clear" w:color="auto" w:fill="auto"/>
          </w:tcPr>
          <w:p w14:paraId="58B6DA50"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0E00F0F7" w14:textId="77777777" w:rsidTr="005C0AF9">
        <w:trPr>
          <w:trHeight w:val="20"/>
        </w:trPr>
        <w:tc>
          <w:tcPr>
            <w:tcW w:w="4788" w:type="dxa"/>
            <w:shd w:val="clear" w:color="auto" w:fill="auto"/>
          </w:tcPr>
          <w:p w14:paraId="706DCCB9"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3F53D436"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6181A2B8" w14:textId="77777777" w:rsidTr="005C0AF9">
        <w:trPr>
          <w:trHeight w:val="20"/>
        </w:trPr>
        <w:tc>
          <w:tcPr>
            <w:tcW w:w="4788" w:type="dxa"/>
            <w:shd w:val="clear" w:color="auto" w:fill="auto"/>
          </w:tcPr>
          <w:p w14:paraId="5528E2E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1C96D54D"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A460768" w14:textId="77777777" w:rsidTr="005C0AF9">
        <w:trPr>
          <w:trHeight w:val="20"/>
        </w:trPr>
        <w:tc>
          <w:tcPr>
            <w:tcW w:w="4788" w:type="dxa"/>
            <w:shd w:val="clear" w:color="auto" w:fill="auto"/>
          </w:tcPr>
          <w:p w14:paraId="454C4C14"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1B0F6FF0"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67EB425A" w14:textId="77777777" w:rsidTr="005C0AF9">
        <w:trPr>
          <w:trHeight w:val="1113"/>
        </w:trPr>
        <w:tc>
          <w:tcPr>
            <w:tcW w:w="4788" w:type="dxa"/>
            <w:shd w:val="clear" w:color="auto" w:fill="auto"/>
          </w:tcPr>
          <w:p w14:paraId="2B96E39E" w14:textId="77777777" w:rsidR="00886827" w:rsidRPr="008377FF" w:rsidRDefault="00886827" w:rsidP="00886827">
            <w:pPr>
              <w:pStyle w:val="KDParagraf"/>
              <w:spacing w:before="0"/>
              <w:rPr>
                <w:rFonts w:cs="Arial"/>
                <w:lang w:bidi="en-US"/>
              </w:rPr>
            </w:pPr>
            <w:r w:rsidRPr="008377FF">
              <w:rPr>
                <w:rFonts w:cs="Arial"/>
                <w:lang w:bidi="en-US"/>
              </w:rPr>
              <w:t>FIELD 56A:</w:t>
            </w:r>
          </w:p>
          <w:p w14:paraId="56A6FF23"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5F96BA47" w14:textId="77777777" w:rsidR="00886827" w:rsidRPr="008377FF" w:rsidRDefault="00886827" w:rsidP="00886827">
            <w:pPr>
              <w:pStyle w:val="KDParagraf"/>
              <w:spacing w:before="0"/>
              <w:rPr>
                <w:rFonts w:cs="Arial"/>
                <w:lang w:bidi="en-US"/>
              </w:rPr>
            </w:pPr>
            <w:r w:rsidRPr="008377FF">
              <w:rPr>
                <w:rFonts w:cs="Arial"/>
                <w:lang w:bidi="en-US"/>
              </w:rPr>
              <w:t>DEUTDEFFXXX</w:t>
            </w:r>
          </w:p>
          <w:p w14:paraId="34752A75" w14:textId="77777777" w:rsidR="00886827" w:rsidRPr="008377FF" w:rsidRDefault="00886827" w:rsidP="00886827">
            <w:pPr>
              <w:pStyle w:val="KDParagraf"/>
              <w:spacing w:before="0"/>
              <w:rPr>
                <w:rFonts w:cs="Arial"/>
                <w:lang w:bidi="en-US"/>
              </w:rPr>
            </w:pPr>
            <w:r w:rsidRPr="008377FF">
              <w:rPr>
                <w:rFonts w:cs="Arial"/>
                <w:lang w:bidi="en-US"/>
              </w:rPr>
              <w:t>DEUTSCHE BANK AG, F/M</w:t>
            </w:r>
          </w:p>
          <w:p w14:paraId="0DEA9D3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7C9E81EC"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52055A65" w14:textId="77777777" w:rsidTr="005C0AF9">
        <w:trPr>
          <w:trHeight w:val="1689"/>
        </w:trPr>
        <w:tc>
          <w:tcPr>
            <w:tcW w:w="4788" w:type="dxa"/>
            <w:shd w:val="clear" w:color="auto" w:fill="auto"/>
          </w:tcPr>
          <w:p w14:paraId="475D6E35" w14:textId="77777777" w:rsidR="00886827" w:rsidRPr="008377FF" w:rsidRDefault="00886827" w:rsidP="00886827">
            <w:pPr>
              <w:pStyle w:val="KDParagraf"/>
              <w:spacing w:before="0"/>
              <w:rPr>
                <w:rFonts w:cs="Arial"/>
                <w:lang w:bidi="en-US"/>
              </w:rPr>
            </w:pPr>
            <w:r w:rsidRPr="008377FF">
              <w:rPr>
                <w:rFonts w:cs="Arial"/>
                <w:lang w:bidi="en-US"/>
              </w:rPr>
              <w:t>FIELD 57A:</w:t>
            </w:r>
          </w:p>
          <w:p w14:paraId="6659B63A"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1AB0BA25"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8E1E693" w14:textId="77777777" w:rsidR="00886827" w:rsidRPr="008377FF" w:rsidRDefault="00886827" w:rsidP="00886827">
            <w:pPr>
              <w:pStyle w:val="KDParagraf"/>
              <w:spacing w:before="0"/>
              <w:rPr>
                <w:rFonts w:cs="Arial"/>
                <w:lang w:bidi="en-US"/>
              </w:rPr>
            </w:pPr>
            <w:r w:rsidRPr="008377FF">
              <w:rPr>
                <w:rFonts w:cs="Arial"/>
                <w:lang w:bidi="en-US"/>
              </w:rPr>
              <w:t>NBSRRSBGXXX</w:t>
            </w:r>
          </w:p>
          <w:p w14:paraId="5D5753A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7A319EC9"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5CA572C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52318D44"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4B584F41" w14:textId="77777777" w:rsidTr="005C0AF9">
        <w:trPr>
          <w:trHeight w:val="20"/>
        </w:trPr>
        <w:tc>
          <w:tcPr>
            <w:tcW w:w="4788" w:type="dxa"/>
            <w:shd w:val="clear" w:color="auto" w:fill="auto"/>
          </w:tcPr>
          <w:p w14:paraId="3269B5BA" w14:textId="77777777" w:rsidR="00886827" w:rsidRPr="008377FF" w:rsidRDefault="00886827" w:rsidP="00886827">
            <w:pPr>
              <w:pStyle w:val="KDParagraf"/>
              <w:spacing w:before="0"/>
              <w:rPr>
                <w:rFonts w:cs="Arial"/>
                <w:lang w:bidi="en-US"/>
              </w:rPr>
            </w:pPr>
            <w:r w:rsidRPr="008377FF">
              <w:rPr>
                <w:rFonts w:cs="Arial"/>
                <w:lang w:bidi="en-US"/>
              </w:rPr>
              <w:t>FIELD 59:</w:t>
            </w:r>
          </w:p>
          <w:p w14:paraId="1C6D5CAA"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2A88B329"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594DF7B9"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1F254728"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74277FE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2A63A25B"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69F4A968" w14:textId="77777777" w:rsidTr="005C0AF9">
        <w:trPr>
          <w:trHeight w:val="20"/>
        </w:trPr>
        <w:tc>
          <w:tcPr>
            <w:tcW w:w="4788" w:type="dxa"/>
            <w:shd w:val="clear" w:color="auto" w:fill="auto"/>
          </w:tcPr>
          <w:p w14:paraId="15E5546C"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19E4649D"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3147D4F4" w14:textId="77777777" w:rsidTr="005C0AF9">
        <w:trPr>
          <w:trHeight w:val="20"/>
        </w:trPr>
        <w:tc>
          <w:tcPr>
            <w:tcW w:w="4788" w:type="dxa"/>
            <w:shd w:val="clear" w:color="auto" w:fill="auto"/>
          </w:tcPr>
          <w:p w14:paraId="6A13FAD5" w14:textId="77777777" w:rsidR="00886827" w:rsidRPr="008377FF" w:rsidRDefault="00886827" w:rsidP="00886827">
            <w:pPr>
              <w:pStyle w:val="KDParagraf"/>
              <w:spacing w:before="0"/>
              <w:rPr>
                <w:rFonts w:cs="Arial"/>
                <w:lang w:bidi="en-US"/>
              </w:rPr>
            </w:pPr>
          </w:p>
        </w:tc>
        <w:tc>
          <w:tcPr>
            <w:tcW w:w="4788" w:type="dxa"/>
            <w:shd w:val="clear" w:color="auto" w:fill="auto"/>
          </w:tcPr>
          <w:p w14:paraId="1B8AA77B" w14:textId="77777777" w:rsidR="00886827" w:rsidRPr="008377FF" w:rsidRDefault="00886827" w:rsidP="00886827">
            <w:pPr>
              <w:pStyle w:val="KDParagraf"/>
              <w:spacing w:before="0"/>
              <w:rPr>
                <w:rFonts w:cs="Arial"/>
                <w:lang w:bidi="en-US"/>
              </w:rPr>
            </w:pPr>
          </w:p>
        </w:tc>
      </w:tr>
    </w:tbl>
    <w:p w14:paraId="2BC1621E" w14:textId="77777777" w:rsidR="00886827" w:rsidRPr="008377FF" w:rsidRDefault="00886827" w:rsidP="00886827">
      <w:pPr>
        <w:pStyle w:val="KDParagraf"/>
        <w:spacing w:before="0"/>
        <w:rPr>
          <w:rFonts w:cs="Arial"/>
          <w:lang w:bidi="en-US"/>
        </w:rPr>
      </w:pPr>
    </w:p>
    <w:p w14:paraId="34DDEBB2"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7BE82E3A" w14:textId="77777777" w:rsidTr="005C0AF9">
        <w:tc>
          <w:tcPr>
            <w:tcW w:w="4786" w:type="dxa"/>
            <w:shd w:val="clear" w:color="auto" w:fill="auto"/>
          </w:tcPr>
          <w:p w14:paraId="40A7DA7D"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0275CA8D" w14:textId="77777777" w:rsidR="00886827" w:rsidRPr="008377FF" w:rsidRDefault="00886827" w:rsidP="00886827">
            <w:pPr>
              <w:pStyle w:val="KDParagraf"/>
              <w:spacing w:before="0"/>
              <w:rPr>
                <w:rFonts w:cs="Arial"/>
                <w:lang w:bidi="en-US"/>
              </w:rPr>
            </w:pPr>
          </w:p>
        </w:tc>
      </w:tr>
      <w:tr w:rsidR="00886827" w:rsidRPr="008377FF" w14:paraId="34BE367B" w14:textId="77777777" w:rsidTr="005C0AF9">
        <w:tc>
          <w:tcPr>
            <w:tcW w:w="4786" w:type="dxa"/>
            <w:shd w:val="clear" w:color="auto" w:fill="auto"/>
          </w:tcPr>
          <w:p w14:paraId="15427151"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3101FFC7"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1FAA448F" w14:textId="77777777" w:rsidTr="005C0AF9">
        <w:tc>
          <w:tcPr>
            <w:tcW w:w="4786" w:type="dxa"/>
            <w:shd w:val="clear" w:color="auto" w:fill="auto"/>
          </w:tcPr>
          <w:p w14:paraId="003CE793"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3B8CB28B"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AD3EC83" w14:textId="77777777" w:rsidTr="005C0AF9">
        <w:tc>
          <w:tcPr>
            <w:tcW w:w="4786" w:type="dxa"/>
            <w:shd w:val="clear" w:color="auto" w:fill="auto"/>
          </w:tcPr>
          <w:p w14:paraId="6214DD71" w14:textId="77777777" w:rsidR="00886827" w:rsidRPr="008377FF" w:rsidRDefault="00886827" w:rsidP="00886827">
            <w:pPr>
              <w:pStyle w:val="KDParagraf"/>
              <w:spacing w:before="0"/>
              <w:rPr>
                <w:rFonts w:cs="Arial"/>
                <w:lang w:bidi="en-US"/>
              </w:rPr>
            </w:pPr>
            <w:r w:rsidRPr="008377FF">
              <w:rPr>
                <w:rFonts w:cs="Arial"/>
                <w:lang w:bidi="en-US"/>
              </w:rPr>
              <w:t>FIELD 56A:</w:t>
            </w:r>
          </w:p>
          <w:p w14:paraId="55801A6E"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2E82DAC2" w14:textId="77777777" w:rsidR="00886827" w:rsidRPr="008377FF" w:rsidRDefault="00886827" w:rsidP="00886827">
            <w:pPr>
              <w:pStyle w:val="KDParagraf"/>
              <w:spacing w:before="0"/>
              <w:rPr>
                <w:rFonts w:cs="Arial"/>
                <w:lang w:bidi="en-US"/>
              </w:rPr>
            </w:pPr>
          </w:p>
        </w:tc>
        <w:tc>
          <w:tcPr>
            <w:tcW w:w="4820" w:type="dxa"/>
            <w:shd w:val="clear" w:color="auto" w:fill="auto"/>
          </w:tcPr>
          <w:p w14:paraId="6D0F146C" w14:textId="77777777" w:rsidR="00886827" w:rsidRPr="008377FF" w:rsidRDefault="00886827" w:rsidP="00886827">
            <w:pPr>
              <w:pStyle w:val="KDParagraf"/>
              <w:spacing w:before="0"/>
              <w:rPr>
                <w:rFonts w:cs="Arial"/>
                <w:lang w:bidi="en-US"/>
              </w:rPr>
            </w:pPr>
            <w:r w:rsidRPr="008377FF">
              <w:rPr>
                <w:rFonts w:cs="Arial"/>
                <w:lang w:bidi="en-US"/>
              </w:rPr>
              <w:t>BKTRUS33XXX</w:t>
            </w:r>
          </w:p>
          <w:p w14:paraId="768F6C2A"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77358E0D"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5C97803B"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3B1F4CD9"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25FA3338" w14:textId="77777777" w:rsidTr="005C0AF9">
        <w:tc>
          <w:tcPr>
            <w:tcW w:w="4786" w:type="dxa"/>
            <w:shd w:val="clear" w:color="auto" w:fill="auto"/>
          </w:tcPr>
          <w:p w14:paraId="6F252299" w14:textId="77777777" w:rsidR="00886827" w:rsidRPr="008377FF" w:rsidRDefault="00886827" w:rsidP="00886827">
            <w:pPr>
              <w:pStyle w:val="KDParagraf"/>
              <w:spacing w:before="0"/>
              <w:rPr>
                <w:rFonts w:cs="Arial"/>
                <w:lang w:bidi="en-US"/>
              </w:rPr>
            </w:pPr>
            <w:r w:rsidRPr="008377FF">
              <w:rPr>
                <w:rFonts w:cs="Arial"/>
                <w:lang w:bidi="en-US"/>
              </w:rPr>
              <w:t>FIELD 57A:</w:t>
            </w:r>
          </w:p>
          <w:p w14:paraId="7EAD2C95"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54944AA3" w14:textId="77777777" w:rsidR="00886827" w:rsidRPr="008377FF" w:rsidRDefault="00886827" w:rsidP="00886827">
            <w:pPr>
              <w:pStyle w:val="KDParagraf"/>
              <w:spacing w:before="0"/>
              <w:rPr>
                <w:rFonts w:cs="Arial"/>
                <w:lang w:bidi="en-US"/>
              </w:rPr>
            </w:pPr>
          </w:p>
        </w:tc>
        <w:tc>
          <w:tcPr>
            <w:tcW w:w="4820" w:type="dxa"/>
            <w:shd w:val="clear" w:color="auto" w:fill="auto"/>
          </w:tcPr>
          <w:p w14:paraId="58002874" w14:textId="77777777" w:rsidR="00886827" w:rsidRPr="008377FF" w:rsidRDefault="00886827" w:rsidP="00886827">
            <w:pPr>
              <w:pStyle w:val="KDParagraf"/>
              <w:spacing w:before="0"/>
              <w:rPr>
                <w:rFonts w:cs="Arial"/>
                <w:lang w:bidi="en-US"/>
              </w:rPr>
            </w:pPr>
            <w:r w:rsidRPr="008377FF">
              <w:rPr>
                <w:rFonts w:cs="Arial"/>
                <w:lang w:bidi="en-US"/>
              </w:rPr>
              <w:t>NBSRRSBGXXX</w:t>
            </w:r>
          </w:p>
          <w:p w14:paraId="191CD0CC"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182CFBF"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12687741"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4CB3BA2D"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7B28BA80" w14:textId="77777777" w:rsidTr="005C0AF9">
        <w:tc>
          <w:tcPr>
            <w:tcW w:w="4786" w:type="dxa"/>
            <w:shd w:val="clear" w:color="auto" w:fill="auto"/>
          </w:tcPr>
          <w:p w14:paraId="0A8BA57E" w14:textId="77777777" w:rsidR="00886827" w:rsidRPr="008377FF" w:rsidRDefault="00886827" w:rsidP="00886827">
            <w:pPr>
              <w:pStyle w:val="KDParagraf"/>
              <w:spacing w:before="0"/>
              <w:rPr>
                <w:rFonts w:cs="Arial"/>
                <w:lang w:bidi="en-US"/>
              </w:rPr>
            </w:pPr>
            <w:r w:rsidRPr="008377FF">
              <w:rPr>
                <w:rFonts w:cs="Arial"/>
                <w:lang w:bidi="en-US"/>
              </w:rPr>
              <w:t>FIELD 59:</w:t>
            </w:r>
          </w:p>
          <w:p w14:paraId="2A588474" w14:textId="77777777" w:rsidR="00886827" w:rsidRPr="008377FF" w:rsidRDefault="00886827" w:rsidP="00886827">
            <w:pPr>
              <w:pStyle w:val="KDParagraf"/>
              <w:spacing w:before="0"/>
              <w:rPr>
                <w:rFonts w:cs="Arial"/>
                <w:lang w:bidi="en-US"/>
              </w:rPr>
            </w:pPr>
            <w:r w:rsidRPr="008377FF">
              <w:rPr>
                <w:rFonts w:cs="Arial"/>
                <w:lang w:bidi="en-US"/>
              </w:rPr>
              <w:t>(BENEFICIARY)</w:t>
            </w:r>
          </w:p>
          <w:p w14:paraId="20DE1A07" w14:textId="77777777" w:rsidR="00886827" w:rsidRPr="008377FF" w:rsidRDefault="00886827" w:rsidP="00886827">
            <w:pPr>
              <w:pStyle w:val="KDParagraf"/>
              <w:spacing w:before="0"/>
              <w:rPr>
                <w:rFonts w:cs="Arial"/>
                <w:lang w:bidi="en-US"/>
              </w:rPr>
            </w:pPr>
          </w:p>
        </w:tc>
        <w:tc>
          <w:tcPr>
            <w:tcW w:w="4820" w:type="dxa"/>
            <w:shd w:val="clear" w:color="auto" w:fill="auto"/>
          </w:tcPr>
          <w:p w14:paraId="039947C0"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2A6255F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19897818"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49D0F880"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70DA20C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0B93A2D0" w14:textId="77777777" w:rsidTr="005C0AF9">
        <w:tc>
          <w:tcPr>
            <w:tcW w:w="4786" w:type="dxa"/>
            <w:shd w:val="clear" w:color="auto" w:fill="auto"/>
          </w:tcPr>
          <w:p w14:paraId="6487A786"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332B697"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39D9C4E1" w14:textId="77777777" w:rsidR="0008263C" w:rsidRPr="008377FF" w:rsidRDefault="0008263C" w:rsidP="00874F5B">
      <w:bookmarkStart w:id="249" w:name="_Toc441651610"/>
      <w:bookmarkStart w:id="250" w:name="_Toc442559921"/>
    </w:p>
    <w:p w14:paraId="7262B1DE" w14:textId="77777777" w:rsidR="008D2B23" w:rsidRPr="008377FF" w:rsidRDefault="008D2B23" w:rsidP="007052A6">
      <w:pPr>
        <w:pStyle w:val="KDPodnaslov2"/>
        <w:numPr>
          <w:ilvl w:val="1"/>
          <w:numId w:val="17"/>
        </w:numPr>
        <w:spacing w:before="0"/>
        <w:jc w:val="both"/>
        <w:rPr>
          <w:rFonts w:cs="Arial"/>
        </w:rPr>
      </w:pPr>
      <w:r w:rsidRPr="008377FF">
        <w:rPr>
          <w:rFonts w:cs="Arial"/>
        </w:rPr>
        <w:t xml:space="preserve">Закључивање </w:t>
      </w:r>
      <w:bookmarkEnd w:id="249"/>
      <w:bookmarkEnd w:id="250"/>
      <w:r w:rsidR="00262EA5">
        <w:rPr>
          <w:rFonts w:cs="Arial"/>
          <w:lang w:val="sr-Cyrl-RS"/>
        </w:rPr>
        <w:t>Оквирног споразума</w:t>
      </w:r>
    </w:p>
    <w:p w14:paraId="4F4E9273" w14:textId="77777777" w:rsidR="00262EA5" w:rsidRPr="00262EA5" w:rsidRDefault="00262EA5" w:rsidP="00262EA5">
      <w:pPr>
        <w:pStyle w:val="ListParagraph"/>
        <w:ind w:left="465"/>
        <w:rPr>
          <w:rFonts w:ascii="Arial" w:hAnsi="Arial" w:cs="Arial"/>
          <w:lang w:val="sr-Cyrl-CS"/>
        </w:rPr>
      </w:pPr>
      <w:r w:rsidRPr="00262EA5">
        <w:rPr>
          <w:rFonts w:ascii="Arial" w:hAnsi="Arial" w:cs="Arial"/>
        </w:rPr>
        <w:t>Наручилац ће оквирни споразум доставити понуђачу којем је уговор додељен у року од</w:t>
      </w:r>
      <w:r w:rsidRPr="00262EA5">
        <w:rPr>
          <w:rFonts w:ascii="Arial" w:hAnsi="Arial" w:cs="Arial"/>
          <w:lang w:val="sr-Cyrl-CS"/>
        </w:rPr>
        <w:t xml:space="preserve"> 8 дана од дана протека рока за подношење захтева за заштиту права из члана 149. Закона.</w:t>
      </w:r>
    </w:p>
    <w:p w14:paraId="145528E9" w14:textId="3BE5A8BE" w:rsidR="00262EA5" w:rsidRPr="00262EA5" w:rsidRDefault="00262EA5" w:rsidP="00262EA5">
      <w:pPr>
        <w:pStyle w:val="ListParagraph"/>
        <w:ind w:left="465"/>
        <w:rPr>
          <w:rFonts w:ascii="Arial" w:hAnsi="Arial" w:cs="Arial"/>
          <w:lang w:val="sr-Cyrl-CS"/>
        </w:rPr>
      </w:pPr>
      <w:r w:rsidRPr="00262EA5">
        <w:rPr>
          <w:rFonts w:ascii="Arial" w:hAnsi="Arial" w:cs="Arial"/>
          <w:lang w:val="sr-Cyrl-CS"/>
        </w:rPr>
        <w:t xml:space="preserve">У случају да је поднета само једна понуда наручилац може закључити </w:t>
      </w:r>
      <w:r w:rsidR="00F4081D">
        <w:rPr>
          <w:rFonts w:ascii="Arial" w:hAnsi="Arial" w:cs="Arial"/>
          <w:lang w:val="sr-Cyrl-CS"/>
        </w:rPr>
        <w:t>оквирни споразум</w:t>
      </w:r>
      <w:r w:rsidRPr="00262EA5">
        <w:rPr>
          <w:rFonts w:ascii="Arial" w:hAnsi="Arial" w:cs="Arial"/>
          <w:lang w:val="sr-Cyrl-CS"/>
        </w:rPr>
        <w:t xml:space="preserve"> пре истека рока за подношење захтева за заштиту права, у складу са чланом 112. став 2. тачка 5) Закона.</w:t>
      </w:r>
    </w:p>
    <w:p w14:paraId="220F3209" w14:textId="77777777" w:rsidR="00831ED8" w:rsidRPr="008377FF" w:rsidRDefault="00831ED8" w:rsidP="007E3AF6">
      <w:pPr>
        <w:spacing w:before="0"/>
        <w:rPr>
          <w:rFonts w:cs="Arial"/>
          <w:lang w:val="ru-RU"/>
        </w:rPr>
      </w:pPr>
    </w:p>
    <w:p w14:paraId="3BFF505F" w14:textId="51EF065E" w:rsidR="008D2B23" w:rsidRPr="008377FF" w:rsidRDefault="008D2B23" w:rsidP="007052A6">
      <w:pPr>
        <w:pStyle w:val="KDPodnaslov2"/>
        <w:numPr>
          <w:ilvl w:val="1"/>
          <w:numId w:val="17"/>
        </w:numPr>
        <w:spacing w:before="0"/>
        <w:jc w:val="both"/>
        <w:rPr>
          <w:rFonts w:cs="Arial"/>
        </w:rPr>
      </w:pPr>
      <w:bookmarkStart w:id="251" w:name="_Toc441651611"/>
      <w:bookmarkStart w:id="252" w:name="_Toc442559922"/>
      <w:r w:rsidRPr="008377FF">
        <w:rPr>
          <w:rFonts w:cs="Arial"/>
        </w:rPr>
        <w:t xml:space="preserve">Измене током трајања </w:t>
      </w:r>
      <w:r w:rsidR="00F4081D">
        <w:rPr>
          <w:rFonts w:cs="Arial"/>
          <w:lang w:val="sr-Cyrl-RS"/>
        </w:rPr>
        <w:t xml:space="preserve">оквирног споразума и појединачног </w:t>
      </w:r>
      <w:r w:rsidRPr="008377FF">
        <w:rPr>
          <w:rFonts w:cs="Arial"/>
        </w:rPr>
        <w:t>уговора</w:t>
      </w:r>
      <w:bookmarkEnd w:id="251"/>
      <w:bookmarkEnd w:id="252"/>
    </w:p>
    <w:p w14:paraId="4CBB22D4" w14:textId="77777777" w:rsidR="0012732C" w:rsidRPr="00E34640" w:rsidRDefault="0012732C" w:rsidP="0012732C">
      <w:pPr>
        <w:rPr>
          <w:rFonts w:cs="Arial"/>
          <w:lang w:eastAsia="sr-Latn-CS"/>
        </w:rPr>
      </w:pPr>
      <w:r w:rsidRPr="00E34640">
        <w:rPr>
          <w:rFonts w:cs="Arial"/>
          <w:lang w:val="sr-Latn-RS" w:eastAsia="sr-Latn-CS"/>
        </w:rPr>
        <w:t xml:space="preserve">Наручилац може након закључења </w:t>
      </w:r>
      <w:r w:rsidR="00DA7498">
        <w:rPr>
          <w:rFonts w:cs="Arial"/>
          <w:lang w:val="sr-Cyrl-RS" w:eastAsia="sr-Latn-CS"/>
        </w:rPr>
        <w:t xml:space="preserve">појединачног </w:t>
      </w:r>
      <w:r w:rsidRPr="00E34640">
        <w:rPr>
          <w:rFonts w:cs="Arial"/>
          <w:lang w:val="sr-Latn-RS" w:eastAsia="sr-Latn-CS"/>
        </w:rPr>
        <w:t xml:space="preserve">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14:paraId="42340272" w14:textId="77777777" w:rsidR="0012732C" w:rsidRPr="00E34640" w:rsidRDefault="0012732C" w:rsidP="0012732C">
      <w:pPr>
        <w:pStyle w:val="KDParagraf"/>
        <w:spacing w:before="0"/>
        <w:rPr>
          <w:rFonts w:cs="Arial"/>
        </w:rPr>
      </w:pPr>
      <w:r w:rsidRPr="00E34640">
        <w:t xml:space="preserve">Уговорне стране током трајања овог </w:t>
      </w:r>
      <w:r w:rsidR="00DA7498">
        <w:rPr>
          <w:lang w:val="sr-Cyrl-RS"/>
        </w:rPr>
        <w:t>Оквирног споразума</w:t>
      </w:r>
      <w:r w:rsidRPr="00E34640">
        <w:t xml:space="preserve">  због промењених околности ближе одређених у члану 115. Закона, могу у писменој форми путем Анекса извршити измене и допуне овог </w:t>
      </w:r>
      <w:r w:rsidR="00DA7498">
        <w:rPr>
          <w:lang w:val="sr-Cyrl-RS"/>
        </w:rPr>
        <w:t>Оквирног споразума</w:t>
      </w:r>
      <w:r w:rsidR="00DA7498" w:rsidRPr="00E34640">
        <w:t> </w:t>
      </w:r>
    </w:p>
    <w:p w14:paraId="604EAAAD" w14:textId="77777777" w:rsidR="0012732C" w:rsidRPr="00E34640" w:rsidRDefault="0012732C" w:rsidP="0012732C">
      <w:pPr>
        <w:rPr>
          <w:rFonts w:cs="Arial"/>
          <w:color w:val="1F497D"/>
          <w:lang w:val="sr-Latn-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w:t>
      </w:r>
      <w:r w:rsidR="00DA7498">
        <w:rPr>
          <w:lang w:val="sr-Cyrl-RS"/>
        </w:rPr>
        <w:t>Оквирног споразума</w:t>
      </w:r>
      <w:r w:rsidR="00DA7498" w:rsidRPr="00E34640">
        <w:t> </w:t>
      </w:r>
      <w:r w:rsidRPr="00E34640">
        <w:rPr>
          <w:rFonts w:cs="Arial"/>
          <w:lang w:val="sr-Latn-RS" w:eastAsia="sr-Latn-CS"/>
        </w:rPr>
        <w:t>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4F691D4" w14:textId="77777777" w:rsidR="00876F86" w:rsidRPr="008377FF" w:rsidRDefault="00876F86" w:rsidP="00465640">
      <w:pPr>
        <w:spacing w:before="0"/>
        <w:jc w:val="center"/>
        <w:rPr>
          <w:rFonts w:cs="Arial"/>
          <w:color w:val="00B0F0"/>
          <w:lang w:eastAsia="sr-Latn-CS"/>
        </w:rPr>
      </w:pPr>
    </w:p>
    <w:p w14:paraId="424549D5" w14:textId="77777777" w:rsidR="00876F86" w:rsidRPr="008377FF" w:rsidRDefault="00876F86" w:rsidP="00465640">
      <w:pPr>
        <w:spacing w:before="0"/>
        <w:jc w:val="center"/>
        <w:rPr>
          <w:rFonts w:cs="Arial"/>
          <w:color w:val="00B0F0"/>
          <w:lang w:eastAsia="sr-Latn-CS"/>
        </w:rPr>
      </w:pPr>
    </w:p>
    <w:p w14:paraId="772E45B8" w14:textId="77777777" w:rsidR="00876F86" w:rsidRPr="008377FF" w:rsidRDefault="00876F86" w:rsidP="00465640">
      <w:pPr>
        <w:spacing w:before="0"/>
        <w:jc w:val="center"/>
        <w:rPr>
          <w:rFonts w:cs="Arial"/>
          <w:color w:val="00B0F0"/>
          <w:lang w:eastAsia="sr-Latn-CS"/>
        </w:rPr>
      </w:pPr>
    </w:p>
    <w:p w14:paraId="45359FC6" w14:textId="77777777" w:rsidR="00876F86" w:rsidRPr="008377FF" w:rsidRDefault="00876F86" w:rsidP="00465640">
      <w:pPr>
        <w:spacing w:before="0"/>
        <w:jc w:val="center"/>
        <w:rPr>
          <w:rFonts w:cs="Arial"/>
          <w:color w:val="00B0F0"/>
          <w:lang w:eastAsia="sr-Latn-CS"/>
        </w:rPr>
      </w:pPr>
    </w:p>
    <w:p w14:paraId="353F598E" w14:textId="77777777" w:rsidR="00876F86" w:rsidRPr="008377FF" w:rsidRDefault="00876F86" w:rsidP="00465640">
      <w:pPr>
        <w:spacing w:before="0"/>
        <w:jc w:val="center"/>
        <w:rPr>
          <w:rFonts w:cs="Arial"/>
          <w:color w:val="00B0F0"/>
          <w:lang w:eastAsia="sr-Latn-CS"/>
        </w:rPr>
      </w:pPr>
    </w:p>
    <w:p w14:paraId="5A5B6245" w14:textId="77777777" w:rsidR="00876F86" w:rsidRPr="008377FF" w:rsidRDefault="00876F86" w:rsidP="00465640">
      <w:pPr>
        <w:spacing w:before="0"/>
        <w:jc w:val="center"/>
        <w:rPr>
          <w:rFonts w:cs="Arial"/>
          <w:color w:val="00B0F0"/>
          <w:lang w:eastAsia="sr-Latn-CS"/>
        </w:rPr>
      </w:pPr>
    </w:p>
    <w:p w14:paraId="7ED5C80E" w14:textId="77777777" w:rsidR="00876F86" w:rsidRPr="008377FF" w:rsidRDefault="00876F86" w:rsidP="00465640">
      <w:pPr>
        <w:spacing w:before="0"/>
        <w:jc w:val="center"/>
        <w:rPr>
          <w:rFonts w:cs="Arial"/>
          <w:color w:val="00B0F0"/>
          <w:lang w:eastAsia="sr-Latn-CS"/>
        </w:rPr>
      </w:pPr>
    </w:p>
    <w:p w14:paraId="6A68BCDD" w14:textId="77777777" w:rsidR="00876F86" w:rsidRPr="008377FF" w:rsidRDefault="00876F86" w:rsidP="00465640">
      <w:pPr>
        <w:spacing w:before="0"/>
        <w:jc w:val="center"/>
        <w:rPr>
          <w:rFonts w:cs="Arial"/>
          <w:color w:val="00B0F0"/>
          <w:lang w:eastAsia="sr-Latn-CS"/>
        </w:rPr>
      </w:pPr>
    </w:p>
    <w:p w14:paraId="4F226D2F" w14:textId="77777777" w:rsidR="00876F86" w:rsidRPr="008377FF" w:rsidRDefault="00876F86" w:rsidP="00465640">
      <w:pPr>
        <w:spacing w:before="0"/>
        <w:jc w:val="center"/>
        <w:rPr>
          <w:rFonts w:cs="Arial"/>
          <w:color w:val="00B0F0"/>
          <w:lang w:eastAsia="sr-Latn-CS"/>
        </w:rPr>
      </w:pPr>
    </w:p>
    <w:p w14:paraId="76C38A6C" w14:textId="77777777" w:rsidR="00876F86" w:rsidRPr="008377FF" w:rsidRDefault="00876F86" w:rsidP="00465640">
      <w:pPr>
        <w:spacing w:before="0"/>
        <w:jc w:val="center"/>
        <w:rPr>
          <w:rFonts w:cs="Arial"/>
          <w:color w:val="00B0F0"/>
          <w:lang w:eastAsia="sr-Latn-CS"/>
        </w:rPr>
      </w:pPr>
    </w:p>
    <w:p w14:paraId="46A25615" w14:textId="77777777" w:rsidR="00831ED8" w:rsidRPr="008377FF" w:rsidRDefault="00831ED8" w:rsidP="00465640">
      <w:pPr>
        <w:spacing w:before="0"/>
        <w:jc w:val="center"/>
        <w:rPr>
          <w:rFonts w:cs="Arial"/>
          <w:color w:val="00B0F0"/>
          <w:lang w:eastAsia="sr-Latn-CS"/>
        </w:rPr>
      </w:pPr>
    </w:p>
    <w:p w14:paraId="5CCD3F6A" w14:textId="77777777" w:rsidR="00831ED8" w:rsidRPr="008377FF" w:rsidRDefault="00831ED8" w:rsidP="00465640">
      <w:pPr>
        <w:spacing w:before="0"/>
        <w:jc w:val="center"/>
        <w:rPr>
          <w:rFonts w:cs="Arial"/>
          <w:color w:val="00B0F0"/>
          <w:lang w:eastAsia="sr-Latn-CS"/>
        </w:rPr>
      </w:pPr>
    </w:p>
    <w:p w14:paraId="4906B2E7" w14:textId="77777777" w:rsidR="00831ED8" w:rsidRPr="008377FF" w:rsidRDefault="00831ED8" w:rsidP="00465640">
      <w:pPr>
        <w:spacing w:before="0"/>
        <w:jc w:val="center"/>
        <w:rPr>
          <w:rFonts w:cs="Arial"/>
          <w:color w:val="00B0F0"/>
          <w:lang w:eastAsia="sr-Latn-CS"/>
        </w:rPr>
      </w:pPr>
    </w:p>
    <w:p w14:paraId="210A2941" w14:textId="77777777" w:rsidR="00831ED8" w:rsidRPr="008377FF" w:rsidRDefault="00831ED8" w:rsidP="00465640">
      <w:pPr>
        <w:spacing w:before="0"/>
        <w:jc w:val="center"/>
        <w:rPr>
          <w:rFonts w:cs="Arial"/>
          <w:color w:val="00B0F0"/>
          <w:lang w:eastAsia="sr-Latn-CS"/>
        </w:rPr>
      </w:pPr>
    </w:p>
    <w:p w14:paraId="1DDD5438" w14:textId="77777777" w:rsidR="00831ED8" w:rsidRPr="008377FF" w:rsidRDefault="00831ED8" w:rsidP="00465640">
      <w:pPr>
        <w:spacing w:before="0"/>
        <w:jc w:val="center"/>
        <w:rPr>
          <w:rFonts w:cs="Arial"/>
          <w:color w:val="00B0F0"/>
          <w:lang w:eastAsia="sr-Latn-CS"/>
        </w:rPr>
      </w:pPr>
    </w:p>
    <w:p w14:paraId="4EF4A543" w14:textId="77777777" w:rsidR="00831ED8" w:rsidRPr="008377FF" w:rsidRDefault="00831ED8" w:rsidP="00465640">
      <w:pPr>
        <w:spacing w:before="0"/>
        <w:jc w:val="center"/>
        <w:rPr>
          <w:rFonts w:cs="Arial"/>
          <w:color w:val="00B0F0"/>
          <w:lang w:eastAsia="sr-Latn-CS"/>
        </w:rPr>
      </w:pPr>
    </w:p>
    <w:p w14:paraId="1A74C8AB" w14:textId="77777777" w:rsidR="00831ED8" w:rsidRPr="008377FF" w:rsidRDefault="00831ED8" w:rsidP="00465640">
      <w:pPr>
        <w:spacing w:before="0"/>
        <w:jc w:val="center"/>
        <w:rPr>
          <w:rFonts w:cs="Arial"/>
          <w:color w:val="00B0F0"/>
          <w:lang w:eastAsia="sr-Latn-CS"/>
        </w:rPr>
      </w:pPr>
    </w:p>
    <w:p w14:paraId="0D430CFC" w14:textId="77777777" w:rsidR="00831ED8" w:rsidRPr="008377FF" w:rsidRDefault="00831ED8" w:rsidP="00465640">
      <w:pPr>
        <w:spacing w:before="0"/>
        <w:jc w:val="center"/>
        <w:rPr>
          <w:rFonts w:cs="Arial"/>
          <w:color w:val="00B0F0"/>
          <w:lang w:eastAsia="sr-Latn-CS"/>
        </w:rPr>
      </w:pPr>
    </w:p>
    <w:p w14:paraId="6055D040" w14:textId="77777777" w:rsidR="00831ED8" w:rsidRPr="008377FF" w:rsidRDefault="00831ED8" w:rsidP="00465640">
      <w:pPr>
        <w:spacing w:before="0"/>
        <w:jc w:val="center"/>
        <w:rPr>
          <w:rFonts w:cs="Arial"/>
          <w:color w:val="00B0F0"/>
          <w:lang w:eastAsia="sr-Latn-CS"/>
        </w:rPr>
      </w:pPr>
    </w:p>
    <w:p w14:paraId="572303A3" w14:textId="77777777" w:rsidR="00831ED8" w:rsidRPr="008377FF" w:rsidRDefault="00831ED8" w:rsidP="00465640">
      <w:pPr>
        <w:spacing w:before="0"/>
        <w:jc w:val="center"/>
        <w:rPr>
          <w:rFonts w:cs="Arial"/>
          <w:color w:val="00B0F0"/>
          <w:lang w:eastAsia="sr-Latn-CS"/>
        </w:rPr>
      </w:pPr>
    </w:p>
    <w:p w14:paraId="754F5CA1" w14:textId="77777777" w:rsidR="0012732C" w:rsidRDefault="0012732C" w:rsidP="00681A8E">
      <w:pPr>
        <w:spacing w:before="0"/>
        <w:rPr>
          <w:rFonts w:cs="Arial"/>
          <w:color w:val="00B0F0"/>
          <w:lang w:val="sr-Cyrl-RS" w:eastAsia="sr-Latn-CS"/>
        </w:rPr>
      </w:pPr>
    </w:p>
    <w:p w14:paraId="00A17338" w14:textId="77777777" w:rsidR="001379A1" w:rsidRDefault="001379A1" w:rsidP="00681A8E">
      <w:pPr>
        <w:spacing w:before="0"/>
        <w:rPr>
          <w:rFonts w:cs="Arial"/>
          <w:color w:val="00B0F0"/>
          <w:lang w:val="sr-Cyrl-RS" w:eastAsia="sr-Latn-CS"/>
        </w:rPr>
      </w:pPr>
    </w:p>
    <w:p w14:paraId="4CCDE005" w14:textId="77777777" w:rsidR="001379A1" w:rsidRDefault="001379A1" w:rsidP="00681A8E">
      <w:pPr>
        <w:spacing w:before="0"/>
        <w:rPr>
          <w:rFonts w:cs="Arial"/>
          <w:color w:val="00B0F0"/>
          <w:lang w:val="sr-Cyrl-RS" w:eastAsia="sr-Latn-CS"/>
        </w:rPr>
      </w:pPr>
    </w:p>
    <w:p w14:paraId="1117EDE5" w14:textId="77777777" w:rsidR="001379A1" w:rsidRDefault="001379A1" w:rsidP="00681A8E">
      <w:pPr>
        <w:spacing w:before="0"/>
        <w:rPr>
          <w:rFonts w:cs="Arial"/>
          <w:color w:val="00B0F0"/>
          <w:lang w:val="sr-Cyrl-RS" w:eastAsia="sr-Latn-CS"/>
        </w:rPr>
      </w:pPr>
    </w:p>
    <w:p w14:paraId="5E0E3378" w14:textId="77777777" w:rsidR="001379A1" w:rsidRDefault="001379A1" w:rsidP="00681A8E">
      <w:pPr>
        <w:spacing w:before="0"/>
        <w:rPr>
          <w:rFonts w:cs="Arial"/>
          <w:color w:val="00B0F0"/>
          <w:lang w:val="sr-Cyrl-RS" w:eastAsia="sr-Latn-CS"/>
        </w:rPr>
      </w:pPr>
    </w:p>
    <w:p w14:paraId="61D97528" w14:textId="77777777" w:rsidR="001379A1" w:rsidRDefault="001379A1" w:rsidP="00681A8E">
      <w:pPr>
        <w:spacing w:before="0"/>
        <w:rPr>
          <w:rFonts w:cs="Arial"/>
          <w:color w:val="00B0F0"/>
          <w:lang w:val="sr-Cyrl-RS" w:eastAsia="sr-Latn-CS"/>
        </w:rPr>
      </w:pPr>
    </w:p>
    <w:p w14:paraId="6E707551" w14:textId="77777777" w:rsidR="001379A1" w:rsidRDefault="001379A1" w:rsidP="00681A8E">
      <w:pPr>
        <w:spacing w:before="0"/>
        <w:rPr>
          <w:rFonts w:cs="Arial"/>
          <w:color w:val="00B0F0"/>
          <w:lang w:val="sr-Cyrl-RS" w:eastAsia="sr-Latn-CS"/>
        </w:rPr>
      </w:pPr>
    </w:p>
    <w:p w14:paraId="6B5192F1" w14:textId="77777777" w:rsidR="001379A1" w:rsidRDefault="001379A1" w:rsidP="00681A8E">
      <w:pPr>
        <w:spacing w:before="0"/>
        <w:rPr>
          <w:rFonts w:cs="Arial"/>
          <w:color w:val="00B0F0"/>
          <w:lang w:val="sr-Cyrl-RS" w:eastAsia="sr-Latn-CS"/>
        </w:rPr>
      </w:pPr>
    </w:p>
    <w:p w14:paraId="337F24C2" w14:textId="77777777" w:rsidR="001379A1" w:rsidRDefault="001379A1" w:rsidP="00681A8E">
      <w:pPr>
        <w:spacing w:before="0"/>
        <w:rPr>
          <w:rFonts w:cs="Arial"/>
          <w:color w:val="00B0F0"/>
          <w:lang w:val="sr-Cyrl-RS" w:eastAsia="sr-Latn-CS"/>
        </w:rPr>
      </w:pPr>
    </w:p>
    <w:p w14:paraId="2FB1EE09" w14:textId="77777777" w:rsidR="001379A1" w:rsidRDefault="001379A1" w:rsidP="00681A8E">
      <w:pPr>
        <w:spacing w:before="0"/>
        <w:rPr>
          <w:rFonts w:cs="Arial"/>
          <w:color w:val="00B0F0"/>
          <w:lang w:val="sr-Cyrl-RS" w:eastAsia="sr-Latn-CS"/>
        </w:rPr>
      </w:pPr>
    </w:p>
    <w:p w14:paraId="580594A7" w14:textId="77777777" w:rsidR="001379A1" w:rsidRDefault="001379A1" w:rsidP="00681A8E">
      <w:pPr>
        <w:spacing w:before="0"/>
        <w:rPr>
          <w:rFonts w:cs="Arial"/>
          <w:color w:val="00B0F0"/>
          <w:lang w:val="sr-Cyrl-RS" w:eastAsia="sr-Latn-CS"/>
        </w:rPr>
      </w:pPr>
    </w:p>
    <w:p w14:paraId="6924AC26" w14:textId="77777777" w:rsidR="001379A1" w:rsidRDefault="001379A1" w:rsidP="00681A8E">
      <w:pPr>
        <w:spacing w:before="0"/>
        <w:rPr>
          <w:rFonts w:cs="Arial"/>
          <w:color w:val="00B0F0"/>
          <w:lang w:val="sr-Cyrl-RS" w:eastAsia="sr-Latn-CS"/>
        </w:rPr>
      </w:pPr>
    </w:p>
    <w:p w14:paraId="3EED13B5" w14:textId="77777777" w:rsidR="001379A1" w:rsidRDefault="001379A1" w:rsidP="00681A8E">
      <w:pPr>
        <w:spacing w:before="0"/>
        <w:rPr>
          <w:rFonts w:cs="Arial"/>
          <w:color w:val="00B0F0"/>
          <w:lang w:val="sr-Cyrl-RS" w:eastAsia="sr-Latn-CS"/>
        </w:rPr>
      </w:pPr>
    </w:p>
    <w:p w14:paraId="2819E1CB" w14:textId="77777777" w:rsidR="001379A1" w:rsidRDefault="001379A1" w:rsidP="00681A8E">
      <w:pPr>
        <w:spacing w:before="0"/>
        <w:rPr>
          <w:rFonts w:cs="Arial"/>
          <w:color w:val="00B0F0"/>
          <w:lang w:val="sr-Cyrl-RS" w:eastAsia="sr-Latn-CS"/>
        </w:rPr>
      </w:pPr>
    </w:p>
    <w:p w14:paraId="03F7F6D3" w14:textId="77777777" w:rsidR="001379A1" w:rsidRDefault="001379A1" w:rsidP="00681A8E">
      <w:pPr>
        <w:spacing w:before="0"/>
        <w:rPr>
          <w:rFonts w:cs="Arial"/>
          <w:color w:val="00B0F0"/>
          <w:lang w:val="sr-Cyrl-RS" w:eastAsia="sr-Latn-CS"/>
        </w:rPr>
      </w:pPr>
    </w:p>
    <w:p w14:paraId="5AC4BA78" w14:textId="77777777" w:rsidR="001379A1" w:rsidRDefault="001379A1" w:rsidP="00681A8E">
      <w:pPr>
        <w:spacing w:before="0"/>
        <w:rPr>
          <w:rFonts w:cs="Arial"/>
          <w:color w:val="00B0F0"/>
          <w:lang w:val="sr-Cyrl-RS" w:eastAsia="sr-Latn-CS"/>
        </w:rPr>
      </w:pPr>
    </w:p>
    <w:p w14:paraId="483261D0" w14:textId="77777777" w:rsidR="001379A1" w:rsidRDefault="001379A1" w:rsidP="00681A8E">
      <w:pPr>
        <w:spacing w:before="0"/>
        <w:rPr>
          <w:rFonts w:cs="Arial"/>
          <w:color w:val="00B0F0"/>
          <w:lang w:val="sr-Cyrl-RS" w:eastAsia="sr-Latn-CS"/>
        </w:rPr>
      </w:pPr>
    </w:p>
    <w:p w14:paraId="4FDF48B2" w14:textId="77777777" w:rsidR="001379A1" w:rsidRDefault="001379A1" w:rsidP="00681A8E">
      <w:pPr>
        <w:spacing w:before="0"/>
        <w:rPr>
          <w:rFonts w:cs="Arial"/>
          <w:color w:val="00B0F0"/>
          <w:lang w:val="sr-Cyrl-RS" w:eastAsia="sr-Latn-CS"/>
        </w:rPr>
      </w:pPr>
    </w:p>
    <w:p w14:paraId="43F4B03A" w14:textId="77777777" w:rsidR="001379A1" w:rsidRDefault="001379A1" w:rsidP="00681A8E">
      <w:pPr>
        <w:spacing w:before="0"/>
        <w:rPr>
          <w:rFonts w:cs="Arial"/>
          <w:color w:val="00B0F0"/>
          <w:lang w:val="sr-Cyrl-RS" w:eastAsia="sr-Latn-CS"/>
        </w:rPr>
      </w:pPr>
    </w:p>
    <w:p w14:paraId="1D197990" w14:textId="77777777" w:rsidR="001379A1" w:rsidRDefault="001379A1" w:rsidP="00681A8E">
      <w:pPr>
        <w:spacing w:before="0"/>
        <w:rPr>
          <w:rFonts w:cs="Arial"/>
          <w:color w:val="00B0F0"/>
          <w:lang w:val="sr-Cyrl-RS" w:eastAsia="sr-Latn-CS"/>
        </w:rPr>
      </w:pPr>
    </w:p>
    <w:p w14:paraId="755950A4" w14:textId="77777777" w:rsidR="001379A1" w:rsidRDefault="001379A1" w:rsidP="00681A8E">
      <w:pPr>
        <w:spacing w:before="0"/>
        <w:rPr>
          <w:rFonts w:cs="Arial"/>
          <w:color w:val="00B0F0"/>
          <w:lang w:val="sr-Cyrl-RS" w:eastAsia="sr-Latn-CS"/>
        </w:rPr>
      </w:pPr>
    </w:p>
    <w:p w14:paraId="7E77A0C8" w14:textId="77777777" w:rsidR="001379A1" w:rsidRDefault="001379A1" w:rsidP="00681A8E">
      <w:pPr>
        <w:spacing w:before="0"/>
        <w:rPr>
          <w:rFonts w:cs="Arial"/>
          <w:color w:val="00B0F0"/>
          <w:lang w:val="sr-Cyrl-RS" w:eastAsia="sr-Latn-CS"/>
        </w:rPr>
      </w:pPr>
    </w:p>
    <w:p w14:paraId="4E600693" w14:textId="77777777" w:rsidR="001379A1" w:rsidRDefault="001379A1" w:rsidP="00681A8E">
      <w:pPr>
        <w:spacing w:before="0"/>
        <w:rPr>
          <w:rFonts w:cs="Arial"/>
          <w:color w:val="00B0F0"/>
          <w:lang w:val="sr-Cyrl-RS" w:eastAsia="sr-Latn-CS"/>
        </w:rPr>
      </w:pPr>
    </w:p>
    <w:p w14:paraId="54E92139" w14:textId="77777777" w:rsidR="001379A1" w:rsidRDefault="001379A1" w:rsidP="00681A8E">
      <w:pPr>
        <w:spacing w:before="0"/>
        <w:rPr>
          <w:rFonts w:cs="Arial"/>
          <w:color w:val="00B0F0"/>
          <w:lang w:val="sr-Cyrl-RS" w:eastAsia="sr-Latn-CS"/>
        </w:rPr>
      </w:pPr>
    </w:p>
    <w:p w14:paraId="0EAC7029" w14:textId="77777777" w:rsidR="001379A1" w:rsidRDefault="001379A1" w:rsidP="00681A8E">
      <w:pPr>
        <w:spacing w:before="0"/>
        <w:rPr>
          <w:rFonts w:cs="Arial"/>
          <w:color w:val="00B0F0"/>
          <w:lang w:val="sr-Cyrl-RS" w:eastAsia="sr-Latn-CS"/>
        </w:rPr>
      </w:pPr>
    </w:p>
    <w:p w14:paraId="08579051" w14:textId="77777777" w:rsidR="001379A1" w:rsidRDefault="001379A1" w:rsidP="00681A8E">
      <w:pPr>
        <w:spacing w:before="0"/>
        <w:rPr>
          <w:rFonts w:cs="Arial"/>
          <w:color w:val="00B0F0"/>
          <w:lang w:val="sr-Cyrl-RS" w:eastAsia="sr-Latn-CS"/>
        </w:rPr>
      </w:pPr>
    </w:p>
    <w:p w14:paraId="2248287A" w14:textId="77777777" w:rsidR="001379A1" w:rsidRDefault="001379A1" w:rsidP="00681A8E">
      <w:pPr>
        <w:spacing w:before="0"/>
        <w:rPr>
          <w:rFonts w:cs="Arial"/>
          <w:color w:val="00B0F0"/>
          <w:lang w:val="sr-Cyrl-RS" w:eastAsia="sr-Latn-CS"/>
        </w:rPr>
      </w:pPr>
    </w:p>
    <w:p w14:paraId="45459AE0" w14:textId="77777777" w:rsidR="001379A1" w:rsidRDefault="001379A1" w:rsidP="00681A8E">
      <w:pPr>
        <w:spacing w:before="0"/>
        <w:rPr>
          <w:rFonts w:cs="Arial"/>
          <w:color w:val="00B0F0"/>
          <w:lang w:val="sr-Cyrl-RS" w:eastAsia="sr-Latn-CS"/>
        </w:rPr>
      </w:pPr>
    </w:p>
    <w:p w14:paraId="1A5352F4" w14:textId="77777777" w:rsidR="001379A1" w:rsidRDefault="001379A1" w:rsidP="00681A8E">
      <w:pPr>
        <w:spacing w:before="0"/>
        <w:rPr>
          <w:rFonts w:cs="Arial"/>
          <w:color w:val="00B0F0"/>
          <w:lang w:val="sr-Cyrl-RS" w:eastAsia="sr-Latn-CS"/>
        </w:rPr>
      </w:pPr>
    </w:p>
    <w:p w14:paraId="09A20A60" w14:textId="77777777" w:rsidR="001379A1" w:rsidRDefault="001379A1" w:rsidP="00681A8E">
      <w:pPr>
        <w:spacing w:before="0"/>
        <w:rPr>
          <w:rFonts w:cs="Arial"/>
          <w:color w:val="00B0F0"/>
          <w:lang w:val="sr-Cyrl-RS" w:eastAsia="sr-Latn-CS"/>
        </w:rPr>
      </w:pPr>
    </w:p>
    <w:p w14:paraId="2874AD0A" w14:textId="77777777" w:rsidR="001379A1" w:rsidRDefault="001379A1" w:rsidP="00681A8E">
      <w:pPr>
        <w:spacing w:before="0"/>
        <w:rPr>
          <w:rFonts w:cs="Arial"/>
          <w:color w:val="00B0F0"/>
          <w:lang w:val="sr-Cyrl-RS" w:eastAsia="sr-Latn-CS"/>
        </w:rPr>
      </w:pPr>
    </w:p>
    <w:p w14:paraId="1F1F19E6" w14:textId="77777777" w:rsidR="001379A1" w:rsidRDefault="001379A1" w:rsidP="00681A8E">
      <w:pPr>
        <w:spacing w:before="0"/>
        <w:rPr>
          <w:rFonts w:cs="Arial"/>
          <w:color w:val="00B0F0"/>
          <w:lang w:val="sr-Cyrl-RS" w:eastAsia="sr-Latn-CS"/>
        </w:rPr>
      </w:pPr>
    </w:p>
    <w:p w14:paraId="0731480D" w14:textId="77777777" w:rsidR="001379A1" w:rsidRDefault="001379A1" w:rsidP="00681A8E">
      <w:pPr>
        <w:spacing w:before="0"/>
        <w:rPr>
          <w:rFonts w:cs="Arial"/>
          <w:color w:val="00B0F0"/>
          <w:lang w:val="sr-Cyrl-RS" w:eastAsia="sr-Latn-CS"/>
        </w:rPr>
      </w:pPr>
    </w:p>
    <w:p w14:paraId="08A5D6BE" w14:textId="77777777" w:rsidR="001379A1" w:rsidRDefault="001379A1" w:rsidP="00681A8E">
      <w:pPr>
        <w:spacing w:before="0"/>
        <w:rPr>
          <w:rFonts w:cs="Arial"/>
          <w:color w:val="00B0F0"/>
          <w:lang w:val="sr-Cyrl-RS" w:eastAsia="sr-Latn-CS"/>
        </w:rPr>
      </w:pPr>
    </w:p>
    <w:p w14:paraId="5D2BFD74" w14:textId="77777777" w:rsidR="001379A1" w:rsidRDefault="001379A1" w:rsidP="00681A8E">
      <w:pPr>
        <w:spacing w:before="0"/>
        <w:rPr>
          <w:rFonts w:cs="Arial"/>
          <w:color w:val="00B0F0"/>
          <w:lang w:val="sr-Cyrl-RS" w:eastAsia="sr-Latn-CS"/>
        </w:rPr>
      </w:pPr>
    </w:p>
    <w:p w14:paraId="7BA74173" w14:textId="77777777" w:rsidR="001379A1" w:rsidRDefault="001379A1" w:rsidP="00681A8E">
      <w:pPr>
        <w:spacing w:before="0"/>
        <w:rPr>
          <w:rFonts w:cs="Arial"/>
          <w:color w:val="00B0F0"/>
          <w:lang w:val="sr-Cyrl-RS" w:eastAsia="sr-Latn-CS"/>
        </w:rPr>
      </w:pPr>
    </w:p>
    <w:p w14:paraId="5A86D1B6" w14:textId="77777777" w:rsidR="001379A1" w:rsidRPr="00681A8E" w:rsidRDefault="001379A1" w:rsidP="00681A8E">
      <w:pPr>
        <w:spacing w:before="0"/>
        <w:rPr>
          <w:rFonts w:cs="Arial"/>
          <w:color w:val="00B0F0"/>
          <w:lang w:val="sr-Cyrl-RS" w:eastAsia="sr-Latn-CS"/>
        </w:rPr>
      </w:pPr>
    </w:p>
    <w:p w14:paraId="0128138E" w14:textId="77777777" w:rsidR="0012732C" w:rsidRPr="0012732C" w:rsidRDefault="0012732C" w:rsidP="00465640">
      <w:pPr>
        <w:spacing w:before="0"/>
        <w:jc w:val="center"/>
        <w:rPr>
          <w:rFonts w:cs="Arial"/>
          <w:color w:val="00B0F0"/>
          <w:lang w:val="sr-Cyrl-RS" w:eastAsia="sr-Latn-CS"/>
        </w:rPr>
      </w:pPr>
    </w:p>
    <w:p w14:paraId="7982D94B" w14:textId="77777777" w:rsidR="00465640" w:rsidRPr="008377FF" w:rsidRDefault="00465640" w:rsidP="007052A6">
      <w:pPr>
        <w:pStyle w:val="KDPodnaslov1"/>
        <w:numPr>
          <w:ilvl w:val="0"/>
          <w:numId w:val="17"/>
        </w:numPr>
        <w:spacing w:before="0"/>
        <w:jc w:val="center"/>
        <w:rPr>
          <w:rFonts w:cs="Arial"/>
        </w:rPr>
      </w:pPr>
      <w:r w:rsidRPr="008377FF">
        <w:rPr>
          <w:rFonts w:cs="Arial"/>
        </w:rPr>
        <w:t>ОБРАСЦИ</w:t>
      </w:r>
    </w:p>
    <w:p w14:paraId="2BD7009E" w14:textId="77777777" w:rsidR="0008263C" w:rsidRPr="008377FF" w:rsidRDefault="0008263C" w:rsidP="00922EDB">
      <w:pPr>
        <w:spacing w:before="0"/>
        <w:rPr>
          <w:rFonts w:cs="Arial"/>
          <w:color w:val="00B0F0"/>
          <w:lang w:eastAsia="sr-Latn-CS"/>
        </w:rPr>
      </w:pPr>
    </w:p>
    <w:p w14:paraId="723F81D7" w14:textId="77777777" w:rsidR="004D2983" w:rsidRPr="008377FF" w:rsidRDefault="004D2983" w:rsidP="00922EDB">
      <w:pPr>
        <w:spacing w:before="0"/>
        <w:rPr>
          <w:rFonts w:cs="Arial"/>
          <w:color w:val="00B0F0"/>
          <w:lang w:eastAsia="sr-Latn-CS"/>
        </w:rPr>
      </w:pPr>
    </w:p>
    <w:p w14:paraId="09650A26" w14:textId="77777777" w:rsidR="00831ED8" w:rsidRPr="008377FF" w:rsidRDefault="00831ED8" w:rsidP="00922EDB">
      <w:pPr>
        <w:spacing w:before="0"/>
        <w:rPr>
          <w:rFonts w:cs="Arial"/>
          <w:color w:val="00B0F0"/>
          <w:lang w:eastAsia="sr-Latn-CS"/>
        </w:rPr>
      </w:pPr>
    </w:p>
    <w:p w14:paraId="0442FCCB" w14:textId="77777777" w:rsidR="00831ED8" w:rsidRPr="008377FF" w:rsidRDefault="00831ED8" w:rsidP="00922EDB">
      <w:pPr>
        <w:spacing w:before="0"/>
        <w:rPr>
          <w:rFonts w:cs="Arial"/>
          <w:color w:val="00B0F0"/>
          <w:lang w:eastAsia="sr-Latn-CS"/>
        </w:rPr>
      </w:pPr>
    </w:p>
    <w:p w14:paraId="18E8B8F0" w14:textId="77777777" w:rsidR="00831ED8" w:rsidRPr="008377FF" w:rsidRDefault="00831ED8" w:rsidP="00922EDB">
      <w:pPr>
        <w:spacing w:before="0"/>
        <w:rPr>
          <w:rFonts w:cs="Arial"/>
          <w:color w:val="00B0F0"/>
          <w:lang w:eastAsia="sr-Latn-CS"/>
        </w:rPr>
      </w:pPr>
    </w:p>
    <w:p w14:paraId="330B83B7" w14:textId="77777777" w:rsidR="00831ED8" w:rsidRPr="008377FF" w:rsidRDefault="00831ED8" w:rsidP="00922EDB">
      <w:pPr>
        <w:spacing w:before="0"/>
        <w:rPr>
          <w:rFonts w:cs="Arial"/>
          <w:color w:val="00B0F0"/>
          <w:lang w:eastAsia="sr-Latn-CS"/>
        </w:rPr>
      </w:pPr>
    </w:p>
    <w:p w14:paraId="5BC8C39E" w14:textId="77777777" w:rsidR="00831ED8" w:rsidRPr="008377FF" w:rsidRDefault="00831ED8" w:rsidP="00922EDB">
      <w:pPr>
        <w:spacing w:before="0"/>
        <w:rPr>
          <w:rFonts w:cs="Arial"/>
          <w:color w:val="00B0F0"/>
          <w:lang w:eastAsia="sr-Latn-CS"/>
        </w:rPr>
      </w:pPr>
    </w:p>
    <w:p w14:paraId="400570D2" w14:textId="77777777" w:rsidR="00831ED8" w:rsidRPr="008377FF" w:rsidRDefault="00831ED8" w:rsidP="00922EDB">
      <w:pPr>
        <w:spacing w:before="0"/>
        <w:rPr>
          <w:rFonts w:cs="Arial"/>
          <w:color w:val="00B0F0"/>
          <w:lang w:eastAsia="sr-Latn-CS"/>
        </w:rPr>
      </w:pPr>
    </w:p>
    <w:p w14:paraId="2BC5FBC3" w14:textId="77777777" w:rsidR="00831ED8" w:rsidRPr="008377FF" w:rsidRDefault="00831ED8" w:rsidP="00922EDB">
      <w:pPr>
        <w:spacing w:before="0"/>
        <w:rPr>
          <w:rFonts w:cs="Arial"/>
          <w:color w:val="00B0F0"/>
          <w:lang w:eastAsia="sr-Latn-CS"/>
        </w:rPr>
      </w:pPr>
    </w:p>
    <w:p w14:paraId="655828A7" w14:textId="77777777" w:rsidR="00831ED8" w:rsidRPr="008377FF" w:rsidRDefault="00831ED8" w:rsidP="00922EDB">
      <w:pPr>
        <w:spacing w:before="0"/>
        <w:rPr>
          <w:rFonts w:cs="Arial"/>
          <w:color w:val="00B0F0"/>
          <w:lang w:eastAsia="sr-Latn-CS"/>
        </w:rPr>
      </w:pPr>
    </w:p>
    <w:p w14:paraId="021C6D15" w14:textId="77777777" w:rsidR="00831ED8" w:rsidRPr="008377FF" w:rsidRDefault="00831ED8" w:rsidP="00922EDB">
      <w:pPr>
        <w:spacing w:before="0"/>
        <w:rPr>
          <w:rFonts w:cs="Arial"/>
          <w:color w:val="00B0F0"/>
          <w:lang w:eastAsia="sr-Latn-CS"/>
        </w:rPr>
      </w:pPr>
    </w:p>
    <w:p w14:paraId="17916D03" w14:textId="77777777" w:rsidR="00831ED8" w:rsidRPr="008377FF" w:rsidRDefault="00831ED8" w:rsidP="00922EDB">
      <w:pPr>
        <w:spacing w:before="0"/>
        <w:rPr>
          <w:rFonts w:cs="Arial"/>
          <w:color w:val="00B0F0"/>
          <w:lang w:eastAsia="sr-Latn-CS"/>
        </w:rPr>
      </w:pPr>
    </w:p>
    <w:p w14:paraId="410FD047" w14:textId="77777777" w:rsidR="00831ED8" w:rsidRPr="008377FF" w:rsidRDefault="00831ED8" w:rsidP="00922EDB">
      <w:pPr>
        <w:spacing w:before="0"/>
        <w:rPr>
          <w:rFonts w:cs="Arial"/>
          <w:color w:val="00B0F0"/>
          <w:lang w:eastAsia="sr-Latn-CS"/>
        </w:rPr>
      </w:pPr>
    </w:p>
    <w:p w14:paraId="16B60984" w14:textId="77777777" w:rsidR="00831ED8" w:rsidRPr="008377FF" w:rsidRDefault="00831ED8" w:rsidP="00922EDB">
      <w:pPr>
        <w:spacing w:before="0"/>
        <w:rPr>
          <w:rFonts w:cs="Arial"/>
          <w:color w:val="00B0F0"/>
          <w:lang w:eastAsia="sr-Latn-CS"/>
        </w:rPr>
      </w:pPr>
    </w:p>
    <w:p w14:paraId="6097B8A2" w14:textId="77777777" w:rsidR="00831ED8" w:rsidRPr="008377FF" w:rsidRDefault="00831ED8" w:rsidP="00922EDB">
      <w:pPr>
        <w:spacing w:before="0"/>
        <w:rPr>
          <w:rFonts w:cs="Arial"/>
          <w:color w:val="00B0F0"/>
          <w:lang w:eastAsia="sr-Latn-CS"/>
        </w:rPr>
      </w:pPr>
    </w:p>
    <w:p w14:paraId="37931B15" w14:textId="77777777" w:rsidR="00831ED8" w:rsidRPr="008377FF" w:rsidRDefault="00831ED8" w:rsidP="00922EDB">
      <w:pPr>
        <w:spacing w:before="0"/>
        <w:rPr>
          <w:rFonts w:cs="Arial"/>
          <w:color w:val="00B0F0"/>
          <w:lang w:eastAsia="sr-Latn-CS"/>
        </w:rPr>
      </w:pPr>
    </w:p>
    <w:p w14:paraId="2182D49D" w14:textId="77777777" w:rsidR="00831ED8" w:rsidRPr="008377FF" w:rsidRDefault="00831ED8" w:rsidP="00922EDB">
      <w:pPr>
        <w:spacing w:before="0"/>
        <w:rPr>
          <w:rFonts w:cs="Arial"/>
          <w:color w:val="00B0F0"/>
          <w:lang w:eastAsia="sr-Latn-CS"/>
        </w:rPr>
      </w:pPr>
    </w:p>
    <w:p w14:paraId="332358A9" w14:textId="77777777" w:rsidR="00831ED8" w:rsidRPr="008377FF" w:rsidRDefault="00831ED8" w:rsidP="00922EDB">
      <w:pPr>
        <w:spacing w:before="0"/>
        <w:rPr>
          <w:rFonts w:cs="Arial"/>
          <w:color w:val="00B0F0"/>
          <w:lang w:eastAsia="sr-Latn-CS"/>
        </w:rPr>
      </w:pPr>
    </w:p>
    <w:p w14:paraId="6E0D2C20" w14:textId="77777777" w:rsidR="00831ED8" w:rsidRPr="008377FF" w:rsidRDefault="00831ED8" w:rsidP="00922EDB">
      <w:pPr>
        <w:spacing w:before="0"/>
        <w:rPr>
          <w:rFonts w:cs="Arial"/>
          <w:color w:val="00B0F0"/>
          <w:lang w:eastAsia="sr-Latn-CS"/>
        </w:rPr>
      </w:pPr>
    </w:p>
    <w:p w14:paraId="0A62B493" w14:textId="77777777" w:rsidR="00831ED8" w:rsidRPr="008377FF" w:rsidRDefault="00831ED8" w:rsidP="00922EDB">
      <w:pPr>
        <w:spacing w:before="0"/>
        <w:rPr>
          <w:rFonts w:cs="Arial"/>
          <w:color w:val="00B0F0"/>
          <w:lang w:eastAsia="sr-Latn-CS"/>
        </w:rPr>
      </w:pPr>
    </w:p>
    <w:p w14:paraId="07B62314" w14:textId="77777777" w:rsidR="00831ED8" w:rsidRPr="008377FF" w:rsidRDefault="00831ED8" w:rsidP="00922EDB">
      <w:pPr>
        <w:spacing w:before="0"/>
        <w:rPr>
          <w:rFonts w:cs="Arial"/>
          <w:color w:val="00B0F0"/>
          <w:lang w:eastAsia="sr-Latn-CS"/>
        </w:rPr>
      </w:pPr>
    </w:p>
    <w:p w14:paraId="716C682A" w14:textId="77777777" w:rsidR="00831ED8" w:rsidRDefault="00831ED8" w:rsidP="00922EDB">
      <w:pPr>
        <w:spacing w:before="0"/>
        <w:rPr>
          <w:rFonts w:cs="Arial"/>
          <w:color w:val="00B0F0"/>
          <w:lang w:val="sr-Cyrl-RS" w:eastAsia="sr-Latn-CS"/>
        </w:rPr>
      </w:pPr>
    </w:p>
    <w:p w14:paraId="66E51269" w14:textId="77777777" w:rsidR="00A66D47" w:rsidRDefault="00A66D47" w:rsidP="00922EDB">
      <w:pPr>
        <w:spacing w:before="0"/>
        <w:rPr>
          <w:rFonts w:cs="Arial"/>
          <w:color w:val="00B0F0"/>
          <w:lang w:val="sr-Cyrl-RS" w:eastAsia="sr-Latn-CS"/>
        </w:rPr>
      </w:pPr>
    </w:p>
    <w:p w14:paraId="7D00296C" w14:textId="77777777" w:rsidR="00A66D47" w:rsidRPr="00A66D47" w:rsidRDefault="00A66D47" w:rsidP="00922EDB">
      <w:pPr>
        <w:spacing w:before="0"/>
        <w:rPr>
          <w:rFonts w:cs="Arial"/>
          <w:color w:val="00B0F0"/>
          <w:lang w:val="sr-Cyrl-RS" w:eastAsia="sr-Latn-CS"/>
        </w:rPr>
      </w:pPr>
    </w:p>
    <w:p w14:paraId="0A4207ED" w14:textId="77777777" w:rsidR="00053315" w:rsidRPr="0075556D" w:rsidRDefault="00053315" w:rsidP="00922EDB">
      <w:pPr>
        <w:spacing w:before="0"/>
        <w:rPr>
          <w:rFonts w:cs="Arial"/>
          <w:color w:val="00B0F0"/>
          <w:lang w:val="sr-Cyrl-RS" w:eastAsia="sr-Latn-CS"/>
        </w:rPr>
      </w:pPr>
    </w:p>
    <w:p w14:paraId="2236D3F5" w14:textId="77777777" w:rsidR="00831ED8" w:rsidRPr="008377FF" w:rsidRDefault="00831ED8" w:rsidP="00922EDB">
      <w:pPr>
        <w:spacing w:before="0"/>
        <w:rPr>
          <w:rFonts w:cs="Arial"/>
          <w:color w:val="00B0F0"/>
          <w:lang w:eastAsia="sr-Latn-CS"/>
        </w:rPr>
      </w:pPr>
    </w:p>
    <w:p w14:paraId="2C6E3512" w14:textId="77777777" w:rsidR="00922EDB" w:rsidRPr="008377FF" w:rsidRDefault="00922EDB" w:rsidP="00922EDB">
      <w:pPr>
        <w:spacing w:before="0"/>
        <w:rPr>
          <w:rFonts w:cs="Arial"/>
          <w:color w:val="00B0F0"/>
          <w:lang w:eastAsia="sr-Latn-CS"/>
        </w:rPr>
      </w:pPr>
    </w:p>
    <w:p w14:paraId="1AF6CFEE" w14:textId="77777777" w:rsidR="002E38AB" w:rsidRDefault="002E38AB" w:rsidP="00343A18">
      <w:pPr>
        <w:pStyle w:val="KDObrazac"/>
        <w:spacing w:before="0"/>
        <w:rPr>
          <w:lang w:val="sr-Cyrl-RS"/>
        </w:rPr>
      </w:pPr>
      <w:bookmarkStart w:id="253" w:name="_Toc442559924"/>
    </w:p>
    <w:p w14:paraId="09938F84" w14:textId="77777777" w:rsidR="002E38AB" w:rsidRDefault="002E38AB" w:rsidP="00343A18">
      <w:pPr>
        <w:pStyle w:val="KDObrazac"/>
        <w:spacing w:before="0"/>
        <w:rPr>
          <w:lang w:val="sr-Cyrl-RS"/>
        </w:rPr>
      </w:pPr>
    </w:p>
    <w:p w14:paraId="7CF57B50" w14:textId="77777777" w:rsidR="002E38AB" w:rsidRDefault="002E38AB" w:rsidP="00343A18">
      <w:pPr>
        <w:pStyle w:val="KDObrazac"/>
        <w:spacing w:before="0"/>
        <w:rPr>
          <w:lang w:val="sr-Cyrl-RS"/>
        </w:rPr>
      </w:pPr>
    </w:p>
    <w:p w14:paraId="7088AD63" w14:textId="77777777" w:rsidR="002E38AB" w:rsidRDefault="002E38AB" w:rsidP="00343A18">
      <w:pPr>
        <w:pStyle w:val="KDObrazac"/>
        <w:spacing w:before="0"/>
        <w:rPr>
          <w:lang w:val="sr-Cyrl-RS"/>
        </w:rPr>
      </w:pPr>
    </w:p>
    <w:p w14:paraId="46709C96" w14:textId="77777777" w:rsidR="002E38AB" w:rsidRDefault="002E38AB" w:rsidP="00343A18">
      <w:pPr>
        <w:pStyle w:val="KDObrazac"/>
        <w:spacing w:before="0"/>
        <w:rPr>
          <w:lang w:val="sr-Cyrl-RS"/>
        </w:rPr>
      </w:pPr>
    </w:p>
    <w:p w14:paraId="6933F670" w14:textId="77777777" w:rsidR="002E38AB" w:rsidRDefault="002E38AB" w:rsidP="00343A18">
      <w:pPr>
        <w:pStyle w:val="KDObrazac"/>
        <w:spacing w:before="0"/>
        <w:rPr>
          <w:lang w:val="sr-Cyrl-RS"/>
        </w:rPr>
      </w:pPr>
    </w:p>
    <w:p w14:paraId="09821FA0" w14:textId="77777777" w:rsidR="002E38AB" w:rsidRDefault="002E38AB" w:rsidP="00343A18">
      <w:pPr>
        <w:pStyle w:val="KDObrazac"/>
        <w:spacing w:before="0"/>
        <w:rPr>
          <w:lang w:val="sr-Cyrl-RS"/>
        </w:rPr>
      </w:pPr>
    </w:p>
    <w:p w14:paraId="6003F70B" w14:textId="77777777" w:rsidR="002E38AB" w:rsidRDefault="002E38AB" w:rsidP="00343A18">
      <w:pPr>
        <w:pStyle w:val="KDObrazac"/>
        <w:spacing w:before="0"/>
        <w:rPr>
          <w:lang w:val="sr-Cyrl-RS"/>
        </w:rPr>
      </w:pPr>
    </w:p>
    <w:p w14:paraId="13294A80" w14:textId="77777777" w:rsidR="002E38AB" w:rsidRDefault="002E38AB" w:rsidP="00343A18">
      <w:pPr>
        <w:pStyle w:val="KDObrazac"/>
        <w:spacing w:before="0"/>
        <w:rPr>
          <w:lang w:val="sr-Cyrl-RS"/>
        </w:rPr>
      </w:pPr>
    </w:p>
    <w:p w14:paraId="321BBA63" w14:textId="77777777" w:rsidR="002E38AB" w:rsidRDefault="002E38AB" w:rsidP="00343A18">
      <w:pPr>
        <w:pStyle w:val="KDObrazac"/>
        <w:spacing w:before="0"/>
        <w:rPr>
          <w:lang w:val="sr-Cyrl-RS"/>
        </w:rPr>
      </w:pPr>
    </w:p>
    <w:p w14:paraId="6CCA300B" w14:textId="77777777" w:rsidR="002E38AB" w:rsidRDefault="002E38AB" w:rsidP="00343A18">
      <w:pPr>
        <w:pStyle w:val="KDObrazac"/>
        <w:spacing w:before="0"/>
        <w:rPr>
          <w:lang w:val="sr-Cyrl-RS"/>
        </w:rPr>
      </w:pPr>
    </w:p>
    <w:p w14:paraId="23A20C29" w14:textId="77777777" w:rsidR="0006396E" w:rsidRDefault="0006396E" w:rsidP="00681A8E">
      <w:pPr>
        <w:pStyle w:val="KDObrazac"/>
        <w:spacing w:before="0"/>
        <w:jc w:val="both"/>
        <w:rPr>
          <w:lang w:val="sr-Cyrl-RS"/>
        </w:rPr>
      </w:pPr>
    </w:p>
    <w:p w14:paraId="1AB9459B" w14:textId="77777777" w:rsidR="00343A18" w:rsidRPr="008377FF" w:rsidRDefault="00343A18" w:rsidP="00343A18">
      <w:pPr>
        <w:pStyle w:val="KDObrazac"/>
        <w:spacing w:before="0"/>
        <w:rPr>
          <w:noProof/>
        </w:rPr>
      </w:pPr>
      <w:r w:rsidRPr="008377FF">
        <w:t xml:space="preserve">ОБРАЗАЦ </w:t>
      </w:r>
      <w:r w:rsidR="00C75783">
        <w:rPr>
          <w:lang w:val="sr-Cyrl-RS"/>
        </w:rPr>
        <w:t>1</w:t>
      </w:r>
      <w:r w:rsidRPr="008377FF">
        <w:rPr>
          <w:noProof/>
        </w:rPr>
        <w:t>.</w:t>
      </w:r>
      <w:bookmarkEnd w:id="253"/>
    </w:p>
    <w:p w14:paraId="50B01470" w14:textId="77777777" w:rsidR="00831ED8" w:rsidRPr="008377FF" w:rsidRDefault="00831ED8" w:rsidP="00343A18">
      <w:pPr>
        <w:spacing w:before="0"/>
        <w:jc w:val="center"/>
        <w:rPr>
          <w:rStyle w:val="BookTitle"/>
          <w:rFonts w:cs="Arial"/>
        </w:rPr>
      </w:pPr>
    </w:p>
    <w:p w14:paraId="0E0CF152"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21928818" w14:textId="77777777" w:rsidR="00343A18" w:rsidRPr="008377FF" w:rsidRDefault="00343A18" w:rsidP="00343A18">
      <w:pPr>
        <w:spacing w:before="0"/>
        <w:rPr>
          <w:rStyle w:val="BookTitle"/>
          <w:rFonts w:cs="Arial"/>
        </w:rPr>
      </w:pPr>
    </w:p>
    <w:p w14:paraId="0D7BC821" w14:textId="77777777" w:rsidR="00343A18" w:rsidRPr="008377FF" w:rsidRDefault="00343A18" w:rsidP="00343A18">
      <w:pPr>
        <w:spacing w:before="0"/>
        <w:rPr>
          <w:rStyle w:val="BookTitle"/>
          <w:rFonts w:cs="Arial"/>
        </w:rPr>
      </w:pPr>
    </w:p>
    <w:p w14:paraId="60B9516F" w14:textId="77777777" w:rsidR="00343A18" w:rsidRPr="0006396E" w:rsidRDefault="00343A18" w:rsidP="00343A18">
      <w:pPr>
        <w:spacing w:before="0"/>
        <w:rPr>
          <w:rFonts w:eastAsia="TimesNewRomanPS-BoldMT" w:cs="Arial"/>
          <w:bCs/>
          <w:color w:val="000000" w:themeColor="text1"/>
          <w:lang w:val="ru-RU"/>
        </w:rPr>
      </w:pPr>
      <w:r w:rsidRPr="0006396E">
        <w:rPr>
          <w:rFonts w:eastAsia="TimesNewRomanPS-BoldMT" w:cs="Arial"/>
          <w:bCs/>
          <w:color w:val="000000"/>
        </w:rPr>
        <w:t xml:space="preserve">Понуда бр._________ од _______________ за  </w:t>
      </w:r>
      <w:r w:rsidR="0008263C" w:rsidRPr="0006396E">
        <w:rPr>
          <w:rFonts w:eastAsia="TimesNewRomanPS-BoldMT" w:cs="Arial"/>
          <w:bCs/>
          <w:color w:val="000000"/>
        </w:rPr>
        <w:t xml:space="preserve">отворени </w:t>
      </w:r>
      <w:r w:rsidRPr="0006396E">
        <w:rPr>
          <w:rFonts w:eastAsia="TimesNewRomanPS-BoldMT" w:cs="Arial"/>
          <w:bCs/>
          <w:color w:val="000000"/>
        </w:rPr>
        <w:t xml:space="preserve">поступак јавне набавке– </w:t>
      </w:r>
      <w:r w:rsidR="00873EBD" w:rsidRPr="0006396E">
        <w:rPr>
          <w:rFonts w:eastAsia="TimesNewRomanPS-BoldMT" w:cs="Arial"/>
          <w:bCs/>
          <w:color w:val="000000" w:themeColor="text1"/>
        </w:rPr>
        <w:t>радова</w:t>
      </w:r>
      <w:r w:rsidRPr="0006396E">
        <w:rPr>
          <w:rFonts w:eastAsia="TimesNewRomanPS-BoldMT" w:cs="Arial"/>
          <w:bCs/>
          <w:color w:val="000000" w:themeColor="text1"/>
        </w:rPr>
        <w:t xml:space="preserve"> </w:t>
      </w:r>
      <w:r w:rsidR="00A40A3F" w:rsidRPr="0006396E">
        <w:rPr>
          <w:rFonts w:eastAsia="TimesNewRomanPS-BoldMT" w:cs="Arial"/>
          <w:bCs/>
          <w:color w:val="000000" w:themeColor="text1"/>
          <w:lang w:val="sr-Cyrl-RS"/>
        </w:rPr>
        <w:t xml:space="preserve">: </w:t>
      </w:r>
      <w:r w:rsidR="0006396E" w:rsidRPr="0006396E">
        <w:rPr>
          <w:rFonts w:eastAsia="TimesNewRomanPS-BoldMT" w:cs="Arial"/>
          <w:bCs/>
          <w:color w:val="000000" w:themeColor="text1"/>
          <w:lang w:val="sr-Cyrl-RS"/>
        </w:rPr>
        <w:t>Поправка и замена ватросталних конструкција блокова ТЕНТ-А у 2018.години, ТЕНТ-А</w:t>
      </w:r>
      <w:r w:rsidR="00DA16A3" w:rsidRPr="0006396E">
        <w:rPr>
          <w:rFonts w:eastAsia="TimesNewRomanPS-BoldMT" w:cs="Arial"/>
          <w:bCs/>
          <w:color w:val="000000" w:themeColor="text1"/>
        </w:rPr>
        <w:t>,</w:t>
      </w:r>
      <w:r w:rsidR="00A40A3F" w:rsidRPr="0006396E">
        <w:rPr>
          <w:rFonts w:eastAsia="TimesNewRomanPS-BoldMT" w:cs="Arial"/>
          <w:bCs/>
          <w:color w:val="000000" w:themeColor="text1"/>
        </w:rPr>
        <w:t xml:space="preserve"> </w:t>
      </w:r>
      <w:r w:rsidRPr="0006396E">
        <w:rPr>
          <w:rFonts w:eastAsia="TimesNewRomanPS-BoldMT" w:cs="Arial"/>
          <w:bCs/>
          <w:color w:val="000000" w:themeColor="text1"/>
        </w:rPr>
        <w:t xml:space="preserve">ЈН бр. </w:t>
      </w:r>
      <w:r w:rsidR="0006396E">
        <w:rPr>
          <w:rFonts w:eastAsia="TimesNewRomanPS-BoldMT" w:cs="Arial"/>
          <w:bCs/>
          <w:color w:val="000000" w:themeColor="text1"/>
        </w:rPr>
        <w:t>JН/3000/07</w:t>
      </w:r>
      <w:r w:rsidR="0006396E">
        <w:rPr>
          <w:rFonts w:eastAsia="TimesNewRomanPS-BoldMT" w:cs="Arial"/>
          <w:bCs/>
          <w:color w:val="000000" w:themeColor="text1"/>
          <w:lang w:val="sr-Cyrl-RS"/>
        </w:rPr>
        <w:t>33</w:t>
      </w:r>
      <w:r w:rsidR="0006396E">
        <w:rPr>
          <w:rFonts w:eastAsia="TimesNewRomanPS-BoldMT" w:cs="Arial"/>
          <w:bCs/>
          <w:color w:val="000000" w:themeColor="text1"/>
        </w:rPr>
        <w:t>/2017 (161</w:t>
      </w:r>
      <w:r w:rsidR="0006396E">
        <w:rPr>
          <w:rFonts w:eastAsia="TimesNewRomanPS-BoldMT" w:cs="Arial"/>
          <w:bCs/>
          <w:color w:val="000000" w:themeColor="text1"/>
          <w:lang w:val="sr-Cyrl-RS"/>
        </w:rPr>
        <w:t>1</w:t>
      </w:r>
      <w:r w:rsidR="00A40A3F" w:rsidRPr="0006396E">
        <w:rPr>
          <w:rFonts w:eastAsia="TimesNewRomanPS-BoldMT" w:cs="Arial"/>
          <w:bCs/>
          <w:color w:val="000000" w:themeColor="text1"/>
        </w:rPr>
        <w:t>/2017)</w:t>
      </w:r>
    </w:p>
    <w:p w14:paraId="4075F90C" w14:textId="77777777" w:rsidR="00831ED8" w:rsidRPr="008377FF" w:rsidRDefault="00831ED8" w:rsidP="00343A18">
      <w:pPr>
        <w:spacing w:before="0"/>
        <w:rPr>
          <w:rFonts w:eastAsia="TimesNewRomanPS-BoldMT" w:cs="Arial"/>
          <w:bCs/>
          <w:color w:val="000000" w:themeColor="text1"/>
        </w:rPr>
      </w:pPr>
    </w:p>
    <w:p w14:paraId="08E02684" w14:textId="77777777" w:rsidR="00343A18" w:rsidRPr="008377FF" w:rsidRDefault="00343A18" w:rsidP="00343A18">
      <w:pPr>
        <w:spacing w:before="0"/>
        <w:rPr>
          <w:rFonts w:eastAsia="TimesNewRomanPS-BoldMT" w:cs="Arial"/>
          <w:bCs/>
          <w:color w:val="00B0F0"/>
        </w:rPr>
      </w:pPr>
    </w:p>
    <w:p w14:paraId="1A3251AC"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7E8B778C"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17740469"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8D9EA36" w14:textId="77777777" w:rsidR="00343A18" w:rsidRPr="008377FF" w:rsidRDefault="00343A18" w:rsidP="00BC01DC">
            <w:pPr>
              <w:snapToGrid w:val="0"/>
              <w:spacing w:before="0"/>
              <w:rPr>
                <w:rFonts w:cs="Arial"/>
                <w:b/>
                <w:bCs/>
                <w:iCs/>
              </w:rPr>
            </w:pPr>
          </w:p>
          <w:p w14:paraId="3AFB110E" w14:textId="77777777" w:rsidR="00343A18" w:rsidRPr="008377FF" w:rsidRDefault="00343A18" w:rsidP="00BC01DC">
            <w:pPr>
              <w:spacing w:before="0"/>
              <w:rPr>
                <w:rFonts w:cs="Arial"/>
                <w:b/>
                <w:bCs/>
                <w:iCs/>
              </w:rPr>
            </w:pPr>
          </w:p>
          <w:p w14:paraId="4CCA0E17" w14:textId="77777777" w:rsidR="00343A18" w:rsidRPr="008377FF" w:rsidRDefault="00343A18" w:rsidP="00BC01DC">
            <w:pPr>
              <w:spacing w:before="0"/>
              <w:rPr>
                <w:rFonts w:cs="Arial"/>
                <w:b/>
                <w:bCs/>
                <w:iCs/>
              </w:rPr>
            </w:pPr>
          </w:p>
        </w:tc>
      </w:tr>
      <w:tr w:rsidR="00343A18" w:rsidRPr="008377FF" w14:paraId="6DA361D4"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477624FA"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75730C" w14:textId="77777777" w:rsidR="00343A18" w:rsidRPr="008377FF" w:rsidRDefault="00343A18" w:rsidP="00BC01DC">
            <w:pPr>
              <w:snapToGrid w:val="0"/>
              <w:spacing w:before="0"/>
              <w:rPr>
                <w:rFonts w:cs="Arial"/>
                <w:b/>
                <w:bCs/>
                <w:iCs/>
              </w:rPr>
            </w:pPr>
          </w:p>
          <w:p w14:paraId="26CB603D" w14:textId="77777777" w:rsidR="00343A18" w:rsidRPr="008377FF" w:rsidRDefault="00343A18" w:rsidP="00BC01DC">
            <w:pPr>
              <w:spacing w:before="0"/>
              <w:rPr>
                <w:rFonts w:cs="Arial"/>
                <w:b/>
                <w:bCs/>
                <w:iCs/>
              </w:rPr>
            </w:pPr>
          </w:p>
          <w:p w14:paraId="6337C592" w14:textId="77777777" w:rsidR="00343A18" w:rsidRPr="008377FF" w:rsidRDefault="00343A18" w:rsidP="00BC01DC">
            <w:pPr>
              <w:spacing w:before="0"/>
              <w:rPr>
                <w:rFonts w:cs="Arial"/>
                <w:b/>
                <w:bCs/>
                <w:iCs/>
              </w:rPr>
            </w:pPr>
          </w:p>
        </w:tc>
      </w:tr>
      <w:tr w:rsidR="00343A18" w:rsidRPr="008377FF" w14:paraId="5D875418"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2FED0285"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866F93" w14:textId="77777777" w:rsidR="00343A18" w:rsidRPr="008377FF" w:rsidRDefault="00343A18" w:rsidP="00BC01DC">
            <w:pPr>
              <w:snapToGrid w:val="0"/>
              <w:spacing w:before="0"/>
              <w:rPr>
                <w:rFonts w:cs="Arial"/>
                <w:b/>
                <w:bCs/>
                <w:iCs/>
              </w:rPr>
            </w:pPr>
          </w:p>
          <w:p w14:paraId="6A732A46" w14:textId="77777777" w:rsidR="00343A18" w:rsidRPr="008377FF" w:rsidRDefault="00343A18" w:rsidP="00BC01DC">
            <w:pPr>
              <w:spacing w:before="0"/>
              <w:rPr>
                <w:rFonts w:cs="Arial"/>
                <w:b/>
                <w:bCs/>
                <w:iCs/>
              </w:rPr>
            </w:pPr>
          </w:p>
          <w:p w14:paraId="5F29B165" w14:textId="77777777" w:rsidR="00343A18" w:rsidRPr="008377FF" w:rsidRDefault="00343A18" w:rsidP="00BC01DC">
            <w:pPr>
              <w:spacing w:before="0"/>
              <w:rPr>
                <w:rFonts w:cs="Arial"/>
                <w:b/>
                <w:bCs/>
                <w:iCs/>
              </w:rPr>
            </w:pPr>
          </w:p>
        </w:tc>
      </w:tr>
      <w:tr w:rsidR="00700231" w:rsidRPr="008377FF" w14:paraId="276417D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2BB205D8"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97033D" w14:textId="77777777" w:rsidR="00700231" w:rsidRPr="008377FF" w:rsidRDefault="00700231" w:rsidP="00BC01DC">
            <w:pPr>
              <w:snapToGrid w:val="0"/>
              <w:spacing w:before="0"/>
              <w:rPr>
                <w:rFonts w:cs="Arial"/>
                <w:b/>
                <w:bCs/>
                <w:iCs/>
              </w:rPr>
            </w:pPr>
          </w:p>
        </w:tc>
      </w:tr>
      <w:tr w:rsidR="00343A18" w:rsidRPr="008377FF" w14:paraId="17DD8C4F" w14:textId="77777777" w:rsidTr="00831ED8">
        <w:tc>
          <w:tcPr>
            <w:tcW w:w="4621" w:type="dxa"/>
            <w:tcBorders>
              <w:top w:val="single" w:sz="4" w:space="0" w:color="000000"/>
              <w:left w:val="single" w:sz="4" w:space="0" w:color="000000"/>
              <w:bottom w:val="single" w:sz="4" w:space="0" w:color="000000"/>
            </w:tcBorders>
            <w:shd w:val="clear" w:color="auto" w:fill="auto"/>
          </w:tcPr>
          <w:p w14:paraId="45F3ADC2"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5DC1B8" w14:textId="77777777" w:rsidR="00343A18" w:rsidRPr="008377FF" w:rsidRDefault="00343A18" w:rsidP="00BC01DC">
            <w:pPr>
              <w:snapToGrid w:val="0"/>
              <w:spacing w:before="0"/>
              <w:rPr>
                <w:rFonts w:cs="Arial"/>
                <w:b/>
                <w:bCs/>
                <w:iCs/>
                <w:lang w:val="ru-RU"/>
              </w:rPr>
            </w:pPr>
          </w:p>
        </w:tc>
      </w:tr>
      <w:tr w:rsidR="00343A18" w:rsidRPr="008377FF" w14:paraId="5014EFBE"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295C6BB9" w14:textId="77777777" w:rsidR="00343A18" w:rsidRPr="008377FF" w:rsidRDefault="00343A18" w:rsidP="00BC01DC">
            <w:pPr>
              <w:spacing w:before="0"/>
              <w:rPr>
                <w:rFonts w:cs="Arial"/>
                <w:iCs/>
              </w:rPr>
            </w:pPr>
          </w:p>
          <w:p w14:paraId="599D5473"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BD9B1E" w14:textId="77777777" w:rsidR="00343A18" w:rsidRPr="008377FF" w:rsidRDefault="00343A18" w:rsidP="00BC01DC">
            <w:pPr>
              <w:snapToGrid w:val="0"/>
              <w:spacing w:before="0"/>
              <w:rPr>
                <w:rFonts w:cs="Arial"/>
                <w:b/>
                <w:bCs/>
                <w:iCs/>
              </w:rPr>
            </w:pPr>
          </w:p>
          <w:p w14:paraId="1BF4917C" w14:textId="77777777" w:rsidR="00343A18" w:rsidRPr="008377FF" w:rsidRDefault="00343A18" w:rsidP="00BC01DC">
            <w:pPr>
              <w:spacing w:before="0"/>
              <w:rPr>
                <w:rFonts w:cs="Arial"/>
                <w:b/>
                <w:bCs/>
                <w:iCs/>
              </w:rPr>
            </w:pPr>
          </w:p>
          <w:p w14:paraId="107E15BF" w14:textId="77777777" w:rsidR="00343A18" w:rsidRPr="008377FF" w:rsidRDefault="00343A18" w:rsidP="00BC01DC">
            <w:pPr>
              <w:spacing w:before="0"/>
              <w:rPr>
                <w:rFonts w:cs="Arial"/>
                <w:b/>
                <w:bCs/>
                <w:iCs/>
              </w:rPr>
            </w:pPr>
          </w:p>
        </w:tc>
      </w:tr>
      <w:tr w:rsidR="00343A18" w:rsidRPr="008377FF" w14:paraId="251F0BD5" w14:textId="77777777" w:rsidTr="00831ED8">
        <w:tc>
          <w:tcPr>
            <w:tcW w:w="4621" w:type="dxa"/>
            <w:tcBorders>
              <w:top w:val="single" w:sz="4" w:space="0" w:color="000000"/>
              <w:left w:val="single" w:sz="4" w:space="0" w:color="000000"/>
              <w:bottom w:val="single" w:sz="4" w:space="0" w:color="000000"/>
            </w:tcBorders>
            <w:shd w:val="clear" w:color="auto" w:fill="auto"/>
          </w:tcPr>
          <w:p w14:paraId="4E3E1E12"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40146E68"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DC6BC3" w14:textId="77777777" w:rsidR="00343A18" w:rsidRPr="008377FF" w:rsidRDefault="00343A18" w:rsidP="00BC01DC">
            <w:pPr>
              <w:snapToGrid w:val="0"/>
              <w:spacing w:before="0"/>
              <w:rPr>
                <w:rFonts w:cs="Arial"/>
                <w:b/>
                <w:bCs/>
                <w:iCs/>
                <w:lang w:val="ru-RU"/>
              </w:rPr>
            </w:pPr>
          </w:p>
        </w:tc>
      </w:tr>
      <w:tr w:rsidR="00343A18" w:rsidRPr="008377FF" w14:paraId="1A2AB171"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315A4C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5E2055" w14:textId="77777777" w:rsidR="00343A18" w:rsidRPr="008377FF" w:rsidRDefault="00343A18" w:rsidP="00BC01DC">
            <w:pPr>
              <w:snapToGrid w:val="0"/>
              <w:spacing w:before="0"/>
              <w:rPr>
                <w:rFonts w:cs="Arial"/>
                <w:b/>
                <w:bCs/>
                <w:iCs/>
              </w:rPr>
            </w:pPr>
          </w:p>
          <w:p w14:paraId="160B3AC4" w14:textId="77777777" w:rsidR="00343A18" w:rsidRPr="008377FF" w:rsidRDefault="00343A18" w:rsidP="00BC01DC">
            <w:pPr>
              <w:spacing w:before="0"/>
              <w:rPr>
                <w:rFonts w:cs="Arial"/>
                <w:b/>
                <w:bCs/>
                <w:iCs/>
              </w:rPr>
            </w:pPr>
          </w:p>
          <w:p w14:paraId="47DA3B88" w14:textId="77777777" w:rsidR="00343A18" w:rsidRPr="008377FF" w:rsidRDefault="00343A18" w:rsidP="00BC01DC">
            <w:pPr>
              <w:spacing w:before="0"/>
              <w:rPr>
                <w:rFonts w:cs="Arial"/>
                <w:b/>
                <w:bCs/>
                <w:iCs/>
              </w:rPr>
            </w:pPr>
          </w:p>
        </w:tc>
      </w:tr>
      <w:tr w:rsidR="00343A18" w:rsidRPr="008377FF" w14:paraId="3656361C"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72E5F824"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6D70D7" w14:textId="77777777" w:rsidR="00343A18" w:rsidRPr="008377FF" w:rsidRDefault="00343A18" w:rsidP="00BC01DC">
            <w:pPr>
              <w:snapToGrid w:val="0"/>
              <w:spacing w:before="0"/>
              <w:rPr>
                <w:rFonts w:cs="Arial"/>
                <w:b/>
                <w:bCs/>
                <w:iCs/>
              </w:rPr>
            </w:pPr>
          </w:p>
          <w:p w14:paraId="308EDA5F" w14:textId="77777777" w:rsidR="00343A18" w:rsidRPr="008377FF" w:rsidRDefault="00343A18" w:rsidP="00BC01DC">
            <w:pPr>
              <w:spacing w:before="0"/>
              <w:rPr>
                <w:rFonts w:cs="Arial"/>
                <w:b/>
                <w:bCs/>
                <w:iCs/>
              </w:rPr>
            </w:pPr>
          </w:p>
          <w:p w14:paraId="735C487F" w14:textId="77777777" w:rsidR="00343A18" w:rsidRPr="008377FF" w:rsidRDefault="00343A18" w:rsidP="00BC01DC">
            <w:pPr>
              <w:spacing w:before="0"/>
              <w:rPr>
                <w:rFonts w:cs="Arial"/>
                <w:b/>
                <w:bCs/>
                <w:iCs/>
              </w:rPr>
            </w:pPr>
          </w:p>
        </w:tc>
      </w:tr>
      <w:tr w:rsidR="00343A18" w:rsidRPr="008377FF" w14:paraId="2F8AB958"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2466A152"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4795C4" w14:textId="77777777" w:rsidR="00343A18" w:rsidRPr="008377FF" w:rsidRDefault="00343A18" w:rsidP="00BC01DC">
            <w:pPr>
              <w:snapToGrid w:val="0"/>
              <w:spacing w:before="0"/>
              <w:rPr>
                <w:rFonts w:cs="Arial"/>
                <w:b/>
                <w:bCs/>
                <w:iCs/>
                <w:lang w:val="ru-RU"/>
              </w:rPr>
            </w:pPr>
          </w:p>
          <w:p w14:paraId="254944EA" w14:textId="77777777" w:rsidR="00343A18" w:rsidRPr="008377FF" w:rsidRDefault="00343A18" w:rsidP="00BC01DC">
            <w:pPr>
              <w:spacing w:before="0"/>
              <w:rPr>
                <w:rFonts w:cs="Arial"/>
                <w:b/>
                <w:bCs/>
                <w:iCs/>
                <w:lang w:val="ru-RU"/>
              </w:rPr>
            </w:pPr>
          </w:p>
          <w:p w14:paraId="06E58E24" w14:textId="77777777" w:rsidR="00343A18" w:rsidRPr="008377FF" w:rsidRDefault="00343A18" w:rsidP="00BC01DC">
            <w:pPr>
              <w:spacing w:before="0"/>
              <w:rPr>
                <w:rFonts w:cs="Arial"/>
                <w:b/>
                <w:bCs/>
                <w:iCs/>
                <w:lang w:val="ru-RU"/>
              </w:rPr>
            </w:pPr>
          </w:p>
        </w:tc>
      </w:tr>
      <w:tr w:rsidR="00343A18" w:rsidRPr="008377FF" w14:paraId="133FE2E3"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7F53CA2"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2400A0" w14:textId="77777777" w:rsidR="00343A18" w:rsidRPr="008377FF" w:rsidRDefault="00343A18" w:rsidP="00BC01DC">
            <w:pPr>
              <w:snapToGrid w:val="0"/>
              <w:spacing w:before="0"/>
              <w:ind w:firstLine="708"/>
              <w:rPr>
                <w:rFonts w:cs="Arial"/>
                <w:b/>
                <w:bCs/>
                <w:iCs/>
                <w:lang w:val="ru-RU"/>
              </w:rPr>
            </w:pPr>
          </w:p>
          <w:p w14:paraId="7E38B1A5" w14:textId="77777777" w:rsidR="00343A18" w:rsidRPr="008377FF" w:rsidRDefault="00343A18" w:rsidP="00BC01DC">
            <w:pPr>
              <w:spacing w:before="0"/>
              <w:ind w:firstLine="708"/>
              <w:rPr>
                <w:rFonts w:cs="Arial"/>
                <w:b/>
                <w:bCs/>
                <w:iCs/>
                <w:lang w:val="ru-RU"/>
              </w:rPr>
            </w:pPr>
          </w:p>
          <w:p w14:paraId="6003F7A2" w14:textId="77777777" w:rsidR="00343A18" w:rsidRPr="008377FF" w:rsidRDefault="00343A18" w:rsidP="00BC01DC">
            <w:pPr>
              <w:spacing w:before="0"/>
              <w:ind w:firstLine="708"/>
              <w:rPr>
                <w:rFonts w:cs="Arial"/>
                <w:b/>
                <w:bCs/>
                <w:iCs/>
                <w:lang w:val="ru-RU"/>
              </w:rPr>
            </w:pPr>
          </w:p>
        </w:tc>
      </w:tr>
    </w:tbl>
    <w:p w14:paraId="14EFDA8F" w14:textId="77777777" w:rsidR="00343A18" w:rsidRPr="008377FF" w:rsidRDefault="00343A18" w:rsidP="00343A18">
      <w:pPr>
        <w:spacing w:before="0"/>
        <w:rPr>
          <w:rFonts w:cs="Arial"/>
        </w:rPr>
      </w:pPr>
    </w:p>
    <w:p w14:paraId="50A06D59"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7E776AE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58FE186" w14:textId="77777777" w:rsidR="00343A18" w:rsidRPr="008377FF" w:rsidRDefault="00343A18" w:rsidP="00BC01DC">
            <w:pPr>
              <w:snapToGrid w:val="0"/>
              <w:spacing w:before="0"/>
              <w:jc w:val="center"/>
              <w:rPr>
                <w:rFonts w:cs="Arial"/>
              </w:rPr>
            </w:pPr>
          </w:p>
          <w:p w14:paraId="6BCBA49F"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398026FC"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64C5B82" w14:textId="77777777" w:rsidR="00343A18" w:rsidRPr="008377FF" w:rsidRDefault="00343A18" w:rsidP="00BC01DC">
            <w:pPr>
              <w:snapToGrid w:val="0"/>
              <w:spacing w:before="0"/>
              <w:jc w:val="center"/>
              <w:rPr>
                <w:rFonts w:eastAsia="TimesNewRomanPSMT" w:cs="Arial"/>
                <w:b/>
                <w:bCs/>
              </w:rPr>
            </w:pPr>
          </w:p>
          <w:p w14:paraId="7A5F6A5B"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156B565B"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4646A31" w14:textId="77777777" w:rsidR="00343A18" w:rsidRPr="008377FF" w:rsidRDefault="00343A18" w:rsidP="00BC01DC">
            <w:pPr>
              <w:snapToGrid w:val="0"/>
              <w:spacing w:before="0"/>
              <w:jc w:val="center"/>
              <w:rPr>
                <w:rFonts w:eastAsia="TimesNewRomanPSMT" w:cs="Arial"/>
                <w:b/>
                <w:bCs/>
              </w:rPr>
            </w:pPr>
          </w:p>
          <w:p w14:paraId="1B4A88B5"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51DCA94A" w14:textId="77777777" w:rsidR="00343A18" w:rsidRPr="008377FF" w:rsidRDefault="00343A18" w:rsidP="00343A18">
      <w:pPr>
        <w:spacing w:before="0"/>
        <w:rPr>
          <w:rFonts w:cs="Arial"/>
          <w:b/>
          <w:iCs/>
          <w:lang w:val="ru-RU"/>
        </w:rPr>
      </w:pPr>
    </w:p>
    <w:p w14:paraId="1957599F" w14:textId="77777777"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715E527" w14:textId="77777777" w:rsidR="00343A18" w:rsidRPr="008377FF" w:rsidRDefault="00343A18" w:rsidP="00343A18">
      <w:pPr>
        <w:spacing w:before="0"/>
        <w:rPr>
          <w:rFonts w:eastAsia="TimesNewRomanPSMT" w:cs="Arial"/>
          <w:bCs/>
        </w:rPr>
      </w:pPr>
    </w:p>
    <w:p w14:paraId="2E04F272"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357B7343" w14:textId="77777777" w:rsidTr="004D2983">
        <w:tc>
          <w:tcPr>
            <w:tcW w:w="465" w:type="dxa"/>
            <w:tcBorders>
              <w:top w:val="single" w:sz="4" w:space="0" w:color="000000"/>
              <w:left w:val="single" w:sz="4" w:space="0" w:color="000000"/>
              <w:bottom w:val="single" w:sz="4" w:space="0" w:color="000000"/>
            </w:tcBorders>
            <w:shd w:val="clear" w:color="auto" w:fill="auto"/>
          </w:tcPr>
          <w:p w14:paraId="0ED5BAC3" w14:textId="77777777" w:rsidR="00343A18" w:rsidRPr="008377FF" w:rsidRDefault="00343A18" w:rsidP="00BC01DC">
            <w:pPr>
              <w:snapToGrid w:val="0"/>
              <w:spacing w:before="0"/>
              <w:rPr>
                <w:rFonts w:cs="Arial"/>
              </w:rPr>
            </w:pPr>
            <w:r w:rsidRPr="008377FF">
              <w:rPr>
                <w:rFonts w:eastAsia="TimesNewRomanPSMT" w:cs="Arial"/>
                <w:b/>
                <w:bCs/>
              </w:rPr>
              <w:tab/>
            </w:r>
          </w:p>
          <w:p w14:paraId="386A78EC"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7ADC468" w14:textId="77777777" w:rsidR="00343A18" w:rsidRPr="008377FF" w:rsidRDefault="00343A18" w:rsidP="00BC01DC">
            <w:pPr>
              <w:snapToGrid w:val="0"/>
              <w:spacing w:before="0"/>
              <w:rPr>
                <w:rFonts w:eastAsia="TimesNewRomanPSMT" w:cs="Arial"/>
                <w:bCs/>
              </w:rPr>
            </w:pPr>
          </w:p>
          <w:p w14:paraId="1054BF59"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3D6C96" w14:textId="77777777" w:rsidR="00343A18" w:rsidRPr="008377FF" w:rsidRDefault="00343A18" w:rsidP="00BC01DC">
            <w:pPr>
              <w:snapToGrid w:val="0"/>
              <w:spacing w:before="0"/>
              <w:rPr>
                <w:rFonts w:eastAsia="TimesNewRomanPSMT" w:cs="Arial"/>
                <w:b/>
                <w:bCs/>
              </w:rPr>
            </w:pPr>
          </w:p>
        </w:tc>
      </w:tr>
      <w:tr w:rsidR="00343A18" w:rsidRPr="008377FF" w14:paraId="76DEF49D" w14:textId="77777777" w:rsidTr="004D2983">
        <w:tc>
          <w:tcPr>
            <w:tcW w:w="465" w:type="dxa"/>
            <w:tcBorders>
              <w:top w:val="single" w:sz="4" w:space="0" w:color="000000"/>
              <w:left w:val="single" w:sz="4" w:space="0" w:color="000000"/>
              <w:bottom w:val="single" w:sz="4" w:space="0" w:color="000000"/>
            </w:tcBorders>
            <w:shd w:val="clear" w:color="auto" w:fill="auto"/>
          </w:tcPr>
          <w:p w14:paraId="5C0190BA" w14:textId="77777777" w:rsidR="00343A18" w:rsidRPr="008377FF" w:rsidRDefault="00343A18" w:rsidP="00BC01DC">
            <w:pPr>
              <w:snapToGrid w:val="0"/>
              <w:spacing w:before="0"/>
              <w:rPr>
                <w:rFonts w:eastAsia="TimesNewRomanPSMT" w:cs="Arial"/>
                <w:bCs/>
              </w:rPr>
            </w:pPr>
          </w:p>
          <w:p w14:paraId="431A2309"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BEE696" w14:textId="77777777" w:rsidR="00343A18" w:rsidRPr="008377FF" w:rsidRDefault="00343A18" w:rsidP="00BC01DC">
            <w:pPr>
              <w:snapToGrid w:val="0"/>
              <w:spacing w:before="0"/>
              <w:rPr>
                <w:rFonts w:eastAsia="TimesNewRomanPSMT" w:cs="Arial"/>
                <w:bCs/>
              </w:rPr>
            </w:pPr>
          </w:p>
          <w:p w14:paraId="22A0EB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879800" w14:textId="77777777" w:rsidR="00343A18" w:rsidRPr="008377FF" w:rsidRDefault="00343A18" w:rsidP="00BC01DC">
            <w:pPr>
              <w:snapToGrid w:val="0"/>
              <w:spacing w:before="0"/>
              <w:rPr>
                <w:rFonts w:eastAsia="TimesNewRomanPSMT" w:cs="Arial"/>
                <w:b/>
                <w:bCs/>
              </w:rPr>
            </w:pPr>
          </w:p>
        </w:tc>
      </w:tr>
      <w:tr w:rsidR="00343A18" w:rsidRPr="008377FF" w14:paraId="1D30BA01" w14:textId="77777777" w:rsidTr="004D2983">
        <w:tc>
          <w:tcPr>
            <w:tcW w:w="465" w:type="dxa"/>
            <w:tcBorders>
              <w:top w:val="single" w:sz="4" w:space="0" w:color="000000"/>
              <w:left w:val="single" w:sz="4" w:space="0" w:color="000000"/>
              <w:bottom w:val="single" w:sz="4" w:space="0" w:color="000000"/>
            </w:tcBorders>
            <w:shd w:val="clear" w:color="auto" w:fill="auto"/>
          </w:tcPr>
          <w:p w14:paraId="625B2936" w14:textId="77777777" w:rsidR="00343A18" w:rsidRPr="008377FF" w:rsidRDefault="00343A18" w:rsidP="00BC01DC">
            <w:pPr>
              <w:snapToGrid w:val="0"/>
              <w:spacing w:before="0"/>
              <w:rPr>
                <w:rFonts w:eastAsia="TimesNewRomanPSMT" w:cs="Arial"/>
                <w:bCs/>
              </w:rPr>
            </w:pPr>
          </w:p>
          <w:p w14:paraId="5E48F853"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6B5DB9" w14:textId="77777777" w:rsidR="00343A18" w:rsidRPr="008377FF" w:rsidRDefault="00343A18" w:rsidP="00BC01DC">
            <w:pPr>
              <w:snapToGrid w:val="0"/>
              <w:spacing w:before="0"/>
              <w:rPr>
                <w:rFonts w:eastAsia="TimesNewRomanPSMT" w:cs="Arial"/>
                <w:bCs/>
              </w:rPr>
            </w:pPr>
          </w:p>
          <w:p w14:paraId="21F74652"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516F8A" w14:textId="77777777" w:rsidR="00343A18" w:rsidRPr="008377FF" w:rsidRDefault="00343A18" w:rsidP="00BC01DC">
            <w:pPr>
              <w:snapToGrid w:val="0"/>
              <w:spacing w:before="0"/>
              <w:rPr>
                <w:rFonts w:eastAsia="TimesNewRomanPSMT" w:cs="Arial"/>
                <w:b/>
                <w:bCs/>
              </w:rPr>
            </w:pPr>
          </w:p>
        </w:tc>
      </w:tr>
      <w:tr w:rsidR="00700231" w:rsidRPr="008377FF" w14:paraId="5126F495" w14:textId="77777777" w:rsidTr="004D2983">
        <w:tc>
          <w:tcPr>
            <w:tcW w:w="465" w:type="dxa"/>
            <w:tcBorders>
              <w:top w:val="single" w:sz="4" w:space="0" w:color="000000"/>
              <w:left w:val="single" w:sz="4" w:space="0" w:color="000000"/>
              <w:bottom w:val="single" w:sz="4" w:space="0" w:color="000000"/>
            </w:tcBorders>
            <w:shd w:val="clear" w:color="auto" w:fill="auto"/>
          </w:tcPr>
          <w:p w14:paraId="715C8D08"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9B4F7D" w14:textId="77777777" w:rsidR="00700231" w:rsidRPr="008377FF" w:rsidRDefault="00700231" w:rsidP="00BC01DC">
            <w:pPr>
              <w:snapToGrid w:val="0"/>
              <w:spacing w:before="0"/>
              <w:rPr>
                <w:rFonts w:eastAsia="TimesNewRomanPSMT" w:cs="Arial"/>
                <w:bCs/>
              </w:rPr>
            </w:pPr>
          </w:p>
          <w:p w14:paraId="0F453153"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81F87E" w14:textId="77777777" w:rsidR="00700231" w:rsidRPr="008377FF" w:rsidRDefault="00700231" w:rsidP="00BC01DC">
            <w:pPr>
              <w:snapToGrid w:val="0"/>
              <w:spacing w:before="0"/>
              <w:rPr>
                <w:rFonts w:eastAsia="TimesNewRomanPSMT" w:cs="Arial"/>
                <w:b/>
                <w:bCs/>
              </w:rPr>
            </w:pPr>
          </w:p>
        </w:tc>
      </w:tr>
      <w:tr w:rsidR="00343A18" w:rsidRPr="008377FF" w14:paraId="052EC973" w14:textId="77777777" w:rsidTr="004D2983">
        <w:tc>
          <w:tcPr>
            <w:tcW w:w="465" w:type="dxa"/>
            <w:tcBorders>
              <w:top w:val="single" w:sz="4" w:space="0" w:color="000000"/>
              <w:left w:val="single" w:sz="4" w:space="0" w:color="000000"/>
              <w:bottom w:val="single" w:sz="4" w:space="0" w:color="000000"/>
            </w:tcBorders>
            <w:shd w:val="clear" w:color="auto" w:fill="auto"/>
          </w:tcPr>
          <w:p w14:paraId="5E81C6E1" w14:textId="77777777" w:rsidR="00343A18" w:rsidRPr="008377FF" w:rsidRDefault="00343A18" w:rsidP="00BC01DC">
            <w:pPr>
              <w:snapToGrid w:val="0"/>
              <w:spacing w:before="0"/>
              <w:rPr>
                <w:rFonts w:eastAsia="TimesNewRomanPSMT" w:cs="Arial"/>
                <w:bCs/>
              </w:rPr>
            </w:pPr>
          </w:p>
          <w:p w14:paraId="33B77B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1948C7" w14:textId="77777777" w:rsidR="00343A18" w:rsidRPr="008377FF" w:rsidRDefault="00343A18" w:rsidP="00BC01DC">
            <w:pPr>
              <w:snapToGrid w:val="0"/>
              <w:spacing w:before="0"/>
              <w:rPr>
                <w:rFonts w:eastAsia="TimesNewRomanPSMT" w:cs="Arial"/>
                <w:bCs/>
              </w:rPr>
            </w:pPr>
          </w:p>
          <w:p w14:paraId="6209B76F"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CEFF8F" w14:textId="77777777" w:rsidR="00343A18" w:rsidRPr="008377FF" w:rsidRDefault="00343A18" w:rsidP="00BC01DC">
            <w:pPr>
              <w:snapToGrid w:val="0"/>
              <w:spacing w:before="0"/>
              <w:rPr>
                <w:rFonts w:eastAsia="TimesNewRomanPSMT" w:cs="Arial"/>
                <w:b/>
                <w:bCs/>
              </w:rPr>
            </w:pPr>
          </w:p>
        </w:tc>
      </w:tr>
      <w:tr w:rsidR="00343A18" w:rsidRPr="008377FF" w14:paraId="23C43C85" w14:textId="77777777" w:rsidTr="004D2983">
        <w:tc>
          <w:tcPr>
            <w:tcW w:w="465" w:type="dxa"/>
            <w:tcBorders>
              <w:top w:val="single" w:sz="4" w:space="0" w:color="000000"/>
              <w:left w:val="single" w:sz="4" w:space="0" w:color="000000"/>
              <w:bottom w:val="single" w:sz="4" w:space="0" w:color="000000"/>
            </w:tcBorders>
            <w:shd w:val="clear" w:color="auto" w:fill="auto"/>
          </w:tcPr>
          <w:p w14:paraId="6EF2F29A"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951F621" w14:textId="77777777" w:rsidR="00343A18" w:rsidRPr="008377FF" w:rsidRDefault="00343A18" w:rsidP="00BC01DC">
            <w:pPr>
              <w:snapToGrid w:val="0"/>
              <w:spacing w:before="0"/>
              <w:rPr>
                <w:rFonts w:eastAsia="TimesNewRomanPSMT" w:cs="Arial"/>
                <w:bCs/>
              </w:rPr>
            </w:pPr>
          </w:p>
          <w:p w14:paraId="585C3750"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C2E47B" w14:textId="77777777" w:rsidR="00343A18" w:rsidRPr="008377FF" w:rsidRDefault="00343A18" w:rsidP="00BC01DC">
            <w:pPr>
              <w:snapToGrid w:val="0"/>
              <w:spacing w:before="0"/>
              <w:rPr>
                <w:rFonts w:eastAsia="TimesNewRomanPSMT" w:cs="Arial"/>
                <w:b/>
                <w:bCs/>
              </w:rPr>
            </w:pPr>
          </w:p>
        </w:tc>
      </w:tr>
      <w:tr w:rsidR="00343A18" w:rsidRPr="008377FF" w14:paraId="2A825E1C" w14:textId="77777777" w:rsidTr="004D2983">
        <w:tc>
          <w:tcPr>
            <w:tcW w:w="465" w:type="dxa"/>
            <w:tcBorders>
              <w:top w:val="single" w:sz="4" w:space="0" w:color="000000"/>
              <w:left w:val="single" w:sz="4" w:space="0" w:color="000000"/>
              <w:bottom w:val="single" w:sz="4" w:space="0" w:color="000000"/>
            </w:tcBorders>
            <w:shd w:val="clear" w:color="auto" w:fill="auto"/>
          </w:tcPr>
          <w:p w14:paraId="3A527B21"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94A7F67" w14:textId="77777777" w:rsidR="00343A18" w:rsidRPr="008377FF" w:rsidRDefault="00343A18" w:rsidP="00BC01DC">
            <w:pPr>
              <w:snapToGrid w:val="0"/>
              <w:spacing w:before="0"/>
              <w:rPr>
                <w:rFonts w:eastAsia="TimesNewRomanPSMT" w:cs="Arial"/>
                <w:bCs/>
                <w:lang w:val="ru-RU"/>
              </w:rPr>
            </w:pPr>
          </w:p>
          <w:p w14:paraId="0A0640CD"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F0BCA9" w14:textId="77777777" w:rsidR="00343A18" w:rsidRPr="008377FF" w:rsidRDefault="00343A18" w:rsidP="00BC01DC">
            <w:pPr>
              <w:snapToGrid w:val="0"/>
              <w:spacing w:before="0"/>
              <w:rPr>
                <w:rFonts w:eastAsia="TimesNewRomanPSMT" w:cs="Arial"/>
                <w:b/>
                <w:bCs/>
                <w:lang w:val="ru-RU"/>
              </w:rPr>
            </w:pPr>
          </w:p>
        </w:tc>
      </w:tr>
      <w:tr w:rsidR="00343A18" w:rsidRPr="008377FF" w14:paraId="4B5BA56B" w14:textId="77777777" w:rsidTr="004D2983">
        <w:tc>
          <w:tcPr>
            <w:tcW w:w="465" w:type="dxa"/>
            <w:tcBorders>
              <w:top w:val="single" w:sz="4" w:space="0" w:color="000000"/>
              <w:left w:val="single" w:sz="4" w:space="0" w:color="000000"/>
              <w:bottom w:val="single" w:sz="4" w:space="0" w:color="000000"/>
            </w:tcBorders>
            <w:shd w:val="clear" w:color="auto" w:fill="auto"/>
          </w:tcPr>
          <w:p w14:paraId="66613348"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9F94C90" w14:textId="77777777" w:rsidR="00343A18" w:rsidRPr="008377FF" w:rsidRDefault="00343A18" w:rsidP="00BC01DC">
            <w:pPr>
              <w:snapToGrid w:val="0"/>
              <w:spacing w:before="0"/>
              <w:rPr>
                <w:rFonts w:eastAsia="TimesNewRomanPSMT" w:cs="Arial"/>
                <w:bCs/>
                <w:lang w:val="ru-RU"/>
              </w:rPr>
            </w:pPr>
          </w:p>
          <w:p w14:paraId="2BFB105F"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AFE11B" w14:textId="77777777" w:rsidR="00343A18" w:rsidRPr="008377FF" w:rsidRDefault="00343A18" w:rsidP="00BC01DC">
            <w:pPr>
              <w:snapToGrid w:val="0"/>
              <w:spacing w:before="0"/>
              <w:rPr>
                <w:rFonts w:eastAsia="TimesNewRomanPSMT" w:cs="Arial"/>
                <w:b/>
                <w:bCs/>
                <w:lang w:val="ru-RU"/>
              </w:rPr>
            </w:pPr>
          </w:p>
        </w:tc>
      </w:tr>
      <w:tr w:rsidR="00343A18" w:rsidRPr="008377FF" w14:paraId="0E2A902D" w14:textId="77777777" w:rsidTr="004D2983">
        <w:tc>
          <w:tcPr>
            <w:tcW w:w="465" w:type="dxa"/>
            <w:tcBorders>
              <w:top w:val="single" w:sz="4" w:space="0" w:color="000000"/>
              <w:left w:val="single" w:sz="4" w:space="0" w:color="000000"/>
              <w:bottom w:val="single" w:sz="4" w:space="0" w:color="000000"/>
            </w:tcBorders>
            <w:shd w:val="clear" w:color="auto" w:fill="auto"/>
          </w:tcPr>
          <w:p w14:paraId="15E5E732" w14:textId="77777777" w:rsidR="00343A18" w:rsidRPr="008377FF" w:rsidRDefault="00343A18" w:rsidP="00BC01DC">
            <w:pPr>
              <w:snapToGrid w:val="0"/>
              <w:spacing w:before="0"/>
              <w:rPr>
                <w:rFonts w:eastAsia="TimesNewRomanPSMT" w:cs="Arial"/>
                <w:bCs/>
                <w:lang w:val="ru-RU"/>
              </w:rPr>
            </w:pPr>
          </w:p>
          <w:p w14:paraId="2FE31D2A"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E2B058" w14:textId="77777777" w:rsidR="00343A18" w:rsidRPr="008377FF" w:rsidRDefault="00343A18" w:rsidP="00BC01DC">
            <w:pPr>
              <w:snapToGrid w:val="0"/>
              <w:spacing w:before="0"/>
              <w:rPr>
                <w:rFonts w:eastAsia="TimesNewRomanPSMT" w:cs="Arial"/>
                <w:bCs/>
              </w:rPr>
            </w:pPr>
          </w:p>
          <w:p w14:paraId="319402E0"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3F1C3A" w14:textId="77777777" w:rsidR="00343A18" w:rsidRPr="008377FF" w:rsidRDefault="00343A18" w:rsidP="00BC01DC">
            <w:pPr>
              <w:snapToGrid w:val="0"/>
              <w:spacing w:before="0"/>
              <w:rPr>
                <w:rFonts w:eastAsia="TimesNewRomanPSMT" w:cs="Arial"/>
                <w:b/>
                <w:bCs/>
              </w:rPr>
            </w:pPr>
          </w:p>
        </w:tc>
      </w:tr>
      <w:tr w:rsidR="00343A18" w:rsidRPr="008377FF" w14:paraId="64C130A5" w14:textId="77777777" w:rsidTr="004D2983">
        <w:tc>
          <w:tcPr>
            <w:tcW w:w="465" w:type="dxa"/>
            <w:tcBorders>
              <w:top w:val="single" w:sz="4" w:space="0" w:color="000000"/>
              <w:left w:val="single" w:sz="4" w:space="0" w:color="000000"/>
              <w:bottom w:val="single" w:sz="4" w:space="0" w:color="000000"/>
            </w:tcBorders>
            <w:shd w:val="clear" w:color="auto" w:fill="auto"/>
          </w:tcPr>
          <w:p w14:paraId="11E9BD2E" w14:textId="77777777" w:rsidR="00343A18" w:rsidRPr="008377FF" w:rsidRDefault="00343A18" w:rsidP="00BC01DC">
            <w:pPr>
              <w:snapToGrid w:val="0"/>
              <w:spacing w:before="0"/>
              <w:rPr>
                <w:rFonts w:eastAsia="TimesNewRomanPSMT" w:cs="Arial"/>
                <w:bCs/>
              </w:rPr>
            </w:pPr>
          </w:p>
          <w:p w14:paraId="4F0B555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0D5DD53" w14:textId="77777777" w:rsidR="00343A18" w:rsidRPr="008377FF" w:rsidRDefault="00343A18" w:rsidP="00BC01DC">
            <w:pPr>
              <w:snapToGrid w:val="0"/>
              <w:spacing w:before="0"/>
              <w:rPr>
                <w:rFonts w:eastAsia="TimesNewRomanPSMT" w:cs="Arial"/>
                <w:bCs/>
              </w:rPr>
            </w:pPr>
          </w:p>
          <w:p w14:paraId="2798702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134816" w14:textId="77777777" w:rsidR="00343A18" w:rsidRPr="008377FF" w:rsidRDefault="00343A18" w:rsidP="00BC01DC">
            <w:pPr>
              <w:snapToGrid w:val="0"/>
              <w:spacing w:before="0"/>
              <w:rPr>
                <w:rFonts w:eastAsia="TimesNewRomanPSMT" w:cs="Arial"/>
                <w:b/>
                <w:bCs/>
              </w:rPr>
            </w:pPr>
          </w:p>
        </w:tc>
      </w:tr>
      <w:tr w:rsidR="00343A18" w:rsidRPr="008377FF" w14:paraId="7CD7C191" w14:textId="77777777" w:rsidTr="004D2983">
        <w:tc>
          <w:tcPr>
            <w:tcW w:w="465" w:type="dxa"/>
            <w:tcBorders>
              <w:top w:val="single" w:sz="4" w:space="0" w:color="000000"/>
              <w:left w:val="single" w:sz="4" w:space="0" w:color="000000"/>
              <w:bottom w:val="single" w:sz="4" w:space="0" w:color="000000"/>
            </w:tcBorders>
            <w:shd w:val="clear" w:color="auto" w:fill="auto"/>
          </w:tcPr>
          <w:p w14:paraId="6274186C" w14:textId="77777777" w:rsidR="00343A18" w:rsidRPr="008377FF" w:rsidRDefault="00343A18" w:rsidP="00BC01DC">
            <w:pPr>
              <w:snapToGrid w:val="0"/>
              <w:spacing w:before="0"/>
              <w:rPr>
                <w:rFonts w:eastAsia="TimesNewRomanPSMT" w:cs="Arial"/>
                <w:bCs/>
              </w:rPr>
            </w:pPr>
          </w:p>
          <w:p w14:paraId="1AD9CDB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B691B8" w14:textId="77777777" w:rsidR="00343A18" w:rsidRPr="008377FF" w:rsidRDefault="00343A18" w:rsidP="00BC01DC">
            <w:pPr>
              <w:snapToGrid w:val="0"/>
              <w:spacing w:before="0"/>
              <w:rPr>
                <w:rFonts w:eastAsia="TimesNewRomanPSMT" w:cs="Arial"/>
                <w:bCs/>
              </w:rPr>
            </w:pPr>
          </w:p>
          <w:p w14:paraId="6701135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4ECB3D" w14:textId="77777777" w:rsidR="00343A18" w:rsidRPr="008377FF" w:rsidRDefault="00343A18" w:rsidP="00BC01DC">
            <w:pPr>
              <w:snapToGrid w:val="0"/>
              <w:spacing w:before="0"/>
              <w:rPr>
                <w:rFonts w:eastAsia="TimesNewRomanPSMT" w:cs="Arial"/>
                <w:b/>
                <w:bCs/>
              </w:rPr>
            </w:pPr>
          </w:p>
        </w:tc>
      </w:tr>
      <w:tr w:rsidR="00343A18" w:rsidRPr="008377FF" w14:paraId="2399D848" w14:textId="77777777" w:rsidTr="004D2983">
        <w:tc>
          <w:tcPr>
            <w:tcW w:w="465" w:type="dxa"/>
            <w:tcBorders>
              <w:top w:val="single" w:sz="4" w:space="0" w:color="000000"/>
              <w:left w:val="single" w:sz="4" w:space="0" w:color="000000"/>
              <w:bottom w:val="single" w:sz="4" w:space="0" w:color="000000"/>
            </w:tcBorders>
            <w:shd w:val="clear" w:color="auto" w:fill="auto"/>
          </w:tcPr>
          <w:p w14:paraId="7C29D2C8" w14:textId="77777777" w:rsidR="00343A18" w:rsidRPr="008377FF" w:rsidRDefault="00343A18" w:rsidP="00BC01DC">
            <w:pPr>
              <w:snapToGrid w:val="0"/>
              <w:spacing w:before="0"/>
              <w:rPr>
                <w:rFonts w:eastAsia="TimesNewRomanPSMT" w:cs="Arial"/>
                <w:bCs/>
              </w:rPr>
            </w:pPr>
          </w:p>
          <w:p w14:paraId="6B882D4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DE8EA" w14:textId="77777777" w:rsidR="00343A18" w:rsidRPr="008377FF" w:rsidRDefault="00343A18" w:rsidP="00BC01DC">
            <w:pPr>
              <w:snapToGrid w:val="0"/>
              <w:spacing w:before="0"/>
              <w:rPr>
                <w:rFonts w:eastAsia="TimesNewRomanPSMT" w:cs="Arial"/>
                <w:bCs/>
              </w:rPr>
            </w:pPr>
          </w:p>
          <w:p w14:paraId="7C1D370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D57944" w14:textId="77777777" w:rsidR="00343A18" w:rsidRPr="008377FF" w:rsidRDefault="00343A18" w:rsidP="00BC01DC">
            <w:pPr>
              <w:snapToGrid w:val="0"/>
              <w:spacing w:before="0"/>
              <w:rPr>
                <w:rFonts w:eastAsia="TimesNewRomanPSMT" w:cs="Arial"/>
                <w:b/>
                <w:bCs/>
              </w:rPr>
            </w:pPr>
          </w:p>
        </w:tc>
      </w:tr>
      <w:tr w:rsidR="00343A18" w:rsidRPr="008377FF" w14:paraId="34C0A9B7" w14:textId="77777777" w:rsidTr="004D2983">
        <w:tc>
          <w:tcPr>
            <w:tcW w:w="465" w:type="dxa"/>
            <w:tcBorders>
              <w:top w:val="single" w:sz="4" w:space="0" w:color="000000"/>
              <w:left w:val="single" w:sz="4" w:space="0" w:color="000000"/>
              <w:bottom w:val="single" w:sz="4" w:space="0" w:color="000000"/>
            </w:tcBorders>
            <w:shd w:val="clear" w:color="auto" w:fill="auto"/>
          </w:tcPr>
          <w:p w14:paraId="600B0CEF"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FC114E" w14:textId="77777777" w:rsidR="00343A18" w:rsidRPr="008377FF" w:rsidRDefault="00343A18" w:rsidP="00BC01DC">
            <w:pPr>
              <w:snapToGrid w:val="0"/>
              <w:spacing w:before="0"/>
              <w:rPr>
                <w:rFonts w:eastAsia="TimesNewRomanPSMT" w:cs="Arial"/>
                <w:bCs/>
              </w:rPr>
            </w:pPr>
          </w:p>
          <w:p w14:paraId="3B30A711"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8606D3" w14:textId="77777777" w:rsidR="00343A18" w:rsidRPr="008377FF" w:rsidRDefault="00343A18" w:rsidP="00BC01DC">
            <w:pPr>
              <w:snapToGrid w:val="0"/>
              <w:spacing w:before="0"/>
              <w:rPr>
                <w:rFonts w:eastAsia="TimesNewRomanPSMT" w:cs="Arial"/>
                <w:b/>
                <w:bCs/>
              </w:rPr>
            </w:pPr>
          </w:p>
        </w:tc>
      </w:tr>
      <w:tr w:rsidR="00343A18" w:rsidRPr="008377FF" w14:paraId="7ECBDCA0" w14:textId="77777777" w:rsidTr="004D2983">
        <w:tc>
          <w:tcPr>
            <w:tcW w:w="465" w:type="dxa"/>
            <w:tcBorders>
              <w:top w:val="single" w:sz="4" w:space="0" w:color="000000"/>
              <w:left w:val="single" w:sz="4" w:space="0" w:color="000000"/>
              <w:bottom w:val="single" w:sz="4" w:space="0" w:color="000000"/>
            </w:tcBorders>
            <w:shd w:val="clear" w:color="auto" w:fill="auto"/>
          </w:tcPr>
          <w:p w14:paraId="5E3B9BE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D8151A" w14:textId="77777777" w:rsidR="00343A18" w:rsidRPr="008377FF" w:rsidRDefault="00343A18" w:rsidP="00BC01DC">
            <w:pPr>
              <w:snapToGrid w:val="0"/>
              <w:spacing w:before="0"/>
              <w:rPr>
                <w:rFonts w:eastAsia="TimesNewRomanPSMT" w:cs="Arial"/>
                <w:bCs/>
                <w:lang w:val="ru-RU"/>
              </w:rPr>
            </w:pPr>
          </w:p>
          <w:p w14:paraId="0FAE64C9"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5D1A6F" w14:textId="77777777" w:rsidR="00343A18" w:rsidRPr="008377FF" w:rsidRDefault="00343A18" w:rsidP="00BC01DC">
            <w:pPr>
              <w:snapToGrid w:val="0"/>
              <w:spacing w:before="0"/>
              <w:rPr>
                <w:rFonts w:eastAsia="TimesNewRomanPSMT" w:cs="Arial"/>
                <w:b/>
                <w:bCs/>
                <w:lang w:val="ru-RU"/>
              </w:rPr>
            </w:pPr>
          </w:p>
        </w:tc>
      </w:tr>
      <w:tr w:rsidR="00343A18" w:rsidRPr="008377FF" w14:paraId="4E678BAC" w14:textId="77777777" w:rsidTr="004D2983">
        <w:tc>
          <w:tcPr>
            <w:tcW w:w="465" w:type="dxa"/>
            <w:tcBorders>
              <w:top w:val="single" w:sz="4" w:space="0" w:color="000000"/>
              <w:left w:val="single" w:sz="4" w:space="0" w:color="000000"/>
              <w:bottom w:val="single" w:sz="4" w:space="0" w:color="000000"/>
            </w:tcBorders>
            <w:shd w:val="clear" w:color="auto" w:fill="auto"/>
          </w:tcPr>
          <w:p w14:paraId="6DDBF130"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9C0C370" w14:textId="77777777" w:rsidR="00343A18" w:rsidRPr="008377FF" w:rsidRDefault="00343A18" w:rsidP="00BC01DC">
            <w:pPr>
              <w:snapToGrid w:val="0"/>
              <w:spacing w:before="0"/>
              <w:rPr>
                <w:rFonts w:eastAsia="TimesNewRomanPSMT" w:cs="Arial"/>
                <w:bCs/>
                <w:lang w:val="ru-RU"/>
              </w:rPr>
            </w:pPr>
          </w:p>
          <w:p w14:paraId="6316630C"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E2A883" w14:textId="77777777" w:rsidR="00343A18" w:rsidRPr="008377FF" w:rsidRDefault="00343A18" w:rsidP="00BC01DC">
            <w:pPr>
              <w:snapToGrid w:val="0"/>
              <w:spacing w:before="0"/>
              <w:rPr>
                <w:rFonts w:eastAsia="TimesNewRomanPSMT" w:cs="Arial"/>
                <w:b/>
                <w:bCs/>
                <w:lang w:val="ru-RU"/>
              </w:rPr>
            </w:pPr>
          </w:p>
        </w:tc>
      </w:tr>
    </w:tbl>
    <w:p w14:paraId="7566167B" w14:textId="77777777" w:rsidR="00343A18" w:rsidRPr="008377FF" w:rsidRDefault="00343A18" w:rsidP="00343A18">
      <w:pPr>
        <w:spacing w:before="0"/>
        <w:rPr>
          <w:rFonts w:cs="Arial"/>
          <w:b/>
          <w:bCs/>
          <w:iCs/>
          <w:u w:val="single"/>
          <w:lang w:val="ru-RU"/>
        </w:rPr>
      </w:pPr>
    </w:p>
    <w:p w14:paraId="68795415" w14:textId="77777777" w:rsidR="00343A18" w:rsidRPr="008377FF" w:rsidRDefault="00343A18" w:rsidP="00343A18">
      <w:pPr>
        <w:spacing w:before="0"/>
        <w:rPr>
          <w:rFonts w:cs="Arial"/>
          <w:b/>
          <w:bCs/>
          <w:iCs/>
          <w:u w:val="single"/>
          <w:lang w:val="ru-RU"/>
        </w:rPr>
      </w:pPr>
    </w:p>
    <w:p w14:paraId="119B9CF2"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19E0B84C"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D0B00EB" w14:textId="77777777" w:rsidR="00343A18" w:rsidRPr="008377FF" w:rsidRDefault="00343A18" w:rsidP="00343A18">
      <w:pPr>
        <w:spacing w:before="0"/>
        <w:rPr>
          <w:rFonts w:eastAsia="TimesNewRomanPSMT" w:cs="Arial"/>
          <w:b/>
          <w:bCs/>
          <w:lang w:val="ru-RU"/>
        </w:rPr>
      </w:pPr>
    </w:p>
    <w:p w14:paraId="0A2F11E3" w14:textId="77777777" w:rsidR="0042687E" w:rsidRPr="008377FF" w:rsidRDefault="0042687E" w:rsidP="00343A18">
      <w:pPr>
        <w:spacing w:before="0"/>
        <w:rPr>
          <w:rFonts w:eastAsia="TimesNewRomanPSMT" w:cs="Arial"/>
          <w:b/>
          <w:bCs/>
          <w:lang w:val="ru-RU"/>
        </w:rPr>
      </w:pPr>
    </w:p>
    <w:p w14:paraId="4ACDF520" w14:textId="77777777" w:rsidR="00831ED8" w:rsidRPr="008377FF" w:rsidRDefault="00831ED8" w:rsidP="00343A18">
      <w:pPr>
        <w:spacing w:before="0"/>
        <w:rPr>
          <w:rFonts w:eastAsia="TimesNewRomanPSMT" w:cs="Arial"/>
          <w:b/>
          <w:bCs/>
          <w:lang w:val="ru-RU"/>
        </w:rPr>
      </w:pPr>
    </w:p>
    <w:p w14:paraId="5A41A749" w14:textId="77777777" w:rsidR="00831ED8" w:rsidRPr="008377FF" w:rsidRDefault="00831ED8" w:rsidP="00343A18">
      <w:pPr>
        <w:spacing w:before="0"/>
        <w:rPr>
          <w:rFonts w:eastAsia="TimesNewRomanPSMT" w:cs="Arial"/>
          <w:b/>
          <w:bCs/>
          <w:lang w:val="ru-RU"/>
        </w:rPr>
      </w:pPr>
    </w:p>
    <w:p w14:paraId="23BB937B" w14:textId="77777777" w:rsidR="00831ED8" w:rsidRPr="008377FF" w:rsidRDefault="00831ED8" w:rsidP="00343A18">
      <w:pPr>
        <w:spacing w:before="0"/>
        <w:rPr>
          <w:rFonts w:eastAsia="TimesNewRomanPSMT" w:cs="Arial"/>
          <w:b/>
          <w:bCs/>
          <w:lang w:val="ru-RU"/>
        </w:rPr>
      </w:pPr>
    </w:p>
    <w:p w14:paraId="6E15A81A" w14:textId="77777777" w:rsidR="00831ED8" w:rsidRPr="008377FF" w:rsidRDefault="00831ED8" w:rsidP="00343A18">
      <w:pPr>
        <w:spacing w:before="0"/>
        <w:rPr>
          <w:rFonts w:eastAsia="TimesNewRomanPSMT" w:cs="Arial"/>
          <w:b/>
          <w:bCs/>
          <w:lang w:val="ru-RU"/>
        </w:rPr>
      </w:pPr>
    </w:p>
    <w:p w14:paraId="4FDEE627" w14:textId="77777777" w:rsidR="00831ED8" w:rsidRDefault="00831ED8" w:rsidP="00343A18">
      <w:pPr>
        <w:spacing w:before="0"/>
        <w:rPr>
          <w:rFonts w:eastAsia="TimesNewRomanPSMT" w:cs="Arial"/>
          <w:b/>
          <w:bCs/>
          <w:lang w:val="ru-RU"/>
        </w:rPr>
      </w:pPr>
    </w:p>
    <w:p w14:paraId="353057FC" w14:textId="77777777" w:rsidR="0075556D" w:rsidRDefault="0075556D" w:rsidP="00343A18">
      <w:pPr>
        <w:spacing w:before="0"/>
        <w:rPr>
          <w:rFonts w:eastAsia="TimesNewRomanPSMT" w:cs="Arial"/>
          <w:b/>
          <w:bCs/>
          <w:lang w:val="ru-RU"/>
        </w:rPr>
      </w:pPr>
    </w:p>
    <w:p w14:paraId="1AAC3504" w14:textId="77777777" w:rsidR="0075556D" w:rsidRDefault="0075556D" w:rsidP="00343A18">
      <w:pPr>
        <w:spacing w:before="0"/>
        <w:rPr>
          <w:rFonts w:eastAsia="TimesNewRomanPSMT" w:cs="Arial"/>
          <w:b/>
          <w:bCs/>
          <w:lang w:val="ru-RU"/>
        </w:rPr>
      </w:pPr>
    </w:p>
    <w:p w14:paraId="5B7AA574" w14:textId="77777777" w:rsidR="0075556D" w:rsidRDefault="0075556D" w:rsidP="00343A18">
      <w:pPr>
        <w:spacing w:before="0"/>
        <w:rPr>
          <w:rFonts w:eastAsia="TimesNewRomanPSMT" w:cs="Arial"/>
          <w:b/>
          <w:bCs/>
          <w:lang w:val="ru-RU"/>
        </w:rPr>
      </w:pPr>
    </w:p>
    <w:p w14:paraId="0B2A4C87" w14:textId="77777777" w:rsidR="0075556D" w:rsidRPr="008377FF" w:rsidRDefault="0075556D" w:rsidP="00343A18">
      <w:pPr>
        <w:spacing w:before="0"/>
        <w:rPr>
          <w:rFonts w:eastAsia="TimesNewRomanPSMT" w:cs="Arial"/>
          <w:b/>
          <w:bCs/>
          <w:lang w:val="ru-RU"/>
        </w:rPr>
      </w:pPr>
    </w:p>
    <w:p w14:paraId="70C69468" w14:textId="77777777" w:rsidR="00343A18" w:rsidRPr="008377FF" w:rsidRDefault="00343A18" w:rsidP="00343A18">
      <w:pPr>
        <w:spacing w:before="0"/>
        <w:rPr>
          <w:rFonts w:eastAsia="TimesNewRomanPSMT" w:cs="Arial"/>
          <w:b/>
          <w:bCs/>
          <w:lang w:val="ru-RU"/>
        </w:rPr>
      </w:pPr>
    </w:p>
    <w:p w14:paraId="0D3850EC"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335A44FB" w14:textId="77777777" w:rsidTr="004D2983">
        <w:tc>
          <w:tcPr>
            <w:tcW w:w="465" w:type="dxa"/>
            <w:tcBorders>
              <w:top w:val="single" w:sz="4" w:space="0" w:color="000000"/>
              <w:left w:val="single" w:sz="4" w:space="0" w:color="000000"/>
              <w:bottom w:val="single" w:sz="4" w:space="0" w:color="000000"/>
            </w:tcBorders>
            <w:shd w:val="clear" w:color="auto" w:fill="auto"/>
          </w:tcPr>
          <w:p w14:paraId="44851A04" w14:textId="77777777" w:rsidR="00343A18" w:rsidRPr="008377FF" w:rsidRDefault="00343A18" w:rsidP="00BC01DC">
            <w:pPr>
              <w:snapToGrid w:val="0"/>
              <w:spacing w:before="0"/>
              <w:rPr>
                <w:rFonts w:cs="Arial"/>
              </w:rPr>
            </w:pPr>
          </w:p>
          <w:p w14:paraId="4143F2B4"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6C2C8C4" w14:textId="77777777" w:rsidR="00343A18" w:rsidRPr="008377FF" w:rsidRDefault="00343A18" w:rsidP="00BC01DC">
            <w:pPr>
              <w:snapToGrid w:val="0"/>
              <w:spacing w:before="0"/>
              <w:rPr>
                <w:rFonts w:eastAsia="TimesNewRomanPSMT" w:cs="Arial"/>
                <w:bCs/>
                <w:lang w:val="ru-RU"/>
              </w:rPr>
            </w:pPr>
          </w:p>
          <w:p w14:paraId="599CFE30"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D0625B" w14:textId="77777777" w:rsidR="00343A18" w:rsidRPr="008377FF" w:rsidRDefault="00343A18" w:rsidP="00BC01DC">
            <w:pPr>
              <w:snapToGrid w:val="0"/>
              <w:spacing w:before="0"/>
              <w:rPr>
                <w:rFonts w:eastAsia="TimesNewRomanPSMT" w:cs="Arial"/>
                <w:b/>
                <w:bCs/>
                <w:lang w:val="ru-RU"/>
              </w:rPr>
            </w:pPr>
          </w:p>
        </w:tc>
      </w:tr>
      <w:tr w:rsidR="00343A18" w:rsidRPr="008377FF" w14:paraId="4F5E4983" w14:textId="77777777" w:rsidTr="004D2983">
        <w:tc>
          <w:tcPr>
            <w:tcW w:w="465" w:type="dxa"/>
            <w:tcBorders>
              <w:top w:val="single" w:sz="4" w:space="0" w:color="000000"/>
              <w:left w:val="single" w:sz="4" w:space="0" w:color="000000"/>
              <w:bottom w:val="single" w:sz="4" w:space="0" w:color="000000"/>
            </w:tcBorders>
            <w:shd w:val="clear" w:color="auto" w:fill="auto"/>
          </w:tcPr>
          <w:p w14:paraId="291517D8" w14:textId="77777777" w:rsidR="00343A18" w:rsidRPr="008377FF" w:rsidRDefault="00343A18" w:rsidP="00BC01DC">
            <w:pPr>
              <w:snapToGrid w:val="0"/>
              <w:spacing w:before="0"/>
              <w:rPr>
                <w:rFonts w:eastAsia="TimesNewRomanPSMT" w:cs="Arial"/>
                <w:bCs/>
                <w:lang w:val="ru-RU"/>
              </w:rPr>
            </w:pPr>
          </w:p>
          <w:p w14:paraId="294077F6"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946DE94" w14:textId="77777777" w:rsidR="00343A18" w:rsidRPr="008377FF" w:rsidRDefault="00343A18" w:rsidP="00BC01DC">
            <w:pPr>
              <w:snapToGrid w:val="0"/>
              <w:spacing w:before="0"/>
              <w:rPr>
                <w:rFonts w:eastAsia="TimesNewRomanPSMT" w:cs="Arial"/>
                <w:bCs/>
                <w:lang w:val="ru-RU"/>
              </w:rPr>
            </w:pPr>
          </w:p>
          <w:p w14:paraId="1ED58ED0"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D47A23" w14:textId="77777777" w:rsidR="00343A18" w:rsidRPr="008377FF" w:rsidRDefault="00343A18" w:rsidP="00BC01DC">
            <w:pPr>
              <w:snapToGrid w:val="0"/>
              <w:spacing w:before="0"/>
              <w:rPr>
                <w:rFonts w:eastAsia="TimesNewRomanPSMT" w:cs="Arial"/>
                <w:b/>
                <w:bCs/>
              </w:rPr>
            </w:pPr>
          </w:p>
        </w:tc>
      </w:tr>
      <w:tr w:rsidR="00343A18" w:rsidRPr="008377FF" w14:paraId="15DA223A" w14:textId="77777777" w:rsidTr="004D2983">
        <w:tc>
          <w:tcPr>
            <w:tcW w:w="465" w:type="dxa"/>
            <w:tcBorders>
              <w:top w:val="single" w:sz="4" w:space="0" w:color="000000"/>
              <w:left w:val="single" w:sz="4" w:space="0" w:color="000000"/>
              <w:bottom w:val="single" w:sz="4" w:space="0" w:color="000000"/>
            </w:tcBorders>
            <w:shd w:val="clear" w:color="auto" w:fill="auto"/>
          </w:tcPr>
          <w:p w14:paraId="6F36F44A" w14:textId="77777777" w:rsidR="00343A18" w:rsidRPr="008377FF" w:rsidRDefault="00343A18" w:rsidP="00BC01DC">
            <w:pPr>
              <w:snapToGrid w:val="0"/>
              <w:spacing w:before="0"/>
              <w:rPr>
                <w:rFonts w:eastAsia="TimesNewRomanPSMT" w:cs="Arial"/>
                <w:bCs/>
              </w:rPr>
            </w:pPr>
          </w:p>
          <w:p w14:paraId="2A46B99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4A8F53" w14:textId="77777777" w:rsidR="00343A18" w:rsidRPr="008377FF" w:rsidRDefault="00343A18" w:rsidP="00BC01DC">
            <w:pPr>
              <w:snapToGrid w:val="0"/>
              <w:spacing w:before="0"/>
              <w:rPr>
                <w:rFonts w:eastAsia="TimesNewRomanPSMT" w:cs="Arial"/>
                <w:bCs/>
              </w:rPr>
            </w:pPr>
          </w:p>
          <w:p w14:paraId="2569493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2A3904" w14:textId="77777777" w:rsidR="00343A18" w:rsidRPr="008377FF" w:rsidRDefault="00343A18" w:rsidP="00BC01DC">
            <w:pPr>
              <w:snapToGrid w:val="0"/>
              <w:spacing w:before="0"/>
              <w:rPr>
                <w:rFonts w:eastAsia="TimesNewRomanPSMT" w:cs="Arial"/>
                <w:b/>
                <w:bCs/>
              </w:rPr>
            </w:pPr>
          </w:p>
        </w:tc>
      </w:tr>
      <w:tr w:rsidR="00343A18" w:rsidRPr="008377FF" w14:paraId="50441B0F" w14:textId="77777777" w:rsidTr="004D2983">
        <w:tc>
          <w:tcPr>
            <w:tcW w:w="465" w:type="dxa"/>
            <w:tcBorders>
              <w:top w:val="single" w:sz="4" w:space="0" w:color="000000"/>
              <w:left w:val="single" w:sz="4" w:space="0" w:color="000000"/>
              <w:bottom w:val="single" w:sz="4" w:space="0" w:color="000000"/>
            </w:tcBorders>
            <w:shd w:val="clear" w:color="auto" w:fill="auto"/>
          </w:tcPr>
          <w:p w14:paraId="6C5FC164" w14:textId="77777777" w:rsidR="00343A18" w:rsidRPr="008377FF" w:rsidRDefault="00343A18" w:rsidP="00BC01DC">
            <w:pPr>
              <w:snapToGrid w:val="0"/>
              <w:spacing w:before="0"/>
              <w:rPr>
                <w:rFonts w:eastAsia="TimesNewRomanPSMT" w:cs="Arial"/>
                <w:bCs/>
              </w:rPr>
            </w:pPr>
          </w:p>
          <w:p w14:paraId="308B0D9E"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1963CA4"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5BA13C0A"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892B04" w14:textId="77777777" w:rsidR="00343A18" w:rsidRPr="008377FF" w:rsidRDefault="00343A18" w:rsidP="00BC01DC">
            <w:pPr>
              <w:snapToGrid w:val="0"/>
              <w:spacing w:before="0"/>
              <w:rPr>
                <w:rFonts w:eastAsia="TimesNewRomanPSMT" w:cs="Arial"/>
                <w:b/>
                <w:bCs/>
              </w:rPr>
            </w:pPr>
          </w:p>
        </w:tc>
      </w:tr>
      <w:tr w:rsidR="00700231" w:rsidRPr="008377FF" w14:paraId="09A5D91B" w14:textId="77777777" w:rsidTr="004D2983">
        <w:tc>
          <w:tcPr>
            <w:tcW w:w="465" w:type="dxa"/>
            <w:tcBorders>
              <w:top w:val="single" w:sz="4" w:space="0" w:color="000000"/>
              <w:left w:val="single" w:sz="4" w:space="0" w:color="000000"/>
              <w:bottom w:val="single" w:sz="4" w:space="0" w:color="000000"/>
            </w:tcBorders>
            <w:shd w:val="clear" w:color="auto" w:fill="auto"/>
          </w:tcPr>
          <w:p w14:paraId="5FCEE9C9"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FEBADF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7DD6CA" w14:textId="77777777" w:rsidR="00700231" w:rsidRPr="008377FF" w:rsidRDefault="00700231" w:rsidP="00BC01DC">
            <w:pPr>
              <w:snapToGrid w:val="0"/>
              <w:spacing w:before="0"/>
              <w:rPr>
                <w:rFonts w:eastAsia="TimesNewRomanPSMT" w:cs="Arial"/>
                <w:b/>
                <w:bCs/>
              </w:rPr>
            </w:pPr>
          </w:p>
        </w:tc>
      </w:tr>
      <w:tr w:rsidR="00343A18" w:rsidRPr="008377FF" w14:paraId="62253EEB" w14:textId="77777777" w:rsidTr="004D2983">
        <w:tc>
          <w:tcPr>
            <w:tcW w:w="465" w:type="dxa"/>
            <w:tcBorders>
              <w:top w:val="single" w:sz="4" w:space="0" w:color="000000"/>
              <w:left w:val="single" w:sz="4" w:space="0" w:color="000000"/>
              <w:bottom w:val="single" w:sz="4" w:space="0" w:color="000000"/>
            </w:tcBorders>
            <w:shd w:val="clear" w:color="auto" w:fill="auto"/>
          </w:tcPr>
          <w:p w14:paraId="3A868C7E"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C893A4" w14:textId="77777777" w:rsidR="00343A18" w:rsidRPr="008377FF" w:rsidRDefault="00343A18" w:rsidP="00BC01DC">
            <w:pPr>
              <w:snapToGrid w:val="0"/>
              <w:spacing w:before="0"/>
              <w:rPr>
                <w:rFonts w:eastAsia="TimesNewRomanPSMT" w:cs="Arial"/>
                <w:bCs/>
              </w:rPr>
            </w:pPr>
          </w:p>
          <w:p w14:paraId="67D4DA8F"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D193F0" w14:textId="77777777" w:rsidR="00343A18" w:rsidRPr="008377FF" w:rsidRDefault="00343A18" w:rsidP="00BC01DC">
            <w:pPr>
              <w:snapToGrid w:val="0"/>
              <w:spacing w:before="0"/>
              <w:rPr>
                <w:rFonts w:eastAsia="TimesNewRomanPSMT" w:cs="Arial"/>
                <w:b/>
                <w:bCs/>
              </w:rPr>
            </w:pPr>
          </w:p>
        </w:tc>
      </w:tr>
      <w:tr w:rsidR="00343A18" w:rsidRPr="008377FF" w14:paraId="20C2CBCF" w14:textId="77777777" w:rsidTr="004D2983">
        <w:tc>
          <w:tcPr>
            <w:tcW w:w="465" w:type="dxa"/>
            <w:tcBorders>
              <w:top w:val="single" w:sz="4" w:space="0" w:color="000000"/>
              <w:left w:val="single" w:sz="4" w:space="0" w:color="000000"/>
              <w:bottom w:val="single" w:sz="4" w:space="0" w:color="000000"/>
            </w:tcBorders>
            <w:shd w:val="clear" w:color="auto" w:fill="auto"/>
          </w:tcPr>
          <w:p w14:paraId="49EBAA64" w14:textId="77777777" w:rsidR="00343A18" w:rsidRPr="008377FF" w:rsidRDefault="00343A18" w:rsidP="00BC01DC">
            <w:pPr>
              <w:snapToGrid w:val="0"/>
              <w:spacing w:before="0"/>
              <w:rPr>
                <w:rFonts w:eastAsia="TimesNewRomanPSMT" w:cs="Arial"/>
                <w:bCs/>
              </w:rPr>
            </w:pPr>
          </w:p>
          <w:p w14:paraId="70F4A32E"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4250847" w14:textId="77777777" w:rsidR="00343A18" w:rsidRPr="008377FF" w:rsidRDefault="00343A18" w:rsidP="00BC01DC">
            <w:pPr>
              <w:snapToGrid w:val="0"/>
              <w:spacing w:before="0"/>
              <w:rPr>
                <w:rFonts w:eastAsia="TimesNewRomanPSMT" w:cs="Arial"/>
                <w:bCs/>
                <w:lang w:val="ru-RU"/>
              </w:rPr>
            </w:pPr>
          </w:p>
          <w:p w14:paraId="4BBB93A3"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1BBA30" w14:textId="77777777" w:rsidR="00343A18" w:rsidRPr="008377FF" w:rsidRDefault="00343A18" w:rsidP="00BC01DC">
            <w:pPr>
              <w:snapToGrid w:val="0"/>
              <w:spacing w:before="0"/>
              <w:rPr>
                <w:rFonts w:eastAsia="TimesNewRomanPSMT" w:cs="Arial"/>
                <w:b/>
                <w:bCs/>
                <w:lang w:val="ru-RU"/>
              </w:rPr>
            </w:pPr>
          </w:p>
        </w:tc>
      </w:tr>
      <w:tr w:rsidR="00343A18" w:rsidRPr="008377FF" w14:paraId="4EB91E43" w14:textId="77777777" w:rsidTr="004D2983">
        <w:tc>
          <w:tcPr>
            <w:tcW w:w="465" w:type="dxa"/>
            <w:tcBorders>
              <w:top w:val="single" w:sz="4" w:space="0" w:color="000000"/>
              <w:left w:val="single" w:sz="4" w:space="0" w:color="000000"/>
              <w:bottom w:val="single" w:sz="4" w:space="0" w:color="000000"/>
            </w:tcBorders>
            <w:shd w:val="clear" w:color="auto" w:fill="auto"/>
          </w:tcPr>
          <w:p w14:paraId="6C118E27" w14:textId="77777777" w:rsidR="00343A18" w:rsidRPr="008377FF" w:rsidRDefault="00343A18" w:rsidP="00BC01DC">
            <w:pPr>
              <w:snapToGrid w:val="0"/>
              <w:spacing w:before="0"/>
              <w:rPr>
                <w:rFonts w:eastAsia="TimesNewRomanPSMT" w:cs="Arial"/>
                <w:bCs/>
                <w:lang w:val="ru-RU"/>
              </w:rPr>
            </w:pPr>
          </w:p>
          <w:p w14:paraId="788752B8"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A7D540D" w14:textId="77777777" w:rsidR="00343A18" w:rsidRPr="008377FF" w:rsidRDefault="00343A18" w:rsidP="00BC01DC">
            <w:pPr>
              <w:snapToGrid w:val="0"/>
              <w:spacing w:before="0"/>
              <w:rPr>
                <w:rFonts w:eastAsia="TimesNewRomanPSMT" w:cs="Arial"/>
                <w:bCs/>
                <w:lang w:val="ru-RU"/>
              </w:rPr>
            </w:pPr>
          </w:p>
          <w:p w14:paraId="350E76A0"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9B45E" w14:textId="77777777" w:rsidR="00343A18" w:rsidRPr="008377FF" w:rsidRDefault="00343A18" w:rsidP="00BC01DC">
            <w:pPr>
              <w:snapToGrid w:val="0"/>
              <w:spacing w:before="0"/>
              <w:rPr>
                <w:rFonts w:eastAsia="TimesNewRomanPSMT" w:cs="Arial"/>
                <w:b/>
                <w:bCs/>
              </w:rPr>
            </w:pPr>
          </w:p>
        </w:tc>
      </w:tr>
      <w:tr w:rsidR="00343A18" w:rsidRPr="008377FF" w14:paraId="757CB435" w14:textId="77777777" w:rsidTr="004D2983">
        <w:tc>
          <w:tcPr>
            <w:tcW w:w="465" w:type="dxa"/>
            <w:tcBorders>
              <w:top w:val="single" w:sz="4" w:space="0" w:color="000000"/>
              <w:left w:val="single" w:sz="4" w:space="0" w:color="000000"/>
              <w:bottom w:val="single" w:sz="4" w:space="0" w:color="000000"/>
            </w:tcBorders>
            <w:shd w:val="clear" w:color="auto" w:fill="auto"/>
          </w:tcPr>
          <w:p w14:paraId="2ECADF4F" w14:textId="77777777" w:rsidR="00343A18" w:rsidRPr="008377FF" w:rsidRDefault="00343A18" w:rsidP="00BC01DC">
            <w:pPr>
              <w:snapToGrid w:val="0"/>
              <w:spacing w:before="0"/>
              <w:rPr>
                <w:rFonts w:eastAsia="TimesNewRomanPSMT" w:cs="Arial"/>
                <w:bCs/>
              </w:rPr>
            </w:pPr>
          </w:p>
          <w:p w14:paraId="37E5B3E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233E62A" w14:textId="77777777" w:rsidR="00343A18" w:rsidRPr="008377FF" w:rsidRDefault="00343A18" w:rsidP="00BC01DC">
            <w:pPr>
              <w:snapToGrid w:val="0"/>
              <w:spacing w:before="0"/>
              <w:rPr>
                <w:rFonts w:eastAsia="TimesNewRomanPSMT" w:cs="Arial"/>
                <w:bCs/>
              </w:rPr>
            </w:pPr>
          </w:p>
          <w:p w14:paraId="1C1177AE"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291E4F" w14:textId="77777777" w:rsidR="00343A18" w:rsidRPr="008377FF" w:rsidRDefault="00343A18" w:rsidP="00BC01DC">
            <w:pPr>
              <w:snapToGrid w:val="0"/>
              <w:spacing w:before="0"/>
              <w:rPr>
                <w:rFonts w:eastAsia="TimesNewRomanPSMT" w:cs="Arial"/>
                <w:b/>
                <w:bCs/>
              </w:rPr>
            </w:pPr>
          </w:p>
        </w:tc>
      </w:tr>
      <w:tr w:rsidR="00343A18" w:rsidRPr="008377FF" w14:paraId="7E5AC79F" w14:textId="77777777" w:rsidTr="004D2983">
        <w:tc>
          <w:tcPr>
            <w:tcW w:w="465" w:type="dxa"/>
            <w:tcBorders>
              <w:top w:val="single" w:sz="4" w:space="0" w:color="000000"/>
              <w:left w:val="single" w:sz="4" w:space="0" w:color="000000"/>
              <w:bottom w:val="single" w:sz="4" w:space="0" w:color="000000"/>
            </w:tcBorders>
            <w:shd w:val="clear" w:color="auto" w:fill="auto"/>
          </w:tcPr>
          <w:p w14:paraId="4C1A4A97" w14:textId="77777777" w:rsidR="00343A18" w:rsidRPr="008377FF" w:rsidRDefault="00343A18" w:rsidP="00BC01DC">
            <w:pPr>
              <w:snapToGrid w:val="0"/>
              <w:spacing w:before="0"/>
              <w:rPr>
                <w:rFonts w:eastAsia="TimesNewRomanPSMT" w:cs="Arial"/>
                <w:bCs/>
              </w:rPr>
            </w:pPr>
          </w:p>
          <w:p w14:paraId="27AC6E1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D07CC56" w14:textId="77777777" w:rsidR="00343A18" w:rsidRPr="008377FF" w:rsidRDefault="00343A18" w:rsidP="00BC01DC">
            <w:pPr>
              <w:snapToGrid w:val="0"/>
              <w:spacing w:before="0"/>
              <w:rPr>
                <w:rFonts w:eastAsia="TimesNewRomanPSMT" w:cs="Arial"/>
                <w:bCs/>
              </w:rPr>
            </w:pPr>
          </w:p>
          <w:p w14:paraId="4F36B544"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D4CA1F" w14:textId="77777777" w:rsidR="00343A18" w:rsidRPr="008377FF" w:rsidRDefault="00343A18" w:rsidP="00BC01DC">
            <w:pPr>
              <w:snapToGrid w:val="0"/>
              <w:spacing w:before="0"/>
              <w:rPr>
                <w:rFonts w:eastAsia="TimesNewRomanPSMT" w:cs="Arial"/>
                <w:b/>
                <w:bCs/>
              </w:rPr>
            </w:pPr>
          </w:p>
        </w:tc>
      </w:tr>
      <w:tr w:rsidR="00343A18" w:rsidRPr="008377FF" w14:paraId="70D73F00" w14:textId="77777777" w:rsidTr="004D2983">
        <w:tc>
          <w:tcPr>
            <w:tcW w:w="465" w:type="dxa"/>
            <w:tcBorders>
              <w:top w:val="single" w:sz="4" w:space="0" w:color="000000"/>
              <w:left w:val="single" w:sz="4" w:space="0" w:color="000000"/>
              <w:bottom w:val="single" w:sz="4" w:space="0" w:color="000000"/>
            </w:tcBorders>
            <w:shd w:val="clear" w:color="auto" w:fill="auto"/>
          </w:tcPr>
          <w:p w14:paraId="7BA92016"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40E501" w14:textId="77777777" w:rsidR="00343A18" w:rsidRPr="008377FF" w:rsidRDefault="00343A18" w:rsidP="00BC01DC">
            <w:pPr>
              <w:snapToGrid w:val="0"/>
              <w:spacing w:before="0"/>
              <w:rPr>
                <w:rFonts w:eastAsia="TimesNewRomanPSMT" w:cs="Arial"/>
                <w:bCs/>
              </w:rPr>
            </w:pPr>
          </w:p>
          <w:p w14:paraId="2E9E185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181481" w14:textId="77777777" w:rsidR="00343A18" w:rsidRPr="008377FF" w:rsidRDefault="00343A18" w:rsidP="00BC01DC">
            <w:pPr>
              <w:snapToGrid w:val="0"/>
              <w:spacing w:before="0"/>
              <w:rPr>
                <w:rFonts w:eastAsia="TimesNewRomanPSMT" w:cs="Arial"/>
                <w:b/>
                <w:bCs/>
              </w:rPr>
            </w:pPr>
          </w:p>
        </w:tc>
      </w:tr>
      <w:tr w:rsidR="00343A18" w:rsidRPr="008377FF" w14:paraId="012B8EC6" w14:textId="77777777" w:rsidTr="004D2983">
        <w:tc>
          <w:tcPr>
            <w:tcW w:w="465" w:type="dxa"/>
            <w:tcBorders>
              <w:top w:val="single" w:sz="4" w:space="0" w:color="000000"/>
              <w:left w:val="single" w:sz="4" w:space="0" w:color="000000"/>
              <w:bottom w:val="single" w:sz="4" w:space="0" w:color="000000"/>
            </w:tcBorders>
            <w:shd w:val="clear" w:color="auto" w:fill="auto"/>
          </w:tcPr>
          <w:p w14:paraId="0C98CE4E" w14:textId="77777777" w:rsidR="00343A18" w:rsidRPr="008377FF" w:rsidRDefault="00343A18" w:rsidP="00BC01DC">
            <w:pPr>
              <w:snapToGrid w:val="0"/>
              <w:spacing w:before="0"/>
              <w:rPr>
                <w:rFonts w:eastAsia="TimesNewRomanPSMT" w:cs="Arial"/>
                <w:bCs/>
              </w:rPr>
            </w:pPr>
          </w:p>
          <w:p w14:paraId="5D2F2EB9"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620455F" w14:textId="77777777" w:rsidR="00343A18" w:rsidRPr="008377FF" w:rsidRDefault="00343A18" w:rsidP="00BC01DC">
            <w:pPr>
              <w:snapToGrid w:val="0"/>
              <w:spacing w:before="0"/>
              <w:rPr>
                <w:rFonts w:eastAsia="TimesNewRomanPSMT" w:cs="Arial"/>
                <w:bCs/>
                <w:lang w:val="ru-RU"/>
              </w:rPr>
            </w:pPr>
          </w:p>
          <w:p w14:paraId="4F12495E"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957EBB" w14:textId="77777777" w:rsidR="00343A18" w:rsidRPr="008377FF" w:rsidRDefault="00343A18" w:rsidP="00BC01DC">
            <w:pPr>
              <w:snapToGrid w:val="0"/>
              <w:spacing w:before="0"/>
              <w:rPr>
                <w:rFonts w:eastAsia="TimesNewRomanPSMT" w:cs="Arial"/>
                <w:b/>
                <w:bCs/>
                <w:lang w:val="ru-RU"/>
              </w:rPr>
            </w:pPr>
          </w:p>
        </w:tc>
      </w:tr>
      <w:tr w:rsidR="00343A18" w:rsidRPr="008377FF" w14:paraId="09B0A822" w14:textId="77777777" w:rsidTr="004D2983">
        <w:tc>
          <w:tcPr>
            <w:tcW w:w="465" w:type="dxa"/>
            <w:tcBorders>
              <w:top w:val="single" w:sz="4" w:space="0" w:color="000000"/>
              <w:left w:val="single" w:sz="4" w:space="0" w:color="000000"/>
              <w:bottom w:val="single" w:sz="4" w:space="0" w:color="000000"/>
            </w:tcBorders>
            <w:shd w:val="clear" w:color="auto" w:fill="auto"/>
          </w:tcPr>
          <w:p w14:paraId="7F10F64D" w14:textId="77777777" w:rsidR="00343A18" w:rsidRPr="008377FF" w:rsidRDefault="00343A18" w:rsidP="00BC01DC">
            <w:pPr>
              <w:snapToGrid w:val="0"/>
              <w:spacing w:before="0"/>
              <w:rPr>
                <w:rFonts w:eastAsia="TimesNewRomanPSMT" w:cs="Arial"/>
                <w:bCs/>
                <w:lang w:val="ru-RU"/>
              </w:rPr>
            </w:pPr>
          </w:p>
          <w:p w14:paraId="48C5E6E7"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B3805C1" w14:textId="77777777" w:rsidR="00343A18" w:rsidRPr="008377FF" w:rsidRDefault="00343A18" w:rsidP="00BC01DC">
            <w:pPr>
              <w:snapToGrid w:val="0"/>
              <w:spacing w:before="0"/>
              <w:rPr>
                <w:rFonts w:eastAsia="TimesNewRomanPSMT" w:cs="Arial"/>
                <w:bCs/>
                <w:lang w:val="ru-RU"/>
              </w:rPr>
            </w:pPr>
          </w:p>
          <w:p w14:paraId="5F41B526"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CF4C57" w14:textId="77777777" w:rsidR="00343A18" w:rsidRPr="008377FF" w:rsidRDefault="00343A18" w:rsidP="00BC01DC">
            <w:pPr>
              <w:snapToGrid w:val="0"/>
              <w:spacing w:before="0"/>
              <w:rPr>
                <w:rFonts w:eastAsia="TimesNewRomanPSMT" w:cs="Arial"/>
                <w:b/>
                <w:bCs/>
              </w:rPr>
            </w:pPr>
          </w:p>
        </w:tc>
      </w:tr>
      <w:tr w:rsidR="00343A18" w:rsidRPr="008377FF" w14:paraId="23EC9DF4" w14:textId="77777777" w:rsidTr="004D2983">
        <w:tc>
          <w:tcPr>
            <w:tcW w:w="465" w:type="dxa"/>
            <w:tcBorders>
              <w:top w:val="single" w:sz="4" w:space="0" w:color="000000"/>
              <w:left w:val="single" w:sz="4" w:space="0" w:color="000000"/>
              <w:bottom w:val="single" w:sz="4" w:space="0" w:color="000000"/>
            </w:tcBorders>
            <w:shd w:val="clear" w:color="auto" w:fill="auto"/>
          </w:tcPr>
          <w:p w14:paraId="592EE403" w14:textId="77777777" w:rsidR="00343A18" w:rsidRPr="008377FF" w:rsidRDefault="00343A18" w:rsidP="00BC01DC">
            <w:pPr>
              <w:snapToGrid w:val="0"/>
              <w:spacing w:before="0"/>
              <w:rPr>
                <w:rFonts w:eastAsia="TimesNewRomanPSMT" w:cs="Arial"/>
                <w:bCs/>
              </w:rPr>
            </w:pPr>
          </w:p>
          <w:p w14:paraId="76EE21C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91BAB6" w14:textId="77777777" w:rsidR="00343A18" w:rsidRPr="008377FF" w:rsidRDefault="00343A18" w:rsidP="00BC01DC">
            <w:pPr>
              <w:snapToGrid w:val="0"/>
              <w:spacing w:before="0"/>
              <w:rPr>
                <w:rFonts w:eastAsia="TimesNewRomanPSMT" w:cs="Arial"/>
                <w:bCs/>
              </w:rPr>
            </w:pPr>
          </w:p>
          <w:p w14:paraId="79B4AA9C"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02225A" w14:textId="77777777" w:rsidR="00343A18" w:rsidRPr="008377FF" w:rsidRDefault="00343A18" w:rsidP="00BC01DC">
            <w:pPr>
              <w:snapToGrid w:val="0"/>
              <w:spacing w:before="0"/>
              <w:rPr>
                <w:rFonts w:eastAsia="TimesNewRomanPSMT" w:cs="Arial"/>
                <w:b/>
                <w:bCs/>
              </w:rPr>
            </w:pPr>
          </w:p>
        </w:tc>
      </w:tr>
      <w:tr w:rsidR="00343A18" w:rsidRPr="008377FF" w14:paraId="24726F79" w14:textId="77777777" w:rsidTr="004D2983">
        <w:tc>
          <w:tcPr>
            <w:tcW w:w="465" w:type="dxa"/>
            <w:tcBorders>
              <w:top w:val="single" w:sz="4" w:space="0" w:color="000000"/>
              <w:left w:val="single" w:sz="4" w:space="0" w:color="000000"/>
              <w:bottom w:val="single" w:sz="4" w:space="0" w:color="000000"/>
            </w:tcBorders>
            <w:shd w:val="clear" w:color="auto" w:fill="auto"/>
          </w:tcPr>
          <w:p w14:paraId="47746984" w14:textId="77777777" w:rsidR="00343A18" w:rsidRPr="008377FF" w:rsidRDefault="00343A18" w:rsidP="00BC01DC">
            <w:pPr>
              <w:snapToGrid w:val="0"/>
              <w:spacing w:before="0"/>
              <w:rPr>
                <w:rFonts w:eastAsia="TimesNewRomanPSMT" w:cs="Arial"/>
                <w:bCs/>
              </w:rPr>
            </w:pPr>
          </w:p>
          <w:p w14:paraId="5800B88E"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B503FE" w14:textId="77777777" w:rsidR="00343A18" w:rsidRPr="008377FF" w:rsidRDefault="00343A18" w:rsidP="00BC01DC">
            <w:pPr>
              <w:snapToGrid w:val="0"/>
              <w:spacing w:before="0"/>
              <w:rPr>
                <w:rFonts w:eastAsia="TimesNewRomanPSMT" w:cs="Arial"/>
                <w:bCs/>
              </w:rPr>
            </w:pPr>
          </w:p>
          <w:p w14:paraId="7166EA0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2D2F0B" w14:textId="77777777" w:rsidR="00343A18" w:rsidRPr="008377FF" w:rsidRDefault="00343A18" w:rsidP="00BC01DC">
            <w:pPr>
              <w:snapToGrid w:val="0"/>
              <w:spacing w:before="0"/>
              <w:rPr>
                <w:rFonts w:eastAsia="TimesNewRomanPSMT" w:cs="Arial"/>
                <w:b/>
                <w:bCs/>
              </w:rPr>
            </w:pPr>
          </w:p>
        </w:tc>
      </w:tr>
      <w:tr w:rsidR="00343A18" w:rsidRPr="008377FF" w14:paraId="662BB148" w14:textId="77777777" w:rsidTr="004D2983">
        <w:tc>
          <w:tcPr>
            <w:tcW w:w="465" w:type="dxa"/>
            <w:tcBorders>
              <w:top w:val="single" w:sz="4" w:space="0" w:color="000000"/>
              <w:left w:val="single" w:sz="4" w:space="0" w:color="000000"/>
              <w:bottom w:val="single" w:sz="4" w:space="0" w:color="000000"/>
            </w:tcBorders>
            <w:shd w:val="clear" w:color="auto" w:fill="auto"/>
          </w:tcPr>
          <w:p w14:paraId="552B2A7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4089880" w14:textId="77777777" w:rsidR="00343A18" w:rsidRPr="008377FF" w:rsidRDefault="00343A18" w:rsidP="00BC01DC">
            <w:pPr>
              <w:snapToGrid w:val="0"/>
              <w:spacing w:before="0"/>
              <w:rPr>
                <w:rFonts w:eastAsia="TimesNewRomanPSMT" w:cs="Arial"/>
                <w:bCs/>
              </w:rPr>
            </w:pPr>
          </w:p>
          <w:p w14:paraId="08CF6A1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25333F" w14:textId="77777777" w:rsidR="00343A18" w:rsidRPr="008377FF" w:rsidRDefault="00343A18" w:rsidP="00BC01DC">
            <w:pPr>
              <w:snapToGrid w:val="0"/>
              <w:spacing w:before="0"/>
              <w:rPr>
                <w:rFonts w:eastAsia="TimesNewRomanPSMT" w:cs="Arial"/>
                <w:b/>
                <w:bCs/>
              </w:rPr>
            </w:pPr>
          </w:p>
        </w:tc>
      </w:tr>
    </w:tbl>
    <w:p w14:paraId="353CF63E" w14:textId="77777777" w:rsidR="00343A18" w:rsidRPr="008377FF" w:rsidRDefault="00343A18" w:rsidP="00343A18">
      <w:pPr>
        <w:spacing w:before="0"/>
        <w:rPr>
          <w:rFonts w:cs="Arial"/>
          <w:b/>
          <w:bCs/>
          <w:iCs/>
          <w:u w:val="single"/>
        </w:rPr>
      </w:pPr>
    </w:p>
    <w:p w14:paraId="7EBF6F41" w14:textId="77777777" w:rsidR="00343A18" w:rsidRPr="008377FF" w:rsidRDefault="00343A18" w:rsidP="00343A18">
      <w:pPr>
        <w:spacing w:before="0"/>
        <w:rPr>
          <w:rFonts w:cs="Arial"/>
          <w:iCs/>
          <w:lang w:val="ru-RU"/>
        </w:rPr>
      </w:pPr>
      <w:r w:rsidRPr="008377FF">
        <w:rPr>
          <w:rFonts w:cs="Arial"/>
          <w:b/>
          <w:bCs/>
          <w:iCs/>
          <w:u w:val="single"/>
        </w:rPr>
        <w:t>Напомена:</w:t>
      </w:r>
    </w:p>
    <w:p w14:paraId="111BFC70"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9B016D9" w14:textId="77777777" w:rsidR="00343A18" w:rsidRPr="008377FF" w:rsidRDefault="00343A18" w:rsidP="00343A18">
      <w:pPr>
        <w:spacing w:before="0"/>
        <w:rPr>
          <w:rFonts w:cs="Arial"/>
          <w:iCs/>
          <w:lang w:val="ru-RU"/>
        </w:rPr>
      </w:pPr>
    </w:p>
    <w:p w14:paraId="73696B94" w14:textId="77777777" w:rsidR="00343A18" w:rsidRPr="008377FF" w:rsidRDefault="00343A18" w:rsidP="00343A18">
      <w:pPr>
        <w:spacing w:before="0"/>
        <w:rPr>
          <w:rFonts w:cs="Arial"/>
          <w:iCs/>
          <w:lang w:val="ru-RU"/>
        </w:rPr>
      </w:pPr>
    </w:p>
    <w:p w14:paraId="2E510A92" w14:textId="77777777" w:rsidR="00F2311C" w:rsidRPr="008377FF" w:rsidRDefault="00F2311C" w:rsidP="00343A18">
      <w:pPr>
        <w:spacing w:before="0"/>
        <w:rPr>
          <w:rFonts w:cs="Arial"/>
          <w:iCs/>
          <w:lang w:val="ru-RU"/>
        </w:rPr>
      </w:pPr>
    </w:p>
    <w:p w14:paraId="760F5BFA" w14:textId="77777777" w:rsidR="00831ED8" w:rsidRPr="008377FF" w:rsidRDefault="00831ED8" w:rsidP="00343A18">
      <w:pPr>
        <w:spacing w:before="0"/>
        <w:rPr>
          <w:rFonts w:cs="Arial"/>
          <w:iCs/>
          <w:lang w:val="ru-RU"/>
        </w:rPr>
      </w:pPr>
    </w:p>
    <w:p w14:paraId="464876F6" w14:textId="77777777" w:rsidR="00831ED8" w:rsidRPr="008377FF" w:rsidRDefault="00831ED8" w:rsidP="00343A18">
      <w:pPr>
        <w:spacing w:before="0"/>
        <w:rPr>
          <w:rFonts w:cs="Arial"/>
          <w:iCs/>
          <w:lang w:val="ru-RU"/>
        </w:rPr>
      </w:pPr>
    </w:p>
    <w:p w14:paraId="65089FFE" w14:textId="77777777" w:rsidR="00831ED8" w:rsidRPr="008377FF" w:rsidRDefault="00831ED8" w:rsidP="00343A18">
      <w:pPr>
        <w:spacing w:before="0"/>
        <w:rPr>
          <w:rFonts w:cs="Arial"/>
          <w:iCs/>
          <w:lang w:val="ru-RU"/>
        </w:rPr>
      </w:pPr>
    </w:p>
    <w:p w14:paraId="16EED14E" w14:textId="77777777" w:rsidR="00831ED8" w:rsidRPr="008377FF" w:rsidRDefault="00831ED8" w:rsidP="00343A18">
      <w:pPr>
        <w:spacing w:before="0"/>
        <w:rPr>
          <w:rFonts w:cs="Arial"/>
          <w:iCs/>
          <w:lang w:val="ru-RU"/>
        </w:rPr>
      </w:pPr>
    </w:p>
    <w:p w14:paraId="62E064BE" w14:textId="77777777" w:rsidR="00831ED8" w:rsidRPr="008377FF" w:rsidRDefault="00831ED8" w:rsidP="00343A18">
      <w:pPr>
        <w:spacing w:before="0"/>
        <w:rPr>
          <w:rFonts w:cs="Arial"/>
          <w:iCs/>
          <w:lang w:val="ru-RU"/>
        </w:rPr>
      </w:pPr>
    </w:p>
    <w:p w14:paraId="5585AAD5" w14:textId="77777777" w:rsidR="00831ED8" w:rsidRPr="008377FF" w:rsidRDefault="00831ED8" w:rsidP="00343A18">
      <w:pPr>
        <w:spacing w:before="0"/>
        <w:rPr>
          <w:rFonts w:cs="Arial"/>
          <w:iCs/>
          <w:lang w:val="ru-RU"/>
        </w:rPr>
      </w:pPr>
    </w:p>
    <w:p w14:paraId="03F7971B" w14:textId="77777777" w:rsidR="00831ED8" w:rsidRPr="008377FF" w:rsidRDefault="00831ED8" w:rsidP="00343A18">
      <w:pPr>
        <w:spacing w:before="0"/>
        <w:rPr>
          <w:rFonts w:cs="Arial"/>
          <w:iCs/>
          <w:lang w:val="ru-RU"/>
        </w:rPr>
      </w:pPr>
    </w:p>
    <w:p w14:paraId="350395A5" w14:textId="77777777" w:rsidR="00C76FBE" w:rsidRPr="00B925C5" w:rsidRDefault="00C76FBE" w:rsidP="00343A18">
      <w:pPr>
        <w:spacing w:before="0"/>
        <w:rPr>
          <w:rFonts w:cs="Arial"/>
          <w:iCs/>
          <w:lang w:val="sr-Latn-RS"/>
        </w:rPr>
      </w:pPr>
    </w:p>
    <w:p w14:paraId="6590AC03" w14:textId="77777777" w:rsidR="00C76FBE" w:rsidRPr="008377FF" w:rsidRDefault="00C76FBE" w:rsidP="00343A18">
      <w:pPr>
        <w:spacing w:before="0"/>
        <w:rPr>
          <w:rFonts w:cs="Arial"/>
          <w:iCs/>
          <w:lang w:val="ru-RU"/>
        </w:rPr>
      </w:pPr>
    </w:p>
    <w:p w14:paraId="7A23DD75"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4CF3C0B2" w14:textId="77777777" w:rsidR="00831ED8" w:rsidRPr="008377FF" w:rsidRDefault="00831ED8" w:rsidP="000E75A0">
      <w:pPr>
        <w:spacing w:before="0"/>
        <w:jc w:val="center"/>
        <w:rPr>
          <w:rFonts w:cs="Arial"/>
          <w:bCs/>
          <w:iCs/>
          <w:lang w:val="sr-Cyrl-CS"/>
        </w:rPr>
      </w:pPr>
    </w:p>
    <w:p w14:paraId="3E345BC8"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8377FF" w14:paraId="35435DC8" w14:textId="77777777" w:rsidTr="00922EDB">
        <w:trPr>
          <w:trHeight w:val="485"/>
        </w:trPr>
        <w:tc>
          <w:tcPr>
            <w:tcW w:w="5920" w:type="dxa"/>
            <w:shd w:val="clear" w:color="auto" w:fill="C6D9F1" w:themeFill="text2" w:themeFillTint="33"/>
            <w:vAlign w:val="center"/>
          </w:tcPr>
          <w:p w14:paraId="79B1EFCE"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3A499E1C"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14:paraId="4B835263" w14:textId="77777777" w:rsidTr="00AF3AF8">
        <w:trPr>
          <w:trHeight w:val="440"/>
        </w:trPr>
        <w:tc>
          <w:tcPr>
            <w:tcW w:w="5920" w:type="dxa"/>
            <w:vAlign w:val="center"/>
          </w:tcPr>
          <w:p w14:paraId="747191AD" w14:textId="77777777" w:rsidR="000E75A0" w:rsidRPr="00DA16A3" w:rsidRDefault="0006396E" w:rsidP="00C76FBE">
            <w:pPr>
              <w:spacing w:before="0"/>
              <w:rPr>
                <w:rFonts w:cs="Arial"/>
                <w:b/>
                <w:lang w:val="ru-RU"/>
              </w:rPr>
            </w:pPr>
            <w:r w:rsidRPr="0006396E">
              <w:rPr>
                <w:rFonts w:cs="Arial"/>
                <w:b/>
                <w:bCs/>
                <w:lang w:val="sr-Cyrl-RS"/>
              </w:rPr>
              <w:t>Поправка и замена ватросталних конструкција блокова ТЕНТ-А у 2018.години, ТЕНТ-А</w:t>
            </w:r>
            <w:r w:rsidRPr="0006396E">
              <w:rPr>
                <w:rFonts w:cs="Arial"/>
                <w:b/>
                <w:bCs/>
                <w:lang w:val="ru-RU"/>
              </w:rPr>
              <w:t xml:space="preserve"> </w:t>
            </w:r>
            <w:r w:rsidR="005F5491">
              <w:rPr>
                <w:rFonts w:cs="Arial"/>
                <w:b/>
                <w:lang w:val="ru-RU"/>
              </w:rPr>
              <w:t xml:space="preserve">по </w:t>
            </w:r>
            <w:r w:rsidR="005F5491" w:rsidRPr="003F4D26">
              <w:rPr>
                <w:rFonts w:cs="Arial"/>
                <w:b/>
                <w:bCs/>
                <w:lang w:val="sr-Cyrl-CS"/>
              </w:rPr>
              <w:t>ЈН бр.</w:t>
            </w:r>
            <w:r>
              <w:rPr>
                <w:rFonts w:cs="Arial"/>
                <w:b/>
              </w:rPr>
              <w:t xml:space="preserve"> JН/3000/07</w:t>
            </w:r>
            <w:r>
              <w:rPr>
                <w:rFonts w:cs="Arial"/>
                <w:b/>
                <w:lang w:val="sr-Cyrl-RS"/>
              </w:rPr>
              <w:t>33</w:t>
            </w:r>
            <w:r>
              <w:rPr>
                <w:rFonts w:cs="Arial"/>
                <w:b/>
              </w:rPr>
              <w:t>/2017 (161</w:t>
            </w:r>
            <w:r>
              <w:rPr>
                <w:rFonts w:cs="Arial"/>
                <w:b/>
                <w:lang w:val="sr-Cyrl-RS"/>
              </w:rPr>
              <w:t>1</w:t>
            </w:r>
            <w:r w:rsidR="00A40A3F" w:rsidRPr="00A40A3F">
              <w:rPr>
                <w:rFonts w:cs="Arial"/>
                <w:b/>
              </w:rPr>
              <w:t>/2017)</w:t>
            </w:r>
          </w:p>
        </w:tc>
        <w:tc>
          <w:tcPr>
            <w:tcW w:w="4394" w:type="dxa"/>
          </w:tcPr>
          <w:p w14:paraId="43EE99C0" w14:textId="77777777" w:rsidR="000E75A0" w:rsidRPr="008377FF" w:rsidRDefault="000E75A0" w:rsidP="00AF3AF8">
            <w:pPr>
              <w:spacing w:before="0"/>
              <w:jc w:val="center"/>
              <w:rPr>
                <w:rFonts w:cs="Arial"/>
                <w:b/>
                <w:bCs/>
                <w:iCs/>
                <w:lang w:val="sr-Cyrl-CS"/>
              </w:rPr>
            </w:pPr>
          </w:p>
          <w:p w14:paraId="338D36FD" w14:textId="77777777" w:rsidR="000E75A0" w:rsidRPr="008377FF" w:rsidRDefault="000E75A0" w:rsidP="00AF3AF8">
            <w:pPr>
              <w:spacing w:before="0"/>
              <w:jc w:val="center"/>
              <w:rPr>
                <w:rFonts w:cs="Arial"/>
                <w:b/>
                <w:bCs/>
                <w:iCs/>
                <w:lang w:val="sr-Cyrl-CS"/>
              </w:rPr>
            </w:pPr>
          </w:p>
        </w:tc>
      </w:tr>
    </w:tbl>
    <w:p w14:paraId="07FC8EF0" w14:textId="77777777" w:rsidR="00831ED8" w:rsidRPr="008377FF" w:rsidRDefault="00831ED8" w:rsidP="000E75A0">
      <w:pPr>
        <w:spacing w:before="0"/>
        <w:jc w:val="center"/>
        <w:rPr>
          <w:rFonts w:cs="Arial"/>
          <w:b/>
          <w:bCs/>
          <w:iCs/>
          <w:u w:val="single"/>
          <w:lang w:val="sr-Cyrl-CS"/>
        </w:rPr>
      </w:pPr>
    </w:p>
    <w:p w14:paraId="7F044109"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14:paraId="7865BFCD" w14:textId="77777777" w:rsidTr="00922EDB">
        <w:trPr>
          <w:trHeight w:val="647"/>
        </w:trPr>
        <w:tc>
          <w:tcPr>
            <w:tcW w:w="5920" w:type="dxa"/>
            <w:shd w:val="clear" w:color="auto" w:fill="C6D9F1" w:themeFill="text2" w:themeFillTint="33"/>
            <w:vAlign w:val="center"/>
          </w:tcPr>
          <w:p w14:paraId="613FEAC8"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14:paraId="6C1EE5E0"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14:paraId="7379305E" w14:textId="77777777" w:rsidTr="00AF3AF8">
        <w:tc>
          <w:tcPr>
            <w:tcW w:w="5920" w:type="dxa"/>
            <w:vAlign w:val="center"/>
          </w:tcPr>
          <w:p w14:paraId="727C1E5F" w14:textId="77777777"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14:paraId="1EA608F1" w14:textId="77777777"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14:paraId="62B1C4B7" w14:textId="77777777" w:rsidR="000E75A0" w:rsidRPr="008377FF" w:rsidRDefault="000E75A0" w:rsidP="00AF3AF8">
            <w:pPr>
              <w:spacing w:before="0"/>
              <w:jc w:val="center"/>
              <w:rPr>
                <w:rFonts w:cs="Arial"/>
                <w:b/>
                <w:bCs/>
                <w:iCs/>
                <w:lang w:val="sr-Cyrl-CS"/>
              </w:rPr>
            </w:pPr>
          </w:p>
          <w:p w14:paraId="58D47F0A" w14:textId="77777777"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14:paraId="6B1A8550" w14:textId="77777777" w:rsidR="000E75A0" w:rsidRPr="008377FF" w:rsidRDefault="000E75A0" w:rsidP="00606C3C">
            <w:pPr>
              <w:spacing w:before="0"/>
              <w:jc w:val="center"/>
              <w:rPr>
                <w:rFonts w:cs="Arial"/>
                <w:bCs/>
                <w:iCs/>
                <w:lang w:val="sr-Cyrl-CS"/>
              </w:rPr>
            </w:pPr>
          </w:p>
        </w:tc>
      </w:tr>
      <w:tr w:rsidR="000E75A0" w:rsidRPr="008377FF" w14:paraId="7C456290" w14:textId="77777777" w:rsidTr="00AF3AF8">
        <w:tc>
          <w:tcPr>
            <w:tcW w:w="5920" w:type="dxa"/>
            <w:vAlign w:val="center"/>
          </w:tcPr>
          <w:p w14:paraId="0B416BFB" w14:textId="77777777"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1E8EEEEF" w14:textId="77777777" w:rsidR="006469B7" w:rsidRDefault="006469B7" w:rsidP="006469B7">
            <w:pPr>
              <w:rPr>
                <w:lang w:val="sr-Cyrl-RS" w:eastAsia="ar-SA"/>
              </w:rPr>
            </w:pPr>
            <w:r w:rsidRPr="008276CF">
              <w:rPr>
                <w:lang w:val="sr-Cyrl-RS" w:eastAsia="ar-SA"/>
              </w:rPr>
              <w:t>Изабрани понуђач је обавезан да изведе радов</w:t>
            </w:r>
            <w:r>
              <w:rPr>
                <w:lang w:val="sr-Cyrl-RS" w:eastAsia="ar-SA"/>
              </w:rPr>
              <w:t xml:space="preserve">е у року </w:t>
            </w:r>
            <w:r w:rsidRPr="008276CF">
              <w:rPr>
                <w:lang w:val="sr-Cyrl-RS" w:eastAsia="ar-SA"/>
              </w:rPr>
              <w:t>од 12 м</w:t>
            </w:r>
            <w:r>
              <w:rPr>
                <w:lang w:val="sr-Cyrl-RS" w:eastAsia="ar-SA"/>
              </w:rPr>
              <w:t>есеци од дана ступања</w:t>
            </w:r>
            <w:r w:rsidRPr="008276CF">
              <w:rPr>
                <w:lang w:val="sr-Cyrl-RS" w:eastAsia="ar-SA"/>
              </w:rPr>
              <w:t xml:space="preserve"> снагу</w:t>
            </w:r>
            <w:r>
              <w:rPr>
                <w:lang w:val="sr-Cyrl-RS" w:eastAsia="ar-SA"/>
              </w:rPr>
              <w:t xml:space="preserve"> појединачног уговора</w:t>
            </w:r>
            <w:r w:rsidRPr="008276CF">
              <w:rPr>
                <w:lang w:val="sr-Cyrl-RS" w:eastAsia="ar-SA"/>
              </w:rPr>
              <w:t>.</w:t>
            </w:r>
          </w:p>
          <w:p w14:paraId="67D829F6" w14:textId="0F0A709D" w:rsidR="000E75A0" w:rsidRPr="00DA16A3" w:rsidRDefault="000E75A0" w:rsidP="00DA16A3">
            <w:pPr>
              <w:spacing w:before="0"/>
              <w:jc w:val="center"/>
              <w:rPr>
                <w:rFonts w:cs="Arial"/>
              </w:rPr>
            </w:pPr>
          </w:p>
        </w:tc>
        <w:tc>
          <w:tcPr>
            <w:tcW w:w="4394" w:type="dxa"/>
            <w:vAlign w:val="center"/>
          </w:tcPr>
          <w:p w14:paraId="6ACEC1E5" w14:textId="77777777" w:rsidR="000E75A0" w:rsidRPr="008377FF" w:rsidRDefault="000E75A0" w:rsidP="00AF3AF8">
            <w:pPr>
              <w:spacing w:before="0"/>
              <w:jc w:val="center"/>
              <w:rPr>
                <w:rFonts w:cs="Arial"/>
                <w:b/>
                <w:bCs/>
                <w:iCs/>
                <w:lang w:val="sr-Cyrl-CS"/>
              </w:rPr>
            </w:pPr>
          </w:p>
          <w:p w14:paraId="46BDA41F" w14:textId="77777777" w:rsidR="006469B7" w:rsidRPr="005F5491" w:rsidRDefault="006469B7" w:rsidP="006469B7">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14:paraId="18F14DE1" w14:textId="4824CC47" w:rsidR="000E75A0" w:rsidRPr="00DA16A3" w:rsidRDefault="000E75A0" w:rsidP="00DA16A3">
            <w:pPr>
              <w:spacing w:before="0"/>
              <w:jc w:val="center"/>
              <w:rPr>
                <w:rFonts w:cs="Arial"/>
                <w:bCs/>
                <w:iCs/>
                <w:color w:val="00B0F0"/>
              </w:rPr>
            </w:pPr>
          </w:p>
        </w:tc>
      </w:tr>
      <w:tr w:rsidR="000E75A0" w:rsidRPr="008377FF" w14:paraId="38DABE7C" w14:textId="77777777" w:rsidTr="00DA16A3">
        <w:trPr>
          <w:trHeight w:val="1457"/>
        </w:trPr>
        <w:tc>
          <w:tcPr>
            <w:tcW w:w="5920" w:type="dxa"/>
            <w:vAlign w:val="center"/>
          </w:tcPr>
          <w:p w14:paraId="0CE32680" w14:textId="77777777"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14:paraId="0148BD78" w14:textId="77777777" w:rsidR="000E75A0" w:rsidRPr="00DA16A3" w:rsidRDefault="00DA16A3" w:rsidP="00DA16A3">
            <w:pPr>
              <w:spacing w:before="0"/>
              <w:rPr>
                <w:rFonts w:cs="Arial"/>
                <w:b/>
                <w:bCs/>
                <w:iCs/>
              </w:rPr>
            </w:pPr>
            <w:r w:rsidRPr="00DA16A3">
              <w:rPr>
                <w:rFonts w:cs="Arial"/>
                <w:bCs/>
                <w:iCs/>
                <w:lang w:val="ru-RU"/>
              </w:rPr>
              <w:t xml:space="preserve">За изведене радове и уграђени материјал/опрему, гарантни период не може бити краћи од </w:t>
            </w:r>
            <w:r w:rsidRPr="00DA16A3">
              <w:rPr>
                <w:rFonts w:cs="Arial"/>
                <w:bCs/>
                <w:iCs/>
                <w:lang w:val="sr-Cyrl-RS"/>
              </w:rPr>
              <w:t>12</w:t>
            </w:r>
            <w:r w:rsidRPr="00DA16A3">
              <w:rPr>
                <w:rFonts w:cs="Arial"/>
                <w:bCs/>
                <w:iCs/>
              </w:rPr>
              <w:t xml:space="preserve"> </w:t>
            </w:r>
            <w:r w:rsidRPr="00DA16A3">
              <w:rPr>
                <w:rFonts w:cs="Arial"/>
                <w:bCs/>
                <w:iCs/>
                <w:lang w:val="ru-RU"/>
              </w:rPr>
              <w:t>месец</w:t>
            </w:r>
            <w:r w:rsidRPr="00DA16A3">
              <w:rPr>
                <w:rFonts w:cs="Arial"/>
                <w:bCs/>
                <w:iCs/>
                <w:lang w:val="sr-Cyrl-RS"/>
              </w:rPr>
              <w:t>и</w:t>
            </w:r>
            <w:r w:rsidRPr="00DA16A3">
              <w:rPr>
                <w:rFonts w:cs="Arial"/>
                <w:bCs/>
                <w:iCs/>
                <w:lang w:val="ru-RU"/>
              </w:rPr>
              <w:t xml:space="preserve"> од дана када је  извршен квантитативни и квалитативни пријем радова.</w:t>
            </w:r>
          </w:p>
        </w:tc>
        <w:tc>
          <w:tcPr>
            <w:tcW w:w="4394" w:type="dxa"/>
            <w:vAlign w:val="center"/>
          </w:tcPr>
          <w:p w14:paraId="5E994436" w14:textId="77777777" w:rsidR="000E75A0" w:rsidRPr="00DA16A3" w:rsidRDefault="009B2B05" w:rsidP="00C76FBE">
            <w:pPr>
              <w:spacing w:before="0"/>
              <w:jc w:val="center"/>
              <w:rPr>
                <w:rFonts w:cs="Arial"/>
                <w:bCs/>
                <w:iCs/>
              </w:rPr>
            </w:pPr>
            <w:r w:rsidRPr="005F5491">
              <w:rPr>
                <w:rFonts w:cs="Arial"/>
                <w:bCs/>
                <w:iCs/>
                <w:lang w:val="sr-Cyrl-CS"/>
              </w:rPr>
              <w:t>____________</w:t>
            </w:r>
            <w:r w:rsidR="00DA16A3" w:rsidRPr="00DA16A3">
              <w:rPr>
                <w:rFonts w:cs="Arial"/>
                <w:bCs/>
                <w:iCs/>
                <w:lang w:val="ru-RU"/>
              </w:rPr>
              <w:t xml:space="preserve"> месец</w:t>
            </w:r>
            <w:r w:rsidR="00DA16A3" w:rsidRPr="00DA16A3">
              <w:rPr>
                <w:rFonts w:cs="Arial"/>
                <w:bCs/>
                <w:iCs/>
                <w:lang w:val="sr-Cyrl-RS"/>
              </w:rPr>
              <w:t>и</w:t>
            </w:r>
            <w:r w:rsidR="00DA16A3" w:rsidRPr="00DA16A3">
              <w:rPr>
                <w:rFonts w:cs="Arial"/>
                <w:bCs/>
                <w:iCs/>
                <w:lang w:val="ru-RU"/>
              </w:rPr>
              <w:t xml:space="preserve"> од дана када је  извршен квантитативни и квалитативни пријем радова</w:t>
            </w:r>
          </w:p>
        </w:tc>
      </w:tr>
      <w:tr w:rsidR="000E75A0" w:rsidRPr="008377FF" w14:paraId="275B2789" w14:textId="77777777" w:rsidTr="00AF3AF8">
        <w:trPr>
          <w:trHeight w:val="818"/>
        </w:trPr>
        <w:tc>
          <w:tcPr>
            <w:tcW w:w="5920" w:type="dxa"/>
            <w:vAlign w:val="center"/>
          </w:tcPr>
          <w:p w14:paraId="3ACA6B72" w14:textId="77777777"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14:paraId="0288CA70" w14:textId="77777777" w:rsidR="000E75A0" w:rsidRPr="00DA16A3" w:rsidRDefault="005F5491" w:rsidP="005F5491">
            <w:pPr>
              <w:spacing w:before="0"/>
              <w:jc w:val="left"/>
              <w:rPr>
                <w:rFonts w:cs="Arial"/>
                <w:b/>
                <w:bCs/>
                <w:iCs/>
                <w:lang w:val="sr-Cyrl-RS"/>
              </w:rPr>
            </w:pPr>
            <w:r w:rsidRPr="000608C8">
              <w:rPr>
                <w:rFonts w:cs="Arial"/>
                <w:b/>
                <w:color w:val="000000" w:themeColor="text1"/>
                <w:spacing w:val="4"/>
                <w:lang w:val="sr-Cyrl-CS"/>
              </w:rPr>
              <w:t>Огранак ТЕНТ,  локација ТЕНТ А</w:t>
            </w:r>
            <w:r w:rsidR="00DA16A3">
              <w:rPr>
                <w:rFonts w:cs="Arial"/>
                <w:b/>
                <w:color w:val="000000" w:themeColor="text1"/>
                <w:spacing w:val="4"/>
              </w:rPr>
              <w:t xml:space="preserve"> </w:t>
            </w:r>
            <w:r w:rsidR="00DA16A3">
              <w:rPr>
                <w:rFonts w:cs="Arial"/>
                <w:b/>
                <w:color w:val="000000" w:themeColor="text1"/>
                <w:spacing w:val="4"/>
                <w:lang w:val="sr-Cyrl-RS"/>
              </w:rPr>
              <w:t>и друге локације Наручиоца</w:t>
            </w:r>
          </w:p>
        </w:tc>
        <w:tc>
          <w:tcPr>
            <w:tcW w:w="4394" w:type="dxa"/>
            <w:vAlign w:val="center"/>
          </w:tcPr>
          <w:p w14:paraId="54CACBE1" w14:textId="77777777"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14:paraId="02FC627E" w14:textId="77777777"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14:paraId="629F6008" w14:textId="77777777" w:rsidTr="00AF3AF8">
        <w:trPr>
          <w:trHeight w:val="800"/>
        </w:trPr>
        <w:tc>
          <w:tcPr>
            <w:tcW w:w="5920" w:type="dxa"/>
            <w:vAlign w:val="center"/>
          </w:tcPr>
          <w:p w14:paraId="6F08693E" w14:textId="77777777"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14:paraId="30BA6264" w14:textId="77777777"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A40A3F">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14:paraId="795D5B55" w14:textId="77777777" w:rsidR="000E75A0" w:rsidRPr="008377FF" w:rsidRDefault="000E75A0" w:rsidP="00AF3AF8">
            <w:pPr>
              <w:spacing w:before="0"/>
              <w:jc w:val="center"/>
              <w:rPr>
                <w:rFonts w:cs="Arial"/>
                <w:b/>
                <w:bCs/>
                <w:iCs/>
                <w:lang w:val="sr-Cyrl-CS"/>
              </w:rPr>
            </w:pPr>
          </w:p>
          <w:p w14:paraId="0D85D740" w14:textId="77777777"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14:paraId="3DF44E39" w14:textId="77777777" w:rsidTr="00AF3AF8">
        <w:tc>
          <w:tcPr>
            <w:tcW w:w="10314" w:type="dxa"/>
            <w:gridSpan w:val="2"/>
          </w:tcPr>
          <w:p w14:paraId="1733EC1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6069B8D2" w14:textId="77777777" w:rsidR="00BA2C2D" w:rsidRPr="008377FF" w:rsidRDefault="00BA2C2D" w:rsidP="00BA2C2D">
      <w:pPr>
        <w:spacing w:before="0"/>
        <w:rPr>
          <w:rFonts w:cs="Arial"/>
          <w:b/>
          <w:bCs/>
          <w:iCs/>
          <w:lang w:val="sr-Cyrl-CS"/>
        </w:rPr>
      </w:pPr>
    </w:p>
    <w:p w14:paraId="52E44181" w14:textId="77777777"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14:paraId="19B1DD50" w14:textId="77777777" w:rsidR="000E75A0" w:rsidRPr="008377FF" w:rsidRDefault="000E75A0" w:rsidP="000E75A0">
      <w:pPr>
        <w:spacing w:before="0"/>
        <w:ind w:left="720" w:firstLine="720"/>
        <w:rPr>
          <w:rFonts w:eastAsia="TimesNewRomanPSMT" w:cs="Arial"/>
          <w:bCs/>
          <w:lang w:val="sr-Cyrl-CS"/>
        </w:rPr>
      </w:pPr>
    </w:p>
    <w:p w14:paraId="57840BAB" w14:textId="77777777"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7FC09581" w14:textId="77777777" w:rsidR="00BA2C2D" w:rsidRPr="008377FF" w:rsidRDefault="00BA2C2D" w:rsidP="000E75A0">
      <w:pPr>
        <w:spacing w:before="0"/>
        <w:rPr>
          <w:rFonts w:cs="Arial"/>
          <w:b/>
          <w:bCs/>
          <w:iCs/>
          <w:u w:val="single"/>
        </w:rPr>
      </w:pPr>
    </w:p>
    <w:p w14:paraId="1A3475C5" w14:textId="77777777" w:rsidR="000E75A0" w:rsidRPr="008377FF" w:rsidRDefault="000E75A0" w:rsidP="000E75A0">
      <w:pPr>
        <w:spacing w:before="0"/>
        <w:rPr>
          <w:rFonts w:cs="Arial"/>
          <w:b/>
          <w:bCs/>
          <w:iCs/>
          <w:u w:val="single"/>
        </w:rPr>
      </w:pPr>
      <w:r w:rsidRPr="008377FF">
        <w:rPr>
          <w:rFonts w:cs="Arial"/>
          <w:b/>
          <w:bCs/>
          <w:iCs/>
          <w:u w:val="single"/>
        </w:rPr>
        <w:t>Напомене:</w:t>
      </w:r>
    </w:p>
    <w:p w14:paraId="6996BC70" w14:textId="77777777"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14:paraId="56C80587" w14:textId="77777777"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5288FB03" w14:textId="77777777" w:rsidR="002E38AB" w:rsidRDefault="002E38AB" w:rsidP="00A40A3F">
      <w:pPr>
        <w:pStyle w:val="KDObrazac"/>
        <w:spacing w:before="0"/>
        <w:jc w:val="both"/>
        <w:rPr>
          <w:lang w:val="sr-Cyrl-RS"/>
        </w:rPr>
      </w:pPr>
      <w:bookmarkStart w:id="254" w:name="_Toc442559925"/>
    </w:p>
    <w:p w14:paraId="6C127C4D" w14:textId="77777777" w:rsidR="00DA16A3" w:rsidRDefault="00DA16A3" w:rsidP="00343A18">
      <w:pPr>
        <w:pStyle w:val="KDObrazac"/>
        <w:spacing w:before="0"/>
        <w:rPr>
          <w:lang w:val="sr-Cyrl-RS"/>
        </w:rPr>
      </w:pPr>
    </w:p>
    <w:p w14:paraId="1C378A7D" w14:textId="77777777" w:rsidR="00DA16A3" w:rsidRDefault="00DA16A3" w:rsidP="00343A18">
      <w:pPr>
        <w:pStyle w:val="KDObrazac"/>
        <w:spacing w:before="0"/>
        <w:rPr>
          <w:lang w:val="sr-Cyrl-RS"/>
        </w:rPr>
      </w:pPr>
    </w:p>
    <w:p w14:paraId="19C8A246" w14:textId="77777777"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54"/>
    </w:p>
    <w:p w14:paraId="41060822" w14:textId="77777777"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14:paraId="1F72DCBE" w14:textId="77777777" w:rsidR="00343A18" w:rsidRPr="008377FF" w:rsidRDefault="00343A18" w:rsidP="00343A18">
      <w:pPr>
        <w:spacing w:before="0"/>
        <w:rPr>
          <w:rFonts w:cs="Arial"/>
        </w:rPr>
      </w:pPr>
    </w:p>
    <w:p w14:paraId="148B1714" w14:textId="77777777" w:rsidR="00773FB0" w:rsidRPr="00A40A3F" w:rsidRDefault="00773FB0" w:rsidP="00773FB0">
      <w:pPr>
        <w:spacing w:before="0"/>
        <w:rPr>
          <w:rFonts w:cs="Arial"/>
          <w:lang w:val="sr-Cyrl-RS"/>
        </w:rPr>
      </w:pPr>
    </w:p>
    <w:p w14:paraId="37011AA1" w14:textId="77777777"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849"/>
        <w:gridCol w:w="1053"/>
        <w:gridCol w:w="1375"/>
        <w:gridCol w:w="1529"/>
        <w:gridCol w:w="1351"/>
        <w:gridCol w:w="1525"/>
      </w:tblGrid>
      <w:tr w:rsidR="00773FB0" w:rsidRPr="00E47C2E" w14:paraId="2388FF82" w14:textId="77777777" w:rsidTr="0006396E">
        <w:tc>
          <w:tcPr>
            <w:tcW w:w="336" w:type="pct"/>
            <w:shd w:val="clear" w:color="auto" w:fill="C6D9F1" w:themeFill="text2" w:themeFillTint="33"/>
            <w:vAlign w:val="center"/>
          </w:tcPr>
          <w:p w14:paraId="40676D74" w14:textId="77777777"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14:paraId="5ADEC23F" w14:textId="77777777" w:rsidR="00773FB0" w:rsidRPr="0073286F" w:rsidRDefault="00773FB0" w:rsidP="0075556D">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75556D">
              <w:rPr>
                <w:rFonts w:cs="Arial"/>
                <w:b/>
                <w:bCs/>
                <w:iCs/>
                <w:lang w:val="sr-Cyrl-CS"/>
              </w:rPr>
              <w:t>радова</w:t>
            </w:r>
          </w:p>
        </w:tc>
        <w:tc>
          <w:tcPr>
            <w:tcW w:w="428" w:type="pct"/>
            <w:shd w:val="clear" w:color="auto" w:fill="C6D9F1" w:themeFill="text2" w:themeFillTint="33"/>
            <w:vAlign w:val="center"/>
          </w:tcPr>
          <w:p w14:paraId="2ECED330" w14:textId="77777777" w:rsidR="00773FB0" w:rsidRPr="00E47C2E" w:rsidRDefault="00773FB0" w:rsidP="00B5725B">
            <w:pPr>
              <w:spacing w:before="0"/>
              <w:jc w:val="center"/>
              <w:rPr>
                <w:rFonts w:cs="Arial"/>
                <w:b/>
                <w:bCs/>
                <w:iCs/>
                <w:lang w:val="sr-Cyrl-CS"/>
              </w:rPr>
            </w:pPr>
            <w:r w:rsidRPr="00E47C2E">
              <w:rPr>
                <w:rFonts w:cs="Arial"/>
                <w:b/>
                <w:bCs/>
                <w:iCs/>
                <w:lang w:val="sr-Cyrl-CS"/>
              </w:rPr>
              <w:t>Јед.</w:t>
            </w:r>
          </w:p>
          <w:p w14:paraId="4F88AC48" w14:textId="77777777"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31" w:type="pct"/>
            <w:shd w:val="clear" w:color="auto" w:fill="C6D9F1" w:themeFill="text2" w:themeFillTint="33"/>
            <w:vAlign w:val="center"/>
          </w:tcPr>
          <w:p w14:paraId="494629D0" w14:textId="77777777"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14:paraId="23BEDA5E" w14:textId="77777777" w:rsidR="00773FB0" w:rsidRPr="00E47C2E" w:rsidRDefault="00773FB0" w:rsidP="00B5725B">
            <w:pPr>
              <w:spacing w:before="0"/>
              <w:jc w:val="center"/>
              <w:rPr>
                <w:rFonts w:cs="Arial"/>
                <w:b/>
                <w:bCs/>
                <w:iCs/>
                <w:lang w:val="sr-Cyrl-CS"/>
              </w:rPr>
            </w:pPr>
            <w:r w:rsidRPr="00E47C2E">
              <w:rPr>
                <w:rFonts w:cs="Arial"/>
                <w:b/>
                <w:bCs/>
                <w:iCs/>
                <w:lang w:val="sr-Cyrl-CS"/>
              </w:rPr>
              <w:t>Јед.</w:t>
            </w:r>
          </w:p>
          <w:p w14:paraId="6BCC1EC3" w14:textId="77777777"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14:paraId="10C51E25" w14:textId="77777777"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14:paraId="75223C4B" w14:textId="77777777" w:rsidR="00773FB0" w:rsidRPr="00E47C2E" w:rsidRDefault="00773FB0" w:rsidP="00B5725B">
            <w:pPr>
              <w:spacing w:before="0"/>
              <w:jc w:val="center"/>
              <w:rPr>
                <w:rFonts w:cs="Arial"/>
                <w:b/>
                <w:bCs/>
                <w:iCs/>
                <w:lang w:val="sr-Cyrl-CS"/>
              </w:rPr>
            </w:pPr>
            <w:r w:rsidRPr="00E47C2E">
              <w:rPr>
                <w:rFonts w:cs="Arial"/>
                <w:b/>
                <w:bCs/>
                <w:iCs/>
                <w:lang w:val="sr-Cyrl-CS"/>
              </w:rPr>
              <w:t>Јед.</w:t>
            </w:r>
          </w:p>
          <w:p w14:paraId="3D6FF4B2" w14:textId="77777777"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14:paraId="0B0B166D" w14:textId="77777777"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14:paraId="43680B32" w14:textId="77777777"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14:paraId="09824E77" w14:textId="77777777"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9" w:type="pct"/>
            <w:shd w:val="clear" w:color="auto" w:fill="C6D9F1" w:themeFill="text2" w:themeFillTint="33"/>
            <w:vAlign w:val="center"/>
          </w:tcPr>
          <w:p w14:paraId="6708E1C7" w14:textId="77777777"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14:paraId="5ACA721F" w14:textId="77777777"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14:paraId="55B84863" w14:textId="77777777" w:rsidTr="0006396E">
        <w:tc>
          <w:tcPr>
            <w:tcW w:w="336" w:type="pct"/>
            <w:shd w:val="clear" w:color="auto" w:fill="auto"/>
          </w:tcPr>
          <w:p w14:paraId="59BED573" w14:textId="77777777"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91" w:type="pct"/>
            <w:shd w:val="clear" w:color="auto" w:fill="auto"/>
          </w:tcPr>
          <w:p w14:paraId="090F719A" w14:textId="77777777"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428" w:type="pct"/>
            <w:shd w:val="clear" w:color="auto" w:fill="auto"/>
          </w:tcPr>
          <w:p w14:paraId="3085C5BD" w14:textId="77777777"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31" w:type="pct"/>
            <w:shd w:val="clear" w:color="auto" w:fill="auto"/>
          </w:tcPr>
          <w:p w14:paraId="16FF9E42" w14:textId="77777777"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14:paraId="6766FF19" w14:textId="77777777"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14:paraId="755559F7" w14:textId="77777777"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14:paraId="66694A8B" w14:textId="77777777"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9" w:type="pct"/>
            <w:shd w:val="clear" w:color="auto" w:fill="auto"/>
          </w:tcPr>
          <w:p w14:paraId="705DB366" w14:textId="77777777"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31625" w:rsidRPr="00E47C2E" w14:paraId="4DF9F2C8" w14:textId="77777777" w:rsidTr="0056521D">
        <w:tc>
          <w:tcPr>
            <w:tcW w:w="336" w:type="pct"/>
            <w:shd w:val="clear" w:color="auto" w:fill="auto"/>
            <w:vAlign w:val="center"/>
          </w:tcPr>
          <w:p w14:paraId="19BDF361" w14:textId="77777777" w:rsidR="00E31625" w:rsidRPr="0073286F" w:rsidRDefault="00E31625" w:rsidP="00B5725B">
            <w:pPr>
              <w:spacing w:before="0"/>
              <w:jc w:val="center"/>
              <w:rPr>
                <w:rFonts w:cs="Arial"/>
                <w:b/>
                <w:bCs/>
                <w:iCs/>
                <w:lang w:val="sr-Cyrl-CS"/>
              </w:rPr>
            </w:pPr>
            <w:r w:rsidRPr="0073286F">
              <w:rPr>
                <w:rFonts w:cs="Arial"/>
                <w:b/>
                <w:bCs/>
                <w:iCs/>
                <w:lang w:val="sr-Cyrl-CS"/>
              </w:rPr>
              <w:t>1.</w:t>
            </w:r>
          </w:p>
        </w:tc>
        <w:tc>
          <w:tcPr>
            <w:tcW w:w="791" w:type="pct"/>
            <w:shd w:val="clear" w:color="auto" w:fill="auto"/>
            <w:vAlign w:val="center"/>
          </w:tcPr>
          <w:p w14:paraId="272E9BEB" w14:textId="77777777" w:rsidR="00E31625" w:rsidRDefault="00E31625">
            <w:pPr>
              <w:rPr>
                <w:rFonts w:cs="Arial"/>
                <w:color w:val="000000"/>
                <w:sz w:val="20"/>
                <w:szCs w:val="20"/>
              </w:rPr>
            </w:pPr>
            <w:r>
              <w:rPr>
                <w:rFonts w:cs="Arial"/>
                <w:color w:val="000000"/>
                <w:sz w:val="20"/>
                <w:szCs w:val="20"/>
              </w:rPr>
              <w:t>Набавка материјала (под р.бр.1 из спецификације материјала)-ватростални бетон</w:t>
            </w:r>
          </w:p>
        </w:tc>
        <w:tc>
          <w:tcPr>
            <w:tcW w:w="428" w:type="pct"/>
            <w:shd w:val="clear" w:color="auto" w:fill="auto"/>
            <w:vAlign w:val="center"/>
          </w:tcPr>
          <w:p w14:paraId="42204B61"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6BF8AD3D" w14:textId="77777777" w:rsidR="00E31625" w:rsidRDefault="00E31625">
            <w:pPr>
              <w:jc w:val="center"/>
              <w:rPr>
                <w:rFonts w:cs="Arial"/>
                <w:color w:val="000000"/>
                <w:sz w:val="20"/>
                <w:szCs w:val="20"/>
              </w:rPr>
            </w:pPr>
            <w:r>
              <w:rPr>
                <w:rFonts w:cs="Arial"/>
                <w:color w:val="000000"/>
                <w:sz w:val="20"/>
                <w:szCs w:val="20"/>
              </w:rPr>
              <w:t>94</w:t>
            </w:r>
          </w:p>
        </w:tc>
        <w:tc>
          <w:tcPr>
            <w:tcW w:w="693" w:type="pct"/>
            <w:shd w:val="clear" w:color="auto" w:fill="auto"/>
            <w:vAlign w:val="center"/>
          </w:tcPr>
          <w:p w14:paraId="3E1AF7AB"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2B9C345D"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22919413"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45EA70E6" w14:textId="77777777" w:rsidR="00E31625" w:rsidRPr="00E47C2E" w:rsidRDefault="00E31625" w:rsidP="00B5725B">
            <w:pPr>
              <w:spacing w:before="0"/>
              <w:jc w:val="center"/>
              <w:rPr>
                <w:rFonts w:cs="Arial"/>
                <w:b/>
                <w:bCs/>
                <w:iCs/>
              </w:rPr>
            </w:pPr>
          </w:p>
        </w:tc>
      </w:tr>
      <w:tr w:rsidR="00E31625" w:rsidRPr="00E47C2E" w14:paraId="79AF3A49" w14:textId="77777777" w:rsidTr="0056521D">
        <w:tc>
          <w:tcPr>
            <w:tcW w:w="336" w:type="pct"/>
            <w:shd w:val="clear" w:color="auto" w:fill="auto"/>
            <w:vAlign w:val="center"/>
          </w:tcPr>
          <w:p w14:paraId="08E3CA96" w14:textId="77777777" w:rsidR="00E31625" w:rsidRPr="0073286F" w:rsidRDefault="00E31625" w:rsidP="00B5725B">
            <w:pPr>
              <w:spacing w:before="0"/>
              <w:jc w:val="center"/>
              <w:rPr>
                <w:rFonts w:cs="Arial"/>
                <w:b/>
                <w:bCs/>
                <w:iCs/>
                <w:lang w:val="sr-Cyrl-CS"/>
              </w:rPr>
            </w:pPr>
            <w:r w:rsidRPr="0073286F">
              <w:rPr>
                <w:rFonts w:cs="Arial"/>
                <w:b/>
                <w:bCs/>
                <w:iCs/>
                <w:lang w:val="sr-Cyrl-CS"/>
              </w:rPr>
              <w:t>2.</w:t>
            </w:r>
          </w:p>
        </w:tc>
        <w:tc>
          <w:tcPr>
            <w:tcW w:w="791" w:type="pct"/>
            <w:shd w:val="clear" w:color="auto" w:fill="auto"/>
            <w:vAlign w:val="center"/>
          </w:tcPr>
          <w:p w14:paraId="25DF8D7F" w14:textId="77777777" w:rsidR="00E31625" w:rsidRDefault="00E31625">
            <w:pPr>
              <w:rPr>
                <w:rFonts w:cs="Arial"/>
                <w:color w:val="000000"/>
                <w:sz w:val="20"/>
                <w:szCs w:val="20"/>
              </w:rPr>
            </w:pPr>
            <w:r>
              <w:rPr>
                <w:rFonts w:cs="Arial"/>
                <w:color w:val="000000"/>
                <w:sz w:val="20"/>
                <w:szCs w:val="20"/>
              </w:rPr>
              <w:t>Набавка материјала (под р.бр.2 из спецификације материјала)-ватростални бетон</w:t>
            </w:r>
          </w:p>
        </w:tc>
        <w:tc>
          <w:tcPr>
            <w:tcW w:w="428" w:type="pct"/>
            <w:shd w:val="clear" w:color="auto" w:fill="auto"/>
            <w:vAlign w:val="center"/>
          </w:tcPr>
          <w:p w14:paraId="0C441309"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2A9B0834" w14:textId="77777777" w:rsidR="00E31625" w:rsidRDefault="00E31625">
            <w:pPr>
              <w:jc w:val="center"/>
              <w:rPr>
                <w:rFonts w:cs="Arial"/>
                <w:color w:val="000000"/>
                <w:sz w:val="20"/>
                <w:szCs w:val="20"/>
              </w:rPr>
            </w:pPr>
            <w:r>
              <w:rPr>
                <w:rFonts w:cs="Arial"/>
                <w:color w:val="000000"/>
                <w:sz w:val="20"/>
                <w:szCs w:val="20"/>
              </w:rPr>
              <w:t>218</w:t>
            </w:r>
          </w:p>
        </w:tc>
        <w:tc>
          <w:tcPr>
            <w:tcW w:w="693" w:type="pct"/>
            <w:shd w:val="clear" w:color="auto" w:fill="auto"/>
            <w:vAlign w:val="center"/>
          </w:tcPr>
          <w:p w14:paraId="189674C1"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5F09DCFD"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186FBDB0"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11CCD25F" w14:textId="77777777" w:rsidR="00E31625" w:rsidRPr="00E47C2E" w:rsidRDefault="00E31625" w:rsidP="00B5725B">
            <w:pPr>
              <w:spacing w:before="0"/>
              <w:jc w:val="center"/>
              <w:rPr>
                <w:rFonts w:cs="Arial"/>
                <w:b/>
                <w:bCs/>
                <w:iCs/>
              </w:rPr>
            </w:pPr>
          </w:p>
        </w:tc>
      </w:tr>
      <w:tr w:rsidR="00E31625" w:rsidRPr="00E47C2E" w14:paraId="1CBBE142" w14:textId="77777777" w:rsidTr="0056521D">
        <w:tc>
          <w:tcPr>
            <w:tcW w:w="336" w:type="pct"/>
            <w:shd w:val="clear" w:color="auto" w:fill="auto"/>
            <w:vAlign w:val="center"/>
          </w:tcPr>
          <w:p w14:paraId="525BF010" w14:textId="77777777" w:rsidR="00E31625" w:rsidRPr="0073286F" w:rsidRDefault="00E31625" w:rsidP="00B5725B">
            <w:pPr>
              <w:spacing w:before="0"/>
              <w:jc w:val="center"/>
              <w:rPr>
                <w:rFonts w:cs="Arial"/>
                <w:b/>
                <w:bCs/>
                <w:iCs/>
                <w:lang w:val="sr-Cyrl-CS"/>
              </w:rPr>
            </w:pPr>
            <w:r w:rsidRPr="0073286F">
              <w:rPr>
                <w:rFonts w:cs="Arial"/>
                <w:b/>
                <w:bCs/>
                <w:iCs/>
                <w:lang w:val="sr-Cyrl-CS"/>
              </w:rPr>
              <w:t>3.</w:t>
            </w:r>
          </w:p>
        </w:tc>
        <w:tc>
          <w:tcPr>
            <w:tcW w:w="791" w:type="pct"/>
            <w:shd w:val="clear" w:color="auto" w:fill="auto"/>
            <w:vAlign w:val="center"/>
          </w:tcPr>
          <w:p w14:paraId="2C15853B" w14:textId="77777777" w:rsidR="00E31625" w:rsidRDefault="00E31625">
            <w:pPr>
              <w:rPr>
                <w:rFonts w:cs="Arial"/>
                <w:color w:val="000000"/>
                <w:sz w:val="20"/>
                <w:szCs w:val="20"/>
              </w:rPr>
            </w:pPr>
            <w:r>
              <w:rPr>
                <w:rFonts w:cs="Arial"/>
                <w:color w:val="000000"/>
                <w:sz w:val="20"/>
                <w:szCs w:val="20"/>
              </w:rPr>
              <w:t>Набавка материјала (под р.бр.3 из спецификације материјала)-ватростални бетон</w:t>
            </w:r>
          </w:p>
        </w:tc>
        <w:tc>
          <w:tcPr>
            <w:tcW w:w="428" w:type="pct"/>
            <w:shd w:val="clear" w:color="auto" w:fill="auto"/>
            <w:vAlign w:val="center"/>
          </w:tcPr>
          <w:p w14:paraId="50A50618"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65E7A281" w14:textId="77777777" w:rsidR="00E31625" w:rsidRDefault="00E31625">
            <w:pPr>
              <w:jc w:val="center"/>
              <w:rPr>
                <w:rFonts w:cs="Arial"/>
                <w:color w:val="000000"/>
                <w:sz w:val="20"/>
                <w:szCs w:val="20"/>
              </w:rPr>
            </w:pPr>
            <w:r>
              <w:rPr>
                <w:rFonts w:cs="Arial"/>
                <w:color w:val="000000"/>
                <w:sz w:val="20"/>
                <w:szCs w:val="20"/>
              </w:rPr>
              <w:t>25</w:t>
            </w:r>
          </w:p>
        </w:tc>
        <w:tc>
          <w:tcPr>
            <w:tcW w:w="693" w:type="pct"/>
            <w:shd w:val="clear" w:color="auto" w:fill="auto"/>
            <w:vAlign w:val="center"/>
          </w:tcPr>
          <w:p w14:paraId="02521C43"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2312F14F"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28C03BAB"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71BDE30A" w14:textId="77777777" w:rsidR="00E31625" w:rsidRPr="00E47C2E" w:rsidRDefault="00E31625" w:rsidP="00B5725B">
            <w:pPr>
              <w:spacing w:before="0"/>
              <w:jc w:val="center"/>
              <w:rPr>
                <w:rFonts w:cs="Arial"/>
                <w:b/>
                <w:bCs/>
                <w:iCs/>
              </w:rPr>
            </w:pPr>
          </w:p>
        </w:tc>
      </w:tr>
      <w:tr w:rsidR="00E31625" w:rsidRPr="00E47C2E" w14:paraId="386E62A2" w14:textId="77777777" w:rsidTr="0056521D">
        <w:tc>
          <w:tcPr>
            <w:tcW w:w="336" w:type="pct"/>
            <w:shd w:val="clear" w:color="auto" w:fill="auto"/>
            <w:vAlign w:val="center"/>
          </w:tcPr>
          <w:p w14:paraId="6EBD66BB" w14:textId="77777777" w:rsidR="00E31625" w:rsidRPr="0073286F" w:rsidRDefault="00E31625" w:rsidP="00B5725B">
            <w:pPr>
              <w:spacing w:before="0"/>
              <w:jc w:val="center"/>
              <w:rPr>
                <w:rFonts w:cs="Arial"/>
                <w:b/>
                <w:bCs/>
                <w:iCs/>
                <w:lang w:val="sr-Cyrl-CS"/>
              </w:rPr>
            </w:pPr>
            <w:r w:rsidRPr="0073286F">
              <w:rPr>
                <w:rFonts w:cs="Arial"/>
                <w:b/>
                <w:bCs/>
                <w:iCs/>
                <w:lang w:val="sr-Cyrl-CS"/>
              </w:rPr>
              <w:t>4.</w:t>
            </w:r>
          </w:p>
        </w:tc>
        <w:tc>
          <w:tcPr>
            <w:tcW w:w="791" w:type="pct"/>
            <w:shd w:val="clear" w:color="auto" w:fill="auto"/>
            <w:vAlign w:val="center"/>
          </w:tcPr>
          <w:p w14:paraId="731B1841" w14:textId="77777777" w:rsidR="00E31625" w:rsidRDefault="00E31625">
            <w:pPr>
              <w:rPr>
                <w:rFonts w:cs="Arial"/>
                <w:color w:val="000000"/>
                <w:sz w:val="20"/>
                <w:szCs w:val="20"/>
              </w:rPr>
            </w:pPr>
            <w:r>
              <w:rPr>
                <w:rFonts w:cs="Arial"/>
                <w:color w:val="000000"/>
                <w:sz w:val="20"/>
                <w:szCs w:val="20"/>
              </w:rPr>
              <w:t>Набавка материјала (под р.бр.4 из спецификације материјала)-термоизолациони бетон</w:t>
            </w:r>
          </w:p>
        </w:tc>
        <w:tc>
          <w:tcPr>
            <w:tcW w:w="428" w:type="pct"/>
            <w:shd w:val="clear" w:color="auto" w:fill="auto"/>
            <w:vAlign w:val="center"/>
          </w:tcPr>
          <w:p w14:paraId="717E6D6C"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1A38B329" w14:textId="77777777" w:rsidR="00E31625" w:rsidRDefault="00E31625">
            <w:pPr>
              <w:jc w:val="center"/>
              <w:rPr>
                <w:rFonts w:cs="Arial"/>
                <w:color w:val="000000"/>
                <w:sz w:val="20"/>
                <w:szCs w:val="20"/>
              </w:rPr>
            </w:pPr>
            <w:r>
              <w:rPr>
                <w:rFonts w:cs="Arial"/>
                <w:color w:val="000000"/>
                <w:sz w:val="20"/>
                <w:szCs w:val="20"/>
              </w:rPr>
              <w:t>10</w:t>
            </w:r>
          </w:p>
        </w:tc>
        <w:tc>
          <w:tcPr>
            <w:tcW w:w="693" w:type="pct"/>
            <w:shd w:val="clear" w:color="auto" w:fill="auto"/>
            <w:vAlign w:val="center"/>
          </w:tcPr>
          <w:p w14:paraId="0C3DE72B"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3DDA03BC"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6FCE1617"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5032658B" w14:textId="77777777" w:rsidR="00E31625" w:rsidRPr="00E47C2E" w:rsidRDefault="00E31625" w:rsidP="00B5725B">
            <w:pPr>
              <w:spacing w:before="0"/>
              <w:jc w:val="center"/>
              <w:rPr>
                <w:rFonts w:cs="Arial"/>
                <w:b/>
                <w:bCs/>
                <w:iCs/>
              </w:rPr>
            </w:pPr>
          </w:p>
        </w:tc>
      </w:tr>
      <w:tr w:rsidR="00E31625" w:rsidRPr="00E47C2E" w14:paraId="28ABD6BE" w14:textId="77777777" w:rsidTr="0056521D">
        <w:tc>
          <w:tcPr>
            <w:tcW w:w="336" w:type="pct"/>
            <w:shd w:val="clear" w:color="auto" w:fill="auto"/>
            <w:vAlign w:val="center"/>
          </w:tcPr>
          <w:p w14:paraId="7DCAB238" w14:textId="77777777" w:rsidR="00E31625" w:rsidRPr="0073286F" w:rsidRDefault="00E31625" w:rsidP="00B5725B">
            <w:pPr>
              <w:spacing w:before="0"/>
              <w:jc w:val="center"/>
              <w:rPr>
                <w:rFonts w:cs="Arial"/>
                <w:b/>
                <w:bCs/>
                <w:iCs/>
                <w:lang w:val="sr-Cyrl-CS"/>
              </w:rPr>
            </w:pPr>
            <w:r w:rsidRPr="0073286F">
              <w:rPr>
                <w:rFonts w:cs="Arial"/>
                <w:b/>
                <w:bCs/>
                <w:iCs/>
                <w:lang w:val="sr-Cyrl-CS"/>
              </w:rPr>
              <w:t>5.</w:t>
            </w:r>
          </w:p>
        </w:tc>
        <w:tc>
          <w:tcPr>
            <w:tcW w:w="791" w:type="pct"/>
            <w:shd w:val="clear" w:color="auto" w:fill="auto"/>
            <w:vAlign w:val="center"/>
          </w:tcPr>
          <w:p w14:paraId="64241896" w14:textId="77777777" w:rsidR="00E31625" w:rsidRDefault="00E31625">
            <w:pPr>
              <w:rPr>
                <w:rFonts w:cs="Arial"/>
                <w:color w:val="000000"/>
                <w:sz w:val="20"/>
                <w:szCs w:val="20"/>
              </w:rPr>
            </w:pPr>
            <w:r>
              <w:rPr>
                <w:rFonts w:cs="Arial"/>
                <w:color w:val="000000"/>
                <w:sz w:val="20"/>
                <w:szCs w:val="20"/>
              </w:rPr>
              <w:t>Набавка материјала (под р.бр.5 из спецификације материјала)-ватростални кит</w:t>
            </w:r>
          </w:p>
        </w:tc>
        <w:tc>
          <w:tcPr>
            <w:tcW w:w="428" w:type="pct"/>
            <w:shd w:val="clear" w:color="auto" w:fill="auto"/>
            <w:vAlign w:val="center"/>
          </w:tcPr>
          <w:p w14:paraId="57D01146"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6433A203" w14:textId="77777777" w:rsidR="00E31625" w:rsidRDefault="00E31625">
            <w:pPr>
              <w:jc w:val="center"/>
              <w:rPr>
                <w:rFonts w:cs="Arial"/>
                <w:color w:val="000000"/>
                <w:sz w:val="20"/>
                <w:szCs w:val="20"/>
              </w:rPr>
            </w:pPr>
            <w:r>
              <w:rPr>
                <w:rFonts w:cs="Arial"/>
                <w:color w:val="000000"/>
                <w:sz w:val="20"/>
                <w:szCs w:val="20"/>
              </w:rPr>
              <w:t>1</w:t>
            </w:r>
          </w:p>
        </w:tc>
        <w:tc>
          <w:tcPr>
            <w:tcW w:w="693" w:type="pct"/>
            <w:shd w:val="clear" w:color="auto" w:fill="auto"/>
            <w:vAlign w:val="center"/>
          </w:tcPr>
          <w:p w14:paraId="2BDB4966"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169B8EA5"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68BC1972"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13290B86" w14:textId="77777777" w:rsidR="00E31625" w:rsidRPr="00E47C2E" w:rsidRDefault="00E31625" w:rsidP="00B5725B">
            <w:pPr>
              <w:spacing w:before="0"/>
              <w:jc w:val="center"/>
              <w:rPr>
                <w:rFonts w:cs="Arial"/>
                <w:b/>
                <w:bCs/>
                <w:iCs/>
              </w:rPr>
            </w:pPr>
          </w:p>
        </w:tc>
      </w:tr>
      <w:tr w:rsidR="00E31625" w:rsidRPr="00E47C2E" w14:paraId="02FEEE65" w14:textId="77777777" w:rsidTr="0056521D">
        <w:tc>
          <w:tcPr>
            <w:tcW w:w="336" w:type="pct"/>
            <w:shd w:val="clear" w:color="auto" w:fill="auto"/>
            <w:vAlign w:val="center"/>
          </w:tcPr>
          <w:p w14:paraId="635A004D" w14:textId="77777777" w:rsidR="00E31625" w:rsidRPr="0073286F" w:rsidRDefault="00E31625" w:rsidP="00B5725B">
            <w:pPr>
              <w:spacing w:before="0"/>
              <w:jc w:val="center"/>
              <w:rPr>
                <w:rFonts w:cs="Arial"/>
                <w:b/>
                <w:bCs/>
                <w:iCs/>
                <w:lang w:val="sr-Cyrl-CS"/>
              </w:rPr>
            </w:pPr>
            <w:r w:rsidRPr="0073286F">
              <w:rPr>
                <w:rFonts w:cs="Arial"/>
                <w:b/>
                <w:bCs/>
                <w:iCs/>
                <w:lang w:val="sr-Cyrl-CS"/>
              </w:rPr>
              <w:t>6.</w:t>
            </w:r>
          </w:p>
        </w:tc>
        <w:tc>
          <w:tcPr>
            <w:tcW w:w="791" w:type="pct"/>
            <w:shd w:val="clear" w:color="auto" w:fill="auto"/>
            <w:vAlign w:val="center"/>
          </w:tcPr>
          <w:p w14:paraId="0ECA7C8B" w14:textId="77777777" w:rsidR="00E31625" w:rsidRDefault="00E31625">
            <w:pPr>
              <w:rPr>
                <w:rFonts w:cs="Arial"/>
                <w:color w:val="000000"/>
                <w:sz w:val="20"/>
                <w:szCs w:val="20"/>
              </w:rPr>
            </w:pPr>
            <w:r>
              <w:rPr>
                <w:rFonts w:cs="Arial"/>
                <w:color w:val="000000"/>
                <w:sz w:val="20"/>
                <w:szCs w:val="20"/>
              </w:rPr>
              <w:t xml:space="preserve">Набавка материјала (под р.бр.6 из спецификације </w:t>
            </w:r>
            <w:r>
              <w:rPr>
                <w:rFonts w:cs="Arial"/>
                <w:color w:val="000000"/>
                <w:sz w:val="20"/>
                <w:szCs w:val="20"/>
              </w:rPr>
              <w:lastRenderedPageBreak/>
              <w:t>материјала)-термоизолациони малтер</w:t>
            </w:r>
          </w:p>
        </w:tc>
        <w:tc>
          <w:tcPr>
            <w:tcW w:w="428" w:type="pct"/>
            <w:shd w:val="clear" w:color="auto" w:fill="auto"/>
            <w:vAlign w:val="center"/>
          </w:tcPr>
          <w:p w14:paraId="0918898F" w14:textId="77777777" w:rsidR="00E31625" w:rsidRDefault="00E31625">
            <w:pPr>
              <w:jc w:val="center"/>
              <w:rPr>
                <w:rFonts w:cs="Arial"/>
                <w:color w:val="000000"/>
                <w:sz w:val="20"/>
                <w:szCs w:val="20"/>
              </w:rPr>
            </w:pPr>
            <w:r>
              <w:rPr>
                <w:rFonts w:cs="Arial"/>
                <w:color w:val="000000"/>
                <w:sz w:val="20"/>
                <w:szCs w:val="20"/>
              </w:rPr>
              <w:lastRenderedPageBreak/>
              <w:t>t</w:t>
            </w:r>
          </w:p>
        </w:tc>
        <w:tc>
          <w:tcPr>
            <w:tcW w:w="531" w:type="pct"/>
            <w:shd w:val="clear" w:color="auto" w:fill="auto"/>
            <w:vAlign w:val="center"/>
          </w:tcPr>
          <w:p w14:paraId="0D61FB1C" w14:textId="77777777" w:rsidR="00E31625" w:rsidRDefault="00E31625">
            <w:pPr>
              <w:jc w:val="center"/>
              <w:rPr>
                <w:rFonts w:cs="Arial"/>
                <w:color w:val="000000"/>
                <w:sz w:val="20"/>
                <w:szCs w:val="20"/>
              </w:rPr>
            </w:pPr>
            <w:r>
              <w:rPr>
                <w:rFonts w:cs="Arial"/>
                <w:color w:val="000000"/>
                <w:sz w:val="20"/>
                <w:szCs w:val="20"/>
              </w:rPr>
              <w:t>1</w:t>
            </w:r>
          </w:p>
        </w:tc>
        <w:tc>
          <w:tcPr>
            <w:tcW w:w="693" w:type="pct"/>
            <w:shd w:val="clear" w:color="auto" w:fill="auto"/>
            <w:vAlign w:val="center"/>
          </w:tcPr>
          <w:p w14:paraId="02EB1194"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0F0E1B48"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2B395BB2"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527F9188" w14:textId="77777777" w:rsidR="00E31625" w:rsidRPr="00E47C2E" w:rsidRDefault="00E31625" w:rsidP="00B5725B">
            <w:pPr>
              <w:spacing w:before="0"/>
              <w:jc w:val="center"/>
              <w:rPr>
                <w:rFonts w:cs="Arial"/>
                <w:b/>
                <w:bCs/>
                <w:iCs/>
              </w:rPr>
            </w:pPr>
          </w:p>
        </w:tc>
      </w:tr>
      <w:tr w:rsidR="00E31625" w:rsidRPr="00E47C2E" w14:paraId="7B3120BA" w14:textId="77777777" w:rsidTr="0056521D">
        <w:tc>
          <w:tcPr>
            <w:tcW w:w="336" w:type="pct"/>
            <w:shd w:val="clear" w:color="auto" w:fill="auto"/>
            <w:vAlign w:val="center"/>
          </w:tcPr>
          <w:p w14:paraId="090C3FF5" w14:textId="77777777" w:rsidR="00E31625" w:rsidRPr="0073286F" w:rsidRDefault="00E31625" w:rsidP="00B5725B">
            <w:pPr>
              <w:spacing w:before="0"/>
              <w:jc w:val="center"/>
              <w:rPr>
                <w:rFonts w:cs="Arial"/>
                <w:b/>
                <w:bCs/>
                <w:iCs/>
                <w:lang w:val="sr-Cyrl-CS"/>
              </w:rPr>
            </w:pPr>
            <w:r w:rsidRPr="0073286F">
              <w:rPr>
                <w:rFonts w:cs="Arial"/>
                <w:b/>
                <w:bCs/>
                <w:iCs/>
                <w:lang w:val="sr-Cyrl-CS"/>
              </w:rPr>
              <w:lastRenderedPageBreak/>
              <w:t>7.</w:t>
            </w:r>
          </w:p>
        </w:tc>
        <w:tc>
          <w:tcPr>
            <w:tcW w:w="791" w:type="pct"/>
            <w:shd w:val="clear" w:color="auto" w:fill="auto"/>
            <w:vAlign w:val="center"/>
          </w:tcPr>
          <w:p w14:paraId="35FE5460" w14:textId="77777777" w:rsidR="00E31625" w:rsidRDefault="00E31625">
            <w:pPr>
              <w:rPr>
                <w:rFonts w:cs="Arial"/>
                <w:color w:val="000000"/>
                <w:sz w:val="20"/>
                <w:szCs w:val="20"/>
              </w:rPr>
            </w:pPr>
            <w:r>
              <w:rPr>
                <w:rFonts w:cs="Arial"/>
                <w:color w:val="000000"/>
                <w:sz w:val="20"/>
                <w:szCs w:val="20"/>
              </w:rPr>
              <w:t>Набавка материјала (под р.бр.7 из спецификације материјала)-безазбестни картон</w:t>
            </w:r>
          </w:p>
        </w:tc>
        <w:tc>
          <w:tcPr>
            <w:tcW w:w="428" w:type="pct"/>
            <w:shd w:val="clear" w:color="auto" w:fill="auto"/>
            <w:vAlign w:val="center"/>
          </w:tcPr>
          <w:p w14:paraId="78F7C473" w14:textId="77777777" w:rsidR="00E31625" w:rsidRDefault="00E31625">
            <w:pPr>
              <w:jc w:val="center"/>
              <w:rPr>
                <w:rFonts w:cs="Arial"/>
                <w:color w:val="000000"/>
                <w:sz w:val="20"/>
                <w:szCs w:val="20"/>
              </w:rPr>
            </w:pPr>
            <w:r>
              <w:rPr>
                <w:rFonts w:cs="Arial"/>
                <w:color w:val="000000"/>
                <w:sz w:val="20"/>
                <w:szCs w:val="20"/>
              </w:rPr>
              <w:t>m2</w:t>
            </w:r>
          </w:p>
        </w:tc>
        <w:tc>
          <w:tcPr>
            <w:tcW w:w="531" w:type="pct"/>
            <w:shd w:val="clear" w:color="auto" w:fill="auto"/>
            <w:vAlign w:val="center"/>
          </w:tcPr>
          <w:p w14:paraId="54385BAC" w14:textId="77777777" w:rsidR="00E31625" w:rsidRDefault="00E31625">
            <w:pPr>
              <w:jc w:val="center"/>
              <w:rPr>
                <w:rFonts w:cs="Arial"/>
                <w:color w:val="000000"/>
                <w:sz w:val="20"/>
                <w:szCs w:val="20"/>
              </w:rPr>
            </w:pPr>
            <w:r>
              <w:rPr>
                <w:rFonts w:cs="Arial"/>
                <w:color w:val="000000"/>
                <w:sz w:val="20"/>
                <w:szCs w:val="20"/>
              </w:rPr>
              <w:t>20</w:t>
            </w:r>
          </w:p>
        </w:tc>
        <w:tc>
          <w:tcPr>
            <w:tcW w:w="693" w:type="pct"/>
            <w:shd w:val="clear" w:color="auto" w:fill="auto"/>
            <w:vAlign w:val="center"/>
          </w:tcPr>
          <w:p w14:paraId="1121C4E8"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578BAF94"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24DB9C8E"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1811BA9F" w14:textId="77777777" w:rsidR="00E31625" w:rsidRPr="00E47C2E" w:rsidRDefault="00E31625" w:rsidP="00B5725B">
            <w:pPr>
              <w:spacing w:before="0"/>
              <w:jc w:val="center"/>
              <w:rPr>
                <w:rFonts w:cs="Arial"/>
                <w:b/>
                <w:bCs/>
                <w:iCs/>
              </w:rPr>
            </w:pPr>
          </w:p>
        </w:tc>
      </w:tr>
      <w:tr w:rsidR="00E31625" w:rsidRPr="00E47C2E" w14:paraId="1AB7629D" w14:textId="77777777" w:rsidTr="0056521D">
        <w:tc>
          <w:tcPr>
            <w:tcW w:w="336" w:type="pct"/>
            <w:shd w:val="clear" w:color="auto" w:fill="auto"/>
            <w:vAlign w:val="center"/>
          </w:tcPr>
          <w:p w14:paraId="26C17DE7" w14:textId="77777777" w:rsidR="00E31625" w:rsidRPr="0073286F" w:rsidRDefault="00E31625" w:rsidP="00B5725B">
            <w:pPr>
              <w:spacing w:before="0"/>
              <w:jc w:val="center"/>
              <w:rPr>
                <w:rFonts w:cs="Arial"/>
                <w:b/>
                <w:bCs/>
                <w:iCs/>
                <w:lang w:val="sr-Cyrl-CS"/>
              </w:rPr>
            </w:pPr>
            <w:r w:rsidRPr="0073286F">
              <w:rPr>
                <w:rFonts w:cs="Arial"/>
                <w:b/>
                <w:bCs/>
                <w:iCs/>
                <w:lang w:val="sr-Cyrl-CS"/>
              </w:rPr>
              <w:t>8.</w:t>
            </w:r>
          </w:p>
        </w:tc>
        <w:tc>
          <w:tcPr>
            <w:tcW w:w="791" w:type="pct"/>
            <w:shd w:val="clear" w:color="auto" w:fill="auto"/>
            <w:vAlign w:val="center"/>
          </w:tcPr>
          <w:p w14:paraId="6807C3FB" w14:textId="77777777" w:rsidR="00E31625" w:rsidRDefault="00E31625">
            <w:pPr>
              <w:rPr>
                <w:rFonts w:cs="Arial"/>
                <w:color w:val="000000"/>
                <w:sz w:val="20"/>
                <w:szCs w:val="20"/>
              </w:rPr>
            </w:pPr>
            <w:r>
              <w:rPr>
                <w:rFonts w:cs="Arial"/>
                <w:color w:val="000000"/>
                <w:sz w:val="20"/>
                <w:szCs w:val="20"/>
              </w:rPr>
              <w:t>Набавка материјала (под р.бр.8 из спецификације материјала)-антиабразивни премаз</w:t>
            </w:r>
          </w:p>
        </w:tc>
        <w:tc>
          <w:tcPr>
            <w:tcW w:w="428" w:type="pct"/>
            <w:shd w:val="clear" w:color="auto" w:fill="auto"/>
            <w:vAlign w:val="center"/>
          </w:tcPr>
          <w:p w14:paraId="0CF675D0"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6612692D" w14:textId="77777777" w:rsidR="00E31625" w:rsidRDefault="00E31625">
            <w:pPr>
              <w:jc w:val="center"/>
              <w:rPr>
                <w:rFonts w:cs="Arial"/>
                <w:color w:val="000000"/>
                <w:sz w:val="20"/>
                <w:szCs w:val="20"/>
              </w:rPr>
            </w:pPr>
            <w:r>
              <w:rPr>
                <w:rFonts w:cs="Arial"/>
                <w:color w:val="000000"/>
                <w:sz w:val="20"/>
                <w:szCs w:val="20"/>
              </w:rPr>
              <w:t>10</w:t>
            </w:r>
          </w:p>
        </w:tc>
        <w:tc>
          <w:tcPr>
            <w:tcW w:w="693" w:type="pct"/>
            <w:shd w:val="clear" w:color="auto" w:fill="auto"/>
            <w:vAlign w:val="center"/>
          </w:tcPr>
          <w:p w14:paraId="6B59E186"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722DCD62"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622D249B"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78E23FD2" w14:textId="77777777" w:rsidR="00E31625" w:rsidRPr="00E47C2E" w:rsidRDefault="00E31625" w:rsidP="00B5725B">
            <w:pPr>
              <w:spacing w:before="0"/>
              <w:jc w:val="center"/>
              <w:rPr>
                <w:rFonts w:cs="Arial"/>
                <w:b/>
                <w:bCs/>
                <w:iCs/>
              </w:rPr>
            </w:pPr>
          </w:p>
        </w:tc>
      </w:tr>
      <w:tr w:rsidR="00E31625" w:rsidRPr="00E47C2E" w14:paraId="26B1AC36" w14:textId="77777777" w:rsidTr="0056521D">
        <w:trPr>
          <w:trHeight w:val="260"/>
        </w:trPr>
        <w:tc>
          <w:tcPr>
            <w:tcW w:w="336" w:type="pct"/>
            <w:shd w:val="clear" w:color="auto" w:fill="auto"/>
            <w:vAlign w:val="center"/>
          </w:tcPr>
          <w:p w14:paraId="084ED650" w14:textId="77777777" w:rsidR="00E31625" w:rsidRPr="0073286F" w:rsidRDefault="00E31625" w:rsidP="002E38AB">
            <w:pPr>
              <w:spacing w:before="0"/>
              <w:jc w:val="center"/>
              <w:rPr>
                <w:rFonts w:cs="Arial"/>
                <w:b/>
                <w:bCs/>
                <w:iCs/>
                <w:lang w:val="sr-Cyrl-CS"/>
              </w:rPr>
            </w:pPr>
            <w:r w:rsidRPr="0073286F">
              <w:rPr>
                <w:rFonts w:cs="Arial"/>
                <w:b/>
                <w:bCs/>
                <w:iCs/>
                <w:lang w:val="sr-Cyrl-CS"/>
              </w:rPr>
              <w:t>9.</w:t>
            </w:r>
          </w:p>
        </w:tc>
        <w:tc>
          <w:tcPr>
            <w:tcW w:w="791" w:type="pct"/>
            <w:shd w:val="clear" w:color="auto" w:fill="auto"/>
            <w:vAlign w:val="center"/>
          </w:tcPr>
          <w:p w14:paraId="53807428" w14:textId="77777777" w:rsidR="00E31625" w:rsidRDefault="00E31625">
            <w:pPr>
              <w:rPr>
                <w:rFonts w:cs="Arial"/>
                <w:color w:val="000000"/>
                <w:sz w:val="20"/>
                <w:szCs w:val="20"/>
              </w:rPr>
            </w:pPr>
            <w:r>
              <w:rPr>
                <w:rFonts w:cs="Arial"/>
                <w:color w:val="000000"/>
                <w:sz w:val="20"/>
                <w:szCs w:val="20"/>
              </w:rPr>
              <w:t>Набавка материјала (под р.бр.9 из спецификације материјала)-термоизолациона опека</w:t>
            </w:r>
          </w:p>
        </w:tc>
        <w:tc>
          <w:tcPr>
            <w:tcW w:w="428" w:type="pct"/>
            <w:shd w:val="clear" w:color="auto" w:fill="auto"/>
            <w:vAlign w:val="center"/>
          </w:tcPr>
          <w:p w14:paraId="01F50C1C" w14:textId="77777777" w:rsidR="00E31625" w:rsidRDefault="00E31625">
            <w:pPr>
              <w:jc w:val="center"/>
              <w:rPr>
                <w:rFonts w:cs="Arial"/>
                <w:color w:val="000000"/>
                <w:sz w:val="20"/>
                <w:szCs w:val="20"/>
              </w:rPr>
            </w:pPr>
            <w:r>
              <w:rPr>
                <w:rFonts w:cs="Arial"/>
                <w:color w:val="000000"/>
                <w:sz w:val="20"/>
                <w:szCs w:val="20"/>
              </w:rPr>
              <w:t>kg</w:t>
            </w:r>
          </w:p>
        </w:tc>
        <w:tc>
          <w:tcPr>
            <w:tcW w:w="531" w:type="pct"/>
            <w:shd w:val="clear" w:color="auto" w:fill="auto"/>
            <w:vAlign w:val="center"/>
          </w:tcPr>
          <w:p w14:paraId="30DE3F07" w14:textId="77777777" w:rsidR="00E31625" w:rsidRDefault="00E31625">
            <w:pPr>
              <w:jc w:val="center"/>
              <w:rPr>
                <w:rFonts w:cs="Arial"/>
                <w:color w:val="000000"/>
                <w:sz w:val="20"/>
                <w:szCs w:val="20"/>
              </w:rPr>
            </w:pPr>
            <w:r>
              <w:rPr>
                <w:rFonts w:cs="Arial"/>
                <w:color w:val="000000"/>
                <w:sz w:val="20"/>
                <w:szCs w:val="20"/>
              </w:rPr>
              <w:t>5000</w:t>
            </w:r>
          </w:p>
        </w:tc>
        <w:tc>
          <w:tcPr>
            <w:tcW w:w="693" w:type="pct"/>
            <w:shd w:val="clear" w:color="auto" w:fill="auto"/>
            <w:vAlign w:val="center"/>
          </w:tcPr>
          <w:p w14:paraId="5924B381"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70074309"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61A3B50A"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60653BBD" w14:textId="77777777" w:rsidR="00E31625" w:rsidRPr="00E47C2E" w:rsidRDefault="00E31625" w:rsidP="00B5725B">
            <w:pPr>
              <w:spacing w:before="0"/>
              <w:jc w:val="center"/>
              <w:rPr>
                <w:rFonts w:cs="Arial"/>
                <w:b/>
                <w:bCs/>
                <w:iCs/>
              </w:rPr>
            </w:pPr>
          </w:p>
        </w:tc>
      </w:tr>
      <w:tr w:rsidR="00E31625" w:rsidRPr="00E47C2E" w14:paraId="5A88A32C" w14:textId="77777777" w:rsidTr="0056521D">
        <w:tc>
          <w:tcPr>
            <w:tcW w:w="336" w:type="pct"/>
            <w:shd w:val="clear" w:color="auto" w:fill="auto"/>
            <w:vAlign w:val="center"/>
          </w:tcPr>
          <w:p w14:paraId="09285256" w14:textId="77777777" w:rsidR="00E31625" w:rsidRPr="0073286F" w:rsidRDefault="00E31625" w:rsidP="00DA16A3">
            <w:pPr>
              <w:spacing w:before="0"/>
              <w:jc w:val="center"/>
              <w:rPr>
                <w:rFonts w:cs="Arial"/>
                <w:b/>
                <w:bCs/>
                <w:iCs/>
                <w:lang w:val="sr-Cyrl-CS"/>
              </w:rPr>
            </w:pPr>
            <w:r>
              <w:rPr>
                <w:rFonts w:cs="Arial"/>
                <w:b/>
                <w:bCs/>
                <w:iCs/>
                <w:lang w:val="sr-Cyrl-CS"/>
              </w:rPr>
              <w:t>10</w:t>
            </w:r>
            <w:r w:rsidRPr="0073286F">
              <w:rPr>
                <w:rFonts w:cs="Arial"/>
                <w:b/>
                <w:bCs/>
                <w:iCs/>
                <w:lang w:val="sr-Cyrl-CS"/>
              </w:rPr>
              <w:t>.</w:t>
            </w:r>
          </w:p>
        </w:tc>
        <w:tc>
          <w:tcPr>
            <w:tcW w:w="791" w:type="pct"/>
            <w:shd w:val="clear" w:color="auto" w:fill="auto"/>
            <w:vAlign w:val="center"/>
          </w:tcPr>
          <w:p w14:paraId="6AEB61FD" w14:textId="77777777" w:rsidR="00E31625" w:rsidRDefault="00E31625">
            <w:pPr>
              <w:rPr>
                <w:rFonts w:cs="Arial"/>
                <w:color w:val="000000"/>
                <w:sz w:val="20"/>
                <w:szCs w:val="20"/>
              </w:rPr>
            </w:pPr>
            <w:r>
              <w:rPr>
                <w:rFonts w:cs="Arial"/>
                <w:color w:val="000000"/>
                <w:sz w:val="20"/>
                <w:szCs w:val="20"/>
              </w:rPr>
              <w:t>Набавка материјала (под р.бр.10 из спецификације материјала)-ватростална опека</w:t>
            </w:r>
          </w:p>
        </w:tc>
        <w:tc>
          <w:tcPr>
            <w:tcW w:w="428" w:type="pct"/>
            <w:shd w:val="clear" w:color="auto" w:fill="auto"/>
            <w:vAlign w:val="center"/>
          </w:tcPr>
          <w:p w14:paraId="631B2251" w14:textId="77777777" w:rsidR="00E31625" w:rsidRDefault="00E31625">
            <w:pPr>
              <w:jc w:val="center"/>
              <w:rPr>
                <w:rFonts w:cs="Arial"/>
                <w:color w:val="000000"/>
                <w:sz w:val="20"/>
                <w:szCs w:val="20"/>
              </w:rPr>
            </w:pPr>
            <w:r>
              <w:rPr>
                <w:rFonts w:cs="Arial"/>
                <w:color w:val="000000"/>
                <w:sz w:val="20"/>
                <w:szCs w:val="20"/>
              </w:rPr>
              <w:t>kg</w:t>
            </w:r>
          </w:p>
        </w:tc>
        <w:tc>
          <w:tcPr>
            <w:tcW w:w="531" w:type="pct"/>
            <w:shd w:val="clear" w:color="auto" w:fill="auto"/>
            <w:vAlign w:val="center"/>
          </w:tcPr>
          <w:p w14:paraId="23005D90" w14:textId="77777777" w:rsidR="00E31625" w:rsidRDefault="00E31625">
            <w:pPr>
              <w:jc w:val="center"/>
              <w:rPr>
                <w:rFonts w:cs="Arial"/>
                <w:color w:val="000000"/>
                <w:sz w:val="20"/>
                <w:szCs w:val="20"/>
              </w:rPr>
            </w:pPr>
            <w:r>
              <w:rPr>
                <w:rFonts w:cs="Arial"/>
                <w:color w:val="000000"/>
                <w:sz w:val="20"/>
                <w:szCs w:val="20"/>
              </w:rPr>
              <w:t>5000</w:t>
            </w:r>
          </w:p>
        </w:tc>
        <w:tc>
          <w:tcPr>
            <w:tcW w:w="693" w:type="pct"/>
            <w:shd w:val="clear" w:color="auto" w:fill="auto"/>
            <w:vAlign w:val="center"/>
          </w:tcPr>
          <w:p w14:paraId="60121283"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305D0415"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7B7260F5"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6DFE9435" w14:textId="77777777" w:rsidR="00E31625" w:rsidRPr="00E47C2E" w:rsidRDefault="00E31625" w:rsidP="00B5725B">
            <w:pPr>
              <w:spacing w:before="0"/>
              <w:jc w:val="center"/>
              <w:rPr>
                <w:rFonts w:cs="Arial"/>
                <w:b/>
                <w:bCs/>
                <w:iCs/>
              </w:rPr>
            </w:pPr>
          </w:p>
        </w:tc>
      </w:tr>
      <w:tr w:rsidR="00E31625" w:rsidRPr="00E47C2E" w14:paraId="6A41689A" w14:textId="77777777" w:rsidTr="0056521D">
        <w:tc>
          <w:tcPr>
            <w:tcW w:w="336" w:type="pct"/>
            <w:shd w:val="clear" w:color="auto" w:fill="auto"/>
            <w:vAlign w:val="center"/>
          </w:tcPr>
          <w:p w14:paraId="46E8BACE" w14:textId="77777777" w:rsidR="00E31625" w:rsidRPr="0073286F" w:rsidRDefault="00E31625" w:rsidP="00DA16A3">
            <w:pPr>
              <w:spacing w:before="0"/>
              <w:jc w:val="center"/>
              <w:rPr>
                <w:rFonts w:cs="Arial"/>
                <w:b/>
                <w:bCs/>
                <w:iCs/>
                <w:lang w:val="sr-Cyrl-CS"/>
              </w:rPr>
            </w:pPr>
            <w:r>
              <w:rPr>
                <w:rFonts w:cs="Arial"/>
                <w:b/>
                <w:bCs/>
                <w:iCs/>
                <w:lang w:val="sr-Cyrl-CS"/>
              </w:rPr>
              <w:t>1</w:t>
            </w:r>
            <w:r>
              <w:rPr>
                <w:rFonts w:cs="Arial"/>
                <w:b/>
                <w:bCs/>
                <w:iCs/>
                <w:lang w:val="sr-Cyrl-RS"/>
              </w:rPr>
              <w:t>1</w:t>
            </w:r>
            <w:r w:rsidRPr="0073286F">
              <w:rPr>
                <w:rFonts w:cs="Arial"/>
                <w:b/>
                <w:bCs/>
                <w:iCs/>
                <w:lang w:val="sr-Cyrl-CS"/>
              </w:rPr>
              <w:t>.</w:t>
            </w:r>
          </w:p>
        </w:tc>
        <w:tc>
          <w:tcPr>
            <w:tcW w:w="791" w:type="pct"/>
            <w:shd w:val="clear" w:color="auto" w:fill="auto"/>
            <w:vAlign w:val="center"/>
          </w:tcPr>
          <w:p w14:paraId="69535949" w14:textId="77777777" w:rsidR="00E31625" w:rsidRDefault="00E31625">
            <w:pPr>
              <w:rPr>
                <w:rFonts w:cs="Arial"/>
                <w:color w:val="000000"/>
                <w:sz w:val="20"/>
                <w:szCs w:val="20"/>
              </w:rPr>
            </w:pPr>
            <w:r>
              <w:rPr>
                <w:rFonts w:cs="Arial"/>
                <w:color w:val="000000"/>
                <w:sz w:val="20"/>
                <w:szCs w:val="20"/>
              </w:rPr>
              <w:t>Набавка материјала (под р.бр.12 из спецификације материјала)-ватростални челик за опеку</w:t>
            </w:r>
          </w:p>
        </w:tc>
        <w:tc>
          <w:tcPr>
            <w:tcW w:w="428" w:type="pct"/>
            <w:shd w:val="clear" w:color="auto" w:fill="auto"/>
            <w:vAlign w:val="center"/>
          </w:tcPr>
          <w:p w14:paraId="3D95274D"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1E119063" w14:textId="77777777" w:rsidR="00E31625" w:rsidRDefault="00E31625">
            <w:pPr>
              <w:jc w:val="center"/>
              <w:rPr>
                <w:rFonts w:cs="Arial"/>
                <w:color w:val="000000"/>
                <w:sz w:val="20"/>
                <w:szCs w:val="20"/>
              </w:rPr>
            </w:pPr>
            <w:r>
              <w:rPr>
                <w:rFonts w:cs="Arial"/>
                <w:color w:val="000000"/>
                <w:sz w:val="20"/>
                <w:szCs w:val="20"/>
              </w:rPr>
              <w:t>0,5</w:t>
            </w:r>
          </w:p>
        </w:tc>
        <w:tc>
          <w:tcPr>
            <w:tcW w:w="693" w:type="pct"/>
            <w:shd w:val="clear" w:color="auto" w:fill="auto"/>
            <w:vAlign w:val="center"/>
          </w:tcPr>
          <w:p w14:paraId="22DCF085"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1103EDE5"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5ECA19EB"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0A514143" w14:textId="77777777" w:rsidR="00E31625" w:rsidRPr="00E47C2E" w:rsidRDefault="00E31625" w:rsidP="00B5725B">
            <w:pPr>
              <w:spacing w:before="0"/>
              <w:jc w:val="center"/>
              <w:rPr>
                <w:rFonts w:cs="Arial"/>
                <w:b/>
                <w:bCs/>
                <w:iCs/>
              </w:rPr>
            </w:pPr>
          </w:p>
        </w:tc>
      </w:tr>
      <w:tr w:rsidR="00E31625" w:rsidRPr="00E47C2E" w14:paraId="374A9392" w14:textId="77777777" w:rsidTr="0056521D">
        <w:tc>
          <w:tcPr>
            <w:tcW w:w="336" w:type="pct"/>
            <w:shd w:val="clear" w:color="auto" w:fill="auto"/>
            <w:vAlign w:val="center"/>
          </w:tcPr>
          <w:p w14:paraId="6A56BDCD" w14:textId="77777777" w:rsidR="00E31625" w:rsidRPr="0073286F" w:rsidRDefault="00E31625" w:rsidP="00DA16A3">
            <w:pPr>
              <w:spacing w:before="0"/>
              <w:jc w:val="center"/>
              <w:rPr>
                <w:rFonts w:cs="Arial"/>
                <w:b/>
                <w:bCs/>
                <w:iCs/>
                <w:lang w:val="sr-Cyrl-CS"/>
              </w:rPr>
            </w:pPr>
            <w:r>
              <w:rPr>
                <w:rFonts w:cs="Arial"/>
                <w:b/>
                <w:bCs/>
                <w:iCs/>
                <w:lang w:val="sr-Cyrl-CS"/>
              </w:rPr>
              <w:t>1</w:t>
            </w:r>
            <w:r>
              <w:rPr>
                <w:rFonts w:cs="Arial"/>
                <w:b/>
                <w:bCs/>
                <w:iCs/>
                <w:lang w:val="sr-Cyrl-RS"/>
              </w:rPr>
              <w:t>2</w:t>
            </w:r>
            <w:r w:rsidRPr="0073286F">
              <w:rPr>
                <w:rFonts w:cs="Arial"/>
                <w:b/>
                <w:bCs/>
                <w:iCs/>
                <w:lang w:val="sr-Cyrl-CS"/>
              </w:rPr>
              <w:t>.</w:t>
            </w:r>
          </w:p>
        </w:tc>
        <w:tc>
          <w:tcPr>
            <w:tcW w:w="791" w:type="pct"/>
            <w:shd w:val="clear" w:color="auto" w:fill="auto"/>
            <w:vAlign w:val="center"/>
          </w:tcPr>
          <w:p w14:paraId="1CBC43DB" w14:textId="77777777" w:rsidR="00E31625" w:rsidRDefault="00E31625">
            <w:pPr>
              <w:rPr>
                <w:rFonts w:cs="Arial"/>
                <w:color w:val="000000"/>
                <w:sz w:val="20"/>
                <w:szCs w:val="20"/>
              </w:rPr>
            </w:pPr>
            <w:r>
              <w:rPr>
                <w:rFonts w:cs="Arial"/>
                <w:color w:val="000000"/>
                <w:sz w:val="20"/>
                <w:szCs w:val="20"/>
              </w:rPr>
              <w:t>Набавка материјала (под р.бр.13 из спецификације материјала)-ватростални челик-арматура</w:t>
            </w:r>
          </w:p>
        </w:tc>
        <w:tc>
          <w:tcPr>
            <w:tcW w:w="428" w:type="pct"/>
            <w:shd w:val="clear" w:color="auto" w:fill="auto"/>
            <w:vAlign w:val="center"/>
          </w:tcPr>
          <w:p w14:paraId="7D83EEFD" w14:textId="77777777" w:rsidR="00E31625" w:rsidRDefault="00E31625">
            <w:pPr>
              <w:jc w:val="center"/>
              <w:rPr>
                <w:rFonts w:cs="Arial"/>
                <w:color w:val="000000"/>
                <w:sz w:val="20"/>
                <w:szCs w:val="20"/>
              </w:rPr>
            </w:pPr>
            <w:r>
              <w:rPr>
                <w:rFonts w:cs="Arial"/>
                <w:color w:val="000000"/>
                <w:sz w:val="20"/>
                <w:szCs w:val="20"/>
              </w:rPr>
              <w:t>t</w:t>
            </w:r>
          </w:p>
        </w:tc>
        <w:tc>
          <w:tcPr>
            <w:tcW w:w="531" w:type="pct"/>
            <w:shd w:val="clear" w:color="auto" w:fill="auto"/>
            <w:vAlign w:val="center"/>
          </w:tcPr>
          <w:p w14:paraId="49745639" w14:textId="77777777" w:rsidR="00E31625" w:rsidRDefault="00E31625">
            <w:pPr>
              <w:jc w:val="center"/>
              <w:rPr>
                <w:rFonts w:cs="Arial"/>
                <w:color w:val="000000"/>
                <w:sz w:val="20"/>
                <w:szCs w:val="20"/>
              </w:rPr>
            </w:pPr>
            <w:r>
              <w:rPr>
                <w:rFonts w:cs="Arial"/>
                <w:color w:val="000000"/>
                <w:sz w:val="20"/>
                <w:szCs w:val="20"/>
              </w:rPr>
              <w:t>0,5</w:t>
            </w:r>
          </w:p>
        </w:tc>
        <w:tc>
          <w:tcPr>
            <w:tcW w:w="693" w:type="pct"/>
            <w:shd w:val="clear" w:color="auto" w:fill="auto"/>
            <w:vAlign w:val="center"/>
          </w:tcPr>
          <w:p w14:paraId="0F1C9B5B"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5780B2F2"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7F5DD34A"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4D7FB4DE" w14:textId="77777777" w:rsidR="00E31625" w:rsidRPr="00E47C2E" w:rsidRDefault="00E31625" w:rsidP="00B5725B">
            <w:pPr>
              <w:spacing w:before="0"/>
              <w:jc w:val="center"/>
              <w:rPr>
                <w:rFonts w:cs="Arial"/>
                <w:b/>
                <w:bCs/>
                <w:iCs/>
              </w:rPr>
            </w:pPr>
          </w:p>
        </w:tc>
      </w:tr>
      <w:tr w:rsidR="00E31625" w:rsidRPr="00E47C2E" w14:paraId="32C887C1" w14:textId="77777777" w:rsidTr="0056521D">
        <w:tc>
          <w:tcPr>
            <w:tcW w:w="336" w:type="pct"/>
            <w:shd w:val="clear" w:color="auto" w:fill="auto"/>
            <w:vAlign w:val="center"/>
          </w:tcPr>
          <w:p w14:paraId="430C2999" w14:textId="77777777" w:rsidR="00E31625" w:rsidRPr="0073286F" w:rsidRDefault="00E31625" w:rsidP="00DA16A3">
            <w:pPr>
              <w:spacing w:before="0"/>
              <w:jc w:val="center"/>
              <w:rPr>
                <w:rFonts w:cs="Arial"/>
                <w:b/>
                <w:bCs/>
                <w:iCs/>
                <w:lang w:val="sr-Cyrl-CS"/>
              </w:rPr>
            </w:pPr>
            <w:r>
              <w:rPr>
                <w:rFonts w:cs="Arial"/>
                <w:b/>
                <w:bCs/>
                <w:iCs/>
                <w:lang w:val="sr-Cyrl-CS"/>
              </w:rPr>
              <w:lastRenderedPageBreak/>
              <w:t>1</w:t>
            </w:r>
            <w:r>
              <w:rPr>
                <w:rFonts w:cs="Arial"/>
                <w:b/>
                <w:bCs/>
                <w:iCs/>
                <w:lang w:val="sr-Cyrl-RS"/>
              </w:rPr>
              <w:t>3</w:t>
            </w:r>
            <w:r>
              <w:rPr>
                <w:rFonts w:cs="Arial"/>
                <w:b/>
                <w:bCs/>
                <w:iCs/>
                <w:lang w:val="sr-Cyrl-CS"/>
              </w:rPr>
              <w:t>.</w:t>
            </w:r>
          </w:p>
        </w:tc>
        <w:tc>
          <w:tcPr>
            <w:tcW w:w="791" w:type="pct"/>
            <w:shd w:val="clear" w:color="auto" w:fill="auto"/>
            <w:vAlign w:val="center"/>
          </w:tcPr>
          <w:p w14:paraId="44A49917" w14:textId="77777777" w:rsidR="00E31625" w:rsidRDefault="00E31625">
            <w:pPr>
              <w:rPr>
                <w:rFonts w:cs="Arial"/>
                <w:color w:val="000000"/>
                <w:sz w:val="20"/>
                <w:szCs w:val="20"/>
              </w:rPr>
            </w:pPr>
            <w:r>
              <w:rPr>
                <w:rFonts w:cs="Arial"/>
                <w:color w:val="000000"/>
                <w:sz w:val="20"/>
                <w:szCs w:val="20"/>
              </w:rPr>
              <w:t>Набавка материјала (под р.бр.14 из спецификације материјала)-челик S235  L30x30x40x6mm</w:t>
            </w:r>
          </w:p>
        </w:tc>
        <w:tc>
          <w:tcPr>
            <w:tcW w:w="428" w:type="pct"/>
            <w:shd w:val="clear" w:color="auto" w:fill="auto"/>
            <w:vAlign w:val="center"/>
          </w:tcPr>
          <w:p w14:paraId="7991DE45" w14:textId="77777777" w:rsidR="00E31625" w:rsidRDefault="00E31625">
            <w:pPr>
              <w:jc w:val="center"/>
              <w:rPr>
                <w:rFonts w:cs="Arial"/>
                <w:color w:val="000000"/>
                <w:sz w:val="20"/>
                <w:szCs w:val="20"/>
              </w:rPr>
            </w:pPr>
            <w:r>
              <w:rPr>
                <w:rFonts w:cs="Arial"/>
                <w:color w:val="000000"/>
                <w:sz w:val="20"/>
                <w:szCs w:val="20"/>
              </w:rPr>
              <w:t>kom</w:t>
            </w:r>
          </w:p>
        </w:tc>
        <w:tc>
          <w:tcPr>
            <w:tcW w:w="531" w:type="pct"/>
            <w:shd w:val="clear" w:color="auto" w:fill="auto"/>
            <w:vAlign w:val="center"/>
          </w:tcPr>
          <w:p w14:paraId="6C08F1E1" w14:textId="77777777" w:rsidR="00E31625" w:rsidRDefault="00E31625">
            <w:pPr>
              <w:jc w:val="center"/>
              <w:rPr>
                <w:rFonts w:cs="Arial"/>
                <w:color w:val="000000"/>
                <w:sz w:val="20"/>
                <w:szCs w:val="20"/>
              </w:rPr>
            </w:pPr>
            <w:r>
              <w:rPr>
                <w:rFonts w:cs="Arial"/>
                <w:color w:val="000000"/>
                <w:sz w:val="20"/>
                <w:szCs w:val="20"/>
              </w:rPr>
              <w:t>300</w:t>
            </w:r>
          </w:p>
        </w:tc>
        <w:tc>
          <w:tcPr>
            <w:tcW w:w="693" w:type="pct"/>
            <w:shd w:val="clear" w:color="auto" w:fill="auto"/>
            <w:vAlign w:val="center"/>
          </w:tcPr>
          <w:p w14:paraId="2E342579"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218E599E"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6D10C0E3"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36C4B109" w14:textId="77777777" w:rsidR="00E31625" w:rsidRPr="00E47C2E" w:rsidRDefault="00E31625" w:rsidP="00B5725B">
            <w:pPr>
              <w:spacing w:before="0"/>
              <w:jc w:val="center"/>
              <w:rPr>
                <w:rFonts w:cs="Arial"/>
                <w:b/>
                <w:bCs/>
                <w:iCs/>
              </w:rPr>
            </w:pPr>
          </w:p>
        </w:tc>
      </w:tr>
      <w:tr w:rsidR="00E31625" w:rsidRPr="00E47C2E" w14:paraId="21E2BA95" w14:textId="77777777" w:rsidTr="0056521D">
        <w:tc>
          <w:tcPr>
            <w:tcW w:w="336" w:type="pct"/>
            <w:shd w:val="clear" w:color="auto" w:fill="auto"/>
            <w:vAlign w:val="center"/>
          </w:tcPr>
          <w:p w14:paraId="520CB6A7" w14:textId="77777777" w:rsidR="00E31625" w:rsidRDefault="00E31625" w:rsidP="00DA16A3">
            <w:pPr>
              <w:spacing w:before="0"/>
              <w:jc w:val="center"/>
              <w:rPr>
                <w:rFonts w:cs="Arial"/>
                <w:b/>
                <w:bCs/>
                <w:iCs/>
                <w:lang w:val="sr-Cyrl-CS"/>
              </w:rPr>
            </w:pPr>
            <w:r>
              <w:rPr>
                <w:rFonts w:cs="Arial"/>
                <w:b/>
                <w:bCs/>
                <w:iCs/>
                <w:lang w:val="sr-Cyrl-CS"/>
              </w:rPr>
              <w:t>1</w:t>
            </w:r>
            <w:r>
              <w:rPr>
                <w:rFonts w:cs="Arial"/>
                <w:b/>
                <w:bCs/>
                <w:iCs/>
                <w:lang w:val="sr-Cyrl-RS"/>
              </w:rPr>
              <w:t>4</w:t>
            </w:r>
            <w:r>
              <w:rPr>
                <w:rFonts w:cs="Arial"/>
                <w:b/>
                <w:bCs/>
                <w:iCs/>
                <w:lang w:val="sr-Cyrl-CS"/>
              </w:rPr>
              <w:t>.</w:t>
            </w:r>
          </w:p>
        </w:tc>
        <w:tc>
          <w:tcPr>
            <w:tcW w:w="791" w:type="pct"/>
            <w:shd w:val="clear" w:color="auto" w:fill="auto"/>
            <w:vAlign w:val="center"/>
          </w:tcPr>
          <w:p w14:paraId="4CC7FFB5" w14:textId="77777777" w:rsidR="00E31625" w:rsidRDefault="00E31625">
            <w:pPr>
              <w:rPr>
                <w:rFonts w:cs="Arial"/>
                <w:color w:val="000000"/>
                <w:sz w:val="20"/>
                <w:szCs w:val="20"/>
              </w:rPr>
            </w:pPr>
            <w:r>
              <w:rPr>
                <w:rFonts w:cs="Arial"/>
                <w:color w:val="000000"/>
                <w:sz w:val="20"/>
                <w:szCs w:val="20"/>
              </w:rPr>
              <w:t xml:space="preserve">Набавка материјала (под р.бр.15 из спецификације материјала)-ватростални анкер Č4578 </w:t>
            </w:r>
            <w:r>
              <w:rPr>
                <w:rFonts w:ascii="Calibri" w:hAnsi="Calibri" w:cs="Arial"/>
                <w:color w:val="000000"/>
                <w:sz w:val="20"/>
                <w:szCs w:val="20"/>
              </w:rPr>
              <w:t>Ø</w:t>
            </w:r>
            <w:r>
              <w:rPr>
                <w:rFonts w:cs="Arial"/>
                <w:color w:val="000000"/>
                <w:sz w:val="20"/>
                <w:szCs w:val="20"/>
              </w:rPr>
              <w:t>12mm са навртком</w:t>
            </w:r>
          </w:p>
        </w:tc>
        <w:tc>
          <w:tcPr>
            <w:tcW w:w="428" w:type="pct"/>
            <w:shd w:val="clear" w:color="auto" w:fill="auto"/>
            <w:vAlign w:val="center"/>
          </w:tcPr>
          <w:p w14:paraId="2FA990D5" w14:textId="77777777" w:rsidR="00E31625" w:rsidRDefault="00E31625">
            <w:pPr>
              <w:jc w:val="center"/>
              <w:rPr>
                <w:rFonts w:cs="Arial"/>
                <w:color w:val="000000"/>
                <w:sz w:val="20"/>
                <w:szCs w:val="20"/>
              </w:rPr>
            </w:pPr>
            <w:r>
              <w:rPr>
                <w:rFonts w:cs="Arial"/>
                <w:color w:val="000000"/>
                <w:sz w:val="20"/>
                <w:szCs w:val="20"/>
              </w:rPr>
              <w:t>kom</w:t>
            </w:r>
          </w:p>
        </w:tc>
        <w:tc>
          <w:tcPr>
            <w:tcW w:w="531" w:type="pct"/>
            <w:shd w:val="clear" w:color="auto" w:fill="auto"/>
            <w:vAlign w:val="center"/>
          </w:tcPr>
          <w:p w14:paraId="1725F933" w14:textId="77777777" w:rsidR="00E31625" w:rsidRDefault="00E31625">
            <w:pPr>
              <w:jc w:val="center"/>
              <w:rPr>
                <w:rFonts w:cs="Arial"/>
                <w:color w:val="000000"/>
                <w:sz w:val="20"/>
                <w:szCs w:val="20"/>
              </w:rPr>
            </w:pPr>
            <w:r>
              <w:rPr>
                <w:rFonts w:cs="Arial"/>
                <w:color w:val="000000"/>
                <w:sz w:val="20"/>
                <w:szCs w:val="20"/>
              </w:rPr>
              <w:t>300</w:t>
            </w:r>
          </w:p>
        </w:tc>
        <w:tc>
          <w:tcPr>
            <w:tcW w:w="693" w:type="pct"/>
            <w:shd w:val="clear" w:color="auto" w:fill="auto"/>
            <w:vAlign w:val="center"/>
          </w:tcPr>
          <w:p w14:paraId="26D5C763"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724EDABB"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562A39DC"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2CFA8590" w14:textId="77777777" w:rsidR="00E31625" w:rsidRPr="00E47C2E" w:rsidRDefault="00E31625" w:rsidP="00B5725B">
            <w:pPr>
              <w:spacing w:before="0"/>
              <w:jc w:val="center"/>
              <w:rPr>
                <w:rFonts w:cs="Arial"/>
                <w:b/>
                <w:bCs/>
                <w:iCs/>
              </w:rPr>
            </w:pPr>
          </w:p>
        </w:tc>
      </w:tr>
      <w:tr w:rsidR="00E31625" w:rsidRPr="00E47C2E" w14:paraId="5B485CA0" w14:textId="77777777" w:rsidTr="0056521D">
        <w:tc>
          <w:tcPr>
            <w:tcW w:w="336" w:type="pct"/>
            <w:shd w:val="clear" w:color="auto" w:fill="auto"/>
            <w:vAlign w:val="center"/>
          </w:tcPr>
          <w:p w14:paraId="121CB4BB" w14:textId="77777777" w:rsidR="00E31625" w:rsidRDefault="00E31625" w:rsidP="00DA16A3">
            <w:pPr>
              <w:spacing w:before="0"/>
              <w:jc w:val="center"/>
              <w:rPr>
                <w:rFonts w:cs="Arial"/>
                <w:b/>
                <w:bCs/>
                <w:iCs/>
                <w:lang w:val="sr-Cyrl-CS"/>
              </w:rPr>
            </w:pPr>
            <w:r>
              <w:rPr>
                <w:rFonts w:cs="Arial"/>
                <w:b/>
                <w:bCs/>
                <w:iCs/>
                <w:lang w:val="sr-Cyrl-CS"/>
              </w:rPr>
              <w:t>1</w:t>
            </w:r>
            <w:r>
              <w:rPr>
                <w:rFonts w:cs="Arial"/>
                <w:b/>
                <w:bCs/>
                <w:iCs/>
                <w:lang w:val="sr-Cyrl-RS"/>
              </w:rPr>
              <w:t>5</w:t>
            </w:r>
            <w:r>
              <w:rPr>
                <w:rFonts w:cs="Arial"/>
                <w:b/>
                <w:bCs/>
                <w:iCs/>
                <w:lang w:val="sr-Cyrl-CS"/>
              </w:rPr>
              <w:t>.</w:t>
            </w:r>
          </w:p>
        </w:tc>
        <w:tc>
          <w:tcPr>
            <w:tcW w:w="791" w:type="pct"/>
            <w:shd w:val="clear" w:color="auto" w:fill="auto"/>
            <w:vAlign w:val="center"/>
          </w:tcPr>
          <w:p w14:paraId="724E3229" w14:textId="77777777" w:rsidR="00E31625" w:rsidRDefault="00E31625">
            <w:pPr>
              <w:rPr>
                <w:rFonts w:cs="Arial"/>
                <w:color w:val="000000"/>
                <w:sz w:val="20"/>
                <w:szCs w:val="20"/>
              </w:rPr>
            </w:pPr>
            <w:r>
              <w:rPr>
                <w:rFonts w:cs="Arial"/>
                <w:color w:val="000000"/>
                <w:sz w:val="20"/>
                <w:szCs w:val="20"/>
              </w:rPr>
              <w:t>Набавка материјала (под р.бр.16 из спецификације материјала)-HTB700/folAl или одговарајуће</w:t>
            </w:r>
          </w:p>
        </w:tc>
        <w:tc>
          <w:tcPr>
            <w:tcW w:w="428" w:type="pct"/>
            <w:shd w:val="clear" w:color="auto" w:fill="auto"/>
            <w:vAlign w:val="center"/>
          </w:tcPr>
          <w:p w14:paraId="3CE752FE" w14:textId="77777777" w:rsidR="00E31625" w:rsidRDefault="00E31625">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31" w:type="pct"/>
            <w:shd w:val="clear" w:color="auto" w:fill="auto"/>
            <w:vAlign w:val="center"/>
          </w:tcPr>
          <w:p w14:paraId="1167BD1B" w14:textId="77777777" w:rsidR="00E31625" w:rsidRDefault="00E31625">
            <w:pPr>
              <w:jc w:val="center"/>
              <w:rPr>
                <w:rFonts w:cs="Arial"/>
                <w:color w:val="000000"/>
                <w:sz w:val="20"/>
                <w:szCs w:val="20"/>
              </w:rPr>
            </w:pPr>
            <w:r>
              <w:rPr>
                <w:rFonts w:cs="Arial"/>
                <w:color w:val="000000"/>
                <w:sz w:val="20"/>
                <w:szCs w:val="20"/>
              </w:rPr>
              <w:t>20</w:t>
            </w:r>
          </w:p>
        </w:tc>
        <w:tc>
          <w:tcPr>
            <w:tcW w:w="693" w:type="pct"/>
            <w:shd w:val="clear" w:color="auto" w:fill="auto"/>
            <w:vAlign w:val="center"/>
          </w:tcPr>
          <w:p w14:paraId="53CE7EB0"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33DF0386"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0D970080"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74FAF9A6" w14:textId="77777777" w:rsidR="00E31625" w:rsidRPr="00E47C2E" w:rsidRDefault="00E31625" w:rsidP="00B5725B">
            <w:pPr>
              <w:spacing w:before="0"/>
              <w:jc w:val="center"/>
              <w:rPr>
                <w:rFonts w:cs="Arial"/>
                <w:b/>
                <w:bCs/>
                <w:iCs/>
              </w:rPr>
            </w:pPr>
          </w:p>
        </w:tc>
      </w:tr>
      <w:tr w:rsidR="00E31625" w:rsidRPr="00E47C2E" w14:paraId="45382E31" w14:textId="77777777" w:rsidTr="0056521D">
        <w:tc>
          <w:tcPr>
            <w:tcW w:w="336" w:type="pct"/>
            <w:shd w:val="clear" w:color="auto" w:fill="auto"/>
            <w:vAlign w:val="center"/>
          </w:tcPr>
          <w:p w14:paraId="021641C4" w14:textId="77777777" w:rsidR="00E31625" w:rsidRDefault="00E31625" w:rsidP="00DA16A3">
            <w:pPr>
              <w:spacing w:before="0"/>
              <w:jc w:val="center"/>
              <w:rPr>
                <w:rFonts w:cs="Arial"/>
                <w:b/>
                <w:bCs/>
                <w:iCs/>
                <w:lang w:val="sr-Cyrl-CS"/>
              </w:rPr>
            </w:pPr>
            <w:r>
              <w:rPr>
                <w:rFonts w:cs="Arial"/>
                <w:b/>
                <w:bCs/>
                <w:iCs/>
                <w:lang w:val="sr-Cyrl-CS"/>
              </w:rPr>
              <w:t>1</w:t>
            </w:r>
            <w:r>
              <w:rPr>
                <w:rFonts w:cs="Arial"/>
                <w:b/>
                <w:bCs/>
                <w:iCs/>
                <w:lang w:val="sr-Cyrl-RS"/>
              </w:rPr>
              <w:t>6</w:t>
            </w:r>
            <w:r>
              <w:rPr>
                <w:rFonts w:cs="Arial"/>
                <w:b/>
                <w:bCs/>
                <w:iCs/>
                <w:lang w:val="sr-Cyrl-CS"/>
              </w:rPr>
              <w:t>.</w:t>
            </w:r>
          </w:p>
        </w:tc>
        <w:tc>
          <w:tcPr>
            <w:tcW w:w="791" w:type="pct"/>
            <w:shd w:val="clear" w:color="auto" w:fill="auto"/>
            <w:vAlign w:val="center"/>
          </w:tcPr>
          <w:p w14:paraId="2AE5B54D" w14:textId="77777777" w:rsidR="00E31625" w:rsidRDefault="00E31625">
            <w:pPr>
              <w:rPr>
                <w:rFonts w:cs="Arial"/>
                <w:color w:val="000000"/>
                <w:sz w:val="20"/>
                <w:szCs w:val="20"/>
              </w:rPr>
            </w:pPr>
            <w:r>
              <w:rPr>
                <w:rFonts w:cs="Arial"/>
                <w:color w:val="000000"/>
                <w:sz w:val="20"/>
                <w:szCs w:val="20"/>
              </w:rPr>
              <w:t>Набавка материјала (под р.бр.17 из спецификације материјала)- ST. VOAL Klevoglas дебљине 0.4mm или одговарајуће:</w:t>
            </w:r>
          </w:p>
        </w:tc>
        <w:tc>
          <w:tcPr>
            <w:tcW w:w="428" w:type="pct"/>
            <w:shd w:val="clear" w:color="auto" w:fill="auto"/>
            <w:vAlign w:val="center"/>
          </w:tcPr>
          <w:p w14:paraId="49690E2F" w14:textId="77777777" w:rsidR="00E31625" w:rsidRDefault="00E31625">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31" w:type="pct"/>
            <w:shd w:val="clear" w:color="auto" w:fill="auto"/>
            <w:vAlign w:val="center"/>
          </w:tcPr>
          <w:p w14:paraId="5E520F4B" w14:textId="77777777" w:rsidR="00E31625" w:rsidRDefault="00E31625">
            <w:pPr>
              <w:jc w:val="center"/>
              <w:rPr>
                <w:rFonts w:cs="Arial"/>
                <w:color w:val="000000"/>
                <w:sz w:val="20"/>
                <w:szCs w:val="20"/>
              </w:rPr>
            </w:pPr>
            <w:r>
              <w:rPr>
                <w:rFonts w:cs="Arial"/>
                <w:color w:val="000000"/>
                <w:sz w:val="20"/>
                <w:szCs w:val="20"/>
              </w:rPr>
              <w:t>10</w:t>
            </w:r>
          </w:p>
        </w:tc>
        <w:tc>
          <w:tcPr>
            <w:tcW w:w="693" w:type="pct"/>
            <w:shd w:val="clear" w:color="auto" w:fill="auto"/>
            <w:vAlign w:val="center"/>
          </w:tcPr>
          <w:p w14:paraId="0D219182"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5BD7D2DC"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01C12954"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6A5B221A" w14:textId="77777777" w:rsidR="00E31625" w:rsidRPr="00E47C2E" w:rsidRDefault="00E31625" w:rsidP="00B5725B">
            <w:pPr>
              <w:spacing w:before="0"/>
              <w:jc w:val="center"/>
              <w:rPr>
                <w:rFonts w:cs="Arial"/>
                <w:b/>
                <w:bCs/>
                <w:iCs/>
              </w:rPr>
            </w:pPr>
          </w:p>
        </w:tc>
      </w:tr>
      <w:tr w:rsidR="00E31625" w:rsidRPr="00E47C2E" w14:paraId="635C71E4" w14:textId="77777777" w:rsidTr="0056521D">
        <w:tc>
          <w:tcPr>
            <w:tcW w:w="336" w:type="pct"/>
            <w:shd w:val="clear" w:color="auto" w:fill="auto"/>
            <w:vAlign w:val="center"/>
          </w:tcPr>
          <w:p w14:paraId="1750EA1E" w14:textId="77777777" w:rsidR="00E31625" w:rsidRPr="00316FB6" w:rsidRDefault="00E31625" w:rsidP="00DA16A3">
            <w:pPr>
              <w:spacing w:before="0"/>
              <w:jc w:val="center"/>
              <w:rPr>
                <w:rFonts w:cs="Arial"/>
                <w:b/>
                <w:bCs/>
                <w:iCs/>
                <w:lang w:val="sr-Latn-RS"/>
              </w:rPr>
            </w:pPr>
            <w:r>
              <w:rPr>
                <w:rFonts w:cs="Arial"/>
                <w:b/>
                <w:bCs/>
                <w:iCs/>
                <w:lang w:val="sr-Latn-RS"/>
              </w:rPr>
              <w:t>1</w:t>
            </w:r>
            <w:r>
              <w:rPr>
                <w:rFonts w:cs="Arial"/>
                <w:b/>
                <w:bCs/>
                <w:iCs/>
                <w:lang w:val="sr-Cyrl-RS"/>
              </w:rPr>
              <w:t>7</w:t>
            </w:r>
            <w:r>
              <w:rPr>
                <w:rFonts w:cs="Arial"/>
                <w:b/>
                <w:bCs/>
                <w:iCs/>
                <w:lang w:val="sr-Latn-RS"/>
              </w:rPr>
              <w:t>.</w:t>
            </w:r>
          </w:p>
        </w:tc>
        <w:tc>
          <w:tcPr>
            <w:tcW w:w="791" w:type="pct"/>
            <w:shd w:val="clear" w:color="auto" w:fill="auto"/>
            <w:vAlign w:val="center"/>
          </w:tcPr>
          <w:p w14:paraId="16322BFC" w14:textId="77777777" w:rsidR="00E31625" w:rsidRDefault="00E31625">
            <w:pPr>
              <w:rPr>
                <w:rFonts w:cs="Arial"/>
                <w:color w:val="000000"/>
                <w:sz w:val="20"/>
                <w:szCs w:val="20"/>
              </w:rPr>
            </w:pPr>
            <w:r>
              <w:rPr>
                <w:rFonts w:cs="Arial"/>
                <w:color w:val="000000"/>
                <w:sz w:val="20"/>
                <w:szCs w:val="20"/>
              </w:rPr>
              <w:t>Набавка материјала (под р.бр.18 из спецификације материјала)- KlevoTape 1100-1 HT75 дебљине 2.0mm или одговарајуће:</w:t>
            </w:r>
          </w:p>
        </w:tc>
        <w:tc>
          <w:tcPr>
            <w:tcW w:w="428" w:type="pct"/>
            <w:shd w:val="clear" w:color="auto" w:fill="auto"/>
            <w:vAlign w:val="center"/>
          </w:tcPr>
          <w:p w14:paraId="1DCE2709" w14:textId="77777777" w:rsidR="00E31625" w:rsidRDefault="00E31625">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31" w:type="pct"/>
            <w:shd w:val="clear" w:color="auto" w:fill="auto"/>
            <w:vAlign w:val="center"/>
          </w:tcPr>
          <w:p w14:paraId="08BC3880" w14:textId="77777777" w:rsidR="00E31625" w:rsidRDefault="00E31625">
            <w:pPr>
              <w:jc w:val="center"/>
              <w:rPr>
                <w:rFonts w:cs="Arial"/>
                <w:color w:val="000000"/>
                <w:sz w:val="20"/>
                <w:szCs w:val="20"/>
              </w:rPr>
            </w:pPr>
            <w:r>
              <w:rPr>
                <w:rFonts w:cs="Arial"/>
                <w:color w:val="000000"/>
                <w:sz w:val="20"/>
                <w:szCs w:val="20"/>
              </w:rPr>
              <w:t>10</w:t>
            </w:r>
          </w:p>
        </w:tc>
        <w:tc>
          <w:tcPr>
            <w:tcW w:w="693" w:type="pct"/>
            <w:shd w:val="clear" w:color="auto" w:fill="auto"/>
            <w:vAlign w:val="center"/>
          </w:tcPr>
          <w:p w14:paraId="37D02AC4"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480577BF"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14CFAC5C"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7E141451" w14:textId="77777777" w:rsidR="00E31625" w:rsidRPr="00E47C2E" w:rsidRDefault="00E31625" w:rsidP="00B5725B">
            <w:pPr>
              <w:spacing w:before="0"/>
              <w:jc w:val="center"/>
              <w:rPr>
                <w:rFonts w:cs="Arial"/>
                <w:b/>
                <w:bCs/>
                <w:iCs/>
              </w:rPr>
            </w:pPr>
          </w:p>
        </w:tc>
      </w:tr>
      <w:tr w:rsidR="00E31625" w:rsidRPr="00E47C2E" w14:paraId="3C3C539A" w14:textId="77777777" w:rsidTr="0056521D">
        <w:tc>
          <w:tcPr>
            <w:tcW w:w="336" w:type="pct"/>
            <w:shd w:val="clear" w:color="auto" w:fill="auto"/>
            <w:vAlign w:val="center"/>
          </w:tcPr>
          <w:p w14:paraId="6C8A2B71" w14:textId="77777777" w:rsidR="00E31625" w:rsidRPr="00A40A3F" w:rsidRDefault="00E31625" w:rsidP="00DA16A3">
            <w:pPr>
              <w:spacing w:before="0"/>
              <w:jc w:val="center"/>
              <w:rPr>
                <w:rFonts w:cs="Arial"/>
                <w:b/>
                <w:bCs/>
                <w:iCs/>
                <w:lang w:val="sr-Cyrl-RS"/>
              </w:rPr>
            </w:pPr>
            <w:r>
              <w:rPr>
                <w:rFonts w:cs="Arial"/>
                <w:b/>
                <w:bCs/>
                <w:iCs/>
                <w:lang w:val="sr-Latn-RS"/>
              </w:rPr>
              <w:t>1</w:t>
            </w:r>
            <w:r>
              <w:rPr>
                <w:rFonts w:cs="Arial"/>
                <w:b/>
                <w:bCs/>
                <w:iCs/>
                <w:lang w:val="sr-Cyrl-RS"/>
              </w:rPr>
              <w:t>8</w:t>
            </w:r>
            <w:r>
              <w:rPr>
                <w:rFonts w:cs="Arial"/>
                <w:b/>
                <w:bCs/>
                <w:iCs/>
                <w:lang w:val="sr-Latn-RS"/>
              </w:rPr>
              <w:t>.</w:t>
            </w:r>
          </w:p>
        </w:tc>
        <w:tc>
          <w:tcPr>
            <w:tcW w:w="791" w:type="pct"/>
            <w:shd w:val="clear" w:color="auto" w:fill="auto"/>
            <w:vAlign w:val="center"/>
          </w:tcPr>
          <w:p w14:paraId="0BB1724F" w14:textId="77777777" w:rsidR="00E31625" w:rsidRDefault="00E31625">
            <w:pPr>
              <w:rPr>
                <w:rFonts w:cs="Arial"/>
                <w:sz w:val="20"/>
                <w:szCs w:val="20"/>
              </w:rPr>
            </w:pPr>
            <w:r>
              <w:rPr>
                <w:rFonts w:cs="Arial"/>
                <w:sz w:val="20"/>
                <w:szCs w:val="20"/>
              </w:rPr>
              <w:t xml:space="preserve">Набавка материјала </w:t>
            </w:r>
            <w:r>
              <w:rPr>
                <w:rFonts w:cs="Arial"/>
                <w:sz w:val="20"/>
                <w:szCs w:val="20"/>
              </w:rPr>
              <w:lastRenderedPageBreak/>
              <w:t>(под р.бр.19 из спецификације материјала)- керамичка вуна дебљине 13 mm</w:t>
            </w:r>
          </w:p>
        </w:tc>
        <w:tc>
          <w:tcPr>
            <w:tcW w:w="428" w:type="pct"/>
            <w:shd w:val="clear" w:color="auto" w:fill="auto"/>
            <w:vAlign w:val="center"/>
          </w:tcPr>
          <w:p w14:paraId="317AF5AD" w14:textId="77777777" w:rsidR="00E31625" w:rsidRDefault="00E31625">
            <w:pPr>
              <w:jc w:val="center"/>
              <w:rPr>
                <w:rFonts w:cs="Arial"/>
                <w:sz w:val="20"/>
                <w:szCs w:val="20"/>
              </w:rPr>
            </w:pPr>
            <w:r>
              <w:rPr>
                <w:rFonts w:cs="Arial"/>
                <w:sz w:val="20"/>
                <w:szCs w:val="20"/>
              </w:rPr>
              <w:lastRenderedPageBreak/>
              <w:t>m</w:t>
            </w:r>
            <w:r>
              <w:rPr>
                <w:rFonts w:cs="Arial"/>
                <w:sz w:val="20"/>
                <w:szCs w:val="20"/>
                <w:vertAlign w:val="superscript"/>
              </w:rPr>
              <w:t>2</w:t>
            </w:r>
          </w:p>
        </w:tc>
        <w:tc>
          <w:tcPr>
            <w:tcW w:w="531" w:type="pct"/>
            <w:shd w:val="clear" w:color="auto" w:fill="auto"/>
            <w:vAlign w:val="center"/>
          </w:tcPr>
          <w:p w14:paraId="552FB16F" w14:textId="77777777" w:rsidR="00E31625" w:rsidRDefault="00E31625">
            <w:pPr>
              <w:jc w:val="center"/>
              <w:rPr>
                <w:rFonts w:cs="Arial"/>
                <w:sz w:val="20"/>
                <w:szCs w:val="20"/>
              </w:rPr>
            </w:pPr>
            <w:r>
              <w:rPr>
                <w:rFonts w:cs="Arial"/>
                <w:sz w:val="20"/>
                <w:szCs w:val="20"/>
              </w:rPr>
              <w:t>50</w:t>
            </w:r>
          </w:p>
        </w:tc>
        <w:tc>
          <w:tcPr>
            <w:tcW w:w="693" w:type="pct"/>
            <w:shd w:val="clear" w:color="auto" w:fill="auto"/>
            <w:vAlign w:val="center"/>
          </w:tcPr>
          <w:p w14:paraId="21B6C305"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7B646C88"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56A495D1"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031448DF" w14:textId="77777777" w:rsidR="00E31625" w:rsidRPr="00E47C2E" w:rsidRDefault="00E31625" w:rsidP="00B5725B">
            <w:pPr>
              <w:spacing w:before="0"/>
              <w:jc w:val="center"/>
              <w:rPr>
                <w:rFonts w:cs="Arial"/>
                <w:b/>
                <w:bCs/>
                <w:iCs/>
              </w:rPr>
            </w:pPr>
          </w:p>
        </w:tc>
      </w:tr>
      <w:tr w:rsidR="00E31625" w:rsidRPr="00E47C2E" w14:paraId="1DA7DE75" w14:textId="77777777" w:rsidTr="0056521D">
        <w:tc>
          <w:tcPr>
            <w:tcW w:w="336" w:type="pct"/>
            <w:shd w:val="clear" w:color="auto" w:fill="auto"/>
            <w:vAlign w:val="center"/>
          </w:tcPr>
          <w:p w14:paraId="71600473" w14:textId="77777777" w:rsidR="00E31625" w:rsidRDefault="00E31625" w:rsidP="00DA16A3">
            <w:pPr>
              <w:spacing w:before="0"/>
              <w:jc w:val="center"/>
              <w:rPr>
                <w:rFonts w:cs="Arial"/>
                <w:b/>
                <w:bCs/>
                <w:iCs/>
                <w:lang w:val="sr-Latn-RS"/>
              </w:rPr>
            </w:pPr>
            <w:r>
              <w:rPr>
                <w:rFonts w:cs="Arial"/>
                <w:b/>
                <w:bCs/>
                <w:iCs/>
                <w:lang w:val="sr-Cyrl-RS"/>
              </w:rPr>
              <w:lastRenderedPageBreak/>
              <w:t>19</w:t>
            </w:r>
            <w:r>
              <w:rPr>
                <w:rFonts w:cs="Arial"/>
                <w:b/>
                <w:bCs/>
                <w:iCs/>
                <w:lang w:val="sr-Latn-RS"/>
              </w:rPr>
              <w:t>.</w:t>
            </w:r>
          </w:p>
        </w:tc>
        <w:tc>
          <w:tcPr>
            <w:tcW w:w="791" w:type="pct"/>
            <w:shd w:val="clear" w:color="auto" w:fill="auto"/>
            <w:vAlign w:val="center"/>
          </w:tcPr>
          <w:p w14:paraId="0B97A7E4" w14:textId="77777777" w:rsidR="00E31625" w:rsidRDefault="00E31625">
            <w:pPr>
              <w:rPr>
                <w:rFonts w:cs="Arial"/>
                <w:sz w:val="20"/>
                <w:szCs w:val="20"/>
              </w:rPr>
            </w:pPr>
            <w:r>
              <w:rPr>
                <w:rFonts w:cs="Arial"/>
                <w:sz w:val="20"/>
                <w:szCs w:val="20"/>
              </w:rPr>
              <w:t>Набавка материјала (под р.бр.20 из спецификације материјала)- керамичка вуна дебљине 25 mm</w:t>
            </w:r>
          </w:p>
        </w:tc>
        <w:tc>
          <w:tcPr>
            <w:tcW w:w="428" w:type="pct"/>
            <w:shd w:val="clear" w:color="auto" w:fill="auto"/>
            <w:vAlign w:val="center"/>
          </w:tcPr>
          <w:p w14:paraId="54108FE6" w14:textId="77777777" w:rsidR="00E31625" w:rsidRDefault="00E31625">
            <w:pPr>
              <w:jc w:val="center"/>
              <w:rPr>
                <w:rFonts w:cs="Arial"/>
                <w:sz w:val="20"/>
                <w:szCs w:val="20"/>
              </w:rPr>
            </w:pPr>
            <w:r>
              <w:rPr>
                <w:rFonts w:cs="Arial"/>
                <w:sz w:val="20"/>
                <w:szCs w:val="20"/>
              </w:rPr>
              <w:t>m</w:t>
            </w:r>
            <w:r>
              <w:rPr>
                <w:rFonts w:cs="Arial"/>
                <w:sz w:val="20"/>
                <w:szCs w:val="20"/>
                <w:vertAlign w:val="superscript"/>
              </w:rPr>
              <w:t>2</w:t>
            </w:r>
          </w:p>
        </w:tc>
        <w:tc>
          <w:tcPr>
            <w:tcW w:w="531" w:type="pct"/>
            <w:shd w:val="clear" w:color="auto" w:fill="auto"/>
            <w:vAlign w:val="center"/>
          </w:tcPr>
          <w:p w14:paraId="1A6D3BA1" w14:textId="77777777" w:rsidR="00E31625" w:rsidRDefault="00E31625">
            <w:pPr>
              <w:jc w:val="center"/>
              <w:rPr>
                <w:rFonts w:cs="Arial"/>
                <w:sz w:val="20"/>
                <w:szCs w:val="20"/>
              </w:rPr>
            </w:pPr>
            <w:r>
              <w:rPr>
                <w:rFonts w:cs="Arial"/>
                <w:sz w:val="20"/>
                <w:szCs w:val="20"/>
              </w:rPr>
              <w:t>50</w:t>
            </w:r>
          </w:p>
        </w:tc>
        <w:tc>
          <w:tcPr>
            <w:tcW w:w="693" w:type="pct"/>
            <w:shd w:val="clear" w:color="auto" w:fill="auto"/>
            <w:vAlign w:val="center"/>
          </w:tcPr>
          <w:p w14:paraId="6B95577E"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5B4A6BF7"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511CD1D9"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59AB59FB" w14:textId="77777777" w:rsidR="00E31625" w:rsidRPr="00E47C2E" w:rsidRDefault="00E31625" w:rsidP="00B5725B">
            <w:pPr>
              <w:spacing w:before="0"/>
              <w:jc w:val="center"/>
              <w:rPr>
                <w:rFonts w:cs="Arial"/>
                <w:b/>
                <w:bCs/>
                <w:iCs/>
              </w:rPr>
            </w:pPr>
          </w:p>
        </w:tc>
      </w:tr>
      <w:tr w:rsidR="00E31625" w:rsidRPr="00E47C2E" w14:paraId="5E2EC04C" w14:textId="77777777" w:rsidTr="0056521D">
        <w:tc>
          <w:tcPr>
            <w:tcW w:w="336" w:type="pct"/>
            <w:shd w:val="clear" w:color="auto" w:fill="auto"/>
            <w:vAlign w:val="center"/>
          </w:tcPr>
          <w:p w14:paraId="4C0DF409" w14:textId="77777777" w:rsidR="00E31625" w:rsidRDefault="00E31625" w:rsidP="00DA16A3">
            <w:pPr>
              <w:spacing w:before="0"/>
              <w:jc w:val="center"/>
              <w:rPr>
                <w:rFonts w:cs="Arial"/>
                <w:b/>
                <w:bCs/>
                <w:iCs/>
                <w:lang w:val="sr-Latn-RS"/>
              </w:rPr>
            </w:pPr>
            <w:r>
              <w:rPr>
                <w:rFonts w:cs="Arial"/>
                <w:b/>
                <w:bCs/>
                <w:iCs/>
                <w:lang w:val="sr-Latn-RS"/>
              </w:rPr>
              <w:t>2</w:t>
            </w:r>
            <w:r>
              <w:rPr>
                <w:rFonts w:cs="Arial"/>
                <w:b/>
                <w:bCs/>
                <w:iCs/>
                <w:lang w:val="sr-Cyrl-RS"/>
              </w:rPr>
              <w:t>0</w:t>
            </w:r>
            <w:r>
              <w:rPr>
                <w:rFonts w:cs="Arial"/>
                <w:b/>
                <w:bCs/>
                <w:iCs/>
                <w:lang w:val="sr-Latn-RS"/>
              </w:rPr>
              <w:t>.</w:t>
            </w:r>
          </w:p>
        </w:tc>
        <w:tc>
          <w:tcPr>
            <w:tcW w:w="791" w:type="pct"/>
            <w:shd w:val="clear" w:color="auto" w:fill="auto"/>
            <w:vAlign w:val="center"/>
          </w:tcPr>
          <w:p w14:paraId="4E57ECB0" w14:textId="77777777" w:rsidR="00E31625" w:rsidRDefault="00E31625">
            <w:pPr>
              <w:rPr>
                <w:rFonts w:cs="Arial"/>
                <w:color w:val="000000"/>
                <w:sz w:val="20"/>
                <w:szCs w:val="20"/>
              </w:rPr>
            </w:pPr>
            <w:r>
              <w:rPr>
                <w:rFonts w:cs="Arial"/>
                <w:color w:val="000000"/>
                <w:sz w:val="20"/>
                <w:szCs w:val="20"/>
              </w:rPr>
              <w:t xml:space="preserve">Површинска припрема ватросталних зидова, челичног плашта и цевних зидова котла, уклањање свих продуката сагоревања и нестабилних зидних делова:                                                                                                                                   ручним алатом, пикхамером итд.  </w:t>
            </w:r>
          </w:p>
        </w:tc>
        <w:tc>
          <w:tcPr>
            <w:tcW w:w="428" w:type="pct"/>
            <w:shd w:val="clear" w:color="auto" w:fill="auto"/>
            <w:vAlign w:val="center"/>
          </w:tcPr>
          <w:p w14:paraId="1E1FF99A" w14:textId="77777777" w:rsidR="00E31625" w:rsidRDefault="00E31625">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31" w:type="pct"/>
            <w:shd w:val="clear" w:color="auto" w:fill="auto"/>
            <w:vAlign w:val="center"/>
          </w:tcPr>
          <w:p w14:paraId="4BB73E5E" w14:textId="77777777" w:rsidR="00E31625" w:rsidRDefault="00E31625">
            <w:pPr>
              <w:jc w:val="center"/>
              <w:rPr>
                <w:rFonts w:cs="Arial"/>
                <w:color w:val="000000"/>
                <w:sz w:val="20"/>
                <w:szCs w:val="20"/>
              </w:rPr>
            </w:pPr>
            <w:r>
              <w:rPr>
                <w:rFonts w:cs="Arial"/>
                <w:color w:val="000000"/>
                <w:sz w:val="20"/>
                <w:szCs w:val="20"/>
              </w:rPr>
              <w:t>14000</w:t>
            </w:r>
          </w:p>
        </w:tc>
        <w:tc>
          <w:tcPr>
            <w:tcW w:w="693" w:type="pct"/>
            <w:shd w:val="clear" w:color="auto" w:fill="auto"/>
            <w:vAlign w:val="center"/>
          </w:tcPr>
          <w:p w14:paraId="4FE0898B"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74097AD3"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2AB9EEFC"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3A11F69D" w14:textId="77777777" w:rsidR="00E31625" w:rsidRPr="00E47C2E" w:rsidRDefault="00E31625" w:rsidP="00B5725B">
            <w:pPr>
              <w:spacing w:before="0"/>
              <w:jc w:val="center"/>
              <w:rPr>
                <w:rFonts w:cs="Arial"/>
                <w:b/>
                <w:bCs/>
                <w:iCs/>
              </w:rPr>
            </w:pPr>
          </w:p>
        </w:tc>
      </w:tr>
      <w:tr w:rsidR="00E31625" w:rsidRPr="00E47C2E" w14:paraId="5136B515" w14:textId="77777777" w:rsidTr="0056521D">
        <w:tc>
          <w:tcPr>
            <w:tcW w:w="336" w:type="pct"/>
            <w:shd w:val="clear" w:color="auto" w:fill="auto"/>
            <w:vAlign w:val="center"/>
          </w:tcPr>
          <w:p w14:paraId="42940697" w14:textId="77777777" w:rsidR="00E31625" w:rsidRDefault="00E31625" w:rsidP="00DA16A3">
            <w:pPr>
              <w:spacing w:before="0"/>
              <w:jc w:val="center"/>
              <w:rPr>
                <w:rFonts w:cs="Arial"/>
                <w:b/>
                <w:bCs/>
                <w:iCs/>
                <w:lang w:val="sr-Latn-RS"/>
              </w:rPr>
            </w:pPr>
            <w:r>
              <w:rPr>
                <w:rFonts w:cs="Arial"/>
                <w:b/>
                <w:bCs/>
                <w:iCs/>
                <w:lang w:val="sr-Latn-RS"/>
              </w:rPr>
              <w:t>2</w:t>
            </w:r>
            <w:r>
              <w:rPr>
                <w:rFonts w:cs="Arial"/>
                <w:b/>
                <w:bCs/>
                <w:iCs/>
                <w:lang w:val="sr-Cyrl-RS"/>
              </w:rPr>
              <w:t>1</w:t>
            </w:r>
            <w:r>
              <w:rPr>
                <w:rFonts w:cs="Arial"/>
                <w:b/>
                <w:bCs/>
                <w:iCs/>
                <w:lang w:val="sr-Latn-RS"/>
              </w:rPr>
              <w:t>.</w:t>
            </w:r>
          </w:p>
        </w:tc>
        <w:tc>
          <w:tcPr>
            <w:tcW w:w="791" w:type="pct"/>
            <w:shd w:val="clear" w:color="auto" w:fill="auto"/>
            <w:vAlign w:val="center"/>
          </w:tcPr>
          <w:p w14:paraId="43CDA6AC" w14:textId="77777777" w:rsidR="00E31625" w:rsidRDefault="00E31625">
            <w:pPr>
              <w:rPr>
                <w:rFonts w:cs="Arial"/>
                <w:color w:val="000000"/>
                <w:sz w:val="20"/>
                <w:szCs w:val="20"/>
              </w:rPr>
            </w:pPr>
            <w:r>
              <w:rPr>
                <w:rFonts w:cs="Arial"/>
                <w:color w:val="000000"/>
                <w:sz w:val="20"/>
                <w:szCs w:val="20"/>
              </w:rPr>
              <w:t>Рушење зидова израђених од бетона или формованих елемената (ручно и машинско)</w:t>
            </w:r>
          </w:p>
        </w:tc>
        <w:tc>
          <w:tcPr>
            <w:tcW w:w="428" w:type="pct"/>
            <w:shd w:val="clear" w:color="auto" w:fill="auto"/>
            <w:vAlign w:val="center"/>
          </w:tcPr>
          <w:p w14:paraId="437FE9D4" w14:textId="77777777" w:rsidR="00E31625" w:rsidRDefault="00E31625">
            <w:pPr>
              <w:jc w:val="center"/>
              <w:rPr>
                <w:rFonts w:cs="Arial"/>
                <w:color w:val="000000"/>
                <w:sz w:val="20"/>
                <w:szCs w:val="20"/>
              </w:rPr>
            </w:pPr>
            <w:r>
              <w:rPr>
                <w:rFonts w:cs="Arial"/>
                <w:color w:val="000000"/>
                <w:sz w:val="20"/>
                <w:szCs w:val="20"/>
              </w:rPr>
              <w:t>kg</w:t>
            </w:r>
          </w:p>
        </w:tc>
        <w:tc>
          <w:tcPr>
            <w:tcW w:w="531" w:type="pct"/>
            <w:shd w:val="clear" w:color="auto" w:fill="auto"/>
            <w:vAlign w:val="center"/>
          </w:tcPr>
          <w:p w14:paraId="1D3A3F96" w14:textId="77777777" w:rsidR="00E31625" w:rsidRDefault="00E31625">
            <w:pPr>
              <w:jc w:val="center"/>
              <w:rPr>
                <w:rFonts w:cs="Arial"/>
                <w:color w:val="000000"/>
                <w:sz w:val="20"/>
                <w:szCs w:val="20"/>
              </w:rPr>
            </w:pPr>
            <w:r>
              <w:rPr>
                <w:rFonts w:cs="Arial"/>
                <w:color w:val="000000"/>
                <w:sz w:val="20"/>
                <w:szCs w:val="20"/>
              </w:rPr>
              <w:t>34000</w:t>
            </w:r>
          </w:p>
        </w:tc>
        <w:tc>
          <w:tcPr>
            <w:tcW w:w="693" w:type="pct"/>
            <w:shd w:val="clear" w:color="auto" w:fill="auto"/>
            <w:vAlign w:val="center"/>
          </w:tcPr>
          <w:p w14:paraId="5EA6219A"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2663EF0F"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62D6CB51"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6542DD75" w14:textId="77777777" w:rsidR="00E31625" w:rsidRPr="00E47C2E" w:rsidRDefault="00E31625" w:rsidP="00B5725B">
            <w:pPr>
              <w:spacing w:before="0"/>
              <w:jc w:val="center"/>
              <w:rPr>
                <w:rFonts w:cs="Arial"/>
                <w:b/>
                <w:bCs/>
                <w:iCs/>
              </w:rPr>
            </w:pPr>
          </w:p>
        </w:tc>
      </w:tr>
      <w:tr w:rsidR="00E31625" w:rsidRPr="00E47C2E" w14:paraId="77F21472" w14:textId="77777777" w:rsidTr="0056521D">
        <w:tc>
          <w:tcPr>
            <w:tcW w:w="336" w:type="pct"/>
            <w:shd w:val="clear" w:color="auto" w:fill="auto"/>
            <w:vAlign w:val="center"/>
          </w:tcPr>
          <w:p w14:paraId="3ACDCFD4" w14:textId="77777777" w:rsidR="00E31625" w:rsidRDefault="00E31625" w:rsidP="00DA16A3">
            <w:pPr>
              <w:spacing w:before="0"/>
              <w:jc w:val="center"/>
              <w:rPr>
                <w:rFonts w:cs="Arial"/>
                <w:b/>
                <w:bCs/>
                <w:iCs/>
                <w:lang w:val="sr-Latn-RS"/>
              </w:rPr>
            </w:pPr>
            <w:r>
              <w:rPr>
                <w:rFonts w:cs="Arial"/>
                <w:b/>
                <w:bCs/>
                <w:iCs/>
                <w:lang w:val="sr-Latn-RS"/>
              </w:rPr>
              <w:t>2</w:t>
            </w:r>
            <w:r>
              <w:rPr>
                <w:rFonts w:cs="Arial"/>
                <w:b/>
                <w:bCs/>
                <w:iCs/>
                <w:lang w:val="sr-Cyrl-RS"/>
              </w:rPr>
              <w:t>2</w:t>
            </w:r>
            <w:r>
              <w:rPr>
                <w:rFonts w:cs="Arial"/>
                <w:b/>
                <w:bCs/>
                <w:iCs/>
                <w:lang w:val="sr-Latn-RS"/>
              </w:rPr>
              <w:t>.</w:t>
            </w:r>
          </w:p>
        </w:tc>
        <w:tc>
          <w:tcPr>
            <w:tcW w:w="791" w:type="pct"/>
            <w:shd w:val="clear" w:color="auto" w:fill="auto"/>
            <w:vAlign w:val="center"/>
          </w:tcPr>
          <w:p w14:paraId="04AAD2C2" w14:textId="77777777" w:rsidR="00E31625" w:rsidRDefault="00E31625">
            <w:pPr>
              <w:rPr>
                <w:rFonts w:cs="Arial"/>
                <w:color w:val="000000"/>
                <w:sz w:val="20"/>
                <w:szCs w:val="20"/>
              </w:rPr>
            </w:pPr>
            <w:r>
              <w:rPr>
                <w:rFonts w:cs="Arial"/>
                <w:color w:val="000000"/>
                <w:sz w:val="20"/>
                <w:szCs w:val="20"/>
              </w:rPr>
              <w:t xml:space="preserve">Израда ватросталних зидова (рециркулационих канала, роста, отвора и др), формованим елементима и др.   </w:t>
            </w:r>
          </w:p>
        </w:tc>
        <w:tc>
          <w:tcPr>
            <w:tcW w:w="428" w:type="pct"/>
            <w:shd w:val="clear" w:color="auto" w:fill="auto"/>
            <w:vAlign w:val="center"/>
          </w:tcPr>
          <w:p w14:paraId="28640EAE" w14:textId="77777777" w:rsidR="00E31625" w:rsidRDefault="00E31625">
            <w:pPr>
              <w:jc w:val="center"/>
              <w:rPr>
                <w:rFonts w:cs="Arial"/>
                <w:color w:val="000000"/>
                <w:sz w:val="20"/>
                <w:szCs w:val="20"/>
              </w:rPr>
            </w:pPr>
            <w:r>
              <w:rPr>
                <w:rFonts w:cs="Arial"/>
                <w:color w:val="000000"/>
                <w:sz w:val="20"/>
                <w:szCs w:val="20"/>
              </w:rPr>
              <w:t>kg</w:t>
            </w:r>
          </w:p>
        </w:tc>
        <w:tc>
          <w:tcPr>
            <w:tcW w:w="531" w:type="pct"/>
            <w:shd w:val="clear" w:color="auto" w:fill="auto"/>
            <w:vAlign w:val="center"/>
          </w:tcPr>
          <w:p w14:paraId="2193F783" w14:textId="77777777" w:rsidR="00E31625" w:rsidRDefault="00E31625">
            <w:pPr>
              <w:jc w:val="center"/>
              <w:rPr>
                <w:rFonts w:cs="Arial"/>
                <w:color w:val="000000"/>
                <w:sz w:val="20"/>
                <w:szCs w:val="20"/>
              </w:rPr>
            </w:pPr>
            <w:r>
              <w:rPr>
                <w:rFonts w:cs="Arial"/>
                <w:color w:val="000000"/>
                <w:sz w:val="20"/>
                <w:szCs w:val="20"/>
              </w:rPr>
              <w:t>34000</w:t>
            </w:r>
          </w:p>
        </w:tc>
        <w:tc>
          <w:tcPr>
            <w:tcW w:w="693" w:type="pct"/>
            <w:shd w:val="clear" w:color="auto" w:fill="auto"/>
            <w:vAlign w:val="center"/>
          </w:tcPr>
          <w:p w14:paraId="448B2F50"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2AA2D7EC"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444233A1"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3AC3787D" w14:textId="77777777" w:rsidR="00E31625" w:rsidRPr="00E47C2E" w:rsidRDefault="00E31625" w:rsidP="00B5725B">
            <w:pPr>
              <w:spacing w:before="0"/>
              <w:jc w:val="center"/>
              <w:rPr>
                <w:rFonts w:cs="Arial"/>
                <w:b/>
                <w:bCs/>
                <w:iCs/>
              </w:rPr>
            </w:pPr>
          </w:p>
        </w:tc>
      </w:tr>
      <w:tr w:rsidR="00E31625" w:rsidRPr="00E47C2E" w14:paraId="19DAB87E" w14:textId="77777777" w:rsidTr="0056521D">
        <w:tc>
          <w:tcPr>
            <w:tcW w:w="336" w:type="pct"/>
            <w:shd w:val="clear" w:color="auto" w:fill="auto"/>
            <w:vAlign w:val="center"/>
          </w:tcPr>
          <w:p w14:paraId="1D074CBB" w14:textId="77777777" w:rsidR="00E31625" w:rsidRDefault="00E31625" w:rsidP="00DA16A3">
            <w:pPr>
              <w:spacing w:before="0"/>
              <w:jc w:val="center"/>
              <w:rPr>
                <w:rFonts w:cs="Arial"/>
                <w:b/>
                <w:bCs/>
                <w:iCs/>
                <w:lang w:val="sr-Latn-RS"/>
              </w:rPr>
            </w:pPr>
            <w:r>
              <w:rPr>
                <w:rFonts w:cs="Arial"/>
                <w:b/>
                <w:bCs/>
                <w:iCs/>
                <w:lang w:val="sr-Latn-RS"/>
              </w:rPr>
              <w:t>2</w:t>
            </w:r>
            <w:r>
              <w:rPr>
                <w:rFonts w:cs="Arial"/>
                <w:b/>
                <w:bCs/>
                <w:iCs/>
                <w:lang w:val="sr-Cyrl-RS"/>
              </w:rPr>
              <w:t>3</w:t>
            </w:r>
            <w:r>
              <w:rPr>
                <w:rFonts w:cs="Arial"/>
                <w:b/>
                <w:bCs/>
                <w:iCs/>
                <w:lang w:val="sr-Latn-RS"/>
              </w:rPr>
              <w:t>.</w:t>
            </w:r>
          </w:p>
        </w:tc>
        <w:tc>
          <w:tcPr>
            <w:tcW w:w="791" w:type="pct"/>
            <w:shd w:val="clear" w:color="auto" w:fill="auto"/>
            <w:vAlign w:val="center"/>
          </w:tcPr>
          <w:p w14:paraId="3C176A64" w14:textId="77777777" w:rsidR="00E31625" w:rsidRDefault="00E31625">
            <w:pPr>
              <w:rPr>
                <w:rFonts w:cs="Arial"/>
                <w:color w:val="000000"/>
                <w:sz w:val="20"/>
                <w:szCs w:val="20"/>
              </w:rPr>
            </w:pPr>
            <w:r>
              <w:rPr>
                <w:rFonts w:cs="Arial"/>
                <w:color w:val="000000"/>
                <w:sz w:val="20"/>
                <w:szCs w:val="20"/>
              </w:rPr>
              <w:t xml:space="preserve">Заштита и поправка </w:t>
            </w:r>
            <w:r>
              <w:rPr>
                <w:rFonts w:cs="Arial"/>
                <w:color w:val="000000"/>
                <w:sz w:val="20"/>
                <w:szCs w:val="20"/>
              </w:rPr>
              <w:lastRenderedPageBreak/>
              <w:t>ватросталних зидова (рециркулационих канала, горионика мазута, роста и др) торкретирањем гранул. материјалима,</w:t>
            </w:r>
          </w:p>
        </w:tc>
        <w:tc>
          <w:tcPr>
            <w:tcW w:w="428" w:type="pct"/>
            <w:shd w:val="clear" w:color="auto" w:fill="auto"/>
            <w:vAlign w:val="center"/>
          </w:tcPr>
          <w:p w14:paraId="69594A9A" w14:textId="77777777" w:rsidR="00E31625" w:rsidRDefault="00E31625">
            <w:pPr>
              <w:jc w:val="center"/>
              <w:rPr>
                <w:rFonts w:cs="Arial"/>
                <w:color w:val="000000"/>
                <w:sz w:val="20"/>
                <w:szCs w:val="20"/>
              </w:rPr>
            </w:pPr>
            <w:r>
              <w:rPr>
                <w:rFonts w:cs="Arial"/>
                <w:color w:val="000000"/>
                <w:sz w:val="20"/>
                <w:szCs w:val="20"/>
              </w:rPr>
              <w:lastRenderedPageBreak/>
              <w:t>kg</w:t>
            </w:r>
          </w:p>
        </w:tc>
        <w:tc>
          <w:tcPr>
            <w:tcW w:w="531" w:type="pct"/>
            <w:shd w:val="clear" w:color="auto" w:fill="auto"/>
            <w:vAlign w:val="center"/>
          </w:tcPr>
          <w:p w14:paraId="218FF2B4" w14:textId="77777777" w:rsidR="00E31625" w:rsidRDefault="00E31625">
            <w:pPr>
              <w:jc w:val="center"/>
              <w:rPr>
                <w:rFonts w:cs="Arial"/>
                <w:color w:val="000000"/>
                <w:sz w:val="20"/>
                <w:szCs w:val="20"/>
              </w:rPr>
            </w:pPr>
            <w:r>
              <w:rPr>
                <w:rFonts w:cs="Arial"/>
                <w:color w:val="000000"/>
                <w:sz w:val="20"/>
                <w:szCs w:val="20"/>
              </w:rPr>
              <w:t>322000</w:t>
            </w:r>
          </w:p>
        </w:tc>
        <w:tc>
          <w:tcPr>
            <w:tcW w:w="693" w:type="pct"/>
            <w:shd w:val="clear" w:color="auto" w:fill="auto"/>
            <w:vAlign w:val="center"/>
          </w:tcPr>
          <w:p w14:paraId="2A5EA76D"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0C49D7BE"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07E65105"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29BEDAC0" w14:textId="77777777" w:rsidR="00E31625" w:rsidRPr="00E47C2E" w:rsidRDefault="00E31625" w:rsidP="00B5725B">
            <w:pPr>
              <w:spacing w:before="0"/>
              <w:jc w:val="center"/>
              <w:rPr>
                <w:rFonts w:cs="Arial"/>
                <w:b/>
                <w:bCs/>
                <w:iCs/>
              </w:rPr>
            </w:pPr>
          </w:p>
        </w:tc>
      </w:tr>
      <w:tr w:rsidR="00E31625" w:rsidRPr="00E47C2E" w14:paraId="15AE4075" w14:textId="77777777" w:rsidTr="0056521D">
        <w:tc>
          <w:tcPr>
            <w:tcW w:w="336" w:type="pct"/>
            <w:shd w:val="clear" w:color="auto" w:fill="auto"/>
            <w:vAlign w:val="center"/>
          </w:tcPr>
          <w:p w14:paraId="76E46AD9" w14:textId="77777777" w:rsidR="00E31625" w:rsidRDefault="00E31625" w:rsidP="00DA16A3">
            <w:pPr>
              <w:spacing w:before="0"/>
              <w:jc w:val="center"/>
              <w:rPr>
                <w:rFonts w:cs="Arial"/>
                <w:b/>
                <w:bCs/>
                <w:iCs/>
                <w:lang w:val="sr-Latn-RS"/>
              </w:rPr>
            </w:pPr>
            <w:r>
              <w:rPr>
                <w:rFonts w:cs="Arial"/>
                <w:b/>
                <w:bCs/>
                <w:iCs/>
                <w:lang w:val="sr-Latn-RS"/>
              </w:rPr>
              <w:lastRenderedPageBreak/>
              <w:t>2</w:t>
            </w:r>
            <w:r>
              <w:rPr>
                <w:rFonts w:cs="Arial"/>
                <w:b/>
                <w:bCs/>
                <w:iCs/>
                <w:lang w:val="sr-Cyrl-RS"/>
              </w:rPr>
              <w:t>4</w:t>
            </w:r>
            <w:r>
              <w:rPr>
                <w:rFonts w:cs="Arial"/>
                <w:b/>
                <w:bCs/>
                <w:iCs/>
                <w:lang w:val="sr-Latn-RS"/>
              </w:rPr>
              <w:t>.</w:t>
            </w:r>
          </w:p>
        </w:tc>
        <w:tc>
          <w:tcPr>
            <w:tcW w:w="791" w:type="pct"/>
            <w:shd w:val="clear" w:color="auto" w:fill="auto"/>
            <w:vAlign w:val="center"/>
          </w:tcPr>
          <w:p w14:paraId="33E40610" w14:textId="77777777" w:rsidR="00E31625" w:rsidRDefault="00E31625">
            <w:pPr>
              <w:rPr>
                <w:rFonts w:cs="Arial"/>
                <w:color w:val="000000"/>
                <w:sz w:val="20"/>
                <w:szCs w:val="20"/>
              </w:rPr>
            </w:pPr>
            <w:r>
              <w:rPr>
                <w:rFonts w:cs="Arial"/>
                <w:color w:val="000000"/>
                <w:sz w:val="20"/>
                <w:szCs w:val="20"/>
              </w:rPr>
              <w:t xml:space="preserve">Израда оплате и ручна уградња ватросталног бетона справљеног искључиво противструјном мешалицом принудног дејства, са вибрирањем первибратором   </w:t>
            </w:r>
          </w:p>
        </w:tc>
        <w:tc>
          <w:tcPr>
            <w:tcW w:w="428" w:type="pct"/>
            <w:shd w:val="clear" w:color="auto" w:fill="auto"/>
            <w:vAlign w:val="center"/>
          </w:tcPr>
          <w:p w14:paraId="4DC957C6" w14:textId="77777777" w:rsidR="00E31625" w:rsidRDefault="00E31625">
            <w:pPr>
              <w:jc w:val="center"/>
              <w:rPr>
                <w:rFonts w:cs="Arial"/>
                <w:color w:val="000000"/>
                <w:sz w:val="20"/>
                <w:szCs w:val="20"/>
              </w:rPr>
            </w:pPr>
            <w:r>
              <w:rPr>
                <w:rFonts w:cs="Arial"/>
                <w:color w:val="000000"/>
                <w:sz w:val="20"/>
                <w:szCs w:val="20"/>
              </w:rPr>
              <w:t>kg</w:t>
            </w:r>
          </w:p>
        </w:tc>
        <w:tc>
          <w:tcPr>
            <w:tcW w:w="531" w:type="pct"/>
            <w:shd w:val="clear" w:color="auto" w:fill="auto"/>
            <w:vAlign w:val="center"/>
          </w:tcPr>
          <w:p w14:paraId="4039171A" w14:textId="77777777" w:rsidR="00E31625" w:rsidRDefault="00E31625">
            <w:pPr>
              <w:jc w:val="center"/>
              <w:rPr>
                <w:rFonts w:cs="Arial"/>
                <w:color w:val="000000"/>
                <w:sz w:val="20"/>
                <w:szCs w:val="20"/>
              </w:rPr>
            </w:pPr>
            <w:r>
              <w:rPr>
                <w:rFonts w:cs="Arial"/>
                <w:color w:val="000000"/>
                <w:sz w:val="20"/>
                <w:szCs w:val="20"/>
              </w:rPr>
              <w:t>30000</w:t>
            </w:r>
          </w:p>
        </w:tc>
        <w:tc>
          <w:tcPr>
            <w:tcW w:w="693" w:type="pct"/>
            <w:shd w:val="clear" w:color="auto" w:fill="auto"/>
            <w:vAlign w:val="center"/>
          </w:tcPr>
          <w:p w14:paraId="693827EB"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2A605CA8"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4DCF5D4A"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273ACBEE" w14:textId="77777777" w:rsidR="00E31625" w:rsidRPr="00E47C2E" w:rsidRDefault="00E31625" w:rsidP="00B5725B">
            <w:pPr>
              <w:spacing w:before="0"/>
              <w:jc w:val="center"/>
              <w:rPr>
                <w:rFonts w:cs="Arial"/>
                <w:b/>
                <w:bCs/>
                <w:iCs/>
              </w:rPr>
            </w:pPr>
          </w:p>
        </w:tc>
      </w:tr>
      <w:tr w:rsidR="00E31625" w:rsidRPr="00E47C2E" w14:paraId="733D4672" w14:textId="77777777" w:rsidTr="0056521D">
        <w:tc>
          <w:tcPr>
            <w:tcW w:w="336" w:type="pct"/>
            <w:shd w:val="clear" w:color="auto" w:fill="auto"/>
            <w:vAlign w:val="center"/>
          </w:tcPr>
          <w:p w14:paraId="58EB778F" w14:textId="77777777" w:rsidR="00E31625" w:rsidRDefault="00E31625" w:rsidP="00DA16A3">
            <w:pPr>
              <w:spacing w:before="0"/>
              <w:jc w:val="center"/>
              <w:rPr>
                <w:rFonts w:cs="Arial"/>
                <w:b/>
                <w:bCs/>
                <w:iCs/>
                <w:lang w:val="sr-Latn-RS"/>
              </w:rPr>
            </w:pPr>
            <w:r>
              <w:rPr>
                <w:rFonts w:cs="Arial"/>
                <w:b/>
                <w:bCs/>
                <w:iCs/>
                <w:lang w:val="sr-Latn-RS"/>
              </w:rPr>
              <w:t>2</w:t>
            </w:r>
            <w:r>
              <w:rPr>
                <w:rFonts w:cs="Arial"/>
                <w:b/>
                <w:bCs/>
                <w:iCs/>
                <w:lang w:val="sr-Cyrl-RS"/>
              </w:rPr>
              <w:t>5</w:t>
            </w:r>
            <w:r>
              <w:rPr>
                <w:rFonts w:cs="Arial"/>
                <w:b/>
                <w:bCs/>
                <w:iCs/>
                <w:lang w:val="sr-Latn-RS"/>
              </w:rPr>
              <w:t>.</w:t>
            </w:r>
          </w:p>
        </w:tc>
        <w:tc>
          <w:tcPr>
            <w:tcW w:w="791" w:type="pct"/>
            <w:shd w:val="clear" w:color="auto" w:fill="auto"/>
            <w:vAlign w:val="center"/>
          </w:tcPr>
          <w:p w14:paraId="5C56857C" w14:textId="77777777" w:rsidR="00E31625" w:rsidRDefault="00E31625">
            <w:pPr>
              <w:rPr>
                <w:rFonts w:cs="Arial"/>
                <w:color w:val="000000"/>
                <w:sz w:val="20"/>
                <w:szCs w:val="20"/>
              </w:rPr>
            </w:pPr>
            <w:r>
              <w:rPr>
                <w:rFonts w:cs="Arial"/>
                <w:color w:val="000000"/>
                <w:sz w:val="20"/>
                <w:szCs w:val="20"/>
              </w:rPr>
              <w:t>Пројекат скела, монтажа и демонтажа скеле у рециркулационим каналима, и осталим конструкцијама</w:t>
            </w:r>
          </w:p>
        </w:tc>
        <w:tc>
          <w:tcPr>
            <w:tcW w:w="428" w:type="pct"/>
            <w:shd w:val="clear" w:color="auto" w:fill="auto"/>
            <w:vAlign w:val="center"/>
          </w:tcPr>
          <w:p w14:paraId="7E4BCC65" w14:textId="77777777" w:rsidR="00E31625" w:rsidRDefault="00E31625">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31" w:type="pct"/>
            <w:shd w:val="clear" w:color="auto" w:fill="auto"/>
            <w:vAlign w:val="center"/>
          </w:tcPr>
          <w:p w14:paraId="3CED438A" w14:textId="77777777" w:rsidR="00E31625" w:rsidRDefault="00E31625">
            <w:pPr>
              <w:jc w:val="center"/>
              <w:rPr>
                <w:rFonts w:cs="Arial"/>
                <w:color w:val="000000"/>
                <w:sz w:val="20"/>
                <w:szCs w:val="20"/>
              </w:rPr>
            </w:pPr>
            <w:r>
              <w:rPr>
                <w:rFonts w:cs="Arial"/>
                <w:color w:val="000000"/>
                <w:sz w:val="20"/>
                <w:szCs w:val="20"/>
              </w:rPr>
              <w:t>17000</w:t>
            </w:r>
          </w:p>
        </w:tc>
        <w:tc>
          <w:tcPr>
            <w:tcW w:w="693" w:type="pct"/>
            <w:shd w:val="clear" w:color="auto" w:fill="auto"/>
            <w:vAlign w:val="center"/>
          </w:tcPr>
          <w:p w14:paraId="7544E0EB"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6E7584C4"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2D733489"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37B343D0" w14:textId="77777777" w:rsidR="00E31625" w:rsidRPr="00E47C2E" w:rsidRDefault="00E31625" w:rsidP="00B5725B">
            <w:pPr>
              <w:spacing w:before="0"/>
              <w:jc w:val="center"/>
              <w:rPr>
                <w:rFonts w:cs="Arial"/>
                <w:b/>
                <w:bCs/>
                <w:iCs/>
              </w:rPr>
            </w:pPr>
          </w:p>
        </w:tc>
      </w:tr>
      <w:tr w:rsidR="00E31625" w:rsidRPr="00E47C2E" w14:paraId="571D4098" w14:textId="77777777" w:rsidTr="0056521D">
        <w:tc>
          <w:tcPr>
            <w:tcW w:w="336" w:type="pct"/>
            <w:shd w:val="clear" w:color="auto" w:fill="auto"/>
            <w:vAlign w:val="center"/>
          </w:tcPr>
          <w:p w14:paraId="10C472FC" w14:textId="77777777" w:rsidR="00E31625" w:rsidRPr="00A40A3F" w:rsidRDefault="00E31625" w:rsidP="00DA16A3">
            <w:pPr>
              <w:spacing w:before="0"/>
              <w:jc w:val="center"/>
              <w:rPr>
                <w:rFonts w:cs="Arial"/>
                <w:b/>
                <w:bCs/>
                <w:iCs/>
                <w:lang w:val="sr-Cyrl-RS"/>
              </w:rPr>
            </w:pPr>
            <w:r>
              <w:rPr>
                <w:rFonts w:cs="Arial"/>
                <w:b/>
                <w:bCs/>
                <w:iCs/>
                <w:lang w:val="sr-Latn-RS"/>
              </w:rPr>
              <w:t>2</w:t>
            </w:r>
            <w:r>
              <w:rPr>
                <w:rFonts w:cs="Arial"/>
                <w:b/>
                <w:bCs/>
                <w:iCs/>
                <w:lang w:val="sr-Cyrl-RS"/>
              </w:rPr>
              <w:t>6</w:t>
            </w:r>
            <w:r>
              <w:rPr>
                <w:rFonts w:cs="Arial"/>
                <w:b/>
                <w:bCs/>
                <w:iCs/>
                <w:lang w:val="sr-Latn-RS"/>
              </w:rPr>
              <w:t>.</w:t>
            </w:r>
          </w:p>
        </w:tc>
        <w:tc>
          <w:tcPr>
            <w:tcW w:w="791" w:type="pct"/>
            <w:shd w:val="clear" w:color="auto" w:fill="auto"/>
            <w:vAlign w:val="center"/>
          </w:tcPr>
          <w:p w14:paraId="5B7BF2DB" w14:textId="77777777" w:rsidR="00E31625" w:rsidRDefault="00E31625">
            <w:pPr>
              <w:rPr>
                <w:rFonts w:cs="Arial"/>
                <w:color w:val="000000"/>
                <w:sz w:val="20"/>
                <w:szCs w:val="20"/>
              </w:rPr>
            </w:pPr>
            <w:r>
              <w:rPr>
                <w:rFonts w:cs="Arial"/>
                <w:color w:val="000000"/>
                <w:sz w:val="20"/>
                <w:szCs w:val="20"/>
              </w:rPr>
              <w:t xml:space="preserve">Рад радника (на радовима мањег обима,поправкама и интервенцијама,који нису обухваћени предмером)      </w:t>
            </w:r>
          </w:p>
        </w:tc>
        <w:tc>
          <w:tcPr>
            <w:tcW w:w="428" w:type="pct"/>
            <w:shd w:val="clear" w:color="auto" w:fill="auto"/>
            <w:vAlign w:val="center"/>
          </w:tcPr>
          <w:p w14:paraId="3D209613" w14:textId="77777777" w:rsidR="00E31625" w:rsidRDefault="00E31625">
            <w:pPr>
              <w:jc w:val="center"/>
              <w:rPr>
                <w:rFonts w:cs="Arial"/>
                <w:color w:val="000000"/>
                <w:sz w:val="20"/>
                <w:szCs w:val="20"/>
              </w:rPr>
            </w:pPr>
            <w:r>
              <w:rPr>
                <w:rFonts w:cs="Arial"/>
                <w:color w:val="000000"/>
                <w:sz w:val="20"/>
                <w:szCs w:val="20"/>
              </w:rPr>
              <w:t>h</w:t>
            </w:r>
          </w:p>
        </w:tc>
        <w:tc>
          <w:tcPr>
            <w:tcW w:w="531" w:type="pct"/>
            <w:shd w:val="clear" w:color="auto" w:fill="auto"/>
            <w:vAlign w:val="center"/>
          </w:tcPr>
          <w:p w14:paraId="262A1A91" w14:textId="77777777" w:rsidR="00E31625" w:rsidRDefault="00E31625">
            <w:pPr>
              <w:jc w:val="center"/>
              <w:rPr>
                <w:rFonts w:cs="Arial"/>
                <w:color w:val="000000"/>
                <w:sz w:val="20"/>
                <w:szCs w:val="20"/>
              </w:rPr>
            </w:pPr>
            <w:r>
              <w:rPr>
                <w:rFonts w:cs="Arial"/>
                <w:color w:val="000000"/>
                <w:sz w:val="20"/>
                <w:szCs w:val="20"/>
              </w:rPr>
              <w:t>95</w:t>
            </w:r>
          </w:p>
        </w:tc>
        <w:tc>
          <w:tcPr>
            <w:tcW w:w="693" w:type="pct"/>
            <w:shd w:val="clear" w:color="auto" w:fill="auto"/>
            <w:vAlign w:val="center"/>
          </w:tcPr>
          <w:p w14:paraId="3849E0FA" w14:textId="77777777" w:rsidR="00E31625" w:rsidRPr="00E47C2E" w:rsidRDefault="00E31625" w:rsidP="00B5725B">
            <w:pPr>
              <w:spacing w:before="0"/>
              <w:jc w:val="center"/>
              <w:rPr>
                <w:rFonts w:cs="Arial"/>
                <w:b/>
                <w:bCs/>
                <w:iCs/>
              </w:rPr>
            </w:pPr>
          </w:p>
        </w:tc>
        <w:tc>
          <w:tcPr>
            <w:tcW w:w="771" w:type="pct"/>
            <w:shd w:val="clear" w:color="auto" w:fill="auto"/>
            <w:vAlign w:val="center"/>
          </w:tcPr>
          <w:p w14:paraId="0548A86C" w14:textId="77777777" w:rsidR="00E31625" w:rsidRPr="00E47C2E" w:rsidRDefault="00E31625" w:rsidP="00B5725B">
            <w:pPr>
              <w:spacing w:before="0"/>
              <w:jc w:val="center"/>
              <w:rPr>
                <w:rFonts w:cs="Arial"/>
                <w:b/>
                <w:bCs/>
                <w:iCs/>
              </w:rPr>
            </w:pPr>
          </w:p>
        </w:tc>
        <w:tc>
          <w:tcPr>
            <w:tcW w:w="681" w:type="pct"/>
            <w:shd w:val="clear" w:color="auto" w:fill="auto"/>
            <w:vAlign w:val="center"/>
          </w:tcPr>
          <w:p w14:paraId="4F71E34B" w14:textId="77777777" w:rsidR="00E31625" w:rsidRPr="00E47C2E" w:rsidRDefault="00E31625" w:rsidP="00B5725B">
            <w:pPr>
              <w:spacing w:before="0"/>
              <w:jc w:val="center"/>
              <w:rPr>
                <w:rFonts w:cs="Arial"/>
                <w:b/>
                <w:bCs/>
                <w:iCs/>
              </w:rPr>
            </w:pPr>
          </w:p>
        </w:tc>
        <w:tc>
          <w:tcPr>
            <w:tcW w:w="769" w:type="pct"/>
            <w:shd w:val="clear" w:color="auto" w:fill="auto"/>
            <w:vAlign w:val="center"/>
          </w:tcPr>
          <w:p w14:paraId="5F298697" w14:textId="77777777" w:rsidR="00E31625" w:rsidRPr="00E47C2E" w:rsidRDefault="00E31625"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14:paraId="7FA6CFF3" w14:textId="77777777" w:rsidTr="00B5725B">
        <w:trPr>
          <w:trHeight w:val="418"/>
        </w:trPr>
        <w:tc>
          <w:tcPr>
            <w:tcW w:w="568" w:type="dxa"/>
            <w:vAlign w:val="center"/>
          </w:tcPr>
          <w:p w14:paraId="1843FD15" w14:textId="77777777" w:rsidR="00773FB0" w:rsidRPr="00E47C2E" w:rsidRDefault="00773FB0" w:rsidP="00B5725B">
            <w:pPr>
              <w:spacing w:before="0"/>
              <w:jc w:val="center"/>
              <w:rPr>
                <w:rFonts w:cs="Arial"/>
                <w:b/>
                <w:lang w:val="sr-Latn-CS"/>
              </w:rPr>
            </w:pPr>
            <w:r w:rsidRPr="00E47C2E">
              <w:rPr>
                <w:rFonts w:cs="Arial"/>
                <w:b/>
              </w:rPr>
              <w:t>I</w:t>
            </w:r>
          </w:p>
        </w:tc>
        <w:tc>
          <w:tcPr>
            <w:tcW w:w="6740" w:type="dxa"/>
          </w:tcPr>
          <w:p w14:paraId="0350DDC2" w14:textId="77777777" w:rsidR="00773FB0" w:rsidRPr="00EE6B43" w:rsidRDefault="00773FB0" w:rsidP="00B5725B">
            <w:pPr>
              <w:spacing w:before="0"/>
              <w:jc w:val="center"/>
              <w:rPr>
                <w:rFonts w:cs="Arial"/>
                <w:b/>
              </w:rPr>
            </w:pPr>
            <w:r w:rsidRPr="00EE6B43">
              <w:rPr>
                <w:rFonts w:cs="Arial"/>
                <w:b/>
              </w:rPr>
              <w:t>УКУПНО ПОНУЂЕНА ЦЕНА  без ПДВ динара</w:t>
            </w:r>
          </w:p>
          <w:p w14:paraId="505807C2" w14:textId="77777777"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14:paraId="5C2E84BB" w14:textId="77777777" w:rsidR="00773FB0" w:rsidRPr="00E47C2E" w:rsidRDefault="00773FB0" w:rsidP="00B5725B">
            <w:pPr>
              <w:spacing w:before="0"/>
              <w:rPr>
                <w:rFonts w:cs="Arial"/>
                <w:color w:val="FF0000"/>
              </w:rPr>
            </w:pPr>
          </w:p>
        </w:tc>
      </w:tr>
      <w:tr w:rsidR="00773FB0" w:rsidRPr="00E47C2E" w14:paraId="7EB75F6A" w14:textId="77777777" w:rsidTr="00B5725B">
        <w:trPr>
          <w:trHeight w:val="610"/>
        </w:trPr>
        <w:tc>
          <w:tcPr>
            <w:tcW w:w="568" w:type="dxa"/>
            <w:tcBorders>
              <w:bottom w:val="single" w:sz="4" w:space="0" w:color="auto"/>
            </w:tcBorders>
            <w:vAlign w:val="center"/>
          </w:tcPr>
          <w:p w14:paraId="3D848B33" w14:textId="77777777"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20DCE8FD" w14:textId="77777777"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14:paraId="55E2F3FF" w14:textId="77777777" w:rsidR="00773FB0" w:rsidRPr="00E47C2E" w:rsidRDefault="00773FB0" w:rsidP="00B5725B">
            <w:pPr>
              <w:spacing w:before="0"/>
              <w:rPr>
                <w:rFonts w:cs="Arial"/>
                <w:color w:val="FF0000"/>
              </w:rPr>
            </w:pPr>
          </w:p>
        </w:tc>
      </w:tr>
      <w:tr w:rsidR="00773FB0" w:rsidRPr="00E47C2E" w14:paraId="3A9EFCC6" w14:textId="77777777" w:rsidTr="00B5725B">
        <w:trPr>
          <w:trHeight w:val="562"/>
        </w:trPr>
        <w:tc>
          <w:tcPr>
            <w:tcW w:w="568" w:type="dxa"/>
            <w:tcBorders>
              <w:bottom w:val="single" w:sz="4" w:space="0" w:color="auto"/>
            </w:tcBorders>
            <w:vAlign w:val="center"/>
          </w:tcPr>
          <w:p w14:paraId="5BD46748" w14:textId="77777777"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14:paraId="7E8B2612" w14:textId="77777777" w:rsidR="00773FB0" w:rsidRPr="00E47C2E" w:rsidRDefault="00773FB0" w:rsidP="00B5725B">
            <w:pPr>
              <w:spacing w:before="0"/>
              <w:jc w:val="center"/>
              <w:rPr>
                <w:rFonts w:cs="Arial"/>
                <w:b/>
              </w:rPr>
            </w:pPr>
            <w:r w:rsidRPr="00E47C2E">
              <w:rPr>
                <w:rFonts w:cs="Arial"/>
                <w:b/>
              </w:rPr>
              <w:t>УКУПНО ПОНУЂЕНА ЦЕНА  са ПДВ</w:t>
            </w:r>
          </w:p>
          <w:p w14:paraId="3B40767A" w14:textId="77777777"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14:paraId="330DFC90" w14:textId="77777777" w:rsidR="00773FB0" w:rsidRPr="00E47C2E" w:rsidRDefault="00773FB0" w:rsidP="00B5725B">
            <w:pPr>
              <w:spacing w:before="0"/>
              <w:rPr>
                <w:rFonts w:cs="Arial"/>
                <w:color w:val="FF0000"/>
              </w:rPr>
            </w:pPr>
          </w:p>
        </w:tc>
      </w:tr>
    </w:tbl>
    <w:p w14:paraId="00541751" w14:textId="77777777" w:rsidR="008759D4" w:rsidRPr="008759D4" w:rsidRDefault="008759D4" w:rsidP="00773FB0">
      <w:pPr>
        <w:spacing w:before="0"/>
        <w:rPr>
          <w:rFonts w:cs="Arial"/>
        </w:rPr>
      </w:pPr>
    </w:p>
    <w:p w14:paraId="350F3AAB" w14:textId="77777777" w:rsidR="00773FB0" w:rsidRDefault="00773FB0" w:rsidP="00773FB0">
      <w:pPr>
        <w:widowControl w:val="0"/>
        <w:spacing w:before="0"/>
        <w:rPr>
          <w:rFonts w:eastAsia="Arial Unicode MS" w:cs="Arial"/>
          <w:lang w:val="sr-Cyrl-RS"/>
        </w:rPr>
      </w:pPr>
    </w:p>
    <w:p w14:paraId="244A8D76" w14:textId="77777777" w:rsidR="00E31625" w:rsidRDefault="00E31625" w:rsidP="00773FB0">
      <w:pPr>
        <w:widowControl w:val="0"/>
        <w:spacing w:before="0"/>
        <w:rPr>
          <w:rFonts w:eastAsia="Arial Unicode MS" w:cs="Arial"/>
          <w:lang w:val="sr-Cyrl-RS"/>
        </w:rPr>
      </w:pPr>
    </w:p>
    <w:p w14:paraId="37E33C01" w14:textId="77777777" w:rsidR="00E31625" w:rsidRPr="00B925C5" w:rsidRDefault="00E31625" w:rsidP="00773FB0">
      <w:pPr>
        <w:widowControl w:val="0"/>
        <w:spacing w:before="0"/>
        <w:rPr>
          <w:rFonts w:eastAsia="Arial Unicode MS" w:cs="Arial"/>
          <w:lang w:val="sr-Latn-RS"/>
        </w:rPr>
      </w:pPr>
    </w:p>
    <w:p w14:paraId="2381D678" w14:textId="77777777" w:rsidR="00773FB0" w:rsidRPr="00E47C2E" w:rsidRDefault="00773FB0" w:rsidP="00773FB0">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14:paraId="4C90DF46" w14:textId="77777777"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70D86D8" w14:textId="77777777"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14:paraId="6CFAF0B8" w14:textId="77777777"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1F1C464" w14:textId="77777777"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630832C7" w14:textId="77777777" w:rsidR="00773FB0" w:rsidRPr="00A17CDD" w:rsidRDefault="00EE6B43" w:rsidP="00A17CDD">
            <w:pPr>
              <w:spacing w:before="0"/>
              <w:jc w:val="center"/>
              <w:rPr>
                <w:rFonts w:cs="Arial"/>
                <w:lang w:val="sr-Cyrl-RS" w:eastAsia="sr-Latn-CS"/>
              </w:rPr>
            </w:pPr>
            <w:r w:rsidRPr="00EE6B43">
              <w:rPr>
                <w:rFonts w:cs="Arial"/>
                <w:lang w:val="sr-Latn-CS" w:eastAsia="sr-Latn-CS"/>
              </w:rPr>
              <w:t>_____динара</w:t>
            </w:r>
          </w:p>
        </w:tc>
      </w:tr>
      <w:tr w:rsidR="00773FB0" w14:paraId="16A45159" w14:textId="77777777"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2583E" w14:textId="77777777"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C903E3B" w14:textId="77777777"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24B03314" w14:textId="77777777" w:rsidR="00773FB0" w:rsidRPr="00A17CDD" w:rsidRDefault="00EE6B43" w:rsidP="00A17CDD">
            <w:pPr>
              <w:spacing w:before="0"/>
              <w:jc w:val="center"/>
              <w:rPr>
                <w:rFonts w:cs="Arial"/>
                <w:lang w:val="sr-Cyrl-RS" w:eastAsia="sr-Latn-CS"/>
              </w:rPr>
            </w:pPr>
            <w:r w:rsidRPr="00EE6B43">
              <w:rPr>
                <w:rFonts w:cs="Arial"/>
                <w:lang w:val="sr-Latn-CS" w:eastAsia="sr-Latn-CS"/>
              </w:rPr>
              <w:t>_____динара</w:t>
            </w:r>
          </w:p>
        </w:tc>
      </w:tr>
      <w:tr w:rsidR="00773FB0" w14:paraId="3E4BE60D" w14:textId="77777777"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176F5" w14:textId="77777777"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6CD749D" w14:textId="77777777"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22FF7C2F" w14:textId="77777777" w:rsidR="00773FB0" w:rsidRPr="00EE6B43" w:rsidRDefault="00EE6B43" w:rsidP="00A17CDD">
            <w:pPr>
              <w:spacing w:before="0"/>
              <w:jc w:val="center"/>
              <w:rPr>
                <w:rFonts w:cs="Arial"/>
                <w:lang w:val="sr-Latn-CS" w:eastAsia="sr-Latn-CS"/>
              </w:rPr>
            </w:pPr>
            <w:r w:rsidRPr="00EE6B43">
              <w:rPr>
                <w:rFonts w:cs="Arial"/>
                <w:lang w:val="sr-Latn-CS" w:eastAsia="sr-Latn-CS"/>
              </w:rPr>
              <w:t>_____динара</w:t>
            </w:r>
          </w:p>
        </w:tc>
      </w:tr>
    </w:tbl>
    <w:p w14:paraId="00C54570" w14:textId="77777777" w:rsidR="00343A18" w:rsidRPr="00DB75CB" w:rsidRDefault="00343A18" w:rsidP="00343A18">
      <w:pPr>
        <w:widowControl w:val="0"/>
        <w:spacing w:before="0"/>
        <w:rPr>
          <w:rFonts w:eastAsia="Arial Unicode MS" w:cs="Arial"/>
          <w:color w:val="00B0F0"/>
          <w:lang w:val="sr-Cyrl-RS"/>
        </w:rPr>
      </w:pPr>
    </w:p>
    <w:p w14:paraId="2B057C75" w14:textId="77777777"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2A68A6CF" w14:textId="77777777" w:rsidTr="00BC01DC">
        <w:trPr>
          <w:jc w:val="center"/>
        </w:trPr>
        <w:tc>
          <w:tcPr>
            <w:tcW w:w="3882" w:type="dxa"/>
          </w:tcPr>
          <w:p w14:paraId="0C8452C6" w14:textId="77777777" w:rsidR="00A17CDD" w:rsidRDefault="00A17CDD" w:rsidP="00BC01DC">
            <w:pPr>
              <w:spacing w:before="0"/>
              <w:jc w:val="center"/>
              <w:rPr>
                <w:rFonts w:cs="Arial"/>
                <w:lang w:val="sr-Cyrl-RS"/>
              </w:rPr>
            </w:pPr>
          </w:p>
          <w:p w14:paraId="4B6832BC" w14:textId="77777777" w:rsidR="00343A18" w:rsidRPr="008377FF" w:rsidRDefault="00343A18" w:rsidP="00BC01DC">
            <w:pPr>
              <w:spacing w:before="0"/>
              <w:jc w:val="center"/>
              <w:rPr>
                <w:rFonts w:cs="Arial"/>
              </w:rPr>
            </w:pPr>
            <w:r w:rsidRPr="008377FF">
              <w:rPr>
                <w:rFonts w:cs="Arial"/>
              </w:rPr>
              <w:t>Датум:</w:t>
            </w:r>
          </w:p>
        </w:tc>
        <w:tc>
          <w:tcPr>
            <w:tcW w:w="2127" w:type="dxa"/>
          </w:tcPr>
          <w:p w14:paraId="776F2C59" w14:textId="77777777" w:rsidR="00343A18" w:rsidRPr="008377FF" w:rsidRDefault="00343A18" w:rsidP="00BC01DC">
            <w:pPr>
              <w:spacing w:before="0"/>
              <w:jc w:val="center"/>
              <w:rPr>
                <w:rFonts w:cs="Arial"/>
                <w:lang w:val="ru-RU"/>
              </w:rPr>
            </w:pPr>
          </w:p>
        </w:tc>
        <w:tc>
          <w:tcPr>
            <w:tcW w:w="4022" w:type="dxa"/>
          </w:tcPr>
          <w:p w14:paraId="7F0556F4" w14:textId="77777777" w:rsidR="00A17CDD" w:rsidRDefault="00A17CDD" w:rsidP="00BC01DC">
            <w:pPr>
              <w:spacing w:before="0"/>
              <w:jc w:val="center"/>
              <w:rPr>
                <w:rFonts w:cs="Arial"/>
                <w:lang w:val="sr-Cyrl-CS"/>
              </w:rPr>
            </w:pPr>
          </w:p>
          <w:p w14:paraId="0AE5BBF7" w14:textId="77777777"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14:paraId="68CA0DEB" w14:textId="77777777" w:rsidTr="00BC01DC">
        <w:trPr>
          <w:jc w:val="center"/>
        </w:trPr>
        <w:tc>
          <w:tcPr>
            <w:tcW w:w="3882" w:type="dxa"/>
          </w:tcPr>
          <w:p w14:paraId="0BD40FE5" w14:textId="77777777" w:rsidR="00343A18" w:rsidRPr="008377FF" w:rsidRDefault="00343A18" w:rsidP="00BC01DC">
            <w:pPr>
              <w:spacing w:before="0"/>
              <w:jc w:val="center"/>
              <w:rPr>
                <w:rFonts w:cs="Arial"/>
              </w:rPr>
            </w:pPr>
          </w:p>
        </w:tc>
        <w:tc>
          <w:tcPr>
            <w:tcW w:w="2127" w:type="dxa"/>
          </w:tcPr>
          <w:p w14:paraId="61727C9C" w14:textId="77777777" w:rsidR="00343A18" w:rsidRPr="008377FF" w:rsidRDefault="00343A18" w:rsidP="00BC01DC">
            <w:pPr>
              <w:spacing w:before="0"/>
              <w:jc w:val="center"/>
              <w:rPr>
                <w:rFonts w:cs="Arial"/>
              </w:rPr>
            </w:pPr>
            <w:r w:rsidRPr="008377FF">
              <w:rPr>
                <w:rFonts w:cs="Arial"/>
              </w:rPr>
              <w:t>М.П.</w:t>
            </w:r>
          </w:p>
        </w:tc>
        <w:tc>
          <w:tcPr>
            <w:tcW w:w="4022" w:type="dxa"/>
          </w:tcPr>
          <w:p w14:paraId="00236443" w14:textId="77777777" w:rsidR="00343A18" w:rsidRPr="008377FF" w:rsidRDefault="00343A18" w:rsidP="00BC01DC">
            <w:pPr>
              <w:spacing w:before="0"/>
              <w:jc w:val="center"/>
              <w:rPr>
                <w:rFonts w:cs="Arial"/>
                <w:lang w:val="ru-RU"/>
              </w:rPr>
            </w:pPr>
          </w:p>
        </w:tc>
      </w:tr>
      <w:tr w:rsidR="00343A18" w:rsidRPr="008377FF" w14:paraId="113B9D26" w14:textId="77777777" w:rsidTr="00BC01DC">
        <w:trPr>
          <w:jc w:val="center"/>
        </w:trPr>
        <w:tc>
          <w:tcPr>
            <w:tcW w:w="3882" w:type="dxa"/>
            <w:tcBorders>
              <w:bottom w:val="single" w:sz="4" w:space="0" w:color="auto"/>
            </w:tcBorders>
          </w:tcPr>
          <w:p w14:paraId="2A84D753" w14:textId="77777777" w:rsidR="00343A18" w:rsidRPr="008377FF" w:rsidRDefault="00343A18" w:rsidP="00BC01DC">
            <w:pPr>
              <w:spacing w:before="0"/>
              <w:jc w:val="center"/>
              <w:rPr>
                <w:rFonts w:cs="Arial"/>
              </w:rPr>
            </w:pPr>
          </w:p>
        </w:tc>
        <w:tc>
          <w:tcPr>
            <w:tcW w:w="2127" w:type="dxa"/>
          </w:tcPr>
          <w:p w14:paraId="4545630B"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11F57950" w14:textId="77777777" w:rsidR="00343A18" w:rsidRPr="008377FF" w:rsidRDefault="00343A18" w:rsidP="00BC01DC">
            <w:pPr>
              <w:spacing w:before="0"/>
              <w:jc w:val="center"/>
              <w:rPr>
                <w:rFonts w:cs="Arial"/>
                <w:lang w:val="ru-RU"/>
              </w:rPr>
            </w:pPr>
          </w:p>
        </w:tc>
      </w:tr>
      <w:tr w:rsidR="00343A18" w:rsidRPr="008377FF" w14:paraId="3182C109" w14:textId="77777777" w:rsidTr="00BC01DC">
        <w:trPr>
          <w:trHeight w:val="389"/>
          <w:jc w:val="center"/>
        </w:trPr>
        <w:tc>
          <w:tcPr>
            <w:tcW w:w="3882" w:type="dxa"/>
            <w:tcBorders>
              <w:top w:val="single" w:sz="4" w:space="0" w:color="auto"/>
            </w:tcBorders>
          </w:tcPr>
          <w:p w14:paraId="37087F4A" w14:textId="77777777" w:rsidR="00343A18" w:rsidRPr="008377FF" w:rsidRDefault="00343A18" w:rsidP="00BC01DC">
            <w:pPr>
              <w:spacing w:before="0"/>
              <w:jc w:val="center"/>
              <w:rPr>
                <w:rFonts w:cs="Arial"/>
              </w:rPr>
            </w:pPr>
          </w:p>
        </w:tc>
        <w:tc>
          <w:tcPr>
            <w:tcW w:w="2127" w:type="dxa"/>
          </w:tcPr>
          <w:p w14:paraId="5C081478"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3D063096" w14:textId="77777777" w:rsidR="00343A18" w:rsidRPr="008377FF" w:rsidRDefault="00343A18" w:rsidP="00BC01DC">
            <w:pPr>
              <w:spacing w:before="0"/>
              <w:jc w:val="center"/>
              <w:rPr>
                <w:rFonts w:cs="Arial"/>
                <w:lang w:val="ru-RU"/>
              </w:rPr>
            </w:pPr>
          </w:p>
        </w:tc>
      </w:tr>
    </w:tbl>
    <w:p w14:paraId="0034483F" w14:textId="77777777" w:rsidR="00343A18" w:rsidRPr="008377FF" w:rsidRDefault="00343A18" w:rsidP="00343A18">
      <w:pPr>
        <w:spacing w:before="0"/>
        <w:rPr>
          <w:rFonts w:cs="Arial"/>
          <w:b/>
          <w:lang w:val="sr-Latn-CS"/>
        </w:rPr>
      </w:pPr>
    </w:p>
    <w:p w14:paraId="7CEAF8E6" w14:textId="77777777" w:rsidR="006469B7" w:rsidRDefault="00343A18" w:rsidP="006469B7">
      <w:pPr>
        <w:spacing w:before="0"/>
        <w:rPr>
          <w:rFonts w:cs="Arial"/>
          <w:b/>
          <w:lang w:val="sr-Cyrl-CS"/>
        </w:rPr>
      </w:pPr>
      <w:r w:rsidRPr="008377FF">
        <w:rPr>
          <w:rFonts w:cs="Arial"/>
          <w:b/>
          <w:lang w:val="sr-Cyrl-CS"/>
        </w:rPr>
        <w:t>Напомена</w:t>
      </w:r>
      <w:r w:rsidR="006469B7">
        <w:rPr>
          <w:rFonts w:cs="Arial"/>
          <w:b/>
          <w:lang w:val="sr-Cyrl-CS"/>
        </w:rPr>
        <w:t>:</w:t>
      </w:r>
    </w:p>
    <w:p w14:paraId="2C0808A5" w14:textId="5D5B9899" w:rsidR="006469B7" w:rsidRDefault="006469B7" w:rsidP="006469B7">
      <w:pPr>
        <w:spacing w:before="0"/>
        <w:rPr>
          <w:b/>
          <w:color w:val="000000"/>
          <w:sz w:val="24"/>
          <w:szCs w:val="24"/>
        </w:rPr>
      </w:pPr>
      <w:r>
        <w:rPr>
          <w:color w:val="000000"/>
        </w:rPr>
        <w:t xml:space="preserve">Податак - </w:t>
      </w:r>
      <w:r>
        <w:rPr>
          <w:b/>
          <w:noProof/>
          <w:color w:val="000000"/>
        </w:rPr>
        <w:t>*Укупно понуђена</w:t>
      </w:r>
      <w:r>
        <w:rPr>
          <w:b/>
          <w:color w:val="000000"/>
          <w:lang w:val="sr-Cyrl-CS"/>
        </w:rPr>
        <w:t xml:space="preserve"> цена</w:t>
      </w:r>
      <w:r>
        <w:rPr>
          <w:color w:val="000000"/>
        </w:rPr>
        <w:t>,</w:t>
      </w:r>
      <w:r>
        <w:rPr>
          <w:color w:val="000000"/>
          <w:lang w:val="sr-Cyrl-CS"/>
        </w:rPr>
        <w:t xml:space="preserve"> </w:t>
      </w:r>
      <w:r>
        <w:rPr>
          <w:color w:val="000000"/>
        </w:rPr>
        <w:t xml:space="preserve">служи само за </w:t>
      </w:r>
      <w:r>
        <w:t>упоређивање (рангирање) понуда по критеријуму најнижа понуђена цена</w:t>
      </w:r>
      <w:r>
        <w:rPr>
          <w:color w:val="000000"/>
          <w:lang w:val="sr-Cyrl-CS"/>
        </w:rPr>
        <w:t>.</w:t>
      </w:r>
    </w:p>
    <w:p w14:paraId="4B4078C8" w14:textId="77777777" w:rsidR="006469B7" w:rsidRDefault="006469B7" w:rsidP="006469B7">
      <w:pPr>
        <w:numPr>
          <w:ilvl w:val="0"/>
          <w:numId w:val="50"/>
        </w:numPr>
        <w:spacing w:before="0"/>
        <w:ind w:left="720"/>
        <w:rPr>
          <w:b/>
          <w:color w:val="000000"/>
        </w:rPr>
      </w:pPr>
      <w:r>
        <w:rPr>
          <w:color w:val="000000"/>
        </w:rPr>
        <w:t xml:space="preserve">Стварне количинне радова и материјала биће дефинисане у </w:t>
      </w:r>
      <w:r>
        <w:rPr>
          <w:noProof/>
          <w:color w:val="000000"/>
          <w:lang w:val="sr-Cyrl-CS"/>
        </w:rPr>
        <w:t xml:space="preserve">појединачним уговорима </w:t>
      </w:r>
      <w:r>
        <w:rPr>
          <w:color w:val="000000"/>
        </w:rPr>
        <w:t>после потписивања оквирног споразума са једним понуђачем.</w:t>
      </w:r>
    </w:p>
    <w:p w14:paraId="744E1B6A" w14:textId="03667E81" w:rsidR="006469B7" w:rsidRPr="008377FF" w:rsidRDefault="006469B7" w:rsidP="006469B7">
      <w:pPr>
        <w:spacing w:before="0"/>
        <w:rPr>
          <w:rFonts w:cs="Arial"/>
          <w:b/>
          <w:lang w:val="sr-Cyrl-CS"/>
        </w:rPr>
      </w:pPr>
      <w:r>
        <w:rPr>
          <w:color w:val="000000"/>
        </w:rPr>
        <w:t xml:space="preserve">Уговарање се врши по јединичним ценама из ове техничке спецификације која је саставни део оквирног споразума, и количинама радова из </w:t>
      </w:r>
      <w:r>
        <w:rPr>
          <w:color w:val="000000"/>
          <w:lang w:val="sr-Cyrl-CS"/>
        </w:rPr>
        <w:t>поје</w:t>
      </w:r>
      <w:r>
        <w:rPr>
          <w:noProof/>
          <w:color w:val="000000"/>
          <w:lang w:val="sr-Cyrl-CS"/>
        </w:rPr>
        <w:t>диначног уговора</w:t>
      </w:r>
      <w:r>
        <w:rPr>
          <w:color w:val="000000"/>
        </w:rPr>
        <w:t>, до укупне</w:t>
      </w:r>
      <w:r>
        <w:rPr>
          <w:noProof/>
          <w:color w:val="000000"/>
        </w:rPr>
        <w:t xml:space="preserve"> вредности оквирног споразума.</w:t>
      </w:r>
    </w:p>
    <w:p w14:paraId="340EB057" w14:textId="77777777"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14:paraId="328FD53E" w14:textId="77777777"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2F48AFB" w14:textId="77777777" w:rsidR="008759D4" w:rsidRDefault="008759D4" w:rsidP="00FB5A53">
      <w:pPr>
        <w:pStyle w:val="KDKomentar"/>
        <w:spacing w:before="0"/>
        <w:rPr>
          <w:rFonts w:eastAsia="TimesNewRomanPS-BoldMT" w:cs="Arial"/>
          <w:i w:val="0"/>
          <w:color w:val="auto"/>
          <w:sz w:val="22"/>
          <w:szCs w:val="22"/>
        </w:rPr>
      </w:pPr>
    </w:p>
    <w:p w14:paraId="0A84A8C3" w14:textId="77777777" w:rsidR="008759D4" w:rsidRDefault="008759D4" w:rsidP="00FB5A53">
      <w:pPr>
        <w:pStyle w:val="KDKomentar"/>
        <w:spacing w:before="0"/>
        <w:rPr>
          <w:rFonts w:eastAsia="TimesNewRomanPS-BoldMT" w:cs="Arial"/>
          <w:i w:val="0"/>
          <w:color w:val="auto"/>
          <w:sz w:val="22"/>
          <w:szCs w:val="22"/>
        </w:rPr>
      </w:pPr>
    </w:p>
    <w:p w14:paraId="1E4AF1B2" w14:textId="77777777"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14:paraId="3C26FDA0" w14:textId="77777777" w:rsidR="00773FB0" w:rsidRPr="00E47C2E" w:rsidRDefault="00773FB0" w:rsidP="00773FB0">
      <w:pPr>
        <w:spacing w:before="0"/>
        <w:rPr>
          <w:rFonts w:cs="Arial"/>
          <w:b/>
        </w:rPr>
      </w:pPr>
    </w:p>
    <w:p w14:paraId="3EDCB34C" w14:textId="77777777"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33D75216"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14:paraId="6674E9E9"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14:paraId="2E3E7A45" w14:textId="77777777"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14:paraId="2DE56EC0" w14:textId="77777777" w:rsidR="00773FB0" w:rsidRPr="00DB75CB"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14:paraId="55D692BE" w14:textId="77777777"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14:paraId="23C85872" w14:textId="77777777"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57F5C396" w14:textId="77777777" w:rsidR="00773FB0" w:rsidRPr="00DB75CB" w:rsidRDefault="00773FB0" w:rsidP="00DB75CB">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14:paraId="0A5D37D9" w14:textId="77777777" w:rsidR="00773FB0" w:rsidRPr="00DB75CB" w:rsidRDefault="00773FB0" w:rsidP="00773FB0">
      <w:pPr>
        <w:tabs>
          <w:tab w:val="left" w:pos="992"/>
        </w:tabs>
        <w:spacing w:before="0"/>
        <w:rPr>
          <w:rFonts w:cs="Arial"/>
          <w:lang w:val="sr-Cyrl-RS"/>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353437F4" w14:textId="77777777"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14:paraId="2F53675B" w14:textId="77777777" w:rsidR="002E38AB" w:rsidRPr="00DB75CB" w:rsidRDefault="00773FB0" w:rsidP="00DB75CB">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bookmarkStart w:id="255" w:name="_Toc442559926"/>
    </w:p>
    <w:p w14:paraId="2DB0CE20" w14:textId="77777777" w:rsidR="002E38AB" w:rsidRDefault="002E38AB" w:rsidP="00343A18">
      <w:pPr>
        <w:pStyle w:val="KDObrazac"/>
        <w:spacing w:before="0"/>
        <w:rPr>
          <w:lang w:val="sr-Cyrl-RS"/>
        </w:rPr>
      </w:pPr>
    </w:p>
    <w:p w14:paraId="406CA8C7" w14:textId="77777777" w:rsidR="00E31625" w:rsidRPr="00B925C5" w:rsidRDefault="00E31625" w:rsidP="00B925C5">
      <w:pPr>
        <w:pStyle w:val="KDObrazac"/>
        <w:spacing w:before="0"/>
        <w:jc w:val="both"/>
        <w:rPr>
          <w:lang w:val="sr-Latn-RS"/>
        </w:rPr>
      </w:pPr>
    </w:p>
    <w:p w14:paraId="2393A719" w14:textId="77777777"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5"/>
    </w:p>
    <w:p w14:paraId="727E2486" w14:textId="77777777" w:rsidR="00343A18" w:rsidRPr="008377FF" w:rsidRDefault="00343A18" w:rsidP="00343A18">
      <w:pPr>
        <w:spacing w:before="0"/>
        <w:rPr>
          <w:rFonts w:cs="Arial"/>
          <w:lang w:val="sr-Cyrl-CS"/>
        </w:rPr>
      </w:pPr>
    </w:p>
    <w:p w14:paraId="6C4C1C97" w14:textId="77777777" w:rsidR="007E7BB8" w:rsidRPr="008377FF" w:rsidRDefault="007E7BB8" w:rsidP="00343A18">
      <w:pPr>
        <w:spacing w:before="0"/>
        <w:rPr>
          <w:rFonts w:cs="Arial"/>
          <w:lang w:val="sr-Latn-CS"/>
        </w:rPr>
      </w:pPr>
    </w:p>
    <w:p w14:paraId="3EF1CD0F" w14:textId="77777777" w:rsidR="00343A18" w:rsidRPr="008377FF" w:rsidRDefault="007E7BB8" w:rsidP="007E7BB8">
      <w:pPr>
        <w:tabs>
          <w:tab w:val="left" w:pos="6870"/>
        </w:tabs>
        <w:spacing w:before="0"/>
        <w:rPr>
          <w:rFonts w:cs="Arial"/>
        </w:rPr>
      </w:pPr>
      <w:r w:rsidRPr="008377FF">
        <w:rPr>
          <w:rFonts w:cs="Arial"/>
          <w:lang w:val="sr-Latn-CS"/>
        </w:rPr>
        <w:tab/>
      </w:r>
    </w:p>
    <w:p w14:paraId="5D548A32" w14:textId="77777777" w:rsidR="00343A18" w:rsidRPr="008377FF" w:rsidRDefault="00343A18" w:rsidP="00343A18">
      <w:pPr>
        <w:ind w:left="-180" w:right="-360" w:firstLine="720"/>
        <w:rPr>
          <w:rFonts w:cs="Arial"/>
          <w:lang w:val="ru-RU"/>
        </w:rPr>
      </w:pPr>
    </w:p>
    <w:p w14:paraId="0F468086" w14:textId="77777777"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052929">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1EBD5EC9" w14:textId="77777777" w:rsidR="00343A18" w:rsidRPr="008377FF" w:rsidRDefault="00343A18" w:rsidP="008A1B15">
      <w:pPr>
        <w:ind w:right="-360"/>
        <w:rPr>
          <w:rFonts w:cs="Arial"/>
          <w:lang w:val="ru-RU"/>
        </w:rPr>
      </w:pPr>
    </w:p>
    <w:p w14:paraId="61EA1125"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6BA0A742" w14:textId="77777777" w:rsidR="00343A18" w:rsidRPr="008377FF" w:rsidRDefault="00343A18" w:rsidP="00343A18">
      <w:pPr>
        <w:jc w:val="center"/>
        <w:rPr>
          <w:rFonts w:cs="Arial"/>
          <w:b/>
          <w:lang w:val="ru-RU"/>
        </w:rPr>
      </w:pPr>
    </w:p>
    <w:p w14:paraId="0D3D819F" w14:textId="77777777" w:rsidR="00343A18" w:rsidRPr="008377FF" w:rsidRDefault="00343A18" w:rsidP="00343A18">
      <w:pPr>
        <w:jc w:val="center"/>
        <w:rPr>
          <w:rFonts w:cs="Arial"/>
          <w:b/>
          <w:lang w:val="ru-RU"/>
        </w:rPr>
      </w:pPr>
    </w:p>
    <w:p w14:paraId="0BA260F2" w14:textId="77777777" w:rsidR="00343A18" w:rsidRPr="00E31625" w:rsidRDefault="00343A18" w:rsidP="00343A18">
      <w:pPr>
        <w:rPr>
          <w:rFonts w:cs="Arial"/>
          <w:b/>
          <w:bCs/>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052929" w:rsidRPr="00052929">
        <w:rPr>
          <w:rFonts w:cs="Arial"/>
          <w:lang w:val="sr-Cyrl-RS"/>
        </w:rPr>
        <w:t xml:space="preserve"> </w:t>
      </w:r>
      <w:r w:rsidR="00052929">
        <w:rPr>
          <w:rFonts w:cs="Arial"/>
          <w:lang w:val="sr-Cyrl-RS"/>
        </w:rPr>
        <w:t xml:space="preserve">: </w:t>
      </w:r>
      <w:r w:rsidR="00E31625" w:rsidRPr="00E31625">
        <w:rPr>
          <w:rFonts w:cs="Arial"/>
          <w:bCs/>
          <w:lang w:val="sr-Cyrl-RS"/>
        </w:rPr>
        <w:t>Поправка и замена ватросталних конструкција блокова ТЕНТ-А у 2018.години, ТЕНТ-А</w:t>
      </w:r>
      <w:r w:rsidR="00B5774B" w:rsidRPr="00E31625">
        <w:rPr>
          <w:rFonts w:cs="Arial"/>
          <w:lang w:val="ru-RU"/>
        </w:rPr>
        <w:t>,</w:t>
      </w:r>
      <w:r w:rsidR="00052929" w:rsidRPr="00052929">
        <w:rPr>
          <w:rFonts w:cs="Arial"/>
          <w:lang w:val="ru-RU"/>
        </w:rPr>
        <w:t xml:space="preserve"> </w:t>
      </w:r>
      <w:r w:rsidRPr="008377FF">
        <w:rPr>
          <w:rFonts w:cs="Arial"/>
          <w:lang w:val="ru-RU"/>
        </w:rPr>
        <w:t>ЈН бр.</w:t>
      </w:r>
      <w:r w:rsidR="00052929" w:rsidRPr="00052929">
        <w:rPr>
          <w:rFonts w:cs="Arial"/>
          <w:b/>
        </w:rPr>
        <w:t xml:space="preserve"> </w:t>
      </w:r>
      <w:r w:rsidR="00052929" w:rsidRPr="00052929">
        <w:rPr>
          <w:rFonts w:cs="Arial"/>
        </w:rPr>
        <w:t>J</w:t>
      </w:r>
      <w:r w:rsidR="00052929" w:rsidRPr="00052929">
        <w:rPr>
          <w:rFonts w:cs="Arial"/>
          <w:lang w:val="sr-Cyrl-RS"/>
        </w:rPr>
        <w:t>Н/3000/0</w:t>
      </w:r>
      <w:r w:rsidR="00E31625">
        <w:rPr>
          <w:rFonts w:cs="Arial"/>
        </w:rPr>
        <w:t>7</w:t>
      </w:r>
      <w:r w:rsidR="00E31625">
        <w:rPr>
          <w:rFonts w:cs="Arial"/>
          <w:lang w:val="sr-Cyrl-RS"/>
        </w:rPr>
        <w:t>33</w:t>
      </w:r>
      <w:r w:rsidR="00052929" w:rsidRPr="00052929">
        <w:rPr>
          <w:rFonts w:cs="Arial"/>
          <w:lang w:val="sr-Cyrl-RS"/>
        </w:rPr>
        <w:t>/2017 (</w:t>
      </w:r>
      <w:r w:rsidR="00E31625">
        <w:rPr>
          <w:rFonts w:cs="Arial"/>
          <w:lang w:val="sr-Cyrl-RS"/>
        </w:rPr>
        <w:t>1611</w:t>
      </w:r>
      <w:r w:rsidR="00052929" w:rsidRPr="00052929">
        <w:rPr>
          <w:rFonts w:cs="Arial"/>
          <w:lang w:val="sr-Cyrl-RS"/>
        </w:rPr>
        <w:t>/2017)</w:t>
      </w:r>
      <w:r w:rsidR="00052929">
        <w:rPr>
          <w:rFonts w:cs="Arial"/>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6F6DCF85"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2BF1694" w14:textId="77777777" w:rsidR="00343A18" w:rsidRPr="008377FF" w:rsidRDefault="00343A18" w:rsidP="00343A18">
      <w:pPr>
        <w:rPr>
          <w:rFonts w:cs="Arial"/>
          <w:b/>
          <w:lang w:val="ru-RU"/>
        </w:rPr>
      </w:pPr>
    </w:p>
    <w:p w14:paraId="57D20FF2"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1868CA55" w14:textId="77777777" w:rsidTr="00BC01DC">
        <w:trPr>
          <w:jc w:val="center"/>
        </w:trPr>
        <w:tc>
          <w:tcPr>
            <w:tcW w:w="3882" w:type="dxa"/>
          </w:tcPr>
          <w:p w14:paraId="30BA8B22" w14:textId="77777777" w:rsidR="00343A18" w:rsidRPr="008377FF" w:rsidRDefault="00343A18" w:rsidP="00BC01DC">
            <w:pPr>
              <w:spacing w:before="0"/>
              <w:jc w:val="center"/>
              <w:rPr>
                <w:rFonts w:cs="Arial"/>
              </w:rPr>
            </w:pPr>
            <w:r w:rsidRPr="008377FF">
              <w:rPr>
                <w:rFonts w:cs="Arial"/>
              </w:rPr>
              <w:t>Датум:</w:t>
            </w:r>
          </w:p>
        </w:tc>
        <w:tc>
          <w:tcPr>
            <w:tcW w:w="2127" w:type="dxa"/>
          </w:tcPr>
          <w:p w14:paraId="7F78777B" w14:textId="77777777" w:rsidR="00343A18" w:rsidRPr="008377FF" w:rsidRDefault="00343A18" w:rsidP="00BC01DC">
            <w:pPr>
              <w:spacing w:before="0"/>
              <w:jc w:val="center"/>
              <w:rPr>
                <w:rFonts w:cs="Arial"/>
                <w:lang w:val="ru-RU"/>
              </w:rPr>
            </w:pPr>
          </w:p>
        </w:tc>
        <w:tc>
          <w:tcPr>
            <w:tcW w:w="4022" w:type="dxa"/>
          </w:tcPr>
          <w:p w14:paraId="4B8CAB9C"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6EA0584F" w14:textId="77777777" w:rsidR="00343A18" w:rsidRPr="008377FF" w:rsidRDefault="00343A18" w:rsidP="00BC01DC">
            <w:pPr>
              <w:spacing w:before="0"/>
              <w:jc w:val="center"/>
              <w:rPr>
                <w:rFonts w:cs="Arial"/>
              </w:rPr>
            </w:pPr>
          </w:p>
        </w:tc>
      </w:tr>
      <w:tr w:rsidR="00343A18" w:rsidRPr="008377FF" w14:paraId="23C97943" w14:textId="77777777" w:rsidTr="00BC01DC">
        <w:trPr>
          <w:jc w:val="center"/>
        </w:trPr>
        <w:tc>
          <w:tcPr>
            <w:tcW w:w="3882" w:type="dxa"/>
          </w:tcPr>
          <w:p w14:paraId="0726EDA2" w14:textId="77777777" w:rsidR="00343A18" w:rsidRPr="008377FF" w:rsidRDefault="00343A18" w:rsidP="00BC01DC">
            <w:pPr>
              <w:spacing w:before="0"/>
              <w:jc w:val="center"/>
              <w:rPr>
                <w:rFonts w:cs="Arial"/>
              </w:rPr>
            </w:pPr>
          </w:p>
        </w:tc>
        <w:tc>
          <w:tcPr>
            <w:tcW w:w="2127" w:type="dxa"/>
          </w:tcPr>
          <w:p w14:paraId="7B770FA7" w14:textId="77777777" w:rsidR="00343A18" w:rsidRPr="008377FF" w:rsidRDefault="00343A18" w:rsidP="00BC01DC">
            <w:pPr>
              <w:spacing w:before="0"/>
              <w:jc w:val="center"/>
              <w:rPr>
                <w:rFonts w:cs="Arial"/>
              </w:rPr>
            </w:pPr>
            <w:r w:rsidRPr="008377FF">
              <w:rPr>
                <w:rFonts w:cs="Arial"/>
              </w:rPr>
              <w:t>М.П.</w:t>
            </w:r>
          </w:p>
        </w:tc>
        <w:tc>
          <w:tcPr>
            <w:tcW w:w="4022" w:type="dxa"/>
          </w:tcPr>
          <w:p w14:paraId="21A07587" w14:textId="77777777" w:rsidR="00343A18" w:rsidRPr="008377FF" w:rsidRDefault="00343A18" w:rsidP="00BC01DC">
            <w:pPr>
              <w:spacing w:before="0"/>
              <w:jc w:val="center"/>
              <w:rPr>
                <w:rFonts w:cs="Arial"/>
                <w:lang w:val="ru-RU"/>
              </w:rPr>
            </w:pPr>
          </w:p>
        </w:tc>
      </w:tr>
      <w:tr w:rsidR="00343A18" w:rsidRPr="008377FF" w14:paraId="6C745253" w14:textId="77777777" w:rsidTr="00BC01DC">
        <w:trPr>
          <w:jc w:val="center"/>
        </w:trPr>
        <w:tc>
          <w:tcPr>
            <w:tcW w:w="3882" w:type="dxa"/>
            <w:tcBorders>
              <w:bottom w:val="single" w:sz="4" w:space="0" w:color="auto"/>
            </w:tcBorders>
          </w:tcPr>
          <w:p w14:paraId="033DC22E" w14:textId="77777777" w:rsidR="00343A18" w:rsidRPr="008377FF" w:rsidRDefault="00343A18" w:rsidP="00BC01DC">
            <w:pPr>
              <w:spacing w:before="0"/>
              <w:jc w:val="center"/>
              <w:rPr>
                <w:rFonts w:cs="Arial"/>
              </w:rPr>
            </w:pPr>
          </w:p>
        </w:tc>
        <w:tc>
          <w:tcPr>
            <w:tcW w:w="2127" w:type="dxa"/>
          </w:tcPr>
          <w:p w14:paraId="734F1315"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3B9C0B8F" w14:textId="77777777" w:rsidR="00343A18" w:rsidRPr="008377FF" w:rsidRDefault="00343A18" w:rsidP="00BC01DC">
            <w:pPr>
              <w:spacing w:before="0"/>
              <w:jc w:val="center"/>
              <w:rPr>
                <w:rFonts w:cs="Arial"/>
                <w:lang w:val="ru-RU"/>
              </w:rPr>
            </w:pPr>
          </w:p>
        </w:tc>
      </w:tr>
      <w:tr w:rsidR="00343A18" w:rsidRPr="008377FF" w14:paraId="1DD3D559" w14:textId="77777777" w:rsidTr="00BC01DC">
        <w:trPr>
          <w:trHeight w:val="389"/>
          <w:jc w:val="center"/>
        </w:trPr>
        <w:tc>
          <w:tcPr>
            <w:tcW w:w="3882" w:type="dxa"/>
            <w:tcBorders>
              <w:top w:val="single" w:sz="4" w:space="0" w:color="auto"/>
            </w:tcBorders>
          </w:tcPr>
          <w:p w14:paraId="45873123" w14:textId="77777777" w:rsidR="00343A18" w:rsidRPr="008377FF" w:rsidRDefault="00343A18" w:rsidP="00BC01DC">
            <w:pPr>
              <w:spacing w:before="0"/>
              <w:jc w:val="center"/>
              <w:rPr>
                <w:rFonts w:cs="Arial"/>
              </w:rPr>
            </w:pPr>
          </w:p>
          <w:p w14:paraId="6E74F6A3" w14:textId="77777777" w:rsidR="00343A18" w:rsidRPr="008377FF" w:rsidRDefault="00343A18" w:rsidP="00BC01DC">
            <w:pPr>
              <w:spacing w:before="0"/>
              <w:jc w:val="center"/>
              <w:rPr>
                <w:rFonts w:cs="Arial"/>
              </w:rPr>
            </w:pPr>
          </w:p>
        </w:tc>
        <w:tc>
          <w:tcPr>
            <w:tcW w:w="2127" w:type="dxa"/>
          </w:tcPr>
          <w:p w14:paraId="1826ACC6"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EBEEE97" w14:textId="77777777" w:rsidR="00343A18" w:rsidRPr="008377FF" w:rsidRDefault="00343A18" w:rsidP="00BC01DC">
            <w:pPr>
              <w:spacing w:before="0"/>
              <w:jc w:val="center"/>
              <w:rPr>
                <w:rFonts w:cs="Arial"/>
                <w:lang w:val="ru-RU"/>
              </w:rPr>
            </w:pPr>
          </w:p>
        </w:tc>
      </w:tr>
    </w:tbl>
    <w:p w14:paraId="62AC7D8A" w14:textId="77777777" w:rsidR="00343A18" w:rsidRPr="008377FF" w:rsidRDefault="00343A18" w:rsidP="00343A18">
      <w:pPr>
        <w:tabs>
          <w:tab w:val="left" w:pos="6028"/>
        </w:tabs>
        <w:autoSpaceDE w:val="0"/>
        <w:autoSpaceDN w:val="0"/>
        <w:adjustRightInd w:val="0"/>
        <w:ind w:left="360"/>
        <w:rPr>
          <w:rFonts w:eastAsia="Calibri" w:cs="Arial"/>
          <w:bCs/>
          <w:iCs/>
        </w:rPr>
      </w:pPr>
    </w:p>
    <w:p w14:paraId="0E58F88B" w14:textId="77777777" w:rsidR="00343A18" w:rsidRPr="008377FF" w:rsidRDefault="00343A18" w:rsidP="00343A18">
      <w:pPr>
        <w:jc w:val="center"/>
        <w:rPr>
          <w:rFonts w:cs="Arial"/>
          <w:b/>
          <w:lang w:val="ru-RU"/>
        </w:rPr>
      </w:pPr>
    </w:p>
    <w:p w14:paraId="0643A512" w14:textId="77777777" w:rsidR="00343A18" w:rsidRPr="008377FF" w:rsidRDefault="00343A18" w:rsidP="00343A18">
      <w:pPr>
        <w:jc w:val="center"/>
        <w:rPr>
          <w:rFonts w:cs="Arial"/>
          <w:b/>
          <w:lang w:val="ru-RU"/>
        </w:rPr>
      </w:pPr>
    </w:p>
    <w:p w14:paraId="6C205C55" w14:textId="77777777"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14:paraId="30831CF2" w14:textId="77777777"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14:paraId="30FA3154" w14:textId="77777777" w:rsidR="00343A18" w:rsidRPr="008377FF" w:rsidRDefault="00343A18" w:rsidP="00343A18">
      <w:pPr>
        <w:rPr>
          <w:rFonts w:cs="Arial"/>
        </w:rPr>
      </w:pPr>
    </w:p>
    <w:p w14:paraId="09432CF3" w14:textId="77777777" w:rsidR="00343A18" w:rsidRPr="008377FF" w:rsidRDefault="00343A18" w:rsidP="00343A18">
      <w:pPr>
        <w:rPr>
          <w:rFonts w:cs="Arial"/>
        </w:rPr>
      </w:pPr>
    </w:p>
    <w:p w14:paraId="71201A0D" w14:textId="77777777" w:rsidR="00831ED8" w:rsidRPr="008377FF" w:rsidRDefault="00831ED8" w:rsidP="00343A18">
      <w:pPr>
        <w:rPr>
          <w:rFonts w:cs="Arial"/>
        </w:rPr>
      </w:pPr>
    </w:p>
    <w:p w14:paraId="77945244" w14:textId="77777777" w:rsidR="00831ED8" w:rsidRPr="008377FF" w:rsidRDefault="00831ED8" w:rsidP="00343A18">
      <w:pPr>
        <w:rPr>
          <w:rFonts w:cs="Arial"/>
        </w:rPr>
      </w:pPr>
    </w:p>
    <w:p w14:paraId="1024EA20" w14:textId="77777777" w:rsidR="00343A18" w:rsidRPr="00B5774B" w:rsidRDefault="00343A18" w:rsidP="00343A18">
      <w:pPr>
        <w:rPr>
          <w:rFonts w:cs="Arial"/>
          <w:lang w:val="sr-Cyrl-RS"/>
        </w:rPr>
      </w:pPr>
    </w:p>
    <w:p w14:paraId="733684FF" w14:textId="77777777" w:rsidR="00E31625" w:rsidRDefault="00E31625" w:rsidP="00343A18">
      <w:pPr>
        <w:pStyle w:val="KDObrazac"/>
        <w:spacing w:before="0"/>
        <w:rPr>
          <w:b w:val="0"/>
          <w:lang w:val="sr-Cyrl-RS"/>
        </w:rPr>
      </w:pPr>
      <w:bookmarkStart w:id="256" w:name="_Toc442559928"/>
    </w:p>
    <w:p w14:paraId="0D990D65" w14:textId="77777777" w:rsidR="00343A18" w:rsidRPr="00B5774B" w:rsidRDefault="00343A18" w:rsidP="00343A18">
      <w:pPr>
        <w:pStyle w:val="KDObrazac"/>
        <w:spacing w:before="0"/>
        <w:rPr>
          <w:b w:val="0"/>
        </w:rPr>
      </w:pPr>
      <w:r w:rsidRPr="00B5774B">
        <w:rPr>
          <w:b w:val="0"/>
        </w:rPr>
        <w:t xml:space="preserve">ОБРАЗАЦ </w:t>
      </w:r>
      <w:r w:rsidR="00EE6B43" w:rsidRPr="00B5774B">
        <w:rPr>
          <w:b w:val="0"/>
          <w:lang w:val="sr-Cyrl-RS"/>
        </w:rPr>
        <w:t>4</w:t>
      </w:r>
      <w:r w:rsidRPr="00B5774B">
        <w:rPr>
          <w:b w:val="0"/>
        </w:rPr>
        <w:t>.</w:t>
      </w:r>
      <w:bookmarkEnd w:id="256"/>
    </w:p>
    <w:p w14:paraId="43A39EC1" w14:textId="77777777" w:rsidR="00343A18" w:rsidRPr="008377FF" w:rsidRDefault="00343A18" w:rsidP="00343A18">
      <w:pPr>
        <w:pStyle w:val="KDParagraf"/>
        <w:spacing w:before="0"/>
        <w:rPr>
          <w:rFonts w:cs="Arial"/>
        </w:rPr>
      </w:pPr>
    </w:p>
    <w:p w14:paraId="770E1B64" w14:textId="77777777" w:rsidR="00343A18" w:rsidRPr="008377FF" w:rsidRDefault="00343A18" w:rsidP="00343A18">
      <w:pPr>
        <w:pStyle w:val="KDParagraf"/>
        <w:spacing w:before="0"/>
        <w:rPr>
          <w:rFonts w:cs="Arial"/>
        </w:rPr>
      </w:pPr>
    </w:p>
    <w:p w14:paraId="733DBDE4" w14:textId="77777777" w:rsidR="00343A18" w:rsidRPr="008377FF" w:rsidRDefault="00343A18" w:rsidP="00343A18">
      <w:pPr>
        <w:pStyle w:val="KDParagraf"/>
        <w:spacing w:before="0"/>
        <w:rPr>
          <w:rFonts w:cs="Arial"/>
        </w:rPr>
      </w:pPr>
    </w:p>
    <w:p w14:paraId="22AAC9B1" w14:textId="77777777" w:rsidR="00343A18" w:rsidRPr="008377FF" w:rsidRDefault="00343A18" w:rsidP="00343A18">
      <w:pPr>
        <w:pStyle w:val="Title"/>
        <w:spacing w:before="0"/>
        <w:jc w:val="right"/>
        <w:rPr>
          <w:rFonts w:cs="Arial"/>
          <w:b w:val="0"/>
          <w:caps/>
          <w:sz w:val="22"/>
          <w:szCs w:val="22"/>
        </w:rPr>
      </w:pPr>
    </w:p>
    <w:p w14:paraId="0D085A81"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14:paraId="1484BA1E" w14:textId="77777777" w:rsidR="00343A18" w:rsidRPr="008377FF" w:rsidRDefault="00343A18" w:rsidP="00343A18">
      <w:pPr>
        <w:rPr>
          <w:rFonts w:cs="Arial"/>
          <w:lang w:val="ru-RU"/>
        </w:rPr>
      </w:pPr>
    </w:p>
    <w:p w14:paraId="42E4CDAA" w14:textId="77777777" w:rsidR="00343A18" w:rsidRPr="008377FF" w:rsidRDefault="00343A18" w:rsidP="00343A18">
      <w:pPr>
        <w:rPr>
          <w:rFonts w:cs="Arial"/>
          <w:lang w:val="ru-RU"/>
        </w:rPr>
      </w:pPr>
    </w:p>
    <w:p w14:paraId="5EB2D882" w14:textId="77777777" w:rsidR="00343A18" w:rsidRPr="008377FF" w:rsidRDefault="00343A18" w:rsidP="00343A18">
      <w:pPr>
        <w:rPr>
          <w:rFonts w:cs="Arial"/>
          <w:lang w:val="ru-RU"/>
        </w:rPr>
      </w:pPr>
    </w:p>
    <w:p w14:paraId="0E28E6B2" w14:textId="77777777" w:rsidR="00343A18" w:rsidRPr="008377FF" w:rsidRDefault="00343A18" w:rsidP="00B02E86">
      <w:pPr>
        <w:jc w:val="center"/>
        <w:rPr>
          <w:b/>
          <w:lang w:val="ru-RU"/>
        </w:rPr>
      </w:pPr>
      <w:bookmarkStart w:id="257" w:name="_Toc442559929"/>
      <w:r w:rsidRPr="008377FF">
        <w:rPr>
          <w:b/>
          <w:lang w:val="ru-RU"/>
        </w:rPr>
        <w:t>И З Ј А В У</w:t>
      </w:r>
      <w:bookmarkEnd w:id="257"/>
    </w:p>
    <w:p w14:paraId="5226EA9E" w14:textId="77777777" w:rsidR="00343A18" w:rsidRPr="008377FF" w:rsidRDefault="00343A18" w:rsidP="00874F5B"/>
    <w:p w14:paraId="3A0392D4" w14:textId="77777777" w:rsidR="00343A18" w:rsidRPr="008377FF" w:rsidRDefault="00343A18" w:rsidP="00874F5B"/>
    <w:p w14:paraId="3624AA47" w14:textId="77777777" w:rsidR="00343A18" w:rsidRPr="00E31625" w:rsidRDefault="00343A18" w:rsidP="00343A18">
      <w:pPr>
        <w:rPr>
          <w:rFonts w:cs="Arial"/>
          <w:b/>
          <w:bCs/>
          <w:lang w:val="ru-RU"/>
        </w:rPr>
      </w:pPr>
      <w:r w:rsidRPr="00B5774B">
        <w:rPr>
          <w:rFonts w:cs="Arial"/>
          <w:lang w:val="ru-RU"/>
        </w:rPr>
        <w:t xml:space="preserve">којом изричито наводимо да </w:t>
      </w:r>
      <w:r w:rsidRPr="00B5774B">
        <w:rPr>
          <w:rFonts w:cs="Arial"/>
        </w:rPr>
        <w:t>смо у свом досадашњем раду и</w:t>
      </w:r>
      <w:r w:rsidRPr="00B5774B">
        <w:rPr>
          <w:rFonts w:cs="Arial"/>
          <w:lang w:val="ru-RU"/>
        </w:rPr>
        <w:t xml:space="preserve"> при састављању Понуде </w:t>
      </w:r>
      <w:r w:rsidRPr="00B5774B">
        <w:rPr>
          <w:rFonts w:cs="Arial"/>
        </w:rPr>
        <w:t xml:space="preserve"> број: </w:t>
      </w:r>
      <w:r w:rsidR="007E7BB8" w:rsidRPr="00B5774B">
        <w:rPr>
          <w:rFonts w:cs="Arial"/>
        </w:rPr>
        <w:t>______________</w:t>
      </w:r>
      <w:r w:rsidRPr="00B5774B">
        <w:rPr>
          <w:rFonts w:cs="Arial"/>
          <w:lang w:val="ru-RU"/>
        </w:rPr>
        <w:t xml:space="preserve">за јавну набавку </w:t>
      </w:r>
      <w:r w:rsidR="00873EBD" w:rsidRPr="00B5774B">
        <w:rPr>
          <w:rFonts w:cs="Arial"/>
          <w:lang w:val="ru-RU"/>
        </w:rPr>
        <w:t>радова</w:t>
      </w:r>
      <w:r w:rsidR="00052929" w:rsidRPr="00B5774B">
        <w:rPr>
          <w:rFonts w:cs="Arial"/>
          <w:lang w:val="sr-Cyrl-RS"/>
        </w:rPr>
        <w:t xml:space="preserve"> : </w:t>
      </w:r>
      <w:r w:rsidR="00E31625" w:rsidRPr="00E31625">
        <w:rPr>
          <w:rFonts w:cs="Arial"/>
          <w:bCs/>
          <w:lang w:val="sr-Cyrl-RS"/>
        </w:rPr>
        <w:t>Поправка и замена ватросталних конструкција блокова ТЕНТ-А у 2018.години, ТЕНТ-А</w:t>
      </w:r>
      <w:r w:rsidRPr="00B5774B">
        <w:rPr>
          <w:rFonts w:cs="Arial"/>
        </w:rPr>
        <w:t xml:space="preserve"> у </w:t>
      </w:r>
      <w:r w:rsidR="0008263C" w:rsidRPr="00B5774B">
        <w:rPr>
          <w:rFonts w:cs="Arial"/>
        </w:rPr>
        <w:t xml:space="preserve">отвореном </w:t>
      </w:r>
      <w:r w:rsidRPr="00B5774B">
        <w:rPr>
          <w:rFonts w:cs="Arial"/>
        </w:rPr>
        <w:t>поступку</w:t>
      </w:r>
      <w:r w:rsidR="00B5774B">
        <w:rPr>
          <w:rFonts w:cs="Arial"/>
          <w:lang w:val="sr-Cyrl-RS"/>
        </w:rPr>
        <w:t xml:space="preserve"> </w:t>
      </w:r>
      <w:r w:rsidRPr="00B5774B">
        <w:rPr>
          <w:rFonts w:cs="Arial"/>
          <w:lang w:val="ru-RU"/>
        </w:rPr>
        <w:t>јавне набавке ЈН бр.</w:t>
      </w:r>
      <w:r w:rsidR="00052929" w:rsidRPr="00B5774B">
        <w:rPr>
          <w:rFonts w:cs="Arial"/>
        </w:rPr>
        <w:t xml:space="preserve"> J</w:t>
      </w:r>
      <w:r w:rsidR="00052929" w:rsidRPr="00B5774B">
        <w:rPr>
          <w:rFonts w:cs="Arial"/>
          <w:lang w:val="sr-Cyrl-RS"/>
        </w:rPr>
        <w:t>Н/3000/0</w:t>
      </w:r>
      <w:r w:rsidR="00E31625">
        <w:rPr>
          <w:rFonts w:cs="Arial"/>
        </w:rPr>
        <w:t>7</w:t>
      </w:r>
      <w:r w:rsidR="00E31625">
        <w:rPr>
          <w:rFonts w:cs="Arial"/>
          <w:lang w:val="sr-Cyrl-RS"/>
        </w:rPr>
        <w:t>33</w:t>
      </w:r>
      <w:r w:rsidR="00052929" w:rsidRPr="00B5774B">
        <w:rPr>
          <w:rFonts w:cs="Arial"/>
          <w:lang w:val="sr-Cyrl-RS"/>
        </w:rPr>
        <w:t>/2017 (</w:t>
      </w:r>
      <w:r w:rsidR="00E31625">
        <w:rPr>
          <w:rFonts w:cs="Arial"/>
          <w:lang w:val="sr-Cyrl-RS"/>
        </w:rPr>
        <w:t>1617</w:t>
      </w:r>
      <w:r w:rsidR="00052929" w:rsidRPr="00B5774B">
        <w:rPr>
          <w:rFonts w:cs="Arial"/>
          <w:lang w:val="sr-Cyrl-RS"/>
        </w:rPr>
        <w:t>/2017)</w:t>
      </w:r>
      <w:r w:rsidRPr="00B5774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774B">
        <w:rPr>
          <w:rFonts w:cs="Arial"/>
        </w:rPr>
        <w:t>,</w:t>
      </w:r>
      <w:r w:rsidRPr="00B5774B">
        <w:rPr>
          <w:rFonts w:cs="Arial"/>
          <w:lang w:val="ru-RU"/>
        </w:rPr>
        <w:t xml:space="preserve"> као и да </w:t>
      </w:r>
      <w:r w:rsidRPr="00B5774B">
        <w:rPr>
          <w:rFonts w:cs="Arial"/>
        </w:rPr>
        <w:t>немамо забрану обављања делатности која је на снази у време подношења Понуде.</w:t>
      </w:r>
    </w:p>
    <w:p w14:paraId="37A548C6" w14:textId="77777777" w:rsidR="00343A18" w:rsidRPr="008377FF" w:rsidRDefault="00343A18" w:rsidP="00343A18">
      <w:pPr>
        <w:rPr>
          <w:rFonts w:cs="Arial"/>
        </w:rPr>
      </w:pPr>
    </w:p>
    <w:p w14:paraId="5AE5ABBF" w14:textId="77777777" w:rsidR="00343A18" w:rsidRPr="008377FF" w:rsidRDefault="00343A18" w:rsidP="00343A18">
      <w:pPr>
        <w:tabs>
          <w:tab w:val="left" w:pos="6028"/>
        </w:tabs>
        <w:autoSpaceDE w:val="0"/>
        <w:autoSpaceDN w:val="0"/>
        <w:adjustRightInd w:val="0"/>
        <w:ind w:left="360"/>
        <w:rPr>
          <w:rFonts w:eastAsia="Calibri" w:cs="Arial"/>
          <w:bCs/>
          <w:iCs/>
        </w:rPr>
      </w:pPr>
    </w:p>
    <w:p w14:paraId="37FA93BB" w14:textId="77777777" w:rsidR="00343A18" w:rsidRPr="008377FF" w:rsidRDefault="00343A18" w:rsidP="00343A18">
      <w:pPr>
        <w:tabs>
          <w:tab w:val="left" w:pos="6028"/>
        </w:tabs>
        <w:autoSpaceDE w:val="0"/>
        <w:autoSpaceDN w:val="0"/>
        <w:adjustRightInd w:val="0"/>
        <w:ind w:left="360"/>
        <w:rPr>
          <w:rFonts w:eastAsia="Calibri" w:cs="Arial"/>
          <w:bCs/>
          <w:iCs/>
        </w:rPr>
      </w:pPr>
    </w:p>
    <w:p w14:paraId="23024281" w14:textId="77777777"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7199CC50" w14:textId="77777777" w:rsidTr="00BC01DC">
        <w:trPr>
          <w:jc w:val="center"/>
        </w:trPr>
        <w:tc>
          <w:tcPr>
            <w:tcW w:w="3882" w:type="dxa"/>
          </w:tcPr>
          <w:p w14:paraId="28BE12FA"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EEAB892" w14:textId="77777777" w:rsidR="00343A18" w:rsidRPr="008377FF" w:rsidRDefault="00343A18" w:rsidP="00BC01DC">
            <w:pPr>
              <w:spacing w:before="0"/>
              <w:jc w:val="center"/>
              <w:rPr>
                <w:rFonts w:cs="Arial"/>
                <w:lang w:val="ru-RU"/>
              </w:rPr>
            </w:pPr>
          </w:p>
        </w:tc>
        <w:tc>
          <w:tcPr>
            <w:tcW w:w="4022" w:type="dxa"/>
          </w:tcPr>
          <w:p w14:paraId="2DB771E9" w14:textId="77777777"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14:paraId="749D965C" w14:textId="77777777" w:rsidTr="00BC01DC">
        <w:trPr>
          <w:jc w:val="center"/>
        </w:trPr>
        <w:tc>
          <w:tcPr>
            <w:tcW w:w="3882" w:type="dxa"/>
          </w:tcPr>
          <w:p w14:paraId="343FFCA5" w14:textId="77777777" w:rsidR="00343A18" w:rsidRPr="008377FF" w:rsidRDefault="00343A18" w:rsidP="00BC01DC">
            <w:pPr>
              <w:spacing w:before="0"/>
              <w:jc w:val="center"/>
              <w:rPr>
                <w:rFonts w:cs="Arial"/>
              </w:rPr>
            </w:pPr>
          </w:p>
        </w:tc>
        <w:tc>
          <w:tcPr>
            <w:tcW w:w="2127" w:type="dxa"/>
          </w:tcPr>
          <w:p w14:paraId="15CC08DB" w14:textId="77777777" w:rsidR="00343A18" w:rsidRPr="008377FF" w:rsidRDefault="00343A18" w:rsidP="00BC01DC">
            <w:pPr>
              <w:spacing w:before="0"/>
              <w:jc w:val="center"/>
              <w:rPr>
                <w:rFonts w:cs="Arial"/>
              </w:rPr>
            </w:pPr>
            <w:r w:rsidRPr="008377FF">
              <w:rPr>
                <w:rFonts w:cs="Arial"/>
              </w:rPr>
              <w:t>М.П.</w:t>
            </w:r>
          </w:p>
        </w:tc>
        <w:tc>
          <w:tcPr>
            <w:tcW w:w="4022" w:type="dxa"/>
          </w:tcPr>
          <w:p w14:paraId="4F7C74E7" w14:textId="77777777" w:rsidR="00343A18" w:rsidRPr="008377FF" w:rsidRDefault="00343A18" w:rsidP="00BC01DC">
            <w:pPr>
              <w:spacing w:before="0"/>
              <w:jc w:val="center"/>
              <w:rPr>
                <w:rFonts w:cs="Arial"/>
                <w:lang w:val="ru-RU"/>
              </w:rPr>
            </w:pPr>
          </w:p>
        </w:tc>
      </w:tr>
      <w:tr w:rsidR="00343A18" w:rsidRPr="008377FF" w14:paraId="473BC74B" w14:textId="77777777" w:rsidTr="00BC01DC">
        <w:trPr>
          <w:jc w:val="center"/>
        </w:trPr>
        <w:tc>
          <w:tcPr>
            <w:tcW w:w="3882" w:type="dxa"/>
            <w:tcBorders>
              <w:bottom w:val="single" w:sz="4" w:space="0" w:color="auto"/>
            </w:tcBorders>
          </w:tcPr>
          <w:p w14:paraId="5C9E3C75" w14:textId="77777777" w:rsidR="00343A18" w:rsidRPr="008377FF" w:rsidRDefault="00343A18" w:rsidP="00BC01DC">
            <w:pPr>
              <w:spacing w:before="0"/>
              <w:jc w:val="center"/>
              <w:rPr>
                <w:rFonts w:cs="Arial"/>
              </w:rPr>
            </w:pPr>
          </w:p>
        </w:tc>
        <w:tc>
          <w:tcPr>
            <w:tcW w:w="2127" w:type="dxa"/>
          </w:tcPr>
          <w:p w14:paraId="3D824A37"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4A660788" w14:textId="77777777" w:rsidR="00343A18" w:rsidRPr="008377FF" w:rsidRDefault="00343A18" w:rsidP="00BC01DC">
            <w:pPr>
              <w:spacing w:before="0"/>
              <w:jc w:val="center"/>
              <w:rPr>
                <w:rFonts w:cs="Arial"/>
                <w:lang w:val="ru-RU"/>
              </w:rPr>
            </w:pPr>
          </w:p>
        </w:tc>
      </w:tr>
      <w:tr w:rsidR="00343A18" w:rsidRPr="008377FF" w14:paraId="68B26A17" w14:textId="77777777" w:rsidTr="00BC01DC">
        <w:trPr>
          <w:trHeight w:val="389"/>
          <w:jc w:val="center"/>
        </w:trPr>
        <w:tc>
          <w:tcPr>
            <w:tcW w:w="3882" w:type="dxa"/>
            <w:tcBorders>
              <w:top w:val="single" w:sz="4" w:space="0" w:color="auto"/>
            </w:tcBorders>
          </w:tcPr>
          <w:p w14:paraId="5B596EBF" w14:textId="77777777" w:rsidR="00343A18" w:rsidRPr="008377FF" w:rsidRDefault="00343A18" w:rsidP="00BC01DC">
            <w:pPr>
              <w:spacing w:before="0"/>
              <w:jc w:val="center"/>
              <w:rPr>
                <w:rFonts w:cs="Arial"/>
              </w:rPr>
            </w:pPr>
          </w:p>
          <w:p w14:paraId="10FA81D0" w14:textId="77777777" w:rsidR="00343A18" w:rsidRPr="008377FF" w:rsidRDefault="00343A18" w:rsidP="00BC01DC">
            <w:pPr>
              <w:spacing w:before="0"/>
              <w:jc w:val="center"/>
              <w:rPr>
                <w:rFonts w:cs="Arial"/>
              </w:rPr>
            </w:pPr>
          </w:p>
        </w:tc>
        <w:tc>
          <w:tcPr>
            <w:tcW w:w="2127" w:type="dxa"/>
          </w:tcPr>
          <w:p w14:paraId="7552B5AB"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0110484D" w14:textId="77777777" w:rsidR="00343A18" w:rsidRPr="008377FF" w:rsidRDefault="00343A18" w:rsidP="00BC01DC">
            <w:pPr>
              <w:spacing w:before="0"/>
              <w:jc w:val="center"/>
              <w:rPr>
                <w:rFonts w:cs="Arial"/>
                <w:lang w:val="ru-RU"/>
              </w:rPr>
            </w:pPr>
          </w:p>
        </w:tc>
      </w:tr>
    </w:tbl>
    <w:p w14:paraId="1F9CF66F" w14:textId="77777777"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14:paraId="63A6CBDA" w14:textId="77777777"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14:paraId="10E747A2" w14:textId="77777777"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14:paraId="13B3D8BD" w14:textId="77777777" w:rsidR="00343A18" w:rsidRPr="008377FF" w:rsidRDefault="00343A18" w:rsidP="00874F5B"/>
    <w:p w14:paraId="758E77B0" w14:textId="77777777" w:rsidR="000F683D" w:rsidRPr="008377FF" w:rsidRDefault="000F683D" w:rsidP="00874F5B"/>
    <w:p w14:paraId="7592A181" w14:textId="77777777" w:rsidR="00A17CDD" w:rsidRPr="00052929" w:rsidRDefault="00A17CDD" w:rsidP="00052929">
      <w:pPr>
        <w:pStyle w:val="KDObrazac"/>
        <w:jc w:val="both"/>
        <w:rPr>
          <w:lang w:val="sr-Cyrl-RS"/>
        </w:rPr>
      </w:pPr>
      <w:bookmarkStart w:id="258" w:name="_Toc442559940"/>
    </w:p>
    <w:p w14:paraId="154ADAC3" w14:textId="77777777" w:rsidR="00B5774B" w:rsidRDefault="00B5774B" w:rsidP="00343A18">
      <w:pPr>
        <w:pStyle w:val="KDObrazac"/>
        <w:rPr>
          <w:lang w:val="sr-Cyrl-RS"/>
        </w:rPr>
      </w:pPr>
    </w:p>
    <w:p w14:paraId="73B718EB" w14:textId="77777777" w:rsidR="00B5774B" w:rsidRDefault="00B5774B" w:rsidP="00343A18">
      <w:pPr>
        <w:pStyle w:val="KDObrazac"/>
        <w:rPr>
          <w:lang w:val="sr-Cyrl-RS"/>
        </w:rPr>
      </w:pPr>
    </w:p>
    <w:p w14:paraId="5243E469" w14:textId="77777777" w:rsidR="00B5774B" w:rsidRDefault="00B5774B" w:rsidP="00343A18">
      <w:pPr>
        <w:pStyle w:val="KDObrazac"/>
        <w:rPr>
          <w:lang w:val="sr-Cyrl-RS"/>
        </w:rPr>
      </w:pPr>
    </w:p>
    <w:p w14:paraId="119E5F7F" w14:textId="77777777" w:rsidR="00B5774B" w:rsidRDefault="00B5774B" w:rsidP="00343A18">
      <w:pPr>
        <w:pStyle w:val="KDObrazac"/>
        <w:rPr>
          <w:lang w:val="sr-Cyrl-RS"/>
        </w:rPr>
      </w:pPr>
    </w:p>
    <w:p w14:paraId="03C24C54" w14:textId="77777777" w:rsidR="00343A18" w:rsidRPr="00EE6B43" w:rsidRDefault="00343A18" w:rsidP="00343A18">
      <w:pPr>
        <w:pStyle w:val="KDObrazac"/>
        <w:rPr>
          <w:lang w:val="sr-Cyrl-RS"/>
        </w:rPr>
      </w:pPr>
      <w:r w:rsidRPr="00EE6B43">
        <w:t xml:space="preserve">ОБРАЗАЦ </w:t>
      </w:r>
      <w:bookmarkEnd w:id="258"/>
      <w:r w:rsidR="00EE6B43" w:rsidRPr="00EE6B43">
        <w:rPr>
          <w:lang w:val="sr-Cyrl-RS"/>
        </w:rPr>
        <w:t>5</w:t>
      </w:r>
    </w:p>
    <w:p w14:paraId="4FF6E70A" w14:textId="77777777" w:rsidR="00343A18" w:rsidRPr="008377FF" w:rsidRDefault="00343A18" w:rsidP="00343A18">
      <w:pPr>
        <w:spacing w:before="0"/>
        <w:rPr>
          <w:rFonts w:cs="Arial"/>
        </w:rPr>
      </w:pPr>
    </w:p>
    <w:p w14:paraId="4E0A5122" w14:textId="77777777" w:rsidR="00343A18" w:rsidRPr="00EE6B43" w:rsidRDefault="00343A18" w:rsidP="00343A18">
      <w:pPr>
        <w:spacing w:before="0"/>
        <w:jc w:val="center"/>
        <w:rPr>
          <w:rFonts w:cs="Arial"/>
          <w:b/>
        </w:rPr>
      </w:pPr>
    </w:p>
    <w:p w14:paraId="7CD771C5" w14:textId="77777777"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14:paraId="70348C66" w14:textId="77777777"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14:paraId="2B68C412" w14:textId="77777777" w:rsidTr="00BC01DC">
        <w:tc>
          <w:tcPr>
            <w:tcW w:w="213" w:type="pct"/>
            <w:shd w:val="clear" w:color="auto" w:fill="auto"/>
          </w:tcPr>
          <w:p w14:paraId="2AFB0C62" w14:textId="77777777" w:rsidR="00343A18" w:rsidRPr="00EE6B43" w:rsidRDefault="00343A18" w:rsidP="00BC01DC">
            <w:pPr>
              <w:spacing w:before="0"/>
              <w:jc w:val="center"/>
              <w:rPr>
                <w:rFonts w:eastAsia="Calibri" w:cs="Arial"/>
                <w:b/>
                <w:bCs/>
                <w:iCs/>
              </w:rPr>
            </w:pPr>
          </w:p>
        </w:tc>
        <w:tc>
          <w:tcPr>
            <w:tcW w:w="951" w:type="pct"/>
            <w:shd w:val="clear" w:color="auto" w:fill="auto"/>
          </w:tcPr>
          <w:p w14:paraId="7C16D1A8" w14:textId="77777777" w:rsidR="00343A18" w:rsidRPr="00EE6B43" w:rsidRDefault="00343A18" w:rsidP="00BC01DC">
            <w:pPr>
              <w:spacing w:before="0"/>
              <w:jc w:val="center"/>
              <w:rPr>
                <w:rFonts w:eastAsia="Calibri" w:cs="Arial"/>
                <w:bCs/>
                <w:iCs/>
              </w:rPr>
            </w:pPr>
          </w:p>
          <w:p w14:paraId="127613DE" w14:textId="77777777"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14:paraId="56E4EC9C" w14:textId="77777777" w:rsidR="00343A18" w:rsidRPr="00EE6B43" w:rsidRDefault="00343A18" w:rsidP="00BC01DC">
            <w:pPr>
              <w:spacing w:before="0"/>
              <w:jc w:val="center"/>
              <w:rPr>
                <w:rFonts w:eastAsia="Calibri" w:cs="Arial"/>
                <w:bCs/>
                <w:iCs/>
              </w:rPr>
            </w:pPr>
          </w:p>
          <w:p w14:paraId="27560905" w14:textId="77777777"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14:paraId="2AA4D152" w14:textId="77777777" w:rsidR="00343A18" w:rsidRPr="00EE6B43" w:rsidRDefault="00343A18" w:rsidP="00BC01DC">
            <w:pPr>
              <w:spacing w:before="0"/>
              <w:jc w:val="center"/>
              <w:rPr>
                <w:rFonts w:eastAsia="Calibri" w:cs="Arial"/>
                <w:bCs/>
                <w:iCs/>
              </w:rPr>
            </w:pPr>
          </w:p>
          <w:p w14:paraId="0FFEFBBA" w14:textId="77777777"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14:paraId="440BC63E" w14:textId="77777777" w:rsidR="00343A18" w:rsidRPr="00EE6B43" w:rsidRDefault="00343A18" w:rsidP="00BC01DC">
            <w:pPr>
              <w:spacing w:before="0"/>
              <w:jc w:val="center"/>
              <w:rPr>
                <w:rFonts w:eastAsia="Calibri" w:cs="Arial"/>
                <w:bCs/>
                <w:iCs/>
                <w:lang w:val="sr-Cyrl-CS"/>
              </w:rPr>
            </w:pPr>
          </w:p>
          <w:p w14:paraId="12C110CB" w14:textId="77777777"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14:paraId="13ADEE2D" w14:textId="77777777" w:rsidR="00343A18" w:rsidRPr="00EE6B43" w:rsidRDefault="00343A18" w:rsidP="00BC01DC">
            <w:pPr>
              <w:spacing w:before="0"/>
              <w:jc w:val="center"/>
              <w:rPr>
                <w:rFonts w:eastAsia="Calibri" w:cs="Arial"/>
                <w:b/>
                <w:bCs/>
                <w:iCs/>
              </w:rPr>
            </w:pPr>
          </w:p>
        </w:tc>
        <w:tc>
          <w:tcPr>
            <w:tcW w:w="1145" w:type="pct"/>
          </w:tcPr>
          <w:p w14:paraId="1296F131" w14:textId="77777777" w:rsidR="00343A18" w:rsidRPr="00EE6B43" w:rsidRDefault="00343A18" w:rsidP="00BC01DC">
            <w:pPr>
              <w:spacing w:before="0"/>
              <w:jc w:val="center"/>
              <w:rPr>
                <w:rFonts w:eastAsia="Calibri" w:cs="Arial"/>
                <w:bCs/>
                <w:iCs/>
              </w:rPr>
            </w:pPr>
          </w:p>
          <w:p w14:paraId="43AFAB29" w14:textId="77777777"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14:paraId="45460CE0" w14:textId="77777777"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14:paraId="16014810" w14:textId="77777777" w:rsidTr="00BC01DC">
        <w:tc>
          <w:tcPr>
            <w:tcW w:w="213" w:type="pct"/>
            <w:shd w:val="clear" w:color="auto" w:fill="auto"/>
          </w:tcPr>
          <w:p w14:paraId="6D36A015" w14:textId="77777777" w:rsidR="00343A18" w:rsidRPr="00EE6B43" w:rsidRDefault="00343A18" w:rsidP="00BC01DC">
            <w:pPr>
              <w:spacing w:before="0"/>
              <w:jc w:val="center"/>
              <w:rPr>
                <w:rFonts w:eastAsia="Calibri" w:cs="Arial"/>
                <w:bCs/>
                <w:iCs/>
              </w:rPr>
            </w:pPr>
          </w:p>
          <w:p w14:paraId="63A832A6" w14:textId="77777777"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14:paraId="46ABEF3C" w14:textId="77777777" w:rsidR="00343A18" w:rsidRPr="00EE6B43" w:rsidRDefault="00343A18" w:rsidP="00BC01DC">
            <w:pPr>
              <w:spacing w:before="0"/>
              <w:jc w:val="center"/>
              <w:rPr>
                <w:rFonts w:eastAsia="Calibri" w:cs="Arial"/>
                <w:b/>
                <w:bCs/>
                <w:iCs/>
              </w:rPr>
            </w:pPr>
          </w:p>
          <w:p w14:paraId="4D059DF9" w14:textId="77777777" w:rsidR="00343A18" w:rsidRPr="00EE6B43" w:rsidRDefault="00343A18" w:rsidP="00BC01DC">
            <w:pPr>
              <w:spacing w:before="0"/>
              <w:jc w:val="center"/>
              <w:rPr>
                <w:rFonts w:eastAsia="Calibri" w:cs="Arial"/>
                <w:b/>
                <w:bCs/>
                <w:iCs/>
              </w:rPr>
            </w:pPr>
          </w:p>
          <w:p w14:paraId="6B8A36BE" w14:textId="77777777" w:rsidR="00343A18" w:rsidRPr="00EE6B43" w:rsidRDefault="00343A18" w:rsidP="00BC01DC">
            <w:pPr>
              <w:spacing w:before="0"/>
              <w:jc w:val="center"/>
              <w:rPr>
                <w:rFonts w:eastAsia="Calibri" w:cs="Arial"/>
                <w:b/>
                <w:bCs/>
                <w:iCs/>
              </w:rPr>
            </w:pPr>
          </w:p>
        </w:tc>
        <w:tc>
          <w:tcPr>
            <w:tcW w:w="908" w:type="pct"/>
            <w:shd w:val="clear" w:color="auto" w:fill="auto"/>
          </w:tcPr>
          <w:p w14:paraId="3062F655" w14:textId="77777777" w:rsidR="00343A18" w:rsidRPr="00EE6B43" w:rsidRDefault="00343A18" w:rsidP="00BC01DC">
            <w:pPr>
              <w:spacing w:before="0"/>
              <w:jc w:val="center"/>
              <w:rPr>
                <w:rFonts w:eastAsia="Calibri" w:cs="Arial"/>
                <w:b/>
                <w:bCs/>
                <w:iCs/>
              </w:rPr>
            </w:pPr>
          </w:p>
        </w:tc>
        <w:tc>
          <w:tcPr>
            <w:tcW w:w="923" w:type="pct"/>
            <w:shd w:val="clear" w:color="auto" w:fill="auto"/>
          </w:tcPr>
          <w:p w14:paraId="5F90F684" w14:textId="77777777" w:rsidR="00343A18" w:rsidRPr="00EE6B43" w:rsidRDefault="00343A18" w:rsidP="00BC01DC">
            <w:pPr>
              <w:spacing w:before="0"/>
              <w:jc w:val="center"/>
              <w:rPr>
                <w:rFonts w:eastAsia="Calibri" w:cs="Arial"/>
                <w:b/>
                <w:bCs/>
                <w:iCs/>
              </w:rPr>
            </w:pPr>
          </w:p>
        </w:tc>
        <w:tc>
          <w:tcPr>
            <w:tcW w:w="859" w:type="pct"/>
            <w:shd w:val="clear" w:color="auto" w:fill="auto"/>
          </w:tcPr>
          <w:p w14:paraId="574E0569" w14:textId="77777777" w:rsidR="00343A18" w:rsidRPr="00EE6B43" w:rsidRDefault="00343A18" w:rsidP="00BC01DC">
            <w:pPr>
              <w:spacing w:before="0"/>
              <w:jc w:val="center"/>
              <w:rPr>
                <w:rFonts w:eastAsia="Calibri" w:cs="Arial"/>
                <w:b/>
                <w:bCs/>
                <w:iCs/>
              </w:rPr>
            </w:pPr>
          </w:p>
        </w:tc>
        <w:tc>
          <w:tcPr>
            <w:tcW w:w="1145" w:type="pct"/>
          </w:tcPr>
          <w:p w14:paraId="673276B7" w14:textId="77777777" w:rsidR="00343A18" w:rsidRPr="00EE6B43" w:rsidRDefault="00343A18" w:rsidP="00BC01DC">
            <w:pPr>
              <w:spacing w:before="0"/>
              <w:jc w:val="center"/>
              <w:rPr>
                <w:rFonts w:eastAsia="Calibri" w:cs="Arial"/>
                <w:b/>
                <w:bCs/>
                <w:iCs/>
              </w:rPr>
            </w:pPr>
          </w:p>
        </w:tc>
      </w:tr>
      <w:tr w:rsidR="00343A18" w:rsidRPr="00EE6B43" w14:paraId="388A7ECE" w14:textId="77777777" w:rsidTr="00BC01DC">
        <w:tc>
          <w:tcPr>
            <w:tcW w:w="213" w:type="pct"/>
            <w:shd w:val="clear" w:color="auto" w:fill="auto"/>
          </w:tcPr>
          <w:p w14:paraId="4A3651C6" w14:textId="77777777" w:rsidR="00343A18" w:rsidRPr="00EE6B43" w:rsidRDefault="00343A18" w:rsidP="00BC01DC">
            <w:pPr>
              <w:spacing w:before="0"/>
              <w:jc w:val="center"/>
              <w:rPr>
                <w:rFonts w:eastAsia="Calibri" w:cs="Arial"/>
                <w:bCs/>
                <w:iCs/>
              </w:rPr>
            </w:pPr>
          </w:p>
          <w:p w14:paraId="20EBE91B" w14:textId="77777777"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14:paraId="155A71ED" w14:textId="77777777" w:rsidR="00343A18" w:rsidRPr="00EE6B43" w:rsidRDefault="00343A18" w:rsidP="00BC01DC">
            <w:pPr>
              <w:spacing w:before="0"/>
              <w:jc w:val="center"/>
              <w:rPr>
                <w:rFonts w:eastAsia="Calibri" w:cs="Arial"/>
                <w:b/>
                <w:bCs/>
                <w:iCs/>
              </w:rPr>
            </w:pPr>
          </w:p>
          <w:p w14:paraId="49D13EA7" w14:textId="77777777" w:rsidR="00343A18" w:rsidRPr="00EE6B43" w:rsidRDefault="00343A18" w:rsidP="00BC01DC">
            <w:pPr>
              <w:spacing w:before="0"/>
              <w:jc w:val="center"/>
              <w:rPr>
                <w:rFonts w:eastAsia="Calibri" w:cs="Arial"/>
                <w:b/>
                <w:bCs/>
                <w:iCs/>
              </w:rPr>
            </w:pPr>
          </w:p>
          <w:p w14:paraId="7B5D774A" w14:textId="77777777" w:rsidR="00343A18" w:rsidRPr="00EE6B43" w:rsidRDefault="00343A18" w:rsidP="00BC01DC">
            <w:pPr>
              <w:spacing w:before="0"/>
              <w:jc w:val="center"/>
              <w:rPr>
                <w:rFonts w:eastAsia="Calibri" w:cs="Arial"/>
                <w:b/>
                <w:bCs/>
                <w:iCs/>
              </w:rPr>
            </w:pPr>
          </w:p>
        </w:tc>
        <w:tc>
          <w:tcPr>
            <w:tcW w:w="908" w:type="pct"/>
            <w:shd w:val="clear" w:color="auto" w:fill="auto"/>
          </w:tcPr>
          <w:p w14:paraId="4BB63DEE" w14:textId="77777777" w:rsidR="00343A18" w:rsidRPr="00EE6B43" w:rsidRDefault="00343A18" w:rsidP="00BC01DC">
            <w:pPr>
              <w:spacing w:before="0"/>
              <w:jc w:val="center"/>
              <w:rPr>
                <w:rFonts w:eastAsia="Calibri" w:cs="Arial"/>
                <w:b/>
                <w:bCs/>
                <w:iCs/>
              </w:rPr>
            </w:pPr>
          </w:p>
        </w:tc>
        <w:tc>
          <w:tcPr>
            <w:tcW w:w="923" w:type="pct"/>
            <w:shd w:val="clear" w:color="auto" w:fill="auto"/>
          </w:tcPr>
          <w:p w14:paraId="2972AA9B" w14:textId="77777777" w:rsidR="00343A18" w:rsidRPr="00EE6B43" w:rsidRDefault="00343A18" w:rsidP="00BC01DC">
            <w:pPr>
              <w:spacing w:before="0"/>
              <w:jc w:val="center"/>
              <w:rPr>
                <w:rFonts w:eastAsia="Calibri" w:cs="Arial"/>
                <w:b/>
                <w:bCs/>
                <w:iCs/>
              </w:rPr>
            </w:pPr>
          </w:p>
        </w:tc>
        <w:tc>
          <w:tcPr>
            <w:tcW w:w="859" w:type="pct"/>
            <w:shd w:val="clear" w:color="auto" w:fill="auto"/>
          </w:tcPr>
          <w:p w14:paraId="2F07B94D" w14:textId="77777777" w:rsidR="00343A18" w:rsidRPr="00EE6B43" w:rsidRDefault="00343A18" w:rsidP="00BC01DC">
            <w:pPr>
              <w:spacing w:before="0"/>
              <w:jc w:val="center"/>
              <w:rPr>
                <w:rFonts w:eastAsia="Calibri" w:cs="Arial"/>
                <w:b/>
                <w:bCs/>
                <w:iCs/>
              </w:rPr>
            </w:pPr>
          </w:p>
        </w:tc>
        <w:tc>
          <w:tcPr>
            <w:tcW w:w="1145" w:type="pct"/>
          </w:tcPr>
          <w:p w14:paraId="565C9344" w14:textId="77777777" w:rsidR="00343A18" w:rsidRPr="00EE6B43" w:rsidRDefault="00343A18" w:rsidP="00BC01DC">
            <w:pPr>
              <w:spacing w:before="0"/>
              <w:jc w:val="center"/>
              <w:rPr>
                <w:rFonts w:eastAsia="Calibri" w:cs="Arial"/>
                <w:b/>
                <w:bCs/>
                <w:iCs/>
              </w:rPr>
            </w:pPr>
          </w:p>
        </w:tc>
      </w:tr>
      <w:tr w:rsidR="00343A18" w:rsidRPr="00EE6B43" w14:paraId="593B5802" w14:textId="77777777" w:rsidTr="00BC01DC">
        <w:tc>
          <w:tcPr>
            <w:tcW w:w="213" w:type="pct"/>
            <w:shd w:val="clear" w:color="auto" w:fill="auto"/>
          </w:tcPr>
          <w:p w14:paraId="342F7C47" w14:textId="77777777" w:rsidR="00343A18" w:rsidRPr="00EE6B43" w:rsidRDefault="00343A18" w:rsidP="00BC01DC">
            <w:pPr>
              <w:spacing w:before="0"/>
              <w:jc w:val="center"/>
              <w:rPr>
                <w:rFonts w:eastAsia="Calibri" w:cs="Arial"/>
                <w:bCs/>
                <w:iCs/>
              </w:rPr>
            </w:pPr>
          </w:p>
          <w:p w14:paraId="1CBF88A9" w14:textId="77777777"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14:paraId="7AEA7F34" w14:textId="77777777" w:rsidR="00343A18" w:rsidRPr="00EE6B43" w:rsidRDefault="00343A18" w:rsidP="00BC01DC">
            <w:pPr>
              <w:spacing w:before="0"/>
              <w:jc w:val="center"/>
              <w:rPr>
                <w:rFonts w:eastAsia="Calibri" w:cs="Arial"/>
                <w:b/>
                <w:bCs/>
                <w:iCs/>
              </w:rPr>
            </w:pPr>
          </w:p>
          <w:p w14:paraId="111ED67E" w14:textId="77777777" w:rsidR="00343A18" w:rsidRPr="00EE6B43" w:rsidRDefault="00343A18" w:rsidP="00BC01DC">
            <w:pPr>
              <w:spacing w:before="0"/>
              <w:jc w:val="center"/>
              <w:rPr>
                <w:rFonts w:eastAsia="Calibri" w:cs="Arial"/>
                <w:b/>
                <w:bCs/>
                <w:iCs/>
              </w:rPr>
            </w:pPr>
          </w:p>
          <w:p w14:paraId="67176920" w14:textId="77777777" w:rsidR="00343A18" w:rsidRPr="00EE6B43" w:rsidRDefault="00343A18" w:rsidP="00BC01DC">
            <w:pPr>
              <w:spacing w:before="0"/>
              <w:jc w:val="center"/>
              <w:rPr>
                <w:rFonts w:eastAsia="Calibri" w:cs="Arial"/>
                <w:b/>
                <w:bCs/>
                <w:iCs/>
              </w:rPr>
            </w:pPr>
          </w:p>
        </w:tc>
        <w:tc>
          <w:tcPr>
            <w:tcW w:w="908" w:type="pct"/>
            <w:shd w:val="clear" w:color="auto" w:fill="auto"/>
          </w:tcPr>
          <w:p w14:paraId="0828EA2A" w14:textId="77777777" w:rsidR="00343A18" w:rsidRPr="00EE6B43" w:rsidRDefault="00343A18" w:rsidP="00BC01DC">
            <w:pPr>
              <w:spacing w:before="0"/>
              <w:jc w:val="center"/>
              <w:rPr>
                <w:rFonts w:eastAsia="Calibri" w:cs="Arial"/>
                <w:b/>
                <w:bCs/>
                <w:iCs/>
              </w:rPr>
            </w:pPr>
          </w:p>
        </w:tc>
        <w:tc>
          <w:tcPr>
            <w:tcW w:w="923" w:type="pct"/>
            <w:shd w:val="clear" w:color="auto" w:fill="auto"/>
          </w:tcPr>
          <w:p w14:paraId="24ABF233" w14:textId="77777777" w:rsidR="00343A18" w:rsidRPr="00EE6B43" w:rsidRDefault="00343A18" w:rsidP="00BC01DC">
            <w:pPr>
              <w:spacing w:before="0"/>
              <w:jc w:val="center"/>
              <w:rPr>
                <w:rFonts w:eastAsia="Calibri" w:cs="Arial"/>
                <w:b/>
                <w:bCs/>
                <w:iCs/>
              </w:rPr>
            </w:pPr>
          </w:p>
        </w:tc>
        <w:tc>
          <w:tcPr>
            <w:tcW w:w="859" w:type="pct"/>
            <w:shd w:val="clear" w:color="auto" w:fill="auto"/>
          </w:tcPr>
          <w:p w14:paraId="7377570E" w14:textId="77777777" w:rsidR="00343A18" w:rsidRPr="00EE6B43" w:rsidRDefault="00343A18" w:rsidP="00BC01DC">
            <w:pPr>
              <w:spacing w:before="0"/>
              <w:jc w:val="center"/>
              <w:rPr>
                <w:rFonts w:eastAsia="Calibri" w:cs="Arial"/>
                <w:b/>
                <w:bCs/>
                <w:iCs/>
              </w:rPr>
            </w:pPr>
          </w:p>
        </w:tc>
        <w:tc>
          <w:tcPr>
            <w:tcW w:w="1145" w:type="pct"/>
          </w:tcPr>
          <w:p w14:paraId="4453ADB2" w14:textId="77777777" w:rsidR="00343A18" w:rsidRPr="00EE6B43" w:rsidRDefault="00343A18" w:rsidP="00BC01DC">
            <w:pPr>
              <w:spacing w:before="0"/>
              <w:jc w:val="center"/>
              <w:rPr>
                <w:rFonts w:eastAsia="Calibri" w:cs="Arial"/>
                <w:b/>
                <w:bCs/>
                <w:iCs/>
              </w:rPr>
            </w:pPr>
          </w:p>
        </w:tc>
      </w:tr>
      <w:tr w:rsidR="00343A18" w:rsidRPr="00EE6B43" w14:paraId="2A73727D" w14:textId="77777777" w:rsidTr="00BC01DC">
        <w:tc>
          <w:tcPr>
            <w:tcW w:w="213" w:type="pct"/>
            <w:shd w:val="clear" w:color="auto" w:fill="auto"/>
          </w:tcPr>
          <w:p w14:paraId="54AC3677" w14:textId="77777777" w:rsidR="00343A18" w:rsidRPr="00EE6B43" w:rsidRDefault="00343A18" w:rsidP="00BC01DC">
            <w:pPr>
              <w:spacing w:before="0"/>
              <w:jc w:val="center"/>
              <w:rPr>
                <w:rFonts w:eastAsia="Calibri" w:cs="Arial"/>
                <w:bCs/>
                <w:iCs/>
              </w:rPr>
            </w:pPr>
          </w:p>
          <w:p w14:paraId="6DB26917" w14:textId="77777777"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14:paraId="70768CD7" w14:textId="77777777" w:rsidR="00343A18" w:rsidRPr="00EE6B43" w:rsidRDefault="00343A18" w:rsidP="00BC01DC">
            <w:pPr>
              <w:spacing w:before="0"/>
              <w:jc w:val="center"/>
              <w:rPr>
                <w:rFonts w:eastAsia="Calibri" w:cs="Arial"/>
                <w:b/>
                <w:bCs/>
                <w:iCs/>
              </w:rPr>
            </w:pPr>
          </w:p>
          <w:p w14:paraId="0F060D1E" w14:textId="77777777" w:rsidR="00343A18" w:rsidRPr="00EE6B43" w:rsidRDefault="00343A18" w:rsidP="00BC01DC">
            <w:pPr>
              <w:spacing w:before="0"/>
              <w:jc w:val="center"/>
              <w:rPr>
                <w:rFonts w:eastAsia="Calibri" w:cs="Arial"/>
                <w:b/>
                <w:bCs/>
                <w:iCs/>
              </w:rPr>
            </w:pPr>
          </w:p>
          <w:p w14:paraId="7631F8DC" w14:textId="77777777" w:rsidR="00343A18" w:rsidRPr="00EE6B43" w:rsidRDefault="00343A18" w:rsidP="00BC01DC">
            <w:pPr>
              <w:spacing w:before="0"/>
              <w:jc w:val="center"/>
              <w:rPr>
                <w:rFonts w:eastAsia="Calibri" w:cs="Arial"/>
                <w:b/>
                <w:bCs/>
                <w:iCs/>
              </w:rPr>
            </w:pPr>
          </w:p>
        </w:tc>
        <w:tc>
          <w:tcPr>
            <w:tcW w:w="908" w:type="pct"/>
            <w:shd w:val="clear" w:color="auto" w:fill="auto"/>
          </w:tcPr>
          <w:p w14:paraId="7624FC44" w14:textId="77777777" w:rsidR="00343A18" w:rsidRPr="00EE6B43" w:rsidRDefault="00343A18" w:rsidP="00BC01DC">
            <w:pPr>
              <w:spacing w:before="0"/>
              <w:jc w:val="center"/>
              <w:rPr>
                <w:rFonts w:eastAsia="Calibri" w:cs="Arial"/>
                <w:b/>
                <w:bCs/>
                <w:iCs/>
              </w:rPr>
            </w:pPr>
          </w:p>
        </w:tc>
        <w:tc>
          <w:tcPr>
            <w:tcW w:w="923" w:type="pct"/>
            <w:shd w:val="clear" w:color="auto" w:fill="auto"/>
          </w:tcPr>
          <w:p w14:paraId="03EEAFB9" w14:textId="77777777" w:rsidR="00343A18" w:rsidRPr="00EE6B43" w:rsidRDefault="00343A18" w:rsidP="00BC01DC">
            <w:pPr>
              <w:spacing w:before="0"/>
              <w:jc w:val="center"/>
              <w:rPr>
                <w:rFonts w:eastAsia="Calibri" w:cs="Arial"/>
                <w:b/>
                <w:bCs/>
                <w:iCs/>
              </w:rPr>
            </w:pPr>
          </w:p>
        </w:tc>
        <w:tc>
          <w:tcPr>
            <w:tcW w:w="859" w:type="pct"/>
            <w:shd w:val="clear" w:color="auto" w:fill="auto"/>
          </w:tcPr>
          <w:p w14:paraId="76D7F8C9" w14:textId="77777777" w:rsidR="00343A18" w:rsidRPr="00EE6B43" w:rsidRDefault="00343A18" w:rsidP="00BC01DC">
            <w:pPr>
              <w:spacing w:before="0"/>
              <w:jc w:val="center"/>
              <w:rPr>
                <w:rFonts w:eastAsia="Calibri" w:cs="Arial"/>
                <w:b/>
                <w:bCs/>
                <w:iCs/>
              </w:rPr>
            </w:pPr>
          </w:p>
        </w:tc>
        <w:tc>
          <w:tcPr>
            <w:tcW w:w="1145" w:type="pct"/>
          </w:tcPr>
          <w:p w14:paraId="56703A25" w14:textId="77777777" w:rsidR="00343A18" w:rsidRPr="00EE6B43" w:rsidRDefault="00343A18" w:rsidP="00BC01DC">
            <w:pPr>
              <w:spacing w:before="0"/>
              <w:jc w:val="center"/>
              <w:rPr>
                <w:rFonts w:eastAsia="Calibri" w:cs="Arial"/>
                <w:b/>
                <w:bCs/>
                <w:iCs/>
              </w:rPr>
            </w:pPr>
          </w:p>
        </w:tc>
      </w:tr>
      <w:tr w:rsidR="00343A18" w:rsidRPr="00EE6B43" w14:paraId="5E224EF9" w14:textId="77777777" w:rsidTr="00BC01DC">
        <w:tc>
          <w:tcPr>
            <w:tcW w:w="213" w:type="pct"/>
            <w:shd w:val="clear" w:color="auto" w:fill="auto"/>
          </w:tcPr>
          <w:p w14:paraId="29FBDF1B" w14:textId="77777777" w:rsidR="00343A18" w:rsidRPr="00EE6B43" w:rsidRDefault="00343A18" w:rsidP="00BC01DC">
            <w:pPr>
              <w:spacing w:before="0"/>
              <w:jc w:val="center"/>
              <w:rPr>
                <w:rFonts w:eastAsia="Calibri" w:cs="Arial"/>
                <w:bCs/>
                <w:iCs/>
              </w:rPr>
            </w:pPr>
          </w:p>
          <w:p w14:paraId="3EAAE367" w14:textId="77777777"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14:paraId="3CE2C308" w14:textId="77777777" w:rsidR="00343A18" w:rsidRPr="00EE6B43" w:rsidRDefault="00343A18" w:rsidP="00BC01DC">
            <w:pPr>
              <w:spacing w:before="0"/>
              <w:jc w:val="center"/>
              <w:rPr>
                <w:rFonts w:eastAsia="Calibri" w:cs="Arial"/>
                <w:b/>
                <w:bCs/>
                <w:iCs/>
              </w:rPr>
            </w:pPr>
          </w:p>
          <w:p w14:paraId="6260D0DD" w14:textId="77777777" w:rsidR="00343A18" w:rsidRPr="00EE6B43" w:rsidRDefault="00343A18" w:rsidP="00BC01DC">
            <w:pPr>
              <w:spacing w:before="0"/>
              <w:jc w:val="center"/>
              <w:rPr>
                <w:rFonts w:eastAsia="Calibri" w:cs="Arial"/>
                <w:b/>
                <w:bCs/>
                <w:iCs/>
              </w:rPr>
            </w:pPr>
          </w:p>
          <w:p w14:paraId="373988A6" w14:textId="77777777" w:rsidR="00343A18" w:rsidRPr="00EE6B43" w:rsidRDefault="00343A18" w:rsidP="00BC01DC">
            <w:pPr>
              <w:spacing w:before="0"/>
              <w:jc w:val="center"/>
              <w:rPr>
                <w:rFonts w:eastAsia="Calibri" w:cs="Arial"/>
                <w:b/>
                <w:bCs/>
                <w:iCs/>
              </w:rPr>
            </w:pPr>
          </w:p>
        </w:tc>
        <w:tc>
          <w:tcPr>
            <w:tcW w:w="908" w:type="pct"/>
            <w:shd w:val="clear" w:color="auto" w:fill="auto"/>
          </w:tcPr>
          <w:p w14:paraId="353C2464" w14:textId="77777777" w:rsidR="00343A18" w:rsidRPr="00EE6B43" w:rsidRDefault="00343A18" w:rsidP="00BC01DC">
            <w:pPr>
              <w:spacing w:before="0"/>
              <w:jc w:val="center"/>
              <w:rPr>
                <w:rFonts w:eastAsia="Calibri" w:cs="Arial"/>
                <w:b/>
                <w:bCs/>
                <w:iCs/>
              </w:rPr>
            </w:pPr>
          </w:p>
        </w:tc>
        <w:tc>
          <w:tcPr>
            <w:tcW w:w="923" w:type="pct"/>
            <w:shd w:val="clear" w:color="auto" w:fill="auto"/>
          </w:tcPr>
          <w:p w14:paraId="5F4CF33B" w14:textId="77777777" w:rsidR="00343A18" w:rsidRPr="00EE6B43" w:rsidRDefault="00343A18" w:rsidP="00BC01DC">
            <w:pPr>
              <w:spacing w:before="0"/>
              <w:jc w:val="center"/>
              <w:rPr>
                <w:rFonts w:eastAsia="Calibri" w:cs="Arial"/>
                <w:b/>
                <w:bCs/>
                <w:iCs/>
              </w:rPr>
            </w:pPr>
          </w:p>
        </w:tc>
        <w:tc>
          <w:tcPr>
            <w:tcW w:w="859" w:type="pct"/>
            <w:shd w:val="clear" w:color="auto" w:fill="auto"/>
          </w:tcPr>
          <w:p w14:paraId="261C15A5" w14:textId="77777777" w:rsidR="00343A18" w:rsidRPr="00EE6B43" w:rsidRDefault="00343A18" w:rsidP="00BC01DC">
            <w:pPr>
              <w:spacing w:before="0"/>
              <w:jc w:val="center"/>
              <w:rPr>
                <w:rFonts w:eastAsia="Calibri" w:cs="Arial"/>
                <w:b/>
                <w:bCs/>
                <w:iCs/>
              </w:rPr>
            </w:pPr>
          </w:p>
        </w:tc>
        <w:tc>
          <w:tcPr>
            <w:tcW w:w="1145" w:type="pct"/>
          </w:tcPr>
          <w:p w14:paraId="1E773468" w14:textId="77777777" w:rsidR="00343A18" w:rsidRPr="00EE6B43" w:rsidRDefault="00343A18" w:rsidP="00BC01DC">
            <w:pPr>
              <w:spacing w:before="0"/>
              <w:jc w:val="center"/>
              <w:rPr>
                <w:rFonts w:eastAsia="Calibri" w:cs="Arial"/>
                <w:b/>
                <w:bCs/>
                <w:iCs/>
              </w:rPr>
            </w:pPr>
          </w:p>
        </w:tc>
      </w:tr>
      <w:tr w:rsidR="00343A18" w:rsidRPr="00EE6B43" w14:paraId="04F6DBF5"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653C9473" w14:textId="77777777" w:rsidR="00343A18" w:rsidRPr="00EE6B43" w:rsidRDefault="00343A18" w:rsidP="00BC01DC">
            <w:pPr>
              <w:spacing w:before="0"/>
              <w:jc w:val="center"/>
              <w:rPr>
                <w:rFonts w:eastAsia="Calibri" w:cs="Arial"/>
                <w:b/>
                <w:bCs/>
                <w:iCs/>
              </w:rPr>
            </w:pPr>
          </w:p>
        </w:tc>
        <w:tc>
          <w:tcPr>
            <w:tcW w:w="859" w:type="pct"/>
            <w:shd w:val="clear" w:color="auto" w:fill="auto"/>
          </w:tcPr>
          <w:p w14:paraId="6017F27E" w14:textId="77777777" w:rsidR="00343A18" w:rsidRPr="00EE6B43" w:rsidRDefault="00343A18" w:rsidP="000C67B2">
            <w:pPr>
              <w:spacing w:before="0"/>
              <w:jc w:val="center"/>
              <w:rPr>
                <w:rFonts w:eastAsia="Calibri" w:cs="Arial"/>
                <w:b/>
                <w:bCs/>
                <w:iCs/>
              </w:rPr>
            </w:pPr>
          </w:p>
          <w:p w14:paraId="11BEA923" w14:textId="77777777"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14:paraId="5A6B63A1" w14:textId="77777777"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14:paraId="64D9EF01" w14:textId="77777777" w:rsidR="00343A18" w:rsidRPr="00EE6B43" w:rsidRDefault="00343A18" w:rsidP="000C67B2">
            <w:pPr>
              <w:spacing w:before="0"/>
              <w:jc w:val="center"/>
              <w:rPr>
                <w:rFonts w:eastAsia="Calibri" w:cs="Arial"/>
                <w:b/>
                <w:bCs/>
                <w:iCs/>
              </w:rPr>
            </w:pPr>
            <w:r w:rsidRPr="00EE6B43">
              <w:rPr>
                <w:rFonts w:eastAsia="Calibri" w:cs="Arial"/>
                <w:b/>
                <w:bCs/>
                <w:iCs/>
              </w:rPr>
              <w:t>ПДВ</w:t>
            </w:r>
          </w:p>
          <w:p w14:paraId="17B2D933" w14:textId="77777777"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14:paraId="43433937" w14:textId="77777777" w:rsidR="00343A18" w:rsidRPr="00EE6B43" w:rsidRDefault="00343A18" w:rsidP="000C67B2">
            <w:pPr>
              <w:spacing w:before="0"/>
              <w:ind w:left="720"/>
              <w:jc w:val="center"/>
              <w:rPr>
                <w:rFonts w:eastAsia="Calibri" w:cs="Arial"/>
                <w:b/>
                <w:bCs/>
                <w:iCs/>
              </w:rPr>
            </w:pPr>
          </w:p>
        </w:tc>
      </w:tr>
    </w:tbl>
    <w:p w14:paraId="0D610BD7" w14:textId="77777777"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14:paraId="5DAE9685" w14:textId="77777777" w:rsidTr="00BC01DC">
        <w:trPr>
          <w:jc w:val="center"/>
        </w:trPr>
        <w:tc>
          <w:tcPr>
            <w:tcW w:w="3882" w:type="dxa"/>
          </w:tcPr>
          <w:p w14:paraId="5F0FF5AB" w14:textId="77777777" w:rsidR="00343A18" w:rsidRPr="00EE6B43" w:rsidRDefault="00343A18" w:rsidP="00BC01DC">
            <w:pPr>
              <w:spacing w:before="0"/>
              <w:jc w:val="center"/>
              <w:rPr>
                <w:rFonts w:cs="Arial"/>
              </w:rPr>
            </w:pPr>
            <w:r w:rsidRPr="00EE6B43">
              <w:rPr>
                <w:rFonts w:cs="Arial"/>
              </w:rPr>
              <w:t>Датум:</w:t>
            </w:r>
          </w:p>
        </w:tc>
        <w:tc>
          <w:tcPr>
            <w:tcW w:w="2127" w:type="dxa"/>
          </w:tcPr>
          <w:p w14:paraId="025094AA" w14:textId="77777777" w:rsidR="00343A18" w:rsidRPr="00EE6B43" w:rsidRDefault="00343A18" w:rsidP="00BC01DC">
            <w:pPr>
              <w:spacing w:before="0"/>
              <w:jc w:val="center"/>
              <w:rPr>
                <w:rFonts w:cs="Arial"/>
                <w:lang w:val="ru-RU"/>
              </w:rPr>
            </w:pPr>
          </w:p>
        </w:tc>
        <w:tc>
          <w:tcPr>
            <w:tcW w:w="4022" w:type="dxa"/>
          </w:tcPr>
          <w:p w14:paraId="6863F4AE" w14:textId="77777777"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14:paraId="10B68D80" w14:textId="77777777" w:rsidTr="00BC01DC">
        <w:trPr>
          <w:jc w:val="center"/>
        </w:trPr>
        <w:tc>
          <w:tcPr>
            <w:tcW w:w="3882" w:type="dxa"/>
          </w:tcPr>
          <w:p w14:paraId="0DD15EF6" w14:textId="77777777" w:rsidR="00343A18" w:rsidRPr="00EE6B43" w:rsidRDefault="00343A18" w:rsidP="00BC01DC">
            <w:pPr>
              <w:spacing w:before="0"/>
              <w:jc w:val="center"/>
              <w:rPr>
                <w:rFonts w:cs="Arial"/>
              </w:rPr>
            </w:pPr>
          </w:p>
        </w:tc>
        <w:tc>
          <w:tcPr>
            <w:tcW w:w="2127" w:type="dxa"/>
          </w:tcPr>
          <w:p w14:paraId="3434B366" w14:textId="77777777" w:rsidR="00343A18" w:rsidRPr="00EE6B43" w:rsidRDefault="00343A18" w:rsidP="00BC01DC">
            <w:pPr>
              <w:spacing w:before="0"/>
              <w:jc w:val="center"/>
              <w:rPr>
                <w:rFonts w:cs="Arial"/>
              </w:rPr>
            </w:pPr>
            <w:r w:rsidRPr="00EE6B43">
              <w:rPr>
                <w:rFonts w:cs="Arial"/>
              </w:rPr>
              <w:t>М.П.</w:t>
            </w:r>
          </w:p>
        </w:tc>
        <w:tc>
          <w:tcPr>
            <w:tcW w:w="4022" w:type="dxa"/>
          </w:tcPr>
          <w:p w14:paraId="64D31416" w14:textId="77777777" w:rsidR="00343A18" w:rsidRPr="00EE6B43" w:rsidRDefault="00343A18" w:rsidP="00BC01DC">
            <w:pPr>
              <w:spacing w:before="0"/>
              <w:jc w:val="center"/>
              <w:rPr>
                <w:rFonts w:cs="Arial"/>
                <w:lang w:val="ru-RU"/>
              </w:rPr>
            </w:pPr>
          </w:p>
        </w:tc>
      </w:tr>
      <w:tr w:rsidR="00343A18" w:rsidRPr="00EE6B43" w14:paraId="1A05DC3D" w14:textId="77777777" w:rsidTr="00BC01DC">
        <w:trPr>
          <w:jc w:val="center"/>
        </w:trPr>
        <w:tc>
          <w:tcPr>
            <w:tcW w:w="3882" w:type="dxa"/>
            <w:tcBorders>
              <w:bottom w:val="single" w:sz="4" w:space="0" w:color="auto"/>
            </w:tcBorders>
          </w:tcPr>
          <w:p w14:paraId="465F247E" w14:textId="77777777" w:rsidR="00343A18" w:rsidRPr="00EE6B43" w:rsidRDefault="00343A18" w:rsidP="00BC01DC">
            <w:pPr>
              <w:spacing w:before="0"/>
              <w:jc w:val="center"/>
              <w:rPr>
                <w:rFonts w:cs="Arial"/>
              </w:rPr>
            </w:pPr>
          </w:p>
        </w:tc>
        <w:tc>
          <w:tcPr>
            <w:tcW w:w="2127" w:type="dxa"/>
          </w:tcPr>
          <w:p w14:paraId="4B07CA11" w14:textId="77777777" w:rsidR="00343A18" w:rsidRPr="00EE6B43" w:rsidRDefault="00343A18" w:rsidP="00BC01DC">
            <w:pPr>
              <w:spacing w:before="0"/>
              <w:jc w:val="center"/>
              <w:rPr>
                <w:rFonts w:cs="Arial"/>
                <w:lang w:val="ru-RU"/>
              </w:rPr>
            </w:pPr>
          </w:p>
        </w:tc>
        <w:tc>
          <w:tcPr>
            <w:tcW w:w="4022" w:type="dxa"/>
            <w:tcBorders>
              <w:bottom w:val="single" w:sz="4" w:space="0" w:color="auto"/>
            </w:tcBorders>
          </w:tcPr>
          <w:p w14:paraId="04DFD548" w14:textId="77777777" w:rsidR="00343A18" w:rsidRPr="00EE6B43" w:rsidRDefault="00343A18" w:rsidP="00BC01DC">
            <w:pPr>
              <w:spacing w:before="0"/>
              <w:jc w:val="center"/>
              <w:rPr>
                <w:rFonts w:cs="Arial"/>
                <w:lang w:val="ru-RU"/>
              </w:rPr>
            </w:pPr>
          </w:p>
        </w:tc>
      </w:tr>
      <w:tr w:rsidR="00343A18" w:rsidRPr="00EE6B43" w14:paraId="3CDA3305" w14:textId="77777777" w:rsidTr="00BC01DC">
        <w:trPr>
          <w:trHeight w:val="389"/>
          <w:jc w:val="center"/>
        </w:trPr>
        <w:tc>
          <w:tcPr>
            <w:tcW w:w="3882" w:type="dxa"/>
            <w:tcBorders>
              <w:top w:val="single" w:sz="4" w:space="0" w:color="auto"/>
            </w:tcBorders>
          </w:tcPr>
          <w:p w14:paraId="6DDEC2A9" w14:textId="77777777" w:rsidR="00343A18" w:rsidRPr="00EE6B43" w:rsidRDefault="00343A18" w:rsidP="00BC01DC">
            <w:pPr>
              <w:spacing w:before="0"/>
              <w:jc w:val="center"/>
              <w:rPr>
                <w:rFonts w:cs="Arial"/>
              </w:rPr>
            </w:pPr>
          </w:p>
        </w:tc>
        <w:tc>
          <w:tcPr>
            <w:tcW w:w="2127" w:type="dxa"/>
          </w:tcPr>
          <w:p w14:paraId="15DEB792" w14:textId="77777777" w:rsidR="00343A18" w:rsidRPr="00EE6B43" w:rsidRDefault="00343A18" w:rsidP="00BC01DC">
            <w:pPr>
              <w:spacing w:before="0"/>
              <w:jc w:val="center"/>
              <w:rPr>
                <w:rFonts w:cs="Arial"/>
                <w:lang w:val="ru-RU"/>
              </w:rPr>
            </w:pPr>
          </w:p>
        </w:tc>
        <w:tc>
          <w:tcPr>
            <w:tcW w:w="4022" w:type="dxa"/>
            <w:tcBorders>
              <w:top w:val="single" w:sz="4" w:space="0" w:color="auto"/>
            </w:tcBorders>
          </w:tcPr>
          <w:p w14:paraId="1C351E5A" w14:textId="77777777" w:rsidR="00343A18" w:rsidRPr="00EE6B43" w:rsidRDefault="00343A18" w:rsidP="00BC01DC">
            <w:pPr>
              <w:spacing w:before="0"/>
              <w:jc w:val="center"/>
              <w:rPr>
                <w:rFonts w:cs="Arial"/>
                <w:lang w:val="ru-RU"/>
              </w:rPr>
            </w:pPr>
          </w:p>
        </w:tc>
      </w:tr>
    </w:tbl>
    <w:p w14:paraId="19E415DE" w14:textId="77777777" w:rsidR="00343A18" w:rsidRPr="00EE6B43" w:rsidRDefault="00343A18" w:rsidP="00343A18">
      <w:pPr>
        <w:rPr>
          <w:rFonts w:eastAsia="Symbol" w:cs="Arial"/>
          <w:b/>
          <w:bCs/>
          <w:kern w:val="28"/>
        </w:rPr>
      </w:pPr>
      <w:r w:rsidRPr="00EE6B43">
        <w:rPr>
          <w:rFonts w:eastAsia="Symbol" w:cs="Arial"/>
          <w:b/>
          <w:bCs/>
          <w:kern w:val="28"/>
        </w:rPr>
        <w:t xml:space="preserve">Напомена: </w:t>
      </w:r>
    </w:p>
    <w:p w14:paraId="5E27B153" w14:textId="77777777"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14:paraId="33CAA887" w14:textId="77777777" w:rsidR="00657291" w:rsidRPr="00EE6B43" w:rsidRDefault="00657291" w:rsidP="00657291">
      <w:pPr>
        <w:rPr>
          <w:rFonts w:cs="Arial"/>
          <w:lang w:val="sr-Cyrl-CS"/>
        </w:rPr>
      </w:pPr>
      <w:bookmarkStart w:id="259" w:name="_Toc442559941"/>
      <w:r w:rsidRPr="00EE6B43">
        <w:rPr>
          <w:rFonts w:cs="Arial"/>
        </w:rPr>
        <w:t>Приликом подношења понуде овај образац копирати у потребном броју примерака.</w:t>
      </w:r>
    </w:p>
    <w:p w14:paraId="00B001B0" w14:textId="77777777"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B3D6AB7" w14:textId="77777777" w:rsidR="0042687E" w:rsidRPr="008377FF" w:rsidRDefault="0042687E" w:rsidP="00B02E86"/>
    <w:p w14:paraId="7E33EE02" w14:textId="77777777" w:rsidR="0042687E" w:rsidRPr="008377FF" w:rsidRDefault="0042687E" w:rsidP="00B02E86"/>
    <w:p w14:paraId="293EADF3" w14:textId="77777777" w:rsidR="00831ED8" w:rsidRPr="008377FF" w:rsidRDefault="00831ED8" w:rsidP="00B02E86"/>
    <w:p w14:paraId="64A41A6B" w14:textId="77777777" w:rsidR="00831ED8" w:rsidRDefault="00831ED8" w:rsidP="00B02E86">
      <w:pPr>
        <w:rPr>
          <w:lang w:val="sr-Cyrl-RS"/>
        </w:rPr>
      </w:pPr>
    </w:p>
    <w:p w14:paraId="06965E3B" w14:textId="77777777" w:rsidR="00CC197A" w:rsidRPr="00CC197A" w:rsidRDefault="00CC197A" w:rsidP="00B02E86">
      <w:pPr>
        <w:rPr>
          <w:lang w:val="sr-Cyrl-RS"/>
        </w:rPr>
      </w:pPr>
    </w:p>
    <w:p w14:paraId="51A9AB5D" w14:textId="77777777" w:rsidR="00D26E26" w:rsidRDefault="00D26E26" w:rsidP="000F683D">
      <w:pPr>
        <w:pStyle w:val="KDObrazac"/>
        <w:rPr>
          <w:lang w:val="sr-Cyrl-RS"/>
        </w:rPr>
      </w:pPr>
    </w:p>
    <w:p w14:paraId="751FF5E2" w14:textId="77777777" w:rsidR="00343A18" w:rsidRPr="00EE6B43" w:rsidRDefault="00343A18" w:rsidP="000F683D">
      <w:pPr>
        <w:pStyle w:val="KDObrazac"/>
        <w:rPr>
          <w:lang w:val="sr-Cyrl-RS"/>
        </w:rPr>
      </w:pPr>
      <w:r w:rsidRPr="00EE6B43">
        <w:t xml:space="preserve">ОБРАЗАЦ </w:t>
      </w:r>
      <w:bookmarkEnd w:id="259"/>
      <w:r w:rsidR="00EE6B43" w:rsidRPr="00EE6B43">
        <w:rPr>
          <w:lang w:val="sr-Cyrl-RS"/>
        </w:rPr>
        <w:t>6</w:t>
      </w:r>
    </w:p>
    <w:p w14:paraId="6628DCE7" w14:textId="77777777" w:rsidR="00343A18" w:rsidRPr="00EE6B43" w:rsidRDefault="00343A18" w:rsidP="000F683D">
      <w:pPr>
        <w:jc w:val="center"/>
        <w:rPr>
          <w:rFonts w:cs="Arial"/>
          <w:b/>
        </w:rPr>
      </w:pPr>
      <w:r w:rsidRPr="00EE6B43">
        <w:rPr>
          <w:rFonts w:cs="Arial"/>
          <w:b/>
        </w:rPr>
        <w:t>ПОТВРДА О РЕФЕРЕНТНИМ НАБАВКАМА</w:t>
      </w:r>
    </w:p>
    <w:p w14:paraId="48AF8939" w14:textId="77777777" w:rsidR="0042687E" w:rsidRPr="00EE6B43" w:rsidRDefault="0042687E" w:rsidP="000F683D">
      <w:pPr>
        <w:jc w:val="center"/>
        <w:rPr>
          <w:rFonts w:cs="Arial"/>
        </w:rPr>
      </w:pPr>
    </w:p>
    <w:p w14:paraId="11301A7D" w14:textId="77777777"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14:paraId="7D74EB86" w14:textId="77777777"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14:paraId="097C63C7" w14:textId="77777777"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14:paraId="040C7295" w14:textId="77777777"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14:paraId="6C9474D3" w14:textId="77777777" w:rsidR="00343A18" w:rsidRPr="00EE6B43" w:rsidRDefault="00343A18" w:rsidP="00343A18">
      <w:pPr>
        <w:jc w:val="center"/>
        <w:rPr>
          <w:rFonts w:cs="Arial"/>
        </w:rPr>
      </w:pPr>
      <w:r w:rsidRPr="00EE6B43">
        <w:rPr>
          <w:rFonts w:cs="Arial"/>
        </w:rPr>
        <w:t>(име, презиме,  контакт телефон)</w:t>
      </w:r>
    </w:p>
    <w:p w14:paraId="1652B36C" w14:textId="77777777"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14:paraId="7DB9F7F1" w14:textId="77777777" w:rsidR="00343A18" w:rsidRPr="00EE6B43" w:rsidRDefault="00343A18" w:rsidP="00343A18">
      <w:pPr>
        <w:jc w:val="center"/>
        <w:rPr>
          <w:rFonts w:cs="Arial"/>
        </w:rPr>
      </w:pPr>
      <w:r w:rsidRPr="00EE6B43">
        <w:rPr>
          <w:rFonts w:cs="Arial"/>
        </w:rPr>
        <w:t>(навести назив седиште  понуђача)</w:t>
      </w:r>
    </w:p>
    <w:p w14:paraId="6269E437" w14:textId="77777777"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14:paraId="13650200" w14:textId="77777777"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14:paraId="250A82AF" w14:textId="77777777"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14:paraId="1F442E65" w14:textId="77777777" w:rsidR="00343A18" w:rsidRPr="00E31625" w:rsidRDefault="00343A18" w:rsidP="00343A18">
      <w:pPr>
        <w:rPr>
          <w:rFonts w:cs="Arial"/>
          <w:strike/>
          <w:lang w:val="sr-Cyrl-RS"/>
        </w:rPr>
      </w:pPr>
      <w:r w:rsidRPr="00EE6B43">
        <w:rPr>
          <w:rFonts w:cs="Arial"/>
        </w:rPr>
        <w:t>у уговореном року, обиму и квалитету</w:t>
      </w:r>
      <w:r w:rsidR="00E31625">
        <w:rPr>
          <w:rFonts w:cs="Arial"/>
          <w:lang w:val="sr-Cyrl-RS"/>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14:paraId="5CE7F7A7"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5B4A2B9" w14:textId="77777777"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DD3585E" w14:textId="77777777"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3FF1DABA" w14:textId="77777777"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C60DD79" w14:textId="77777777"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14:paraId="6B1D44DE" w14:textId="77777777"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14:paraId="394617B1"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A149703"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2F223A9"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4ECE80"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05508F9" w14:textId="77777777" w:rsidR="00343A18" w:rsidRPr="00EE6B43" w:rsidRDefault="00343A18" w:rsidP="00BC01DC">
            <w:pPr>
              <w:rPr>
                <w:rFonts w:eastAsia="Calibri" w:cs="Arial"/>
              </w:rPr>
            </w:pPr>
          </w:p>
        </w:tc>
      </w:tr>
      <w:tr w:rsidR="00343A18" w:rsidRPr="00EE6B43" w14:paraId="711586A0"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107B5F8"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FDCCEAD"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F185AF"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0A26551" w14:textId="77777777" w:rsidR="00343A18" w:rsidRPr="00EE6B43" w:rsidRDefault="00343A18" w:rsidP="00BC01DC">
            <w:pPr>
              <w:rPr>
                <w:rFonts w:eastAsia="Calibri" w:cs="Arial"/>
              </w:rPr>
            </w:pPr>
          </w:p>
        </w:tc>
      </w:tr>
      <w:tr w:rsidR="00343A18" w:rsidRPr="00EE6B43" w14:paraId="148487F5"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1DA9CCA"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ABDCFB8"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ED6939E"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8EA0312" w14:textId="77777777" w:rsidR="00343A18" w:rsidRPr="00EE6B43" w:rsidRDefault="00343A18" w:rsidP="00BC01DC">
            <w:pPr>
              <w:rPr>
                <w:rFonts w:eastAsia="Calibri" w:cs="Arial"/>
              </w:rPr>
            </w:pPr>
          </w:p>
        </w:tc>
      </w:tr>
      <w:tr w:rsidR="00343A18" w:rsidRPr="00EE6B43" w14:paraId="6EDCD86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B60813E" w14:textId="77777777"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04B0D0E" w14:textId="77777777"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A408A48" w14:textId="77777777"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905CED6" w14:textId="77777777" w:rsidR="00343A18" w:rsidRPr="00EE6B43" w:rsidRDefault="00343A18" w:rsidP="00BC01DC">
            <w:pPr>
              <w:rPr>
                <w:rFonts w:eastAsia="Calibri" w:cs="Arial"/>
              </w:rPr>
            </w:pPr>
          </w:p>
        </w:tc>
      </w:tr>
    </w:tbl>
    <w:p w14:paraId="2967FB5C" w14:textId="77777777"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14:paraId="4B4C9EB0" w14:textId="77777777" w:rsidTr="00BC01DC">
        <w:trPr>
          <w:jc w:val="center"/>
        </w:trPr>
        <w:tc>
          <w:tcPr>
            <w:tcW w:w="3882" w:type="dxa"/>
          </w:tcPr>
          <w:p w14:paraId="1522B498" w14:textId="77777777" w:rsidR="00343A18" w:rsidRPr="00EE6B43" w:rsidRDefault="00343A18" w:rsidP="00BC01DC">
            <w:pPr>
              <w:spacing w:before="0"/>
              <w:jc w:val="center"/>
              <w:rPr>
                <w:rFonts w:cs="Arial"/>
              </w:rPr>
            </w:pPr>
            <w:r w:rsidRPr="00EE6B43">
              <w:rPr>
                <w:rFonts w:cs="Arial"/>
              </w:rPr>
              <w:t>Датум:</w:t>
            </w:r>
          </w:p>
        </w:tc>
        <w:tc>
          <w:tcPr>
            <w:tcW w:w="2127" w:type="dxa"/>
          </w:tcPr>
          <w:p w14:paraId="6F76D939" w14:textId="77777777" w:rsidR="00343A18" w:rsidRPr="00EE6B43" w:rsidRDefault="00343A18" w:rsidP="00BC01DC">
            <w:pPr>
              <w:spacing w:before="0"/>
              <w:jc w:val="center"/>
              <w:rPr>
                <w:rFonts w:cs="Arial"/>
                <w:lang w:val="ru-RU"/>
              </w:rPr>
            </w:pPr>
          </w:p>
        </w:tc>
        <w:tc>
          <w:tcPr>
            <w:tcW w:w="4022" w:type="dxa"/>
          </w:tcPr>
          <w:p w14:paraId="3D784DC7" w14:textId="77777777"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14:paraId="1B8F73B9" w14:textId="77777777" w:rsidTr="00BC01DC">
        <w:trPr>
          <w:jc w:val="center"/>
        </w:trPr>
        <w:tc>
          <w:tcPr>
            <w:tcW w:w="3882" w:type="dxa"/>
          </w:tcPr>
          <w:p w14:paraId="5570A625" w14:textId="77777777" w:rsidR="00343A18" w:rsidRPr="00EE6B43" w:rsidRDefault="00343A18" w:rsidP="00BC01DC">
            <w:pPr>
              <w:spacing w:before="0"/>
              <w:jc w:val="center"/>
              <w:rPr>
                <w:rFonts w:cs="Arial"/>
              </w:rPr>
            </w:pPr>
          </w:p>
        </w:tc>
        <w:tc>
          <w:tcPr>
            <w:tcW w:w="2127" w:type="dxa"/>
          </w:tcPr>
          <w:p w14:paraId="5DA2BBF8" w14:textId="77777777" w:rsidR="00343A18" w:rsidRPr="00EE6B43" w:rsidRDefault="00343A18" w:rsidP="00BC01DC">
            <w:pPr>
              <w:spacing w:before="0"/>
              <w:jc w:val="center"/>
              <w:rPr>
                <w:rFonts w:cs="Arial"/>
              </w:rPr>
            </w:pPr>
            <w:r w:rsidRPr="00EE6B43">
              <w:rPr>
                <w:rFonts w:cs="Arial"/>
              </w:rPr>
              <w:t>М.П.</w:t>
            </w:r>
          </w:p>
        </w:tc>
        <w:tc>
          <w:tcPr>
            <w:tcW w:w="4022" w:type="dxa"/>
          </w:tcPr>
          <w:p w14:paraId="471213D4" w14:textId="77777777" w:rsidR="00343A18" w:rsidRPr="00EE6B43" w:rsidRDefault="00343A18" w:rsidP="00BC01DC">
            <w:pPr>
              <w:spacing w:before="0"/>
              <w:jc w:val="center"/>
              <w:rPr>
                <w:rFonts w:cs="Arial"/>
                <w:lang w:val="ru-RU"/>
              </w:rPr>
            </w:pPr>
          </w:p>
        </w:tc>
      </w:tr>
      <w:tr w:rsidR="00343A18" w:rsidRPr="00EE6B43" w14:paraId="4C301C32" w14:textId="77777777" w:rsidTr="00BC01DC">
        <w:trPr>
          <w:jc w:val="center"/>
        </w:trPr>
        <w:tc>
          <w:tcPr>
            <w:tcW w:w="3882" w:type="dxa"/>
            <w:tcBorders>
              <w:bottom w:val="single" w:sz="4" w:space="0" w:color="auto"/>
            </w:tcBorders>
          </w:tcPr>
          <w:p w14:paraId="69575386" w14:textId="77777777" w:rsidR="00343A18" w:rsidRPr="00EE6B43" w:rsidRDefault="00343A18" w:rsidP="00BC01DC">
            <w:pPr>
              <w:spacing w:before="0"/>
              <w:jc w:val="center"/>
              <w:rPr>
                <w:rFonts w:cs="Arial"/>
              </w:rPr>
            </w:pPr>
          </w:p>
        </w:tc>
        <w:tc>
          <w:tcPr>
            <w:tcW w:w="2127" w:type="dxa"/>
          </w:tcPr>
          <w:p w14:paraId="562C3B48" w14:textId="77777777" w:rsidR="00343A18" w:rsidRPr="00EE6B43" w:rsidRDefault="00343A18" w:rsidP="00BC01DC">
            <w:pPr>
              <w:spacing w:before="0"/>
              <w:jc w:val="center"/>
              <w:rPr>
                <w:rFonts w:cs="Arial"/>
                <w:lang w:val="ru-RU"/>
              </w:rPr>
            </w:pPr>
          </w:p>
        </w:tc>
        <w:tc>
          <w:tcPr>
            <w:tcW w:w="4022" w:type="dxa"/>
            <w:tcBorders>
              <w:bottom w:val="single" w:sz="4" w:space="0" w:color="auto"/>
            </w:tcBorders>
          </w:tcPr>
          <w:p w14:paraId="79EB1FCE" w14:textId="77777777" w:rsidR="00343A18" w:rsidRPr="00EE6B43" w:rsidRDefault="00343A18" w:rsidP="00BC01DC">
            <w:pPr>
              <w:spacing w:before="0"/>
              <w:jc w:val="center"/>
              <w:rPr>
                <w:rFonts w:cs="Arial"/>
                <w:lang w:val="ru-RU"/>
              </w:rPr>
            </w:pPr>
          </w:p>
        </w:tc>
      </w:tr>
      <w:tr w:rsidR="00343A18" w:rsidRPr="00EE6B43" w14:paraId="65DCD048" w14:textId="77777777" w:rsidTr="00BC01DC">
        <w:trPr>
          <w:trHeight w:val="389"/>
          <w:jc w:val="center"/>
        </w:trPr>
        <w:tc>
          <w:tcPr>
            <w:tcW w:w="3882" w:type="dxa"/>
            <w:tcBorders>
              <w:top w:val="single" w:sz="4" w:space="0" w:color="auto"/>
            </w:tcBorders>
          </w:tcPr>
          <w:p w14:paraId="6CB67577" w14:textId="77777777" w:rsidR="00343A18" w:rsidRPr="00EE6B43" w:rsidRDefault="00343A18" w:rsidP="00BC01DC">
            <w:pPr>
              <w:spacing w:before="0"/>
              <w:jc w:val="center"/>
              <w:rPr>
                <w:rFonts w:cs="Arial"/>
              </w:rPr>
            </w:pPr>
          </w:p>
        </w:tc>
        <w:tc>
          <w:tcPr>
            <w:tcW w:w="2127" w:type="dxa"/>
          </w:tcPr>
          <w:p w14:paraId="2EC54520" w14:textId="77777777" w:rsidR="00343A18" w:rsidRPr="00EE6B43" w:rsidRDefault="00343A18" w:rsidP="00BC01DC">
            <w:pPr>
              <w:spacing w:before="0"/>
              <w:jc w:val="center"/>
              <w:rPr>
                <w:rFonts w:cs="Arial"/>
                <w:lang w:val="ru-RU"/>
              </w:rPr>
            </w:pPr>
          </w:p>
        </w:tc>
        <w:tc>
          <w:tcPr>
            <w:tcW w:w="4022" w:type="dxa"/>
            <w:tcBorders>
              <w:top w:val="single" w:sz="4" w:space="0" w:color="auto"/>
            </w:tcBorders>
          </w:tcPr>
          <w:p w14:paraId="60F9AFDE" w14:textId="77777777" w:rsidR="00343A18" w:rsidRPr="00EE6B43" w:rsidRDefault="00343A18" w:rsidP="00BC01DC">
            <w:pPr>
              <w:spacing w:before="0"/>
              <w:jc w:val="center"/>
              <w:rPr>
                <w:rFonts w:cs="Arial"/>
                <w:lang w:val="ru-RU"/>
              </w:rPr>
            </w:pPr>
          </w:p>
        </w:tc>
      </w:tr>
    </w:tbl>
    <w:p w14:paraId="632F44ED" w14:textId="77777777" w:rsidR="00343A18" w:rsidRPr="00EE6B43" w:rsidRDefault="00343A18" w:rsidP="00343A18">
      <w:pPr>
        <w:tabs>
          <w:tab w:val="left" w:pos="4999"/>
        </w:tabs>
        <w:spacing w:before="0"/>
        <w:rPr>
          <w:rFonts w:eastAsia="TimesNewRomanPS-BoldMT" w:cs="Arial"/>
          <w:b/>
          <w:bCs/>
          <w:iCs/>
        </w:rPr>
      </w:pPr>
    </w:p>
    <w:p w14:paraId="27743215" w14:textId="77777777" w:rsidR="00343A18" w:rsidRPr="00EE6B43" w:rsidRDefault="00343A18" w:rsidP="00343A18">
      <w:pPr>
        <w:rPr>
          <w:rFonts w:cs="Arial"/>
          <w:b/>
        </w:rPr>
      </w:pPr>
      <w:r w:rsidRPr="00EE6B43">
        <w:rPr>
          <w:rFonts w:cs="Arial"/>
          <w:b/>
        </w:rPr>
        <w:t>НАПОМЕНА:</w:t>
      </w:r>
    </w:p>
    <w:p w14:paraId="2FB21E61" w14:textId="77777777"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14:paraId="5F444567" w14:textId="77777777"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9277C46" w14:textId="77777777"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E31625">
        <w:rPr>
          <w:rFonts w:eastAsia="Calibri" w:cs="Arial"/>
          <w:lang w:val="sr-Cyrl-RS"/>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14:paraId="5AD76CEF" w14:textId="77777777" w:rsidR="00343A18" w:rsidRPr="00EE6B43" w:rsidRDefault="00343A18" w:rsidP="00343A18">
      <w:pPr>
        <w:rPr>
          <w:rFonts w:cs="Arial"/>
          <w:color w:val="00B0F0"/>
          <w:lang w:val="sr-Cyrl-RS"/>
        </w:rPr>
      </w:pPr>
    </w:p>
    <w:p w14:paraId="157AEF0F" w14:textId="77777777" w:rsidR="00343A18" w:rsidRPr="008377FF" w:rsidRDefault="00343A18" w:rsidP="00EE6B43">
      <w:pPr>
        <w:pStyle w:val="KDObrazac"/>
        <w:jc w:val="both"/>
        <w:rPr>
          <w:color w:val="00B0F0"/>
        </w:rPr>
      </w:pPr>
      <w:r w:rsidRPr="008377FF">
        <w:rPr>
          <w:color w:val="00B0F0"/>
        </w:rPr>
        <w:br w:type="page"/>
      </w:r>
    </w:p>
    <w:p w14:paraId="2831CAF2" w14:textId="77777777"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14:paraId="19437E1B" w14:textId="77777777" w:rsidR="007E7BB8" w:rsidRPr="008377FF" w:rsidRDefault="007E7BB8" w:rsidP="007E7BB8">
      <w:pPr>
        <w:spacing w:before="0"/>
        <w:rPr>
          <w:rFonts w:cs="Arial"/>
          <w:lang w:val="sr-Cyrl-CS"/>
        </w:rPr>
      </w:pPr>
    </w:p>
    <w:p w14:paraId="4D49A3A1" w14:textId="77777777" w:rsidR="007E7BB8" w:rsidRPr="008377FF" w:rsidRDefault="007E7BB8" w:rsidP="007E7BB8">
      <w:pPr>
        <w:spacing w:before="0"/>
        <w:jc w:val="center"/>
        <w:rPr>
          <w:rFonts w:cs="Arial"/>
          <w:b/>
        </w:rPr>
      </w:pPr>
      <w:r w:rsidRPr="008377FF">
        <w:rPr>
          <w:rFonts w:cs="Arial"/>
          <w:b/>
        </w:rPr>
        <w:t>ОБРАЗАЦ ТРОШКОВА ПРИПРЕМЕ ПОНУДЕ</w:t>
      </w:r>
    </w:p>
    <w:p w14:paraId="1D173ED1" w14:textId="77777777"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14:paraId="1FD19DE9" w14:textId="77777777" w:rsidR="007E7BB8" w:rsidRPr="008377FF" w:rsidRDefault="007E7BB8" w:rsidP="007E7BB8">
      <w:pPr>
        <w:spacing w:after="120"/>
        <w:jc w:val="center"/>
        <w:rPr>
          <w:rFonts w:cs="Arial"/>
        </w:rPr>
      </w:pPr>
      <w:r w:rsidRPr="008377FF">
        <w:rPr>
          <w:rFonts w:cs="Arial"/>
        </w:rPr>
        <w:t>ЈН бр. ...........</w:t>
      </w:r>
    </w:p>
    <w:p w14:paraId="47A3C025" w14:textId="77777777"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52929">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00F36BC"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85C2559" w14:textId="77777777" w:rsidTr="00BE2EA9">
        <w:trPr>
          <w:trHeight w:val="734"/>
          <w:tblCellSpacing w:w="20" w:type="dxa"/>
        </w:trPr>
        <w:tc>
          <w:tcPr>
            <w:tcW w:w="5323" w:type="dxa"/>
            <w:shd w:val="clear" w:color="auto" w:fill="auto"/>
            <w:vAlign w:val="center"/>
          </w:tcPr>
          <w:p w14:paraId="12B3CEB3" w14:textId="77777777"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170D5B02" w14:textId="77777777" w:rsidR="007E7BB8" w:rsidRPr="008377FF" w:rsidRDefault="007E7BB8" w:rsidP="00BE2EA9">
            <w:pPr>
              <w:rPr>
                <w:rFonts w:cs="Arial"/>
                <w:lang w:val="ru-RU"/>
              </w:rPr>
            </w:pPr>
          </w:p>
          <w:p w14:paraId="7669151E" w14:textId="77777777" w:rsidR="007E7BB8" w:rsidRPr="008377FF" w:rsidRDefault="007E7BB8" w:rsidP="007E7BB8">
            <w:pPr>
              <w:rPr>
                <w:rFonts w:cs="Arial"/>
              </w:rPr>
            </w:pPr>
            <w:r w:rsidRPr="008377FF">
              <w:rPr>
                <w:rFonts w:cs="Arial"/>
              </w:rPr>
              <w:t xml:space="preserve">__________ динара </w:t>
            </w:r>
          </w:p>
        </w:tc>
      </w:tr>
      <w:tr w:rsidR="007E7BB8" w:rsidRPr="008377FF" w14:paraId="07FC2DF6" w14:textId="77777777" w:rsidTr="00BE2EA9">
        <w:trPr>
          <w:trHeight w:val="749"/>
          <w:tblCellSpacing w:w="20" w:type="dxa"/>
        </w:trPr>
        <w:tc>
          <w:tcPr>
            <w:tcW w:w="5323" w:type="dxa"/>
            <w:shd w:val="clear" w:color="auto" w:fill="auto"/>
            <w:vAlign w:val="center"/>
          </w:tcPr>
          <w:p w14:paraId="42118E24" w14:textId="77777777"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14:paraId="3686C782" w14:textId="77777777" w:rsidR="007E7BB8" w:rsidRPr="008377FF" w:rsidRDefault="007E7BB8" w:rsidP="00BE2EA9">
            <w:pPr>
              <w:rPr>
                <w:rFonts w:cs="Arial"/>
              </w:rPr>
            </w:pPr>
          </w:p>
          <w:p w14:paraId="6BA08431" w14:textId="77777777" w:rsidR="007E7BB8" w:rsidRPr="008377FF" w:rsidRDefault="007E7BB8" w:rsidP="007E7BB8">
            <w:pPr>
              <w:rPr>
                <w:rFonts w:cs="Arial"/>
              </w:rPr>
            </w:pPr>
            <w:r w:rsidRPr="008377FF">
              <w:rPr>
                <w:rFonts w:cs="Arial"/>
              </w:rPr>
              <w:t xml:space="preserve">__________ динара </w:t>
            </w:r>
          </w:p>
        </w:tc>
      </w:tr>
      <w:tr w:rsidR="007E7BB8" w:rsidRPr="008377FF" w14:paraId="652FC7B1" w14:textId="77777777" w:rsidTr="00BE2EA9">
        <w:trPr>
          <w:trHeight w:val="307"/>
          <w:tblCellSpacing w:w="20" w:type="dxa"/>
        </w:trPr>
        <w:tc>
          <w:tcPr>
            <w:tcW w:w="5323" w:type="dxa"/>
            <w:shd w:val="clear" w:color="auto" w:fill="auto"/>
            <w:vAlign w:val="center"/>
          </w:tcPr>
          <w:p w14:paraId="707BE80B" w14:textId="77777777"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14:paraId="5C81D83E" w14:textId="77777777" w:rsidR="007E7BB8" w:rsidRPr="008377FF" w:rsidRDefault="007E7BB8" w:rsidP="00BE2EA9">
            <w:pPr>
              <w:rPr>
                <w:rFonts w:cs="Arial"/>
              </w:rPr>
            </w:pPr>
          </w:p>
          <w:p w14:paraId="7C51B23D" w14:textId="77777777" w:rsidR="007E7BB8" w:rsidRPr="008377FF" w:rsidRDefault="007E7BB8" w:rsidP="00BE2EA9">
            <w:pPr>
              <w:rPr>
                <w:rFonts w:cs="Arial"/>
              </w:rPr>
            </w:pPr>
            <w:r w:rsidRPr="008377FF">
              <w:rPr>
                <w:rFonts w:cs="Arial"/>
              </w:rPr>
              <w:t>__________ динара</w:t>
            </w:r>
          </w:p>
        </w:tc>
      </w:tr>
      <w:tr w:rsidR="007E7BB8" w:rsidRPr="008377FF" w14:paraId="6336B3EE" w14:textId="77777777" w:rsidTr="00BE2EA9">
        <w:trPr>
          <w:trHeight w:val="433"/>
          <w:tblCellSpacing w:w="20" w:type="dxa"/>
        </w:trPr>
        <w:tc>
          <w:tcPr>
            <w:tcW w:w="5323" w:type="dxa"/>
            <w:shd w:val="clear" w:color="auto" w:fill="auto"/>
            <w:vAlign w:val="center"/>
          </w:tcPr>
          <w:p w14:paraId="750CC31D"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05A62C5F" w14:textId="77777777" w:rsidR="007E7BB8" w:rsidRPr="008377FF" w:rsidRDefault="007E7BB8" w:rsidP="00BE2EA9">
            <w:pPr>
              <w:rPr>
                <w:rFonts w:cs="Arial"/>
              </w:rPr>
            </w:pPr>
          </w:p>
          <w:p w14:paraId="5300DD4D" w14:textId="77777777" w:rsidR="007E7BB8" w:rsidRPr="008377FF" w:rsidRDefault="007E7BB8" w:rsidP="00BE2EA9">
            <w:pPr>
              <w:rPr>
                <w:rFonts w:cs="Arial"/>
              </w:rPr>
            </w:pPr>
            <w:r w:rsidRPr="008377FF">
              <w:rPr>
                <w:rFonts w:cs="Arial"/>
              </w:rPr>
              <w:t>__________ динара</w:t>
            </w:r>
          </w:p>
        </w:tc>
      </w:tr>
      <w:tr w:rsidR="007E7BB8" w:rsidRPr="008377FF" w14:paraId="013585AF" w14:textId="77777777" w:rsidTr="00BE2EA9">
        <w:trPr>
          <w:trHeight w:val="190"/>
          <w:tblCellSpacing w:w="20" w:type="dxa"/>
        </w:trPr>
        <w:tc>
          <w:tcPr>
            <w:tcW w:w="5323" w:type="dxa"/>
            <w:shd w:val="clear" w:color="auto" w:fill="auto"/>
          </w:tcPr>
          <w:p w14:paraId="44A18CF3" w14:textId="77777777" w:rsidR="007E7BB8" w:rsidRPr="008377FF" w:rsidRDefault="007E7BB8" w:rsidP="00BE2EA9">
            <w:pPr>
              <w:jc w:val="center"/>
              <w:rPr>
                <w:rFonts w:cs="Arial"/>
              </w:rPr>
            </w:pPr>
          </w:p>
          <w:p w14:paraId="04A917CE"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6602DEEC" w14:textId="77777777" w:rsidR="007E7BB8" w:rsidRPr="008377FF" w:rsidRDefault="007E7BB8" w:rsidP="00BE2EA9">
            <w:pPr>
              <w:rPr>
                <w:rFonts w:cs="Arial"/>
              </w:rPr>
            </w:pPr>
          </w:p>
          <w:p w14:paraId="172F0091" w14:textId="77777777" w:rsidR="007E7BB8" w:rsidRPr="008377FF" w:rsidRDefault="007E7BB8" w:rsidP="00BE2EA9">
            <w:pPr>
              <w:rPr>
                <w:rFonts w:cs="Arial"/>
              </w:rPr>
            </w:pPr>
            <w:r w:rsidRPr="008377FF">
              <w:rPr>
                <w:rFonts w:cs="Arial"/>
              </w:rPr>
              <w:t>__________ динара</w:t>
            </w:r>
          </w:p>
        </w:tc>
      </w:tr>
    </w:tbl>
    <w:p w14:paraId="7D56373A"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F91B629"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66BC23DF" w14:textId="77777777" w:rsidTr="00BE2EA9">
        <w:trPr>
          <w:jc w:val="center"/>
        </w:trPr>
        <w:tc>
          <w:tcPr>
            <w:tcW w:w="3882" w:type="dxa"/>
          </w:tcPr>
          <w:p w14:paraId="440645A5" w14:textId="77777777" w:rsidR="007E7BB8" w:rsidRPr="008377FF" w:rsidRDefault="007E7BB8" w:rsidP="00BE2EA9">
            <w:pPr>
              <w:spacing w:before="0"/>
              <w:jc w:val="center"/>
              <w:rPr>
                <w:rFonts w:cs="Arial"/>
              </w:rPr>
            </w:pPr>
            <w:r w:rsidRPr="008377FF">
              <w:rPr>
                <w:rFonts w:cs="Arial"/>
              </w:rPr>
              <w:t>Датум:</w:t>
            </w:r>
          </w:p>
        </w:tc>
        <w:tc>
          <w:tcPr>
            <w:tcW w:w="2127" w:type="dxa"/>
          </w:tcPr>
          <w:p w14:paraId="3FAAA36F" w14:textId="77777777" w:rsidR="007E7BB8" w:rsidRPr="008377FF" w:rsidRDefault="007E7BB8" w:rsidP="00BE2EA9">
            <w:pPr>
              <w:spacing w:before="0"/>
              <w:jc w:val="center"/>
              <w:rPr>
                <w:rFonts w:cs="Arial"/>
                <w:lang w:val="ru-RU"/>
              </w:rPr>
            </w:pPr>
          </w:p>
        </w:tc>
        <w:tc>
          <w:tcPr>
            <w:tcW w:w="4022" w:type="dxa"/>
          </w:tcPr>
          <w:p w14:paraId="104CA0A9"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D21CFF" w14:textId="77777777" w:rsidTr="00BE2EA9">
        <w:trPr>
          <w:jc w:val="center"/>
        </w:trPr>
        <w:tc>
          <w:tcPr>
            <w:tcW w:w="3882" w:type="dxa"/>
          </w:tcPr>
          <w:p w14:paraId="5AB90FDB" w14:textId="77777777" w:rsidR="007E7BB8" w:rsidRPr="008377FF" w:rsidRDefault="007E7BB8" w:rsidP="00BE2EA9">
            <w:pPr>
              <w:spacing w:before="0"/>
              <w:jc w:val="center"/>
              <w:rPr>
                <w:rFonts w:cs="Arial"/>
              </w:rPr>
            </w:pPr>
          </w:p>
        </w:tc>
        <w:tc>
          <w:tcPr>
            <w:tcW w:w="2127" w:type="dxa"/>
          </w:tcPr>
          <w:p w14:paraId="08A22957" w14:textId="77777777" w:rsidR="007E7BB8" w:rsidRPr="008377FF" w:rsidRDefault="007E7BB8" w:rsidP="00BE2EA9">
            <w:pPr>
              <w:spacing w:before="0"/>
              <w:jc w:val="center"/>
              <w:rPr>
                <w:rFonts w:cs="Arial"/>
              </w:rPr>
            </w:pPr>
            <w:r w:rsidRPr="008377FF">
              <w:rPr>
                <w:rFonts w:cs="Arial"/>
              </w:rPr>
              <w:t>М.П.</w:t>
            </w:r>
          </w:p>
        </w:tc>
        <w:tc>
          <w:tcPr>
            <w:tcW w:w="4022" w:type="dxa"/>
          </w:tcPr>
          <w:p w14:paraId="5018ADD8" w14:textId="77777777" w:rsidR="007E7BB8" w:rsidRPr="008377FF" w:rsidRDefault="007E7BB8" w:rsidP="00BE2EA9">
            <w:pPr>
              <w:spacing w:before="0"/>
              <w:jc w:val="center"/>
              <w:rPr>
                <w:rFonts w:cs="Arial"/>
                <w:lang w:val="ru-RU"/>
              </w:rPr>
            </w:pPr>
          </w:p>
        </w:tc>
      </w:tr>
      <w:tr w:rsidR="007E7BB8" w:rsidRPr="008377FF" w14:paraId="012E76C3" w14:textId="77777777" w:rsidTr="00BE2EA9">
        <w:trPr>
          <w:jc w:val="center"/>
        </w:trPr>
        <w:tc>
          <w:tcPr>
            <w:tcW w:w="3882" w:type="dxa"/>
            <w:tcBorders>
              <w:bottom w:val="single" w:sz="4" w:space="0" w:color="auto"/>
            </w:tcBorders>
          </w:tcPr>
          <w:p w14:paraId="60AF4132" w14:textId="77777777" w:rsidR="007E7BB8" w:rsidRPr="008377FF" w:rsidRDefault="007E7BB8" w:rsidP="00BE2EA9">
            <w:pPr>
              <w:spacing w:before="0"/>
              <w:jc w:val="center"/>
              <w:rPr>
                <w:rFonts w:cs="Arial"/>
              </w:rPr>
            </w:pPr>
          </w:p>
        </w:tc>
        <w:tc>
          <w:tcPr>
            <w:tcW w:w="2127" w:type="dxa"/>
          </w:tcPr>
          <w:p w14:paraId="3E64FDD8"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436B29C6" w14:textId="77777777" w:rsidR="007E7BB8" w:rsidRPr="008377FF" w:rsidRDefault="007E7BB8" w:rsidP="00BE2EA9">
            <w:pPr>
              <w:spacing w:before="0"/>
              <w:jc w:val="center"/>
              <w:rPr>
                <w:rFonts w:cs="Arial"/>
                <w:lang w:val="ru-RU"/>
              </w:rPr>
            </w:pPr>
          </w:p>
        </w:tc>
      </w:tr>
      <w:tr w:rsidR="007E7BB8" w:rsidRPr="008377FF" w14:paraId="1D92E39A" w14:textId="77777777" w:rsidTr="00BE2EA9">
        <w:trPr>
          <w:trHeight w:val="389"/>
          <w:jc w:val="center"/>
        </w:trPr>
        <w:tc>
          <w:tcPr>
            <w:tcW w:w="3882" w:type="dxa"/>
            <w:tcBorders>
              <w:top w:val="single" w:sz="4" w:space="0" w:color="auto"/>
            </w:tcBorders>
          </w:tcPr>
          <w:p w14:paraId="6E8EC48B" w14:textId="77777777" w:rsidR="007E7BB8" w:rsidRPr="008377FF" w:rsidRDefault="007E7BB8" w:rsidP="00BE2EA9">
            <w:pPr>
              <w:spacing w:before="0"/>
              <w:jc w:val="center"/>
              <w:rPr>
                <w:rFonts w:cs="Arial"/>
              </w:rPr>
            </w:pPr>
          </w:p>
        </w:tc>
        <w:tc>
          <w:tcPr>
            <w:tcW w:w="2127" w:type="dxa"/>
          </w:tcPr>
          <w:p w14:paraId="7617010E"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6B906581" w14:textId="77777777" w:rsidR="007E7BB8" w:rsidRPr="008377FF" w:rsidRDefault="007E7BB8" w:rsidP="00BE2EA9">
            <w:pPr>
              <w:spacing w:before="0"/>
              <w:jc w:val="center"/>
              <w:rPr>
                <w:rFonts w:cs="Arial"/>
                <w:lang w:val="ru-RU"/>
              </w:rPr>
            </w:pPr>
          </w:p>
        </w:tc>
      </w:tr>
    </w:tbl>
    <w:p w14:paraId="2732476A"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4EEA7763"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3F2EE8E" w14:textId="77777777"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9B66C0A"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65BAD27"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60E6BC3" w14:textId="77777777" w:rsidR="00831ED8" w:rsidRPr="008377FF" w:rsidRDefault="00831ED8" w:rsidP="007E7BB8">
      <w:pPr>
        <w:pStyle w:val="KDKomentar"/>
        <w:spacing w:before="0"/>
        <w:rPr>
          <w:rFonts w:eastAsia="TimesNewRomanPS-BoldMT" w:cs="Arial"/>
          <w:i w:val="0"/>
          <w:color w:val="auto"/>
          <w:sz w:val="22"/>
          <w:szCs w:val="22"/>
        </w:rPr>
      </w:pPr>
    </w:p>
    <w:p w14:paraId="0248F355" w14:textId="77777777" w:rsidR="004D2983" w:rsidRPr="008377FF" w:rsidRDefault="004D2983" w:rsidP="007E7BB8">
      <w:pPr>
        <w:pStyle w:val="KDKomentar"/>
        <w:spacing w:before="0"/>
        <w:rPr>
          <w:rFonts w:eastAsia="TimesNewRomanPS-BoldMT" w:cs="Arial"/>
          <w:i w:val="0"/>
          <w:color w:val="auto"/>
          <w:sz w:val="22"/>
          <w:szCs w:val="22"/>
          <w:lang w:val="en-US"/>
        </w:rPr>
      </w:pPr>
    </w:p>
    <w:p w14:paraId="43ABAF0A" w14:textId="77777777"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14:paraId="2C66DE17" w14:textId="77777777" w:rsidR="00932668" w:rsidRPr="008377FF" w:rsidRDefault="00932668" w:rsidP="00932668">
      <w:pPr>
        <w:pStyle w:val="NoSpacing"/>
        <w:suppressAutoHyphens w:val="0"/>
        <w:spacing w:before="0"/>
        <w:jc w:val="center"/>
        <w:rPr>
          <w:rFonts w:cs="Arial"/>
          <w:sz w:val="22"/>
          <w:szCs w:val="22"/>
          <w:lang w:val="sr-Latn-CS"/>
        </w:rPr>
      </w:pPr>
    </w:p>
    <w:p w14:paraId="0162DF77" w14:textId="77777777" w:rsidR="00932668" w:rsidRPr="008377FF" w:rsidRDefault="00932668" w:rsidP="00932668">
      <w:pPr>
        <w:pStyle w:val="NoSpacing"/>
        <w:suppressAutoHyphens w:val="0"/>
        <w:spacing w:before="0"/>
        <w:jc w:val="center"/>
        <w:rPr>
          <w:rFonts w:cs="Arial"/>
          <w:sz w:val="22"/>
          <w:szCs w:val="22"/>
          <w:lang w:val="sr-Latn-CS"/>
        </w:rPr>
      </w:pPr>
    </w:p>
    <w:p w14:paraId="49239A2B"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75DE3777" w14:textId="77777777" w:rsidR="00932668" w:rsidRPr="008377FF" w:rsidRDefault="00932668" w:rsidP="00932668">
      <w:pPr>
        <w:pStyle w:val="NoSpacing"/>
        <w:suppressAutoHyphens w:val="0"/>
        <w:spacing w:before="0"/>
        <w:jc w:val="center"/>
        <w:rPr>
          <w:rFonts w:cs="Arial"/>
          <w:b/>
          <w:sz w:val="22"/>
          <w:szCs w:val="22"/>
        </w:rPr>
      </w:pPr>
    </w:p>
    <w:p w14:paraId="6902BF59"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14:paraId="46E9A264"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2973A18F"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409B7D3"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3DE016E" w14:textId="77777777" w:rsidR="00932668" w:rsidRPr="008377FF" w:rsidRDefault="00932668" w:rsidP="00BE2EA9">
            <w:pPr>
              <w:pStyle w:val="NoSpacing"/>
              <w:rPr>
                <w:rFonts w:cs="Arial"/>
                <w:sz w:val="22"/>
                <w:szCs w:val="22"/>
              </w:rPr>
            </w:pPr>
          </w:p>
        </w:tc>
      </w:tr>
      <w:tr w:rsidR="00932668" w:rsidRPr="008377FF" w14:paraId="751C4532"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0C07B078"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E09B2C7" w14:textId="77777777" w:rsidR="00932668" w:rsidRPr="008377FF" w:rsidRDefault="00932668" w:rsidP="00BE2EA9">
            <w:pPr>
              <w:pStyle w:val="NoSpacing"/>
              <w:rPr>
                <w:rFonts w:cs="Arial"/>
                <w:sz w:val="22"/>
                <w:szCs w:val="22"/>
              </w:rPr>
            </w:pPr>
          </w:p>
        </w:tc>
      </w:tr>
      <w:tr w:rsidR="00932668" w:rsidRPr="008377FF" w14:paraId="50EE4E87"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58978540"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47DFCC47" w14:textId="77777777" w:rsidR="00932668" w:rsidRPr="008377FF" w:rsidRDefault="00932668" w:rsidP="00BE2EA9">
            <w:pPr>
              <w:pStyle w:val="NoSpacing"/>
              <w:rPr>
                <w:rFonts w:cs="Arial"/>
                <w:sz w:val="22"/>
                <w:szCs w:val="22"/>
              </w:rPr>
            </w:pPr>
          </w:p>
          <w:p w14:paraId="6FACAC70" w14:textId="77777777" w:rsidR="00932668" w:rsidRPr="008377FF" w:rsidRDefault="00932668" w:rsidP="00BE2EA9">
            <w:pPr>
              <w:pStyle w:val="NoSpacing"/>
              <w:rPr>
                <w:rFonts w:cs="Arial"/>
                <w:sz w:val="22"/>
                <w:szCs w:val="22"/>
              </w:rPr>
            </w:pPr>
          </w:p>
          <w:p w14:paraId="4E602D10"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AAD99B3" w14:textId="77777777" w:rsidR="00932668" w:rsidRPr="008377FF" w:rsidRDefault="00932668" w:rsidP="00BE2EA9">
            <w:pPr>
              <w:pStyle w:val="NoSpacing"/>
              <w:rPr>
                <w:rFonts w:cs="Arial"/>
                <w:sz w:val="22"/>
                <w:szCs w:val="22"/>
              </w:rPr>
            </w:pPr>
          </w:p>
        </w:tc>
      </w:tr>
      <w:tr w:rsidR="00932668" w:rsidRPr="008377FF" w14:paraId="38F734E0"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1477D76" w14:textId="77777777" w:rsidR="00932668" w:rsidRPr="008377FF" w:rsidRDefault="00932668" w:rsidP="00BE2EA9">
            <w:pPr>
              <w:pStyle w:val="NoSpacing"/>
              <w:rPr>
                <w:rFonts w:cs="Arial"/>
                <w:sz w:val="22"/>
                <w:szCs w:val="22"/>
              </w:rPr>
            </w:pPr>
            <w:r w:rsidRPr="008377FF">
              <w:rPr>
                <w:rFonts w:cs="Arial"/>
                <w:sz w:val="22"/>
                <w:szCs w:val="22"/>
              </w:rPr>
              <w:t>3.Друго:</w:t>
            </w:r>
          </w:p>
          <w:p w14:paraId="0EA511B4" w14:textId="77777777" w:rsidR="00932668" w:rsidRPr="008377FF" w:rsidRDefault="00932668" w:rsidP="00BE2EA9">
            <w:pPr>
              <w:pStyle w:val="NoSpacing"/>
              <w:rPr>
                <w:rFonts w:cs="Arial"/>
                <w:sz w:val="22"/>
                <w:szCs w:val="22"/>
              </w:rPr>
            </w:pPr>
          </w:p>
          <w:p w14:paraId="6DA4E733" w14:textId="77777777" w:rsidR="00932668" w:rsidRPr="008377FF" w:rsidRDefault="00932668" w:rsidP="00BE2EA9">
            <w:pPr>
              <w:pStyle w:val="NoSpacing"/>
              <w:rPr>
                <w:rFonts w:cs="Arial"/>
                <w:sz w:val="22"/>
                <w:szCs w:val="22"/>
              </w:rPr>
            </w:pPr>
          </w:p>
          <w:p w14:paraId="6A46944C" w14:textId="77777777" w:rsidR="00932668" w:rsidRPr="008377FF" w:rsidRDefault="00932668" w:rsidP="00BE2EA9">
            <w:pPr>
              <w:pStyle w:val="NoSpacing"/>
              <w:rPr>
                <w:rFonts w:cs="Arial"/>
                <w:sz w:val="22"/>
                <w:szCs w:val="22"/>
              </w:rPr>
            </w:pPr>
          </w:p>
          <w:p w14:paraId="30B422B8" w14:textId="77777777" w:rsidR="00932668" w:rsidRPr="008377FF" w:rsidRDefault="00932668" w:rsidP="00BE2EA9">
            <w:pPr>
              <w:pStyle w:val="NoSpacing"/>
              <w:rPr>
                <w:rFonts w:cs="Arial"/>
                <w:sz w:val="22"/>
                <w:szCs w:val="22"/>
              </w:rPr>
            </w:pPr>
          </w:p>
          <w:p w14:paraId="09A4B108"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E283EA0" w14:textId="77777777" w:rsidR="00932668" w:rsidRPr="008377FF" w:rsidRDefault="00932668" w:rsidP="00BE2EA9">
            <w:pPr>
              <w:pStyle w:val="NoSpacing"/>
              <w:rPr>
                <w:rFonts w:cs="Arial"/>
                <w:sz w:val="22"/>
                <w:szCs w:val="22"/>
              </w:rPr>
            </w:pPr>
          </w:p>
        </w:tc>
      </w:tr>
    </w:tbl>
    <w:p w14:paraId="7EB44A6A" w14:textId="77777777" w:rsidR="00932668" w:rsidRPr="008377FF" w:rsidRDefault="00932668" w:rsidP="00932668">
      <w:pPr>
        <w:tabs>
          <w:tab w:val="num" w:pos="360"/>
        </w:tabs>
        <w:rPr>
          <w:rFonts w:cs="Arial"/>
          <w:spacing w:val="2"/>
        </w:rPr>
      </w:pPr>
    </w:p>
    <w:p w14:paraId="6597CAED"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0B50E135"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38DC7270"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7C1F17C3"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4FDF9551"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4F701978"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1A8DF0A8" w14:textId="77777777" w:rsidR="00932668" w:rsidRPr="008377FF" w:rsidRDefault="00932668" w:rsidP="00932668">
      <w:pPr>
        <w:spacing w:after="120"/>
        <w:rPr>
          <w:rFonts w:cs="Arial"/>
          <w:spacing w:val="4"/>
        </w:rPr>
      </w:pPr>
      <w:r w:rsidRPr="008377FF">
        <w:rPr>
          <w:rFonts w:cs="Arial"/>
          <w:spacing w:val="4"/>
          <w:lang w:val="sr-Cyrl-CS"/>
        </w:rPr>
        <w:t xml:space="preserve">Датум:                                                                                                  </w:t>
      </w:r>
    </w:p>
    <w:p w14:paraId="52560B43" w14:textId="77777777"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14:paraId="49FAE5F3" w14:textId="77777777" w:rsidR="00932668" w:rsidRPr="008377FF" w:rsidRDefault="00932668" w:rsidP="00B02E86"/>
    <w:p w14:paraId="39548899" w14:textId="77777777" w:rsidR="00831ED8" w:rsidRPr="008377FF" w:rsidRDefault="00831ED8" w:rsidP="00B02E86"/>
    <w:p w14:paraId="7B092FF1" w14:textId="77777777" w:rsidR="00831ED8" w:rsidRPr="008377FF" w:rsidRDefault="00831ED8" w:rsidP="00B02E86"/>
    <w:p w14:paraId="2A813301" w14:textId="77777777" w:rsidR="001379A1" w:rsidRDefault="001379A1" w:rsidP="001379A1">
      <w:pPr>
        <w:spacing w:before="0"/>
        <w:jc w:val="right"/>
        <w:rPr>
          <w:rFonts w:cs="Arial"/>
          <w:b/>
          <w:lang w:val="sr-Cyrl-RS"/>
        </w:rPr>
      </w:pPr>
      <w:r>
        <w:rPr>
          <w:rFonts w:cs="Arial"/>
          <w:b/>
          <w:lang w:val="sr-Cyrl-RS"/>
        </w:rPr>
        <w:lastRenderedPageBreak/>
        <w:t>ПРИЛОГ 2</w:t>
      </w:r>
    </w:p>
    <w:p w14:paraId="398E69FB" w14:textId="77777777" w:rsidR="001379A1" w:rsidRDefault="001379A1" w:rsidP="001379A1">
      <w:pPr>
        <w:spacing w:before="0"/>
        <w:jc w:val="right"/>
        <w:rPr>
          <w:rFonts w:cs="Arial"/>
          <w:b/>
          <w:lang w:val="sr-Cyrl-RS"/>
        </w:rPr>
      </w:pPr>
    </w:p>
    <w:p w14:paraId="27849A00" w14:textId="77777777" w:rsidR="001379A1" w:rsidRPr="0008267A" w:rsidRDefault="001379A1" w:rsidP="001379A1">
      <w:pPr>
        <w:spacing w:before="0"/>
        <w:jc w:val="right"/>
        <w:rPr>
          <w:rFonts w:cs="Arial"/>
          <w:b/>
        </w:rPr>
      </w:pPr>
      <w:r w:rsidRPr="0008267A">
        <w:rPr>
          <w:rFonts w:cs="Arial"/>
          <w:b/>
        </w:rPr>
        <w:t>менице за добро извршење посла</w:t>
      </w:r>
    </w:p>
    <w:p w14:paraId="2514C758" w14:textId="77777777" w:rsidR="001379A1" w:rsidRPr="0008267A" w:rsidRDefault="001379A1" w:rsidP="001379A1">
      <w:pPr>
        <w:spacing w:before="0"/>
        <w:jc w:val="right"/>
        <w:rPr>
          <w:rFonts w:cs="Arial"/>
          <w:b/>
        </w:rPr>
      </w:pPr>
    </w:p>
    <w:p w14:paraId="2930508A" w14:textId="77777777" w:rsidR="001379A1" w:rsidRPr="0008267A" w:rsidRDefault="001379A1" w:rsidP="001379A1">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D8E823E" w14:textId="77777777" w:rsidR="001379A1" w:rsidRPr="0008267A" w:rsidRDefault="001379A1" w:rsidP="001379A1">
      <w:pPr>
        <w:spacing w:before="0"/>
        <w:rPr>
          <w:rFonts w:cs="Arial"/>
        </w:rPr>
      </w:pPr>
    </w:p>
    <w:p w14:paraId="1F2762A3" w14:textId="77777777" w:rsidR="001379A1" w:rsidRPr="0008267A" w:rsidRDefault="001379A1" w:rsidP="001379A1">
      <w:pPr>
        <w:spacing w:before="0"/>
        <w:rPr>
          <w:rFonts w:cs="Arial"/>
          <w:b/>
        </w:rPr>
      </w:pPr>
      <w:r w:rsidRPr="0008267A">
        <w:rPr>
          <w:rFonts w:cs="Arial"/>
          <w:b/>
        </w:rPr>
        <w:t>(напомена: не доставља се у понуди)</w:t>
      </w:r>
    </w:p>
    <w:p w14:paraId="44FFC016" w14:textId="77777777" w:rsidR="001379A1" w:rsidRPr="0008267A" w:rsidRDefault="001379A1" w:rsidP="001379A1">
      <w:pPr>
        <w:spacing w:before="0"/>
        <w:rPr>
          <w:rFonts w:cs="Arial"/>
        </w:rPr>
      </w:pPr>
    </w:p>
    <w:p w14:paraId="2278E0AA" w14:textId="77777777" w:rsidR="001379A1" w:rsidRPr="0008267A" w:rsidRDefault="001379A1" w:rsidP="001379A1">
      <w:pPr>
        <w:spacing w:before="0"/>
        <w:rPr>
          <w:rFonts w:cs="Arial"/>
          <w:lang w:val="ru-RU"/>
        </w:rPr>
      </w:pPr>
      <w:r w:rsidRPr="0008267A">
        <w:rPr>
          <w:rFonts w:cs="Arial"/>
        </w:rPr>
        <w:t xml:space="preserve">ДУЖНИК:  </w:t>
      </w:r>
      <w:r w:rsidRPr="0008267A">
        <w:rPr>
          <w:rFonts w:cs="Arial"/>
          <w:lang w:val="ru-RU"/>
        </w:rPr>
        <w:t>…………………………………………………………………………........................</w:t>
      </w:r>
    </w:p>
    <w:p w14:paraId="124F96FA" w14:textId="77777777" w:rsidR="001379A1" w:rsidRPr="0008267A" w:rsidRDefault="001379A1" w:rsidP="001379A1">
      <w:pPr>
        <w:spacing w:before="0"/>
        <w:rPr>
          <w:rFonts w:cs="Arial"/>
        </w:rPr>
      </w:pPr>
      <w:r w:rsidRPr="0008267A">
        <w:rPr>
          <w:rFonts w:cs="Arial"/>
        </w:rPr>
        <w:t>(назив и седиште Понуђача)</w:t>
      </w:r>
    </w:p>
    <w:p w14:paraId="125FB7A9" w14:textId="77777777" w:rsidR="001379A1" w:rsidRPr="0008267A" w:rsidRDefault="001379A1" w:rsidP="001379A1">
      <w:pPr>
        <w:spacing w:before="0"/>
        <w:rPr>
          <w:rFonts w:cs="Arial"/>
        </w:rPr>
      </w:pPr>
      <w:r w:rsidRPr="0008267A">
        <w:rPr>
          <w:rFonts w:cs="Arial"/>
        </w:rPr>
        <w:t>МАТИЧНИ БРОЈ ДУЖНИКА (Понуђача): ..................................................................</w:t>
      </w:r>
    </w:p>
    <w:p w14:paraId="7D1582C4" w14:textId="77777777" w:rsidR="001379A1" w:rsidRPr="0008267A" w:rsidRDefault="001379A1" w:rsidP="001379A1">
      <w:pPr>
        <w:spacing w:before="0"/>
        <w:rPr>
          <w:rFonts w:cs="Arial"/>
        </w:rPr>
      </w:pPr>
      <w:r w:rsidRPr="0008267A">
        <w:rPr>
          <w:rFonts w:cs="Arial"/>
        </w:rPr>
        <w:t>ТЕКУЋИ РАЧУН ДУЖНИКА (Понуђача): ...................................................................</w:t>
      </w:r>
    </w:p>
    <w:p w14:paraId="3D469822" w14:textId="77777777" w:rsidR="001379A1" w:rsidRPr="0008267A" w:rsidRDefault="001379A1" w:rsidP="001379A1">
      <w:pPr>
        <w:spacing w:before="0"/>
        <w:rPr>
          <w:rFonts w:cs="Arial"/>
        </w:rPr>
      </w:pPr>
      <w:r w:rsidRPr="0008267A">
        <w:rPr>
          <w:rFonts w:cs="Arial"/>
        </w:rPr>
        <w:t>ПИБ ДУЖНИКА (Понуђача): ........................................................................................</w:t>
      </w:r>
    </w:p>
    <w:p w14:paraId="58471ECD" w14:textId="77777777" w:rsidR="001379A1" w:rsidRPr="0008267A" w:rsidRDefault="001379A1" w:rsidP="001379A1">
      <w:pPr>
        <w:spacing w:before="0"/>
        <w:rPr>
          <w:rFonts w:cs="Arial"/>
        </w:rPr>
      </w:pPr>
    </w:p>
    <w:p w14:paraId="3B757F21" w14:textId="77777777" w:rsidR="001379A1" w:rsidRPr="0008267A" w:rsidRDefault="001379A1" w:rsidP="001379A1">
      <w:pPr>
        <w:spacing w:before="0"/>
        <w:rPr>
          <w:rFonts w:cs="Arial"/>
        </w:rPr>
      </w:pPr>
      <w:r w:rsidRPr="0008267A">
        <w:rPr>
          <w:rFonts w:cs="Arial"/>
        </w:rPr>
        <w:t>и з д а ј е  д а н а ............................ године</w:t>
      </w:r>
    </w:p>
    <w:p w14:paraId="259AFAF8" w14:textId="77777777" w:rsidR="001379A1" w:rsidRPr="0008267A" w:rsidRDefault="001379A1" w:rsidP="001379A1">
      <w:pPr>
        <w:spacing w:before="0"/>
        <w:rPr>
          <w:rFonts w:cs="Arial"/>
        </w:rPr>
      </w:pPr>
    </w:p>
    <w:p w14:paraId="459AB7BD" w14:textId="77777777" w:rsidR="001379A1" w:rsidRPr="0008267A" w:rsidRDefault="001379A1" w:rsidP="001379A1">
      <w:pPr>
        <w:spacing w:before="0"/>
        <w:rPr>
          <w:rFonts w:cs="Arial"/>
        </w:rPr>
      </w:pPr>
    </w:p>
    <w:p w14:paraId="5B87979D" w14:textId="77777777" w:rsidR="001379A1" w:rsidRPr="0008267A" w:rsidRDefault="001379A1" w:rsidP="001379A1">
      <w:pPr>
        <w:spacing w:before="0"/>
        <w:jc w:val="center"/>
        <w:rPr>
          <w:rFonts w:cs="Arial"/>
          <w:b/>
        </w:rPr>
      </w:pPr>
      <w:r w:rsidRPr="0008267A">
        <w:rPr>
          <w:rFonts w:cs="Arial"/>
          <w:b/>
        </w:rPr>
        <w:t>МЕНИЧНО ПИСМО – ОВЛАШЋЕЊЕ ЗА КОРИСНИКА  БЛАНКО СОПСТВЕНЕ МЕНИЦЕ</w:t>
      </w:r>
    </w:p>
    <w:p w14:paraId="7BD04696" w14:textId="77777777" w:rsidR="001379A1" w:rsidRPr="0008267A" w:rsidRDefault="001379A1" w:rsidP="001379A1">
      <w:pPr>
        <w:spacing w:before="0"/>
        <w:rPr>
          <w:rFonts w:cs="Arial"/>
        </w:rPr>
      </w:pPr>
    </w:p>
    <w:p w14:paraId="0030DF8F" w14:textId="77777777" w:rsidR="001379A1" w:rsidRPr="0008267A" w:rsidRDefault="001379A1" w:rsidP="001379A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6DFD1630" w14:textId="77777777" w:rsidR="001379A1" w:rsidRPr="0008267A" w:rsidRDefault="001379A1" w:rsidP="001379A1">
      <w:pPr>
        <w:tabs>
          <w:tab w:val="left" w:pos="1418"/>
        </w:tabs>
        <w:spacing w:before="0"/>
        <w:rPr>
          <w:rFonts w:cs="Arial"/>
        </w:rPr>
      </w:pPr>
      <w:r w:rsidRPr="0008267A">
        <w:rPr>
          <w:rFonts w:cs="Arial"/>
        </w:rPr>
        <w:tab/>
      </w:r>
    </w:p>
    <w:p w14:paraId="214913D8" w14:textId="77777777" w:rsidR="001379A1" w:rsidRPr="0008267A" w:rsidRDefault="001379A1" w:rsidP="001379A1">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08267A">
        <w:rPr>
          <w:rFonts w:cs="Arial"/>
          <w:b/>
        </w:rPr>
        <w:t xml:space="preserve"> </w:t>
      </w:r>
      <w:r w:rsidRPr="0008267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0B8B169F" w14:textId="77777777" w:rsidR="001379A1" w:rsidRPr="0008267A" w:rsidRDefault="001379A1" w:rsidP="001379A1">
      <w:pPr>
        <w:spacing w:before="0"/>
        <w:rPr>
          <w:rFonts w:cs="Arial"/>
        </w:rPr>
      </w:pPr>
    </w:p>
    <w:p w14:paraId="71EF7A5F" w14:textId="77777777" w:rsidR="001379A1" w:rsidRPr="0008267A" w:rsidRDefault="001379A1" w:rsidP="001379A1">
      <w:pPr>
        <w:spacing w:before="0"/>
        <w:rPr>
          <w:rFonts w:cs="Arial"/>
        </w:rPr>
      </w:pPr>
      <w:r w:rsidRPr="0008267A">
        <w:rPr>
          <w:rFonts w:cs="Arial"/>
        </w:rPr>
        <w:t>Издата бланко сопствена меница серијски број</w:t>
      </w:r>
      <w:r w:rsidRPr="0008267A">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08267A">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0B367996" w14:textId="77777777" w:rsidR="001379A1" w:rsidRPr="0008267A" w:rsidRDefault="001379A1" w:rsidP="001379A1">
      <w:pPr>
        <w:spacing w:before="0"/>
        <w:rPr>
          <w:rFonts w:cs="Arial"/>
        </w:rPr>
      </w:pPr>
    </w:p>
    <w:p w14:paraId="43E338B2" w14:textId="77777777" w:rsidR="001379A1" w:rsidRPr="0008267A" w:rsidRDefault="001379A1" w:rsidP="001379A1">
      <w:pPr>
        <w:spacing w:before="0"/>
        <w:rPr>
          <w:rFonts w:cs="Arial"/>
        </w:rPr>
      </w:pPr>
      <w:r w:rsidRPr="0008267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08267A">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7F02F042" w14:textId="77777777" w:rsidR="001379A1" w:rsidRPr="0008267A" w:rsidRDefault="001379A1" w:rsidP="001379A1">
      <w:pPr>
        <w:spacing w:before="0"/>
        <w:rPr>
          <w:rFonts w:cs="Arial"/>
        </w:rPr>
      </w:pPr>
    </w:p>
    <w:p w14:paraId="2EC80DE3" w14:textId="77777777" w:rsidR="001379A1" w:rsidRPr="0008267A" w:rsidRDefault="001379A1" w:rsidP="001379A1">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BC98552" w14:textId="77777777" w:rsidR="001379A1" w:rsidRPr="0008267A" w:rsidRDefault="001379A1" w:rsidP="001379A1">
      <w:pPr>
        <w:spacing w:before="0"/>
        <w:rPr>
          <w:rFonts w:cs="Arial"/>
        </w:rPr>
      </w:pPr>
    </w:p>
    <w:p w14:paraId="0D0C7C0D" w14:textId="77777777" w:rsidR="001379A1" w:rsidRPr="0008267A" w:rsidRDefault="001379A1" w:rsidP="001379A1">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32FFA95C" w14:textId="77777777" w:rsidR="001379A1" w:rsidRPr="0008267A" w:rsidRDefault="001379A1" w:rsidP="001379A1">
      <w:pPr>
        <w:spacing w:before="0"/>
        <w:rPr>
          <w:rFonts w:cs="Arial"/>
        </w:rPr>
      </w:pPr>
    </w:p>
    <w:p w14:paraId="1510EF76" w14:textId="77777777" w:rsidR="001379A1" w:rsidRPr="0008267A" w:rsidRDefault="001379A1" w:rsidP="001379A1">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14:paraId="45BF4ED2" w14:textId="77777777" w:rsidR="001379A1" w:rsidRPr="0008267A" w:rsidRDefault="001379A1" w:rsidP="001379A1">
      <w:pPr>
        <w:spacing w:before="0"/>
        <w:rPr>
          <w:rFonts w:cs="Arial"/>
        </w:rPr>
      </w:pPr>
    </w:p>
    <w:p w14:paraId="573F96AB" w14:textId="77777777" w:rsidR="001379A1" w:rsidRPr="0008267A" w:rsidRDefault="001379A1" w:rsidP="001379A1">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3D8409CB" w14:textId="77777777" w:rsidR="001379A1" w:rsidRPr="0008267A" w:rsidRDefault="001379A1" w:rsidP="001379A1">
      <w:pPr>
        <w:spacing w:before="0"/>
        <w:rPr>
          <w:rFonts w:cs="Arial"/>
        </w:rPr>
      </w:pPr>
      <w:r w:rsidRPr="0008267A">
        <w:rPr>
          <w:rFonts w:cs="Arial"/>
        </w:rPr>
        <w:t xml:space="preserve">Место и датум издавања Овлашћења          </w:t>
      </w:r>
    </w:p>
    <w:p w14:paraId="0D788B43" w14:textId="77777777" w:rsidR="001379A1" w:rsidRPr="0008267A" w:rsidRDefault="001379A1" w:rsidP="001379A1">
      <w:pPr>
        <w:spacing w:before="0"/>
        <w:rPr>
          <w:rFonts w:cs="Arial"/>
        </w:rPr>
      </w:pPr>
    </w:p>
    <w:p w14:paraId="64834D00" w14:textId="77777777" w:rsidR="001379A1" w:rsidRPr="0008267A" w:rsidRDefault="001379A1" w:rsidP="001379A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379A1" w:rsidRPr="0008267A" w14:paraId="2F46C408" w14:textId="77777777" w:rsidTr="001379A1">
        <w:trPr>
          <w:jc w:val="center"/>
        </w:trPr>
        <w:tc>
          <w:tcPr>
            <w:tcW w:w="3882" w:type="dxa"/>
          </w:tcPr>
          <w:p w14:paraId="1C2DD3AA" w14:textId="77777777" w:rsidR="001379A1" w:rsidRPr="0008267A" w:rsidRDefault="001379A1" w:rsidP="001379A1">
            <w:pPr>
              <w:spacing w:before="0"/>
              <w:jc w:val="center"/>
              <w:rPr>
                <w:rFonts w:cs="Arial"/>
              </w:rPr>
            </w:pPr>
            <w:r w:rsidRPr="0008267A">
              <w:rPr>
                <w:rFonts w:cs="Arial"/>
              </w:rPr>
              <w:t>Датум:</w:t>
            </w:r>
          </w:p>
        </w:tc>
        <w:tc>
          <w:tcPr>
            <w:tcW w:w="2127" w:type="dxa"/>
          </w:tcPr>
          <w:p w14:paraId="251DF25B" w14:textId="77777777" w:rsidR="001379A1" w:rsidRPr="0008267A" w:rsidRDefault="001379A1" w:rsidP="001379A1">
            <w:pPr>
              <w:spacing w:before="0"/>
              <w:jc w:val="center"/>
              <w:rPr>
                <w:rFonts w:cs="Arial"/>
                <w:lang w:val="ru-RU"/>
              </w:rPr>
            </w:pPr>
          </w:p>
        </w:tc>
        <w:tc>
          <w:tcPr>
            <w:tcW w:w="4022" w:type="dxa"/>
          </w:tcPr>
          <w:p w14:paraId="08E75F7C" w14:textId="77777777" w:rsidR="001379A1" w:rsidRPr="0008267A" w:rsidRDefault="001379A1" w:rsidP="001379A1">
            <w:pPr>
              <w:spacing w:before="0"/>
              <w:jc w:val="center"/>
              <w:rPr>
                <w:rFonts w:cs="Arial"/>
                <w:lang w:val="ru-RU"/>
              </w:rPr>
            </w:pPr>
            <w:r w:rsidRPr="0008267A">
              <w:rPr>
                <w:rFonts w:cs="Arial"/>
              </w:rPr>
              <w:t>Понуђач</w:t>
            </w:r>
            <w:r w:rsidRPr="0008267A">
              <w:rPr>
                <w:rFonts w:cs="Arial"/>
                <w:lang w:val="ru-RU"/>
              </w:rPr>
              <w:t>:</w:t>
            </w:r>
          </w:p>
        </w:tc>
      </w:tr>
      <w:tr w:rsidR="001379A1" w:rsidRPr="0008267A" w14:paraId="61EF4032" w14:textId="77777777" w:rsidTr="001379A1">
        <w:trPr>
          <w:jc w:val="center"/>
        </w:trPr>
        <w:tc>
          <w:tcPr>
            <w:tcW w:w="3882" w:type="dxa"/>
          </w:tcPr>
          <w:p w14:paraId="48DB3249" w14:textId="77777777" w:rsidR="001379A1" w:rsidRPr="0008267A" w:rsidRDefault="001379A1" w:rsidP="001379A1">
            <w:pPr>
              <w:spacing w:before="0"/>
              <w:jc w:val="center"/>
              <w:rPr>
                <w:rFonts w:cs="Arial"/>
              </w:rPr>
            </w:pPr>
          </w:p>
        </w:tc>
        <w:tc>
          <w:tcPr>
            <w:tcW w:w="2127" w:type="dxa"/>
          </w:tcPr>
          <w:p w14:paraId="1C24EA05" w14:textId="77777777" w:rsidR="001379A1" w:rsidRPr="0008267A" w:rsidRDefault="001379A1" w:rsidP="001379A1">
            <w:pPr>
              <w:spacing w:before="0"/>
              <w:jc w:val="center"/>
              <w:rPr>
                <w:rFonts w:cs="Arial"/>
              </w:rPr>
            </w:pPr>
            <w:r w:rsidRPr="0008267A">
              <w:rPr>
                <w:rFonts w:cs="Arial"/>
              </w:rPr>
              <w:t>М.П.</w:t>
            </w:r>
          </w:p>
        </w:tc>
        <w:tc>
          <w:tcPr>
            <w:tcW w:w="4022" w:type="dxa"/>
          </w:tcPr>
          <w:p w14:paraId="4F3290F1" w14:textId="77777777" w:rsidR="001379A1" w:rsidRPr="0008267A" w:rsidRDefault="001379A1" w:rsidP="001379A1">
            <w:pPr>
              <w:spacing w:before="0"/>
              <w:jc w:val="center"/>
              <w:rPr>
                <w:rFonts w:cs="Arial"/>
                <w:lang w:val="ru-RU"/>
              </w:rPr>
            </w:pPr>
          </w:p>
        </w:tc>
      </w:tr>
      <w:tr w:rsidR="001379A1" w:rsidRPr="0008267A" w14:paraId="5C960FEA" w14:textId="77777777" w:rsidTr="001379A1">
        <w:trPr>
          <w:jc w:val="center"/>
        </w:trPr>
        <w:tc>
          <w:tcPr>
            <w:tcW w:w="3882" w:type="dxa"/>
            <w:tcBorders>
              <w:bottom w:val="single" w:sz="4" w:space="0" w:color="auto"/>
            </w:tcBorders>
          </w:tcPr>
          <w:p w14:paraId="327EA56B" w14:textId="77777777" w:rsidR="001379A1" w:rsidRPr="0008267A" w:rsidRDefault="001379A1" w:rsidP="001379A1">
            <w:pPr>
              <w:spacing w:before="0"/>
              <w:jc w:val="center"/>
              <w:rPr>
                <w:rFonts w:cs="Arial"/>
              </w:rPr>
            </w:pPr>
          </w:p>
        </w:tc>
        <w:tc>
          <w:tcPr>
            <w:tcW w:w="2127" w:type="dxa"/>
          </w:tcPr>
          <w:p w14:paraId="3F9CB8E3" w14:textId="77777777" w:rsidR="001379A1" w:rsidRPr="0008267A" w:rsidRDefault="001379A1" w:rsidP="001379A1">
            <w:pPr>
              <w:spacing w:before="0"/>
              <w:jc w:val="center"/>
              <w:rPr>
                <w:rFonts w:cs="Arial"/>
                <w:lang w:val="ru-RU"/>
              </w:rPr>
            </w:pPr>
          </w:p>
        </w:tc>
        <w:tc>
          <w:tcPr>
            <w:tcW w:w="4022" w:type="dxa"/>
            <w:tcBorders>
              <w:bottom w:val="single" w:sz="4" w:space="0" w:color="auto"/>
            </w:tcBorders>
          </w:tcPr>
          <w:p w14:paraId="7A6DAD16" w14:textId="77777777" w:rsidR="001379A1" w:rsidRPr="0008267A" w:rsidRDefault="001379A1" w:rsidP="001379A1">
            <w:pPr>
              <w:spacing w:before="0"/>
              <w:jc w:val="center"/>
              <w:rPr>
                <w:rFonts w:cs="Arial"/>
                <w:lang w:val="ru-RU"/>
              </w:rPr>
            </w:pPr>
          </w:p>
        </w:tc>
      </w:tr>
    </w:tbl>
    <w:p w14:paraId="03ED65A5" w14:textId="77777777" w:rsidR="001379A1" w:rsidRPr="0008267A" w:rsidRDefault="001379A1" w:rsidP="001379A1">
      <w:pPr>
        <w:spacing w:before="0"/>
        <w:rPr>
          <w:rFonts w:cs="Arial"/>
        </w:rPr>
      </w:pPr>
      <w:r w:rsidRPr="0008267A">
        <w:rPr>
          <w:rFonts w:cs="Arial"/>
        </w:rPr>
        <w:t xml:space="preserve">                                                                                              Потпис овлашћеног лица</w:t>
      </w:r>
    </w:p>
    <w:p w14:paraId="4561120E" w14:textId="77777777" w:rsidR="001379A1" w:rsidRPr="0008267A" w:rsidRDefault="001379A1" w:rsidP="001379A1">
      <w:pPr>
        <w:spacing w:before="0"/>
        <w:rPr>
          <w:rFonts w:cs="Arial"/>
        </w:rPr>
      </w:pPr>
    </w:p>
    <w:p w14:paraId="37FE75E2" w14:textId="77777777" w:rsidR="001379A1" w:rsidRPr="0008267A" w:rsidRDefault="001379A1" w:rsidP="001379A1">
      <w:pPr>
        <w:spacing w:before="0"/>
        <w:rPr>
          <w:rFonts w:cs="Arial"/>
        </w:rPr>
      </w:pPr>
      <w:r w:rsidRPr="0008267A">
        <w:rPr>
          <w:rFonts w:cs="Arial"/>
        </w:rPr>
        <w:t>Прилог:</w:t>
      </w:r>
    </w:p>
    <w:p w14:paraId="37FD2DED" w14:textId="77777777" w:rsidR="001379A1" w:rsidRPr="0008267A" w:rsidRDefault="001379A1" w:rsidP="001379A1">
      <w:pPr>
        <w:pStyle w:val="ListParagraph"/>
        <w:numPr>
          <w:ilvl w:val="0"/>
          <w:numId w:val="49"/>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14:paraId="06D7BA3D" w14:textId="77777777" w:rsidR="001379A1" w:rsidRPr="0008267A" w:rsidRDefault="001379A1" w:rsidP="001379A1">
      <w:pPr>
        <w:pStyle w:val="ListParagraph"/>
        <w:numPr>
          <w:ilvl w:val="0"/>
          <w:numId w:val="49"/>
        </w:numPr>
        <w:spacing w:before="0" w:after="0" w:line="240" w:lineRule="auto"/>
        <w:rPr>
          <w:rFonts w:ascii="Arial" w:hAnsi="Arial" w:cs="Arial"/>
        </w:rPr>
      </w:pPr>
      <w:r w:rsidRPr="0008267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D10612C" w14:textId="77777777" w:rsidR="001379A1" w:rsidRPr="0008267A" w:rsidRDefault="001379A1" w:rsidP="001379A1">
      <w:pPr>
        <w:pStyle w:val="ListParagraph"/>
        <w:numPr>
          <w:ilvl w:val="0"/>
          <w:numId w:val="49"/>
        </w:numPr>
        <w:spacing w:before="0" w:after="0" w:line="240" w:lineRule="auto"/>
        <w:rPr>
          <w:rFonts w:ascii="Arial" w:hAnsi="Arial" w:cs="Arial"/>
        </w:rPr>
      </w:pPr>
      <w:r w:rsidRPr="0008267A">
        <w:rPr>
          <w:rFonts w:ascii="Arial" w:hAnsi="Arial" w:cs="Arial"/>
        </w:rPr>
        <w:t xml:space="preserve">фотокопија ОП обрасца </w:t>
      </w:r>
    </w:p>
    <w:p w14:paraId="186C9281" w14:textId="77777777" w:rsidR="001379A1" w:rsidRPr="0008267A" w:rsidRDefault="001379A1" w:rsidP="001379A1">
      <w:pPr>
        <w:pStyle w:val="ListParagraph"/>
        <w:numPr>
          <w:ilvl w:val="0"/>
          <w:numId w:val="49"/>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83D1736" w14:textId="77777777" w:rsidR="001379A1" w:rsidRPr="00E47C2E" w:rsidRDefault="001379A1" w:rsidP="001379A1">
      <w:pPr>
        <w:spacing w:before="0"/>
        <w:rPr>
          <w:rFonts w:cs="Arial"/>
          <w:color w:val="00B0F0"/>
        </w:rPr>
      </w:pPr>
    </w:p>
    <w:p w14:paraId="7AB03CDE" w14:textId="77777777" w:rsidR="001379A1" w:rsidRPr="00E47C2E" w:rsidRDefault="001379A1" w:rsidP="001379A1">
      <w:pPr>
        <w:spacing w:before="0"/>
        <w:rPr>
          <w:rFonts w:cs="Arial"/>
          <w:color w:val="00B0F0"/>
        </w:rPr>
      </w:pPr>
    </w:p>
    <w:p w14:paraId="561C1113" w14:textId="77777777" w:rsidR="001379A1" w:rsidRPr="00E47C2E" w:rsidRDefault="001379A1" w:rsidP="001379A1">
      <w:pPr>
        <w:spacing w:before="0"/>
        <w:rPr>
          <w:rFonts w:cs="Arial"/>
          <w:color w:val="00B0F0"/>
        </w:rPr>
      </w:pPr>
    </w:p>
    <w:p w14:paraId="0DC7ECA2" w14:textId="77777777" w:rsidR="001379A1" w:rsidRPr="00E47C2E" w:rsidRDefault="001379A1" w:rsidP="001379A1">
      <w:pPr>
        <w:spacing w:before="0"/>
        <w:rPr>
          <w:rFonts w:cs="Arial"/>
          <w:color w:val="00B0F0"/>
        </w:rPr>
      </w:pPr>
    </w:p>
    <w:p w14:paraId="49CDB773" w14:textId="77777777" w:rsidR="001379A1" w:rsidRDefault="001379A1" w:rsidP="001B0370">
      <w:pPr>
        <w:pStyle w:val="KDObrazac"/>
        <w:spacing w:before="0"/>
        <w:rPr>
          <w:lang w:val="sr-Cyrl-RS"/>
        </w:rPr>
      </w:pPr>
    </w:p>
    <w:p w14:paraId="7403A43F" w14:textId="77777777" w:rsidR="001379A1" w:rsidRDefault="001379A1" w:rsidP="001B0370">
      <w:pPr>
        <w:pStyle w:val="KDObrazac"/>
        <w:spacing w:before="0"/>
        <w:rPr>
          <w:lang w:val="sr-Cyrl-RS"/>
        </w:rPr>
      </w:pPr>
    </w:p>
    <w:p w14:paraId="4AC0ED30" w14:textId="77777777" w:rsidR="001379A1" w:rsidRDefault="001379A1" w:rsidP="001B0370">
      <w:pPr>
        <w:pStyle w:val="KDObrazac"/>
        <w:spacing w:before="0"/>
        <w:rPr>
          <w:lang w:val="sr-Cyrl-RS"/>
        </w:rPr>
      </w:pPr>
    </w:p>
    <w:p w14:paraId="66581E48" w14:textId="77777777" w:rsidR="001379A1" w:rsidRDefault="001379A1" w:rsidP="001B0370">
      <w:pPr>
        <w:pStyle w:val="KDObrazac"/>
        <w:spacing w:before="0"/>
        <w:rPr>
          <w:lang w:val="sr-Cyrl-RS"/>
        </w:rPr>
      </w:pPr>
    </w:p>
    <w:p w14:paraId="5D8E93CF" w14:textId="77777777" w:rsidR="001379A1" w:rsidRDefault="001379A1" w:rsidP="001B0370">
      <w:pPr>
        <w:pStyle w:val="KDObrazac"/>
        <w:spacing w:before="0"/>
        <w:rPr>
          <w:lang w:val="sr-Cyrl-RS"/>
        </w:rPr>
      </w:pPr>
    </w:p>
    <w:p w14:paraId="41C95C5E" w14:textId="77777777" w:rsidR="001379A1" w:rsidRDefault="001379A1" w:rsidP="001B0370">
      <w:pPr>
        <w:pStyle w:val="KDObrazac"/>
        <w:spacing w:before="0"/>
        <w:rPr>
          <w:lang w:val="sr-Cyrl-RS"/>
        </w:rPr>
      </w:pPr>
    </w:p>
    <w:p w14:paraId="64E958C3" w14:textId="77777777" w:rsidR="001379A1" w:rsidRDefault="001379A1" w:rsidP="001B0370">
      <w:pPr>
        <w:pStyle w:val="KDObrazac"/>
        <w:spacing w:before="0"/>
        <w:rPr>
          <w:lang w:val="sr-Cyrl-RS"/>
        </w:rPr>
      </w:pPr>
    </w:p>
    <w:p w14:paraId="66FF3024" w14:textId="77777777" w:rsidR="001379A1" w:rsidRDefault="001379A1" w:rsidP="003A64F0">
      <w:pPr>
        <w:pStyle w:val="KDObrazac"/>
        <w:spacing w:before="0"/>
        <w:jc w:val="both"/>
        <w:rPr>
          <w:lang w:val="sr-Cyrl-RS"/>
        </w:rPr>
      </w:pPr>
    </w:p>
    <w:p w14:paraId="66E6C638" w14:textId="77777777" w:rsidR="003A64F0" w:rsidRDefault="003A64F0" w:rsidP="003A64F0">
      <w:pPr>
        <w:pStyle w:val="KDObrazac"/>
        <w:spacing w:before="0"/>
        <w:jc w:val="both"/>
        <w:rPr>
          <w:lang w:val="sr-Cyrl-RS"/>
        </w:rPr>
      </w:pPr>
    </w:p>
    <w:p w14:paraId="3E4F36D3" w14:textId="77777777" w:rsidR="001379A1" w:rsidRDefault="001379A1" w:rsidP="001B0370">
      <w:pPr>
        <w:pStyle w:val="KDObrazac"/>
        <w:spacing w:before="0"/>
        <w:rPr>
          <w:lang w:val="sr-Cyrl-RS"/>
        </w:rPr>
      </w:pPr>
    </w:p>
    <w:p w14:paraId="7FF70661" w14:textId="77777777" w:rsidR="001379A1" w:rsidRDefault="001379A1" w:rsidP="001B0370">
      <w:pPr>
        <w:pStyle w:val="KDObrazac"/>
        <w:spacing w:before="0"/>
        <w:rPr>
          <w:lang w:val="sr-Cyrl-RS"/>
        </w:rPr>
      </w:pPr>
    </w:p>
    <w:p w14:paraId="42BCAD40" w14:textId="77777777" w:rsidR="001B0370" w:rsidRPr="00EE6B43" w:rsidRDefault="001B0370" w:rsidP="001B0370">
      <w:pPr>
        <w:pStyle w:val="KDObrazac"/>
        <w:spacing w:before="0"/>
        <w:rPr>
          <w:lang w:val="sr-Cyrl-RS"/>
        </w:rPr>
      </w:pPr>
      <w:r w:rsidRPr="008377FF">
        <w:lastRenderedPageBreak/>
        <w:t xml:space="preserve">ПРИЛОГ </w:t>
      </w:r>
      <w:r w:rsidR="003A64F0">
        <w:rPr>
          <w:lang w:val="sr-Cyrl-RS"/>
        </w:rPr>
        <w:t>3</w:t>
      </w:r>
    </w:p>
    <w:p w14:paraId="5B4F4D62" w14:textId="77777777" w:rsidR="00A17CDD" w:rsidRPr="00A17CDD" w:rsidRDefault="00A17CDD" w:rsidP="00A17CDD">
      <w:pPr>
        <w:numPr>
          <w:ilvl w:val="12"/>
          <w:numId w:val="0"/>
        </w:numPr>
        <w:tabs>
          <w:tab w:val="left" w:pos="7261"/>
        </w:tabs>
        <w:rPr>
          <w:rFonts w:cs="Arial"/>
          <w:b/>
          <w:bCs/>
          <w:lang w:val="sr-Cyrl-RS" w:eastAsia="hr-HR"/>
        </w:rPr>
      </w:pPr>
      <w:bookmarkStart w:id="260" w:name="_Toc442559948"/>
      <w:r w:rsidRPr="00A17CDD">
        <w:rPr>
          <w:rFonts w:cs="Arial"/>
          <w:b/>
          <w:bCs/>
          <w:spacing w:val="-1"/>
          <w:lang w:val="sr-Cyrl-CS" w:eastAsia="hr-HR"/>
        </w:rPr>
        <w:t xml:space="preserve">ОБРАЗАЦ </w:t>
      </w:r>
      <w:r w:rsidRPr="00A17CDD">
        <w:rPr>
          <w:rFonts w:cs="Arial"/>
          <w:b/>
          <w:bCs/>
          <w:lang w:val="sr-Latn-CS" w:eastAsia="hr-HR"/>
        </w:rPr>
        <w:t>ГАРАНЦИЈ</w:t>
      </w:r>
      <w:r w:rsidRPr="00A17CDD">
        <w:rPr>
          <w:rFonts w:cs="Arial"/>
          <w:b/>
          <w:bCs/>
          <w:lang w:val="sr-Cyrl-CS" w:eastAsia="hr-HR"/>
        </w:rPr>
        <w:t>Е</w:t>
      </w:r>
      <w:r w:rsidRPr="00A17CDD">
        <w:rPr>
          <w:rFonts w:cs="Arial"/>
          <w:b/>
          <w:bCs/>
          <w:lang w:val="sr-Latn-CS" w:eastAsia="hr-HR"/>
        </w:rPr>
        <w:t xml:space="preserve"> ЗА </w:t>
      </w:r>
      <w:r w:rsidRPr="00A17CDD">
        <w:rPr>
          <w:rFonts w:cs="Arial"/>
          <w:b/>
          <w:bCs/>
          <w:lang w:val="sr-Cyrl-RS" w:eastAsia="hr-HR"/>
        </w:rPr>
        <w:t>ОЗБИЉНОСТ ПОНУДЕ</w:t>
      </w:r>
    </w:p>
    <w:p w14:paraId="0C58A057" w14:textId="77777777"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14:paraId="3F0BE71F" w14:textId="77777777"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Јавно предузеће "Електропривреда Србије" Београд</w:t>
      </w:r>
    </w:p>
    <w:p w14:paraId="46AE6EF9" w14:textId="77777777" w:rsidR="00A17CDD" w:rsidRPr="00A17CDD" w:rsidRDefault="00A17CDD" w:rsidP="00A17CDD">
      <w:pPr>
        <w:rPr>
          <w:rFonts w:cs="Arial"/>
          <w:bCs/>
          <w:lang w:val="sr-Cyrl-CS" w:eastAsia="hr-HR"/>
        </w:rPr>
      </w:pPr>
      <w:r w:rsidRPr="00A17CDD">
        <w:rPr>
          <w:rFonts w:cs="Arial"/>
          <w:bCs/>
          <w:lang w:val="sr-Cyrl-CS" w:eastAsia="hr-HR"/>
        </w:rPr>
        <w:t>Царице Милице 2</w:t>
      </w:r>
    </w:p>
    <w:p w14:paraId="2CE410B6" w14:textId="77777777"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14:paraId="4461F02E" w14:textId="77777777" w:rsidR="00A17CDD" w:rsidRPr="00A17CDD" w:rsidRDefault="00A17CDD" w:rsidP="00A17CDD">
      <w:pPr>
        <w:shd w:val="clear" w:color="auto" w:fill="FFFFFF"/>
        <w:rPr>
          <w:rFonts w:cs="Arial"/>
          <w:bCs/>
          <w:lang w:val="sr-Cyrl-CS" w:eastAsia="hr-HR"/>
        </w:rPr>
      </w:pPr>
      <w:r w:rsidRPr="00A17CDD">
        <w:rPr>
          <w:rFonts w:cs="Arial"/>
          <w:bCs/>
          <w:lang w:val="sr-Cyrl-CS" w:eastAsia="hr-HR"/>
        </w:rPr>
        <w:t>Богољуба Урошевића Црног 44, 11500 Обреновац</w:t>
      </w:r>
    </w:p>
    <w:p w14:paraId="7C47FB49" w14:textId="77777777" w:rsidR="00A17CDD" w:rsidRPr="00A17CDD" w:rsidRDefault="00A17CDD" w:rsidP="00A17CDD">
      <w:pPr>
        <w:rPr>
          <w:rFonts w:cs="Arial"/>
          <w:b/>
          <w:bCs/>
          <w:lang w:val="sr-Cyrl-RS" w:eastAsia="hr-HR"/>
        </w:rPr>
      </w:pPr>
    </w:p>
    <w:p w14:paraId="708012E8" w14:textId="77777777" w:rsidR="00A17CDD" w:rsidRPr="00A17CDD" w:rsidRDefault="00A17CDD" w:rsidP="00A17CDD">
      <w:pPr>
        <w:rPr>
          <w:rFonts w:cs="Arial"/>
          <w:bCs/>
          <w:lang w:val="sr-Latn-CS" w:eastAsia="hr-HR"/>
        </w:rPr>
      </w:pPr>
      <w:r w:rsidRPr="00A17CDD">
        <w:rPr>
          <w:rFonts w:cs="Arial"/>
          <w:b/>
          <w:bCs/>
          <w:lang w:val="sr-Latn-CS" w:eastAsia="hr-HR"/>
        </w:rPr>
        <w:t xml:space="preserve">ГАРАНЦИЈА ЗА УЧЕШЋЕ НА </w:t>
      </w:r>
      <w:r w:rsidRPr="00A17CDD">
        <w:rPr>
          <w:rFonts w:cs="Arial"/>
          <w:b/>
          <w:bCs/>
          <w:lang w:val="sr-Cyrl-CS" w:eastAsia="hr-HR"/>
        </w:rPr>
        <w:t>ТЕНДЕРУ</w:t>
      </w:r>
      <w:r w:rsidRPr="00A17CDD">
        <w:rPr>
          <w:rFonts w:cs="Arial"/>
          <w:b/>
          <w:bCs/>
          <w:lang w:val="sr-Cyrl-RS" w:eastAsia="hr-HR"/>
        </w:rPr>
        <w:t xml:space="preserve"> </w:t>
      </w:r>
      <w:r w:rsidRPr="00A17CDD">
        <w:rPr>
          <w:rFonts w:cs="Arial"/>
          <w:b/>
          <w:bCs/>
          <w:lang w:val="sr-Latn-CS" w:eastAsia="hr-HR"/>
        </w:rPr>
        <w:t>БР</w:t>
      </w:r>
      <w:r w:rsidRPr="00A17CDD">
        <w:rPr>
          <w:rFonts w:cs="Arial"/>
          <w:b/>
          <w:spacing w:val="-2"/>
          <w:lang w:val="sr-Latn-CS" w:eastAsia="hr-HR"/>
        </w:rPr>
        <w:t>.................</w:t>
      </w:r>
    </w:p>
    <w:p w14:paraId="7C6243FE" w14:textId="77777777" w:rsidR="00A17CDD" w:rsidRPr="00A17CDD" w:rsidRDefault="00A17CDD" w:rsidP="00A17CDD">
      <w:pPr>
        <w:rPr>
          <w:rFonts w:cs="Arial"/>
          <w:iCs/>
          <w:lang w:val="sr-Latn-CS" w:eastAsia="hr-HR"/>
        </w:rPr>
      </w:pPr>
      <w:r w:rsidRPr="00A17CDD">
        <w:rPr>
          <w:rFonts w:cs="Arial"/>
          <w:iCs/>
          <w:lang w:val="sr-Latn-CS" w:eastAsia="hr-HR"/>
        </w:rPr>
        <w:t>Обавештени смо да Вам је .......................................... (у даљем тексту:</w:t>
      </w:r>
    </w:p>
    <w:p w14:paraId="60D74EE6" w14:textId="77777777" w:rsidR="00A17CDD" w:rsidRPr="00A17CDD" w:rsidRDefault="00A17CDD" w:rsidP="00A17CDD">
      <w:pPr>
        <w:rPr>
          <w:rFonts w:cs="Arial"/>
          <w:iCs/>
          <w:lang w:val="sr-Latn-CS" w:eastAsia="hr-HR"/>
        </w:rPr>
      </w:pPr>
      <w:r w:rsidRPr="00A17CDD">
        <w:rPr>
          <w:rFonts w:cs="Arial"/>
          <w:iCs/>
          <w:lang w:val="sr-Latn-CS" w:eastAsia="hr-HR"/>
        </w:rPr>
        <w:t>Принципал), одговарајући на ваш позив за учешће на тендеру бр. ......................</w:t>
      </w:r>
    </w:p>
    <w:p w14:paraId="3EFAAF7D" w14:textId="77777777" w:rsidR="00A17CDD" w:rsidRPr="00A17CDD" w:rsidRDefault="00A17CDD" w:rsidP="00A17CDD">
      <w:pPr>
        <w:rPr>
          <w:rFonts w:cs="Arial"/>
          <w:iCs/>
          <w:lang w:val="sr-Latn-CS" w:eastAsia="hr-HR"/>
        </w:rPr>
      </w:pPr>
      <w:r w:rsidRPr="00A17CDD">
        <w:rPr>
          <w:rFonts w:cs="Arial"/>
          <w:iCs/>
          <w:lang w:val="sr-Latn-CS" w:eastAsia="hr-HR"/>
        </w:rPr>
        <w:t>од ................ за .......................................................................... (опис посла)</w:t>
      </w:r>
    </w:p>
    <w:p w14:paraId="322B1166" w14:textId="77777777" w:rsidR="00A17CDD" w:rsidRPr="00A17CDD" w:rsidRDefault="00A17CDD" w:rsidP="00A17CDD">
      <w:pPr>
        <w:rPr>
          <w:rFonts w:cs="Arial"/>
          <w:iCs/>
          <w:lang w:val="sr-Latn-CS" w:eastAsia="hr-HR"/>
        </w:rPr>
      </w:pPr>
      <w:r w:rsidRPr="00A17CDD">
        <w:rPr>
          <w:rFonts w:cs="Arial"/>
          <w:iCs/>
          <w:lang w:val="sr-Latn-CS" w:eastAsia="hr-HR"/>
        </w:rPr>
        <w:t>поднео своју понуду бр. ....................................................................дана ..................................................</w:t>
      </w:r>
    </w:p>
    <w:p w14:paraId="3947385E" w14:textId="77777777" w:rsidR="00A17CDD" w:rsidRPr="00A17CDD" w:rsidRDefault="00A17CDD" w:rsidP="00A17CDD">
      <w:pPr>
        <w:rPr>
          <w:rFonts w:cs="Arial"/>
          <w:iCs/>
          <w:lang w:val="sr-Latn-CS" w:eastAsia="hr-HR"/>
        </w:rPr>
      </w:pPr>
      <w:r w:rsidRPr="00A17CDD">
        <w:rPr>
          <w:rFonts w:cs="Arial"/>
          <w:iCs/>
          <w:lang w:val="sr-Latn-CS" w:eastAsia="hr-HR"/>
        </w:rPr>
        <w:t>Према вашим условима, понуде морају бити праћене гаранцијом за учешће на тендеру.</w:t>
      </w:r>
    </w:p>
    <w:p w14:paraId="7C4A3E78" w14:textId="77777777" w:rsidR="00A17CDD" w:rsidRPr="00A17CDD" w:rsidRDefault="00A17CDD" w:rsidP="00A17CDD">
      <w:pPr>
        <w:rPr>
          <w:rFonts w:cs="Arial"/>
          <w:iCs/>
          <w:lang w:val="sr-Latn-CS" w:eastAsia="hr-HR"/>
        </w:rPr>
      </w:pPr>
    </w:p>
    <w:p w14:paraId="474B7702" w14:textId="77777777" w:rsidR="00A17CDD" w:rsidRPr="00A17CDD" w:rsidRDefault="00A17CDD" w:rsidP="00A17CDD">
      <w:pPr>
        <w:spacing w:after="120"/>
        <w:rPr>
          <w:rFonts w:cs="Arial"/>
          <w:iCs/>
          <w:lang w:val="sr-Latn-CS" w:eastAsia="hr-HR"/>
        </w:rPr>
      </w:pPr>
      <w:r w:rsidRPr="00A17CDD">
        <w:rPr>
          <w:rFonts w:cs="Arial"/>
          <w:iCs/>
          <w:lang w:val="sr-Latn-CS" w:eastAsia="hr-HR"/>
        </w:rPr>
        <w:t>На захтев Принципала, ми ......................................................................................... (назив и адреса банке)</w:t>
      </w:r>
      <w:r w:rsidRPr="00A17CDD">
        <w:rPr>
          <w:rFonts w:cs="Arial"/>
          <w:iCs/>
          <w:lang w:val="sr-Cyrl-RS" w:eastAsia="hr-HR"/>
        </w:rPr>
        <w:t xml:space="preserve"> </w:t>
      </w:r>
      <w:r w:rsidRPr="00A17CD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3521537B" w14:textId="77777777" w:rsidR="00A17CDD" w:rsidRPr="00A17CDD" w:rsidRDefault="00A17CDD" w:rsidP="007052A6">
      <w:pPr>
        <w:widowControl w:val="0"/>
        <w:numPr>
          <w:ilvl w:val="0"/>
          <w:numId w:val="39"/>
        </w:numPr>
        <w:autoSpaceDE w:val="0"/>
        <w:autoSpaceDN w:val="0"/>
        <w:adjustRightInd w:val="0"/>
        <w:spacing w:before="0"/>
        <w:rPr>
          <w:rFonts w:cs="Arial"/>
          <w:iCs/>
          <w:lang w:val="sr-Latn-CS" w:eastAsia="hr-HR"/>
        </w:rPr>
      </w:pPr>
      <w:r w:rsidRPr="00A17CDD">
        <w:rPr>
          <w:rFonts w:cs="Arial"/>
          <w:iCs/>
          <w:lang w:val="sr-Latn-CS" w:eastAsia="hr-HR"/>
        </w:rPr>
        <w:t>Н</w:t>
      </w:r>
      <w:r w:rsidRPr="00A17CDD">
        <w:rPr>
          <w:rFonts w:cs="Arial"/>
          <w:iCs/>
          <w:lang w:val="sr-Cyrl-CS" w:eastAsia="hr-HR"/>
        </w:rPr>
        <w:t>еочекивано</w:t>
      </w:r>
      <w:r w:rsidRPr="00A17CDD">
        <w:rPr>
          <w:rFonts w:cs="Arial"/>
          <w:iCs/>
          <w:lang w:val="sr-Latn-CS" w:eastAsia="hr-HR"/>
        </w:rPr>
        <w:t xml:space="preserve"> </w:t>
      </w:r>
      <w:r w:rsidRPr="00A17CDD">
        <w:rPr>
          <w:rFonts w:cs="Arial"/>
          <w:iCs/>
          <w:lang w:val="sr-Cyrl-CS" w:eastAsia="hr-HR"/>
        </w:rPr>
        <w:t>изменио</w:t>
      </w:r>
      <w:r w:rsidRPr="00A17CDD">
        <w:rPr>
          <w:rFonts w:cs="Arial"/>
          <w:iCs/>
          <w:lang w:val="sr-Latn-CS" w:eastAsia="hr-HR"/>
        </w:rPr>
        <w:t xml:space="preserve"> </w:t>
      </w:r>
      <w:r w:rsidRPr="00A17CDD">
        <w:rPr>
          <w:rFonts w:cs="Arial"/>
          <w:iCs/>
          <w:lang w:val="sr-Cyrl-CS" w:eastAsia="hr-HR"/>
        </w:rPr>
        <w:t>већ</w:t>
      </w:r>
      <w:r w:rsidRPr="00A17CDD">
        <w:rPr>
          <w:rFonts w:cs="Arial"/>
          <w:iCs/>
          <w:lang w:val="sr-Latn-CS" w:eastAsia="hr-HR"/>
        </w:rPr>
        <w:t xml:space="preserve"> </w:t>
      </w:r>
      <w:r w:rsidRPr="00A17CDD">
        <w:rPr>
          <w:rFonts w:cs="Arial"/>
          <w:iCs/>
          <w:lang w:val="sr-Cyrl-CS" w:eastAsia="hr-HR"/>
        </w:rPr>
        <w:t>дату</w:t>
      </w:r>
      <w:r w:rsidRPr="00A17CDD">
        <w:rPr>
          <w:rFonts w:cs="Arial"/>
          <w:iCs/>
          <w:lang w:val="sr-Latn-CS" w:eastAsia="hr-HR"/>
        </w:rPr>
        <w:t xml:space="preserve"> п</w:t>
      </w:r>
      <w:r w:rsidRPr="00A17CDD">
        <w:rPr>
          <w:rFonts w:cs="Arial"/>
          <w:iCs/>
          <w:lang w:val="sr-Cyrl-CS" w:eastAsia="hr-HR"/>
        </w:rPr>
        <w:t>онуду</w:t>
      </w:r>
      <w:r w:rsidRPr="00A17CDD">
        <w:rPr>
          <w:rFonts w:cs="Arial"/>
          <w:iCs/>
          <w:lang w:val="sr-Latn-CS" w:eastAsia="hr-HR"/>
        </w:rPr>
        <w:t xml:space="preserve">, или </w:t>
      </w:r>
    </w:p>
    <w:p w14:paraId="5A8C61A9" w14:textId="77777777" w:rsidR="00A17CDD" w:rsidRPr="00A17CDD" w:rsidRDefault="00A17CDD" w:rsidP="007052A6">
      <w:pPr>
        <w:widowControl w:val="0"/>
        <w:numPr>
          <w:ilvl w:val="0"/>
          <w:numId w:val="39"/>
        </w:numPr>
        <w:autoSpaceDE w:val="0"/>
        <w:autoSpaceDN w:val="0"/>
        <w:adjustRightInd w:val="0"/>
        <w:spacing w:before="0"/>
        <w:rPr>
          <w:rFonts w:cs="Arial"/>
          <w:iCs/>
          <w:lang w:val="sr-Latn-CS" w:eastAsia="hr-HR"/>
        </w:rPr>
      </w:pPr>
      <w:r w:rsidRPr="00A17CDD">
        <w:rPr>
          <w:rFonts w:cs="Arial"/>
          <w:iCs/>
          <w:lang w:val="sr-Latn-CS" w:eastAsia="hr-HR"/>
        </w:rPr>
        <w:t>Повукао п</w:t>
      </w:r>
      <w:r w:rsidRPr="00A17CDD">
        <w:rPr>
          <w:rFonts w:cs="Arial"/>
          <w:iCs/>
          <w:lang w:val="sr-Cyrl-CS" w:eastAsia="hr-HR"/>
        </w:rPr>
        <w:t>онуду</w:t>
      </w:r>
      <w:r w:rsidRPr="00A17CDD">
        <w:rPr>
          <w:rFonts w:cs="Arial"/>
          <w:iCs/>
          <w:lang w:val="sr-Latn-CS" w:eastAsia="hr-HR"/>
        </w:rPr>
        <w:t xml:space="preserve"> </w:t>
      </w:r>
      <w:r w:rsidRPr="00A17CDD">
        <w:rPr>
          <w:rFonts w:cs="Arial"/>
          <w:iCs/>
          <w:lang w:val="sr-Cyrl-CS" w:eastAsia="hr-HR"/>
        </w:rPr>
        <w:t>пре</w:t>
      </w:r>
      <w:r w:rsidRPr="00A17CDD">
        <w:rPr>
          <w:rFonts w:cs="Arial"/>
          <w:iCs/>
          <w:lang w:val="sr-Latn-CS" w:eastAsia="hr-HR"/>
        </w:rPr>
        <w:t xml:space="preserve"> </w:t>
      </w:r>
      <w:r w:rsidRPr="00A17CDD">
        <w:rPr>
          <w:rFonts w:cs="Arial"/>
          <w:iCs/>
          <w:lang w:val="sr-Cyrl-CS" w:eastAsia="hr-HR"/>
        </w:rPr>
        <w:t>истека</w:t>
      </w:r>
      <w:r w:rsidRPr="00A17CDD">
        <w:rPr>
          <w:rFonts w:cs="Arial"/>
          <w:iCs/>
          <w:lang w:val="sr-Latn-CS" w:eastAsia="hr-HR"/>
        </w:rPr>
        <w:t xml:space="preserve"> </w:t>
      </w:r>
      <w:r w:rsidRPr="00A17CDD">
        <w:rPr>
          <w:rFonts w:cs="Arial"/>
          <w:iCs/>
          <w:lang w:val="sr-Cyrl-CS" w:eastAsia="hr-HR"/>
        </w:rPr>
        <w:t>рока</w:t>
      </w:r>
      <w:r w:rsidRPr="00A17CDD">
        <w:rPr>
          <w:rFonts w:cs="Arial"/>
          <w:iCs/>
          <w:lang w:val="sr-Latn-CS" w:eastAsia="hr-HR"/>
        </w:rPr>
        <w:t xml:space="preserve"> </w:t>
      </w:r>
      <w:r w:rsidRPr="00A17CDD">
        <w:rPr>
          <w:rFonts w:cs="Arial"/>
          <w:iCs/>
          <w:lang w:val="sr-Cyrl-CS" w:eastAsia="hr-HR"/>
        </w:rPr>
        <w:t>њене</w:t>
      </w:r>
      <w:r w:rsidRPr="00A17CDD">
        <w:rPr>
          <w:rFonts w:cs="Arial"/>
          <w:iCs/>
          <w:lang w:val="sr-Latn-CS" w:eastAsia="hr-HR"/>
        </w:rPr>
        <w:t xml:space="preserve"> </w:t>
      </w:r>
      <w:r w:rsidRPr="00A17CDD">
        <w:rPr>
          <w:rFonts w:cs="Arial"/>
          <w:iCs/>
          <w:lang w:val="sr-Cyrl-CS" w:eastAsia="hr-HR"/>
        </w:rPr>
        <w:t>важности</w:t>
      </w:r>
      <w:r w:rsidRPr="00A17CDD">
        <w:rPr>
          <w:rFonts w:cs="Arial"/>
          <w:iCs/>
          <w:lang w:val="sr-Latn-CS" w:eastAsia="hr-HR"/>
        </w:rPr>
        <w:t xml:space="preserve">, </w:t>
      </w:r>
      <w:r w:rsidRPr="00A17CDD">
        <w:rPr>
          <w:rFonts w:cs="Arial"/>
          <w:iCs/>
          <w:lang w:val="sr-Cyrl-CS" w:eastAsia="hr-HR"/>
        </w:rPr>
        <w:t>или</w:t>
      </w:r>
    </w:p>
    <w:p w14:paraId="568B7147" w14:textId="77777777" w:rsidR="00A17CDD" w:rsidRPr="00A17CDD" w:rsidRDefault="00A17CDD" w:rsidP="007052A6">
      <w:pPr>
        <w:widowControl w:val="0"/>
        <w:numPr>
          <w:ilvl w:val="0"/>
          <w:numId w:val="39"/>
        </w:numPr>
        <w:autoSpaceDE w:val="0"/>
        <w:autoSpaceDN w:val="0"/>
        <w:adjustRightInd w:val="0"/>
        <w:spacing w:before="0"/>
        <w:rPr>
          <w:rFonts w:cs="Arial"/>
          <w:iCs/>
          <w:lang w:val="sr-Latn-CS" w:eastAsia="hr-HR"/>
        </w:rPr>
      </w:pPr>
      <w:r w:rsidRPr="00A17CDD">
        <w:rPr>
          <w:rFonts w:cs="Arial"/>
          <w:iCs/>
          <w:lang w:val="sr-Latn-CS" w:eastAsia="hr-HR"/>
        </w:rPr>
        <w:t>О</w:t>
      </w:r>
      <w:r w:rsidRPr="00A17CDD">
        <w:rPr>
          <w:rFonts w:cs="Arial"/>
          <w:iCs/>
          <w:lang w:val="sr-Cyrl-CS" w:eastAsia="hr-HR"/>
        </w:rPr>
        <w:t>дбио</w:t>
      </w:r>
      <w:r w:rsidRPr="00A17CDD">
        <w:rPr>
          <w:rFonts w:cs="Arial"/>
          <w:iCs/>
          <w:lang w:val="sr-Latn-CS" w:eastAsia="hr-HR"/>
        </w:rPr>
        <w:t xml:space="preserve"> </w:t>
      </w:r>
      <w:r w:rsidRPr="00A17CDD">
        <w:rPr>
          <w:rFonts w:cs="Arial"/>
          <w:iCs/>
          <w:lang w:val="sr-Cyrl-CS" w:eastAsia="hr-HR"/>
        </w:rPr>
        <w:t>да</w:t>
      </w:r>
      <w:r w:rsidRPr="00A17CDD">
        <w:rPr>
          <w:rFonts w:cs="Arial"/>
          <w:iCs/>
          <w:lang w:val="sr-Latn-CS" w:eastAsia="hr-HR"/>
        </w:rPr>
        <w:t xml:space="preserve"> </w:t>
      </w:r>
      <w:r w:rsidRPr="00A17CDD">
        <w:rPr>
          <w:rFonts w:cs="Arial"/>
          <w:iCs/>
          <w:lang w:val="sr-Cyrl-CS" w:eastAsia="hr-HR"/>
        </w:rPr>
        <w:t>закључи</w:t>
      </w:r>
      <w:r w:rsidRPr="00A17CDD">
        <w:rPr>
          <w:rFonts w:cs="Arial"/>
          <w:iCs/>
          <w:lang w:val="sr-Latn-CS" w:eastAsia="hr-HR"/>
        </w:rPr>
        <w:t xml:space="preserve"> </w:t>
      </w:r>
      <w:r w:rsidRPr="00A17CDD">
        <w:rPr>
          <w:rFonts w:cs="Arial"/>
          <w:iCs/>
          <w:lang w:val="sr-Cyrl-CS" w:eastAsia="hr-HR"/>
        </w:rPr>
        <w:t>Уговор</w:t>
      </w:r>
      <w:r w:rsidRPr="00A17CDD">
        <w:rPr>
          <w:rFonts w:cs="Arial"/>
          <w:iCs/>
          <w:lang w:val="sr-Latn-CS" w:eastAsia="hr-HR"/>
        </w:rPr>
        <w:t xml:space="preserve"> у складу са </w:t>
      </w:r>
      <w:r w:rsidRPr="00A17CDD">
        <w:rPr>
          <w:rFonts w:cs="Arial"/>
          <w:iCs/>
          <w:lang w:val="sr-Cyrl-CS" w:eastAsia="hr-HR"/>
        </w:rPr>
        <w:t>прихваћено</w:t>
      </w:r>
      <w:r w:rsidRPr="00A17CDD">
        <w:rPr>
          <w:rFonts w:cs="Arial"/>
          <w:iCs/>
          <w:lang w:val="sr-Latn-CS" w:eastAsia="hr-HR"/>
        </w:rPr>
        <w:t>мп</w:t>
      </w:r>
      <w:r w:rsidRPr="00A17CDD">
        <w:rPr>
          <w:rFonts w:cs="Arial"/>
          <w:iCs/>
          <w:lang w:val="sr-Cyrl-CS" w:eastAsia="hr-HR"/>
        </w:rPr>
        <w:t>онуд</w:t>
      </w:r>
      <w:r w:rsidRPr="00A17CDD">
        <w:rPr>
          <w:rFonts w:cs="Arial"/>
          <w:iCs/>
          <w:lang w:val="sr-Latn-CS" w:eastAsia="hr-HR"/>
        </w:rPr>
        <w:t xml:space="preserve">ом, или </w:t>
      </w:r>
    </w:p>
    <w:p w14:paraId="3E858550" w14:textId="77777777" w:rsidR="00A17CDD" w:rsidRPr="00A17CDD" w:rsidRDefault="00A17CDD" w:rsidP="007052A6">
      <w:pPr>
        <w:widowControl w:val="0"/>
        <w:numPr>
          <w:ilvl w:val="0"/>
          <w:numId w:val="39"/>
        </w:numPr>
        <w:autoSpaceDE w:val="0"/>
        <w:autoSpaceDN w:val="0"/>
        <w:adjustRightInd w:val="0"/>
        <w:spacing w:before="0" w:after="120"/>
        <w:ind w:left="958" w:hanging="357"/>
        <w:rPr>
          <w:rFonts w:cs="Arial"/>
          <w:bCs/>
          <w:iCs/>
          <w:u w:val="single"/>
          <w:lang w:val="sr-Latn-CS" w:eastAsia="hr-HR"/>
        </w:rPr>
      </w:pPr>
      <w:r w:rsidRPr="00A17CDD">
        <w:rPr>
          <w:rFonts w:cs="Arial"/>
          <w:bCs/>
          <w:iCs/>
          <w:lang w:val="sr-Latn-CS" w:eastAsia="hr-HR"/>
        </w:rPr>
        <w:t xml:space="preserve">Пропустио да достави гаранцију за </w:t>
      </w:r>
      <w:r w:rsidRPr="00A17CDD">
        <w:rPr>
          <w:rFonts w:cs="Arial"/>
          <w:bCs/>
          <w:iCs/>
          <w:lang w:val="sr-Cyrl-RS" w:eastAsia="hr-HR"/>
        </w:rPr>
        <w:t xml:space="preserve">повраћај аванса и гаранцију за </w:t>
      </w:r>
      <w:r w:rsidRPr="00A17CDD">
        <w:rPr>
          <w:rFonts w:cs="Arial"/>
          <w:bCs/>
          <w:iCs/>
          <w:lang w:val="sr-Latn-CS" w:eastAsia="hr-HR"/>
        </w:rPr>
        <w:t>добро извршење посла, кој</w:t>
      </w:r>
      <w:r w:rsidRPr="00A17CDD">
        <w:rPr>
          <w:rFonts w:cs="Arial"/>
          <w:bCs/>
          <w:iCs/>
          <w:lang w:val="sr-Cyrl-RS" w:eastAsia="hr-HR"/>
        </w:rPr>
        <w:t>е</w:t>
      </w:r>
      <w:r w:rsidRPr="00A17CDD">
        <w:rPr>
          <w:rFonts w:cs="Arial"/>
          <w:bCs/>
          <w:iCs/>
          <w:lang w:val="sr-Latn-CS" w:eastAsia="hr-HR"/>
        </w:rPr>
        <w:t xml:space="preserve"> </w:t>
      </w:r>
      <w:r w:rsidRPr="00A17CDD">
        <w:rPr>
          <w:rFonts w:cs="Arial"/>
          <w:bCs/>
          <w:iCs/>
          <w:lang w:val="sr-Cyrl-RS" w:eastAsia="hr-HR"/>
        </w:rPr>
        <w:t>су</w:t>
      </w:r>
      <w:r w:rsidRPr="00A17CDD">
        <w:rPr>
          <w:rFonts w:cs="Arial"/>
          <w:bCs/>
          <w:iCs/>
          <w:lang w:val="sr-Latn-CS" w:eastAsia="hr-HR"/>
        </w:rPr>
        <w:t xml:space="preserve"> предви</w:t>
      </w:r>
      <w:r w:rsidRPr="00A17CDD">
        <w:rPr>
          <w:rFonts w:cs="Arial"/>
          <w:bCs/>
          <w:iCs/>
          <w:lang w:val="sr-Cyrl-CS" w:eastAsia="hr-HR"/>
        </w:rPr>
        <w:t>ђ</w:t>
      </w:r>
      <w:r w:rsidRPr="00A17CDD">
        <w:rPr>
          <w:rFonts w:cs="Arial"/>
          <w:bCs/>
          <w:iCs/>
          <w:lang w:val="sr-Latn-CS" w:eastAsia="hr-HR"/>
        </w:rPr>
        <w:t>ен</w:t>
      </w:r>
      <w:r w:rsidRPr="00A17CDD">
        <w:rPr>
          <w:rFonts w:cs="Arial"/>
          <w:bCs/>
          <w:iCs/>
          <w:lang w:val="sr-Cyrl-RS" w:eastAsia="hr-HR"/>
        </w:rPr>
        <w:t>е</w:t>
      </w:r>
      <w:r w:rsidRPr="00A17CDD">
        <w:rPr>
          <w:rFonts w:cs="Arial"/>
          <w:bCs/>
          <w:iCs/>
          <w:lang w:val="sr-Latn-CS" w:eastAsia="hr-HR"/>
        </w:rPr>
        <w:t xml:space="preserve"> условима </w:t>
      </w:r>
      <w:r w:rsidRPr="00A17CDD">
        <w:rPr>
          <w:rFonts w:cs="Arial"/>
          <w:bCs/>
          <w:iCs/>
          <w:lang w:val="sr-Cyrl-CS" w:eastAsia="hr-HR"/>
        </w:rPr>
        <w:t>тендера</w:t>
      </w:r>
      <w:r w:rsidRPr="00A17CDD">
        <w:rPr>
          <w:rFonts w:cs="Arial"/>
          <w:bCs/>
          <w:iCs/>
          <w:lang w:val="sr-Latn-CS" w:eastAsia="hr-HR"/>
        </w:rPr>
        <w:t>,</w:t>
      </w:r>
      <w:r w:rsidRPr="00A17CDD">
        <w:rPr>
          <w:rFonts w:cs="Arial"/>
          <w:bCs/>
          <w:iCs/>
          <w:lang w:val="sr-Cyrl-RS" w:eastAsia="hr-HR"/>
        </w:rPr>
        <w:t xml:space="preserve"> а</w:t>
      </w:r>
      <w:r w:rsidRPr="00A17CDD">
        <w:rPr>
          <w:rFonts w:cs="Arial"/>
          <w:bCs/>
          <w:iCs/>
          <w:lang w:val="sr-Latn-CS" w:eastAsia="hr-HR"/>
        </w:rPr>
        <w:t xml:space="preserve"> по потписивању Уговора.</w:t>
      </w:r>
    </w:p>
    <w:p w14:paraId="235823B5" w14:textId="77777777" w:rsidR="00A17CDD" w:rsidRPr="00A17CDD" w:rsidRDefault="00A17CDD" w:rsidP="00A17CDD">
      <w:pPr>
        <w:rPr>
          <w:rFonts w:cs="Arial"/>
          <w:iCs/>
          <w:lang w:val="sr-Latn-CS" w:eastAsia="hr-HR"/>
        </w:rPr>
      </w:pPr>
      <w:r w:rsidRPr="00A17CD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075EA1D6" w14:textId="77777777" w:rsidR="00A17CDD" w:rsidRPr="00A17CDD" w:rsidRDefault="00A17CDD" w:rsidP="00A17CDD">
      <w:pPr>
        <w:rPr>
          <w:rFonts w:cs="Arial"/>
          <w:iCs/>
          <w:lang w:val="sr-Latn-CS" w:eastAsia="hr-HR"/>
        </w:rPr>
      </w:pPr>
      <w:r w:rsidRPr="00A17CDD">
        <w:rPr>
          <w:rFonts w:cs="Arial"/>
          <w:iCs/>
          <w:lang w:val="sr-Latn-CS" w:eastAsia="hr-HR"/>
        </w:rPr>
        <w:t>Ваш захтев за плаћање ће тако</w:t>
      </w:r>
      <w:r w:rsidRPr="00A17CDD">
        <w:rPr>
          <w:rFonts w:cs="Arial"/>
          <w:iCs/>
          <w:lang w:val="sr-Cyrl-CS" w:eastAsia="hr-HR"/>
        </w:rPr>
        <w:t>ђ</w:t>
      </w:r>
      <w:r w:rsidRPr="00A17CDD">
        <w:rPr>
          <w:rFonts w:cs="Arial"/>
          <w:iCs/>
          <w:lang w:val="sr-Latn-CS" w:eastAsia="hr-HR"/>
        </w:rPr>
        <w:t>е бити прихваћен уколико нам буде поднет прописно шифрованом SWIFT поруком посредством банке, која потвр</w:t>
      </w:r>
      <w:r w:rsidRPr="00A17CDD">
        <w:rPr>
          <w:rFonts w:cs="Arial"/>
          <w:iCs/>
          <w:lang w:val="sr-Cyrl-RS" w:eastAsia="hr-HR"/>
        </w:rPr>
        <w:t>ђ</w:t>
      </w:r>
      <w:r w:rsidRPr="00A17CD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5473425E" w14:textId="77777777" w:rsidR="00A17CDD" w:rsidRPr="00A17CDD" w:rsidRDefault="00A17CDD" w:rsidP="00A17CDD">
      <w:pPr>
        <w:rPr>
          <w:rFonts w:cs="Arial"/>
          <w:iCs/>
          <w:lang w:val="sr-Latn-CS" w:eastAsia="hr-HR"/>
        </w:rPr>
      </w:pPr>
      <w:r w:rsidRPr="00A17CD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64C5EFC1" w14:textId="77777777" w:rsidR="00A17CDD" w:rsidRPr="00A17CDD" w:rsidRDefault="00A17CDD" w:rsidP="00A17CDD">
      <w:pPr>
        <w:rPr>
          <w:rFonts w:cs="Arial"/>
          <w:iCs/>
          <w:lang w:val="sr-Latn-CS" w:eastAsia="hr-HR"/>
        </w:rPr>
      </w:pPr>
      <w:r w:rsidRPr="00A17CDD">
        <w:rPr>
          <w:rFonts w:cs="Arial"/>
          <w:iCs/>
          <w:lang w:val="sr-Latn-CS" w:eastAsia="hr-HR"/>
        </w:rPr>
        <w:t>Гаранција се издаје лично Вама и не може се преносити или асигнирати.</w:t>
      </w:r>
    </w:p>
    <w:p w14:paraId="188BB6A0" w14:textId="77777777" w:rsidR="00A17CDD" w:rsidRPr="00A17CDD" w:rsidRDefault="00A17CDD" w:rsidP="00A17CDD">
      <w:pPr>
        <w:rPr>
          <w:rFonts w:cs="Arial"/>
          <w:iCs/>
          <w:lang w:val="sr-Latn-CS" w:eastAsia="hr-HR"/>
        </w:rPr>
      </w:pPr>
      <w:r w:rsidRPr="00A17CDD">
        <w:rPr>
          <w:rFonts w:cs="Arial"/>
          <w:iCs/>
          <w:lang w:val="sr-Latn-CS" w:eastAsia="hr-HR"/>
        </w:rPr>
        <w:t xml:space="preserve">Ова гаранција </w:t>
      </w:r>
      <w:r w:rsidRPr="00A17CDD">
        <w:rPr>
          <w:rFonts w:cs="Arial"/>
          <w:iCs/>
          <w:lang w:val="sr-Cyrl-CS" w:eastAsia="hr-HR"/>
        </w:rPr>
        <w:t>подлеже</w:t>
      </w:r>
      <w:r w:rsidRPr="00A17CDD">
        <w:rPr>
          <w:rFonts w:cs="Arial"/>
          <w:iCs/>
          <w:lang w:val="sr-Latn-CS" w:eastAsia="hr-HR"/>
        </w:rPr>
        <w:t xml:space="preserve"> </w:t>
      </w:r>
      <w:r w:rsidRPr="00A17CDD">
        <w:rPr>
          <w:rFonts w:cs="Arial"/>
          <w:iCs/>
          <w:lang w:val="sr-Cyrl-CS" w:eastAsia="hr-HR"/>
        </w:rPr>
        <w:t>Једнообразним</w:t>
      </w:r>
      <w:r w:rsidRPr="00A17CDD">
        <w:rPr>
          <w:rFonts w:cs="Arial"/>
          <w:iCs/>
          <w:lang w:val="sr-Latn-CS" w:eastAsia="hr-HR"/>
        </w:rPr>
        <w:t xml:space="preserve"> правил</w:t>
      </w:r>
      <w:r w:rsidRPr="00A17CDD">
        <w:rPr>
          <w:rFonts w:cs="Arial"/>
          <w:iCs/>
          <w:lang w:val="sr-Cyrl-CS" w:eastAsia="hr-HR"/>
        </w:rPr>
        <w:t xml:space="preserve">има </w:t>
      </w:r>
      <w:r w:rsidRPr="00A17CDD">
        <w:rPr>
          <w:rFonts w:cs="Arial"/>
          <w:iCs/>
          <w:lang w:val="sr-Latn-CS" w:eastAsia="hr-HR"/>
        </w:rPr>
        <w:t xml:space="preserve"> за гаранције на позив, Публикација Но.758 МТК.</w:t>
      </w:r>
    </w:p>
    <w:p w14:paraId="42E9E719" w14:textId="77777777" w:rsidR="00A17CDD" w:rsidRPr="00A17CDD" w:rsidRDefault="00A17CDD" w:rsidP="00A17CDD">
      <w:pPr>
        <w:ind w:left="7088"/>
        <w:rPr>
          <w:rFonts w:cs="Arial"/>
          <w:iCs/>
          <w:lang w:val="sr-Cyrl-RS" w:eastAsia="hr-HR"/>
        </w:rPr>
      </w:pPr>
      <w:r w:rsidRPr="00A17CDD">
        <w:rPr>
          <w:rFonts w:cs="Arial"/>
          <w:iCs/>
          <w:lang w:val="sr-Latn-CS" w:eastAsia="hr-HR"/>
        </w:rPr>
        <w:t>Потпис</w:t>
      </w:r>
    </w:p>
    <w:p w14:paraId="22539528" w14:textId="77777777" w:rsidR="00A17CDD" w:rsidRPr="00A17CDD" w:rsidRDefault="00A17CDD" w:rsidP="00A17CDD">
      <w:pPr>
        <w:jc w:val="right"/>
        <w:rPr>
          <w:rFonts w:cs="Arial"/>
          <w:b/>
          <w:bCs/>
          <w:lang w:val="sr-Cyrl-RS" w:eastAsia="hr-HR"/>
        </w:rPr>
      </w:pPr>
      <w:r w:rsidRPr="00A17CDD">
        <w:rPr>
          <w:rFonts w:cs="Arial"/>
          <w:iCs/>
          <w:lang w:val="sr-Latn-CS" w:eastAsia="hr-HR"/>
        </w:rPr>
        <w:br w:type="page"/>
      </w:r>
      <w:r w:rsidRPr="00A17CDD">
        <w:rPr>
          <w:rFonts w:cs="Arial"/>
          <w:b/>
          <w:spacing w:val="-1"/>
          <w:lang w:val="sr-Cyrl-RS" w:eastAsia="hr-HR"/>
        </w:rPr>
        <w:lastRenderedPageBreak/>
        <w:t xml:space="preserve"> </w:t>
      </w:r>
      <w:r w:rsidR="003A64F0">
        <w:rPr>
          <w:rFonts w:cs="Arial"/>
          <w:b/>
          <w:bCs/>
          <w:lang w:val="sr-Cyrl-RS" w:eastAsia="hr-HR"/>
        </w:rPr>
        <w:t>ПРИЛОГ 4</w:t>
      </w:r>
    </w:p>
    <w:p w14:paraId="7B8DE8A8" w14:textId="77777777" w:rsidR="00A17CDD" w:rsidRPr="00A17CDD" w:rsidRDefault="00A17CDD" w:rsidP="00A17CDD">
      <w:pPr>
        <w:rPr>
          <w:rFonts w:cs="Arial"/>
          <w:b/>
          <w:spacing w:val="-1"/>
          <w:lang w:val="sr-Cyrl-RS" w:eastAsia="hr-HR"/>
        </w:rPr>
      </w:pPr>
    </w:p>
    <w:p w14:paraId="0E238007" w14:textId="77777777" w:rsidR="00A17CDD" w:rsidRPr="00A17CDD" w:rsidRDefault="00A17CDD" w:rsidP="00A17CDD">
      <w:pPr>
        <w:rPr>
          <w:rFonts w:cs="Arial"/>
          <w:b/>
          <w:spacing w:val="-1"/>
          <w:lang w:val="sr-Cyrl-RS" w:eastAsia="hr-HR"/>
        </w:rPr>
      </w:pPr>
      <w:r w:rsidRPr="00A17CDD">
        <w:rPr>
          <w:rFonts w:cs="Arial"/>
          <w:b/>
          <w:spacing w:val="-1"/>
          <w:lang w:val="sr-Cyrl-RS" w:eastAsia="hr-HR"/>
        </w:rPr>
        <w:t>ОБРАЗАЦ ГАРАНЦИЈЕ ЗА ДОБРО ИЗВРШЕЊЕ ПОСЛА</w:t>
      </w:r>
    </w:p>
    <w:p w14:paraId="02F33DED" w14:textId="77777777" w:rsidR="00A17CDD" w:rsidRPr="00A17CDD" w:rsidRDefault="00A17CDD" w:rsidP="00A17CDD">
      <w:pPr>
        <w:shd w:val="clear" w:color="auto" w:fill="FFFFFF"/>
        <w:rPr>
          <w:rFonts w:cs="Arial"/>
          <w:bCs/>
          <w:lang w:val="sr-Cyrl-RS" w:eastAsia="hr-HR"/>
        </w:rPr>
      </w:pPr>
    </w:p>
    <w:p w14:paraId="489B551C" w14:textId="77777777" w:rsidR="00A17CDD" w:rsidRPr="00A17CDD" w:rsidRDefault="00A17CDD" w:rsidP="00A17CDD">
      <w:pPr>
        <w:shd w:val="clear" w:color="auto" w:fill="FFFFFF"/>
        <w:rPr>
          <w:rFonts w:cs="Arial"/>
          <w:b/>
          <w:bCs/>
          <w:i/>
          <w:u w:val="single"/>
          <w:lang w:val="sr-Cyrl-RS" w:eastAsia="hr-HR"/>
        </w:rPr>
      </w:pPr>
      <w:r w:rsidRPr="00A17CDD">
        <w:rPr>
          <w:rFonts w:cs="Arial"/>
          <w:b/>
          <w:bCs/>
          <w:i/>
          <w:u w:val="single"/>
          <w:lang w:val="sr-Cyrl-RS" w:eastAsia="hr-HR"/>
        </w:rPr>
        <w:t>(назив банке, адреса филијале издаваоца или огранка)</w:t>
      </w:r>
    </w:p>
    <w:p w14:paraId="0A1CECDE" w14:textId="77777777" w:rsidR="00A17CDD" w:rsidRPr="00A17CDD" w:rsidRDefault="00A17CDD" w:rsidP="00A17CDD">
      <w:pPr>
        <w:rPr>
          <w:rFonts w:cs="Arial"/>
          <w:bCs/>
          <w:lang w:val="sr-Cyrl-RS" w:eastAsia="hr-HR"/>
        </w:rPr>
      </w:pPr>
      <w:r w:rsidRPr="00A17CDD">
        <w:rPr>
          <w:rFonts w:cs="Arial"/>
          <w:bCs/>
          <w:spacing w:val="9"/>
          <w:lang w:val="sr-Cyrl-RS" w:eastAsia="hr-HR"/>
        </w:rPr>
        <w:t xml:space="preserve">за: </w:t>
      </w:r>
      <w:r w:rsidRPr="00A17CDD">
        <w:rPr>
          <w:rFonts w:cs="Arial"/>
          <w:bCs/>
          <w:lang w:val="sr-Cyrl-RS" w:eastAsia="hr-HR"/>
        </w:rPr>
        <w:t>Јавно предузеће  "Електропривреда Србије"Београд</w:t>
      </w:r>
    </w:p>
    <w:p w14:paraId="12B7B507" w14:textId="77777777" w:rsidR="00A17CDD" w:rsidRPr="00A17CDD" w:rsidRDefault="00A17CDD" w:rsidP="00A17CDD">
      <w:pPr>
        <w:rPr>
          <w:rFonts w:cs="Arial"/>
          <w:bCs/>
          <w:lang w:val="sr-Cyrl-CS" w:eastAsia="hr-HR"/>
        </w:rPr>
      </w:pPr>
      <w:r w:rsidRPr="00A17CDD">
        <w:rPr>
          <w:rFonts w:cs="Arial"/>
          <w:bCs/>
          <w:lang w:val="sr-Cyrl-CS" w:eastAsia="hr-HR"/>
        </w:rPr>
        <w:t>Царице Милице 2</w:t>
      </w:r>
    </w:p>
    <w:p w14:paraId="2CA87FBF" w14:textId="77777777"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14:paraId="573990B0" w14:textId="77777777" w:rsidR="00A17CDD" w:rsidRPr="00A17CDD" w:rsidRDefault="00A17CDD" w:rsidP="00A17CDD">
      <w:pPr>
        <w:shd w:val="clear" w:color="auto" w:fill="FFFFFF"/>
        <w:rPr>
          <w:rFonts w:cs="Arial"/>
          <w:b/>
          <w:lang w:val="sr-Cyrl-RS" w:eastAsia="hr-HR"/>
        </w:rPr>
      </w:pPr>
      <w:r w:rsidRPr="00A17CDD">
        <w:rPr>
          <w:rFonts w:cs="Arial"/>
          <w:bCs/>
          <w:lang w:val="sr-Cyrl-CS" w:eastAsia="hr-HR"/>
        </w:rPr>
        <w:t>Богољуба Урошевића Црног 44, 11500 Обреновац</w:t>
      </w:r>
      <w:r w:rsidRPr="00A17CDD">
        <w:rPr>
          <w:rFonts w:cs="Arial"/>
          <w:b/>
          <w:lang w:val="sr-Cyrl-RS" w:eastAsia="hr-HR"/>
        </w:rPr>
        <w:t xml:space="preserve"> </w:t>
      </w:r>
    </w:p>
    <w:p w14:paraId="567082A8" w14:textId="77777777" w:rsidR="00A17CDD" w:rsidRPr="00A17CDD" w:rsidRDefault="00A17CDD" w:rsidP="00A17CDD">
      <w:pPr>
        <w:shd w:val="clear" w:color="auto" w:fill="FFFFFF"/>
        <w:rPr>
          <w:rFonts w:cs="Arial"/>
          <w:b/>
          <w:lang w:val="sr-Cyrl-RS" w:eastAsia="hr-HR"/>
        </w:rPr>
      </w:pPr>
    </w:p>
    <w:p w14:paraId="35515540" w14:textId="77777777" w:rsidR="00A17CDD" w:rsidRPr="00A17CDD" w:rsidRDefault="00A17CDD" w:rsidP="00A17CDD">
      <w:pPr>
        <w:shd w:val="clear" w:color="auto" w:fill="FFFFFF"/>
        <w:rPr>
          <w:rFonts w:cs="Arial"/>
          <w:b/>
          <w:spacing w:val="-2"/>
          <w:lang w:val="sr-Cyrl-RS" w:eastAsia="hr-HR"/>
        </w:rPr>
      </w:pPr>
      <w:r w:rsidRPr="00A17CDD">
        <w:rPr>
          <w:rFonts w:cs="Arial"/>
          <w:b/>
          <w:lang w:val="sr-Cyrl-RS" w:eastAsia="hr-HR"/>
        </w:rPr>
        <w:t xml:space="preserve">ГАРАНЦИЈА ЗА ДОБРО ИЗВРШЕЊЕ ПОСЛА </w:t>
      </w:r>
      <w:r w:rsidRPr="00A17CDD">
        <w:rPr>
          <w:rFonts w:cs="Arial"/>
          <w:b/>
          <w:bCs/>
          <w:lang w:val="sr-Cyrl-RS" w:eastAsia="hr-HR"/>
        </w:rPr>
        <w:t>БР</w:t>
      </w:r>
      <w:r w:rsidRPr="00A17CDD">
        <w:rPr>
          <w:rFonts w:cs="Arial"/>
          <w:b/>
          <w:spacing w:val="-2"/>
          <w:lang w:val="sr-Latn-CS" w:eastAsia="hr-HR"/>
        </w:rPr>
        <w:t>.................</w:t>
      </w:r>
    </w:p>
    <w:p w14:paraId="0C405983" w14:textId="77777777" w:rsidR="00A17CDD" w:rsidRPr="00A17CDD" w:rsidRDefault="00A17CDD" w:rsidP="00A17CDD">
      <w:pPr>
        <w:shd w:val="clear" w:color="auto" w:fill="FFFFFF"/>
        <w:rPr>
          <w:rFonts w:cs="Arial"/>
          <w:lang w:val="sr-Cyrl-RS" w:eastAsia="hr-HR"/>
        </w:rPr>
      </w:pPr>
    </w:p>
    <w:p w14:paraId="1BB6A13A" w14:textId="77777777" w:rsidR="00A17CDD" w:rsidRPr="00A17CDD" w:rsidRDefault="00A17CDD" w:rsidP="00A17CDD">
      <w:pPr>
        <w:rPr>
          <w:rFonts w:cs="Arial"/>
          <w:iCs/>
          <w:lang w:val="sr-Cyrl-RS" w:eastAsia="hr-HR"/>
        </w:rPr>
      </w:pPr>
      <w:r w:rsidRPr="00A17CDD">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w:t>
      </w:r>
      <w:r w:rsidR="0054396D">
        <w:rPr>
          <w:rFonts w:cs="Arial"/>
          <w:iCs/>
          <w:lang w:val="sr-Cyrl-RS" w:eastAsia="hr-HR"/>
        </w:rPr>
        <w:t>Извођач</w:t>
      </w:r>
      <w:r w:rsidRPr="00A17CDD">
        <w:rPr>
          <w:rFonts w:cs="Arial"/>
          <w:iCs/>
          <w:lang w:val="sr-Cyrl-R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RS" w:eastAsia="hr-HR"/>
        </w:rPr>
        <w:t>звођача</w:t>
      </w:r>
      <w:r w:rsidRPr="00A17CDD">
        <w:rPr>
          <w:rFonts w:cs="Arial"/>
          <w:iCs/>
          <w:lang w:val="sr-Cyrl-RS" w:eastAsia="hr-HR"/>
        </w:rPr>
        <w:t xml:space="preserve"> на износ од .............................../износ у цифрама/    /који чини ..............% /.....процената/ од вредности Уговора.</w:t>
      </w:r>
    </w:p>
    <w:p w14:paraId="4853EF1C" w14:textId="77777777" w:rsidR="00A17CDD" w:rsidRPr="00A17CDD" w:rsidRDefault="00A17CDD" w:rsidP="00A17CDD">
      <w:pPr>
        <w:rPr>
          <w:rFonts w:cs="Arial"/>
          <w:iCs/>
          <w:lang w:val="sr-Cyrl-RS" w:eastAsia="hr-HR"/>
        </w:rPr>
      </w:pPr>
      <w:r w:rsidRPr="00A17CDD">
        <w:rPr>
          <w:rFonts w:cs="Arial"/>
          <w:iCs/>
          <w:lang w:val="sr-Cyrl-R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RS" w:eastAsia="hr-HR"/>
        </w:rPr>
        <w:t>звођача</w:t>
      </w:r>
      <w:r w:rsidRPr="00A17CDD">
        <w:rPr>
          <w:rFonts w:cs="Arial"/>
          <w:iCs/>
          <w:lang w:val="sr-Cyrl-RS" w:eastAsia="hr-HR"/>
        </w:rPr>
        <w:t xml:space="preserve">, платити сваки износ или износе, који не прелази(е) укупан износ од </w:t>
      </w:r>
    </w:p>
    <w:p w14:paraId="5708D21F" w14:textId="77777777" w:rsidR="00A17CDD" w:rsidRPr="00A17CDD" w:rsidRDefault="00A17CDD" w:rsidP="00A17CDD">
      <w:pPr>
        <w:rPr>
          <w:rFonts w:cs="Arial"/>
          <w:iCs/>
          <w:lang w:val="sr-Cyrl-RS" w:eastAsia="hr-HR"/>
        </w:rPr>
      </w:pPr>
      <w:r w:rsidRPr="00A17CDD">
        <w:rPr>
          <w:rFonts w:cs="Arial"/>
          <w:iCs/>
          <w:lang w:val="sr-Cyrl-RS" w:eastAsia="hr-HR"/>
        </w:rPr>
        <w:t>.................................................../износ у цифрама/</w:t>
      </w:r>
    </w:p>
    <w:p w14:paraId="0871DE02" w14:textId="77777777" w:rsidR="00A17CDD" w:rsidRPr="00A17CDD" w:rsidRDefault="00A17CDD" w:rsidP="00A17CDD">
      <w:pPr>
        <w:rPr>
          <w:rFonts w:cs="Arial"/>
          <w:iCs/>
          <w:lang w:val="sr-Cyrl-RS" w:eastAsia="hr-HR"/>
        </w:rPr>
      </w:pPr>
      <w:r w:rsidRPr="00A17CDD">
        <w:rPr>
          <w:rFonts w:cs="Arial"/>
          <w:iCs/>
          <w:lang w:val="sr-Cyrl-RS" w:eastAsia="hr-HR"/>
        </w:rPr>
        <w:t>(словима: ............................................................)</w:t>
      </w:r>
    </w:p>
    <w:p w14:paraId="135EB80A" w14:textId="77777777" w:rsidR="00A17CDD" w:rsidRPr="00A17CDD" w:rsidRDefault="00A17CDD" w:rsidP="00A17CDD">
      <w:pPr>
        <w:rPr>
          <w:rFonts w:cs="Arial"/>
          <w:iCs/>
          <w:lang w:val="sr-Cyrl-RS" w:eastAsia="hr-HR"/>
        </w:rPr>
      </w:pPr>
      <w:r w:rsidRPr="00A17CDD">
        <w:rPr>
          <w:rFonts w:cs="Arial"/>
          <w:iCs/>
          <w:lang w:val="sr-Cyrl-RS" w:eastAsia="hr-HR"/>
        </w:rPr>
        <w:t xml:space="preserve">по пријему вашег првог писменог захтева за плаћање и ваше писмене изјаве у којој се наводи: да је </w:t>
      </w:r>
      <w:r w:rsidR="0054396D">
        <w:rPr>
          <w:rFonts w:cs="Arial"/>
          <w:iCs/>
          <w:lang w:val="sr-Cyrl-RS" w:eastAsia="hr-HR"/>
        </w:rPr>
        <w:t>Извођач</w:t>
      </w:r>
      <w:r w:rsidRPr="00A17CDD">
        <w:rPr>
          <w:rFonts w:cs="Arial"/>
          <w:iCs/>
          <w:lang w:val="sr-Cyrl-RS" w:eastAsia="hr-HR"/>
        </w:rPr>
        <w:t xml:space="preserve"> прекршио своју (е) обавезу (е) из Уговора , и у ком погледу је извршио прекршај.</w:t>
      </w:r>
    </w:p>
    <w:p w14:paraId="33C70BC9" w14:textId="77777777" w:rsidR="00A17CDD" w:rsidRPr="00A17CDD" w:rsidRDefault="00A17CDD" w:rsidP="00A17CDD">
      <w:pPr>
        <w:rPr>
          <w:rFonts w:cs="Arial"/>
          <w:iCs/>
          <w:lang w:val="sr-Cyrl-RS" w:eastAsia="hr-HR"/>
        </w:rPr>
      </w:pPr>
      <w:r w:rsidRPr="00A17CD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761BE1AD" w14:textId="77777777" w:rsidR="00A17CDD" w:rsidRPr="00A17CDD" w:rsidRDefault="00A17CDD" w:rsidP="00A17CDD">
      <w:pPr>
        <w:rPr>
          <w:rFonts w:cs="Arial"/>
          <w:iCs/>
          <w:lang w:val="sr-Cyrl-RS" w:eastAsia="hr-HR"/>
        </w:rPr>
      </w:pPr>
      <w:r w:rsidRPr="00A17CDD">
        <w:rPr>
          <w:rFonts w:cs="Arial"/>
          <w:iCs/>
          <w:lang w:val="sr-Cyrl-R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RS" w:eastAsia="hr-HR"/>
        </w:rPr>
        <w:t xml:space="preserve"> поруком посредством банке, која потвр</w:t>
      </w:r>
      <w:r w:rsidRPr="00A17CDD">
        <w:rPr>
          <w:rFonts w:cs="Arial"/>
          <w:iCs/>
          <w:lang w:val="sr-Latn-CS" w:eastAsia="hr-HR"/>
        </w:rPr>
        <w:t>ђ</w:t>
      </w:r>
      <w:r w:rsidRPr="00A17CD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6ADAAE0" w14:textId="77777777" w:rsidR="00A17CDD" w:rsidRPr="00A17CDD" w:rsidRDefault="00A17CDD" w:rsidP="00A17CDD">
      <w:pPr>
        <w:rPr>
          <w:rFonts w:cs="Arial"/>
          <w:iCs/>
          <w:lang w:val="sr-Cyrl-RS" w:eastAsia="hr-HR"/>
        </w:rPr>
      </w:pPr>
      <w:r w:rsidRPr="00A17CD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6F81251F" w14:textId="77777777" w:rsidR="00A17CDD" w:rsidRPr="00A17CDD" w:rsidRDefault="00A17CDD" w:rsidP="00A17CDD">
      <w:pPr>
        <w:rPr>
          <w:rFonts w:cs="Arial"/>
          <w:iCs/>
          <w:lang w:val="sr-Cyrl-RS" w:eastAsia="hr-HR"/>
        </w:rPr>
      </w:pPr>
      <w:r w:rsidRPr="00A17CDD">
        <w:rPr>
          <w:rFonts w:cs="Arial"/>
          <w:iCs/>
          <w:lang w:val="sr-Cyrl-RS" w:eastAsia="hr-HR"/>
        </w:rPr>
        <w:t>Ова Гаранција се издаје лично Вама и не може се преносити или асигнирати.</w:t>
      </w:r>
    </w:p>
    <w:p w14:paraId="4879F69F" w14:textId="77777777" w:rsidR="00A17CDD" w:rsidRPr="00A17CDD" w:rsidRDefault="00A17CDD" w:rsidP="00A17CDD">
      <w:pPr>
        <w:rPr>
          <w:rFonts w:cs="Arial"/>
          <w:iCs/>
          <w:lang w:val="sr-Cyrl-RS" w:eastAsia="hr-HR"/>
        </w:rPr>
      </w:pPr>
      <w:r w:rsidRPr="00A17CDD">
        <w:rPr>
          <w:rFonts w:cs="Arial"/>
          <w:iCs/>
          <w:lang w:val="sr-Cyrl-RS" w:eastAsia="hr-HR"/>
        </w:rPr>
        <w:t>Ова Гаранција подлеже Једнообразним правилима за гаранције на позив, Публикација бр.758.МТК</w:t>
      </w:r>
    </w:p>
    <w:p w14:paraId="09F6FC05" w14:textId="77777777" w:rsidR="00A17CDD" w:rsidRPr="00A17CDD" w:rsidRDefault="00A17CDD" w:rsidP="00A17CDD">
      <w:pPr>
        <w:autoSpaceDE w:val="0"/>
        <w:autoSpaceDN w:val="0"/>
        <w:adjustRightInd w:val="0"/>
        <w:rPr>
          <w:rFonts w:cs="Arial"/>
          <w:i/>
          <w:iCs/>
          <w:lang w:val="sr-Cyrl-CS" w:eastAsia="hr-HR"/>
        </w:rPr>
      </w:pPr>
    </w:p>
    <w:p w14:paraId="632EFF84" w14:textId="77777777" w:rsidR="00A17CDD" w:rsidRPr="00A17CDD" w:rsidRDefault="00A17CDD" w:rsidP="00A17CDD">
      <w:pPr>
        <w:autoSpaceDE w:val="0"/>
        <w:autoSpaceDN w:val="0"/>
        <w:adjustRightInd w:val="0"/>
        <w:rPr>
          <w:rFonts w:cs="Arial"/>
          <w:i/>
          <w:iCs/>
          <w:lang w:val="sr-Cyrl-CS" w:eastAsia="hr-HR"/>
        </w:rPr>
      </w:pPr>
    </w:p>
    <w:p w14:paraId="1D0D5188" w14:textId="77777777" w:rsidR="00A17CDD" w:rsidRPr="00A17CDD" w:rsidRDefault="00A17CDD" w:rsidP="00A17CDD">
      <w:pPr>
        <w:jc w:val="center"/>
        <w:rPr>
          <w:rFonts w:cs="Arial"/>
          <w:lang w:val="sr-Cyrl-RS" w:eastAsia="hr-HR"/>
        </w:rPr>
      </w:pPr>
      <w:r w:rsidRPr="00A17CDD">
        <w:rPr>
          <w:rFonts w:cs="Arial"/>
          <w:lang w:val="sr-Cyrl-RS" w:eastAsia="hr-HR"/>
        </w:rPr>
        <w:br w:type="page"/>
      </w:r>
    </w:p>
    <w:p w14:paraId="22FD9B6F" w14:textId="77777777" w:rsidR="00A17CDD" w:rsidRPr="00A17CDD" w:rsidRDefault="00A17CDD" w:rsidP="00A17CDD">
      <w:pPr>
        <w:jc w:val="right"/>
        <w:rPr>
          <w:rFonts w:cs="Arial"/>
          <w:b/>
          <w:bCs/>
          <w:lang w:val="sr-Cyrl-RS" w:eastAsia="hr-HR"/>
        </w:rPr>
      </w:pPr>
      <w:r w:rsidRPr="00A17CDD">
        <w:rPr>
          <w:rFonts w:cs="Arial"/>
          <w:b/>
          <w:bCs/>
          <w:lang w:val="sr-Cyrl-RS" w:eastAsia="hr-HR"/>
        </w:rPr>
        <w:lastRenderedPageBreak/>
        <w:t xml:space="preserve">ПРИЛОГ </w:t>
      </w:r>
      <w:r w:rsidR="003A64F0">
        <w:rPr>
          <w:rFonts w:cs="Arial"/>
          <w:b/>
          <w:bCs/>
          <w:lang w:val="sr-Cyrl-RS" w:eastAsia="hr-HR"/>
        </w:rPr>
        <w:t>5</w:t>
      </w:r>
    </w:p>
    <w:p w14:paraId="7640C0AC" w14:textId="77777777" w:rsidR="00A17CDD" w:rsidRPr="00A17CDD" w:rsidRDefault="00A17CDD" w:rsidP="00A17CDD">
      <w:pPr>
        <w:jc w:val="center"/>
        <w:rPr>
          <w:rFonts w:cs="Arial"/>
          <w:lang w:val="sr-Cyrl-RS" w:eastAsia="hr-HR"/>
        </w:rPr>
      </w:pPr>
    </w:p>
    <w:p w14:paraId="2D2C6E09" w14:textId="77777777" w:rsidR="00A17CDD" w:rsidRPr="00A17CDD" w:rsidRDefault="00A17CDD" w:rsidP="00A17CDD">
      <w:pPr>
        <w:jc w:val="center"/>
        <w:rPr>
          <w:rFonts w:cs="Arial"/>
          <w:b/>
          <w:spacing w:val="9"/>
          <w:lang w:val="sr-Cyrl-CS" w:eastAsia="hr-HR"/>
        </w:rPr>
      </w:pPr>
      <w:r w:rsidRPr="00A17CDD">
        <w:rPr>
          <w:rFonts w:cs="Arial"/>
          <w:b/>
          <w:spacing w:val="-1"/>
          <w:lang w:val="sr-Cyrl-CS" w:eastAsia="hr-HR"/>
        </w:rPr>
        <w:t>ОБРАЗАЦ- ПРИМЕР</w:t>
      </w:r>
      <w:r w:rsidRPr="00A17CDD">
        <w:rPr>
          <w:rFonts w:cs="Arial"/>
          <w:bCs/>
          <w:spacing w:val="-1"/>
          <w:lang w:val="sr-Cyrl-CS" w:eastAsia="hr-HR"/>
        </w:rPr>
        <w:t xml:space="preserve"> </w:t>
      </w:r>
      <w:r w:rsidRPr="00A17CDD">
        <w:rPr>
          <w:rFonts w:cs="Arial"/>
          <w:b/>
          <w:spacing w:val="-1"/>
          <w:lang w:val="sr-Cyrl-CS" w:eastAsia="hr-HR"/>
        </w:rPr>
        <w:t>ГАРАНЦИЈЕ ЗА ОТКЛАЊАЊЕ ГРЕШАКА У ГАРАНТНОМ РОКУ</w:t>
      </w:r>
    </w:p>
    <w:p w14:paraId="1C862A4F" w14:textId="77777777" w:rsidR="00A17CDD" w:rsidRPr="00A17CDD" w:rsidRDefault="00A17CDD" w:rsidP="00A17CDD">
      <w:pPr>
        <w:shd w:val="clear" w:color="auto" w:fill="FFFFFF"/>
        <w:rPr>
          <w:rFonts w:cs="Arial"/>
          <w:bCs/>
          <w:lang w:val="sr-Cyrl-CS" w:eastAsia="hr-HR"/>
        </w:rPr>
      </w:pPr>
    </w:p>
    <w:p w14:paraId="6211E6C6" w14:textId="77777777"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14:paraId="63CF1E1B" w14:textId="77777777"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 xml:space="preserve">Јавно предузеће  "Електропривреда Србије"Београд </w:t>
      </w:r>
    </w:p>
    <w:p w14:paraId="1BC2EC65" w14:textId="77777777" w:rsidR="00A17CDD" w:rsidRPr="00A17CDD" w:rsidRDefault="00A17CDD" w:rsidP="00A17CDD">
      <w:pPr>
        <w:rPr>
          <w:rFonts w:cs="Arial"/>
          <w:bCs/>
          <w:lang w:val="sr-Cyrl-CS" w:eastAsia="hr-HR"/>
        </w:rPr>
      </w:pPr>
      <w:r w:rsidRPr="00A17CDD">
        <w:rPr>
          <w:rFonts w:cs="Arial"/>
          <w:bCs/>
          <w:lang w:val="sr-Cyrl-CS" w:eastAsia="hr-HR"/>
        </w:rPr>
        <w:t>Царице Милице 2</w:t>
      </w:r>
    </w:p>
    <w:p w14:paraId="1FF39877" w14:textId="77777777"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14:paraId="5F2CC26E" w14:textId="77777777" w:rsidR="00A17CDD" w:rsidRPr="00A17CDD" w:rsidRDefault="00A17CDD" w:rsidP="00A17CDD">
      <w:pPr>
        <w:shd w:val="clear" w:color="auto" w:fill="FFFFFF"/>
        <w:rPr>
          <w:rFonts w:cs="Arial"/>
          <w:spacing w:val="9"/>
          <w:lang w:val="sr-Cyrl-CS" w:eastAsia="hr-HR"/>
        </w:rPr>
      </w:pPr>
      <w:r w:rsidRPr="00A17CDD">
        <w:rPr>
          <w:rFonts w:cs="Arial"/>
          <w:bCs/>
          <w:lang w:val="sr-Cyrl-CS" w:eastAsia="hr-HR"/>
        </w:rPr>
        <w:t>Богољуба Урошевића Црног 44, 11500 Обреновац</w:t>
      </w:r>
    </w:p>
    <w:p w14:paraId="532BCE73" w14:textId="77777777" w:rsidR="00A17CDD" w:rsidRPr="00A17CDD" w:rsidRDefault="00A17CDD" w:rsidP="00A17CDD">
      <w:pPr>
        <w:shd w:val="clear" w:color="auto" w:fill="FFFFFF"/>
        <w:rPr>
          <w:rFonts w:cs="Arial"/>
          <w:b/>
          <w:bCs/>
          <w:spacing w:val="9"/>
          <w:lang w:val="sr-Cyrl-CS" w:eastAsia="hr-HR"/>
        </w:rPr>
      </w:pPr>
    </w:p>
    <w:p w14:paraId="529BFF79" w14:textId="77777777" w:rsidR="00A17CDD" w:rsidRPr="00A17CDD" w:rsidRDefault="00A17CDD" w:rsidP="00A17CDD">
      <w:pPr>
        <w:jc w:val="center"/>
        <w:rPr>
          <w:rFonts w:cs="Arial"/>
          <w:b/>
          <w:spacing w:val="9"/>
          <w:lang w:val="sr-Cyrl-CS" w:eastAsia="hr-HR"/>
        </w:rPr>
      </w:pPr>
      <w:r w:rsidRPr="00A17CDD">
        <w:rPr>
          <w:rFonts w:cs="Arial"/>
          <w:b/>
          <w:lang w:val="sr-Cyrl-CS" w:eastAsia="hr-HR"/>
        </w:rPr>
        <w:t xml:space="preserve">ГАРАНЦИЈА ЗА </w:t>
      </w:r>
      <w:r w:rsidRPr="00A17CDD">
        <w:rPr>
          <w:rFonts w:cs="Arial"/>
          <w:b/>
          <w:spacing w:val="-1"/>
          <w:lang w:val="sr-Cyrl-CS" w:eastAsia="hr-HR"/>
        </w:rPr>
        <w:t>ЗА ОТКЛАЊАЊЕ ГРЕШАКА У ГАРАНТНОМ РОКУ</w:t>
      </w:r>
    </w:p>
    <w:p w14:paraId="45A49BCD" w14:textId="77777777" w:rsidR="00A17CDD" w:rsidRPr="00A17CDD" w:rsidRDefault="00A17CDD" w:rsidP="00A17CDD">
      <w:pPr>
        <w:rPr>
          <w:rFonts w:cs="Arial"/>
          <w:iCs/>
          <w:lang w:val="sr-Cyrl-CS" w:eastAsia="hr-HR"/>
        </w:rPr>
      </w:pPr>
      <w:r w:rsidRPr="00A17CDD">
        <w:rPr>
          <w:rFonts w:cs="Arial"/>
          <w:iCs/>
          <w:lang w:val="sr-Cyrl-CS" w:eastAsia="hr-HR"/>
        </w:rPr>
        <w:t>Према нашем сазнању Ви сте закључили Уговор бр. ...........од............(у даљем тексту: Уговор) са......................................................../назив и адреса компаније/ (у даљем тексту: И</w:t>
      </w:r>
      <w:r w:rsidR="0054396D">
        <w:rPr>
          <w:rFonts w:cs="Arial"/>
          <w:iCs/>
          <w:lang w:val="sr-Cyrl-CS" w:eastAsia="hr-HR"/>
        </w:rPr>
        <w:t>звођач</w:t>
      </w:r>
      <w:r w:rsidRPr="00A17CDD">
        <w:rPr>
          <w:rFonts w:cs="Arial"/>
          <w:iCs/>
          <w:lang w:val="sr-Cyrl-C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CS" w:eastAsia="hr-HR"/>
        </w:rPr>
        <w:t>звођача</w:t>
      </w:r>
      <w:r w:rsidRPr="00A17CDD">
        <w:rPr>
          <w:rFonts w:cs="Arial"/>
          <w:iCs/>
          <w:lang w:val="sr-Cyrl-CS" w:eastAsia="hr-HR"/>
        </w:rPr>
        <w:t xml:space="preserve"> на износ од .............................../износ у цифрама/    /који чини ..............% /.....процената/ од вредности Уговора.</w:t>
      </w:r>
    </w:p>
    <w:p w14:paraId="56F9CEF4" w14:textId="77777777" w:rsidR="00A17CDD" w:rsidRPr="00A17CDD" w:rsidRDefault="00A17CDD" w:rsidP="00A17CDD">
      <w:pPr>
        <w:rPr>
          <w:rFonts w:cs="Arial"/>
          <w:iCs/>
          <w:lang w:val="sr-Cyrl-CS" w:eastAsia="hr-HR"/>
        </w:rPr>
      </w:pPr>
      <w:r w:rsidRPr="00A17CDD">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CS" w:eastAsia="hr-HR"/>
        </w:rPr>
        <w:t>звођача</w:t>
      </w:r>
      <w:r w:rsidRPr="00A17CDD">
        <w:rPr>
          <w:rFonts w:cs="Arial"/>
          <w:iCs/>
          <w:lang w:val="sr-Cyrl-CS" w:eastAsia="hr-HR"/>
        </w:rPr>
        <w:t xml:space="preserve">, платити сваки износ или износе, који не прелази(е) укупан  износ од </w:t>
      </w:r>
    </w:p>
    <w:p w14:paraId="48854B6B" w14:textId="77777777" w:rsidR="00A17CDD" w:rsidRPr="00A17CDD" w:rsidRDefault="00A17CDD" w:rsidP="00A17CDD">
      <w:pPr>
        <w:rPr>
          <w:rFonts w:cs="Arial"/>
          <w:iCs/>
          <w:lang w:val="sr-Cyrl-CS" w:eastAsia="hr-HR"/>
        </w:rPr>
      </w:pPr>
      <w:r w:rsidRPr="00A17CDD">
        <w:rPr>
          <w:rFonts w:cs="Arial"/>
          <w:iCs/>
          <w:lang w:val="sr-Cyrl-CS" w:eastAsia="hr-HR"/>
        </w:rPr>
        <w:t>.................................................../износ у цифрама/</w:t>
      </w:r>
    </w:p>
    <w:p w14:paraId="3CAB2D79" w14:textId="77777777" w:rsidR="00A17CDD" w:rsidRPr="00A17CDD" w:rsidRDefault="00A17CDD" w:rsidP="00A17CDD">
      <w:pPr>
        <w:rPr>
          <w:rFonts w:cs="Arial"/>
          <w:iCs/>
          <w:lang w:val="sr-Cyrl-CS" w:eastAsia="hr-HR"/>
        </w:rPr>
      </w:pPr>
      <w:r w:rsidRPr="00A17CDD">
        <w:rPr>
          <w:rFonts w:cs="Arial"/>
          <w:iCs/>
          <w:lang w:val="sr-Cyrl-CS" w:eastAsia="hr-HR"/>
        </w:rPr>
        <w:t>(словима: ............................................................)</w:t>
      </w:r>
    </w:p>
    <w:p w14:paraId="0DFC607D" w14:textId="77777777" w:rsidR="00A17CDD" w:rsidRPr="00A17CDD" w:rsidRDefault="00A17CDD" w:rsidP="00A17CDD">
      <w:pPr>
        <w:rPr>
          <w:rFonts w:cs="Arial"/>
          <w:iCs/>
          <w:lang w:val="sr-Cyrl-CS" w:eastAsia="hr-HR"/>
        </w:rPr>
      </w:pPr>
      <w:r w:rsidRPr="00A17CDD">
        <w:rPr>
          <w:rFonts w:cs="Arial"/>
          <w:iCs/>
          <w:lang w:val="sr-Cyrl-CS" w:eastAsia="hr-HR"/>
        </w:rPr>
        <w:t>по пријему  вашег првог писменог захтева за плаћање и ваше писмене изјаве у којој се наводи: да је И</w:t>
      </w:r>
      <w:r w:rsidR="0054396D">
        <w:rPr>
          <w:rFonts w:cs="Arial"/>
          <w:iCs/>
          <w:lang w:val="sr-Cyrl-CS" w:eastAsia="hr-HR"/>
        </w:rPr>
        <w:t>звођач</w:t>
      </w:r>
      <w:r w:rsidRPr="00A17CDD">
        <w:rPr>
          <w:rFonts w:cs="Arial"/>
          <w:iCs/>
          <w:lang w:val="sr-Cyrl-CS" w:eastAsia="hr-HR"/>
        </w:rPr>
        <w:t xml:space="preserve"> прекршио своју (е) обавезу (е) из Уговора , и у ком погледу је извршио прекршај.</w:t>
      </w:r>
    </w:p>
    <w:p w14:paraId="260E539C" w14:textId="77777777" w:rsidR="00A17CDD" w:rsidRPr="00A17CDD" w:rsidRDefault="00A17CDD" w:rsidP="00A17CDD">
      <w:pPr>
        <w:rPr>
          <w:rFonts w:cs="Arial"/>
          <w:iCs/>
          <w:lang w:val="sr-Cyrl-CS" w:eastAsia="hr-HR"/>
        </w:rPr>
      </w:pPr>
      <w:r w:rsidRPr="00A17CD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0EAA43FE" w14:textId="77777777" w:rsidR="00A17CDD" w:rsidRPr="00A17CDD" w:rsidRDefault="00A17CDD" w:rsidP="00A17CDD">
      <w:pPr>
        <w:rPr>
          <w:rFonts w:cs="Arial"/>
          <w:iCs/>
          <w:lang w:val="sr-Cyrl-CS" w:eastAsia="hr-HR"/>
        </w:rPr>
      </w:pPr>
      <w:r w:rsidRPr="00A17CDD">
        <w:rPr>
          <w:rFonts w:cs="Arial"/>
          <w:iCs/>
          <w:lang w:val="sr-Cyrl-C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CS" w:eastAsia="hr-HR"/>
        </w:rPr>
        <w:t xml:space="preserve"> поруком посредством банке, која потвр</w:t>
      </w:r>
      <w:r w:rsidRPr="00A17CDD">
        <w:rPr>
          <w:rFonts w:cs="Arial"/>
          <w:iCs/>
          <w:lang w:val="sr-Latn-CS" w:eastAsia="hr-HR"/>
        </w:rPr>
        <w:t>ђ</w:t>
      </w:r>
      <w:r w:rsidRPr="00A17CD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4FF2338" w14:textId="77777777" w:rsidR="00A17CDD" w:rsidRPr="00A17CDD" w:rsidRDefault="00A17CDD" w:rsidP="00A17CDD">
      <w:pPr>
        <w:rPr>
          <w:rFonts w:cs="Arial"/>
          <w:iCs/>
          <w:lang w:val="sr-Cyrl-CS" w:eastAsia="hr-HR"/>
        </w:rPr>
      </w:pPr>
      <w:r w:rsidRPr="00A17CD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AF6DACF" w14:textId="77777777" w:rsidR="00A17CDD" w:rsidRPr="00A17CDD" w:rsidRDefault="00A17CDD" w:rsidP="00A17CDD">
      <w:pPr>
        <w:rPr>
          <w:rFonts w:cs="Arial"/>
          <w:iCs/>
          <w:lang w:val="sr-Cyrl-CS" w:eastAsia="hr-HR"/>
        </w:rPr>
      </w:pPr>
    </w:p>
    <w:p w14:paraId="2B350B45" w14:textId="77777777" w:rsidR="00A17CDD" w:rsidRPr="00A17CDD" w:rsidRDefault="00A17CDD" w:rsidP="00A17CDD">
      <w:pPr>
        <w:rPr>
          <w:rFonts w:cs="Arial"/>
          <w:iCs/>
          <w:lang w:val="sr-Cyrl-CS" w:eastAsia="hr-HR"/>
        </w:rPr>
      </w:pPr>
      <w:r w:rsidRPr="00A17CDD">
        <w:rPr>
          <w:rFonts w:cs="Arial"/>
          <w:iCs/>
          <w:lang w:val="sr-Cyrl-CS" w:eastAsia="hr-HR"/>
        </w:rPr>
        <w:t>Ова Гаранција се издаје лично Вама и не може се преносити или асигнирати.</w:t>
      </w:r>
    </w:p>
    <w:p w14:paraId="2CFE2844" w14:textId="77777777" w:rsidR="00A17CDD" w:rsidRPr="00A17CDD" w:rsidRDefault="00A17CDD" w:rsidP="00A17CDD">
      <w:pPr>
        <w:rPr>
          <w:rFonts w:cs="Arial"/>
          <w:iCs/>
          <w:lang w:val="sr-Cyrl-CS" w:eastAsia="hr-HR"/>
        </w:rPr>
      </w:pPr>
    </w:p>
    <w:p w14:paraId="2D5B7625" w14:textId="77777777" w:rsidR="00A17CDD" w:rsidRPr="00A17CDD" w:rsidRDefault="00A17CDD" w:rsidP="00A17CDD">
      <w:pPr>
        <w:rPr>
          <w:rFonts w:cs="Arial"/>
          <w:iCs/>
          <w:lang w:val="sr-Cyrl-CS" w:eastAsia="hr-HR"/>
        </w:rPr>
      </w:pPr>
      <w:r w:rsidRPr="00A17CDD">
        <w:rPr>
          <w:rFonts w:cs="Arial"/>
          <w:iCs/>
          <w:lang w:val="sr-Cyrl-CS" w:eastAsia="hr-HR"/>
        </w:rPr>
        <w:t>Ова Гаранција подлеже Једнообразним правилима за гаранције на позив, Публикација бр.758.</w:t>
      </w:r>
    </w:p>
    <w:p w14:paraId="28D0412F" w14:textId="77777777" w:rsidR="00A17CDD" w:rsidRPr="00A17CDD" w:rsidRDefault="00A17CDD" w:rsidP="00A17CDD">
      <w:pPr>
        <w:rPr>
          <w:rFonts w:cs="Arial"/>
          <w:sz w:val="24"/>
          <w:szCs w:val="24"/>
          <w:lang w:val="sr-Cyrl-RS" w:eastAsia="hr-HR"/>
        </w:rPr>
      </w:pPr>
    </w:p>
    <w:p w14:paraId="58617673" w14:textId="77777777" w:rsidR="00A17CDD" w:rsidRPr="00A17CDD" w:rsidRDefault="00A17CDD" w:rsidP="00A17CDD">
      <w:pPr>
        <w:spacing w:before="0"/>
        <w:ind w:left="720"/>
        <w:contextualSpacing/>
        <w:rPr>
          <w:rFonts w:eastAsia="Calibri" w:cs="Arial"/>
          <w:color w:val="00B0F0"/>
        </w:rPr>
      </w:pPr>
      <w:r w:rsidRPr="00A17CDD">
        <w:rPr>
          <w:rFonts w:cs="Arial"/>
          <w:iCs/>
          <w:lang w:val="sr-Cyrl-CS" w:eastAsia="hr-HR"/>
        </w:rPr>
        <w:t xml:space="preserve">                                                                                               Потпис</w:t>
      </w:r>
    </w:p>
    <w:p w14:paraId="2E09F378" w14:textId="77777777" w:rsidR="00E31625" w:rsidRDefault="0056521D" w:rsidP="00831ED8">
      <w:pPr>
        <w:pStyle w:val="KDPodnaslov1"/>
        <w:spacing w:before="0"/>
        <w:jc w:val="center"/>
        <w:rPr>
          <w:rFonts w:eastAsia="Arial Unicode MS" w:cs="Arial"/>
          <w:lang w:val="sr-Cyrl-RS"/>
        </w:rPr>
      </w:pPr>
      <w:r>
        <w:rPr>
          <w:rFonts w:eastAsia="Arial Unicode MS" w:cs="Arial"/>
          <w:lang w:val="sr-Cyrl-RS"/>
        </w:rPr>
        <w:lastRenderedPageBreak/>
        <w:t>О К В И Р Н И   С П О Р А З У М</w:t>
      </w:r>
    </w:p>
    <w:p w14:paraId="4ECE0654" w14:textId="77777777" w:rsidR="00E31625" w:rsidRDefault="00E31625" w:rsidP="00831ED8">
      <w:pPr>
        <w:pStyle w:val="KDPodnaslov1"/>
        <w:spacing w:before="0"/>
        <w:jc w:val="center"/>
        <w:rPr>
          <w:rFonts w:eastAsia="Arial Unicode MS" w:cs="Arial"/>
          <w:lang w:val="sr-Cyrl-RS"/>
        </w:rPr>
      </w:pPr>
    </w:p>
    <w:p w14:paraId="50D5A626" w14:textId="77777777" w:rsidR="00E31625" w:rsidRDefault="00E31625" w:rsidP="00831ED8">
      <w:pPr>
        <w:pStyle w:val="KDPodnaslov1"/>
        <w:spacing w:before="0"/>
        <w:jc w:val="center"/>
        <w:rPr>
          <w:rFonts w:eastAsia="Arial Unicode MS" w:cs="Arial"/>
          <w:lang w:val="sr-Cyrl-RS"/>
        </w:rPr>
      </w:pPr>
    </w:p>
    <w:p w14:paraId="2F53CD48" w14:textId="77777777" w:rsidR="00E31625" w:rsidRPr="00E47C2E" w:rsidRDefault="00E31625" w:rsidP="00E31625">
      <w:pPr>
        <w:pStyle w:val="KDParagraf"/>
        <w:spacing w:before="0"/>
        <w:rPr>
          <w:rFonts w:cs="Arial"/>
          <w:b/>
        </w:rPr>
      </w:pPr>
      <w:r w:rsidRPr="00E47C2E">
        <w:rPr>
          <w:rFonts w:cs="Arial"/>
          <w:b/>
        </w:rPr>
        <w:t>Уговорне стране:</w:t>
      </w:r>
    </w:p>
    <w:p w14:paraId="3CF715F4" w14:textId="77777777" w:rsidR="00E31625" w:rsidRPr="008377FF" w:rsidRDefault="00E31625" w:rsidP="00E31625">
      <w:pPr>
        <w:pStyle w:val="KDPodnaslov1"/>
        <w:spacing w:before="0"/>
        <w:jc w:val="center"/>
        <w:rPr>
          <w:rFonts w:cs="Arial"/>
        </w:rPr>
      </w:pPr>
    </w:p>
    <w:p w14:paraId="6E120076" w14:textId="77777777" w:rsidR="00E31625" w:rsidRPr="00557452" w:rsidRDefault="00E31625" w:rsidP="00557452">
      <w:pPr>
        <w:tabs>
          <w:tab w:val="left" w:pos="2490"/>
        </w:tabs>
        <w:ind w:left="426"/>
        <w:rPr>
          <w:rFonts w:cs="Arial"/>
          <w:lang w:val="sr-Cyrl-RS"/>
        </w:rPr>
      </w:pPr>
      <w:r w:rsidRPr="00BE7F73">
        <w:rPr>
          <w:rFonts w:cs="Arial"/>
        </w:rPr>
        <w:t>1.Јавно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20053658,ПИБ 103920327, текући рачун 160-700-13 Banka Intesа ад Београд, које заступа в.д директора Милорад Грчић (у даљем тексту: Наручилац) и</w:t>
      </w:r>
      <w:r w:rsidRPr="00052929">
        <w:rPr>
          <w:rFonts w:cs="Arial"/>
          <w:lang w:val="sr-Cyrl-CS"/>
        </w:rPr>
        <w:tab/>
      </w:r>
      <w:r w:rsidRPr="003C2F22">
        <w:rPr>
          <w:rFonts w:eastAsia="Arial Unicode MS"/>
          <w:lang w:val="sr-Cyrl-CS"/>
        </w:rPr>
        <w:tab/>
      </w:r>
    </w:p>
    <w:p w14:paraId="43A8B25E" w14:textId="77777777" w:rsidR="00E31625" w:rsidRPr="008377FF" w:rsidRDefault="0056521D" w:rsidP="0056521D">
      <w:pPr>
        <w:ind w:left="426"/>
        <w:rPr>
          <w:rFonts w:eastAsia="Arial Unicode MS"/>
          <w:lang w:val="sr-Latn-CS"/>
        </w:rPr>
      </w:pPr>
      <w:r>
        <w:rPr>
          <w:rFonts w:eastAsia="Arial Unicode MS"/>
          <w:lang w:val="sr-Cyrl-RS"/>
        </w:rPr>
        <w:t xml:space="preserve"> 2.</w:t>
      </w:r>
      <w:r w:rsidR="00E31625"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E31625">
        <w:rPr>
          <w:rFonts w:eastAsia="Arial Unicode MS"/>
          <w:lang w:val="sr-Latn-CS"/>
        </w:rPr>
        <w:t xml:space="preserve">_(у даљем тексту: Извођач </w:t>
      </w:r>
      <w:r w:rsidR="00E31625" w:rsidRPr="008377FF">
        <w:rPr>
          <w:rFonts w:eastAsia="Arial Unicode MS"/>
          <w:lang w:val="sr-Latn-CS"/>
        </w:rPr>
        <w:t>)</w:t>
      </w:r>
    </w:p>
    <w:p w14:paraId="39CF9199" w14:textId="77777777" w:rsidR="00E31625" w:rsidRPr="008377FF" w:rsidRDefault="00E31625" w:rsidP="00E31625">
      <w:pPr>
        <w:rPr>
          <w:rFonts w:eastAsia="Arial Unicode MS"/>
          <w:lang w:val="sr-Cyrl-CS"/>
        </w:rPr>
      </w:pPr>
    </w:p>
    <w:p w14:paraId="6B115F10" w14:textId="77777777" w:rsidR="00E31625" w:rsidRPr="008377FF" w:rsidRDefault="00E31625" w:rsidP="00E31625">
      <w:pPr>
        <w:rPr>
          <w:rFonts w:eastAsia="Arial Unicode MS"/>
          <w:lang w:val="sr-Cyrl-CS"/>
        </w:rPr>
      </w:pPr>
      <w:r w:rsidRPr="008377FF">
        <w:rPr>
          <w:rFonts w:eastAsia="Arial Unicode MS"/>
          <w:lang w:val="sr-Cyrl-CS"/>
        </w:rPr>
        <w:t>док су чланови групе/подизвођачи:</w:t>
      </w:r>
    </w:p>
    <w:p w14:paraId="1478E9C4" w14:textId="77777777" w:rsidR="00E31625" w:rsidRPr="008377FF" w:rsidRDefault="00E31625" w:rsidP="00E31625">
      <w:pPr>
        <w:rPr>
          <w:rFonts w:eastAsia="Arial Unicode MS"/>
          <w:lang w:val="sr-Cyrl-CS"/>
        </w:rPr>
      </w:pPr>
    </w:p>
    <w:p w14:paraId="7DACCEE7" w14:textId="77777777" w:rsidR="00E31625" w:rsidRPr="008377FF" w:rsidRDefault="00E31625" w:rsidP="00E31625">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698A77CA" w14:textId="77777777" w:rsidR="00E31625" w:rsidRPr="008377FF" w:rsidRDefault="00E31625" w:rsidP="00E31625">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0022749A" w14:textId="77777777" w:rsidR="00E31625" w:rsidRPr="008377FF" w:rsidRDefault="00E31625" w:rsidP="00E31625">
      <w:pPr>
        <w:rPr>
          <w:rFonts w:eastAsia="Arial Unicode MS"/>
          <w:lang w:val="sr-Cyrl-CS"/>
        </w:rPr>
      </w:pPr>
    </w:p>
    <w:p w14:paraId="44DFE0DB" w14:textId="77777777" w:rsidR="00E31625" w:rsidRPr="008377FF" w:rsidRDefault="00E31625" w:rsidP="00E31625">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w:t>
      </w:r>
      <w:r w:rsidR="003A64F0">
        <w:rPr>
          <w:rFonts w:eastAsia="Arial Unicode MS"/>
          <w:lang w:val="sr-Cyrl-RS"/>
        </w:rPr>
        <w:t>Оквирног споразума</w:t>
      </w:r>
      <w:r w:rsidRPr="008377FF">
        <w:rPr>
          <w:rFonts w:eastAsia="Arial Unicode MS"/>
        </w:rPr>
        <w:t xml:space="preserve">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14:paraId="5BC21224" w14:textId="77777777" w:rsidR="0056521D" w:rsidRDefault="0056521D" w:rsidP="00E31625">
      <w:pPr>
        <w:rPr>
          <w:rFonts w:eastAsia="Arial Unicode MS"/>
          <w:lang w:val="sr-Cyrl-RS"/>
        </w:rPr>
      </w:pPr>
    </w:p>
    <w:p w14:paraId="3F3EDC79" w14:textId="77777777" w:rsidR="003A64F0" w:rsidRPr="003A64F0" w:rsidRDefault="00E31625" w:rsidP="003A64F0">
      <w:pPr>
        <w:pStyle w:val="KDPodnaslov1"/>
        <w:spacing w:before="0"/>
        <w:jc w:val="center"/>
        <w:rPr>
          <w:rFonts w:eastAsia="Arial Unicode MS"/>
          <w:b w:val="0"/>
          <w:lang w:val="sr-Cyrl-RS"/>
        </w:rPr>
      </w:pPr>
      <w:r w:rsidRPr="003A64F0">
        <w:rPr>
          <w:rFonts w:eastAsia="Arial Unicode MS"/>
          <w:b w:val="0"/>
        </w:rPr>
        <w:t>Закључиле су дана ________године у ___________, следећи</w:t>
      </w:r>
      <w:r w:rsidR="003A64F0" w:rsidRPr="003A64F0">
        <w:rPr>
          <w:rFonts w:eastAsia="Arial Unicode MS"/>
          <w:b w:val="0"/>
          <w:lang w:val="sr-Cyrl-RS"/>
        </w:rPr>
        <w:t xml:space="preserve"> </w:t>
      </w:r>
    </w:p>
    <w:p w14:paraId="699CEF49" w14:textId="77777777" w:rsidR="003A64F0" w:rsidRPr="003A64F0" w:rsidRDefault="003A64F0" w:rsidP="003A64F0">
      <w:pPr>
        <w:pStyle w:val="KDPodnaslov1"/>
        <w:spacing w:before="0"/>
        <w:jc w:val="center"/>
        <w:rPr>
          <w:rFonts w:eastAsia="Arial Unicode MS" w:cs="Arial"/>
          <w:b w:val="0"/>
          <w:lang w:val="sr-Cyrl-RS"/>
        </w:rPr>
      </w:pPr>
      <w:r w:rsidRPr="003A64F0">
        <w:rPr>
          <w:rFonts w:eastAsia="Arial Unicode MS" w:cs="Arial"/>
          <w:b w:val="0"/>
          <w:lang w:val="sr-Cyrl-RS"/>
        </w:rPr>
        <w:t>О К В И Р Н И   С П О Р А З У М</w:t>
      </w:r>
    </w:p>
    <w:p w14:paraId="4494C1D9" w14:textId="77777777" w:rsidR="0056521D" w:rsidRPr="003A64F0" w:rsidRDefault="0056521D" w:rsidP="00E31625">
      <w:pPr>
        <w:rPr>
          <w:rFonts w:eastAsia="Arial Unicode MS"/>
          <w:lang w:val="sr-Cyrl-RS"/>
        </w:rPr>
      </w:pPr>
    </w:p>
    <w:p w14:paraId="19DD851D" w14:textId="77777777" w:rsidR="0056521D" w:rsidRPr="0056521D" w:rsidRDefault="0056521D" w:rsidP="0056521D">
      <w:pPr>
        <w:rPr>
          <w:rFonts w:eastAsia="Arial Unicode MS"/>
        </w:rPr>
      </w:pPr>
    </w:p>
    <w:p w14:paraId="624876DC" w14:textId="77777777" w:rsidR="0056521D" w:rsidRDefault="0056521D" w:rsidP="0056521D">
      <w:pPr>
        <w:rPr>
          <w:rFonts w:eastAsia="Arial Unicode MS"/>
        </w:rPr>
      </w:pPr>
    </w:p>
    <w:p w14:paraId="1104C126" w14:textId="77777777" w:rsidR="0056521D" w:rsidRDefault="0056521D" w:rsidP="0056521D">
      <w:pPr>
        <w:tabs>
          <w:tab w:val="num" w:pos="284"/>
        </w:tabs>
        <w:spacing w:before="80"/>
        <w:ind w:left="284"/>
        <w:rPr>
          <w:rFonts w:cs="Arial"/>
          <w:lang w:val="sr-Cyrl-RS"/>
        </w:rPr>
      </w:pPr>
      <w:r w:rsidRPr="0056521D">
        <w:rPr>
          <w:rFonts w:eastAsia="Arial Unicode MS"/>
          <w:lang w:val="sr-Cyrl-RS"/>
        </w:rPr>
        <w:t>Н</w:t>
      </w:r>
      <w:r w:rsidRPr="0056521D">
        <w:rPr>
          <w:rFonts w:eastAsia="Arial Unicode MS"/>
          <w:lang w:val="ru-RU"/>
        </w:rPr>
        <w:t>а основу члaна 32. и члана 40. Закона о јавним набавкама („Сл.</w:t>
      </w:r>
      <w:r w:rsidRPr="0056521D">
        <w:rPr>
          <w:rFonts w:eastAsia="Arial Unicode MS"/>
          <w:lang w:val="sr-Cyrl-RS"/>
        </w:rPr>
        <w:t xml:space="preserve"> </w:t>
      </w:r>
      <w:r w:rsidRPr="0056521D">
        <w:rPr>
          <w:rFonts w:eastAsia="Arial Unicode MS"/>
          <w:lang w:val="ru-RU"/>
        </w:rPr>
        <w:t>гласник</w:t>
      </w:r>
      <w:r w:rsidRPr="0056521D">
        <w:rPr>
          <w:rFonts w:eastAsia="Arial Unicode MS"/>
          <w:lang w:val="sr-Cyrl-RS"/>
        </w:rPr>
        <w:t xml:space="preserve"> </w:t>
      </w:r>
      <w:r w:rsidRPr="0056521D">
        <w:rPr>
          <w:rFonts w:eastAsia="Arial Unicode MS"/>
          <w:lang w:val="ru-RU"/>
        </w:rPr>
        <w:t xml:space="preserve"> РС“ бр. 124/2012, 14/2015 и 68/2015), (даље: Закон), Наручилац је спровео отворени поступак </w:t>
      </w:r>
      <w:r w:rsidRPr="0056521D">
        <w:rPr>
          <w:rFonts w:eastAsia="Arial Unicode MS"/>
          <w:lang w:val="sr-Cyrl-RS"/>
        </w:rPr>
        <w:t xml:space="preserve">ради закључења оквирног споразума са једним добављачем на период до </w:t>
      </w:r>
      <w:r>
        <w:rPr>
          <w:rFonts w:eastAsia="Arial Unicode MS"/>
          <w:lang w:val="sr-Cyrl-RS"/>
        </w:rPr>
        <w:t>две</w:t>
      </w:r>
      <w:r w:rsidRPr="0056521D">
        <w:rPr>
          <w:rFonts w:eastAsia="Arial Unicode MS"/>
          <w:lang w:val="sr-Cyrl-RS"/>
        </w:rPr>
        <w:t xml:space="preserve"> године </w:t>
      </w:r>
      <w:r w:rsidRPr="0056521D">
        <w:rPr>
          <w:rFonts w:eastAsia="Arial Unicode MS"/>
          <w:lang w:val="ru-RU"/>
        </w:rPr>
        <w:t>бр.ЈН</w:t>
      </w:r>
      <w:r w:rsidRPr="0056521D">
        <w:rPr>
          <w:lang w:val="ru-RU"/>
        </w:rPr>
        <w:t xml:space="preserve"> </w:t>
      </w:r>
      <w:r>
        <w:rPr>
          <w:rFonts w:eastAsia="Arial Unicode MS"/>
          <w:lang w:val="ru-RU"/>
        </w:rPr>
        <w:t>JН/3000/0733/2017 (1611/2017</w:t>
      </w:r>
      <w:r w:rsidRPr="0056521D">
        <w:rPr>
          <w:rFonts w:eastAsia="Arial Unicode MS"/>
          <w:lang w:val="ru-RU"/>
        </w:rPr>
        <w:t>)</w:t>
      </w:r>
      <w:r w:rsidRPr="0056521D">
        <w:rPr>
          <w:rFonts w:eastAsia="Arial Unicode MS"/>
          <w:lang w:val="sr-Cyrl-RS"/>
        </w:rPr>
        <w:t xml:space="preserve"> </w:t>
      </w:r>
      <w:r w:rsidRPr="0056521D">
        <w:rPr>
          <w:rFonts w:eastAsia="Arial Unicode MS"/>
          <w:lang w:val="ru-RU"/>
        </w:rPr>
        <w:t xml:space="preserve">ради набавке радова и то </w:t>
      </w:r>
      <w:r w:rsidRPr="0056521D">
        <w:rPr>
          <w:rFonts w:cs="Arial"/>
          <w:bCs/>
          <w:lang w:val="sr-Cyrl-RS"/>
        </w:rPr>
        <w:t>Поправка и замена ватросталних конструкција блокова ТЕНТ-А у 2018.години</w:t>
      </w:r>
      <w:r>
        <w:rPr>
          <w:rFonts w:cs="Arial"/>
          <w:bCs/>
          <w:lang w:val="sr-Cyrl-RS"/>
        </w:rPr>
        <w:t>.</w:t>
      </w:r>
    </w:p>
    <w:p w14:paraId="7E727F81" w14:textId="77777777" w:rsidR="0056521D" w:rsidRPr="0056521D" w:rsidRDefault="0056521D" w:rsidP="0056521D">
      <w:pPr>
        <w:tabs>
          <w:tab w:val="num" w:pos="284"/>
        </w:tabs>
        <w:spacing w:before="80"/>
        <w:ind w:left="284"/>
        <w:rPr>
          <w:rFonts w:eastAsia="Arial Unicode MS"/>
          <w:lang w:val="ru-RU"/>
        </w:rPr>
      </w:pPr>
    </w:p>
    <w:p w14:paraId="09927A9E" w14:textId="77777777" w:rsidR="0056521D" w:rsidRDefault="0056521D" w:rsidP="007052A6">
      <w:pPr>
        <w:numPr>
          <w:ilvl w:val="0"/>
          <w:numId w:val="43"/>
        </w:numPr>
        <w:suppressAutoHyphens/>
        <w:spacing w:before="0" w:after="200" w:line="276" w:lineRule="auto"/>
        <w:contextualSpacing/>
        <w:rPr>
          <w:rFonts w:eastAsia="Arial Unicode MS" w:cs="Arial"/>
          <w:lang w:val="sr-Cyrl-CS"/>
        </w:rPr>
      </w:pPr>
      <w:r w:rsidRPr="0056521D">
        <w:rPr>
          <w:rFonts w:eastAsia="Arial Unicode MS" w:cs="Arial"/>
          <w:lang w:val="sr-Cyrl-RS"/>
        </w:rPr>
        <w:t>Н</w:t>
      </w:r>
      <w:r w:rsidRPr="0056521D">
        <w:rPr>
          <w:rFonts w:eastAsia="Arial Unicode MS" w:cs="Arial"/>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56521D">
        <w:rPr>
          <w:rFonts w:eastAsia="Arial Unicode MS" w:cs="Arial"/>
          <w:lang w:val="sr-Cyrl-RS"/>
        </w:rPr>
        <w:t>______</w:t>
      </w:r>
      <w:r w:rsidRPr="0056521D">
        <w:rPr>
          <w:rFonts w:eastAsia="Arial Unicode MS" w:cs="Arial"/>
          <w:lang w:val="sr-Cyrl-CS"/>
        </w:rPr>
        <w:t xml:space="preserve">. године, </w:t>
      </w:r>
      <w:r w:rsidRPr="0056521D">
        <w:rPr>
          <w:rFonts w:eastAsia="Arial Unicode MS" w:cs="Arial"/>
          <w:lang w:val="sr-Cyrl-RS"/>
        </w:rPr>
        <w:t xml:space="preserve">Понуђач је </w:t>
      </w:r>
      <w:r w:rsidRPr="0056521D">
        <w:rPr>
          <w:rFonts w:eastAsia="Arial Unicode MS" w:cs="Arial"/>
          <w:lang w:val="sr-Cyrl-CS"/>
        </w:rPr>
        <w:t>доставио понуду број:______________ од  ____________ године (у даљем тексту: Понуда). (</w:t>
      </w:r>
      <w:r w:rsidRPr="0056521D">
        <w:rPr>
          <w:rFonts w:eastAsia="Arial Unicode MS" w:cs="Arial"/>
          <w:i/>
          <w:lang w:val="sr-Cyrl-CS"/>
        </w:rPr>
        <w:t>уписује Извођач радова</w:t>
      </w:r>
      <w:r w:rsidRPr="0056521D">
        <w:rPr>
          <w:rFonts w:eastAsia="Arial Unicode MS" w:cs="Arial"/>
          <w:lang w:val="sr-Cyrl-CS"/>
        </w:rPr>
        <w:t>).</w:t>
      </w:r>
    </w:p>
    <w:p w14:paraId="5376B186" w14:textId="77777777" w:rsidR="0056521D" w:rsidRPr="0056521D" w:rsidRDefault="0056521D" w:rsidP="0056521D">
      <w:pPr>
        <w:suppressAutoHyphens/>
        <w:spacing w:before="0" w:after="200" w:line="276" w:lineRule="auto"/>
        <w:ind w:left="720"/>
        <w:contextualSpacing/>
        <w:rPr>
          <w:rFonts w:eastAsia="Arial Unicode MS" w:cs="Arial"/>
          <w:lang w:val="sr-Cyrl-CS"/>
        </w:rPr>
      </w:pPr>
    </w:p>
    <w:p w14:paraId="0B854F61" w14:textId="77777777" w:rsidR="0056521D" w:rsidRPr="0056521D" w:rsidRDefault="0056521D" w:rsidP="007052A6">
      <w:pPr>
        <w:numPr>
          <w:ilvl w:val="0"/>
          <w:numId w:val="43"/>
        </w:numPr>
        <w:suppressAutoHyphens/>
        <w:spacing w:before="0"/>
        <w:rPr>
          <w:rFonts w:cs="Arial"/>
          <w:b/>
          <w:lang w:val="ru-RU"/>
        </w:rPr>
      </w:pPr>
      <w:r w:rsidRPr="0056521D">
        <w:rPr>
          <w:rFonts w:cs="Arial"/>
          <w:lang w:val="ru-RU"/>
        </w:rPr>
        <w:t xml:space="preserve">да је Наручилац својом Одлуком о </w:t>
      </w:r>
      <w:r w:rsidRPr="0056521D">
        <w:rPr>
          <w:rFonts w:cs="Arial"/>
          <w:lang w:val="sr-Cyrl-RS"/>
        </w:rPr>
        <w:t>закључењу оквирног споразума</w:t>
      </w:r>
      <w:r>
        <w:rPr>
          <w:rFonts w:cs="Arial"/>
          <w:lang w:val="ru-RU"/>
        </w:rPr>
        <w:t xml:space="preserve"> бр. </w:t>
      </w:r>
      <w:r w:rsidRPr="0056521D">
        <w:rPr>
          <w:rFonts w:cs="Arial"/>
          <w:lang w:val="ru-RU"/>
        </w:rPr>
        <w:t>____________ од __.__.___. године изабрао понуду Понуђача</w:t>
      </w:r>
    </w:p>
    <w:p w14:paraId="1442ECB8" w14:textId="77777777" w:rsidR="0056521D" w:rsidRPr="0056521D" w:rsidRDefault="0056521D" w:rsidP="0056521D">
      <w:pPr>
        <w:spacing w:before="0"/>
        <w:ind w:left="360"/>
        <w:rPr>
          <w:rFonts w:cs="Arial"/>
          <w:b/>
          <w:lang w:val="ru-RU"/>
        </w:rPr>
      </w:pPr>
    </w:p>
    <w:p w14:paraId="66801653" w14:textId="77777777" w:rsidR="0056521D" w:rsidRPr="0056521D" w:rsidRDefault="0056521D" w:rsidP="0056521D">
      <w:pPr>
        <w:tabs>
          <w:tab w:val="num" w:pos="567"/>
          <w:tab w:val="num" w:pos="630"/>
        </w:tabs>
        <w:spacing w:before="0"/>
        <w:ind w:left="568" w:hanging="284"/>
        <w:rPr>
          <w:rFonts w:cs="Arial"/>
          <w:b/>
          <w:lang w:val="ru-RU"/>
        </w:rPr>
      </w:pPr>
      <w:r w:rsidRPr="0056521D">
        <w:rPr>
          <w:rFonts w:cs="Arial"/>
          <w:lang w:val="sr-Cyrl-RS"/>
        </w:rPr>
        <w:t>да овај Оквирни споразум не представља обавезу Извођача Радова</w:t>
      </w:r>
    </w:p>
    <w:p w14:paraId="5AE552EE" w14:textId="77777777" w:rsidR="0056521D" w:rsidRPr="0056521D" w:rsidRDefault="0056521D" w:rsidP="0056521D">
      <w:pPr>
        <w:spacing w:before="0"/>
        <w:ind w:left="568"/>
        <w:rPr>
          <w:rFonts w:cs="Arial"/>
          <w:b/>
          <w:lang w:val="ru-RU"/>
        </w:rPr>
      </w:pPr>
    </w:p>
    <w:p w14:paraId="2AAB5A11" w14:textId="77777777" w:rsidR="0056521D" w:rsidRPr="0056521D" w:rsidRDefault="0056521D" w:rsidP="0056521D">
      <w:pPr>
        <w:tabs>
          <w:tab w:val="num" w:pos="567"/>
          <w:tab w:val="num" w:pos="630"/>
        </w:tabs>
        <w:spacing w:before="0"/>
        <w:ind w:left="568" w:hanging="284"/>
        <w:rPr>
          <w:rFonts w:cs="Arial"/>
          <w:b/>
          <w:lang w:val="ru-RU"/>
        </w:rPr>
      </w:pPr>
      <w:r w:rsidRPr="0056521D">
        <w:rPr>
          <w:rFonts w:cs="Arial"/>
          <w:lang w:val="sr-Cyrl-RS"/>
        </w:rPr>
        <w:t>да обавеза настаје пријемом Уговора, а на основу Оквирног споразума</w:t>
      </w:r>
    </w:p>
    <w:p w14:paraId="0AAAFD58" w14:textId="77777777" w:rsidR="0056521D" w:rsidRPr="0056521D" w:rsidRDefault="0056521D" w:rsidP="0056521D">
      <w:pPr>
        <w:rPr>
          <w:rFonts w:eastAsia="Arial Unicode MS"/>
          <w:lang w:val="sr-Cyrl-CS"/>
        </w:rPr>
      </w:pPr>
      <w:r w:rsidRPr="0056521D">
        <w:rPr>
          <w:rFonts w:eastAsia="Arial Unicode MS"/>
          <w:lang w:val="sr-Cyrl-CS"/>
        </w:rPr>
        <w:lastRenderedPageBreak/>
        <w:t>ПРЕДМЕТ ОКВИРНОГ СПОРАЗУМА</w:t>
      </w:r>
    </w:p>
    <w:p w14:paraId="5CC5D12A" w14:textId="77777777" w:rsidR="0056521D" w:rsidRPr="0056521D" w:rsidRDefault="0056521D" w:rsidP="0056521D">
      <w:pPr>
        <w:jc w:val="center"/>
        <w:rPr>
          <w:rFonts w:eastAsia="Arial Unicode MS"/>
          <w:lang w:val="sr-Cyrl-CS"/>
        </w:rPr>
      </w:pPr>
      <w:r w:rsidRPr="0056521D">
        <w:rPr>
          <w:rFonts w:eastAsia="Arial Unicode MS"/>
          <w:lang w:val="sr-Cyrl-CS"/>
        </w:rPr>
        <w:t>Члан 2.</w:t>
      </w:r>
    </w:p>
    <w:p w14:paraId="2BF61AF1" w14:textId="77777777" w:rsidR="0056521D" w:rsidRPr="00D21BA8" w:rsidRDefault="0056521D" w:rsidP="0056521D">
      <w:pPr>
        <w:rPr>
          <w:rFonts w:eastAsia="Arial Unicode MS"/>
        </w:rPr>
      </w:pPr>
      <w:r w:rsidRPr="0056521D">
        <w:rPr>
          <w:rFonts w:eastAsia="Arial Unicode MS"/>
          <w:lang w:val="sr-Cyrl-CS"/>
        </w:rPr>
        <w:t>Предмет овог  Оквирног споразума је извођење радова „</w:t>
      </w:r>
      <w:r w:rsidRPr="0056521D">
        <w:rPr>
          <w:rFonts w:cs="Arial"/>
          <w:bCs/>
          <w:lang w:val="sr-Cyrl-RS"/>
        </w:rPr>
        <w:t>Поправка и замена ватросталних конструкција блокова ТЕНТ-А у 2018.години</w:t>
      </w:r>
      <w:r w:rsidRPr="0056521D">
        <w:rPr>
          <w:rFonts w:eastAsia="Arial Unicode MS"/>
          <w:lang w:val="sr-Cyrl-CS"/>
        </w:rPr>
        <w:t>“ (даље:</w:t>
      </w:r>
      <w:r w:rsidRPr="0056521D">
        <w:rPr>
          <w:rFonts w:eastAsia="Arial Unicode MS"/>
          <w:lang w:val="sr-Cyrl-RS"/>
        </w:rPr>
        <w:t xml:space="preserve"> </w:t>
      </w:r>
      <w:r w:rsidRPr="0056521D">
        <w:rPr>
          <w:rFonts w:eastAsia="Arial Unicode MS"/>
          <w:lang w:val="sr-Cyrl-CS"/>
        </w:rPr>
        <w:t>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w:t>
      </w:r>
      <w:r w:rsidRPr="0056521D">
        <w:rPr>
          <w:rFonts w:eastAsia="Arial Unicode MS"/>
          <w:lang w:val="sr-Cyrl-RS"/>
        </w:rPr>
        <w:t xml:space="preserve"> </w:t>
      </w:r>
      <w:r w:rsidRPr="0056521D">
        <w:rPr>
          <w:rFonts w:eastAsia="Arial Unicode MS"/>
          <w:lang w:val="sr-Cyrl-CS"/>
        </w:rPr>
        <w:t xml:space="preserve">  </w:t>
      </w:r>
      <w:r w:rsidRPr="0056521D">
        <w:rPr>
          <w:rFonts w:eastAsia="Arial Unicode MS"/>
          <w:lang w:val="sr-Cyrl-RS"/>
        </w:rPr>
        <w:t>(Конкурсна документација, Понуда</w:t>
      </w:r>
      <w:r w:rsidRPr="0056521D">
        <w:rPr>
          <w:rFonts w:eastAsia="Arial Unicode MS"/>
          <w:lang w:val="sr-Cyrl-CS"/>
        </w:rPr>
        <w:t xml:space="preserve"> и Образац структуре цене </w:t>
      </w:r>
      <w:r w:rsidRPr="0056521D">
        <w:rPr>
          <w:rFonts w:eastAsia="Arial Unicode MS"/>
          <w:lang w:val="sr-Cyrl-RS"/>
        </w:rPr>
        <w:t xml:space="preserve">као Прилози 1 и 2), </w:t>
      </w:r>
      <w:r w:rsidRPr="0056521D">
        <w:rPr>
          <w:rFonts w:eastAsia="Arial Unicode MS"/>
          <w:lang w:val="sr-Cyrl-CS"/>
        </w:rPr>
        <w:t xml:space="preserve">саставни </w:t>
      </w:r>
      <w:r w:rsidRPr="0056521D">
        <w:rPr>
          <w:rFonts w:eastAsia="Arial Unicode MS"/>
          <w:lang w:val="sr-Cyrl-RS"/>
        </w:rPr>
        <w:t xml:space="preserve">су </w:t>
      </w:r>
      <w:r w:rsidRPr="0056521D">
        <w:rPr>
          <w:rFonts w:eastAsia="Arial Unicode MS"/>
          <w:lang w:val="sr-Cyrl-CS"/>
        </w:rPr>
        <w:t xml:space="preserve">део овог </w:t>
      </w:r>
      <w:r w:rsidR="00D21BA8" w:rsidRPr="0056521D">
        <w:rPr>
          <w:rFonts w:eastAsia="Arial Unicode MS"/>
          <w:lang w:val="sr-Cyrl-CS"/>
        </w:rPr>
        <w:t>Оквирног споразума</w:t>
      </w:r>
      <w:r w:rsidR="00D21BA8">
        <w:rPr>
          <w:rFonts w:eastAsia="Arial Unicode MS"/>
        </w:rPr>
        <w:t>.</w:t>
      </w:r>
    </w:p>
    <w:p w14:paraId="1B744B7F" w14:textId="77777777" w:rsidR="0056521D" w:rsidRPr="00D21BA8" w:rsidRDefault="0056521D" w:rsidP="0056521D">
      <w:pPr>
        <w:rPr>
          <w:rFonts w:eastAsia="Arial Unicode MS"/>
        </w:rPr>
      </w:pPr>
      <w:r w:rsidRPr="0056521D">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56521D">
        <w:rPr>
          <w:rFonts w:eastAsia="Arial Unicode MS"/>
          <w:lang w:val="sr-Cyrl-RS"/>
        </w:rPr>
        <w:t>као П</w:t>
      </w:r>
      <w:r w:rsidRPr="0056521D">
        <w:rPr>
          <w:rFonts w:eastAsia="Arial Unicode MS"/>
          <w:lang w:val="sr-Cyrl-CS"/>
        </w:rPr>
        <w:t>рилог</w:t>
      </w:r>
      <w:r w:rsidRPr="0056521D">
        <w:rPr>
          <w:rFonts w:eastAsia="Arial Unicode MS"/>
          <w:lang w:val="sr-Cyrl-RS"/>
        </w:rPr>
        <w:t>а 1,</w:t>
      </w:r>
      <w:r w:rsidRPr="0056521D">
        <w:rPr>
          <w:rFonts w:eastAsia="Arial Unicode MS"/>
          <w:lang w:val="sr-Cyrl-CS"/>
        </w:rPr>
        <w:t xml:space="preserve"> ово</w:t>
      </w:r>
      <w:r w:rsidRPr="0056521D">
        <w:rPr>
          <w:rFonts w:eastAsia="Arial Unicode MS"/>
          <w:lang w:val="sr-Cyrl-RS"/>
        </w:rPr>
        <w:t>м</w:t>
      </w:r>
      <w:r w:rsidRPr="0056521D">
        <w:rPr>
          <w:rFonts w:eastAsia="Arial Unicode MS"/>
          <w:lang w:val="sr-Cyrl-CS"/>
        </w:rPr>
        <w:t xml:space="preserve"> Оквирног споразума</w:t>
      </w:r>
      <w:r w:rsidR="00D21BA8">
        <w:rPr>
          <w:rFonts w:eastAsia="Arial Unicode MS"/>
        </w:rPr>
        <w:t>.</w:t>
      </w:r>
    </w:p>
    <w:p w14:paraId="5781069A" w14:textId="77777777" w:rsidR="0056521D" w:rsidRPr="0056521D" w:rsidRDefault="0056521D" w:rsidP="0056521D">
      <w:pPr>
        <w:rPr>
          <w:rFonts w:eastAsia="Arial Unicode MS"/>
          <w:i/>
          <w:lang w:val="sr-Cyrl-CS"/>
        </w:rPr>
      </w:pPr>
      <w:r w:rsidRPr="0056521D">
        <w:rPr>
          <w:rFonts w:eastAsia="Arial Unicode MS"/>
          <w:lang w:val="sr-Cyrl-RS"/>
        </w:rPr>
        <w:t>Д</w:t>
      </w:r>
      <w:r w:rsidRPr="0056521D">
        <w:rPr>
          <w:rFonts w:eastAsia="Arial Unicode MS"/>
          <w:lang w:val="sr-Cyrl-CS"/>
        </w:rPr>
        <w:t>елимично извршење уговора Извођач радова ће у складу са Понудом, уступити подизвођачу: ________________________________________________________(</w:t>
      </w:r>
      <w:r w:rsidRPr="0056521D">
        <w:rPr>
          <w:rFonts w:eastAsia="Arial Unicode MS"/>
          <w:i/>
          <w:lang w:val="sr-Cyrl-CS"/>
        </w:rPr>
        <w:t>назив Подизвођача</w:t>
      </w:r>
      <w:r w:rsidRPr="0056521D">
        <w:rPr>
          <w:rFonts w:eastAsia="Arial Unicode MS"/>
          <w:i/>
          <w:lang w:val="sr-Cyrl-RS"/>
        </w:rPr>
        <w:t xml:space="preserve"> из АПР</w:t>
      </w:r>
      <w:r w:rsidRPr="0056521D">
        <w:rPr>
          <w:rFonts w:eastAsia="Arial Unicode MS"/>
          <w:lang w:val="sr-Cyrl-CS"/>
        </w:rPr>
        <w:t>) и то: ___________________________________________</w:t>
      </w:r>
      <w:r>
        <w:rPr>
          <w:rFonts w:eastAsia="Arial Unicode MS"/>
          <w:lang w:val="sr-Cyrl-CS"/>
        </w:rPr>
        <w:t xml:space="preserve">_____________________________ </w:t>
      </w:r>
      <w:r w:rsidRPr="0056521D">
        <w:rPr>
          <w:rFonts w:eastAsia="Arial Unicode MS"/>
          <w:lang w:val="sr-Cyrl-CS"/>
        </w:rPr>
        <w:t>(</w:t>
      </w:r>
      <w:r w:rsidRPr="0056521D">
        <w:rPr>
          <w:rFonts w:eastAsia="Arial Unicode MS"/>
          <w:i/>
          <w:lang w:val="sr-Cyrl-CS"/>
        </w:rPr>
        <w:t xml:space="preserve">опис </w:t>
      </w:r>
      <w:r w:rsidRPr="0056521D">
        <w:rPr>
          <w:rFonts w:eastAsia="Arial Unicode MS"/>
          <w:i/>
          <w:lang w:val="sr-Cyrl-RS"/>
        </w:rPr>
        <w:t>радова</w:t>
      </w:r>
      <w:r w:rsidRPr="0056521D">
        <w:rPr>
          <w:rFonts w:eastAsia="Arial Unicode MS"/>
          <w:lang w:val="sr-Cyrl-CS"/>
        </w:rPr>
        <w:t>), са процентом учешћа у понуди  од ________(</w:t>
      </w:r>
      <w:r w:rsidRPr="0056521D">
        <w:rPr>
          <w:rFonts w:eastAsia="Arial Unicode MS"/>
          <w:i/>
          <w:lang w:val="sr-Cyrl-RS"/>
        </w:rPr>
        <w:t>бројчано исказани процента</w:t>
      </w:r>
      <w:r w:rsidRPr="0056521D">
        <w:rPr>
          <w:rFonts w:eastAsia="Arial Unicode MS"/>
          <w:i/>
          <w:lang w:val="sr-Cyrl-CS"/>
        </w:rPr>
        <w:t>).  (попуњава Понуђач)</w:t>
      </w:r>
    </w:p>
    <w:p w14:paraId="0BE71605" w14:textId="77777777" w:rsidR="0056521D" w:rsidRPr="0056521D" w:rsidRDefault="0056521D" w:rsidP="0056521D">
      <w:pPr>
        <w:rPr>
          <w:rFonts w:eastAsia="Arial Unicode MS"/>
          <w:lang w:val="sr-Cyrl-CS"/>
        </w:rPr>
      </w:pPr>
      <w:r w:rsidRPr="0056521D">
        <w:rPr>
          <w:rFonts w:eastAsia="Arial Unicode MS"/>
          <w:lang w:val="sr-Cyrl-CS"/>
        </w:rPr>
        <w:t>Извођач радова који је у складу са Понудом</w:t>
      </w:r>
      <w:r w:rsidRPr="0056521D">
        <w:rPr>
          <w:rFonts w:eastAsia="Arial Unicode MS"/>
          <w:lang w:val="sr-Cyrl-RS"/>
        </w:rPr>
        <w:t>,</w:t>
      </w:r>
      <w:r w:rsidRPr="0056521D">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3B4469A6" w14:textId="77777777" w:rsidR="0056521D" w:rsidRPr="0056521D" w:rsidRDefault="0056521D" w:rsidP="0056521D">
      <w:pPr>
        <w:rPr>
          <w:rFonts w:eastAsia="Arial Unicode MS"/>
          <w:lang w:val="sr-Cyrl-CS"/>
        </w:rPr>
      </w:pPr>
      <w:r w:rsidRPr="0056521D">
        <w:rPr>
          <w:rFonts w:eastAsia="Arial Unicode MS"/>
          <w:lang w:val="sr-Cyrl-RS"/>
        </w:rPr>
        <w:t>Г</w:t>
      </w:r>
      <w:r w:rsidRPr="0056521D">
        <w:rPr>
          <w:rFonts w:eastAsia="Arial Unicode MS"/>
          <w:lang w:val="sr-Cyrl-CS"/>
        </w:rPr>
        <w:t>рупа по</w:t>
      </w:r>
      <w:r w:rsidRPr="0056521D">
        <w:rPr>
          <w:rFonts w:eastAsia="Arial Unicode MS"/>
          <w:lang w:val="sr-Cyrl-RS"/>
        </w:rPr>
        <w:t>дизвођача</w:t>
      </w:r>
      <w:r w:rsidRPr="0056521D">
        <w:rPr>
          <w:rFonts w:eastAsia="Arial Unicode MS"/>
          <w:lang w:val="sr-Cyrl-CS"/>
        </w:rPr>
        <w:t xml:space="preserve"> у заједничкој понуди, одговорна </w:t>
      </w:r>
      <w:r w:rsidRPr="0056521D">
        <w:rPr>
          <w:rFonts w:eastAsia="Arial Unicode MS"/>
          <w:lang w:val="sr-Cyrl-RS"/>
        </w:rPr>
        <w:t xml:space="preserve">је </w:t>
      </w:r>
      <w:r w:rsidRPr="0056521D">
        <w:rPr>
          <w:rFonts w:eastAsia="Arial Unicode MS"/>
          <w:lang w:val="sr-Cyrl-CS"/>
        </w:rPr>
        <w:t xml:space="preserve">неограничено </w:t>
      </w:r>
      <w:r w:rsidRPr="0056521D">
        <w:rPr>
          <w:rFonts w:eastAsia="Arial Unicode MS"/>
          <w:lang w:val="sr-Cyrl-RS"/>
        </w:rPr>
        <w:t xml:space="preserve">и </w:t>
      </w:r>
      <w:r w:rsidRPr="0056521D">
        <w:rPr>
          <w:rFonts w:eastAsia="Arial Unicode MS"/>
          <w:lang w:val="sr-Cyrl-CS"/>
        </w:rPr>
        <w:t>солидарно за извршење</w:t>
      </w:r>
      <w:r w:rsidRPr="0056521D">
        <w:rPr>
          <w:rFonts w:eastAsia="Arial Unicode MS"/>
          <w:lang w:val="sr-Cyrl-RS"/>
        </w:rPr>
        <w:t xml:space="preserve"> обавеза по основу </w:t>
      </w:r>
      <w:r w:rsidRPr="0056521D">
        <w:rPr>
          <w:rFonts w:eastAsia="Arial Unicode MS"/>
          <w:lang w:val="sr-Cyrl-CS"/>
        </w:rPr>
        <w:t>Уговора који је настао на основу овог Оквирног споразума.</w:t>
      </w:r>
    </w:p>
    <w:p w14:paraId="4A95E91C" w14:textId="77777777" w:rsidR="0056521D" w:rsidRPr="0056521D" w:rsidRDefault="0056521D" w:rsidP="0056521D">
      <w:pPr>
        <w:jc w:val="center"/>
        <w:rPr>
          <w:rFonts w:eastAsia="Arial Unicode MS"/>
          <w:lang w:val="sr-Cyrl-CS"/>
        </w:rPr>
      </w:pPr>
      <w:r w:rsidRPr="0056521D">
        <w:rPr>
          <w:rFonts w:eastAsia="Arial Unicode MS"/>
          <w:lang w:val="sr-Cyrl-CS"/>
        </w:rPr>
        <w:t>Члан 3.</w:t>
      </w:r>
    </w:p>
    <w:p w14:paraId="741CAEE9" w14:textId="77777777" w:rsidR="0056521D" w:rsidRPr="0056521D" w:rsidRDefault="0056521D" w:rsidP="0056521D">
      <w:pPr>
        <w:spacing w:before="0"/>
        <w:rPr>
          <w:rFonts w:eastAsia="Arial Unicode MS"/>
          <w:lang w:val="sr-Cyrl-RS"/>
        </w:rPr>
      </w:pPr>
      <w:r w:rsidRPr="0056521D">
        <w:rPr>
          <w:rFonts w:eastAsia="Arial Unicode MS"/>
        </w:rPr>
        <w:t>Крајњи корисни</w:t>
      </w:r>
      <w:r w:rsidRPr="0056521D">
        <w:rPr>
          <w:rFonts w:eastAsia="Arial Unicode MS"/>
          <w:lang w:val="sr-Cyrl-RS"/>
        </w:rPr>
        <w:t>к</w:t>
      </w:r>
      <w:r w:rsidRPr="0056521D">
        <w:rPr>
          <w:rFonts w:eastAsia="Arial Unicode MS"/>
        </w:rPr>
        <w:t xml:space="preserve"> </w:t>
      </w:r>
      <w:r w:rsidRPr="0056521D">
        <w:rPr>
          <w:rFonts w:eastAsia="Arial Unicode MS"/>
          <w:lang w:val="sr-Cyrl-RS"/>
        </w:rPr>
        <w:t>је : Јавно предузеће „Електропривреда Србије“ из Београда, Улица царице Милице бр. 2.,огранак ТЕНТ Београд-Обреновац, 11500 Обреновац, Богољуба Урошевића Црног 44.</w:t>
      </w:r>
    </w:p>
    <w:p w14:paraId="0B6F1563" w14:textId="77777777" w:rsidR="0056521D" w:rsidRPr="0056521D" w:rsidRDefault="0056521D" w:rsidP="0056521D">
      <w:pPr>
        <w:spacing w:before="0"/>
        <w:jc w:val="center"/>
        <w:rPr>
          <w:rFonts w:eastAsia="Arial Unicode MS"/>
          <w:lang w:val="sr-Cyrl-CS"/>
        </w:rPr>
      </w:pPr>
      <w:r w:rsidRPr="0056521D">
        <w:rPr>
          <w:rFonts w:eastAsia="Arial Unicode MS"/>
          <w:lang w:val="sr-Cyrl-CS"/>
        </w:rPr>
        <w:t>Члан 4.</w:t>
      </w:r>
    </w:p>
    <w:p w14:paraId="3F942A71" w14:textId="77777777" w:rsidR="0056521D" w:rsidRPr="0056521D" w:rsidRDefault="0056521D" w:rsidP="0056521D">
      <w:pPr>
        <w:rPr>
          <w:rFonts w:eastAsia="Arial Unicode MS"/>
          <w:lang w:val="sr-Cyrl-CS"/>
        </w:rPr>
      </w:pPr>
      <w:r w:rsidRPr="0056521D">
        <w:rPr>
          <w:rFonts w:eastAsia="Arial Unicode MS"/>
          <w:lang w:val="sr-Cyrl-CS"/>
        </w:rPr>
        <w:t>Извођач радова се обавезује да радова из члана 2. овог оквирног споразума изведе у складу са прописима</w:t>
      </w:r>
      <w:r w:rsidRPr="0056521D">
        <w:rPr>
          <w:rFonts w:eastAsia="Arial Unicode MS"/>
          <w:lang w:val="sr-Cyrl-RS"/>
        </w:rPr>
        <w:t xml:space="preserve"> Републике Србије</w:t>
      </w:r>
      <w:r w:rsidRPr="0056521D">
        <w:rPr>
          <w:rFonts w:eastAsia="Arial Unicode MS"/>
          <w:lang w:val="sr-Cyrl-CS"/>
        </w:rPr>
        <w:t xml:space="preserve">, нормативима, обавезним стандардима и препорукама произвођача, а у свему према одредбама овог </w:t>
      </w:r>
      <w:r w:rsidR="00D21BA8" w:rsidRPr="0056521D">
        <w:rPr>
          <w:rFonts w:eastAsia="Arial Unicode MS"/>
          <w:lang w:val="sr-Cyrl-CS"/>
        </w:rPr>
        <w:t>Оквирног споразума</w:t>
      </w:r>
      <w:r w:rsidRPr="0056521D">
        <w:rPr>
          <w:rFonts w:eastAsia="Arial Unicode MS"/>
          <w:lang w:val="sr-Cyrl-CS"/>
        </w:rPr>
        <w:t xml:space="preserve"> и сопственој Понуди.</w:t>
      </w:r>
    </w:p>
    <w:p w14:paraId="322D02B9" w14:textId="77777777" w:rsidR="0056521D" w:rsidRDefault="0056521D" w:rsidP="0056521D">
      <w:pPr>
        <w:spacing w:before="0"/>
        <w:rPr>
          <w:rFonts w:eastAsia="Arial Unicode MS"/>
          <w:lang w:val="sr-Cyrl-RS"/>
        </w:rPr>
      </w:pPr>
    </w:p>
    <w:p w14:paraId="03CE4C9A" w14:textId="77777777" w:rsidR="0056521D" w:rsidRPr="0056521D" w:rsidRDefault="0056521D" w:rsidP="0056521D">
      <w:pPr>
        <w:spacing w:before="0"/>
        <w:rPr>
          <w:rFonts w:eastAsia="Arial Unicode MS"/>
          <w:lang w:val="sr-Cyrl-RS"/>
        </w:rPr>
      </w:pPr>
      <w:r w:rsidRPr="0056521D">
        <w:rPr>
          <w:rFonts w:eastAsia="Arial Unicode MS"/>
          <w:lang w:val="sr-Cyrl-RS"/>
        </w:rPr>
        <w:t>ЦЕНА</w:t>
      </w:r>
    </w:p>
    <w:p w14:paraId="1C5D57CF" w14:textId="77777777" w:rsidR="0056521D" w:rsidRPr="0056521D" w:rsidRDefault="0056521D" w:rsidP="0056521D">
      <w:pPr>
        <w:spacing w:before="0"/>
        <w:jc w:val="center"/>
        <w:rPr>
          <w:rFonts w:eastAsia="Arial Unicode MS"/>
          <w:lang w:val="sr-Cyrl-CS"/>
        </w:rPr>
      </w:pPr>
      <w:r w:rsidRPr="0056521D">
        <w:rPr>
          <w:rFonts w:eastAsia="Arial Unicode MS"/>
          <w:lang w:val="sr-Cyrl-CS"/>
        </w:rPr>
        <w:t>Члан 5.</w:t>
      </w:r>
    </w:p>
    <w:p w14:paraId="43FE6BF4" w14:textId="77777777" w:rsidR="0056521D" w:rsidRPr="0056521D" w:rsidRDefault="0056521D" w:rsidP="0056521D">
      <w:pPr>
        <w:rPr>
          <w:rFonts w:eastAsia="Arial Unicode MS"/>
          <w:lang w:val="sr-Cyrl-RS"/>
        </w:rPr>
      </w:pPr>
      <w:r w:rsidRPr="0056521D">
        <w:rPr>
          <w:rFonts w:eastAsia="Arial Unicode MS"/>
        </w:rPr>
        <w:t xml:space="preserve">Укупна вредност </w:t>
      </w:r>
      <w:r w:rsidRPr="0056521D">
        <w:rPr>
          <w:rFonts w:eastAsia="Arial Unicode MS"/>
          <w:lang w:val="sr-Cyrl-RS"/>
        </w:rPr>
        <w:t>овог Оквирног споразума</w:t>
      </w:r>
      <w:r w:rsidRPr="0056521D">
        <w:rPr>
          <w:rFonts w:eastAsia="Arial Unicode MS"/>
        </w:rPr>
        <w:t xml:space="preserve"> из члана 1.</w:t>
      </w:r>
      <w:r w:rsidRPr="0056521D">
        <w:rPr>
          <w:rFonts w:eastAsia="Arial Unicode MS"/>
          <w:lang w:val="sr-Cyrl-RS"/>
        </w:rPr>
        <w:t>без обрачунатог ПДВ</w:t>
      </w:r>
      <w:r w:rsidRPr="0056521D">
        <w:rPr>
          <w:rFonts w:eastAsia="Arial Unicode MS"/>
        </w:rPr>
        <w:t xml:space="preserve"> износи _________________(словима:____________________)RSD</w:t>
      </w:r>
      <w:r w:rsidRPr="0056521D">
        <w:rPr>
          <w:rFonts w:eastAsia="Arial Unicode MS"/>
          <w:lang w:val="sr-Cyrl-RS"/>
        </w:rPr>
        <w:t>.</w:t>
      </w:r>
    </w:p>
    <w:p w14:paraId="12803B9F" w14:textId="77777777" w:rsidR="0056521D" w:rsidRPr="0056521D" w:rsidRDefault="0056521D" w:rsidP="0056521D">
      <w:pPr>
        <w:rPr>
          <w:rFonts w:eastAsia="Arial Unicode MS"/>
          <w:lang w:val="sr-Cyrl-RS"/>
        </w:rPr>
      </w:pPr>
      <w:r w:rsidRPr="0056521D">
        <w:rPr>
          <w:rFonts w:eastAsia="Arial Unicode MS"/>
          <w:lang w:val="sr-Cyrl-RS"/>
        </w:rPr>
        <w:t>Наручилац</w:t>
      </w:r>
      <w:r w:rsidRPr="0056521D">
        <w:rPr>
          <w:rFonts w:eastAsia="Arial Unicode MS"/>
          <w:strike/>
          <w:lang w:val="sr-Cyrl-RS"/>
        </w:rPr>
        <w:t xml:space="preserve"> </w:t>
      </w:r>
      <w:r w:rsidRPr="0056521D">
        <w:rPr>
          <w:rFonts w:eastAsia="Arial Unicode MS"/>
          <w:lang w:val="sr-Cyrl-RS"/>
        </w:rPr>
        <w:t>није у обавези да реализује целокупну вредност Оквирног споразума.</w:t>
      </w:r>
    </w:p>
    <w:p w14:paraId="5C7BFD48" w14:textId="77777777" w:rsidR="0056521D" w:rsidRPr="0056521D" w:rsidRDefault="0056521D" w:rsidP="0056521D">
      <w:pPr>
        <w:rPr>
          <w:rFonts w:eastAsia="Arial Unicode MS"/>
          <w:lang w:val="sr-Cyrl-RS"/>
        </w:rPr>
      </w:pPr>
      <w:r w:rsidRPr="0056521D">
        <w:rPr>
          <w:rFonts w:eastAsia="Arial Unicode MS"/>
          <w:lang w:val="sr-Cyrl-RS"/>
        </w:rPr>
        <w:t>Стране су сагласне да су количине у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1BB087AE" w14:textId="77777777" w:rsidR="0056521D" w:rsidRPr="0056521D" w:rsidRDefault="0056521D" w:rsidP="0056521D">
      <w:pPr>
        <w:rPr>
          <w:rFonts w:eastAsia="Arial Unicode MS"/>
          <w:color w:val="00B0F0"/>
          <w:lang w:val="sr-Cyrl-RS"/>
        </w:rPr>
      </w:pPr>
      <w:r w:rsidRPr="0056521D">
        <w:rPr>
          <w:rFonts w:eastAsia="Arial Unicode MS"/>
          <w:lang w:val="sr-Cyrl-RS"/>
        </w:rPr>
        <w:t>Коначна вредност Изведених радова утврдиће се применом јединичних цена на стварно изведених радова, а по основу закљученог Уговора</w:t>
      </w:r>
      <w:r w:rsidRPr="0056521D">
        <w:rPr>
          <w:rFonts w:eastAsia="Arial Unicode MS"/>
          <w:color w:val="00B0F0"/>
          <w:lang w:val="sr-Cyrl-RS"/>
        </w:rPr>
        <w:t>.</w:t>
      </w:r>
    </w:p>
    <w:p w14:paraId="5E51CD7D" w14:textId="77777777" w:rsidR="0056521D" w:rsidRPr="0056521D" w:rsidRDefault="0056521D" w:rsidP="0056521D">
      <w:pPr>
        <w:rPr>
          <w:rFonts w:eastAsia="Arial Unicode MS"/>
          <w:lang w:val="sr-Cyrl-RS"/>
        </w:rPr>
      </w:pPr>
      <w:r w:rsidRPr="0056521D">
        <w:rPr>
          <w:rFonts w:eastAsia="Arial Unicode MS"/>
          <w:lang w:val="sr-Cyrl-RS"/>
        </w:rPr>
        <w:t>Цене из Обрасца структуре цене су фиксне за време трајања овог Оквирног споразума.</w:t>
      </w:r>
    </w:p>
    <w:p w14:paraId="034525DB" w14:textId="77777777" w:rsidR="0056521D" w:rsidRPr="0056521D" w:rsidRDefault="0056521D" w:rsidP="0056521D">
      <w:pPr>
        <w:rPr>
          <w:rFonts w:eastAsia="Arial Unicode MS"/>
          <w:lang w:val="sr-Cyrl-CS"/>
        </w:rPr>
      </w:pPr>
      <w:r w:rsidRPr="0056521D">
        <w:rPr>
          <w:rFonts w:eastAsia="Arial Unicode MS"/>
          <w:lang w:val="sr-Cyrl-CS"/>
        </w:rPr>
        <w:t xml:space="preserve">На цену  из става 1. овог члана обрачунава се припадајући порез на додату вредност у складу са </w:t>
      </w:r>
      <w:r w:rsidRPr="0056521D">
        <w:rPr>
          <w:rFonts w:eastAsia="Arial Unicode MS"/>
          <w:lang w:val="sr-Cyrl-RS"/>
        </w:rPr>
        <w:t>прописима Републике Србије, што износи ____________________________________________</w:t>
      </w:r>
      <w:r>
        <w:rPr>
          <w:rFonts w:eastAsia="Arial Unicode MS"/>
          <w:lang w:val="sr-Cyrl-RS"/>
        </w:rPr>
        <w:t>_____________________________</w:t>
      </w:r>
      <w:r w:rsidRPr="0056521D">
        <w:rPr>
          <w:rFonts w:eastAsia="Arial Unicode MS"/>
          <w:lang w:val="sr-Cyrl-RS"/>
        </w:rPr>
        <w:t xml:space="preserve"> </w:t>
      </w:r>
      <w:r w:rsidRPr="0056521D">
        <w:rPr>
          <w:rFonts w:eastAsia="Arial Unicode MS"/>
          <w:lang w:val="sr-Cyrl-CS"/>
        </w:rPr>
        <w:t xml:space="preserve">                                         </w:t>
      </w:r>
      <w:r>
        <w:rPr>
          <w:rFonts w:eastAsia="Arial Unicode MS"/>
          <w:lang w:val="sr-Cyrl-CS"/>
        </w:rPr>
        <w:t xml:space="preserve">  </w:t>
      </w:r>
      <w:r w:rsidRPr="0056521D">
        <w:rPr>
          <w:rFonts w:eastAsia="Arial Unicode MS"/>
          <w:lang w:val="sr-Cyrl-CS"/>
        </w:rPr>
        <w:t>______________________ РСД</w:t>
      </w:r>
      <w:r w:rsidRPr="0056521D">
        <w:rPr>
          <w:rFonts w:eastAsia="Arial Unicode MS"/>
          <w:lang w:val="sr-Cyrl-RS"/>
        </w:rPr>
        <w:t>.</w:t>
      </w:r>
    </w:p>
    <w:p w14:paraId="0EC9F630" w14:textId="77777777" w:rsidR="0056521D" w:rsidRDefault="0056521D" w:rsidP="0056521D">
      <w:pPr>
        <w:rPr>
          <w:rFonts w:eastAsia="Arial Unicode MS"/>
          <w:lang w:val="sr-Cyrl-CS"/>
        </w:rPr>
      </w:pPr>
    </w:p>
    <w:p w14:paraId="74F648AF" w14:textId="77777777" w:rsidR="0056521D" w:rsidRPr="0056521D" w:rsidRDefault="0056521D" w:rsidP="0056521D">
      <w:pPr>
        <w:rPr>
          <w:rFonts w:eastAsia="Arial Unicode MS"/>
          <w:lang w:val="sr-Cyrl-CS"/>
        </w:rPr>
      </w:pPr>
      <w:r w:rsidRPr="0056521D">
        <w:rPr>
          <w:rFonts w:eastAsia="Arial Unicode MS"/>
          <w:lang w:val="sr-Cyrl-CS"/>
        </w:rPr>
        <w:lastRenderedPageBreak/>
        <w:t>ЦЕНЕ</w:t>
      </w:r>
    </w:p>
    <w:p w14:paraId="274F49BA" w14:textId="77777777" w:rsidR="0056521D" w:rsidRPr="0056521D" w:rsidRDefault="0056521D" w:rsidP="0056521D">
      <w:pPr>
        <w:jc w:val="center"/>
        <w:rPr>
          <w:rFonts w:eastAsia="Arial Unicode MS"/>
          <w:lang w:val="sr-Cyrl-CS"/>
        </w:rPr>
      </w:pPr>
      <w:r w:rsidRPr="0056521D">
        <w:rPr>
          <w:rFonts w:eastAsia="Arial Unicode MS"/>
          <w:lang w:val="sr-Cyrl-CS"/>
        </w:rPr>
        <w:t>Члан 6.</w:t>
      </w:r>
    </w:p>
    <w:p w14:paraId="27CC2AA1" w14:textId="7445DF25" w:rsidR="0056521D" w:rsidRDefault="0056521D" w:rsidP="0056521D">
      <w:pPr>
        <w:rPr>
          <w:rFonts w:eastAsia="Arial Unicode MS"/>
          <w:lang w:val="sr-Cyrl-CS"/>
        </w:rPr>
      </w:pPr>
      <w:r w:rsidRPr="0056521D">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56521D">
        <w:rPr>
          <w:rFonts w:eastAsia="Arial Unicode MS"/>
          <w:lang w:val="sr-Cyrl-RS"/>
        </w:rPr>
        <w:t>, за све време важења овог Оквирног споразума</w:t>
      </w:r>
      <w:r w:rsidRPr="0056521D">
        <w:rPr>
          <w:rFonts w:eastAsia="Arial Unicode MS"/>
          <w:lang w:val="sr-Cyrl-CS"/>
        </w:rPr>
        <w:t>.</w:t>
      </w:r>
    </w:p>
    <w:p w14:paraId="378E88E0" w14:textId="60084FFD" w:rsidR="00BE1138" w:rsidRDefault="00BE1138" w:rsidP="00BE1138">
      <w:pPr>
        <w:jc w:val="center"/>
        <w:rPr>
          <w:rFonts w:eastAsia="Arial Unicode MS"/>
          <w:lang w:val="sr-Cyrl-CS"/>
        </w:rPr>
      </w:pPr>
    </w:p>
    <w:p w14:paraId="5A24DCF6" w14:textId="77777777" w:rsidR="00BE1138" w:rsidRPr="0056521D" w:rsidRDefault="00BE1138" w:rsidP="0056521D">
      <w:pPr>
        <w:rPr>
          <w:rFonts w:eastAsia="Arial Unicode MS"/>
          <w:lang w:val="sr-Cyrl-CS"/>
        </w:rPr>
      </w:pPr>
    </w:p>
    <w:p w14:paraId="39D884AE" w14:textId="77777777" w:rsidR="009D44FC" w:rsidRDefault="009D44FC" w:rsidP="009D44FC">
      <w:pPr>
        <w:autoSpaceDE w:val="0"/>
        <w:autoSpaceDN w:val="0"/>
        <w:adjustRightInd w:val="0"/>
        <w:rPr>
          <w:lang w:val="sr-Cyrl-CS"/>
        </w:rPr>
      </w:pPr>
      <w:r>
        <w:t>НАЧИН И УСЛОВИ ЗАКЉУЧИВАЊА ПОЈЕДИНАЧНИХ УГОВОРА</w:t>
      </w:r>
      <w:r>
        <w:rPr>
          <w:lang w:val="sr-Cyrl-CS"/>
        </w:rPr>
        <w:t xml:space="preserve"> ИЛИ ИЗДАВАЊА НАРУЏБЕНИЦА</w:t>
      </w:r>
    </w:p>
    <w:p w14:paraId="54CE9262" w14:textId="5CD6D8AA" w:rsidR="00F4081D" w:rsidRPr="00F4081D" w:rsidRDefault="00F4081D" w:rsidP="00F4081D">
      <w:pPr>
        <w:autoSpaceDE w:val="0"/>
        <w:autoSpaceDN w:val="0"/>
        <w:adjustRightInd w:val="0"/>
        <w:jc w:val="center"/>
        <w:rPr>
          <w:lang w:val="sr-Cyrl-RS"/>
        </w:rPr>
      </w:pPr>
      <w:r w:rsidRPr="00F4081D">
        <w:rPr>
          <w:lang w:val="sr-Cyrl-RS"/>
        </w:rPr>
        <w:t>Члан 7.</w:t>
      </w:r>
    </w:p>
    <w:p w14:paraId="01081390" w14:textId="77777777" w:rsidR="009D44FC" w:rsidRDefault="009D44FC" w:rsidP="009D44FC">
      <w:pPr>
        <w:autoSpaceDE w:val="0"/>
        <w:autoSpaceDN w:val="0"/>
        <w:adjustRightInd w:val="0"/>
      </w:pPr>
      <w:r>
        <w:t xml:space="preserve">Након закључења оквирног споразума, када настане потреба Наручиоца за предметом набавке, Наручилац ће упутити </w:t>
      </w:r>
      <w:r>
        <w:rPr>
          <w:lang w:val="sr-Cyrl-CS"/>
        </w:rPr>
        <w:t>Извођачу радова</w:t>
      </w:r>
      <w:r>
        <w:t xml:space="preserve"> позив за достављање понуде у циљу  закључивања појединачног уговора о јавној набавци</w:t>
      </w:r>
      <w:r>
        <w:rPr>
          <w:lang w:val="sr-Cyrl-CS"/>
        </w:rPr>
        <w:t xml:space="preserve">, </w:t>
      </w:r>
      <w:r>
        <w:t>са техничком документацијом и предмером радова и материјала.</w:t>
      </w:r>
    </w:p>
    <w:p w14:paraId="2DE31B62" w14:textId="77777777" w:rsidR="009D44FC" w:rsidRDefault="009D44FC" w:rsidP="009D44FC">
      <w:pPr>
        <w:autoSpaceDE w:val="0"/>
        <w:autoSpaceDN w:val="0"/>
        <w:adjustRightInd w:val="0"/>
      </w:pPr>
      <w:r>
        <w:t>При  закључивању појединачних уговора не могу се мењати битни услови из овог оквирног споразума.</w:t>
      </w:r>
    </w:p>
    <w:p w14:paraId="7C9E4E8C" w14:textId="77777777" w:rsidR="009D44FC" w:rsidRDefault="009D44FC" w:rsidP="009D44FC">
      <w:pPr>
        <w:tabs>
          <w:tab w:val="left" w:pos="4455"/>
        </w:tabs>
        <w:rPr>
          <w:lang w:val="sr-Cyrl-CS"/>
        </w:rPr>
      </w:pPr>
      <w:r>
        <w:rPr>
          <w:lang w:val="sr-Cyrl-CS"/>
        </w:rPr>
        <w:t>Понуда из става 1. овог члана нарочито садржи цену, врсту радова и рок за извршење истих.</w:t>
      </w:r>
    </w:p>
    <w:p w14:paraId="6038554B" w14:textId="77777777" w:rsidR="009D44FC" w:rsidRDefault="009D44FC" w:rsidP="009D44FC">
      <w:pPr>
        <w:tabs>
          <w:tab w:val="left" w:pos="4455"/>
        </w:tabs>
        <w:rPr>
          <w:sz w:val="20"/>
          <w:szCs w:val="20"/>
          <w:lang w:val="sr-Cyrl-CS"/>
        </w:rPr>
      </w:pPr>
      <w:r>
        <w:t xml:space="preserve">Рок за достављање понуде из става 1. овог члана, износи </w:t>
      </w:r>
      <w:r>
        <w:rPr>
          <w:lang w:val="sr-Cyrl-CS"/>
        </w:rPr>
        <w:t xml:space="preserve">2 </w:t>
      </w:r>
      <w:r>
        <w:t>дана</w:t>
      </w:r>
      <w:r>
        <w:rPr>
          <w:lang w:val="sr-Cyrl-CS"/>
        </w:rPr>
        <w:t xml:space="preserve"> </w:t>
      </w:r>
      <w:r>
        <w:t xml:space="preserve">од дана упућивања </w:t>
      </w:r>
      <w:r>
        <w:rPr>
          <w:lang w:val="sr-Cyrl-CS"/>
        </w:rPr>
        <w:t>Извођачу радова</w:t>
      </w:r>
    </w:p>
    <w:p w14:paraId="6C2D0D36" w14:textId="77777777" w:rsidR="009D44FC" w:rsidRDefault="009D44FC" w:rsidP="009D44FC">
      <w:pPr>
        <w:autoSpaceDE w:val="0"/>
        <w:autoSpaceDN w:val="0"/>
        <w:adjustRightInd w:val="0"/>
      </w:pPr>
      <w:r>
        <w:t xml:space="preserve">позива за достављање понуде. </w:t>
      </w:r>
    </w:p>
    <w:p w14:paraId="1760D132" w14:textId="77777777" w:rsidR="009D44FC" w:rsidRDefault="009D44FC" w:rsidP="009D44FC">
      <w:pPr>
        <w:tabs>
          <w:tab w:val="left" w:pos="4455"/>
        </w:tabs>
        <w:rPr>
          <w:lang w:val="sr-Cyrl-CS"/>
        </w:rPr>
      </w:pPr>
      <w:r>
        <w:rPr>
          <w:lang w:val="sr-Cyrl-CS"/>
        </w:rPr>
        <w:t>Позив за достављање понуде ће бити упућен на адресу Извођачу радова електронским путем, а Извођач радова је дужан да, одмах по пријему, потврди пријем захтева за понуду.</w:t>
      </w:r>
    </w:p>
    <w:p w14:paraId="78463950" w14:textId="77777777" w:rsidR="009D44FC" w:rsidRDefault="009D44FC" w:rsidP="009D44FC">
      <w:pPr>
        <w:tabs>
          <w:tab w:val="left" w:pos="4455"/>
        </w:tabs>
        <w:rPr>
          <w:lang w:val="sr-Cyrl-CS"/>
        </w:rPr>
      </w:pPr>
      <w:r>
        <w:rPr>
          <w:lang w:val="sr-Cyrl-CS"/>
        </w:rPr>
        <w:t>Извођач радова је дужан да у року из става 4. овог члана, достави своју понуду на адресу Наручиоца електронским путем.</w:t>
      </w:r>
    </w:p>
    <w:p w14:paraId="39119D36" w14:textId="77777777" w:rsidR="009D44FC" w:rsidRDefault="009D44FC" w:rsidP="009D44FC">
      <w:pPr>
        <w:tabs>
          <w:tab w:val="left" w:pos="4455"/>
        </w:tabs>
        <w:rPr>
          <w:lang w:val="sr-Cyrl-CS"/>
        </w:rPr>
      </w:pPr>
      <w:r>
        <w:rPr>
          <w:lang w:val="sr-Cyrl-CS"/>
        </w:rPr>
        <w:t>Понуда из става 1. овог члана мора бити заснована на ценама из овог оквирног споразума и не може се мењати.</w:t>
      </w:r>
    </w:p>
    <w:p w14:paraId="73C8F0DD" w14:textId="77777777" w:rsidR="009D44FC" w:rsidRDefault="009D44FC" w:rsidP="009D44FC">
      <w:pPr>
        <w:tabs>
          <w:tab w:val="left" w:pos="4455"/>
        </w:tabs>
        <w:rPr>
          <w:lang w:val="sr-Cyrl-CS"/>
        </w:rPr>
      </w:pPr>
      <w:r>
        <w:rPr>
          <w:lang w:val="sr-Cyrl-CS"/>
        </w:rPr>
        <w:t xml:space="preserve">Наручилац ће појединачне набавке радова реализовати потписивањем  појединачног уговора. </w:t>
      </w:r>
    </w:p>
    <w:p w14:paraId="7ECD3CBA" w14:textId="77777777" w:rsidR="009D44FC" w:rsidRDefault="009D44FC" w:rsidP="009D44FC">
      <w:pPr>
        <w:tabs>
          <w:tab w:val="left" w:pos="4455"/>
        </w:tabs>
        <w:rPr>
          <w:lang w:val="sr-Cyrl-CS"/>
        </w:rPr>
      </w:pPr>
      <w:r>
        <w:rPr>
          <w:lang w:val="sr-Cyrl-CS"/>
        </w:rPr>
        <w:t>Наручилац ће доставити на потпис уговор у року од 5(пет) дана од дана усвајања понуде из става 1. овог члана у свему у складу са овим оквирним споразумом.Наручилац може одбити понуду у истом року уз писано образложење.</w:t>
      </w:r>
    </w:p>
    <w:p w14:paraId="229FA1E2" w14:textId="77777777" w:rsidR="009D44FC" w:rsidRDefault="009D44FC" w:rsidP="009D44FC">
      <w:pPr>
        <w:tabs>
          <w:tab w:val="left" w:pos="4455"/>
        </w:tabs>
      </w:pPr>
      <w:r>
        <w:rPr>
          <w:lang w:val="sr-Cyrl-CS"/>
        </w:rPr>
        <w:t>Уколико Извођач радова одбије да достави понуду Наручилац ће уновчити средство обезбеђења за добро извршење посла.</w:t>
      </w:r>
    </w:p>
    <w:p w14:paraId="61122DBF" w14:textId="77777777" w:rsidR="009D44FC" w:rsidRDefault="009D44FC" w:rsidP="009D44FC">
      <w:pPr>
        <w:tabs>
          <w:tab w:val="left" w:pos="4455"/>
        </w:tabs>
        <w:rPr>
          <w:sz w:val="20"/>
          <w:szCs w:val="20"/>
          <w:lang w:val="sr-Cyrl-CS"/>
        </w:rPr>
      </w:pPr>
    </w:p>
    <w:p w14:paraId="1171DFA4" w14:textId="54F0A294" w:rsidR="009D44FC" w:rsidRDefault="009D44FC" w:rsidP="009D44FC">
      <w:pPr>
        <w:autoSpaceDE w:val="0"/>
        <w:autoSpaceDN w:val="0"/>
        <w:adjustRightInd w:val="0"/>
        <w:jc w:val="center"/>
      </w:pPr>
      <w:r>
        <w:t xml:space="preserve">Члан </w:t>
      </w:r>
      <w:r w:rsidR="00F4081D">
        <w:rPr>
          <w:lang w:val="sr-Cyrl-RS"/>
        </w:rPr>
        <w:t>8</w:t>
      </w:r>
      <w:r>
        <w:t>.</w:t>
      </w:r>
    </w:p>
    <w:p w14:paraId="589D5597" w14:textId="6070C8FB" w:rsidR="009D44FC" w:rsidRPr="00F4081D" w:rsidRDefault="009D44FC" w:rsidP="009D44FC">
      <w:pPr>
        <w:pStyle w:val="CommentText"/>
        <w:rPr>
          <w:lang w:val="sr-Cyrl-RS"/>
        </w:rPr>
      </w:pPr>
      <w:r>
        <w:rPr>
          <w:sz w:val="22"/>
          <w:szCs w:val="22"/>
        </w:rPr>
        <w:t>Појединачни уговор о јавној набавци се закључује под условима из овог оквирног споразума у погледу предмета набавке, јединичних цена, начина и рокова плаћања, рокова извођења радова, гарантног рока</w:t>
      </w:r>
      <w:r w:rsidR="00F4081D">
        <w:rPr>
          <w:sz w:val="22"/>
          <w:szCs w:val="22"/>
          <w:lang w:val="sr-Cyrl-RS"/>
        </w:rPr>
        <w:t>.</w:t>
      </w:r>
    </w:p>
    <w:p w14:paraId="5E8C35F5" w14:textId="77777777" w:rsidR="0056521D" w:rsidRPr="0056521D" w:rsidRDefault="0056521D" w:rsidP="0056521D">
      <w:pPr>
        <w:rPr>
          <w:rFonts w:eastAsia="Arial Unicode MS"/>
          <w:i/>
          <w:color w:val="00B0F0"/>
          <w:lang w:val="sr-Cyrl-CS"/>
        </w:rPr>
      </w:pPr>
    </w:p>
    <w:p w14:paraId="4FA37E50" w14:textId="77777777" w:rsidR="00B925C5" w:rsidRDefault="00B925C5" w:rsidP="0056521D">
      <w:pPr>
        <w:rPr>
          <w:rFonts w:eastAsia="Arial Unicode MS"/>
          <w:lang w:val="sr-Latn-RS"/>
        </w:rPr>
      </w:pPr>
    </w:p>
    <w:p w14:paraId="2E99E19B" w14:textId="77777777" w:rsidR="00F4081D" w:rsidRDefault="00F4081D" w:rsidP="0056521D">
      <w:pPr>
        <w:rPr>
          <w:rFonts w:eastAsia="Arial Unicode MS"/>
          <w:lang w:val="sr-Cyrl-CS"/>
        </w:rPr>
      </w:pPr>
    </w:p>
    <w:p w14:paraId="43FEDF2E" w14:textId="77777777" w:rsidR="0056521D" w:rsidRPr="0056521D" w:rsidRDefault="0056521D" w:rsidP="0056521D">
      <w:pPr>
        <w:rPr>
          <w:rFonts w:eastAsia="Arial Unicode MS"/>
          <w:lang w:val="sr-Cyrl-CS"/>
        </w:rPr>
      </w:pPr>
      <w:r w:rsidRPr="0056521D">
        <w:rPr>
          <w:rFonts w:eastAsia="Arial Unicode MS"/>
          <w:lang w:val="sr-Cyrl-CS"/>
        </w:rPr>
        <w:lastRenderedPageBreak/>
        <w:t>УСЛОВИ И НАЧИН ПЛАЋАЊА</w:t>
      </w:r>
    </w:p>
    <w:p w14:paraId="23C4C61F" w14:textId="79AF0061" w:rsidR="0056521D" w:rsidRPr="0056521D" w:rsidRDefault="00F4081D" w:rsidP="0056521D">
      <w:pPr>
        <w:jc w:val="center"/>
        <w:rPr>
          <w:rFonts w:eastAsia="Arial Unicode MS"/>
          <w:lang w:val="sr-Cyrl-CS"/>
        </w:rPr>
      </w:pPr>
      <w:r>
        <w:rPr>
          <w:rFonts w:eastAsia="Arial Unicode MS"/>
          <w:lang w:val="sr-Cyrl-CS"/>
        </w:rPr>
        <w:t>Члан 9</w:t>
      </w:r>
      <w:r w:rsidR="0056521D" w:rsidRPr="0056521D">
        <w:rPr>
          <w:rFonts w:eastAsia="Arial Unicode MS"/>
          <w:lang w:val="sr-Cyrl-CS"/>
        </w:rPr>
        <w:t>.</w:t>
      </w:r>
    </w:p>
    <w:p w14:paraId="4EF16801" w14:textId="77777777" w:rsidR="0056521D" w:rsidRPr="0056521D" w:rsidRDefault="0056521D" w:rsidP="0056521D">
      <w:pPr>
        <w:rPr>
          <w:rFonts w:eastAsia="Arial Unicode MS"/>
          <w:lang w:val="sr-Cyrl-RS"/>
        </w:rPr>
      </w:pPr>
      <w:r w:rsidRPr="0056521D">
        <w:rPr>
          <w:rFonts w:eastAsia="Arial Unicode MS"/>
          <w:lang w:val="sr-Cyrl-RS"/>
        </w:rPr>
        <w:t>Наручилац ће плаћање вршити сукцесивно  у зависности од изв</w:t>
      </w:r>
      <w:r w:rsidR="00677777">
        <w:rPr>
          <w:rFonts w:eastAsia="Arial Unicode MS"/>
          <w:lang w:val="sr-Cyrl-RS"/>
        </w:rPr>
        <w:t>ођења</w:t>
      </w:r>
      <w:r w:rsidRPr="0056521D">
        <w:rPr>
          <w:rFonts w:eastAsia="Arial Unicode MS"/>
          <w:lang w:val="sr-Cyrl-RS"/>
        </w:rPr>
        <w:t xml:space="preserve"> уговорених </w:t>
      </w:r>
      <w:r w:rsidR="00677777">
        <w:rPr>
          <w:rFonts w:eastAsia="Arial Unicode MS"/>
          <w:lang w:val="sr-Cyrl-RS"/>
        </w:rPr>
        <w:t>радова</w:t>
      </w:r>
      <w:r w:rsidRPr="0056521D">
        <w:rPr>
          <w:rFonts w:eastAsia="Arial Unicode MS"/>
          <w:lang w:val="sr-Cyrl-RS"/>
        </w:rPr>
        <w:t>,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14:paraId="1E2FD8EA" w14:textId="77777777" w:rsidR="0056521D" w:rsidRPr="0056521D" w:rsidRDefault="0056521D" w:rsidP="0056521D">
      <w:pPr>
        <w:rPr>
          <w:rFonts w:eastAsia="Arial Unicode MS"/>
          <w:lang w:val="sr-Cyrl-RS"/>
        </w:rPr>
      </w:pPr>
      <w:r w:rsidRPr="0056521D">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14:paraId="2CA147B9" w14:textId="77777777" w:rsidR="0056521D" w:rsidRPr="0056521D" w:rsidRDefault="0056521D" w:rsidP="0056521D">
      <w:pPr>
        <w:rPr>
          <w:rFonts w:eastAsia="Arial Unicode MS"/>
          <w:lang w:val="sr-Cyrl-RS"/>
        </w:rPr>
      </w:pPr>
      <w:r w:rsidRPr="0056521D">
        <w:rPr>
          <w:rFonts w:eastAsia="Arial Unicode MS"/>
          <w:lang w:val="sr-Cyrl-RS"/>
        </w:rPr>
        <w:t xml:space="preserve">Рачун мора бити достављен на адресу </w:t>
      </w:r>
      <w:r w:rsidR="00677777">
        <w:rPr>
          <w:rFonts w:eastAsia="Arial Unicode MS"/>
          <w:lang w:val="sr-Cyrl-RS"/>
        </w:rPr>
        <w:t>Наручиоца</w:t>
      </w:r>
      <w:r w:rsidRPr="0056521D">
        <w:rPr>
          <w:rFonts w:eastAsia="Arial Unicode MS"/>
          <w:lang w:val="sr-Cyrl-RS"/>
        </w:rPr>
        <w:t>: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14:paraId="42495F52" w14:textId="77777777" w:rsidR="0056521D" w:rsidRPr="0056521D" w:rsidRDefault="0056521D" w:rsidP="0056521D">
      <w:pPr>
        <w:rPr>
          <w:rFonts w:eastAsia="Arial Unicode MS"/>
          <w:lang w:val="sr-Cyrl-RS"/>
        </w:rPr>
      </w:pPr>
      <w:r w:rsidRPr="0056521D">
        <w:rPr>
          <w:rFonts w:eastAsia="Arial Unicode MS"/>
          <w:lang w:val="sr-Cyrl-RS"/>
        </w:rPr>
        <w:t xml:space="preserve">У испостављеном рачуну,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677777">
        <w:rPr>
          <w:rFonts w:eastAsia="Arial Unicode MS"/>
          <w:lang w:val="sr-Cyrl-RS"/>
        </w:rPr>
        <w:t>Извођач</w:t>
      </w:r>
      <w:r w:rsidRPr="0056521D">
        <w:rPr>
          <w:rFonts w:eastAsia="Arial Unicode MS"/>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3DAA1D6" w14:textId="77777777" w:rsidR="0056521D" w:rsidRPr="0056521D" w:rsidRDefault="0056521D" w:rsidP="0056521D">
      <w:pPr>
        <w:rPr>
          <w:rFonts w:eastAsia="Arial Unicode MS"/>
          <w:lang w:val="sr-Cyrl-RS"/>
        </w:rPr>
      </w:pPr>
      <w:r w:rsidRPr="0056521D">
        <w:rPr>
          <w:rFonts w:eastAsia="Arial Unicode MS"/>
          <w:lang w:val="sr-Cyrl-RS"/>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57F4870" w14:textId="77777777" w:rsidR="0056521D" w:rsidRPr="0056521D" w:rsidRDefault="0056521D" w:rsidP="0056521D">
      <w:pPr>
        <w:rPr>
          <w:rFonts w:eastAsia="Arial Unicode MS"/>
          <w:lang w:val="sr-Cyrl-RS"/>
        </w:rPr>
      </w:pPr>
      <w:r w:rsidRPr="0056521D">
        <w:rPr>
          <w:rFonts w:eastAsia="Arial Unicode MS"/>
          <w:lang w:val="sr-Cyrl-RS"/>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14:paraId="3F0AC548" w14:textId="77777777" w:rsidR="0056521D" w:rsidRPr="0056521D" w:rsidRDefault="0056521D" w:rsidP="0056521D">
      <w:pPr>
        <w:rPr>
          <w:rFonts w:eastAsia="Arial Unicode MS"/>
          <w:lang w:val="sr-Cyrl-RS"/>
        </w:rPr>
      </w:pPr>
      <w:r w:rsidRPr="0056521D">
        <w:rPr>
          <w:rFonts w:eastAsia="Arial Unicode MS"/>
          <w:lang w:val="sr-Cyrl-RS"/>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издао Сагласност о продужењу рока–налог за рад, и Сагласност је потребно доставити уз рачун.</w:t>
      </w:r>
    </w:p>
    <w:p w14:paraId="1B3F37C5" w14:textId="77777777" w:rsidR="0056521D" w:rsidRPr="0056521D" w:rsidRDefault="0056521D" w:rsidP="0056521D">
      <w:pPr>
        <w:rPr>
          <w:rFonts w:eastAsia="Arial Unicode MS"/>
          <w:lang w:val="sr-Cyrl-RS"/>
        </w:rPr>
      </w:pPr>
      <w:r w:rsidRPr="0056521D">
        <w:rPr>
          <w:rFonts w:eastAsia="Arial Unicode MS"/>
          <w:lang w:val="sr-Cyrl-RS"/>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634B4786" w14:textId="77777777" w:rsidR="0056521D" w:rsidRPr="0056521D" w:rsidRDefault="0056521D" w:rsidP="0056521D">
      <w:pPr>
        <w:rPr>
          <w:rFonts w:eastAsia="Arial Unicode MS"/>
          <w:lang w:val="sr-Cyrl-RS"/>
        </w:rPr>
      </w:pPr>
      <w:r w:rsidRPr="0056521D">
        <w:rPr>
          <w:rFonts w:eastAsia="Arial Unicode MS"/>
          <w:lang w:val="sr-Cyrl-RS"/>
        </w:rPr>
        <w:t>Плаћање ће се вршити</w:t>
      </w:r>
      <w:r w:rsidR="00D810F6">
        <w:rPr>
          <w:rFonts w:eastAsia="Arial Unicode MS"/>
          <w:lang w:val="sr-Cyrl-RS"/>
        </w:rPr>
        <w:t xml:space="preserve"> у динарима у складу са чланом 5</w:t>
      </w:r>
      <w:r w:rsidRPr="0056521D">
        <w:rPr>
          <w:rFonts w:eastAsia="Arial Unicode MS"/>
          <w:lang w:val="sr-Cyrl-RS"/>
        </w:rPr>
        <w:t>. овог Оквирног споразума.</w:t>
      </w:r>
    </w:p>
    <w:p w14:paraId="5A03BA0B" w14:textId="77777777" w:rsidR="0056521D" w:rsidRPr="0056521D" w:rsidRDefault="0056521D" w:rsidP="0056521D">
      <w:pPr>
        <w:rPr>
          <w:rFonts w:eastAsia="Arial Unicode MS"/>
          <w:lang w:val="sr-Cyrl-CS"/>
        </w:rPr>
      </w:pPr>
      <w:r w:rsidRPr="0056521D">
        <w:rPr>
          <w:rFonts w:eastAsia="Arial Unicode MS"/>
          <w:lang w:val="sr-Cyrl-R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14:paraId="5C051415" w14:textId="361E855C" w:rsidR="0056521D" w:rsidRPr="0056521D" w:rsidRDefault="00F4081D" w:rsidP="0056521D">
      <w:pPr>
        <w:jc w:val="center"/>
        <w:rPr>
          <w:rFonts w:eastAsia="Arial Unicode MS"/>
          <w:lang w:val="sr-Cyrl-CS"/>
        </w:rPr>
      </w:pPr>
      <w:r>
        <w:rPr>
          <w:rFonts w:eastAsia="Arial Unicode MS"/>
          <w:lang w:val="sr-Cyrl-CS"/>
        </w:rPr>
        <w:t>Члан 10</w:t>
      </w:r>
      <w:r w:rsidR="0056521D" w:rsidRPr="0056521D">
        <w:rPr>
          <w:rFonts w:eastAsia="Arial Unicode MS"/>
          <w:lang w:val="sr-Cyrl-CS"/>
        </w:rPr>
        <w:t>.</w:t>
      </w:r>
    </w:p>
    <w:p w14:paraId="49E04C89" w14:textId="77777777" w:rsidR="0056521D" w:rsidRPr="0056521D" w:rsidRDefault="0056521D" w:rsidP="0056521D">
      <w:pPr>
        <w:rPr>
          <w:rFonts w:eastAsia="Arial Unicode MS"/>
          <w:lang w:val="sr-Cyrl-CS"/>
        </w:rPr>
      </w:pPr>
      <w:r w:rsidRPr="0056521D">
        <w:rPr>
          <w:rFonts w:eastAsia="Arial Unicode MS"/>
          <w:lang w:val="sr-Cyrl-CS"/>
        </w:rPr>
        <w:t>Након закључења Оквирног споразума, када настане потреба Наручиоца за предметом набавке, Наручилац ће упутити Извођачу радова (поштом,мејлом) Уговор који садржи опис радова, количину, јединичне цене, место извођ</w:t>
      </w:r>
      <w:r>
        <w:rPr>
          <w:rFonts w:eastAsia="Arial Unicode MS"/>
          <w:lang w:val="sr-Cyrl-CS"/>
        </w:rPr>
        <w:t xml:space="preserve">ења радова, рок </w:t>
      </w:r>
      <w:r>
        <w:rPr>
          <w:rFonts w:eastAsia="Arial Unicode MS"/>
          <w:lang w:val="sr-Cyrl-CS"/>
        </w:rPr>
        <w:lastRenderedPageBreak/>
        <w:t>извођења радова</w:t>
      </w:r>
      <w:r w:rsidRPr="0056521D">
        <w:rPr>
          <w:rFonts w:eastAsia="Arial Unicode MS"/>
          <w:lang w:val="sr-Cyrl-CS"/>
        </w:rPr>
        <w:t>, и друге услове, у складу са условима дефинисаним Оквирним споразумом.</w:t>
      </w:r>
    </w:p>
    <w:p w14:paraId="3CE4F49E" w14:textId="77777777" w:rsidR="003A64F0" w:rsidRDefault="003A64F0" w:rsidP="0056521D">
      <w:pPr>
        <w:rPr>
          <w:rFonts w:eastAsia="Arial Unicode MS"/>
          <w:lang w:val="sr-Cyrl-CS"/>
        </w:rPr>
      </w:pPr>
    </w:p>
    <w:p w14:paraId="36892ADD" w14:textId="77777777" w:rsidR="0056521D" w:rsidRPr="0056521D" w:rsidRDefault="0056521D" w:rsidP="0056521D">
      <w:pPr>
        <w:rPr>
          <w:rFonts w:eastAsia="Arial Unicode MS"/>
          <w:lang w:val="sr-Cyrl-CS"/>
        </w:rPr>
      </w:pPr>
      <w:r w:rsidRPr="0056521D">
        <w:rPr>
          <w:rFonts w:eastAsia="Arial Unicode MS"/>
          <w:lang w:val="sr-Cyrl-CS"/>
        </w:rPr>
        <w:t>СРЕДСТВА ОБЕЗБЕЂЕЊА</w:t>
      </w:r>
    </w:p>
    <w:p w14:paraId="473E357A" w14:textId="4851A043" w:rsidR="0056521D" w:rsidRPr="0056521D" w:rsidRDefault="00F4081D" w:rsidP="0056521D">
      <w:pPr>
        <w:jc w:val="center"/>
        <w:rPr>
          <w:rFonts w:eastAsia="Arial Unicode MS"/>
          <w:lang w:val="sr-Cyrl-CS"/>
        </w:rPr>
      </w:pPr>
      <w:r>
        <w:rPr>
          <w:rFonts w:eastAsia="Arial Unicode MS"/>
          <w:lang w:val="sr-Cyrl-CS"/>
        </w:rPr>
        <w:t>Члан 11</w:t>
      </w:r>
      <w:r w:rsidR="0056521D" w:rsidRPr="0056521D">
        <w:rPr>
          <w:rFonts w:eastAsia="Arial Unicode MS"/>
          <w:lang w:val="sr-Cyrl-CS"/>
        </w:rPr>
        <w:t>.</w:t>
      </w:r>
    </w:p>
    <w:p w14:paraId="38967751" w14:textId="77777777" w:rsidR="003A64F0" w:rsidRPr="003A64F0" w:rsidRDefault="003A64F0" w:rsidP="003A64F0">
      <w:pPr>
        <w:rPr>
          <w:rFonts w:eastAsia="Arial Unicode MS"/>
          <w:lang w:val="sr-Cyrl-RS"/>
        </w:rPr>
      </w:pPr>
      <w:r>
        <w:rPr>
          <w:rFonts w:eastAsia="Arial Unicode MS"/>
          <w:lang w:val="sr-Cyrl-RS"/>
        </w:rPr>
        <w:t>Извођач радова</w:t>
      </w:r>
      <w:r w:rsidRPr="00557452">
        <w:rPr>
          <w:rFonts w:eastAsia="Arial Unicode MS"/>
        </w:rPr>
        <w:t xml:space="preserve"> </w:t>
      </w:r>
      <w:r w:rsidRPr="003A64F0">
        <w:rPr>
          <w:rFonts w:eastAsia="Arial Unicode MS"/>
          <w:lang w:val="sr-Cyrl-RS"/>
        </w:rPr>
        <w:t xml:space="preserve">је обавезан да у тренутку потписивања </w:t>
      </w:r>
      <w:r>
        <w:rPr>
          <w:rFonts w:eastAsia="Arial Unicode MS"/>
          <w:lang w:val="sr-Cyrl-RS"/>
        </w:rPr>
        <w:t xml:space="preserve">Оквирног споразума </w:t>
      </w:r>
      <w:r w:rsidRPr="003A64F0">
        <w:rPr>
          <w:rFonts w:eastAsia="Arial Unicode MS"/>
          <w:lang w:val="sr-Cyrl-RS"/>
        </w:rPr>
        <w:t xml:space="preserve">преда </w:t>
      </w:r>
      <w:r>
        <w:rPr>
          <w:rFonts w:eastAsia="Arial Unicode MS"/>
          <w:lang w:val="sr-Cyrl-RS"/>
        </w:rPr>
        <w:t>Наручиоцу</w:t>
      </w:r>
      <w:r w:rsidRPr="003A64F0">
        <w:rPr>
          <w:rFonts w:eastAsia="Arial Unicode MS"/>
          <w:lang w:val="sr-Cyrl-RS"/>
        </w:rPr>
        <w:t xml:space="preserve">, као средство финансијског обезбеђења за добро извршење посла у износу од 10% од укупне вредности </w:t>
      </w:r>
      <w:r>
        <w:rPr>
          <w:rFonts w:eastAsia="Arial Unicode MS"/>
          <w:lang w:val="sr-Cyrl-RS"/>
        </w:rPr>
        <w:t>Оквирног споразума</w:t>
      </w:r>
      <w:r w:rsidRPr="003A64F0">
        <w:rPr>
          <w:rFonts w:eastAsia="Arial Unicode MS"/>
          <w:lang w:val="sr-Cyrl-RS"/>
        </w:rPr>
        <w:t xml:space="preserve">, без ПДВ, неопозиву, безусловну (без права на приговор) и на први позив наплативу меницу, која мора трајати најмање 30(словима:тридесет)дана дуже од уговореног рока </w:t>
      </w:r>
      <w:r>
        <w:rPr>
          <w:rFonts w:eastAsia="Arial Unicode MS"/>
          <w:lang w:val="sr-Cyrl-RS"/>
        </w:rPr>
        <w:t>извођење радова</w:t>
      </w:r>
      <w:r w:rsidRPr="003A64F0">
        <w:rPr>
          <w:rFonts w:eastAsia="Arial Unicode MS"/>
          <w:lang w:val="sr-Cyrl-RS"/>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w:t>
      </w:r>
      <w:r>
        <w:rPr>
          <w:rFonts w:eastAsia="Arial Unicode MS"/>
          <w:lang w:val="sr-Cyrl-RS"/>
        </w:rPr>
        <w:t>Ок</w:t>
      </w:r>
    </w:p>
    <w:p w14:paraId="7F6C2AC6" w14:textId="77777777" w:rsidR="003A64F0" w:rsidRPr="003A64F0" w:rsidRDefault="003A64F0" w:rsidP="003A64F0">
      <w:pPr>
        <w:rPr>
          <w:rFonts w:eastAsia="Arial Unicode MS"/>
          <w:lang w:val="sr-Cyrl-RS"/>
        </w:rPr>
      </w:pPr>
      <w:r w:rsidRPr="003A64F0">
        <w:rPr>
          <w:rFonts w:eastAsia="Arial Unicode MS"/>
          <w:lang w:val="sr-Cyrl-RS"/>
        </w:rPr>
        <w:t xml:space="preserve">Уз то </w:t>
      </w:r>
      <w:r>
        <w:rPr>
          <w:rFonts w:eastAsia="Arial Unicode MS"/>
          <w:lang w:val="sr-Cyrl-RS"/>
        </w:rPr>
        <w:t>Извођач радова</w:t>
      </w:r>
      <w:r w:rsidRPr="003A64F0">
        <w:rPr>
          <w:rFonts w:eastAsia="Arial Unicode MS"/>
          <w:lang w:val="sr-Cyrl-R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73B1F1A7" w14:textId="77777777" w:rsidR="003A64F0" w:rsidRPr="00D00FE0" w:rsidRDefault="003A64F0" w:rsidP="003A64F0">
      <w:pPr>
        <w:rPr>
          <w:rFonts w:eastAsia="Arial Unicode MS"/>
        </w:rPr>
      </w:pPr>
      <w:r w:rsidRPr="00D00FE0">
        <w:rPr>
          <w:rFonts w:eastAsia="Arial Unicode MS"/>
        </w:rPr>
        <w:t xml:space="preserve">Уговорне стране су сагласне, да </w:t>
      </w:r>
      <w:r w:rsidRPr="00D00FE0">
        <w:rPr>
          <w:rFonts w:eastAsia="Arial Unicode MS"/>
          <w:lang w:val="sr-Cyrl-RS"/>
        </w:rPr>
        <w:t>Наручилац</w:t>
      </w:r>
      <w:r w:rsidRPr="00D00FE0">
        <w:rPr>
          <w:rFonts w:eastAsia="Arial Unicode MS"/>
        </w:rPr>
        <w:t xml:space="preserve"> може, без било какве претходне сагласности </w:t>
      </w:r>
      <w:r w:rsidRPr="00D00FE0">
        <w:rPr>
          <w:rFonts w:eastAsia="Arial Unicode MS"/>
          <w:lang w:val="sr-Cyrl-RS"/>
        </w:rPr>
        <w:t>Извођача</w:t>
      </w:r>
      <w:r w:rsidRPr="00D00FE0">
        <w:rPr>
          <w:rFonts w:eastAsia="Arial Unicode MS"/>
        </w:rPr>
        <w:t xml:space="preserve">, поднети на наплату средство финансијског обезбеђења из става 1. овог члана, у случају да </w:t>
      </w:r>
      <w:r w:rsidRPr="00D00FE0">
        <w:rPr>
          <w:rFonts w:eastAsia="Arial Unicode MS"/>
          <w:lang w:val="sr-Cyrl-RS"/>
        </w:rPr>
        <w:t>Извођач одбије да закључи појединачни уговор и достави средство финансијског обезбеђења за добро извршење посла за појединачни уговор</w:t>
      </w:r>
      <w:r w:rsidRPr="00D00FE0">
        <w:rPr>
          <w:rFonts w:eastAsia="Arial Unicode MS"/>
        </w:rPr>
        <w:t xml:space="preserve">. </w:t>
      </w:r>
    </w:p>
    <w:p w14:paraId="0C907A19" w14:textId="77777777" w:rsidR="0056521D" w:rsidRPr="0056521D" w:rsidRDefault="0056521D" w:rsidP="0056521D">
      <w:pPr>
        <w:rPr>
          <w:rFonts w:eastAsia="Arial Unicode MS"/>
          <w:lang w:val="sr-Cyrl-CS"/>
        </w:rPr>
      </w:pPr>
      <w:r w:rsidRPr="0056521D">
        <w:rPr>
          <w:rFonts w:eastAsia="Arial Unicode MS"/>
          <w:lang w:val="sr-Cyrl-CS"/>
        </w:rPr>
        <w:t>РОК ЗАВРШЕТКА РАДОВА</w:t>
      </w:r>
    </w:p>
    <w:p w14:paraId="1DA8D040" w14:textId="3E4BD0EC" w:rsidR="0056521D" w:rsidRPr="0056521D" w:rsidRDefault="00F4081D" w:rsidP="0056521D">
      <w:pPr>
        <w:jc w:val="center"/>
        <w:rPr>
          <w:rFonts w:eastAsia="Arial Unicode MS"/>
          <w:lang w:val="sr-Cyrl-CS"/>
        </w:rPr>
      </w:pPr>
      <w:r>
        <w:rPr>
          <w:rFonts w:eastAsia="Arial Unicode MS"/>
          <w:lang w:val="sr-Cyrl-CS"/>
        </w:rPr>
        <w:t>Члан 12</w:t>
      </w:r>
      <w:r w:rsidR="0056521D" w:rsidRPr="0056521D">
        <w:rPr>
          <w:rFonts w:eastAsia="Arial Unicode MS"/>
          <w:lang w:val="sr-Cyrl-CS"/>
        </w:rPr>
        <w:t>.</w:t>
      </w:r>
    </w:p>
    <w:p w14:paraId="7049DF72" w14:textId="77777777" w:rsidR="0056521D" w:rsidRPr="00557452" w:rsidRDefault="0056521D" w:rsidP="0056521D">
      <w:pPr>
        <w:rPr>
          <w:rFonts w:eastAsia="Arial Unicode MS"/>
          <w:lang w:val="sr-Cyrl-RS"/>
        </w:rPr>
      </w:pPr>
      <w:r w:rsidRPr="0056521D">
        <w:rPr>
          <w:rFonts w:eastAsia="Arial Unicode MS"/>
        </w:rPr>
        <w:t xml:space="preserve">За време трајања </w:t>
      </w:r>
      <w:r w:rsidRPr="0056521D">
        <w:rPr>
          <w:rFonts w:eastAsia="Arial Unicode MS"/>
          <w:lang w:val="sr-Cyrl-RS"/>
        </w:rPr>
        <w:t>Оквирног споразума</w:t>
      </w:r>
      <w:r w:rsidRPr="0056521D">
        <w:rPr>
          <w:rFonts w:eastAsia="Arial Unicode MS"/>
        </w:rPr>
        <w:t xml:space="preserve">, </w:t>
      </w:r>
      <w:r w:rsidRPr="0056521D">
        <w:rPr>
          <w:rFonts w:eastAsia="Arial Unicode MS"/>
          <w:lang w:val="sr-Cyrl-RS"/>
        </w:rPr>
        <w:t xml:space="preserve">Извођач радова се обавезује </w:t>
      </w:r>
      <w:r w:rsidRPr="0056521D">
        <w:rPr>
          <w:rFonts w:eastAsia="Arial Unicode MS"/>
        </w:rPr>
        <w:t>да сукцесивно</w:t>
      </w:r>
      <w:r w:rsidRPr="0056521D">
        <w:rPr>
          <w:rFonts w:eastAsia="Arial Unicode MS"/>
          <w:lang w:val="sr-Cyrl-RS"/>
        </w:rPr>
        <w:t>, по потреби Наручиоца, а на основу појединачно издатог Уговора,</w:t>
      </w:r>
      <w:r w:rsidRPr="0056521D">
        <w:rPr>
          <w:rFonts w:eastAsia="Arial Unicode MS"/>
        </w:rPr>
        <w:t xml:space="preserve"> </w:t>
      </w:r>
      <w:r w:rsidRPr="0056521D">
        <w:rPr>
          <w:rFonts w:eastAsia="Arial Unicode MS"/>
          <w:lang w:val="sr-Cyrl-RS"/>
        </w:rPr>
        <w:t>изведе појединачне радове</w:t>
      </w:r>
      <w:r w:rsidRPr="0056521D">
        <w:rPr>
          <w:rFonts w:eastAsia="Arial Unicode MS"/>
        </w:rPr>
        <w:t xml:space="preserve">, најкасније у року од ____ </w:t>
      </w:r>
      <w:r w:rsidR="00D00FE0">
        <w:rPr>
          <w:rFonts w:eastAsia="Arial Unicode MS"/>
          <w:lang w:val="sr-Cyrl-RS"/>
        </w:rPr>
        <w:t xml:space="preserve">од </w:t>
      </w:r>
      <w:r w:rsidRPr="0056521D">
        <w:rPr>
          <w:rFonts w:eastAsia="Arial Unicode MS"/>
        </w:rPr>
        <w:t xml:space="preserve">дана </w:t>
      </w:r>
      <w:r w:rsidRPr="0056521D">
        <w:rPr>
          <w:rFonts w:eastAsia="Arial Unicode MS"/>
          <w:lang w:val="sr-Cyrl-RS"/>
        </w:rPr>
        <w:t>потписивања Уговора</w:t>
      </w:r>
      <w:r w:rsidRPr="0056521D">
        <w:rPr>
          <w:rFonts w:eastAsia="Arial Unicode MS"/>
        </w:rPr>
        <w:t xml:space="preserve"> </w:t>
      </w:r>
    </w:p>
    <w:p w14:paraId="5D0DFB18" w14:textId="77777777" w:rsidR="0056521D" w:rsidRPr="0056521D" w:rsidRDefault="0056521D" w:rsidP="0056521D">
      <w:pPr>
        <w:rPr>
          <w:rFonts w:eastAsia="Arial Unicode MS"/>
          <w:lang w:val="sr-Cyrl-RS"/>
        </w:rPr>
      </w:pPr>
      <w:r w:rsidRPr="0056521D">
        <w:rPr>
          <w:rFonts w:eastAsia="Arial Unicode MS"/>
          <w:lang w:val="sr-Cyrl-RS"/>
        </w:rPr>
        <w:t>И</w:t>
      </w:r>
      <w:r w:rsidRPr="0056521D">
        <w:rPr>
          <w:rFonts w:eastAsia="Arial Unicode MS"/>
          <w:lang w:val="sr-Cyrl-CS"/>
        </w:rPr>
        <w:t>звођач радова је у обавези</w:t>
      </w:r>
      <w:r w:rsidRPr="0056521D">
        <w:rPr>
          <w:rFonts w:eastAsia="Arial Unicode MS"/>
          <w:lang w:val="sr-Cyrl-RS"/>
        </w:rPr>
        <w:t xml:space="preserve">, </w:t>
      </w:r>
      <w:r w:rsidRPr="0056521D">
        <w:rPr>
          <w:rFonts w:eastAsia="Arial Unicode MS"/>
          <w:lang w:val="sr-Cyrl-CS"/>
        </w:rPr>
        <w:t xml:space="preserve"> да писаним путем благовремено обавести Наручиоца о разлозима кашњења и потребама продужетка рока</w:t>
      </w:r>
      <w:r w:rsidRPr="0056521D">
        <w:rPr>
          <w:rFonts w:eastAsia="Arial Unicode MS"/>
          <w:lang w:val="sr-Cyrl-RS"/>
        </w:rPr>
        <w:t xml:space="preserve"> </w:t>
      </w:r>
      <w:r w:rsidRPr="0056521D">
        <w:rPr>
          <w:rFonts w:eastAsia="Arial Unicode MS"/>
          <w:lang w:val="sr-Cyrl-CS"/>
        </w:rPr>
        <w:t xml:space="preserve">, </w:t>
      </w:r>
      <w:r w:rsidRPr="0056521D">
        <w:rPr>
          <w:rFonts w:eastAsia="Arial Unicode MS"/>
          <w:lang w:val="sr-Cyrl-RS"/>
        </w:rPr>
        <w:t xml:space="preserve">у складу са одредбама члана 115. Закона о јавним набавкама, </w:t>
      </w:r>
      <w:r w:rsidRPr="0056521D">
        <w:rPr>
          <w:rFonts w:eastAsia="Arial Unicode MS"/>
          <w:lang w:val="sr-Cyrl-CS"/>
        </w:rPr>
        <w:t>што ће такође у писаној форми бити верификовано од стране Наручиоца.</w:t>
      </w:r>
    </w:p>
    <w:p w14:paraId="7C66AA19" w14:textId="77777777" w:rsidR="0056521D" w:rsidRPr="0056521D" w:rsidRDefault="0056521D" w:rsidP="0056521D">
      <w:pPr>
        <w:rPr>
          <w:rFonts w:eastAsia="Arial Unicode MS"/>
          <w:lang w:val="sr-Cyrl-CS"/>
        </w:rPr>
      </w:pPr>
    </w:p>
    <w:p w14:paraId="09986DE2" w14:textId="77777777" w:rsidR="0056521D" w:rsidRPr="0056521D" w:rsidRDefault="0056521D" w:rsidP="0056521D">
      <w:pPr>
        <w:rPr>
          <w:rFonts w:eastAsia="Arial Unicode MS"/>
          <w:color w:val="00B0F0"/>
          <w:lang w:val="sr-Cyrl-CS"/>
        </w:rPr>
      </w:pPr>
      <w:r w:rsidRPr="0056521D">
        <w:rPr>
          <w:rFonts w:eastAsia="Arial Unicode MS"/>
          <w:lang w:val="sr-Cyrl-CS"/>
        </w:rPr>
        <w:t>ОБАВЕЗЕ</w:t>
      </w:r>
      <w:r w:rsidRPr="0056521D">
        <w:rPr>
          <w:rFonts w:eastAsia="Arial Unicode MS"/>
          <w:color w:val="00B0F0"/>
          <w:lang w:val="sr-Cyrl-CS"/>
        </w:rPr>
        <w:t xml:space="preserve"> </w:t>
      </w:r>
      <w:r w:rsidRPr="0056521D">
        <w:rPr>
          <w:rFonts w:eastAsia="Arial Unicode MS"/>
          <w:lang w:val="sr-Cyrl-CS"/>
        </w:rPr>
        <w:t>НАРУЧИОЦА</w:t>
      </w:r>
    </w:p>
    <w:p w14:paraId="37BC20B0" w14:textId="09BC0670" w:rsidR="0056521D" w:rsidRPr="0056521D" w:rsidRDefault="00F4081D" w:rsidP="0056521D">
      <w:pPr>
        <w:jc w:val="center"/>
        <w:rPr>
          <w:rFonts w:eastAsia="Arial Unicode MS"/>
          <w:lang w:val="sr-Cyrl-CS"/>
        </w:rPr>
      </w:pPr>
      <w:r>
        <w:rPr>
          <w:rFonts w:eastAsia="Arial Unicode MS"/>
          <w:lang w:val="sr-Cyrl-CS"/>
        </w:rPr>
        <w:t>Члан 13</w:t>
      </w:r>
      <w:r w:rsidR="0056521D" w:rsidRPr="0056521D">
        <w:rPr>
          <w:rFonts w:eastAsia="Arial Unicode MS"/>
          <w:lang w:val="sr-Cyrl-CS"/>
        </w:rPr>
        <w:t>.</w:t>
      </w:r>
    </w:p>
    <w:p w14:paraId="473ED282" w14:textId="77777777" w:rsidR="0056521D" w:rsidRPr="0056521D" w:rsidRDefault="0056521D" w:rsidP="0056521D">
      <w:pPr>
        <w:rPr>
          <w:rFonts w:eastAsia="Arial Unicode MS"/>
          <w:lang w:val="sr-Cyrl-CS"/>
        </w:rPr>
      </w:pPr>
      <w:r w:rsidRPr="0056521D">
        <w:rPr>
          <w:rFonts w:eastAsia="Arial Unicode MS"/>
          <w:lang w:val="sr-Cyrl-CS"/>
        </w:rPr>
        <w:t xml:space="preserve">Обавезе Наручиоца по потписивању </w:t>
      </w:r>
      <w:r w:rsidR="00D21BA8">
        <w:rPr>
          <w:rFonts w:eastAsia="Arial Unicode MS"/>
          <w:lang w:val="sr-Cyrl-RS"/>
        </w:rPr>
        <w:t>појединачног</w:t>
      </w:r>
      <w:r w:rsidRPr="0056521D">
        <w:rPr>
          <w:rFonts w:eastAsia="Arial Unicode MS"/>
          <w:lang w:val="sr-Cyrl-CS"/>
        </w:rPr>
        <w:t xml:space="preserve"> Уговора су да:</w:t>
      </w:r>
    </w:p>
    <w:p w14:paraId="501EA582" w14:textId="77777777" w:rsidR="0056521D" w:rsidRPr="0056521D" w:rsidRDefault="0056521D" w:rsidP="0056521D">
      <w:pPr>
        <w:rPr>
          <w:rFonts w:eastAsia="Arial Unicode MS"/>
          <w:lang w:val="sr-Cyrl-CS"/>
        </w:rPr>
      </w:pPr>
      <w:r w:rsidRPr="0056521D">
        <w:rPr>
          <w:rFonts w:eastAsia="Arial Unicode MS"/>
          <w:lang w:val="sr-Cyrl-CS"/>
        </w:rPr>
        <w:t xml:space="preserve">у року од 3 (три) дана, у писаној форми обавести Извођача радова о лицу задуженом за реализацију </w:t>
      </w:r>
      <w:r w:rsidR="00D21BA8" w:rsidRPr="00D21BA8">
        <w:rPr>
          <w:rFonts w:eastAsia="Arial Unicode MS"/>
          <w:lang w:val="sr-Cyrl-RS"/>
        </w:rPr>
        <w:t>појединачног</w:t>
      </w:r>
      <w:r w:rsidRPr="0056521D">
        <w:rPr>
          <w:rFonts w:eastAsia="Arial Unicode MS"/>
          <w:lang w:val="sr-Cyrl-CS"/>
        </w:rPr>
        <w:t xml:space="preserve"> Уговора.</w:t>
      </w:r>
    </w:p>
    <w:p w14:paraId="42C055BA" w14:textId="77777777" w:rsidR="0056521D" w:rsidRPr="0056521D" w:rsidRDefault="0056521D" w:rsidP="0056521D">
      <w:pPr>
        <w:rPr>
          <w:rFonts w:eastAsia="Arial Unicode MS"/>
          <w:lang w:val="sr-Cyrl-CS"/>
        </w:rPr>
      </w:pPr>
      <w:r w:rsidRPr="0056521D">
        <w:rPr>
          <w:rFonts w:eastAsia="Arial Unicode MS"/>
          <w:lang w:val="sr-Cyrl-CS"/>
        </w:rPr>
        <w:t>у року од 3 дана достави решење за лица која ће вршити стручни надзор на извођењу радова</w:t>
      </w:r>
    </w:p>
    <w:p w14:paraId="67A590D1" w14:textId="77777777" w:rsidR="0056521D" w:rsidRPr="0056521D" w:rsidRDefault="0056521D" w:rsidP="0056521D">
      <w:pPr>
        <w:rPr>
          <w:rFonts w:eastAsia="Arial Unicode MS"/>
          <w:lang w:val="sr-Cyrl-CS"/>
        </w:rPr>
      </w:pPr>
      <w:r w:rsidRPr="0056521D">
        <w:rPr>
          <w:rFonts w:eastAsia="Arial Unicode MS"/>
          <w:lang w:val="sr-Cyrl-CS"/>
        </w:rPr>
        <w:t>да именује лице одговорно за безбедност и здравље на раду</w:t>
      </w:r>
    </w:p>
    <w:p w14:paraId="55B1905E" w14:textId="77777777" w:rsidR="0056521D" w:rsidRPr="0056521D" w:rsidRDefault="0056521D" w:rsidP="0056521D">
      <w:pPr>
        <w:rPr>
          <w:rFonts w:eastAsia="Arial Unicode MS"/>
          <w:lang w:val="sr-Cyrl-CS"/>
        </w:rPr>
      </w:pPr>
      <w:r w:rsidRPr="0056521D">
        <w:rPr>
          <w:rFonts w:eastAsia="Arial Unicode MS"/>
          <w:lang w:val="sr-Cyrl-CS"/>
        </w:rPr>
        <w:t>Преда Извођачу радова локацију, у складу са Законом Закон о планирању и изградњи</w:t>
      </w:r>
    </w:p>
    <w:p w14:paraId="17FC5C50" w14:textId="77777777" w:rsidR="0056521D" w:rsidRPr="0056521D" w:rsidRDefault="0056521D" w:rsidP="0056521D">
      <w:pPr>
        <w:rPr>
          <w:rFonts w:eastAsia="Arial Unicode MS"/>
          <w:lang w:val="sr-Cyrl-CS"/>
        </w:rPr>
      </w:pPr>
      <w:r w:rsidRPr="0056521D">
        <w:rPr>
          <w:rFonts w:eastAsia="Arial Unicode MS"/>
          <w:lang w:val="sr-Cyrl-CS"/>
        </w:rPr>
        <w:t>достави Извођачу радова техничку документацију по којој ће се изводити уговорени радови</w:t>
      </w:r>
    </w:p>
    <w:p w14:paraId="476E2DB2" w14:textId="77777777" w:rsidR="0056521D" w:rsidRPr="0056521D" w:rsidRDefault="0056521D" w:rsidP="0056521D">
      <w:pPr>
        <w:rPr>
          <w:rFonts w:eastAsia="Arial Unicode MS"/>
          <w:lang w:val="sr-Cyrl-CS"/>
        </w:rPr>
      </w:pPr>
      <w:r w:rsidRPr="0056521D">
        <w:rPr>
          <w:rFonts w:eastAsia="Arial Unicode MS"/>
          <w:lang w:val="sr-Cyrl-CS"/>
        </w:rPr>
        <w:lastRenderedPageBreak/>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14:paraId="68DBEE30" w14:textId="77777777" w:rsidR="0056521D" w:rsidRPr="0056521D" w:rsidRDefault="0056521D" w:rsidP="0056521D">
      <w:pPr>
        <w:rPr>
          <w:rFonts w:eastAsia="Arial Unicode MS"/>
          <w:lang w:val="sr-Cyrl-CS"/>
        </w:rPr>
      </w:pPr>
      <w:r w:rsidRPr="0056521D">
        <w:rPr>
          <w:rFonts w:eastAsia="Arial Unicode MS"/>
          <w:lang w:val="sr-Cyrl-CS"/>
        </w:rPr>
        <w:t xml:space="preserve">са Извођачем радова усагласи и одобри динамички план извођења радова, у року од 14 (четрнаест) дана од потписивања  </w:t>
      </w:r>
      <w:r w:rsidR="00D21BA8" w:rsidRPr="00D21BA8">
        <w:rPr>
          <w:rFonts w:eastAsia="Arial Unicode MS"/>
          <w:lang w:val="sr-Cyrl-RS"/>
        </w:rPr>
        <w:t>појединачног</w:t>
      </w:r>
      <w:r w:rsidRPr="0056521D">
        <w:rPr>
          <w:rFonts w:eastAsia="Arial Unicode MS"/>
          <w:lang w:val="sr-Cyrl-CS"/>
        </w:rPr>
        <w:t xml:space="preserve"> Уговора</w:t>
      </w:r>
    </w:p>
    <w:p w14:paraId="584D9030" w14:textId="77777777" w:rsidR="0056521D" w:rsidRPr="0056521D" w:rsidRDefault="0056521D" w:rsidP="0056521D">
      <w:pPr>
        <w:rPr>
          <w:rFonts w:eastAsia="Arial Unicode MS"/>
          <w:lang w:val="sr-Cyrl-CS"/>
        </w:rPr>
      </w:pPr>
      <w:r w:rsidRPr="0056521D">
        <w:rPr>
          <w:rFonts w:eastAsia="Arial Unicode MS"/>
          <w:lang w:val="sr-Cyrl-CS"/>
        </w:rPr>
        <w:t>редовно измирује обавезе према Извођачу радова за изведене радове на основу рачуна.</w:t>
      </w:r>
    </w:p>
    <w:p w14:paraId="32A158BB" w14:textId="77777777" w:rsidR="0056521D" w:rsidRPr="0056521D" w:rsidRDefault="0056521D" w:rsidP="0056521D">
      <w:pPr>
        <w:rPr>
          <w:rFonts w:eastAsia="Arial Unicode MS"/>
          <w:lang w:val="sr-Cyrl-CS"/>
        </w:rPr>
      </w:pPr>
    </w:p>
    <w:p w14:paraId="72D5C8DC" w14:textId="77777777" w:rsidR="0056521D" w:rsidRPr="0056521D" w:rsidRDefault="0056521D" w:rsidP="0056521D">
      <w:pPr>
        <w:rPr>
          <w:rFonts w:eastAsia="Arial Unicode MS"/>
          <w:lang w:val="sr-Cyrl-RS"/>
        </w:rPr>
      </w:pPr>
      <w:r w:rsidRPr="0056521D">
        <w:rPr>
          <w:rFonts w:eastAsia="Arial Unicode MS"/>
          <w:lang w:val="sr-Cyrl-CS"/>
        </w:rPr>
        <w:t>ОБАВЕЗЕ ИЗВОЂАЧА</w:t>
      </w:r>
      <w:r w:rsidRPr="0056521D">
        <w:rPr>
          <w:rFonts w:eastAsia="Arial Unicode MS"/>
          <w:lang w:val="sr-Cyrl-RS"/>
        </w:rPr>
        <w:t xml:space="preserve"> РАДОВА</w:t>
      </w:r>
    </w:p>
    <w:p w14:paraId="0E879257" w14:textId="06931D08" w:rsidR="0056521D" w:rsidRPr="0056521D" w:rsidRDefault="00F4081D" w:rsidP="0056521D">
      <w:pPr>
        <w:jc w:val="center"/>
        <w:rPr>
          <w:rFonts w:eastAsia="Arial Unicode MS"/>
          <w:lang w:val="sr-Cyrl-CS"/>
        </w:rPr>
      </w:pPr>
      <w:r>
        <w:rPr>
          <w:rFonts w:eastAsia="Arial Unicode MS"/>
          <w:lang w:val="sr-Cyrl-CS"/>
        </w:rPr>
        <w:t>Члан 14</w:t>
      </w:r>
      <w:r w:rsidR="0056521D" w:rsidRPr="0056521D">
        <w:rPr>
          <w:rFonts w:eastAsia="Arial Unicode MS"/>
          <w:lang w:val="sr-Cyrl-CS"/>
        </w:rPr>
        <w:t>.</w:t>
      </w:r>
    </w:p>
    <w:p w14:paraId="0205D52C" w14:textId="77777777" w:rsidR="0056521D" w:rsidRPr="0056521D" w:rsidRDefault="0056521D" w:rsidP="0056521D">
      <w:pPr>
        <w:rPr>
          <w:rFonts w:eastAsia="Arial Unicode MS"/>
          <w:lang w:val="sr-Cyrl-CS"/>
        </w:rPr>
      </w:pPr>
      <w:r w:rsidRPr="0056521D">
        <w:rPr>
          <w:rFonts w:eastAsia="Arial Unicode MS"/>
          <w:lang w:val="sr-Cyrl-CS"/>
        </w:rPr>
        <w:t>Обавезе Извођача радова су да:</w:t>
      </w:r>
    </w:p>
    <w:p w14:paraId="34CFA9FD" w14:textId="77777777" w:rsidR="0056521D" w:rsidRPr="0056521D" w:rsidRDefault="0056521D" w:rsidP="0056521D">
      <w:pPr>
        <w:rPr>
          <w:rFonts w:eastAsia="Arial Unicode MS"/>
          <w:lang w:val="sr-Latn-CS"/>
        </w:rPr>
      </w:pPr>
      <w:r w:rsidRPr="0056521D">
        <w:rPr>
          <w:rFonts w:eastAsia="Arial Unicode MS"/>
          <w:lang w:val="sr-Latn-CS"/>
        </w:rPr>
        <w:t>Обавезе Извођача радова по потписивању овог Уговора су да:</w:t>
      </w:r>
    </w:p>
    <w:p w14:paraId="1DB920D0" w14:textId="77777777" w:rsidR="0056521D" w:rsidRPr="0056521D" w:rsidRDefault="0056521D" w:rsidP="0056521D">
      <w:pPr>
        <w:rPr>
          <w:rFonts w:eastAsia="Arial Unicode MS"/>
          <w:lang w:val="sr-Latn-CS"/>
        </w:rPr>
      </w:pPr>
      <w:r w:rsidRPr="0056521D">
        <w:rPr>
          <w:rFonts w:eastAsia="Arial Unicode MS"/>
          <w:lang w:val="sr-Latn-C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622C8422" w14:textId="77777777" w:rsidR="0056521D" w:rsidRPr="0056521D" w:rsidRDefault="0056521D" w:rsidP="0056521D">
      <w:pPr>
        <w:rPr>
          <w:rFonts w:eastAsia="Arial Unicode MS"/>
          <w:lang w:val="sr-Latn-CS"/>
        </w:rPr>
      </w:pPr>
      <w:r w:rsidRPr="0056521D">
        <w:rPr>
          <w:rFonts w:eastAsia="Arial Unicode MS"/>
          <w:lang w:val="sr-Latn-CS"/>
        </w:rPr>
        <w:t xml:space="preserve">води градилишну документацију и обезбеђује доказ о квалитету извршених радова, уграђених материјала, инсталација и опреме; </w:t>
      </w:r>
    </w:p>
    <w:p w14:paraId="60D5EB82" w14:textId="77777777" w:rsidR="0056521D" w:rsidRPr="0056521D" w:rsidRDefault="0056521D" w:rsidP="0056521D">
      <w:pPr>
        <w:rPr>
          <w:rFonts w:eastAsia="Arial Unicode MS"/>
          <w:lang w:val="sr-Latn-CS"/>
        </w:rPr>
      </w:pPr>
      <w:r w:rsidRPr="0056521D">
        <w:rPr>
          <w:rFonts w:eastAsia="Arial Unicode MS"/>
          <w:lang w:val="sr-Latn-CS"/>
        </w:rPr>
        <w:t xml:space="preserve">пре допремања материјала и опреме на градилиште обезбеди све потребне атесте и исте достави на увид надзорном органу; </w:t>
      </w:r>
    </w:p>
    <w:p w14:paraId="09B8CE4B" w14:textId="77777777" w:rsidR="0056521D" w:rsidRPr="0056521D" w:rsidRDefault="0056521D" w:rsidP="0056521D">
      <w:pPr>
        <w:rPr>
          <w:rFonts w:eastAsia="Arial Unicode MS"/>
          <w:lang w:val="sr-Latn-CS"/>
        </w:rPr>
      </w:pPr>
      <w:r w:rsidRPr="0056521D">
        <w:rPr>
          <w:rFonts w:eastAsia="Arial Unicode MS"/>
          <w:lang w:val="sr-Latn-CS"/>
        </w:rPr>
        <w:t xml:space="preserve">отклони сву штету коју учини за време извођења радова на објекту и суседним објектима; </w:t>
      </w:r>
    </w:p>
    <w:p w14:paraId="11CED496" w14:textId="77777777" w:rsidR="0056521D" w:rsidRPr="0056521D" w:rsidRDefault="0056521D" w:rsidP="0056521D">
      <w:pPr>
        <w:rPr>
          <w:rFonts w:eastAsia="Arial Unicode MS"/>
          <w:lang w:val="sr-Latn-CS"/>
        </w:rPr>
      </w:pPr>
      <w:r w:rsidRPr="0056521D">
        <w:rPr>
          <w:rFonts w:eastAsia="Arial Unicode MS"/>
          <w:lang w:val="sr-Latn-CS"/>
        </w:rPr>
        <w:t xml:space="preserve">у току извођења радова одржава градилиште и редовно уклања сав отпадни материјал; </w:t>
      </w:r>
    </w:p>
    <w:p w14:paraId="46BE40F4" w14:textId="77777777" w:rsidR="0056521D" w:rsidRPr="0056521D" w:rsidRDefault="0056521D" w:rsidP="0056521D">
      <w:pPr>
        <w:rPr>
          <w:rFonts w:eastAsia="Arial Unicode MS"/>
          <w:lang w:val="sr-Cyrl-RS"/>
        </w:rPr>
      </w:pPr>
      <w:r w:rsidRPr="0056521D">
        <w:rPr>
          <w:rFonts w:eastAsia="Arial Unicode MS"/>
          <w:lang w:val="sr-Latn-CS"/>
        </w:rPr>
        <w:t xml:space="preserve">изради пројекат изведених радова и објекта; </w:t>
      </w:r>
    </w:p>
    <w:p w14:paraId="0BCEAEE7" w14:textId="77777777" w:rsidR="0056521D" w:rsidRPr="0056521D" w:rsidRDefault="0056521D" w:rsidP="0056521D">
      <w:pPr>
        <w:rPr>
          <w:rFonts w:eastAsia="Arial Unicode MS"/>
          <w:lang w:val="sr-Latn-CS"/>
        </w:rPr>
      </w:pPr>
      <w:r w:rsidRPr="0056521D">
        <w:rPr>
          <w:rFonts w:eastAsia="Arial Unicode MS"/>
          <w:lang w:val="sr-Latn-CS"/>
        </w:rPr>
        <w:t xml:space="preserve">обезбеди присуство и учешће својих представника и представника подизвођача у раду Комисије за технички преглед објекта; </w:t>
      </w:r>
    </w:p>
    <w:p w14:paraId="13189ABA" w14:textId="77777777" w:rsidR="0056521D" w:rsidRPr="0056521D" w:rsidRDefault="0056521D" w:rsidP="0056521D">
      <w:pPr>
        <w:rPr>
          <w:rFonts w:eastAsia="Arial Unicode MS"/>
          <w:lang w:val="sr-Latn-CS"/>
        </w:rPr>
      </w:pPr>
      <w:r w:rsidRPr="0056521D">
        <w:rPr>
          <w:rFonts w:eastAsia="Arial Unicode MS"/>
          <w:lang w:val="sr-Latn-CS"/>
        </w:rPr>
        <w:t xml:space="preserve">отклони све недостатке по примедбама Комисије за технички преглед, у остављеном року; </w:t>
      </w:r>
    </w:p>
    <w:p w14:paraId="31F49E00" w14:textId="77777777" w:rsidR="0056521D" w:rsidRPr="0056521D" w:rsidRDefault="0056521D" w:rsidP="0056521D">
      <w:pPr>
        <w:rPr>
          <w:rFonts w:eastAsia="Arial Unicode MS"/>
          <w:lang w:val="sr-Latn-CS"/>
        </w:rPr>
      </w:pPr>
      <w:r w:rsidRPr="0056521D">
        <w:rPr>
          <w:rFonts w:eastAsia="Arial Unicode MS"/>
          <w:lang w:val="sr-Latn-CS"/>
        </w:rPr>
        <w:t xml:space="preserve">учествује у примопредаји објекта и коначном обрачуну изведених радова; </w:t>
      </w:r>
    </w:p>
    <w:p w14:paraId="105E23F8" w14:textId="77777777" w:rsidR="0056521D" w:rsidRPr="0056521D" w:rsidRDefault="0056521D" w:rsidP="0056521D">
      <w:pPr>
        <w:rPr>
          <w:rFonts w:eastAsia="Arial Unicode MS"/>
          <w:lang w:val="sr-Latn-CS"/>
        </w:rPr>
      </w:pPr>
      <w:r w:rsidRPr="0056521D">
        <w:rPr>
          <w:rFonts w:eastAsia="Arial Unicode MS"/>
          <w:lang w:val="sr-Latn-CS"/>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06969CE4" w14:textId="77777777" w:rsidR="0056521D" w:rsidRPr="0056521D" w:rsidRDefault="0056521D" w:rsidP="0056521D">
      <w:pPr>
        <w:rPr>
          <w:rFonts w:eastAsia="Arial Unicode MS"/>
          <w:lang w:val="sr-Latn-CS"/>
        </w:rPr>
      </w:pPr>
      <w:r w:rsidRPr="0056521D">
        <w:rPr>
          <w:rFonts w:eastAsia="Arial Unicode MS"/>
          <w:lang w:val="sr-Latn-CS"/>
        </w:rPr>
        <w:t xml:space="preserve">по завршетку радова уклони сав преостали материјал, опрему и све привремене </w:t>
      </w:r>
    </w:p>
    <w:p w14:paraId="5B0D885B" w14:textId="77777777" w:rsidR="0056521D" w:rsidRPr="0056521D" w:rsidRDefault="0056521D" w:rsidP="0056521D">
      <w:pPr>
        <w:rPr>
          <w:rFonts w:eastAsia="Arial Unicode MS"/>
          <w:lang w:val="sr-Latn-CS"/>
        </w:rPr>
      </w:pPr>
      <w:r w:rsidRPr="0056521D">
        <w:rPr>
          <w:rFonts w:eastAsia="Arial Unicode MS"/>
          <w:lang w:val="sr-Latn-CS"/>
        </w:rPr>
        <w:t xml:space="preserve">градилишне објекте и инсталације; </w:t>
      </w:r>
    </w:p>
    <w:p w14:paraId="3134E75F" w14:textId="77777777" w:rsidR="0056521D" w:rsidRPr="0056521D" w:rsidRDefault="0056521D" w:rsidP="0056521D">
      <w:pPr>
        <w:rPr>
          <w:rFonts w:eastAsia="Arial Unicode MS"/>
          <w:lang w:val="sr-Latn-CS"/>
        </w:rPr>
      </w:pPr>
      <w:r w:rsidRPr="0056521D">
        <w:rPr>
          <w:rFonts w:eastAsia="Arial Unicode MS"/>
          <w:lang w:val="sr-Latn-CS"/>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14:paraId="559CF8F5" w14:textId="77777777" w:rsidR="0056521D" w:rsidRPr="0056521D" w:rsidRDefault="0056521D" w:rsidP="0056521D">
      <w:pPr>
        <w:rPr>
          <w:rFonts w:eastAsia="Arial Unicode MS"/>
          <w:lang w:val="sr-Latn-CS"/>
        </w:rPr>
      </w:pPr>
      <w:r w:rsidRPr="0056521D">
        <w:rPr>
          <w:rFonts w:eastAsia="Arial Unicode MS"/>
          <w:lang w:val="sr-Latn-CS"/>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0207B9DB" w14:textId="77777777" w:rsidR="0056521D" w:rsidRPr="0056521D" w:rsidRDefault="0056521D" w:rsidP="0056521D">
      <w:pPr>
        <w:rPr>
          <w:rFonts w:eastAsia="Arial Unicode MS"/>
          <w:lang w:val="sr-Latn-CS"/>
        </w:rPr>
      </w:pPr>
      <w:r w:rsidRPr="0056521D">
        <w:rPr>
          <w:rFonts w:eastAsia="Arial Unicode MS"/>
          <w:lang w:val="sr-Latn-CS"/>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14:paraId="7D71BAC8" w14:textId="77777777" w:rsidR="0056521D" w:rsidRPr="0056521D" w:rsidRDefault="0056521D" w:rsidP="0056521D">
      <w:pPr>
        <w:rPr>
          <w:rFonts w:eastAsia="Arial Unicode MS"/>
          <w:lang w:val="sr-Latn-CS"/>
        </w:rPr>
      </w:pPr>
      <w:r w:rsidRPr="0056521D">
        <w:rPr>
          <w:rFonts w:eastAsia="Arial Unicode MS"/>
          <w:lang w:val="sr-Latn-CS"/>
        </w:rPr>
        <w:lastRenderedPageBreak/>
        <w:t xml:space="preserve">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 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претходни план није у складу са стварним напредовањем радова или са обавезама Извођача. </w:t>
      </w:r>
    </w:p>
    <w:p w14:paraId="0F177BA7" w14:textId="77777777" w:rsidR="0056521D" w:rsidRPr="0056521D" w:rsidRDefault="0056521D" w:rsidP="0056521D">
      <w:pPr>
        <w:rPr>
          <w:rFonts w:eastAsia="Arial Unicode MS"/>
          <w:lang w:val="sr-Latn-CS"/>
        </w:rPr>
      </w:pPr>
      <w:r w:rsidRPr="0056521D">
        <w:rPr>
          <w:rFonts w:eastAsia="Arial Unicode MS"/>
          <w:lang w:val="sr-Latn-CS"/>
        </w:rPr>
        <w:t xml:space="preserve">надокнаду трошкова пропасти и оштећења радова, материјала и опреме, до којих је дошло његовом кривицом; </w:t>
      </w:r>
    </w:p>
    <w:p w14:paraId="12EF7CEE" w14:textId="77777777" w:rsidR="0056521D" w:rsidRPr="0056521D" w:rsidRDefault="0056521D" w:rsidP="0056521D">
      <w:pPr>
        <w:rPr>
          <w:rFonts w:eastAsia="Arial Unicode MS"/>
          <w:lang w:val="sr-Latn-CS"/>
        </w:rPr>
      </w:pPr>
      <w:r w:rsidRPr="0056521D">
        <w:rPr>
          <w:rFonts w:eastAsia="Arial Unicode MS"/>
          <w:lang w:val="sr-Latn-CS"/>
        </w:rPr>
        <w:t xml:space="preserve">изводи радове према документацији на основу које је издата грађевинска дозвола, односно главном пројекту, </w:t>
      </w:r>
    </w:p>
    <w:p w14:paraId="08985FFA" w14:textId="77777777" w:rsidR="0056521D" w:rsidRPr="0056521D" w:rsidRDefault="0056521D" w:rsidP="0056521D">
      <w:pPr>
        <w:rPr>
          <w:rFonts w:eastAsia="Arial Unicode MS"/>
          <w:lang w:val="sr-Latn-CS"/>
        </w:rPr>
      </w:pPr>
      <w:r w:rsidRPr="0056521D">
        <w:rPr>
          <w:rFonts w:eastAsia="Arial Unicode MS"/>
          <w:lang w:val="sr-Latn-CS"/>
        </w:rPr>
        <w:t xml:space="preserve">обезбеди превентивне мере за безбедан и здрав рад </w:t>
      </w:r>
    </w:p>
    <w:p w14:paraId="58A69F0F" w14:textId="77777777" w:rsidR="0056521D" w:rsidRPr="0056521D" w:rsidRDefault="0056521D" w:rsidP="0056521D">
      <w:pPr>
        <w:rPr>
          <w:rFonts w:eastAsia="Arial Unicode MS"/>
          <w:lang w:val="sr-Latn-CS"/>
        </w:rPr>
      </w:pPr>
      <w:r w:rsidRPr="0056521D">
        <w:rPr>
          <w:rFonts w:eastAsia="Arial Unicode MS"/>
          <w:lang w:val="sr-Latn-CS"/>
        </w:rPr>
        <w:t xml:space="preserve">организује градилиште на начин којим ће се обезбедити приступ локацији, заштиту околине за време трајања грађења </w:t>
      </w:r>
    </w:p>
    <w:p w14:paraId="0B30E6DB" w14:textId="77777777" w:rsidR="0056521D" w:rsidRPr="0056521D" w:rsidRDefault="0056521D" w:rsidP="0056521D">
      <w:pPr>
        <w:rPr>
          <w:rFonts w:eastAsia="Arial Unicode MS"/>
          <w:lang w:val="sr-Latn-CS"/>
        </w:rPr>
      </w:pPr>
      <w:r w:rsidRPr="0056521D">
        <w:rPr>
          <w:rFonts w:eastAsia="Arial Unicode MS"/>
          <w:lang w:val="sr-Latn-CS"/>
        </w:rPr>
        <w:t xml:space="preserve">обезбеди доказ о квалитету извршених радова, односно уграђеног материјала, инсталација и опреме </w:t>
      </w:r>
    </w:p>
    <w:p w14:paraId="6E152251" w14:textId="77777777" w:rsidR="0056521D" w:rsidRPr="0056521D" w:rsidRDefault="0056521D" w:rsidP="0056521D">
      <w:pPr>
        <w:rPr>
          <w:rFonts w:eastAsia="Arial Unicode MS"/>
          <w:lang w:val="sr-Latn-CS"/>
        </w:rPr>
      </w:pPr>
      <w:r w:rsidRPr="0056521D">
        <w:rPr>
          <w:rFonts w:eastAsia="Arial Unicode MS"/>
          <w:lang w:val="sr-Latn-CS"/>
        </w:rPr>
        <w:t xml:space="preserve">води грађевински дневник,грађевинску књигу и обезбеди књигу инспекције </w:t>
      </w:r>
    </w:p>
    <w:p w14:paraId="3BD2778F" w14:textId="77777777" w:rsidR="0056521D" w:rsidRPr="0056521D" w:rsidRDefault="0056521D" w:rsidP="0056521D">
      <w:pPr>
        <w:rPr>
          <w:rFonts w:eastAsia="Arial Unicode MS"/>
          <w:lang w:val="sr-Latn-CS"/>
        </w:rPr>
      </w:pPr>
      <w:r w:rsidRPr="0056521D">
        <w:rPr>
          <w:rFonts w:eastAsia="Arial Unicode MS"/>
          <w:lang w:val="sr-Latn-CS"/>
        </w:rPr>
        <w:t xml:space="preserve">обезбеди објекте и околину у случају прекида радова </w:t>
      </w:r>
    </w:p>
    <w:p w14:paraId="144185CA" w14:textId="77777777" w:rsidR="0056521D" w:rsidRPr="0056521D" w:rsidRDefault="0056521D" w:rsidP="0056521D">
      <w:pPr>
        <w:rPr>
          <w:rFonts w:eastAsia="Arial Unicode MS"/>
          <w:lang w:val="sr-Latn-CS"/>
        </w:rPr>
      </w:pPr>
      <w:r w:rsidRPr="0056521D">
        <w:rPr>
          <w:rFonts w:eastAsia="Arial Unicode MS"/>
          <w:lang w:val="sr-Latn-CS"/>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30B64BE2" w14:textId="77777777" w:rsidR="0056521D" w:rsidRPr="0056521D" w:rsidRDefault="0056521D" w:rsidP="0056521D">
      <w:pPr>
        <w:rPr>
          <w:rFonts w:eastAsia="Arial Unicode MS"/>
          <w:lang w:val="sr-Latn-CS"/>
        </w:rPr>
      </w:pPr>
      <w:r w:rsidRPr="0056521D">
        <w:rPr>
          <w:rFonts w:eastAsia="Arial Unicode MS"/>
          <w:lang w:val="sr-Latn-CS"/>
        </w:rPr>
        <w:t>све друге обавезе које проистичу из имеративних законских норми и подзаконских аката.</w:t>
      </w:r>
    </w:p>
    <w:p w14:paraId="5C89EB1A" w14:textId="77777777" w:rsidR="0056521D" w:rsidRPr="0056521D" w:rsidRDefault="0056521D" w:rsidP="0056521D">
      <w:pPr>
        <w:rPr>
          <w:rFonts w:eastAsia="Arial Unicode MS"/>
          <w:lang w:val="sr-Cyrl-CS"/>
        </w:rPr>
      </w:pPr>
    </w:p>
    <w:p w14:paraId="320D21A8" w14:textId="66486A84" w:rsidR="0056521D" w:rsidRPr="0056521D" w:rsidRDefault="0056521D" w:rsidP="0056521D">
      <w:pPr>
        <w:jc w:val="center"/>
        <w:rPr>
          <w:rFonts w:eastAsia="Arial Unicode MS"/>
          <w:lang w:val="sr-Cyrl-CS"/>
        </w:rPr>
      </w:pPr>
      <w:r w:rsidRPr="0056521D">
        <w:rPr>
          <w:rFonts w:eastAsia="Arial Unicode MS"/>
          <w:lang w:val="sr-Cyrl-CS"/>
        </w:rPr>
        <w:t>Члан 1</w:t>
      </w:r>
      <w:r w:rsidR="00F4081D">
        <w:rPr>
          <w:rFonts w:eastAsia="Arial Unicode MS"/>
          <w:lang w:val="sr-Cyrl-CS"/>
        </w:rPr>
        <w:t>5</w:t>
      </w:r>
      <w:r w:rsidRPr="0056521D">
        <w:rPr>
          <w:rFonts w:eastAsia="Arial Unicode MS"/>
          <w:lang w:val="sr-Cyrl-CS"/>
        </w:rPr>
        <w:t>.</w:t>
      </w:r>
    </w:p>
    <w:p w14:paraId="3CD1025F" w14:textId="77777777" w:rsidR="0056521D" w:rsidRPr="0056521D" w:rsidRDefault="0056521D" w:rsidP="0056521D">
      <w:pPr>
        <w:rPr>
          <w:rFonts w:eastAsia="Arial Unicode MS"/>
          <w:lang w:val="sr-Cyrl-CS"/>
        </w:rPr>
      </w:pPr>
      <w:r w:rsidRPr="0056521D">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56521D">
        <w:rPr>
          <w:rFonts w:eastAsia="Arial Unicode MS"/>
          <w:lang w:val="sr-Cyrl-RS"/>
        </w:rPr>
        <w:t xml:space="preserve">битним елементима овог </w:t>
      </w:r>
      <w:r w:rsidRPr="0056521D">
        <w:rPr>
          <w:rFonts w:eastAsia="Arial Unicode MS"/>
          <w:lang w:val="sr-Cyrl-CS"/>
        </w:rPr>
        <w:t>Оквирног споразума</w:t>
      </w:r>
      <w:r w:rsidRPr="0056521D">
        <w:rPr>
          <w:rFonts w:eastAsia="Arial Unicode MS"/>
          <w:lang w:val="sr-Cyrl-RS"/>
        </w:rPr>
        <w:t>,</w:t>
      </w:r>
      <w:r w:rsidRPr="0056521D">
        <w:rPr>
          <w:rFonts w:eastAsia="Arial Unicode MS"/>
          <w:lang w:val="sr-Cyrl-CS"/>
        </w:rPr>
        <w:t xml:space="preserve"> која наступи </w:t>
      </w:r>
      <w:r w:rsidRPr="0056521D">
        <w:rPr>
          <w:rFonts w:eastAsia="Arial Unicode MS"/>
          <w:lang w:val="sr-Cyrl-RS"/>
        </w:rPr>
        <w:t xml:space="preserve">након </w:t>
      </w:r>
      <w:r w:rsidRPr="0056521D">
        <w:rPr>
          <w:rFonts w:eastAsia="Arial Unicode MS"/>
          <w:lang w:val="sr-Cyrl-CS"/>
        </w:rPr>
        <w:t>закључења овог Оквирног споразума, односно током важења овог Уговора и да је документује на прописани начин.</w:t>
      </w:r>
    </w:p>
    <w:p w14:paraId="3954D645" w14:textId="77777777" w:rsidR="0056521D" w:rsidRPr="0056521D" w:rsidRDefault="0056521D" w:rsidP="0056521D">
      <w:pPr>
        <w:rPr>
          <w:rFonts w:eastAsia="Arial Unicode MS"/>
          <w:lang w:val="sr-Cyrl-CS"/>
        </w:rPr>
      </w:pPr>
    </w:p>
    <w:p w14:paraId="06ACF427" w14:textId="77777777" w:rsidR="0056521D" w:rsidRPr="0056521D" w:rsidRDefault="0056521D" w:rsidP="0056521D">
      <w:pPr>
        <w:rPr>
          <w:rFonts w:eastAsia="Arial Unicode MS"/>
          <w:lang w:val="sr-Cyrl-RS"/>
        </w:rPr>
      </w:pPr>
      <w:r w:rsidRPr="0056521D">
        <w:rPr>
          <w:rFonts w:eastAsia="Arial Unicode MS"/>
          <w:lang w:val="sr-Cyrl-RS"/>
        </w:rPr>
        <w:t>УГОВОРНА КАЗНА (</w:t>
      </w:r>
      <w:r w:rsidRPr="0056521D">
        <w:rPr>
          <w:rFonts w:eastAsia="Arial Unicode MS"/>
          <w:lang w:val="sr-Cyrl-CS"/>
        </w:rPr>
        <w:t>ПЕНАЛИ</w:t>
      </w:r>
      <w:r w:rsidRPr="0056521D">
        <w:rPr>
          <w:rFonts w:eastAsia="Arial Unicode MS"/>
          <w:lang w:val="sr-Cyrl-RS"/>
        </w:rPr>
        <w:t>)</w:t>
      </w:r>
      <w:r w:rsidRPr="0056521D">
        <w:rPr>
          <w:rFonts w:eastAsia="Arial Unicode MS"/>
          <w:lang w:val="sr-Cyrl-CS"/>
        </w:rPr>
        <w:t xml:space="preserve"> </w:t>
      </w:r>
    </w:p>
    <w:p w14:paraId="341F42E7" w14:textId="5D0BF83D" w:rsidR="0056521D" w:rsidRPr="0056521D" w:rsidRDefault="0056521D" w:rsidP="0056521D">
      <w:pPr>
        <w:jc w:val="center"/>
        <w:rPr>
          <w:rFonts w:eastAsia="Arial Unicode MS"/>
          <w:lang w:val="sr-Cyrl-CS"/>
        </w:rPr>
      </w:pPr>
      <w:r w:rsidRPr="0056521D">
        <w:rPr>
          <w:rFonts w:eastAsia="Arial Unicode MS"/>
          <w:lang w:val="sr-Cyrl-CS"/>
        </w:rPr>
        <w:t>Чла</w:t>
      </w:r>
      <w:r w:rsidR="00F4081D">
        <w:rPr>
          <w:rFonts w:eastAsia="Arial Unicode MS"/>
          <w:lang w:val="sr-Cyrl-CS"/>
        </w:rPr>
        <w:t>н 16</w:t>
      </w:r>
      <w:r w:rsidRPr="0056521D">
        <w:rPr>
          <w:rFonts w:eastAsia="Arial Unicode MS"/>
          <w:lang w:val="sr-Cyrl-CS"/>
        </w:rPr>
        <w:t>.</w:t>
      </w:r>
    </w:p>
    <w:p w14:paraId="2E565D61" w14:textId="77777777" w:rsidR="0056521D" w:rsidRPr="0056521D" w:rsidRDefault="0056521D" w:rsidP="0056521D">
      <w:pPr>
        <w:rPr>
          <w:rFonts w:eastAsia="Arial Unicode MS"/>
          <w:lang w:val="sr-Cyrl-CS"/>
        </w:rPr>
      </w:pPr>
      <w:r w:rsidRPr="0056521D">
        <w:rPr>
          <w:rFonts w:eastAsia="Arial Unicode MS"/>
          <w:lang w:val="sr-Cyrl-CS"/>
        </w:rPr>
        <w:t xml:space="preserve">Уколико Извођач радова не изврши радове који су предмет овог Уговора у уговореном року, из члана 8. </w:t>
      </w:r>
      <w:r w:rsidR="00D21BA8" w:rsidRPr="00D21BA8">
        <w:rPr>
          <w:rFonts w:eastAsia="Arial Unicode MS"/>
          <w:lang w:val="sr-Cyrl-RS"/>
        </w:rPr>
        <w:t>појединачног</w:t>
      </w:r>
      <w:r w:rsidRPr="0056521D">
        <w:rPr>
          <w:rFonts w:eastAsia="Arial Unicode MS"/>
          <w:lang w:val="sr-Cyrl-CS"/>
        </w:rPr>
        <w:t xml:space="preserve"> Уговора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42491453" w14:textId="77777777" w:rsidR="0056521D" w:rsidRPr="0056521D" w:rsidRDefault="0056521D" w:rsidP="0056521D">
      <w:pPr>
        <w:rPr>
          <w:rFonts w:eastAsia="Arial Unicode MS"/>
          <w:lang w:val="sr-Cyrl-CS"/>
        </w:rPr>
      </w:pPr>
      <w:r w:rsidRPr="0056521D">
        <w:rPr>
          <w:rFonts w:eastAsia="Arial Unicode MS"/>
          <w:lang w:val="sr-Cyrl-CS"/>
        </w:rPr>
        <w:t xml:space="preserve">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w:t>
      </w:r>
      <w:r w:rsidR="00D21BA8" w:rsidRPr="00D21BA8">
        <w:rPr>
          <w:rFonts w:eastAsia="Arial Unicode MS"/>
          <w:lang w:val="sr-Cyrl-RS"/>
        </w:rPr>
        <w:t>појединачног</w:t>
      </w:r>
      <w:r w:rsidRPr="0056521D">
        <w:rPr>
          <w:rFonts w:eastAsia="Arial Unicode MS"/>
          <w:lang w:val="sr-Cyrl-CS"/>
        </w:rPr>
        <w:t xml:space="preserve"> Уговора.</w:t>
      </w:r>
    </w:p>
    <w:p w14:paraId="089D95F0" w14:textId="77777777" w:rsidR="0056521D" w:rsidRPr="0056521D" w:rsidRDefault="0056521D" w:rsidP="0056521D">
      <w:pPr>
        <w:rPr>
          <w:rFonts w:eastAsia="Arial Unicode MS"/>
          <w:lang w:val="sr-Cyrl-CS"/>
        </w:rPr>
      </w:pPr>
      <w:r w:rsidRPr="0056521D">
        <w:rPr>
          <w:rFonts w:eastAsia="Arial Unicode MS"/>
          <w:lang w:val="sr-Cyrl-CS"/>
        </w:rPr>
        <w:t>Стране су сагласне да у случају из става 1. овог члана Оквирног споразума,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Оквирног споразума.</w:t>
      </w:r>
    </w:p>
    <w:p w14:paraId="208DCD3D" w14:textId="77777777" w:rsidR="0056521D" w:rsidRPr="0056521D" w:rsidRDefault="0056521D" w:rsidP="0056521D">
      <w:pPr>
        <w:rPr>
          <w:rFonts w:eastAsia="Arial Unicode MS"/>
          <w:lang w:val="sr-Cyrl-CS"/>
        </w:rPr>
      </w:pPr>
    </w:p>
    <w:p w14:paraId="7B0767B6" w14:textId="77777777" w:rsidR="0056521D" w:rsidRPr="0056521D" w:rsidRDefault="0056521D" w:rsidP="0056521D">
      <w:pPr>
        <w:rPr>
          <w:rFonts w:eastAsia="Arial Unicode MS"/>
          <w:lang w:val="sr-Cyrl-CS"/>
        </w:rPr>
      </w:pPr>
      <w:r w:rsidRPr="0056521D">
        <w:rPr>
          <w:rFonts w:eastAsia="Arial Unicode MS"/>
          <w:lang w:val="sr-Cyrl-CS"/>
        </w:rPr>
        <w:t>КВАНТИТАТИВНИ  И  КВАЛИТАТИВНИ  ПРИЈЕМ И КОНАЧНИ ОБРАЧУН ИЗВЕДЕНИХ РАДОВА</w:t>
      </w:r>
    </w:p>
    <w:p w14:paraId="6622A70D" w14:textId="67125C1A" w:rsidR="0056521D" w:rsidRPr="0056521D" w:rsidRDefault="00F4081D" w:rsidP="0056521D">
      <w:pPr>
        <w:jc w:val="center"/>
        <w:rPr>
          <w:rFonts w:eastAsia="Arial Unicode MS"/>
          <w:lang w:val="sr-Cyrl-CS"/>
        </w:rPr>
      </w:pPr>
      <w:r>
        <w:rPr>
          <w:rFonts w:eastAsia="Arial Unicode MS"/>
          <w:lang w:val="sr-Cyrl-CS"/>
        </w:rPr>
        <w:t>Члан 17</w:t>
      </w:r>
      <w:r w:rsidR="0056521D" w:rsidRPr="0056521D">
        <w:rPr>
          <w:rFonts w:eastAsia="Arial Unicode MS"/>
          <w:lang w:val="sr-Cyrl-CS"/>
        </w:rPr>
        <w:t>.</w:t>
      </w:r>
    </w:p>
    <w:p w14:paraId="5A6F9A54" w14:textId="77777777" w:rsidR="0056521D" w:rsidRPr="0056521D" w:rsidRDefault="0056521D" w:rsidP="0056521D">
      <w:pPr>
        <w:rPr>
          <w:rFonts w:eastAsia="Arial Unicode MS"/>
          <w:lang w:val="sr-Cyrl-RS"/>
        </w:rPr>
      </w:pPr>
      <w:r w:rsidRPr="0056521D">
        <w:rPr>
          <w:rFonts w:eastAsia="Arial Unicode MS"/>
          <w:lang w:val="sr-Cyrl-CS"/>
        </w:rPr>
        <w:t xml:space="preserve">Извођач радова је у обавези да преко Стручног надзора писмено обавести Наручиоца о завршетку радова на објекту и спремности за примопредају Уговорених изведених радова, најкасније 3 (три) дана по завршетку свих радова. </w:t>
      </w:r>
    </w:p>
    <w:p w14:paraId="068064FB" w14:textId="51F26F41" w:rsidR="0056521D" w:rsidRPr="0056521D" w:rsidRDefault="00F4081D" w:rsidP="0056521D">
      <w:pPr>
        <w:jc w:val="center"/>
        <w:rPr>
          <w:rFonts w:eastAsia="Arial Unicode MS"/>
          <w:lang w:val="sr-Cyrl-CS"/>
        </w:rPr>
      </w:pPr>
      <w:r>
        <w:rPr>
          <w:rFonts w:eastAsia="Arial Unicode MS"/>
          <w:lang w:val="sr-Cyrl-CS"/>
        </w:rPr>
        <w:t>Члан 18</w:t>
      </w:r>
      <w:r w:rsidR="0056521D" w:rsidRPr="0056521D">
        <w:rPr>
          <w:rFonts w:eastAsia="Arial Unicode MS"/>
          <w:lang w:val="sr-Cyrl-CS"/>
        </w:rPr>
        <w:t>.</w:t>
      </w:r>
    </w:p>
    <w:p w14:paraId="06AEAA35" w14:textId="77777777" w:rsidR="0056521D" w:rsidRPr="0056521D" w:rsidRDefault="0056521D" w:rsidP="0056521D">
      <w:pPr>
        <w:rPr>
          <w:rFonts w:eastAsia="Arial Unicode MS"/>
          <w:lang w:val="sr-Cyrl-CS"/>
        </w:rPr>
      </w:pPr>
      <w:r w:rsidRPr="0056521D">
        <w:rPr>
          <w:rFonts w:eastAsia="Arial Unicode MS"/>
          <w:lang w:val="sr-Cyrl-CS"/>
        </w:rPr>
        <w:t xml:space="preserve">Пријем Уговорених радова из члана 2. </w:t>
      </w:r>
      <w:r w:rsidR="00D21BA8" w:rsidRPr="00D21BA8">
        <w:rPr>
          <w:rFonts w:eastAsia="Arial Unicode MS"/>
          <w:lang w:val="sr-Cyrl-RS"/>
        </w:rPr>
        <w:t>појединачног</w:t>
      </w:r>
      <w:r w:rsidRPr="0056521D">
        <w:rPr>
          <w:rFonts w:eastAsia="Arial Unicode MS"/>
          <w:lang w:val="sr-Cyrl-CS"/>
        </w:rPr>
        <w:t xml:space="preserve"> Уговора,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 </w:t>
      </w:r>
    </w:p>
    <w:p w14:paraId="75C46F7E" w14:textId="77777777" w:rsidR="0056521D" w:rsidRPr="0056521D" w:rsidRDefault="0056521D" w:rsidP="0056521D">
      <w:pPr>
        <w:rPr>
          <w:rFonts w:eastAsia="Arial Unicode MS"/>
          <w:lang w:val="sr-Cyrl-CS"/>
        </w:rPr>
      </w:pPr>
      <w:r w:rsidRPr="0056521D">
        <w:rPr>
          <w:rFonts w:eastAsia="Arial Unicode MS"/>
          <w:lang w:val="sr-Cyrl-CS"/>
        </w:rPr>
        <w:t>Након добијања позитивног мишљења комисије за Техничке контроле и потписивањем Записника о примопредаји изведених радов омогућује се спровођење коначног обрачуна.</w:t>
      </w:r>
    </w:p>
    <w:p w14:paraId="0BF6367A" w14:textId="6130C0A9" w:rsidR="0056521D" w:rsidRPr="0056521D" w:rsidRDefault="00F4081D" w:rsidP="0056521D">
      <w:pPr>
        <w:jc w:val="center"/>
        <w:rPr>
          <w:rFonts w:eastAsia="Arial Unicode MS"/>
          <w:lang w:val="sr-Cyrl-CS"/>
        </w:rPr>
      </w:pPr>
      <w:r>
        <w:rPr>
          <w:rFonts w:eastAsia="Arial Unicode MS"/>
          <w:lang w:val="sr-Cyrl-CS"/>
        </w:rPr>
        <w:t>Члан 19</w:t>
      </w:r>
      <w:r w:rsidR="0056521D" w:rsidRPr="0056521D">
        <w:rPr>
          <w:rFonts w:eastAsia="Arial Unicode MS"/>
          <w:lang w:val="sr-Cyrl-CS"/>
        </w:rPr>
        <w:t>.</w:t>
      </w:r>
    </w:p>
    <w:p w14:paraId="7F94A9FA" w14:textId="77777777" w:rsidR="0056521D" w:rsidRPr="0056521D" w:rsidRDefault="0056521D" w:rsidP="0056521D">
      <w:pPr>
        <w:rPr>
          <w:rFonts w:eastAsia="Arial Unicode MS"/>
          <w:lang w:val="sr-Cyrl-RS"/>
        </w:rPr>
      </w:pPr>
      <w:r w:rsidRPr="0056521D">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14:paraId="0549DCDA" w14:textId="77777777" w:rsidR="0056521D" w:rsidRPr="0056521D" w:rsidRDefault="0056521D" w:rsidP="0056521D">
      <w:pPr>
        <w:rPr>
          <w:rFonts w:eastAsia="Arial Unicode MS"/>
          <w:lang w:val="sr-Cyrl-CS"/>
        </w:rPr>
      </w:pPr>
      <w:r w:rsidRPr="0056521D">
        <w:rPr>
          <w:rFonts w:eastAsia="Arial Unicode MS"/>
          <w:lang w:val="sr-Cyrl-CS"/>
        </w:rPr>
        <w:t xml:space="preserve">Примопредају изведених радова врши Комисија за примопредају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7DAA4293" w14:textId="77777777" w:rsidR="0056521D" w:rsidRPr="0056521D" w:rsidRDefault="0056521D" w:rsidP="0056521D">
      <w:pPr>
        <w:rPr>
          <w:rFonts w:eastAsia="Arial Unicode MS"/>
          <w:lang w:val="sr-Cyrl-RS"/>
        </w:rPr>
      </w:pPr>
      <w:r w:rsidRPr="0056521D">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56521D">
        <w:rPr>
          <w:rFonts w:eastAsia="Arial Unicode MS"/>
        </w:rPr>
        <w:t xml:space="preserve">накнадно остављеном року који не може бити дужи од </w:t>
      </w:r>
      <w:r w:rsidRPr="0056521D">
        <w:rPr>
          <w:rFonts w:eastAsia="Arial Unicode MS"/>
          <w:lang w:val="sr-Cyrl-RS"/>
        </w:rPr>
        <w:t>30</w:t>
      </w:r>
      <w:r w:rsidRPr="0056521D">
        <w:rPr>
          <w:rFonts w:eastAsia="Arial Unicode MS"/>
        </w:rPr>
        <w:t xml:space="preserve"> дана.</w:t>
      </w:r>
    </w:p>
    <w:p w14:paraId="07C90821" w14:textId="293813AC" w:rsidR="0056521D" w:rsidRPr="0056521D" w:rsidRDefault="00F4081D" w:rsidP="0056521D">
      <w:pPr>
        <w:jc w:val="center"/>
        <w:rPr>
          <w:rFonts w:eastAsia="Arial Unicode MS"/>
          <w:lang w:val="sr-Cyrl-CS"/>
        </w:rPr>
      </w:pPr>
      <w:r>
        <w:rPr>
          <w:rFonts w:eastAsia="Arial Unicode MS"/>
          <w:lang w:val="sr-Cyrl-CS"/>
        </w:rPr>
        <w:t>Члан 20</w:t>
      </w:r>
      <w:r w:rsidR="0056521D" w:rsidRPr="0056521D">
        <w:rPr>
          <w:rFonts w:eastAsia="Arial Unicode MS"/>
          <w:lang w:val="sr-Cyrl-CS"/>
        </w:rPr>
        <w:t>.</w:t>
      </w:r>
    </w:p>
    <w:p w14:paraId="46497DE1" w14:textId="77777777" w:rsidR="0056521D" w:rsidRPr="0056521D" w:rsidRDefault="0056521D" w:rsidP="0056521D">
      <w:pPr>
        <w:rPr>
          <w:rFonts w:eastAsia="Arial Unicode MS"/>
          <w:lang w:val="sr-Cyrl-CS"/>
        </w:rPr>
      </w:pPr>
      <w:r w:rsidRPr="0056521D">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56521D">
        <w:rPr>
          <w:rFonts w:eastAsia="Arial Unicode MS"/>
        </w:rPr>
        <w:t xml:space="preserve"> без одлагања</w:t>
      </w:r>
      <w:r w:rsidRPr="0056521D">
        <w:rPr>
          <w:rFonts w:eastAsia="Arial Unicode MS"/>
          <w:lang w:val="sr-Cyrl-CS"/>
        </w:rPr>
        <w:t xml:space="preserve"> по свим захтевима те Комисије. </w:t>
      </w:r>
    </w:p>
    <w:p w14:paraId="0C6EFACE" w14:textId="77777777" w:rsidR="0056521D" w:rsidRPr="0056521D" w:rsidRDefault="0056521D" w:rsidP="0056521D">
      <w:pPr>
        <w:rPr>
          <w:rFonts w:eastAsia="Arial Unicode MS"/>
          <w:lang w:val="sr-Cyrl-CS"/>
        </w:rPr>
      </w:pPr>
      <w:r w:rsidRPr="0056521D">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1898710D" w14:textId="77777777" w:rsidR="0056521D" w:rsidRPr="0056521D" w:rsidRDefault="0056521D" w:rsidP="0056521D">
      <w:pPr>
        <w:rPr>
          <w:rFonts w:eastAsia="Arial Unicode MS"/>
          <w:lang w:val="sr-Cyrl-CS"/>
        </w:rPr>
      </w:pPr>
      <w:r w:rsidRPr="0056521D">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2B35CCC0" w14:textId="77777777" w:rsidR="0056521D" w:rsidRPr="0056521D" w:rsidRDefault="0056521D" w:rsidP="0056521D">
      <w:pPr>
        <w:rPr>
          <w:rFonts w:eastAsia="Arial Unicode MS"/>
          <w:lang w:val="sr-Cyrl-CS"/>
        </w:rPr>
      </w:pPr>
      <w:r w:rsidRPr="0056521D">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49FCB119" w14:textId="77777777" w:rsidR="0056521D" w:rsidRPr="0056521D" w:rsidRDefault="0056521D" w:rsidP="0056521D">
      <w:pPr>
        <w:rPr>
          <w:rFonts w:eastAsia="Arial Unicode MS"/>
          <w:lang w:val="sr-Cyrl-CS"/>
        </w:rPr>
      </w:pPr>
      <w:r w:rsidRPr="0056521D">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7E22F3A1" w14:textId="77777777" w:rsidR="0056521D" w:rsidRPr="0056521D" w:rsidRDefault="0056521D" w:rsidP="0056521D">
      <w:pPr>
        <w:rPr>
          <w:rFonts w:eastAsia="Arial Unicode MS"/>
          <w:lang w:val="sr-Cyrl-CS"/>
        </w:rPr>
      </w:pPr>
      <w:r w:rsidRPr="0056521D">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1DE968BE" w14:textId="77777777" w:rsidR="0056521D" w:rsidRPr="0056521D" w:rsidRDefault="0056521D" w:rsidP="0056521D">
      <w:pPr>
        <w:rPr>
          <w:rFonts w:eastAsia="Arial Unicode MS"/>
          <w:lang w:val="sr-Cyrl-CS"/>
        </w:rPr>
      </w:pPr>
      <w:r w:rsidRPr="0056521D">
        <w:rPr>
          <w:rFonts w:eastAsia="Arial Unicode MS"/>
          <w:lang w:val="sr-Cyrl-CS"/>
        </w:rPr>
        <w:lastRenderedPageBreak/>
        <w:t>Након примопредаје изведених радова може се приступити коначном обрачуну изведених радова и опреме.</w:t>
      </w:r>
    </w:p>
    <w:p w14:paraId="1E64013D" w14:textId="77777777" w:rsidR="0056521D" w:rsidRPr="0056521D" w:rsidRDefault="0056521D" w:rsidP="0056521D">
      <w:pPr>
        <w:jc w:val="center"/>
        <w:rPr>
          <w:rFonts w:eastAsia="Arial Unicode MS"/>
          <w:lang w:val="sr-Cyrl-RS"/>
        </w:rPr>
      </w:pPr>
    </w:p>
    <w:p w14:paraId="7D904E2F" w14:textId="4241C86E" w:rsidR="0056521D" w:rsidRPr="0056521D" w:rsidRDefault="00F4081D" w:rsidP="0056521D">
      <w:pPr>
        <w:jc w:val="center"/>
        <w:rPr>
          <w:rFonts w:eastAsia="Arial Unicode MS"/>
          <w:lang w:val="sr-Cyrl-CS"/>
        </w:rPr>
      </w:pPr>
      <w:r>
        <w:rPr>
          <w:rFonts w:eastAsia="Arial Unicode MS"/>
          <w:lang w:val="sr-Cyrl-CS"/>
        </w:rPr>
        <w:t>Члан 21</w:t>
      </w:r>
      <w:r w:rsidR="0056521D" w:rsidRPr="0056521D">
        <w:rPr>
          <w:rFonts w:eastAsia="Arial Unicode MS"/>
          <w:lang w:val="sr-Cyrl-CS"/>
        </w:rPr>
        <w:t>.</w:t>
      </w:r>
    </w:p>
    <w:p w14:paraId="241456CA" w14:textId="77777777" w:rsidR="0056521D" w:rsidRPr="0056521D" w:rsidRDefault="0056521D" w:rsidP="0056521D">
      <w:pPr>
        <w:rPr>
          <w:rFonts w:eastAsia="Arial Unicode MS"/>
          <w:lang w:val="sr-Cyrl-CS"/>
        </w:rPr>
      </w:pPr>
      <w:r w:rsidRPr="0056521D">
        <w:rPr>
          <w:rFonts w:eastAsia="Arial Unicode MS"/>
        </w:rPr>
        <w:t xml:space="preserve">За случај </w:t>
      </w:r>
      <w:r w:rsidRPr="0056521D">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56521D">
        <w:rPr>
          <w:rFonts w:eastAsia="Arial Unicode MS"/>
        </w:rPr>
        <w:t>установљена одступања</w:t>
      </w:r>
      <w:r w:rsidRPr="0056521D">
        <w:rPr>
          <w:rFonts w:eastAsia="Arial Unicode MS"/>
          <w:lang w:val="sr-Cyrl-CS"/>
        </w:rPr>
        <w:t xml:space="preserve"> отклони у року, задатом од стр</w:t>
      </w:r>
      <w:r w:rsidRPr="0056521D">
        <w:rPr>
          <w:rFonts w:eastAsia="Arial Unicode MS"/>
        </w:rPr>
        <w:t>а</w:t>
      </w:r>
      <w:r w:rsidRPr="0056521D">
        <w:rPr>
          <w:rFonts w:eastAsia="Arial Unicode MS"/>
          <w:lang w:val="sr-Cyrl-CS"/>
        </w:rPr>
        <w:t xml:space="preserve">не комисије, и процес извршења усагласи са условима из конкурсне документације. </w:t>
      </w:r>
    </w:p>
    <w:p w14:paraId="3B5244A5" w14:textId="77777777" w:rsidR="0056521D" w:rsidRPr="0056521D" w:rsidRDefault="0056521D" w:rsidP="0056521D">
      <w:pPr>
        <w:rPr>
          <w:rFonts w:eastAsia="Arial Unicode MS"/>
          <w:lang w:val="sr-Cyrl-CS"/>
        </w:rPr>
      </w:pPr>
      <w:r w:rsidRPr="0056521D">
        <w:rPr>
          <w:rFonts w:eastAsia="Arial Unicode MS"/>
          <w:lang w:val="sr-Cyrl-CS"/>
        </w:rPr>
        <w:t>У супротном Наручилац стиче право да раскин</w:t>
      </w:r>
      <w:r w:rsidRPr="0056521D">
        <w:rPr>
          <w:rFonts w:eastAsia="Arial Unicode MS"/>
        </w:rPr>
        <w:t xml:space="preserve">е </w:t>
      </w:r>
      <w:r w:rsidRPr="0056521D">
        <w:rPr>
          <w:rFonts w:eastAsia="Arial Unicode MS"/>
          <w:lang w:val="sr-Cyrl-CS"/>
        </w:rPr>
        <w:t>овај Уговор и активира банкарску гаранцију за добро извршење посла  на износ од 10% од вредности Уговора.</w:t>
      </w:r>
    </w:p>
    <w:p w14:paraId="5E204FCC" w14:textId="74B6223A" w:rsidR="0056521D" w:rsidRPr="0056521D" w:rsidRDefault="00F4081D" w:rsidP="0056521D">
      <w:pPr>
        <w:jc w:val="center"/>
        <w:rPr>
          <w:rFonts w:eastAsia="Arial Unicode MS"/>
          <w:lang w:val="sr-Cyrl-CS"/>
        </w:rPr>
      </w:pPr>
      <w:r>
        <w:rPr>
          <w:rFonts w:eastAsia="Arial Unicode MS"/>
          <w:lang w:val="sr-Cyrl-CS"/>
        </w:rPr>
        <w:t>Члан 22</w:t>
      </w:r>
      <w:r w:rsidR="0056521D" w:rsidRPr="0056521D">
        <w:rPr>
          <w:rFonts w:eastAsia="Arial Unicode MS"/>
          <w:lang w:val="sr-Cyrl-CS"/>
        </w:rPr>
        <w:t>.</w:t>
      </w:r>
    </w:p>
    <w:p w14:paraId="18A2277E" w14:textId="77777777" w:rsidR="0056521D" w:rsidRPr="0056521D" w:rsidRDefault="0056521D" w:rsidP="0056521D">
      <w:pPr>
        <w:rPr>
          <w:rFonts w:eastAsia="Arial Unicode MS"/>
          <w:lang w:val="sr-Cyrl-CS"/>
        </w:rPr>
      </w:pPr>
      <w:r w:rsidRPr="0056521D">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56521D">
        <w:rPr>
          <w:rFonts w:eastAsia="Arial Unicode MS"/>
        </w:rPr>
        <w:t xml:space="preserve">из разлога што </w:t>
      </w:r>
      <w:r w:rsidRPr="0056521D">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1FD1D335" w14:textId="77777777" w:rsidR="0056521D" w:rsidRPr="0056521D" w:rsidRDefault="0056521D" w:rsidP="0056521D">
      <w:pPr>
        <w:rPr>
          <w:rFonts w:eastAsia="Arial Unicode MS"/>
          <w:lang w:val="sr-Cyrl-CS"/>
        </w:rPr>
      </w:pPr>
      <w:r w:rsidRPr="0056521D">
        <w:rPr>
          <w:rFonts w:eastAsia="Arial Unicode MS"/>
          <w:lang w:val="sr-Cyrl-CS"/>
        </w:rPr>
        <w:t>Ако ни у накнадном року</w:t>
      </w:r>
      <w:r w:rsidRPr="0056521D">
        <w:rPr>
          <w:rFonts w:eastAsia="Arial Unicode MS"/>
        </w:rPr>
        <w:t xml:space="preserve"> Који не може бити дужи од </w:t>
      </w:r>
      <w:r w:rsidRPr="0056521D">
        <w:rPr>
          <w:rFonts w:eastAsia="Arial Unicode MS"/>
          <w:lang w:val="sr-Cyrl-RS"/>
        </w:rPr>
        <w:t>15</w:t>
      </w:r>
      <w:r w:rsidRPr="0056521D">
        <w:rPr>
          <w:rFonts w:eastAsia="Arial Unicode MS"/>
        </w:rPr>
        <w:t xml:space="preserve"> </w:t>
      </w:r>
      <w:r w:rsidRPr="0056521D">
        <w:rPr>
          <w:rFonts w:eastAsia="Arial Unicode MS"/>
          <w:lang w:val="sr-Cyrl-RS"/>
        </w:rPr>
        <w:t xml:space="preserve">дана, </w:t>
      </w:r>
      <w:r w:rsidRPr="0056521D">
        <w:rPr>
          <w:rFonts w:eastAsia="Arial Unicode MS"/>
          <w:lang w:val="sr-Cyrl-CS"/>
        </w:rPr>
        <w:t>не буде извршен квантитативни и квалитативни пријем, Наручилац стиче право</w:t>
      </w:r>
      <w:r w:rsidRPr="0056521D">
        <w:rPr>
          <w:rFonts w:eastAsia="Arial Unicode MS"/>
        </w:rPr>
        <w:t xml:space="preserve"> на</w:t>
      </w:r>
      <w:r w:rsidRPr="0056521D">
        <w:rPr>
          <w:rFonts w:eastAsia="Arial Unicode MS"/>
          <w:lang w:val="sr-Cyrl-CS"/>
        </w:rPr>
        <w:t xml:space="preserve"> раскид овог Уговор и активирање банкарске гаранције за добро извршење посла на износ од 10% од </w:t>
      </w:r>
      <w:r w:rsidRPr="0056521D">
        <w:rPr>
          <w:rFonts w:eastAsia="Arial Unicode MS"/>
        </w:rPr>
        <w:t xml:space="preserve">Уговорене цене из члана 4. </w:t>
      </w:r>
      <w:r w:rsidR="00D21BA8" w:rsidRPr="00D21BA8">
        <w:rPr>
          <w:rFonts w:eastAsia="Arial Unicode MS"/>
          <w:lang w:val="sr-Cyrl-RS"/>
        </w:rPr>
        <w:t>појединачног</w:t>
      </w:r>
      <w:r w:rsidRPr="0056521D">
        <w:rPr>
          <w:rFonts w:eastAsia="Arial Unicode MS"/>
        </w:rPr>
        <w:t xml:space="preserve"> Уговора</w:t>
      </w:r>
      <w:r w:rsidRPr="0056521D">
        <w:rPr>
          <w:rFonts w:eastAsia="Arial Unicode MS"/>
          <w:lang w:val="sr-Cyrl-CS"/>
        </w:rPr>
        <w:t>.</w:t>
      </w:r>
    </w:p>
    <w:p w14:paraId="4FA06834" w14:textId="77777777" w:rsidR="0056521D" w:rsidRPr="0056521D" w:rsidRDefault="0056521D" w:rsidP="0056521D">
      <w:pPr>
        <w:rPr>
          <w:rFonts w:eastAsia="Arial Unicode MS"/>
          <w:lang w:val="sr-Cyrl-CS"/>
        </w:rPr>
      </w:pPr>
    </w:p>
    <w:p w14:paraId="57CA6576" w14:textId="77777777" w:rsidR="0056521D" w:rsidRPr="0056521D" w:rsidRDefault="0056521D" w:rsidP="0056521D">
      <w:pPr>
        <w:rPr>
          <w:rFonts w:eastAsia="Arial Unicode MS"/>
          <w:lang w:val="sr-Cyrl-CS"/>
        </w:rPr>
      </w:pPr>
      <w:r w:rsidRPr="0056521D">
        <w:rPr>
          <w:rFonts w:eastAsia="Arial Unicode MS"/>
          <w:lang w:val="sr-Cyrl-CS"/>
        </w:rPr>
        <w:t>ЗАШТИТА НА ГРАДИЛИШТУ</w:t>
      </w:r>
    </w:p>
    <w:p w14:paraId="0AA34027" w14:textId="22566E62" w:rsidR="0056521D" w:rsidRPr="0056521D" w:rsidRDefault="0056521D" w:rsidP="0056521D">
      <w:pPr>
        <w:jc w:val="center"/>
        <w:rPr>
          <w:rFonts w:eastAsia="Arial Unicode MS"/>
          <w:lang w:val="sr-Cyrl-CS"/>
        </w:rPr>
      </w:pPr>
      <w:r w:rsidRPr="0056521D">
        <w:rPr>
          <w:rFonts w:eastAsia="Arial Unicode MS"/>
          <w:lang w:val="sr-Cyrl-CS"/>
        </w:rPr>
        <w:t>Члан 2</w:t>
      </w:r>
      <w:r w:rsidR="00F4081D">
        <w:rPr>
          <w:rFonts w:eastAsia="Arial Unicode MS"/>
          <w:lang w:val="sr-Cyrl-CS"/>
        </w:rPr>
        <w:t>3</w:t>
      </w:r>
      <w:r w:rsidRPr="0056521D">
        <w:rPr>
          <w:rFonts w:eastAsia="Arial Unicode MS"/>
          <w:lang w:val="sr-Cyrl-CS"/>
        </w:rPr>
        <w:t>.</w:t>
      </w:r>
    </w:p>
    <w:p w14:paraId="33E0DB4E" w14:textId="77777777" w:rsidR="0056521D" w:rsidRPr="0056521D" w:rsidRDefault="0056521D" w:rsidP="0056521D">
      <w:pPr>
        <w:rPr>
          <w:rFonts w:eastAsia="Arial Unicode MS"/>
          <w:lang w:val="sr-Cyrl-CS"/>
        </w:rPr>
      </w:pPr>
      <w:r w:rsidRPr="0056521D">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56521D">
        <w:rPr>
          <w:rFonts w:eastAsia="Arial Unicode MS"/>
          <w:lang w:val="sr-Cyrl-RS"/>
        </w:rPr>
        <w:t xml:space="preserve">Наручиоцу и/или </w:t>
      </w:r>
      <w:r w:rsidRPr="0056521D">
        <w:rPr>
          <w:rFonts w:eastAsia="Arial Unicode MS"/>
          <w:lang w:val="sr-Cyrl-CS"/>
        </w:rPr>
        <w:t>трећим лицима.</w:t>
      </w:r>
    </w:p>
    <w:p w14:paraId="544A0F95" w14:textId="77777777" w:rsidR="0056521D" w:rsidRPr="0056521D" w:rsidRDefault="0056521D" w:rsidP="0056521D">
      <w:pPr>
        <w:rPr>
          <w:rFonts w:eastAsia="Arial Unicode MS"/>
          <w:lang w:val="ru-RU"/>
        </w:rPr>
      </w:pPr>
      <w:r w:rsidRPr="0056521D">
        <w:rPr>
          <w:rFonts w:eastAsia="Arial Unicode MS"/>
          <w:lang w:val="sr-Cyrl-CS"/>
        </w:rPr>
        <w:t>Извођач радова</w:t>
      </w:r>
      <w:r w:rsidRPr="0056521D">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56521D">
        <w:rPr>
          <w:rFonts w:eastAsia="Arial Unicode MS"/>
          <w:lang w:val="sr-Cyrl-CS"/>
        </w:rPr>
        <w:t>Извођача  радова</w:t>
      </w:r>
      <w:r w:rsidRPr="0056521D">
        <w:rPr>
          <w:rFonts w:eastAsia="Arial Unicode MS"/>
          <w:lang w:val="ru-RU"/>
        </w:rPr>
        <w:t xml:space="preserve">, односно његових запослених, као и других лица које ангажовао </w:t>
      </w:r>
      <w:r w:rsidRPr="0056521D">
        <w:rPr>
          <w:rFonts w:eastAsia="Arial Unicode MS"/>
          <w:lang w:val="sr-Cyrl-CS"/>
        </w:rPr>
        <w:t>Извођач радова</w:t>
      </w:r>
      <w:r w:rsidRPr="0056521D">
        <w:rPr>
          <w:rFonts w:eastAsia="Arial Unicode MS"/>
          <w:lang w:val="ru-RU"/>
        </w:rPr>
        <w:t>, ради обављања послова који су предмет овог уговора.</w:t>
      </w:r>
    </w:p>
    <w:p w14:paraId="3844B593" w14:textId="77777777" w:rsidR="0056521D" w:rsidRPr="0056521D" w:rsidRDefault="0056521D" w:rsidP="0056521D">
      <w:pPr>
        <w:rPr>
          <w:rFonts w:eastAsia="Arial Unicode MS"/>
          <w:lang w:val="ru-RU"/>
        </w:rPr>
      </w:pPr>
      <w:r w:rsidRPr="0056521D">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3EF69834" w14:textId="77777777" w:rsidR="0056521D" w:rsidRPr="0056521D" w:rsidRDefault="0056521D" w:rsidP="0056521D">
      <w:pPr>
        <w:rPr>
          <w:rFonts w:eastAsia="Arial Unicode MS"/>
          <w:lang w:val="sr-Cyrl-RS"/>
        </w:rPr>
      </w:pPr>
      <w:r w:rsidRPr="0056521D">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Оквирног споразума.</w:t>
      </w:r>
    </w:p>
    <w:p w14:paraId="1539C787" w14:textId="77777777" w:rsidR="003A64F0" w:rsidRDefault="003A64F0" w:rsidP="0056521D">
      <w:pPr>
        <w:jc w:val="center"/>
        <w:rPr>
          <w:rFonts w:eastAsia="Arial Unicode MS"/>
          <w:lang w:val="sr-Cyrl-CS"/>
        </w:rPr>
      </w:pPr>
    </w:p>
    <w:p w14:paraId="64A84834" w14:textId="5E6AA78B" w:rsidR="0056521D" w:rsidRPr="0056521D" w:rsidRDefault="0056521D" w:rsidP="0056521D">
      <w:pPr>
        <w:jc w:val="center"/>
        <w:rPr>
          <w:rFonts w:eastAsia="Arial Unicode MS"/>
          <w:lang w:val="sr-Cyrl-CS"/>
        </w:rPr>
      </w:pPr>
      <w:r w:rsidRPr="0056521D">
        <w:rPr>
          <w:rFonts w:eastAsia="Arial Unicode MS"/>
          <w:lang w:val="sr-Cyrl-CS"/>
        </w:rPr>
        <w:t>Члан 2</w:t>
      </w:r>
      <w:r w:rsidR="00F4081D">
        <w:rPr>
          <w:rFonts w:eastAsia="Arial Unicode MS"/>
          <w:lang w:val="sr-Cyrl-RS"/>
        </w:rPr>
        <w:t>4</w:t>
      </w:r>
      <w:r w:rsidRPr="0056521D">
        <w:rPr>
          <w:rFonts w:eastAsia="Arial Unicode MS"/>
          <w:lang w:val="sr-Cyrl-CS"/>
        </w:rPr>
        <w:t>.</w:t>
      </w:r>
    </w:p>
    <w:p w14:paraId="26E6DBA4" w14:textId="77777777" w:rsidR="0056521D" w:rsidRPr="0056521D" w:rsidRDefault="0056521D" w:rsidP="0056521D">
      <w:pPr>
        <w:rPr>
          <w:rFonts w:eastAsia="Arial Unicode MS"/>
          <w:lang w:val="sr-Cyrl-CS"/>
        </w:rPr>
      </w:pPr>
      <w:r w:rsidRPr="0056521D">
        <w:rPr>
          <w:rFonts w:eastAsia="Arial Unicode MS"/>
          <w:lang w:val="sr-Cyrl-CS"/>
        </w:rPr>
        <w:t>Извођач радова је посебно обавезан:</w:t>
      </w:r>
    </w:p>
    <w:p w14:paraId="0184F9E0" w14:textId="77777777" w:rsidR="0056521D" w:rsidRPr="0056521D" w:rsidRDefault="0056521D" w:rsidP="007052A6">
      <w:pPr>
        <w:numPr>
          <w:ilvl w:val="0"/>
          <w:numId w:val="44"/>
        </w:numPr>
        <w:suppressAutoHyphens/>
        <w:spacing w:before="0"/>
        <w:jc w:val="left"/>
        <w:rPr>
          <w:rFonts w:eastAsia="Arial Unicode MS"/>
          <w:lang w:val="sr-Latn-CS"/>
        </w:rPr>
      </w:pPr>
      <w:r w:rsidRPr="0056521D">
        <w:rPr>
          <w:rFonts w:eastAsia="Arial Unicode MS"/>
          <w:lang w:val="sr-Latn-CS"/>
        </w:rPr>
        <w:t>да се придржава Закона о безбедности и здрављу на раду ("Сл.гласник РС", бр. 101/2005</w:t>
      </w:r>
      <w:r w:rsidRPr="0056521D">
        <w:rPr>
          <w:rFonts w:eastAsia="Arial Unicode MS"/>
          <w:lang w:val="sr-Cyrl-RS"/>
        </w:rPr>
        <w:t>, 91/2015</w:t>
      </w:r>
      <w:r w:rsidRPr="0056521D">
        <w:rPr>
          <w:rFonts w:eastAsia="Arial Unicode MS"/>
          <w:lang w:val="sr-Latn-CS"/>
        </w:rPr>
        <w:t>) и Закона о заштити од пожара  ("Сл.гласник РС", бр. 111/09</w:t>
      </w:r>
      <w:r w:rsidRPr="0056521D">
        <w:rPr>
          <w:rFonts w:eastAsia="Arial Unicode MS"/>
          <w:lang w:val="sr-Cyrl-RS"/>
        </w:rPr>
        <w:t xml:space="preserve">, 20/2015 </w:t>
      </w:r>
      <w:r w:rsidRPr="0056521D">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56521D">
        <w:rPr>
          <w:rFonts w:eastAsia="Arial Unicode MS"/>
          <w:lang w:val="sr-Cyrl-RS"/>
        </w:rPr>
        <w:t xml:space="preserve"> (</w:t>
      </w:r>
      <w:r w:rsidRPr="0056521D">
        <w:rPr>
          <w:rFonts w:eastAsia="Arial Unicode MS"/>
          <w:lang w:val="sr-Latn-CS"/>
        </w:rPr>
        <w:t>"Сл. гласнику СРС", бр. 21/89</w:t>
      </w:r>
      <w:r w:rsidRPr="0056521D">
        <w:rPr>
          <w:rFonts w:eastAsia="Arial Unicode MS"/>
          <w:lang w:val="sr-Cyrl-RS"/>
        </w:rPr>
        <w:t xml:space="preserve">) </w:t>
      </w:r>
      <w:r w:rsidRPr="0056521D">
        <w:rPr>
          <w:rFonts w:eastAsia="Arial Unicode MS"/>
          <w:lang w:val="sr-Latn-CS"/>
        </w:rPr>
        <w:t>,</w:t>
      </w:r>
    </w:p>
    <w:p w14:paraId="6572AAF0" w14:textId="77777777" w:rsidR="0056521D" w:rsidRPr="0056521D" w:rsidRDefault="0056521D" w:rsidP="007052A6">
      <w:pPr>
        <w:numPr>
          <w:ilvl w:val="0"/>
          <w:numId w:val="44"/>
        </w:numPr>
        <w:suppressAutoHyphens/>
        <w:spacing w:before="0"/>
        <w:jc w:val="left"/>
        <w:rPr>
          <w:rFonts w:eastAsia="Arial Unicode MS"/>
          <w:lang w:val="sr-Latn-CS"/>
        </w:rPr>
      </w:pPr>
      <w:r w:rsidRPr="0056521D">
        <w:rPr>
          <w:rFonts w:eastAsia="Arial Unicode MS"/>
          <w:lang w:val="sr-Latn-CS"/>
        </w:rPr>
        <w:lastRenderedPageBreak/>
        <w:t xml:space="preserve">да пре почетка </w:t>
      </w:r>
      <w:r w:rsidRPr="0056521D">
        <w:rPr>
          <w:rFonts w:eastAsia="Arial Unicode MS"/>
          <w:lang w:val="sr-Cyrl-RS"/>
        </w:rPr>
        <w:t xml:space="preserve">извођења </w:t>
      </w:r>
      <w:r w:rsidRPr="0056521D">
        <w:rPr>
          <w:rFonts w:eastAsia="Arial Unicode MS"/>
          <w:lang w:val="sr-Latn-CS"/>
        </w:rPr>
        <w:t>рад</w:t>
      </w:r>
      <w:r w:rsidRPr="0056521D">
        <w:rPr>
          <w:rFonts w:eastAsia="Arial Unicode MS"/>
          <w:lang w:val="sr-Cyrl-RS"/>
        </w:rPr>
        <w:t xml:space="preserve">ова </w:t>
      </w:r>
      <w:r w:rsidRPr="0056521D">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7B14AB9A" w14:textId="77777777" w:rsidR="0056521D" w:rsidRPr="0056521D" w:rsidRDefault="0056521D" w:rsidP="007052A6">
      <w:pPr>
        <w:numPr>
          <w:ilvl w:val="0"/>
          <w:numId w:val="44"/>
        </w:numPr>
        <w:suppressAutoHyphens/>
        <w:spacing w:before="0"/>
        <w:jc w:val="left"/>
        <w:rPr>
          <w:rFonts w:eastAsia="Arial Unicode MS"/>
          <w:lang w:val="sr-Latn-CS"/>
        </w:rPr>
      </w:pPr>
      <w:r w:rsidRPr="0056521D">
        <w:rPr>
          <w:rFonts w:eastAsia="Arial Unicode MS"/>
          <w:lang w:val="sr-Latn-CS"/>
        </w:rPr>
        <w:t xml:space="preserve">да пре почетка </w:t>
      </w:r>
      <w:r w:rsidRPr="0056521D">
        <w:rPr>
          <w:rFonts w:eastAsia="Arial Unicode MS"/>
          <w:lang w:val="sr-Cyrl-RS"/>
        </w:rPr>
        <w:t xml:space="preserve"> извођења </w:t>
      </w:r>
      <w:r w:rsidRPr="0056521D">
        <w:rPr>
          <w:rFonts w:eastAsia="Arial Unicode MS"/>
          <w:lang w:val="sr-Latn-CS"/>
        </w:rPr>
        <w:t>рад</w:t>
      </w:r>
      <w:r w:rsidRPr="0056521D">
        <w:rPr>
          <w:rFonts w:eastAsia="Arial Unicode MS"/>
          <w:lang w:val="sr-Cyrl-RS"/>
        </w:rPr>
        <w:t xml:space="preserve">ова </w:t>
      </w:r>
      <w:r w:rsidRPr="0056521D">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63082642" w14:textId="77777777" w:rsidR="0056521D" w:rsidRPr="0056521D" w:rsidRDefault="0056521D" w:rsidP="007052A6">
      <w:pPr>
        <w:numPr>
          <w:ilvl w:val="0"/>
          <w:numId w:val="44"/>
        </w:numPr>
        <w:suppressAutoHyphens/>
        <w:spacing w:before="0"/>
        <w:jc w:val="left"/>
        <w:rPr>
          <w:rFonts w:eastAsia="Arial Unicode MS"/>
          <w:lang w:val="sr-Latn-CS"/>
        </w:rPr>
      </w:pPr>
      <w:r w:rsidRPr="0056521D">
        <w:rPr>
          <w:rFonts w:eastAsia="Arial Unicode MS"/>
          <w:lang w:val="sr-Latn-CS"/>
        </w:rPr>
        <w:t xml:space="preserve">да пре почетка извођења радова, јави </w:t>
      </w:r>
      <w:r w:rsidRPr="0056521D">
        <w:rPr>
          <w:rFonts w:eastAsia="Arial Unicode MS"/>
          <w:lang w:val="sr-Cyrl-RS"/>
        </w:rPr>
        <w:t xml:space="preserve">именованом и одговорним </w:t>
      </w:r>
      <w:r w:rsidRPr="0056521D">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AB0A0CC" w14:textId="77777777" w:rsidR="0056521D" w:rsidRPr="0056521D" w:rsidRDefault="0056521D" w:rsidP="0056521D">
      <w:pPr>
        <w:rPr>
          <w:rFonts w:eastAsia="Arial Unicode MS"/>
          <w:lang w:val="sr-Cyrl-CS"/>
        </w:rPr>
      </w:pPr>
      <w:r w:rsidRPr="0056521D">
        <w:rPr>
          <w:rFonts w:eastAsia="Arial Unicode MS"/>
          <w:lang w:val="sr-Cyrl-CS"/>
        </w:rPr>
        <w:t xml:space="preserve"> </w:t>
      </w:r>
    </w:p>
    <w:p w14:paraId="75157E62" w14:textId="77777777" w:rsidR="0056521D" w:rsidRPr="0056521D" w:rsidRDefault="0056521D" w:rsidP="0056521D">
      <w:pPr>
        <w:rPr>
          <w:rFonts w:eastAsia="Arial Unicode MS"/>
          <w:lang w:val="sr-Cyrl-CS"/>
        </w:rPr>
      </w:pPr>
      <w:r w:rsidRPr="0056521D">
        <w:rPr>
          <w:rFonts w:eastAsia="Arial Unicode MS"/>
          <w:lang w:val="sr-Cyrl-CS"/>
        </w:rPr>
        <w:t>ГАРАНТНИ РОК</w:t>
      </w:r>
    </w:p>
    <w:p w14:paraId="549E725B" w14:textId="727938A3" w:rsidR="0056521D" w:rsidRPr="0056521D" w:rsidRDefault="0056521D" w:rsidP="0056521D">
      <w:pPr>
        <w:jc w:val="center"/>
        <w:rPr>
          <w:rFonts w:eastAsia="Arial Unicode MS"/>
          <w:lang w:val="sr-Cyrl-CS"/>
        </w:rPr>
      </w:pPr>
      <w:r w:rsidRPr="0056521D">
        <w:rPr>
          <w:rFonts w:eastAsia="Arial Unicode MS"/>
          <w:lang w:val="sr-Cyrl-CS"/>
        </w:rPr>
        <w:t>Члан 2</w:t>
      </w:r>
      <w:r w:rsidR="00F4081D">
        <w:rPr>
          <w:rFonts w:eastAsia="Arial Unicode MS"/>
          <w:lang w:val="sr-Cyrl-RS"/>
        </w:rPr>
        <w:t>5</w:t>
      </w:r>
      <w:r w:rsidRPr="0056521D">
        <w:rPr>
          <w:rFonts w:eastAsia="Arial Unicode MS"/>
          <w:lang w:val="sr-Cyrl-CS"/>
        </w:rPr>
        <w:t>.</w:t>
      </w:r>
    </w:p>
    <w:p w14:paraId="5D95F788" w14:textId="77777777" w:rsidR="0056521D" w:rsidRPr="0056521D" w:rsidRDefault="0056521D" w:rsidP="0056521D">
      <w:pPr>
        <w:rPr>
          <w:rFonts w:eastAsia="Arial Unicode MS"/>
          <w:color w:val="00B0F0"/>
        </w:rPr>
      </w:pPr>
      <w:r w:rsidRPr="0056521D">
        <w:rPr>
          <w:rFonts w:eastAsia="Arial Unicode MS"/>
          <w:lang w:val="sr-Cyrl-CS"/>
        </w:rPr>
        <w:t xml:space="preserve">Гарантни рок за </w:t>
      </w:r>
      <w:r w:rsidRPr="0056521D">
        <w:rPr>
          <w:rFonts w:eastAsia="Arial Unicode MS"/>
        </w:rPr>
        <w:t xml:space="preserve">уговорене и  </w:t>
      </w:r>
      <w:r w:rsidRPr="0056521D">
        <w:rPr>
          <w:rFonts w:eastAsia="Arial Unicode MS"/>
          <w:lang w:val="sr-Cyrl-CS"/>
        </w:rPr>
        <w:t xml:space="preserve">изведене радове износи ___ месеца и почиње да тече од дана састављања </w:t>
      </w:r>
      <w:r w:rsidRPr="0056521D">
        <w:rPr>
          <w:rFonts w:eastAsia="Calibri" w:cs="Arial"/>
          <w:lang w:val="sr-Cyrl-RS"/>
        </w:rPr>
        <w:t>Техничког прегледа изведених радова</w:t>
      </w:r>
      <w:r w:rsidR="007D78C1">
        <w:rPr>
          <w:rFonts w:eastAsia="Arial Unicode MS"/>
          <w:lang w:val="sr-Cyrl-CS"/>
        </w:rPr>
        <w:t xml:space="preserve"> </w:t>
      </w:r>
      <w:r w:rsidRPr="0056521D">
        <w:rPr>
          <w:rFonts w:eastAsia="Arial Unicode MS"/>
        </w:rPr>
        <w:t>потписаног од стране овлашћених представника Уговорних страна.</w:t>
      </w:r>
    </w:p>
    <w:p w14:paraId="5D45FA84" w14:textId="77777777" w:rsidR="0056521D" w:rsidRPr="0056521D" w:rsidRDefault="0056521D" w:rsidP="0056521D">
      <w:pPr>
        <w:rPr>
          <w:rFonts w:eastAsia="Arial Unicode MS"/>
          <w:lang w:val="sr-Cyrl-CS"/>
        </w:rPr>
      </w:pPr>
    </w:p>
    <w:p w14:paraId="60A8792F" w14:textId="747F1F3C" w:rsidR="0056521D" w:rsidRPr="0056521D" w:rsidRDefault="00F4081D" w:rsidP="0056521D">
      <w:pPr>
        <w:jc w:val="center"/>
        <w:rPr>
          <w:rFonts w:eastAsia="Arial Unicode MS"/>
          <w:lang w:val="sr-Cyrl-RS"/>
        </w:rPr>
      </w:pPr>
      <w:r>
        <w:rPr>
          <w:rFonts w:eastAsia="Arial Unicode MS"/>
          <w:lang w:val="sr-Cyrl-RS"/>
        </w:rPr>
        <w:t>Члан 26</w:t>
      </w:r>
      <w:r w:rsidR="0056521D" w:rsidRPr="0056521D">
        <w:rPr>
          <w:rFonts w:eastAsia="Arial Unicode MS"/>
          <w:lang w:val="sr-Cyrl-RS"/>
        </w:rPr>
        <w:t>.</w:t>
      </w:r>
    </w:p>
    <w:p w14:paraId="3A3DFB1B" w14:textId="77777777" w:rsidR="0056521D" w:rsidRPr="0056521D" w:rsidRDefault="0056521D" w:rsidP="0056521D">
      <w:pPr>
        <w:rPr>
          <w:rFonts w:eastAsia="Arial Unicode MS"/>
          <w:lang w:val="ru-RU"/>
        </w:rPr>
      </w:pPr>
      <w:r w:rsidRPr="0056521D">
        <w:rPr>
          <w:rFonts w:eastAsia="Arial Unicode MS"/>
          <w:lang w:val="sr-Cyrl-CS"/>
        </w:rPr>
        <w:t>Извођач радова</w:t>
      </w:r>
      <w:r w:rsidRPr="0056521D">
        <w:rPr>
          <w:rFonts w:eastAsia="Arial Unicode MS"/>
          <w:lang w:val="ru-RU"/>
        </w:rPr>
        <w:t xml:space="preserve"> је дужан да колективно осигура своје запослене у случају </w:t>
      </w:r>
      <w:r w:rsidRPr="0056521D">
        <w:rPr>
          <w:rFonts w:eastAsia="Arial Unicode MS"/>
          <w:lang w:val="sr-Cyrl-RS"/>
        </w:rPr>
        <w:t>смрти услед несрећног случаја и повреде на раду (100% инвалидитет)</w:t>
      </w:r>
      <w:r w:rsidRPr="0056521D">
        <w:rPr>
          <w:rFonts w:eastAsia="Arial Unicode MS"/>
          <w:lang w:val="ru-RU"/>
        </w:rPr>
        <w:t>.</w:t>
      </w:r>
    </w:p>
    <w:p w14:paraId="76D71E63" w14:textId="77777777" w:rsidR="0056521D" w:rsidRPr="0056521D" w:rsidRDefault="0056521D" w:rsidP="0056521D">
      <w:pPr>
        <w:jc w:val="left"/>
        <w:rPr>
          <w:rFonts w:eastAsia="Arial Unicode MS"/>
          <w:lang w:val="sr-Cyrl-CS"/>
        </w:rPr>
      </w:pPr>
      <w:r w:rsidRPr="0056521D">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14:paraId="35B5A52A" w14:textId="1A13F5C6" w:rsidR="0056521D" w:rsidRPr="0056521D" w:rsidRDefault="00F4081D" w:rsidP="0056521D">
      <w:pPr>
        <w:jc w:val="center"/>
        <w:rPr>
          <w:rFonts w:eastAsia="Arial Unicode MS"/>
          <w:lang w:val="ru-RU"/>
        </w:rPr>
      </w:pPr>
      <w:r>
        <w:rPr>
          <w:rFonts w:eastAsia="Arial Unicode MS"/>
          <w:lang w:val="ru-RU"/>
        </w:rPr>
        <w:t>Члан 27</w:t>
      </w:r>
      <w:r w:rsidR="0056521D" w:rsidRPr="0056521D">
        <w:rPr>
          <w:rFonts w:eastAsia="Arial Unicode MS"/>
          <w:lang w:val="ru-RU"/>
        </w:rPr>
        <w:t>.</w:t>
      </w:r>
    </w:p>
    <w:p w14:paraId="148E1700" w14:textId="77777777" w:rsidR="0056521D" w:rsidRPr="0056521D" w:rsidRDefault="0056521D" w:rsidP="0056521D">
      <w:pPr>
        <w:rPr>
          <w:rFonts w:eastAsia="Arial Unicode MS"/>
          <w:lang w:val="ru-RU"/>
        </w:rPr>
      </w:pPr>
      <w:r w:rsidRPr="0056521D">
        <w:rPr>
          <w:rFonts w:eastAsia="Arial Unicode MS"/>
          <w:lang w:val="sr-Cyrl-CS"/>
        </w:rPr>
        <w:t>Извођач радова</w:t>
      </w:r>
      <w:r w:rsidRPr="0056521D">
        <w:rPr>
          <w:rFonts w:eastAsia="Arial Unicode MS"/>
          <w:lang w:val="ru-RU"/>
        </w:rPr>
        <w:t xml:space="preserve"> је дужан да, у складу са законом, обустави послове </w:t>
      </w:r>
      <w:r w:rsidRPr="0056521D">
        <w:rPr>
          <w:rFonts w:eastAsia="Arial Unicode MS"/>
          <w:lang w:val="sr-Cyrl-CS"/>
        </w:rPr>
        <w:t xml:space="preserve">на радном месту уколико је забрану </w:t>
      </w:r>
      <w:r w:rsidRPr="0056521D">
        <w:rPr>
          <w:rFonts w:eastAsia="Arial Unicode MS"/>
          <w:lang w:val="ru-RU"/>
        </w:rPr>
        <w:t>рад</w:t>
      </w:r>
      <w:r w:rsidRPr="0056521D">
        <w:rPr>
          <w:rFonts w:eastAsia="Arial Unicode MS"/>
          <w:lang w:val="sr-Cyrl-CS"/>
        </w:rPr>
        <w:t>а</w:t>
      </w:r>
      <w:r w:rsidRPr="0056521D">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56521D">
        <w:rPr>
          <w:rFonts w:eastAsia="Arial Unicode MS"/>
          <w:lang w:val="sr-Cyrl-RS"/>
        </w:rPr>
        <w:t>ност</w:t>
      </w:r>
      <w:r w:rsidRPr="0056521D">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2A150D34" w14:textId="77777777" w:rsidR="0056521D" w:rsidRPr="0056521D" w:rsidRDefault="0056521D" w:rsidP="0056521D">
      <w:pPr>
        <w:rPr>
          <w:rFonts w:eastAsia="Arial Unicode MS"/>
          <w:lang w:val="ru-RU"/>
        </w:rPr>
      </w:pPr>
      <w:r w:rsidRPr="0056521D">
        <w:rPr>
          <w:rFonts w:eastAsia="Arial Unicode MS"/>
          <w:lang w:val="sr-Cyrl-CS"/>
        </w:rPr>
        <w:t>Извођач радова</w:t>
      </w:r>
      <w:r w:rsidRPr="0056521D">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04A85232" w14:textId="77777777" w:rsidR="0056521D" w:rsidRPr="0056521D" w:rsidRDefault="0056521D" w:rsidP="0056521D">
      <w:pPr>
        <w:rPr>
          <w:rFonts w:eastAsia="Arial Unicode MS"/>
          <w:lang w:val="sr-Cyrl-CS"/>
        </w:rPr>
      </w:pPr>
    </w:p>
    <w:p w14:paraId="4865F485" w14:textId="77777777" w:rsidR="0056521D" w:rsidRPr="0056521D" w:rsidRDefault="0056521D" w:rsidP="0056521D">
      <w:pPr>
        <w:rPr>
          <w:rFonts w:eastAsia="Arial Unicode MS"/>
          <w:lang w:val="sr-Cyrl-CS"/>
        </w:rPr>
      </w:pPr>
      <w:r w:rsidRPr="0056521D">
        <w:rPr>
          <w:rFonts w:eastAsia="Arial Unicode MS"/>
          <w:lang w:val="sr-Cyrl-CS"/>
        </w:rPr>
        <w:t>ВИША СИЛА</w:t>
      </w:r>
    </w:p>
    <w:p w14:paraId="0A62808A" w14:textId="035C2076" w:rsidR="0056521D" w:rsidRPr="0056521D" w:rsidRDefault="0056521D" w:rsidP="0056521D">
      <w:pPr>
        <w:jc w:val="center"/>
        <w:rPr>
          <w:rFonts w:eastAsia="Arial Unicode MS"/>
          <w:lang w:val="sr-Cyrl-CS"/>
        </w:rPr>
      </w:pPr>
      <w:r w:rsidRPr="0056521D">
        <w:rPr>
          <w:rFonts w:eastAsia="Arial Unicode MS"/>
          <w:lang w:val="sr-Cyrl-CS"/>
        </w:rPr>
        <w:t>Члан 2</w:t>
      </w:r>
      <w:r w:rsidR="00F4081D">
        <w:rPr>
          <w:rFonts w:eastAsia="Arial Unicode MS"/>
          <w:lang w:val="sr-Cyrl-RS"/>
        </w:rPr>
        <w:t>8</w:t>
      </w:r>
      <w:r w:rsidRPr="0056521D">
        <w:rPr>
          <w:rFonts w:eastAsia="Arial Unicode MS"/>
          <w:lang w:val="sr-Cyrl-CS"/>
        </w:rPr>
        <w:t>.</w:t>
      </w:r>
    </w:p>
    <w:p w14:paraId="7FE9E906" w14:textId="77777777" w:rsidR="0056521D" w:rsidRPr="0056521D" w:rsidRDefault="0056521D" w:rsidP="0056521D">
      <w:pPr>
        <w:rPr>
          <w:rFonts w:eastAsia="Arial Unicode MS"/>
        </w:rPr>
      </w:pPr>
      <w:r w:rsidRPr="0056521D">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B9D828A" w14:textId="77777777" w:rsidR="0056521D" w:rsidRPr="0056521D" w:rsidRDefault="0056521D" w:rsidP="0056521D">
      <w:pPr>
        <w:rPr>
          <w:rFonts w:eastAsia="Arial Unicode MS"/>
        </w:rPr>
      </w:pPr>
      <w:r w:rsidRPr="0056521D">
        <w:rPr>
          <w:rFonts w:eastAsia="Arial Unicode M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56521D">
        <w:rPr>
          <w:rFonts w:eastAsia="Arial Unicode MS"/>
        </w:rPr>
        <w:lastRenderedPageBreak/>
        <w:t>обавести другу Уговорну страну о настанку више силе и њеном процењеном или очекиваном трајању, уз достављање доказа о постојању више силе.</w:t>
      </w:r>
    </w:p>
    <w:p w14:paraId="74A5CF9B" w14:textId="77777777" w:rsidR="0056521D" w:rsidRPr="0056521D" w:rsidRDefault="0056521D" w:rsidP="0056521D">
      <w:pPr>
        <w:rPr>
          <w:rFonts w:eastAsia="Arial Unicode MS"/>
        </w:rPr>
      </w:pPr>
      <w:r w:rsidRPr="0056521D">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181A6798" w14:textId="77777777" w:rsidR="0056521D" w:rsidRPr="0056521D" w:rsidRDefault="0056521D" w:rsidP="0056521D">
      <w:pPr>
        <w:rPr>
          <w:rFonts w:eastAsia="Arial Unicode MS"/>
        </w:rPr>
      </w:pPr>
      <w:r w:rsidRPr="0056521D">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4804F67A" w14:textId="77777777" w:rsidR="0056521D" w:rsidRPr="0056521D" w:rsidRDefault="0056521D" w:rsidP="0056521D">
      <w:pPr>
        <w:rPr>
          <w:rFonts w:eastAsia="Arial Unicode MS"/>
          <w:lang w:val="sr-Cyrl-CS"/>
        </w:rPr>
      </w:pPr>
    </w:p>
    <w:p w14:paraId="0170925F" w14:textId="77777777" w:rsidR="0056521D" w:rsidRPr="0056521D" w:rsidRDefault="0056521D" w:rsidP="0056521D">
      <w:pPr>
        <w:rPr>
          <w:rFonts w:eastAsia="Arial Unicode MS"/>
          <w:lang w:val="sr-Cyrl-CS"/>
        </w:rPr>
      </w:pPr>
      <w:r w:rsidRPr="0056521D">
        <w:rPr>
          <w:rFonts w:eastAsia="Arial Unicode MS"/>
          <w:lang w:val="sr-Cyrl-CS"/>
        </w:rPr>
        <w:t>ЛИЦЕ ЗАДУЖЕНО ЗА РЕАЛИЗАЦИЈУ РАДОВА</w:t>
      </w:r>
    </w:p>
    <w:p w14:paraId="56ABF724" w14:textId="22A2F9A1" w:rsidR="0056521D" w:rsidRPr="0056521D" w:rsidRDefault="00F4081D" w:rsidP="0056521D">
      <w:pPr>
        <w:jc w:val="center"/>
        <w:rPr>
          <w:rFonts w:eastAsia="Arial Unicode MS"/>
          <w:lang w:val="sr-Cyrl-CS"/>
        </w:rPr>
      </w:pPr>
      <w:r>
        <w:rPr>
          <w:rFonts w:eastAsia="Arial Unicode MS"/>
          <w:lang w:val="sr-Cyrl-CS"/>
        </w:rPr>
        <w:t>Члан 29</w:t>
      </w:r>
      <w:r w:rsidR="0056521D" w:rsidRPr="0056521D">
        <w:rPr>
          <w:rFonts w:eastAsia="Arial Unicode MS"/>
          <w:lang w:val="sr-Cyrl-CS"/>
        </w:rPr>
        <w:t>.</w:t>
      </w:r>
    </w:p>
    <w:p w14:paraId="1E34F580" w14:textId="77777777" w:rsidR="0056521D" w:rsidRPr="0056521D" w:rsidRDefault="0056521D" w:rsidP="0056521D">
      <w:pPr>
        <w:rPr>
          <w:rFonts w:eastAsia="Arial Unicode MS"/>
          <w:lang w:val="sr-Cyrl-CS"/>
        </w:rPr>
      </w:pPr>
      <w:r w:rsidRPr="0056521D">
        <w:rPr>
          <w:rFonts w:eastAsia="Arial Unicode MS"/>
          <w:lang w:val="sr-Cyrl-CS"/>
        </w:rPr>
        <w:t>Наручилац, у складу са својим интерним прописима именује_________________,(</w:t>
      </w:r>
      <w:r w:rsidRPr="0056521D">
        <w:rPr>
          <w:rFonts w:eastAsia="Arial Unicode MS"/>
          <w:i/>
          <w:lang w:val="sr-Cyrl-CS"/>
        </w:rPr>
        <w:t>попуњава Наручилац</w:t>
      </w:r>
      <w:r w:rsidRPr="0056521D">
        <w:rPr>
          <w:rFonts w:eastAsia="Arial Unicode MS"/>
          <w:lang w:val="sr-Cyrl-CS"/>
        </w:rPr>
        <w:t>) за лице задужено за праћење реализације Уговора.</w:t>
      </w:r>
    </w:p>
    <w:p w14:paraId="70BAF122" w14:textId="77777777" w:rsidR="0056521D" w:rsidRPr="0056521D" w:rsidRDefault="0056521D" w:rsidP="0056521D">
      <w:pPr>
        <w:rPr>
          <w:rFonts w:eastAsia="Arial Unicode MS"/>
          <w:lang w:val="sr-Cyrl-CS"/>
        </w:rPr>
      </w:pPr>
    </w:p>
    <w:p w14:paraId="4EC1AA0D" w14:textId="77777777" w:rsidR="0056521D" w:rsidRPr="0056521D" w:rsidRDefault="0056521D" w:rsidP="0056521D">
      <w:pPr>
        <w:rPr>
          <w:rFonts w:eastAsia="Arial Unicode MS"/>
          <w:lang w:val="sr-Cyrl-CS"/>
        </w:rPr>
      </w:pPr>
      <w:r w:rsidRPr="0056521D">
        <w:rPr>
          <w:rFonts w:eastAsia="Arial Unicode MS"/>
          <w:lang w:val="sr-Cyrl-CS"/>
        </w:rPr>
        <w:t>Именовани је дужан да врши следеће послове:</w:t>
      </w:r>
    </w:p>
    <w:p w14:paraId="76A58292" w14:textId="77777777" w:rsidR="0056521D" w:rsidRPr="0056521D" w:rsidRDefault="0056521D" w:rsidP="007052A6">
      <w:pPr>
        <w:numPr>
          <w:ilvl w:val="0"/>
          <w:numId w:val="45"/>
        </w:numPr>
        <w:suppressAutoHyphens/>
        <w:spacing w:before="0"/>
        <w:jc w:val="left"/>
        <w:rPr>
          <w:rFonts w:eastAsia="Arial Unicode MS"/>
          <w:lang w:val="sr-Latn-CS"/>
        </w:rPr>
      </w:pPr>
      <w:r w:rsidRPr="0056521D">
        <w:rPr>
          <w:rFonts w:eastAsia="Arial Unicode MS"/>
          <w:lang w:val="sr-Latn-CS"/>
        </w:rPr>
        <w:t>праћење степена и динамике реализације Уговора</w:t>
      </w:r>
      <w:r w:rsidRPr="0056521D">
        <w:rPr>
          <w:rFonts w:eastAsia="Arial Unicode MS"/>
          <w:lang w:val="sr-Cyrl-RS"/>
        </w:rPr>
        <w:t>/Наруџбенице</w:t>
      </w:r>
      <w:r w:rsidRPr="0056521D">
        <w:rPr>
          <w:rFonts w:eastAsia="Arial Unicode MS"/>
          <w:lang w:val="sr-Latn-CS"/>
        </w:rPr>
        <w:t>;</w:t>
      </w:r>
    </w:p>
    <w:p w14:paraId="468F10AD" w14:textId="77777777" w:rsidR="0056521D" w:rsidRPr="0056521D" w:rsidRDefault="0056521D" w:rsidP="007052A6">
      <w:pPr>
        <w:numPr>
          <w:ilvl w:val="0"/>
          <w:numId w:val="45"/>
        </w:numPr>
        <w:suppressAutoHyphens/>
        <w:spacing w:before="0"/>
        <w:jc w:val="left"/>
        <w:rPr>
          <w:rFonts w:eastAsia="Arial Unicode MS"/>
          <w:lang w:val="sr-Latn-CS"/>
        </w:rPr>
      </w:pPr>
      <w:r w:rsidRPr="0056521D">
        <w:rPr>
          <w:rFonts w:eastAsia="Arial Unicode MS"/>
          <w:lang w:val="sr-Latn-CS"/>
        </w:rPr>
        <w:t>праћење датума истека Уговора</w:t>
      </w:r>
      <w:r w:rsidRPr="0056521D">
        <w:rPr>
          <w:rFonts w:eastAsia="Arial Unicode MS"/>
          <w:lang w:val="sr-Cyrl-RS"/>
        </w:rPr>
        <w:t>/Наруџбенице</w:t>
      </w:r>
      <w:r w:rsidRPr="0056521D">
        <w:rPr>
          <w:rFonts w:eastAsia="Arial Unicode MS"/>
          <w:lang w:val="sr-Latn-CS"/>
        </w:rPr>
        <w:t>;</w:t>
      </w:r>
    </w:p>
    <w:p w14:paraId="797F9D94" w14:textId="77777777" w:rsidR="0056521D" w:rsidRPr="0056521D" w:rsidRDefault="0056521D" w:rsidP="007052A6">
      <w:pPr>
        <w:numPr>
          <w:ilvl w:val="0"/>
          <w:numId w:val="45"/>
        </w:numPr>
        <w:suppressAutoHyphens/>
        <w:spacing w:before="0"/>
        <w:jc w:val="left"/>
        <w:rPr>
          <w:rFonts w:eastAsia="Arial Unicode MS"/>
          <w:lang w:val="sr-Latn-CS"/>
        </w:rPr>
      </w:pPr>
      <w:r w:rsidRPr="0056521D">
        <w:rPr>
          <w:rFonts w:eastAsia="Arial Unicode MS"/>
          <w:lang w:val="sr-Latn-CS"/>
        </w:rPr>
        <w:t>праћење усаглашености уговорених и реализованих позиција и евентуалних одступања.</w:t>
      </w:r>
    </w:p>
    <w:p w14:paraId="2FCD23B6" w14:textId="77777777" w:rsidR="0056521D" w:rsidRPr="0056521D" w:rsidRDefault="0056521D" w:rsidP="0056521D">
      <w:pPr>
        <w:rPr>
          <w:rFonts w:eastAsia="Arial Unicode MS"/>
          <w:lang w:val="sr-Cyrl-CS"/>
        </w:rPr>
      </w:pPr>
      <w:r w:rsidRPr="0056521D">
        <w:rPr>
          <w:rFonts w:eastAsia="Arial Unicode MS"/>
          <w:lang w:val="sr-Cyrl-CS"/>
        </w:rPr>
        <w:t>Извођач радова именује  ________________________</w:t>
      </w:r>
    </w:p>
    <w:p w14:paraId="6BDFDB26" w14:textId="77777777" w:rsidR="0056521D" w:rsidRPr="0056521D" w:rsidRDefault="0056521D" w:rsidP="0056521D">
      <w:pPr>
        <w:rPr>
          <w:rFonts w:eastAsia="Arial Unicode MS"/>
          <w:lang w:val="sr-Cyrl-CS"/>
        </w:rPr>
      </w:pPr>
    </w:p>
    <w:p w14:paraId="05E73F70" w14:textId="77777777" w:rsidR="00677777" w:rsidRDefault="00677777" w:rsidP="0056521D">
      <w:pPr>
        <w:rPr>
          <w:rFonts w:eastAsia="Arial Unicode MS"/>
          <w:lang w:val="sr-Cyrl-CS"/>
        </w:rPr>
      </w:pPr>
    </w:p>
    <w:p w14:paraId="13795E44" w14:textId="77777777" w:rsidR="0056521D" w:rsidRPr="0056521D" w:rsidRDefault="0056521D" w:rsidP="0056521D">
      <w:pPr>
        <w:rPr>
          <w:rFonts w:eastAsia="Arial Unicode MS"/>
          <w:lang w:val="sr-Cyrl-CS"/>
        </w:rPr>
      </w:pPr>
      <w:r w:rsidRPr="0056521D">
        <w:rPr>
          <w:rFonts w:eastAsia="Arial Unicode MS"/>
          <w:lang w:val="sr-Cyrl-CS"/>
        </w:rPr>
        <w:t>РАСКИД ОКВИРНОГ СПОРАЗУМА</w:t>
      </w:r>
    </w:p>
    <w:p w14:paraId="3222217C" w14:textId="6B7DB1C7" w:rsidR="0056521D" w:rsidRPr="0056521D" w:rsidRDefault="00F4081D" w:rsidP="0056521D">
      <w:pPr>
        <w:jc w:val="center"/>
        <w:rPr>
          <w:rFonts w:eastAsia="Arial Unicode MS"/>
          <w:lang w:val="sr-Cyrl-CS"/>
        </w:rPr>
      </w:pPr>
      <w:r>
        <w:rPr>
          <w:rFonts w:eastAsia="Arial Unicode MS"/>
          <w:lang w:val="sr-Cyrl-CS"/>
        </w:rPr>
        <w:t>Члан 30</w:t>
      </w:r>
      <w:r w:rsidR="0056521D" w:rsidRPr="0056521D">
        <w:rPr>
          <w:rFonts w:eastAsia="Arial Unicode MS"/>
          <w:lang w:val="sr-Cyrl-CS"/>
        </w:rPr>
        <w:t>.</w:t>
      </w:r>
    </w:p>
    <w:p w14:paraId="626B5029" w14:textId="77777777" w:rsidR="0056521D" w:rsidRPr="0056521D" w:rsidRDefault="0056521D" w:rsidP="0056521D">
      <w:pPr>
        <w:rPr>
          <w:rFonts w:eastAsia="Arial Unicode MS"/>
          <w:lang w:val="sr-Cyrl-CS"/>
        </w:rPr>
      </w:pPr>
      <w:r w:rsidRPr="0056521D">
        <w:rPr>
          <w:rFonts w:eastAsia="Arial Unicode MS"/>
          <w:lang w:val="sr-Cyrl-CS"/>
        </w:rPr>
        <w:t>Оквирни споразум се може раскинути и на основу писаног споразума сагласношћу воља страна које су потписале оквирни споразум.</w:t>
      </w:r>
    </w:p>
    <w:p w14:paraId="49EF24FD" w14:textId="77777777" w:rsidR="0056521D" w:rsidRPr="0056521D" w:rsidRDefault="0056521D" w:rsidP="0056521D">
      <w:pPr>
        <w:rPr>
          <w:rFonts w:eastAsia="Arial Unicode MS"/>
          <w:lang w:val="sr-Cyrl-CS"/>
        </w:rPr>
      </w:pPr>
      <w:r w:rsidRPr="0056521D">
        <w:rPr>
          <w:rFonts w:eastAsia="Arial Unicode MS"/>
          <w:lang w:val="sr-Cyrl-CS"/>
        </w:rPr>
        <w:t>Наручилац има право на једнострани раскид Оквирног споразума у следећим случајевима:</w:t>
      </w:r>
    </w:p>
    <w:p w14:paraId="766ACD8E" w14:textId="77777777" w:rsidR="0056521D" w:rsidRPr="0056521D" w:rsidRDefault="0056521D" w:rsidP="007052A6">
      <w:pPr>
        <w:numPr>
          <w:ilvl w:val="0"/>
          <w:numId w:val="46"/>
        </w:numPr>
        <w:suppressAutoHyphens/>
        <w:spacing w:before="0"/>
        <w:jc w:val="left"/>
        <w:rPr>
          <w:rFonts w:eastAsia="Arial Unicode MS"/>
          <w:lang w:val="sr-Latn-CS"/>
        </w:rPr>
      </w:pPr>
      <w:r w:rsidRPr="0056521D">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56521D">
        <w:rPr>
          <w:rFonts w:eastAsia="Arial Unicode MS"/>
          <w:lang w:val="sr-Cyrl-RS"/>
        </w:rPr>
        <w:t>реализацију овог</w:t>
      </w:r>
      <w:r w:rsidRPr="0056521D">
        <w:rPr>
          <w:rFonts w:eastAsia="Arial Unicode MS"/>
          <w:lang w:val="sr-Latn-CS"/>
        </w:rPr>
        <w:t>, а без сагласности Наручиоца;</w:t>
      </w:r>
    </w:p>
    <w:p w14:paraId="7A5CC402" w14:textId="77777777" w:rsidR="0056521D" w:rsidRPr="0056521D" w:rsidRDefault="0056521D" w:rsidP="007052A6">
      <w:pPr>
        <w:numPr>
          <w:ilvl w:val="0"/>
          <w:numId w:val="46"/>
        </w:numPr>
        <w:suppressAutoHyphens/>
        <w:spacing w:before="0"/>
        <w:jc w:val="left"/>
        <w:rPr>
          <w:rFonts w:eastAsia="Arial Unicode MS"/>
          <w:lang w:val="sr-Latn-CS"/>
        </w:rPr>
      </w:pPr>
      <w:r w:rsidRPr="0056521D">
        <w:rPr>
          <w:rFonts w:eastAsia="Arial Unicode MS"/>
          <w:lang w:val="sr-Latn-CS"/>
        </w:rPr>
        <w:t xml:space="preserve">уколико извршени радови не одговарају прописима </w:t>
      </w:r>
      <w:r w:rsidRPr="0056521D">
        <w:rPr>
          <w:rFonts w:eastAsia="Arial Unicode MS"/>
          <w:lang w:val="sr-Cyrl-RS"/>
        </w:rPr>
        <w:t xml:space="preserve">Републике Србије </w:t>
      </w:r>
      <w:r w:rsidRPr="0056521D">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53D871A5" w14:textId="77777777" w:rsidR="0056521D" w:rsidRPr="0056521D" w:rsidRDefault="0056521D" w:rsidP="007052A6">
      <w:pPr>
        <w:numPr>
          <w:ilvl w:val="0"/>
          <w:numId w:val="46"/>
        </w:numPr>
        <w:suppressAutoHyphens/>
        <w:spacing w:before="0"/>
        <w:jc w:val="left"/>
        <w:rPr>
          <w:rFonts w:eastAsia="Arial Unicode MS"/>
          <w:lang w:val="sr-Latn-CS"/>
        </w:rPr>
      </w:pPr>
      <w:r w:rsidRPr="0056521D">
        <w:rPr>
          <w:rFonts w:eastAsia="Arial Unicode MS"/>
          <w:lang w:val="sr-Latn-CS"/>
        </w:rPr>
        <w:t>У случају раскида</w:t>
      </w:r>
      <w:r w:rsidRPr="0056521D">
        <w:rPr>
          <w:rFonts w:eastAsia="Arial Unicode MS"/>
          <w:lang w:val="sr-Cyrl-RS"/>
        </w:rPr>
        <w:t xml:space="preserve"> Оквирног споразума</w:t>
      </w:r>
      <w:r w:rsidRPr="0056521D">
        <w:rPr>
          <w:rFonts w:eastAsia="Arial Unicode MS"/>
          <w:lang w:val="sr-Latn-CS"/>
        </w:rPr>
        <w:t>,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w:t>
      </w:r>
      <w:r w:rsidRPr="0056521D">
        <w:rPr>
          <w:rFonts w:eastAsia="Arial Unicode MS"/>
          <w:lang w:val="sr-Cyrl-RS"/>
        </w:rPr>
        <w:t xml:space="preserve"> Оквирног споразума.</w:t>
      </w:r>
    </w:p>
    <w:p w14:paraId="318C9697" w14:textId="77777777" w:rsidR="0056521D" w:rsidRPr="0056521D" w:rsidRDefault="0056521D" w:rsidP="0056521D">
      <w:pPr>
        <w:rPr>
          <w:rFonts w:eastAsia="Arial Unicode MS"/>
          <w:lang w:val="sr-Cyrl-CS"/>
        </w:rPr>
      </w:pPr>
      <w:r w:rsidRPr="0056521D">
        <w:rPr>
          <w:rFonts w:eastAsia="Arial Unicode MS"/>
          <w:lang w:val="sr-Cyrl-CS"/>
        </w:rPr>
        <w:t xml:space="preserve">Трошкове </w:t>
      </w:r>
      <w:r w:rsidRPr="0056521D">
        <w:rPr>
          <w:rFonts w:eastAsia="Arial Unicode MS"/>
          <w:lang w:val="sr-Cyrl-RS"/>
        </w:rPr>
        <w:t xml:space="preserve">једностраног раскида овог Оквирног споразума </w:t>
      </w:r>
      <w:r w:rsidRPr="0056521D">
        <w:rPr>
          <w:rFonts w:eastAsia="Arial Unicode MS"/>
          <w:lang w:val="sr-Cyrl-CS"/>
        </w:rPr>
        <w:t xml:space="preserve">сноси страна која је одговорна за раскид Оквирног споразума. </w:t>
      </w:r>
    </w:p>
    <w:p w14:paraId="7979FBEA" w14:textId="77777777" w:rsidR="0056521D" w:rsidRPr="0056521D" w:rsidRDefault="0056521D" w:rsidP="0056521D">
      <w:pPr>
        <w:rPr>
          <w:rFonts w:eastAsia="Arial Unicode MS"/>
          <w:lang w:val="sr-Cyrl-RS"/>
        </w:rPr>
      </w:pPr>
      <w:r w:rsidRPr="0056521D">
        <w:rPr>
          <w:rFonts w:eastAsia="Arial Unicode MS"/>
          <w:lang w:val="sr-Cyrl-CS"/>
        </w:rPr>
        <w:lastRenderedPageBreak/>
        <w:t>Износ штете која настане раскидом Оквирног споразума утврђује Комисија састављена од представника Наручиоца и Извођача радова</w:t>
      </w:r>
      <w:r w:rsidRPr="0056521D">
        <w:rPr>
          <w:rFonts w:eastAsia="Arial Unicode MS"/>
          <w:lang w:val="sr-Cyrl-RS"/>
        </w:rPr>
        <w:t xml:space="preserve"> </w:t>
      </w:r>
      <w:r w:rsidRPr="0056521D">
        <w:rPr>
          <w:rFonts w:eastAsia="Arial Unicode MS"/>
          <w:lang w:val="sr-Cyrl-CS"/>
        </w:rPr>
        <w:t>у</w:t>
      </w:r>
      <w:r w:rsidRPr="0056521D">
        <w:rPr>
          <w:rFonts w:eastAsia="Arial Unicode MS"/>
          <w:lang w:val="sr-Cyrl-RS"/>
        </w:rPr>
        <w:t xml:space="preserve"> свему у складу са одредбама ЗОО о раскиду уговора и правила о накнади штете</w:t>
      </w:r>
    </w:p>
    <w:p w14:paraId="57C230C6" w14:textId="77777777" w:rsidR="0056521D" w:rsidRPr="0056521D" w:rsidRDefault="0056521D" w:rsidP="0056521D">
      <w:pPr>
        <w:rPr>
          <w:rFonts w:eastAsia="Arial Unicode MS"/>
          <w:lang w:val="sr-Cyrl-CS"/>
        </w:rPr>
      </w:pPr>
      <w:r w:rsidRPr="0056521D">
        <w:rPr>
          <w:rFonts w:eastAsia="Arial Unicode MS"/>
          <w:lang w:val="sr-Cyrl-CS"/>
        </w:rPr>
        <w:t>РЕШАВАЊЕ СПОРОВА</w:t>
      </w:r>
    </w:p>
    <w:p w14:paraId="4FD60401" w14:textId="18306520" w:rsidR="0056521D" w:rsidRPr="0056521D" w:rsidRDefault="0056521D" w:rsidP="0056521D">
      <w:pPr>
        <w:jc w:val="center"/>
        <w:rPr>
          <w:rFonts w:eastAsia="Arial Unicode MS"/>
          <w:lang w:val="sr-Cyrl-CS"/>
        </w:rPr>
      </w:pPr>
      <w:r w:rsidRPr="0056521D">
        <w:rPr>
          <w:rFonts w:eastAsia="Arial Unicode MS"/>
          <w:lang w:val="sr-Cyrl-CS"/>
        </w:rPr>
        <w:t xml:space="preserve">Члан </w:t>
      </w:r>
      <w:r w:rsidR="00F4081D">
        <w:rPr>
          <w:rFonts w:eastAsia="Arial Unicode MS"/>
          <w:lang w:val="sr-Cyrl-RS"/>
        </w:rPr>
        <w:t>31</w:t>
      </w:r>
      <w:r w:rsidRPr="0056521D">
        <w:rPr>
          <w:rFonts w:eastAsia="Arial Unicode MS"/>
          <w:lang w:val="sr-Cyrl-CS"/>
        </w:rPr>
        <w:t>.</w:t>
      </w:r>
    </w:p>
    <w:p w14:paraId="60647FAA" w14:textId="77777777" w:rsidR="0056521D" w:rsidRPr="0056521D" w:rsidRDefault="0056521D" w:rsidP="0056521D">
      <w:pPr>
        <w:rPr>
          <w:rFonts w:eastAsia="Arial Unicode MS"/>
          <w:lang w:val="sr-Cyrl-CS"/>
        </w:rPr>
      </w:pPr>
      <w:r w:rsidRPr="0056521D">
        <w:rPr>
          <w:rFonts w:eastAsia="Arial Unicode MS"/>
          <w:lang w:val="sr-Cyrl-CS"/>
        </w:rPr>
        <w:t xml:space="preserve">Уговорне стране су сагласне да ће сваки спор који настане у </w:t>
      </w:r>
      <w:r w:rsidR="00677777">
        <w:rPr>
          <w:rFonts w:eastAsia="Arial Unicode MS"/>
          <w:lang w:val="sr-Cyrl-CS"/>
        </w:rPr>
        <w:t>вези са овимОквирним споразумом</w:t>
      </w:r>
      <w:r w:rsidRPr="0056521D">
        <w:rPr>
          <w:rFonts w:eastAsia="Arial Unicode MS"/>
          <w:lang w:val="sr-Cyrl-CS"/>
        </w:rPr>
        <w:t>, настојати да реше мирним путем, у духу добре пословне сарадње.</w:t>
      </w:r>
    </w:p>
    <w:p w14:paraId="0A828CC7" w14:textId="77777777" w:rsidR="0056521D" w:rsidRPr="0056521D" w:rsidRDefault="0056521D" w:rsidP="0056521D">
      <w:pPr>
        <w:rPr>
          <w:rFonts w:eastAsia="Arial Unicode MS"/>
          <w:lang w:val="sr-Cyrl-CS"/>
        </w:rPr>
      </w:pPr>
      <w:r w:rsidRPr="0056521D">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4D5F76F9" w14:textId="77777777" w:rsidR="0056521D" w:rsidRPr="0056521D" w:rsidRDefault="0056521D" w:rsidP="0056521D">
      <w:pPr>
        <w:rPr>
          <w:rFonts w:eastAsia="Arial Unicode MS"/>
          <w:lang w:val="sr-Cyrl-CS"/>
        </w:rPr>
      </w:pPr>
    </w:p>
    <w:p w14:paraId="62640FA3" w14:textId="77777777" w:rsidR="0056521D" w:rsidRPr="0056521D" w:rsidRDefault="0056521D" w:rsidP="0056521D">
      <w:pPr>
        <w:rPr>
          <w:rFonts w:eastAsia="Arial Unicode MS"/>
          <w:lang w:val="sr-Cyrl-CS"/>
        </w:rPr>
      </w:pPr>
      <w:r w:rsidRPr="0056521D">
        <w:rPr>
          <w:rFonts w:eastAsia="Arial Unicode MS"/>
          <w:lang w:val="sr-Cyrl-CS"/>
        </w:rPr>
        <w:t>ЗАВРШНЕ ОДРЕДБЕ</w:t>
      </w:r>
    </w:p>
    <w:p w14:paraId="33B8D09C" w14:textId="52837C43" w:rsidR="0056521D" w:rsidRPr="0056521D" w:rsidRDefault="0056521D" w:rsidP="0056521D">
      <w:pPr>
        <w:rPr>
          <w:rFonts w:eastAsia="Arial Unicode MS"/>
          <w:lang w:val="sr-Cyrl-RS"/>
        </w:rPr>
      </w:pPr>
      <w:r w:rsidRPr="0056521D">
        <w:rPr>
          <w:rFonts w:eastAsia="Arial Unicode MS"/>
          <w:lang w:val="sr-Cyrl-CS"/>
        </w:rPr>
        <w:tab/>
      </w:r>
      <w:r w:rsidRPr="0056521D">
        <w:rPr>
          <w:rFonts w:eastAsia="Arial Unicode MS"/>
          <w:lang w:val="sr-Cyrl-CS"/>
        </w:rPr>
        <w:tab/>
      </w:r>
      <w:r w:rsidRPr="0056521D">
        <w:rPr>
          <w:rFonts w:eastAsia="Arial Unicode MS"/>
          <w:lang w:val="sr-Cyrl-CS"/>
        </w:rPr>
        <w:tab/>
      </w:r>
      <w:r w:rsidRPr="0056521D">
        <w:rPr>
          <w:rFonts w:eastAsia="Arial Unicode MS"/>
          <w:lang w:val="sr-Cyrl-CS"/>
        </w:rPr>
        <w:tab/>
      </w:r>
      <w:r w:rsidRPr="0056521D">
        <w:rPr>
          <w:rFonts w:eastAsia="Arial Unicode MS"/>
          <w:lang w:val="sr-Cyrl-CS"/>
        </w:rPr>
        <w:tab/>
      </w:r>
      <w:r w:rsidRPr="0056521D">
        <w:rPr>
          <w:rFonts w:eastAsia="Arial Unicode MS"/>
          <w:lang w:val="sr-Cyrl-RS"/>
        </w:rPr>
        <w:t xml:space="preserve">          </w:t>
      </w:r>
      <w:r w:rsidRPr="0056521D">
        <w:rPr>
          <w:rFonts w:eastAsia="Arial Unicode MS"/>
          <w:lang w:val="sr-Cyrl-CS"/>
        </w:rPr>
        <w:t>Члан</w:t>
      </w:r>
      <w:r w:rsidR="00F4081D">
        <w:rPr>
          <w:rFonts w:eastAsia="Arial Unicode MS"/>
          <w:lang w:val="sr-Cyrl-RS"/>
        </w:rPr>
        <w:t xml:space="preserve"> 32</w:t>
      </w:r>
      <w:r w:rsidRPr="0056521D">
        <w:rPr>
          <w:rFonts w:eastAsia="Arial Unicode MS"/>
          <w:lang w:val="sr-Cyrl-RS"/>
        </w:rPr>
        <w:t xml:space="preserve">. </w:t>
      </w:r>
    </w:p>
    <w:p w14:paraId="5427B5D4" w14:textId="77777777" w:rsidR="006757DE" w:rsidRPr="006757DE" w:rsidRDefault="006757DE" w:rsidP="006757DE">
      <w:pPr>
        <w:rPr>
          <w:rFonts w:eastAsia="Arial Unicode MS"/>
          <w:lang w:val="sr-Cyrl-CS"/>
        </w:rPr>
      </w:pPr>
      <w:r w:rsidRPr="006757DE">
        <w:rPr>
          <w:rFonts w:eastAsia="Arial Unicode MS"/>
          <w:lang w:val="sr-Cyrl-CS"/>
        </w:rPr>
        <w:t xml:space="preserve">Све евентуалне измене и допуне </w:t>
      </w:r>
      <w:r>
        <w:rPr>
          <w:rFonts w:eastAsia="Arial Unicode MS"/>
          <w:lang w:val="sr-Cyrl-CS"/>
        </w:rPr>
        <w:t xml:space="preserve">оквирног споразума/појединачног </w:t>
      </w:r>
      <w:r w:rsidRPr="006757DE">
        <w:rPr>
          <w:rFonts w:eastAsia="Arial Unicode MS"/>
          <w:lang w:val="sr-Cyrl-CS"/>
        </w:rPr>
        <w:t xml:space="preserve">уговора, морају бити сачињене у писаној форми и потписане од стране </w:t>
      </w:r>
      <w:r w:rsidRPr="006757DE">
        <w:rPr>
          <w:rFonts w:eastAsia="Arial Unicode MS"/>
        </w:rPr>
        <w:t>законских</w:t>
      </w:r>
      <w:r w:rsidRPr="006757DE">
        <w:rPr>
          <w:rFonts w:eastAsia="Arial Unicode MS"/>
          <w:lang w:val="sr-Cyrl-CS"/>
        </w:rPr>
        <w:t xml:space="preserve"> заступника  </w:t>
      </w:r>
      <w:r w:rsidRPr="006757DE">
        <w:rPr>
          <w:rFonts w:eastAsia="Arial Unicode MS"/>
        </w:rPr>
        <w:t>У</w:t>
      </w:r>
      <w:r w:rsidRPr="006757DE">
        <w:rPr>
          <w:rFonts w:eastAsia="Arial Unicode MS"/>
          <w:lang w:val="sr-Cyrl-CS"/>
        </w:rPr>
        <w:t>говорних страна.</w:t>
      </w:r>
    </w:p>
    <w:p w14:paraId="127778F5" w14:textId="77777777" w:rsidR="006757DE" w:rsidRPr="006757DE" w:rsidRDefault="006757DE" w:rsidP="006757DE">
      <w:pPr>
        <w:rPr>
          <w:rFonts w:eastAsia="Arial Unicode MS"/>
        </w:rPr>
      </w:pPr>
      <w:r w:rsidRPr="006757DE">
        <w:rPr>
          <w:rFonts w:eastAsia="Arial Unicode MS"/>
          <w:lang w:val="sr-Latn-RS"/>
        </w:rPr>
        <w:t xml:space="preserve">Наручилац може након закључења уговора о јавној набавци без спровођења поступка јавне набавке </w:t>
      </w:r>
      <w:r w:rsidRPr="006757DE">
        <w:rPr>
          <w:rFonts w:eastAsia="Arial Unicode MS"/>
          <w:lang w:val="sr-Cyrl-RS"/>
        </w:rPr>
        <w:t>извршити измене на начин који је</w:t>
      </w:r>
      <w:r w:rsidRPr="006757DE">
        <w:rPr>
          <w:rFonts w:eastAsia="Arial Unicode MS"/>
          <w:lang w:val="sr-Latn-RS"/>
        </w:rPr>
        <w:t xml:space="preserve"> прописан чланом 115. Закона о јавним набавкама.</w:t>
      </w:r>
    </w:p>
    <w:p w14:paraId="0C681AE9" w14:textId="77777777" w:rsidR="006757DE" w:rsidRPr="006757DE" w:rsidRDefault="006757DE" w:rsidP="006757DE">
      <w:pPr>
        <w:rPr>
          <w:rFonts w:eastAsia="Arial Unicode MS"/>
        </w:rPr>
      </w:pPr>
      <w:r w:rsidRPr="006757DE">
        <w:rPr>
          <w:rFonts w:eastAsia="Arial Unicode MS"/>
        </w:rPr>
        <w:t xml:space="preserve">Уговорне стране током трајања овог </w:t>
      </w:r>
      <w:r>
        <w:rPr>
          <w:rFonts w:eastAsia="Arial Unicode MS"/>
          <w:lang w:val="sr-Cyrl-RS"/>
        </w:rPr>
        <w:t>Оквирног споразума</w:t>
      </w:r>
      <w:r w:rsidRPr="006757DE">
        <w:rPr>
          <w:rFonts w:eastAsia="Arial Unicode MS"/>
        </w:rPr>
        <w:t>  због промењених околности ближе одређених у члану 115. Закона, могу у писменој форми путем Анекса извршити измене и допуне овог</w:t>
      </w:r>
      <w:r w:rsidRPr="006757DE">
        <w:rPr>
          <w:rFonts w:eastAsia="Arial Unicode MS"/>
          <w:lang w:val="sr-Cyrl-RS"/>
        </w:rPr>
        <w:t xml:space="preserve"> </w:t>
      </w:r>
      <w:r>
        <w:rPr>
          <w:rFonts w:eastAsia="Arial Unicode MS"/>
          <w:lang w:val="sr-Cyrl-RS"/>
        </w:rPr>
        <w:t>Оквирног споразума/</w:t>
      </w:r>
      <w:r w:rsidRPr="006757DE">
        <w:rPr>
          <w:rFonts w:eastAsia="Arial Unicode MS"/>
        </w:rPr>
        <w:t>Уговора.</w:t>
      </w:r>
    </w:p>
    <w:p w14:paraId="10DD1033" w14:textId="77777777" w:rsidR="006757DE" w:rsidRPr="006757DE" w:rsidRDefault="006757DE" w:rsidP="006757DE">
      <w:pPr>
        <w:rPr>
          <w:rFonts w:eastAsia="Arial Unicode MS"/>
          <w:lang w:val="sr-Latn-RS"/>
        </w:rPr>
      </w:pPr>
      <w:r w:rsidRPr="006757DE">
        <w:rPr>
          <w:rFonts w:eastAsia="Arial Unicode MS"/>
          <w:lang w:val="sr-Latn-RS"/>
        </w:rPr>
        <w:t xml:space="preserve">У </w:t>
      </w:r>
      <w:r w:rsidRPr="006757DE">
        <w:rPr>
          <w:rFonts w:eastAsia="Arial Unicode MS"/>
          <w:lang w:val="sr-Cyrl-CS"/>
        </w:rPr>
        <w:t>свим наведеним случајевима, Наручилац</w:t>
      </w:r>
      <w:r w:rsidRPr="006757DE">
        <w:rPr>
          <w:rFonts w:eastAsia="Arial Unicode MS"/>
          <w:lang w:val="sr-Latn-RS"/>
        </w:rPr>
        <w:t xml:space="preserve"> ће донети Одлуку о измени </w:t>
      </w:r>
      <w:r w:rsidRPr="006757DE">
        <w:rPr>
          <w:rFonts w:eastAsia="Arial Unicode MS"/>
          <w:lang w:val="sr-Cyrl-RS"/>
        </w:rPr>
        <w:t>Оквирног споразума</w:t>
      </w:r>
      <w:r>
        <w:rPr>
          <w:rFonts w:eastAsia="Arial Unicode MS"/>
        </w:rPr>
        <w:t> </w:t>
      </w:r>
      <w:r>
        <w:rPr>
          <w:rFonts w:eastAsia="Arial Unicode MS"/>
          <w:lang w:val="sr-Cyrl-RS"/>
        </w:rPr>
        <w:t>/</w:t>
      </w:r>
      <w:r w:rsidRPr="006757DE">
        <w:rPr>
          <w:rFonts w:eastAsia="Arial Unicode MS"/>
          <w:lang w:val="sr-Latn-R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BC326CF" w14:textId="20DD0ECC" w:rsidR="0056521D" w:rsidRPr="0056521D" w:rsidRDefault="00F4081D" w:rsidP="0056521D">
      <w:pPr>
        <w:jc w:val="center"/>
        <w:rPr>
          <w:rFonts w:eastAsia="Arial Unicode MS"/>
          <w:lang w:val="sr-Cyrl-RS"/>
        </w:rPr>
      </w:pPr>
      <w:r>
        <w:rPr>
          <w:rFonts w:eastAsia="Arial Unicode MS"/>
          <w:lang w:val="sr-Cyrl-RS"/>
        </w:rPr>
        <w:t>Члан 33</w:t>
      </w:r>
      <w:r w:rsidR="0056521D" w:rsidRPr="0056521D">
        <w:rPr>
          <w:rFonts w:eastAsia="Arial Unicode MS"/>
          <w:lang w:val="sr-Cyrl-RS"/>
        </w:rPr>
        <w:t>.</w:t>
      </w:r>
    </w:p>
    <w:p w14:paraId="58B4821A" w14:textId="77777777" w:rsidR="0056521D" w:rsidRPr="0056521D" w:rsidRDefault="0056521D" w:rsidP="0056521D">
      <w:pPr>
        <w:rPr>
          <w:rFonts w:eastAsia="Arial Unicode MS"/>
          <w:lang w:val="sr-Cyrl-CS"/>
        </w:rPr>
      </w:pPr>
      <w:r w:rsidRPr="0056521D">
        <w:rPr>
          <w:rFonts w:eastAsia="Arial Unicode MS"/>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p>
    <w:p w14:paraId="1FF01469" w14:textId="3F112599" w:rsidR="0056521D" w:rsidRPr="0056521D" w:rsidRDefault="0056521D" w:rsidP="0056521D">
      <w:pPr>
        <w:jc w:val="center"/>
        <w:rPr>
          <w:rFonts w:eastAsia="Arial Unicode MS"/>
          <w:lang w:val="sr-Cyrl-CS"/>
        </w:rPr>
      </w:pPr>
      <w:r w:rsidRPr="0056521D">
        <w:rPr>
          <w:rFonts w:eastAsia="Arial Unicode MS"/>
          <w:lang w:val="sr-Cyrl-CS"/>
        </w:rPr>
        <w:t xml:space="preserve">Члан </w:t>
      </w:r>
      <w:r w:rsidR="00F4081D">
        <w:rPr>
          <w:rFonts w:eastAsia="Arial Unicode MS"/>
          <w:lang w:val="sr-Cyrl-RS"/>
        </w:rPr>
        <w:t>34</w:t>
      </w:r>
      <w:r w:rsidRPr="0056521D">
        <w:rPr>
          <w:rFonts w:eastAsia="Arial Unicode MS"/>
          <w:lang w:val="sr-Cyrl-CS"/>
        </w:rPr>
        <w:t>.</w:t>
      </w:r>
    </w:p>
    <w:p w14:paraId="584BC860" w14:textId="77777777" w:rsidR="0056521D" w:rsidRPr="0056521D" w:rsidRDefault="009F1092" w:rsidP="0056521D">
      <w:pPr>
        <w:rPr>
          <w:rFonts w:eastAsia="Arial Unicode MS"/>
          <w:color w:val="00B0F0"/>
          <w:lang w:val="sr-Latn-RS"/>
        </w:rPr>
      </w:pPr>
      <w:r>
        <w:rPr>
          <w:rFonts w:eastAsia="Arial Unicode MS"/>
          <w:lang w:val="sr-Cyrl-CS"/>
        </w:rPr>
        <w:t>Овај О</w:t>
      </w:r>
      <w:r w:rsidR="0056521D" w:rsidRPr="0056521D">
        <w:rPr>
          <w:rFonts w:eastAsia="Arial Unicode MS"/>
          <w:lang w:val="sr-Cyrl-CS"/>
        </w:rPr>
        <w:t>квирни</w:t>
      </w:r>
      <w:r w:rsidR="00575D13">
        <w:rPr>
          <w:rFonts w:eastAsia="Arial Unicode MS"/>
          <w:lang w:val="sr-Cyrl-CS"/>
        </w:rPr>
        <w:t xml:space="preserve"> споразум се сматра закљученим </w:t>
      </w:r>
      <w:r w:rsidR="0056521D" w:rsidRPr="0056521D">
        <w:rPr>
          <w:rFonts w:eastAsia="Arial Unicode MS"/>
          <w:lang w:val="sr-Cyrl-CS"/>
        </w:rPr>
        <w:t>када га потпишу законски заступници/овлашћени представници  Уговорних страна.</w:t>
      </w:r>
    </w:p>
    <w:p w14:paraId="6E52E89C" w14:textId="557788ED" w:rsidR="0056521D" w:rsidRPr="0056521D" w:rsidRDefault="009D44FC" w:rsidP="0056521D">
      <w:pPr>
        <w:rPr>
          <w:rFonts w:eastAsia="Arial Unicode MS"/>
          <w:lang w:val="sr-Cyrl-RS"/>
        </w:rPr>
      </w:pPr>
      <w:r>
        <w:t xml:space="preserve">Овај оквирни споразум се закључује на период од </w:t>
      </w:r>
      <w:r>
        <w:rPr>
          <w:lang w:val="sr-Cyrl-CS"/>
        </w:rPr>
        <w:t>2 (две)</w:t>
      </w:r>
      <w:r>
        <w:t xml:space="preserve"> године, а ступа на снагу даном потписивања</w:t>
      </w:r>
      <w:r w:rsidR="009F1092">
        <w:rPr>
          <w:rFonts w:eastAsia="Arial Unicode MS"/>
          <w:lang w:val="sr-Cyrl-RS"/>
        </w:rPr>
        <w:t>.</w:t>
      </w:r>
    </w:p>
    <w:p w14:paraId="7DB28B6D" w14:textId="77777777" w:rsidR="00677777" w:rsidRDefault="00677777" w:rsidP="0056521D">
      <w:pPr>
        <w:jc w:val="center"/>
        <w:rPr>
          <w:rFonts w:eastAsia="Arial Unicode MS"/>
          <w:lang w:val="sr-Cyrl-CS"/>
        </w:rPr>
      </w:pPr>
    </w:p>
    <w:p w14:paraId="459BBE06" w14:textId="0EFA3293" w:rsidR="0056521D" w:rsidRPr="0056521D" w:rsidRDefault="0056521D" w:rsidP="0056521D">
      <w:pPr>
        <w:jc w:val="center"/>
        <w:rPr>
          <w:rFonts w:eastAsia="Arial Unicode MS"/>
          <w:lang w:val="sr-Cyrl-CS"/>
        </w:rPr>
      </w:pPr>
      <w:r w:rsidRPr="0056521D">
        <w:rPr>
          <w:rFonts w:eastAsia="Arial Unicode MS"/>
          <w:lang w:val="sr-Cyrl-CS"/>
        </w:rPr>
        <w:t>Члан 3</w:t>
      </w:r>
      <w:r w:rsidR="00F4081D">
        <w:rPr>
          <w:rFonts w:eastAsia="Arial Unicode MS"/>
          <w:lang w:val="sr-Cyrl-RS"/>
        </w:rPr>
        <w:t>5</w:t>
      </w:r>
      <w:r w:rsidRPr="0056521D">
        <w:rPr>
          <w:rFonts w:eastAsia="Arial Unicode MS"/>
          <w:lang w:val="sr-Cyrl-CS"/>
        </w:rPr>
        <w:t>.</w:t>
      </w:r>
    </w:p>
    <w:p w14:paraId="02D5B58A" w14:textId="77777777" w:rsidR="0056521D" w:rsidRPr="0056521D" w:rsidRDefault="0056521D" w:rsidP="0056521D">
      <w:pPr>
        <w:rPr>
          <w:rFonts w:eastAsia="Arial Unicode MS"/>
          <w:lang w:val="sr-Cyrl-CS"/>
        </w:rPr>
      </w:pPr>
      <w:r w:rsidRPr="0056521D">
        <w:rPr>
          <w:rFonts w:eastAsia="Arial Unicode MS"/>
          <w:lang w:val="sr-Cyrl-CS"/>
        </w:rPr>
        <w:t xml:space="preserve">Саставни део овог Оквирног споразума чине </w:t>
      </w:r>
      <w:r w:rsidRPr="0056521D">
        <w:rPr>
          <w:rFonts w:eastAsia="Arial Unicode MS"/>
          <w:lang w:val="sr-Cyrl-RS"/>
        </w:rPr>
        <w:t>П</w:t>
      </w:r>
      <w:r w:rsidRPr="0056521D">
        <w:rPr>
          <w:rFonts w:eastAsia="Arial Unicode MS"/>
          <w:lang w:val="sr-Cyrl-CS"/>
        </w:rPr>
        <w:t xml:space="preserve">рилози: </w:t>
      </w:r>
    </w:p>
    <w:p w14:paraId="5BA21BF0" w14:textId="77777777" w:rsidR="0056521D" w:rsidRPr="0056521D" w:rsidRDefault="0056521D" w:rsidP="007052A6">
      <w:pPr>
        <w:numPr>
          <w:ilvl w:val="0"/>
          <w:numId w:val="47"/>
        </w:numPr>
        <w:suppressAutoHyphens/>
        <w:spacing w:before="0"/>
        <w:jc w:val="left"/>
        <w:rPr>
          <w:rFonts w:eastAsia="Arial Unicode MS"/>
          <w:lang w:val="sr-Latn-CS"/>
        </w:rPr>
      </w:pPr>
      <w:r w:rsidRPr="0056521D">
        <w:rPr>
          <w:rFonts w:eastAsia="Arial Unicode MS"/>
          <w:lang w:val="sr-Latn-CS"/>
        </w:rPr>
        <w:t xml:space="preserve">Конкурсна документације за јавну набавку број </w:t>
      </w:r>
      <w:r w:rsidRPr="0056521D">
        <w:rPr>
          <w:rFonts w:eastAsia="Arial Unicode MS"/>
          <w:lang w:val="sr-Cyrl-RS"/>
        </w:rPr>
        <w:t>________</w:t>
      </w:r>
    </w:p>
    <w:p w14:paraId="7516B7DA" w14:textId="77777777" w:rsidR="0056521D" w:rsidRPr="0056521D" w:rsidRDefault="0056521D" w:rsidP="007052A6">
      <w:pPr>
        <w:numPr>
          <w:ilvl w:val="0"/>
          <w:numId w:val="47"/>
        </w:numPr>
        <w:suppressAutoHyphens/>
        <w:spacing w:before="0"/>
        <w:jc w:val="left"/>
        <w:rPr>
          <w:rFonts w:eastAsia="Arial Unicode MS"/>
          <w:lang w:val="sr-Latn-CS"/>
        </w:rPr>
      </w:pPr>
      <w:r w:rsidRPr="0056521D">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14:paraId="03982C19" w14:textId="77777777" w:rsidR="0056521D" w:rsidRPr="0056521D" w:rsidRDefault="0056521D" w:rsidP="007052A6">
      <w:pPr>
        <w:numPr>
          <w:ilvl w:val="0"/>
          <w:numId w:val="47"/>
        </w:numPr>
        <w:suppressAutoHyphens/>
        <w:spacing w:before="0"/>
        <w:jc w:val="left"/>
        <w:rPr>
          <w:rFonts w:eastAsia="Arial Unicode MS"/>
          <w:lang w:val="sr-Latn-CS"/>
        </w:rPr>
      </w:pPr>
      <w:r w:rsidRPr="0056521D">
        <w:rPr>
          <w:rFonts w:eastAsia="Arial Unicode MS"/>
          <w:lang w:val="sr-Latn-CS"/>
        </w:rPr>
        <w:t>Техничка спецификација</w:t>
      </w:r>
    </w:p>
    <w:p w14:paraId="7FE05EF8" w14:textId="77777777" w:rsidR="0056521D" w:rsidRPr="0056521D" w:rsidRDefault="0056521D" w:rsidP="007052A6">
      <w:pPr>
        <w:numPr>
          <w:ilvl w:val="0"/>
          <w:numId w:val="47"/>
        </w:numPr>
        <w:suppressAutoHyphens/>
        <w:spacing w:before="0"/>
        <w:jc w:val="left"/>
        <w:rPr>
          <w:rFonts w:eastAsia="Arial Unicode MS"/>
          <w:lang w:val="sr-Latn-CS"/>
        </w:rPr>
      </w:pPr>
      <w:r w:rsidRPr="0056521D">
        <w:rPr>
          <w:rFonts w:eastAsia="Arial Unicode MS"/>
          <w:lang w:val="sr-Cyrl-RS"/>
        </w:rPr>
        <w:t>Образац структуре цене</w:t>
      </w:r>
    </w:p>
    <w:p w14:paraId="5DA85085" w14:textId="77777777" w:rsidR="0056521D" w:rsidRPr="0056521D" w:rsidRDefault="0056521D" w:rsidP="007052A6">
      <w:pPr>
        <w:numPr>
          <w:ilvl w:val="0"/>
          <w:numId w:val="47"/>
        </w:numPr>
        <w:suppressAutoHyphens/>
        <w:spacing w:before="0"/>
        <w:jc w:val="left"/>
        <w:rPr>
          <w:rFonts w:eastAsia="Arial Unicode MS"/>
          <w:lang w:val="sr-Latn-CS"/>
        </w:rPr>
      </w:pPr>
      <w:r w:rsidRPr="0056521D">
        <w:rPr>
          <w:rFonts w:eastAsia="Arial Unicode MS"/>
          <w:lang w:val="sr-Latn-CS"/>
        </w:rPr>
        <w:t>Прилог о безбедности и здрављу на раду</w:t>
      </w:r>
    </w:p>
    <w:p w14:paraId="1D25E50C" w14:textId="77777777" w:rsidR="0056521D" w:rsidRPr="0056521D" w:rsidRDefault="0056521D" w:rsidP="007052A6">
      <w:pPr>
        <w:numPr>
          <w:ilvl w:val="0"/>
          <w:numId w:val="47"/>
        </w:numPr>
        <w:suppressAutoHyphens/>
        <w:spacing w:before="0"/>
        <w:jc w:val="left"/>
        <w:rPr>
          <w:rFonts w:eastAsia="Arial Unicode MS"/>
          <w:lang w:val="sr-Latn-CS"/>
        </w:rPr>
      </w:pPr>
      <w:r w:rsidRPr="0056521D">
        <w:rPr>
          <w:rFonts w:eastAsia="Arial Unicode MS"/>
          <w:lang w:val="sr-Cyrl-RS"/>
        </w:rPr>
        <w:t>Споразум о заједничком наступању</w:t>
      </w:r>
    </w:p>
    <w:p w14:paraId="51D0B1F5" w14:textId="642E0FA5" w:rsidR="0056521D" w:rsidRPr="0056521D" w:rsidRDefault="0056521D" w:rsidP="0056521D">
      <w:pPr>
        <w:jc w:val="center"/>
        <w:rPr>
          <w:rFonts w:eastAsia="Arial Unicode MS"/>
          <w:lang w:val="sr-Cyrl-CS"/>
        </w:rPr>
      </w:pPr>
      <w:r w:rsidRPr="0056521D">
        <w:rPr>
          <w:rFonts w:eastAsia="Arial Unicode MS"/>
          <w:lang w:val="sr-Cyrl-CS"/>
        </w:rPr>
        <w:lastRenderedPageBreak/>
        <w:t>Члан 3</w:t>
      </w:r>
      <w:r w:rsidR="00F4081D">
        <w:rPr>
          <w:rFonts w:eastAsia="Arial Unicode MS"/>
          <w:lang w:val="sr-Cyrl-RS"/>
        </w:rPr>
        <w:t>6</w:t>
      </w:r>
      <w:r w:rsidRPr="0056521D">
        <w:rPr>
          <w:rFonts w:eastAsia="Arial Unicode MS"/>
          <w:lang w:val="sr-Cyrl-CS"/>
        </w:rPr>
        <w:t>.</w:t>
      </w:r>
    </w:p>
    <w:p w14:paraId="4E47F179" w14:textId="77777777" w:rsidR="0056521D" w:rsidRPr="0056521D" w:rsidRDefault="0056521D" w:rsidP="0056521D">
      <w:pPr>
        <w:rPr>
          <w:rFonts w:eastAsia="Arial Unicode MS"/>
          <w:lang w:val="sr-Cyrl-RS"/>
        </w:rPr>
      </w:pPr>
      <w:r w:rsidRPr="0056521D">
        <w:rPr>
          <w:rFonts w:eastAsia="Arial Unicode MS"/>
          <w:lang w:val="sr-Cyrl-CS"/>
        </w:rPr>
        <w:t xml:space="preserve">За све што није регулисано овим Оквирним споразумом примењују се одредбе </w:t>
      </w:r>
      <w:r w:rsidRPr="0056521D">
        <w:rPr>
          <w:rFonts w:eastAsia="Arial Unicode MS"/>
          <w:lang w:val="sr-Cyrl-RS"/>
        </w:rPr>
        <w:t>ЗОО и других прописа Републике Србије.</w:t>
      </w:r>
    </w:p>
    <w:p w14:paraId="39079742" w14:textId="77777777" w:rsidR="0056521D" w:rsidRPr="0056521D" w:rsidRDefault="0056521D" w:rsidP="0056521D">
      <w:pPr>
        <w:jc w:val="center"/>
        <w:rPr>
          <w:rFonts w:eastAsia="Arial Unicode MS"/>
          <w:lang w:val="sr-Cyrl-RS"/>
        </w:rPr>
      </w:pPr>
    </w:p>
    <w:p w14:paraId="734292D2" w14:textId="77777777" w:rsidR="0056521D" w:rsidRPr="0056521D" w:rsidRDefault="0056521D" w:rsidP="0056521D">
      <w:pPr>
        <w:jc w:val="center"/>
        <w:rPr>
          <w:rFonts w:eastAsia="Arial Unicode MS"/>
          <w:lang w:val="sr-Cyrl-RS"/>
        </w:rPr>
      </w:pPr>
    </w:p>
    <w:p w14:paraId="5C0765F1" w14:textId="66A64F67" w:rsidR="0056521D" w:rsidRPr="0056521D" w:rsidRDefault="0056521D" w:rsidP="0056521D">
      <w:pPr>
        <w:jc w:val="center"/>
        <w:rPr>
          <w:rFonts w:eastAsia="Arial Unicode MS"/>
          <w:lang w:val="sr-Cyrl-CS"/>
        </w:rPr>
      </w:pPr>
      <w:r w:rsidRPr="0056521D">
        <w:rPr>
          <w:rFonts w:eastAsia="Arial Unicode MS"/>
          <w:lang w:val="sr-Cyrl-CS"/>
        </w:rPr>
        <w:t>Члан 3</w:t>
      </w:r>
      <w:r w:rsidR="00F4081D">
        <w:rPr>
          <w:rFonts w:eastAsia="Arial Unicode MS"/>
          <w:lang w:val="sr-Cyrl-RS"/>
        </w:rPr>
        <w:t>7</w:t>
      </w:r>
      <w:r w:rsidRPr="0056521D">
        <w:rPr>
          <w:rFonts w:eastAsia="Arial Unicode MS"/>
          <w:lang w:val="sr-Cyrl-CS"/>
        </w:rPr>
        <w:t>.</w:t>
      </w:r>
    </w:p>
    <w:p w14:paraId="22DEBEDF" w14:textId="77777777" w:rsidR="0056521D" w:rsidRPr="0056521D" w:rsidRDefault="0056521D" w:rsidP="0056521D">
      <w:pPr>
        <w:rPr>
          <w:rFonts w:eastAsia="Arial Unicode MS"/>
          <w:lang w:val="sr-Cyrl-CS"/>
        </w:rPr>
      </w:pPr>
      <w:r w:rsidRPr="0056521D">
        <w:rPr>
          <w:rFonts w:eastAsia="Arial Unicode MS"/>
          <w:lang w:val="sr-Cyrl-RS"/>
        </w:rPr>
        <w:t xml:space="preserve">Овај </w:t>
      </w:r>
      <w:r w:rsidRPr="0056521D">
        <w:rPr>
          <w:rFonts w:eastAsia="Arial Unicode MS"/>
          <w:lang w:val="sr-Cyrl-CS"/>
        </w:rPr>
        <w:t xml:space="preserve">Оквирни споразум је сачињен у 6 (шест) истоветних примерака од којих свакој Уговорној страни припада по 3 (три) </w:t>
      </w:r>
      <w:r w:rsidRPr="0056521D">
        <w:rPr>
          <w:rFonts w:eastAsia="Arial Unicode MS"/>
          <w:lang w:val="sr-Cyrl-RS"/>
        </w:rPr>
        <w:t xml:space="preserve"> идентична </w:t>
      </w:r>
      <w:r w:rsidRPr="0056521D">
        <w:rPr>
          <w:rFonts w:eastAsia="Arial Unicode MS"/>
          <w:lang w:val="sr-Cyrl-CS"/>
        </w:rPr>
        <w:t xml:space="preserve">примерка.    </w:t>
      </w:r>
    </w:p>
    <w:p w14:paraId="564D2F33" w14:textId="77777777" w:rsidR="0056521D" w:rsidRPr="0056521D" w:rsidRDefault="0056521D" w:rsidP="0056521D">
      <w:pPr>
        <w:rPr>
          <w:rFonts w:eastAsia="Arial Unicode MS"/>
          <w:lang w:val="sr-Cyrl-CS"/>
        </w:rPr>
      </w:pPr>
    </w:p>
    <w:p w14:paraId="6A18AE96" w14:textId="77777777" w:rsidR="0056521D" w:rsidRPr="0056521D" w:rsidRDefault="0056521D" w:rsidP="0056521D">
      <w:pPr>
        <w:rPr>
          <w:rFonts w:eastAsia="Arial Unicode MS"/>
          <w:lang w:val="sr-Cyrl-CS"/>
        </w:rPr>
      </w:pPr>
    </w:p>
    <w:p w14:paraId="4FEEA262" w14:textId="77777777" w:rsidR="0056521D" w:rsidRPr="0056521D" w:rsidRDefault="0056521D" w:rsidP="0056521D">
      <w:pPr>
        <w:rPr>
          <w:rFonts w:eastAsia="Arial Unicode MS"/>
          <w:lang w:val="sr-Cyrl-CS"/>
        </w:rPr>
      </w:pPr>
    </w:p>
    <w:p w14:paraId="10D8670A" w14:textId="77777777" w:rsidR="00677777" w:rsidRPr="00677777" w:rsidRDefault="00677777" w:rsidP="00677777">
      <w:pPr>
        <w:rPr>
          <w:rFonts w:eastAsia="Arial Unicode MS"/>
          <w:b/>
          <w:lang w:val="sr-Cyrl-CS"/>
        </w:rPr>
      </w:pPr>
      <w:r w:rsidRPr="00677777">
        <w:rPr>
          <w:rFonts w:eastAsia="Arial Unicode MS"/>
          <w:lang w:val="sr-Cyrl-CS"/>
        </w:rPr>
        <w:t xml:space="preserve">              </w:t>
      </w:r>
      <w:r w:rsidRPr="00677777">
        <w:rPr>
          <w:rFonts w:eastAsia="Arial Unicode MS"/>
          <w:b/>
          <w:lang w:val="sr-Cyrl-CS"/>
        </w:rPr>
        <w:t>За   НАРУЧИОЦА                                                         За  ИЗВОЂАЧА РАДОВА</w:t>
      </w:r>
    </w:p>
    <w:p w14:paraId="58F5B184" w14:textId="77777777" w:rsidR="00677777" w:rsidRPr="00677777" w:rsidRDefault="00677777" w:rsidP="00677777">
      <w:pPr>
        <w:rPr>
          <w:rFonts w:eastAsia="Arial Unicode MS"/>
          <w:b/>
        </w:rPr>
      </w:pPr>
      <w:r w:rsidRPr="00677777">
        <w:rPr>
          <w:rFonts w:eastAsia="Arial Unicode MS"/>
          <w:b/>
          <w:lang w:val="sr-Cyrl-CS"/>
        </w:rPr>
        <w:t xml:space="preserve">  </w:t>
      </w:r>
      <w:r w:rsidRPr="00677777">
        <w:rPr>
          <w:rFonts w:eastAsia="Arial Unicode MS"/>
          <w:b/>
        </w:rPr>
        <w:t>ЈП „Електропривреда Србије“Београд                                                Назив</w:t>
      </w:r>
    </w:p>
    <w:p w14:paraId="64A7E859" w14:textId="77777777" w:rsidR="00677777" w:rsidRPr="00677777" w:rsidRDefault="00677777" w:rsidP="00677777">
      <w:pPr>
        <w:rPr>
          <w:rFonts w:eastAsia="Arial Unicode MS"/>
          <w:b/>
        </w:rPr>
      </w:pPr>
    </w:p>
    <w:p w14:paraId="18897E8B" w14:textId="77777777" w:rsidR="00677777" w:rsidRPr="00677777" w:rsidRDefault="00677777" w:rsidP="00677777">
      <w:pPr>
        <w:rPr>
          <w:rFonts w:eastAsia="Arial Unicode MS"/>
          <w:b/>
        </w:rPr>
      </w:pPr>
      <w:r w:rsidRPr="00677777">
        <w:rPr>
          <w:rFonts w:eastAsia="Arial Unicode MS"/>
          <w:b/>
        </w:rPr>
        <w:t>___________________________________                             ________________________</w:t>
      </w:r>
    </w:p>
    <w:p w14:paraId="6DC856A9" w14:textId="77777777" w:rsidR="00677777" w:rsidRPr="00677777" w:rsidRDefault="00677777" w:rsidP="00677777">
      <w:pPr>
        <w:rPr>
          <w:rFonts w:eastAsia="Arial Unicode MS"/>
          <w:b/>
        </w:rPr>
      </w:pPr>
      <w:r w:rsidRPr="00677777">
        <w:rPr>
          <w:rFonts w:eastAsia="Arial Unicode MS"/>
          <w:b/>
        </w:rPr>
        <w:t xml:space="preserve">                                                                               М.П.</w:t>
      </w:r>
    </w:p>
    <w:p w14:paraId="39B18C21" w14:textId="77777777" w:rsidR="00677777" w:rsidRPr="00677777" w:rsidRDefault="00677777" w:rsidP="00677777">
      <w:pPr>
        <w:rPr>
          <w:rFonts w:eastAsia="Arial Unicode MS"/>
          <w:b/>
        </w:rPr>
      </w:pPr>
      <w:r w:rsidRPr="00677777">
        <w:rPr>
          <w:rFonts w:eastAsia="Arial Unicode MS"/>
          <w:b/>
          <w:lang w:val="sr-Cyrl-RS"/>
        </w:rPr>
        <w:t xml:space="preserve">               в.д. </w:t>
      </w:r>
      <w:r w:rsidRPr="00677777">
        <w:rPr>
          <w:rFonts w:eastAsia="Arial Unicode MS"/>
          <w:b/>
        </w:rPr>
        <w:t>директор</w:t>
      </w:r>
      <w:r w:rsidRPr="00677777">
        <w:rPr>
          <w:rFonts w:eastAsia="Arial Unicode MS"/>
          <w:b/>
          <w:lang w:val="sr-Cyrl-RS"/>
        </w:rPr>
        <w:tab/>
        <w:t xml:space="preserve">                                                                  </w:t>
      </w:r>
      <w:r w:rsidRPr="00677777">
        <w:rPr>
          <w:rFonts w:eastAsia="Arial Unicode MS"/>
          <w:b/>
        </w:rPr>
        <w:t>директор</w:t>
      </w:r>
      <w:r w:rsidRPr="00677777">
        <w:rPr>
          <w:rFonts w:eastAsia="Arial Unicode MS"/>
          <w:b/>
          <w:lang w:val="sr-Cyrl-RS"/>
        </w:rPr>
        <w:tab/>
      </w:r>
      <w:r w:rsidRPr="00677777">
        <w:rPr>
          <w:rFonts w:eastAsia="Arial Unicode MS"/>
          <w:b/>
          <w:lang w:val="sr-Cyrl-RS"/>
        </w:rPr>
        <w:tab/>
      </w:r>
      <w:r w:rsidRPr="00677777">
        <w:rPr>
          <w:rFonts w:eastAsia="Arial Unicode MS"/>
          <w:b/>
          <w:lang w:val="sr-Cyrl-RS"/>
        </w:rPr>
        <w:tab/>
      </w:r>
      <w:r w:rsidRPr="00677777">
        <w:rPr>
          <w:rFonts w:eastAsia="Arial Unicode MS"/>
          <w:b/>
          <w:lang w:val="sr-Cyrl-RS"/>
        </w:rPr>
        <w:tab/>
      </w:r>
      <w:r w:rsidRPr="00677777">
        <w:rPr>
          <w:rFonts w:eastAsia="Arial Unicode MS"/>
          <w:b/>
          <w:lang w:val="sr-Cyrl-RS"/>
        </w:rPr>
        <w:tab/>
      </w:r>
      <w:r w:rsidRPr="00677777">
        <w:rPr>
          <w:rFonts w:eastAsia="Arial Unicode MS"/>
          <w:b/>
          <w:lang w:val="sr-Cyrl-RS"/>
        </w:rPr>
        <w:tab/>
      </w:r>
      <w:r w:rsidRPr="00677777">
        <w:rPr>
          <w:rFonts w:eastAsia="Arial Unicode MS"/>
          <w:b/>
        </w:rPr>
        <w:t xml:space="preserve"> </w:t>
      </w:r>
    </w:p>
    <w:p w14:paraId="6B5995D8" w14:textId="77777777" w:rsidR="00677777" w:rsidRPr="00677777" w:rsidRDefault="00677777" w:rsidP="00677777">
      <w:pPr>
        <w:rPr>
          <w:rFonts w:eastAsia="Arial Unicode MS"/>
          <w:b/>
        </w:rPr>
      </w:pPr>
      <w:r w:rsidRPr="00677777">
        <w:rPr>
          <w:rFonts w:eastAsia="Arial Unicode MS"/>
          <w:b/>
          <w:lang w:val="sr-Cyrl-RS"/>
        </w:rPr>
        <w:t xml:space="preserve">            Милорад Грчић</w:t>
      </w:r>
      <w:r w:rsidRPr="00677777">
        <w:rPr>
          <w:rFonts w:eastAsia="Arial Unicode MS"/>
          <w:b/>
        </w:rPr>
        <w:t xml:space="preserve"> </w:t>
      </w:r>
      <w:r w:rsidRPr="00677777">
        <w:rPr>
          <w:rFonts w:eastAsia="Arial Unicode MS"/>
          <w:b/>
          <w:lang w:val="sr-Cyrl-RS"/>
        </w:rPr>
        <w:t xml:space="preserve">                            </w:t>
      </w:r>
    </w:p>
    <w:p w14:paraId="66D660B9" w14:textId="77777777" w:rsidR="00E31625" w:rsidRPr="00677777" w:rsidRDefault="00677777" w:rsidP="00677777">
      <w:pPr>
        <w:rPr>
          <w:rFonts w:eastAsia="Arial Unicode MS"/>
          <w:b/>
          <w:lang w:val="sr-Cyrl-CS"/>
        </w:rPr>
      </w:pPr>
      <w:r w:rsidRPr="00677777">
        <w:rPr>
          <w:rFonts w:eastAsia="Arial Unicode MS"/>
          <w:b/>
          <w:lang w:val="sr-Cyrl-CS"/>
        </w:rPr>
        <w:br w:type="page"/>
      </w:r>
    </w:p>
    <w:p w14:paraId="494990B8" w14:textId="77777777" w:rsidR="00343A18" w:rsidRPr="008377FF" w:rsidRDefault="00343A18" w:rsidP="00831ED8">
      <w:pPr>
        <w:pStyle w:val="KDPodnaslov1"/>
        <w:spacing w:before="0"/>
        <w:jc w:val="center"/>
        <w:rPr>
          <w:rFonts w:cs="Arial"/>
        </w:rPr>
      </w:pPr>
      <w:r w:rsidRPr="008377FF">
        <w:rPr>
          <w:rFonts w:cs="Arial"/>
        </w:rPr>
        <w:lastRenderedPageBreak/>
        <w:t>МОДЕЛ УГОВОРА</w:t>
      </w:r>
      <w:bookmarkEnd w:id="260"/>
    </w:p>
    <w:p w14:paraId="2641B1D2" w14:textId="77777777" w:rsidR="002F343E" w:rsidRPr="008377FF" w:rsidRDefault="002F343E" w:rsidP="00831ED8">
      <w:pPr>
        <w:pStyle w:val="KDPodnaslov1"/>
        <w:spacing w:before="0"/>
        <w:jc w:val="center"/>
        <w:rPr>
          <w:rFonts w:cs="Arial"/>
        </w:rPr>
      </w:pPr>
    </w:p>
    <w:p w14:paraId="414F8A00" w14:textId="77777777" w:rsidR="002F343E" w:rsidRPr="008377FF" w:rsidRDefault="002F343E" w:rsidP="00831ED8">
      <w:pPr>
        <w:pStyle w:val="KDPodnaslov1"/>
        <w:spacing w:before="0"/>
        <w:jc w:val="center"/>
        <w:rPr>
          <w:rFonts w:cs="Arial"/>
        </w:rPr>
      </w:pPr>
    </w:p>
    <w:p w14:paraId="236DEB22" w14:textId="77777777" w:rsidR="002F343E" w:rsidRPr="008377FF" w:rsidRDefault="002F343E" w:rsidP="00831ED8">
      <w:pPr>
        <w:pStyle w:val="KDPodnaslov1"/>
        <w:spacing w:before="0"/>
        <w:jc w:val="center"/>
        <w:rPr>
          <w:rFonts w:cs="Arial"/>
        </w:rPr>
      </w:pPr>
    </w:p>
    <w:p w14:paraId="4AE2359E" w14:textId="77777777" w:rsidR="00DB64EA" w:rsidRPr="00E47C2E" w:rsidRDefault="00DB64EA" w:rsidP="00DB64EA">
      <w:pPr>
        <w:pStyle w:val="KDParagraf"/>
        <w:spacing w:before="0"/>
        <w:rPr>
          <w:rFonts w:cs="Arial"/>
          <w:b/>
        </w:rPr>
      </w:pPr>
      <w:r w:rsidRPr="00E47C2E">
        <w:rPr>
          <w:rFonts w:cs="Arial"/>
          <w:b/>
        </w:rPr>
        <w:t>Уговорне стране:</w:t>
      </w:r>
    </w:p>
    <w:p w14:paraId="632FC610" w14:textId="77777777" w:rsidR="002F343E" w:rsidRPr="008377FF" w:rsidRDefault="002F343E" w:rsidP="00831ED8">
      <w:pPr>
        <w:pStyle w:val="KDPodnaslov1"/>
        <w:spacing w:before="0"/>
        <w:jc w:val="center"/>
        <w:rPr>
          <w:rFonts w:cs="Arial"/>
        </w:rPr>
      </w:pPr>
    </w:p>
    <w:p w14:paraId="3ACE4195" w14:textId="77777777" w:rsidR="00873EBD" w:rsidRPr="003C2F22" w:rsidRDefault="00BE7F73" w:rsidP="00BE7F73">
      <w:pPr>
        <w:tabs>
          <w:tab w:val="left" w:pos="2490"/>
        </w:tabs>
        <w:ind w:left="426"/>
        <w:rPr>
          <w:rFonts w:cs="Arial"/>
          <w:lang w:val="sr-Latn-CS"/>
        </w:rPr>
      </w:pPr>
      <w:r w:rsidRPr="00BE7F73">
        <w:rPr>
          <w:rFonts w:cs="Arial"/>
        </w:rPr>
        <w:t>1.Јавно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20053658,ПИБ 103920327, текући рачун 160-700-13 Banka Intesа ад Београд, које заступа в.д директора Милорад Грчић (у даљем тексту: Наручилац) и</w:t>
      </w:r>
      <w:r w:rsidR="00052929" w:rsidRPr="00052929">
        <w:rPr>
          <w:rFonts w:cs="Arial"/>
          <w:lang w:val="sr-Cyrl-CS"/>
        </w:rPr>
        <w:tab/>
      </w:r>
      <w:r w:rsidR="000C5AD2" w:rsidRPr="003C2F22">
        <w:rPr>
          <w:rFonts w:eastAsia="Arial Unicode MS"/>
          <w:lang w:val="sr-Cyrl-CS"/>
        </w:rPr>
        <w:tab/>
      </w:r>
    </w:p>
    <w:p w14:paraId="15B6CEF1" w14:textId="77777777" w:rsidR="00873EBD" w:rsidRPr="008377FF" w:rsidRDefault="00873EBD" w:rsidP="00873EBD">
      <w:pPr>
        <w:rPr>
          <w:rFonts w:eastAsia="Arial Unicode MS"/>
          <w:lang w:val="sr-Cyrl-CS"/>
        </w:rPr>
      </w:pPr>
    </w:p>
    <w:p w14:paraId="212DB6EA" w14:textId="77777777" w:rsidR="00873EBD" w:rsidRPr="008377FF" w:rsidRDefault="00873EBD" w:rsidP="007052A6">
      <w:pPr>
        <w:numPr>
          <w:ilvl w:val="0"/>
          <w:numId w:val="18"/>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54396D">
        <w:rPr>
          <w:rFonts w:eastAsia="Arial Unicode MS"/>
          <w:lang w:val="sr-Latn-CS"/>
        </w:rPr>
        <w:t xml:space="preserve">_(у даљем тексту: Извођач </w:t>
      </w:r>
      <w:r w:rsidRPr="008377FF">
        <w:rPr>
          <w:rFonts w:eastAsia="Arial Unicode MS"/>
          <w:lang w:val="sr-Latn-CS"/>
        </w:rPr>
        <w:t>)</w:t>
      </w:r>
    </w:p>
    <w:p w14:paraId="71CEEDCC" w14:textId="77777777" w:rsidR="00873EBD" w:rsidRPr="008377FF" w:rsidRDefault="00873EBD" w:rsidP="00873EBD">
      <w:pPr>
        <w:rPr>
          <w:rFonts w:eastAsia="Arial Unicode MS"/>
          <w:lang w:val="sr-Cyrl-CS"/>
        </w:rPr>
      </w:pPr>
    </w:p>
    <w:p w14:paraId="2A858D31" w14:textId="77777777"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608661CC" w14:textId="77777777" w:rsidR="00873EBD" w:rsidRPr="008377FF" w:rsidRDefault="00873EBD" w:rsidP="00873EBD">
      <w:pPr>
        <w:rPr>
          <w:rFonts w:eastAsia="Arial Unicode MS"/>
          <w:lang w:val="sr-Cyrl-CS"/>
        </w:rPr>
      </w:pPr>
    </w:p>
    <w:p w14:paraId="1E62B683"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4C008C8A"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4C1C78E0" w14:textId="77777777" w:rsidR="00873EBD" w:rsidRPr="008377FF" w:rsidRDefault="00873EBD" w:rsidP="00873EBD">
      <w:pPr>
        <w:rPr>
          <w:rFonts w:eastAsia="Arial Unicode MS"/>
          <w:lang w:val="sr-Cyrl-CS"/>
        </w:rPr>
      </w:pPr>
    </w:p>
    <w:p w14:paraId="7B56150B" w14:textId="77777777"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14:paraId="307247E0" w14:textId="77777777"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14:paraId="2B3C2009" w14:textId="77777777" w:rsidR="00873EBD" w:rsidRPr="008377FF" w:rsidRDefault="00873EBD" w:rsidP="00873EBD">
      <w:pPr>
        <w:rPr>
          <w:rFonts w:eastAsia="Arial Unicode MS"/>
        </w:rPr>
      </w:pPr>
    </w:p>
    <w:p w14:paraId="3CA5D3EF" w14:textId="77777777" w:rsidR="00873EBD" w:rsidRPr="008377FF" w:rsidRDefault="00873EBD" w:rsidP="00873EBD">
      <w:pPr>
        <w:rPr>
          <w:rFonts w:eastAsia="Arial Unicode MS"/>
        </w:rPr>
      </w:pPr>
    </w:p>
    <w:p w14:paraId="40C0496C" w14:textId="77777777" w:rsidR="00866E39" w:rsidRDefault="00866E39" w:rsidP="00DB64EA">
      <w:pPr>
        <w:pStyle w:val="KDParagraf"/>
        <w:spacing w:before="0"/>
        <w:jc w:val="center"/>
        <w:rPr>
          <w:rFonts w:cs="Arial"/>
          <w:b/>
          <w:lang w:val="sr-Cyrl-RS"/>
        </w:rPr>
      </w:pPr>
    </w:p>
    <w:p w14:paraId="2BCD86A8" w14:textId="77777777" w:rsidR="00866E39" w:rsidRDefault="00866E39" w:rsidP="00DB64EA">
      <w:pPr>
        <w:pStyle w:val="KDParagraf"/>
        <w:spacing w:before="0"/>
        <w:jc w:val="center"/>
        <w:rPr>
          <w:rFonts w:cs="Arial"/>
          <w:b/>
          <w:lang w:val="sr-Cyrl-RS"/>
        </w:rPr>
      </w:pPr>
    </w:p>
    <w:p w14:paraId="06B3AD62" w14:textId="77777777" w:rsidR="00866E39" w:rsidRDefault="00866E39" w:rsidP="00DB64EA">
      <w:pPr>
        <w:pStyle w:val="KDParagraf"/>
        <w:spacing w:before="0"/>
        <w:jc w:val="center"/>
        <w:rPr>
          <w:rFonts w:cs="Arial"/>
          <w:b/>
          <w:lang w:val="sr-Cyrl-RS"/>
        </w:rPr>
      </w:pPr>
    </w:p>
    <w:p w14:paraId="360F2D9E" w14:textId="77777777" w:rsidR="00866E39" w:rsidRDefault="00866E39" w:rsidP="00DB64EA">
      <w:pPr>
        <w:pStyle w:val="KDParagraf"/>
        <w:spacing w:before="0"/>
        <w:jc w:val="center"/>
        <w:rPr>
          <w:rFonts w:cs="Arial"/>
          <w:b/>
          <w:lang w:val="sr-Cyrl-RS"/>
        </w:rPr>
      </w:pPr>
    </w:p>
    <w:p w14:paraId="7F55D5E5" w14:textId="77777777" w:rsidR="00866E39" w:rsidRDefault="00866E39" w:rsidP="00DB64EA">
      <w:pPr>
        <w:pStyle w:val="KDParagraf"/>
        <w:spacing w:before="0"/>
        <w:jc w:val="center"/>
        <w:rPr>
          <w:rFonts w:cs="Arial"/>
          <w:b/>
          <w:lang w:val="sr-Cyrl-RS"/>
        </w:rPr>
      </w:pPr>
    </w:p>
    <w:p w14:paraId="1AFBA7AE" w14:textId="77777777" w:rsidR="00866E39" w:rsidRDefault="00866E39" w:rsidP="00DB64EA">
      <w:pPr>
        <w:pStyle w:val="KDParagraf"/>
        <w:spacing w:before="0"/>
        <w:jc w:val="center"/>
        <w:rPr>
          <w:rFonts w:cs="Arial"/>
          <w:b/>
          <w:lang w:val="sr-Cyrl-RS"/>
        </w:rPr>
      </w:pPr>
    </w:p>
    <w:p w14:paraId="435C90DB" w14:textId="77777777" w:rsidR="00866E39" w:rsidRDefault="00866E39" w:rsidP="00DB64EA">
      <w:pPr>
        <w:pStyle w:val="KDParagraf"/>
        <w:spacing w:before="0"/>
        <w:jc w:val="center"/>
        <w:rPr>
          <w:rFonts w:cs="Arial"/>
          <w:b/>
          <w:lang w:val="sr-Cyrl-RS"/>
        </w:rPr>
      </w:pPr>
    </w:p>
    <w:p w14:paraId="512E08CF" w14:textId="77777777" w:rsidR="00866E39" w:rsidRDefault="00866E39" w:rsidP="00DB64EA">
      <w:pPr>
        <w:pStyle w:val="KDParagraf"/>
        <w:spacing w:before="0"/>
        <w:jc w:val="center"/>
        <w:rPr>
          <w:rFonts w:cs="Arial"/>
          <w:b/>
          <w:lang w:val="sr-Cyrl-RS"/>
        </w:rPr>
      </w:pPr>
    </w:p>
    <w:p w14:paraId="6E14D293" w14:textId="77777777" w:rsidR="00866E39" w:rsidRDefault="00866E39" w:rsidP="00DB64EA">
      <w:pPr>
        <w:pStyle w:val="KDParagraf"/>
        <w:spacing w:before="0"/>
        <w:jc w:val="center"/>
        <w:rPr>
          <w:rFonts w:cs="Arial"/>
          <w:b/>
          <w:lang w:val="sr-Cyrl-RS"/>
        </w:rPr>
      </w:pPr>
    </w:p>
    <w:p w14:paraId="2FDF4864" w14:textId="77777777" w:rsidR="00866E39" w:rsidRDefault="00866E39" w:rsidP="00DB64EA">
      <w:pPr>
        <w:pStyle w:val="KDParagraf"/>
        <w:spacing w:before="0"/>
        <w:jc w:val="center"/>
        <w:rPr>
          <w:rFonts w:cs="Arial"/>
          <w:b/>
          <w:lang w:val="sr-Cyrl-RS"/>
        </w:rPr>
      </w:pPr>
    </w:p>
    <w:p w14:paraId="23E8E8E4" w14:textId="77777777" w:rsidR="00866E39" w:rsidRDefault="00866E39" w:rsidP="00DB64EA">
      <w:pPr>
        <w:pStyle w:val="KDParagraf"/>
        <w:spacing w:before="0"/>
        <w:jc w:val="center"/>
        <w:rPr>
          <w:rFonts w:cs="Arial"/>
          <w:b/>
          <w:lang w:val="sr-Cyrl-RS"/>
        </w:rPr>
      </w:pPr>
    </w:p>
    <w:p w14:paraId="393B2E06" w14:textId="77777777" w:rsidR="00052929" w:rsidRDefault="00052929" w:rsidP="009C452A">
      <w:pPr>
        <w:tabs>
          <w:tab w:val="left" w:pos="567"/>
        </w:tabs>
        <w:spacing w:before="0"/>
        <w:jc w:val="center"/>
        <w:rPr>
          <w:rFonts w:cs="Arial"/>
          <w:b/>
          <w:lang w:val="sr-Cyrl-RS"/>
        </w:rPr>
      </w:pPr>
    </w:p>
    <w:p w14:paraId="2E6162B0" w14:textId="77777777" w:rsidR="00052929" w:rsidRDefault="00052929" w:rsidP="009C452A">
      <w:pPr>
        <w:tabs>
          <w:tab w:val="left" w:pos="567"/>
        </w:tabs>
        <w:spacing w:before="0"/>
        <w:jc w:val="center"/>
        <w:rPr>
          <w:rFonts w:cs="Arial"/>
          <w:b/>
          <w:lang w:val="sr-Cyrl-RS"/>
        </w:rPr>
      </w:pPr>
    </w:p>
    <w:p w14:paraId="6913D0DA" w14:textId="77777777" w:rsidR="00052929" w:rsidRDefault="00052929" w:rsidP="009C452A">
      <w:pPr>
        <w:tabs>
          <w:tab w:val="left" w:pos="567"/>
        </w:tabs>
        <w:spacing w:before="0"/>
        <w:jc w:val="center"/>
        <w:rPr>
          <w:rFonts w:cs="Arial"/>
          <w:b/>
          <w:lang w:val="sr-Cyrl-RS"/>
        </w:rPr>
      </w:pPr>
    </w:p>
    <w:p w14:paraId="38403002" w14:textId="77777777" w:rsidR="00052929" w:rsidRDefault="00052929" w:rsidP="009C452A">
      <w:pPr>
        <w:tabs>
          <w:tab w:val="left" w:pos="567"/>
        </w:tabs>
        <w:spacing w:before="0"/>
        <w:jc w:val="center"/>
        <w:rPr>
          <w:rFonts w:cs="Arial"/>
          <w:b/>
          <w:lang w:val="sr-Cyrl-RS"/>
        </w:rPr>
      </w:pPr>
    </w:p>
    <w:p w14:paraId="117E9D63" w14:textId="77777777" w:rsidR="00052929" w:rsidRDefault="00052929" w:rsidP="009C452A">
      <w:pPr>
        <w:tabs>
          <w:tab w:val="left" w:pos="567"/>
        </w:tabs>
        <w:spacing w:before="0"/>
        <w:jc w:val="center"/>
        <w:rPr>
          <w:rFonts w:cs="Arial"/>
          <w:b/>
          <w:lang w:val="sr-Cyrl-RS"/>
        </w:rPr>
      </w:pPr>
    </w:p>
    <w:p w14:paraId="41689E94" w14:textId="77777777" w:rsidR="00052929" w:rsidRDefault="00052929" w:rsidP="009C452A">
      <w:pPr>
        <w:tabs>
          <w:tab w:val="left" w:pos="567"/>
        </w:tabs>
        <w:spacing w:before="0"/>
        <w:jc w:val="center"/>
        <w:rPr>
          <w:rFonts w:cs="Arial"/>
          <w:b/>
          <w:lang w:val="sr-Cyrl-RS"/>
        </w:rPr>
      </w:pPr>
    </w:p>
    <w:p w14:paraId="659875C5" w14:textId="77777777" w:rsidR="00052929" w:rsidRDefault="00052929" w:rsidP="009C452A">
      <w:pPr>
        <w:tabs>
          <w:tab w:val="left" w:pos="567"/>
        </w:tabs>
        <w:spacing w:before="0"/>
        <w:jc w:val="center"/>
        <w:rPr>
          <w:rFonts w:cs="Arial"/>
          <w:b/>
          <w:lang w:val="sr-Cyrl-RS"/>
        </w:rPr>
      </w:pPr>
    </w:p>
    <w:p w14:paraId="24EAF6E3" w14:textId="77777777" w:rsidR="00052929" w:rsidRDefault="00052929" w:rsidP="009C452A">
      <w:pPr>
        <w:tabs>
          <w:tab w:val="left" w:pos="567"/>
        </w:tabs>
        <w:spacing w:before="0"/>
        <w:jc w:val="center"/>
        <w:rPr>
          <w:rFonts w:cs="Arial"/>
          <w:b/>
          <w:lang w:val="sr-Cyrl-RS"/>
        </w:rPr>
      </w:pPr>
    </w:p>
    <w:p w14:paraId="650E20A7" w14:textId="77777777" w:rsidR="003C2F22" w:rsidRDefault="003C2F22" w:rsidP="009C452A">
      <w:pPr>
        <w:tabs>
          <w:tab w:val="left" w:pos="567"/>
        </w:tabs>
        <w:spacing w:before="0"/>
        <w:jc w:val="center"/>
        <w:rPr>
          <w:rFonts w:cs="Arial"/>
          <w:b/>
          <w:lang w:val="sr-Cyrl-RS"/>
        </w:rPr>
      </w:pPr>
    </w:p>
    <w:p w14:paraId="6A079DBA" w14:textId="77777777" w:rsidR="00BE7F73" w:rsidRDefault="00BE7F73" w:rsidP="009C452A">
      <w:pPr>
        <w:tabs>
          <w:tab w:val="left" w:pos="567"/>
        </w:tabs>
        <w:spacing w:before="0"/>
        <w:jc w:val="center"/>
        <w:rPr>
          <w:rFonts w:cs="Arial"/>
          <w:b/>
        </w:rPr>
      </w:pPr>
    </w:p>
    <w:p w14:paraId="413ADA76" w14:textId="77777777" w:rsidR="009C452A" w:rsidRPr="006E20C5" w:rsidRDefault="009C452A" w:rsidP="009C452A">
      <w:pPr>
        <w:tabs>
          <w:tab w:val="left" w:pos="567"/>
        </w:tabs>
        <w:spacing w:before="0"/>
        <w:jc w:val="center"/>
        <w:rPr>
          <w:rFonts w:cs="Arial"/>
          <w:b/>
        </w:rPr>
      </w:pPr>
      <w:r w:rsidRPr="006E20C5">
        <w:rPr>
          <w:rFonts w:cs="Arial"/>
          <w:b/>
        </w:rPr>
        <w:lastRenderedPageBreak/>
        <w:t>УГОВОР О ИЗВОЂЕЊУ РАДОВА</w:t>
      </w:r>
    </w:p>
    <w:p w14:paraId="09DBBE4E" w14:textId="77777777" w:rsidR="009C452A" w:rsidRPr="006E20C5" w:rsidRDefault="009C452A" w:rsidP="009C452A">
      <w:pPr>
        <w:jc w:val="center"/>
        <w:rPr>
          <w:rFonts w:eastAsia="Arial Unicode MS"/>
          <w:b/>
          <w:lang w:val="sr-Cyrl-CS"/>
        </w:rPr>
      </w:pPr>
    </w:p>
    <w:p w14:paraId="4E207D38" w14:textId="77777777" w:rsidR="009C452A" w:rsidRPr="006E20C5" w:rsidRDefault="009C452A" w:rsidP="00052929">
      <w:pPr>
        <w:jc w:val="left"/>
        <w:rPr>
          <w:rFonts w:eastAsia="Arial Unicode MS"/>
          <w:b/>
          <w:lang w:val="sr-Cyrl-CS"/>
        </w:rPr>
      </w:pPr>
      <w:r w:rsidRPr="006E20C5">
        <w:rPr>
          <w:rFonts w:eastAsia="Arial Unicode MS"/>
          <w:b/>
          <w:lang w:val="sr-Cyrl-CS"/>
        </w:rPr>
        <w:t>УВОДНЕ ОДРЕДБЕ</w:t>
      </w:r>
    </w:p>
    <w:p w14:paraId="4F70A0BD" w14:textId="77777777" w:rsidR="009C452A" w:rsidRPr="006E20C5" w:rsidRDefault="009C452A" w:rsidP="009C452A">
      <w:pPr>
        <w:rPr>
          <w:rFonts w:eastAsia="Arial Unicode MS"/>
          <w:lang w:val="sr-Cyrl-CS"/>
        </w:rPr>
      </w:pPr>
    </w:p>
    <w:p w14:paraId="2ED352DF" w14:textId="77777777" w:rsidR="009C452A" w:rsidRPr="006E20C5" w:rsidRDefault="009C452A" w:rsidP="009C452A">
      <w:pPr>
        <w:jc w:val="center"/>
        <w:rPr>
          <w:rFonts w:eastAsia="Arial Unicode MS"/>
          <w:lang w:val="sr-Cyrl-CS"/>
        </w:rPr>
      </w:pPr>
      <w:r w:rsidRPr="006E20C5">
        <w:rPr>
          <w:rFonts w:eastAsia="Arial Unicode MS"/>
          <w:lang w:val="sr-Cyrl-CS"/>
        </w:rPr>
        <w:t>Члан 1.</w:t>
      </w:r>
    </w:p>
    <w:p w14:paraId="7C1EF12D" w14:textId="77777777" w:rsidR="009C452A" w:rsidRPr="007D78C1" w:rsidRDefault="009C452A" w:rsidP="009C452A">
      <w:pPr>
        <w:rPr>
          <w:rFonts w:cs="Arial"/>
          <w:b/>
          <w:bCs/>
          <w:lang w:val="ru-RU"/>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w:t>
      </w:r>
      <w:r>
        <w:rPr>
          <w:rFonts w:eastAsia="Arial Unicode MS"/>
          <w:lang w:val="sr-Cyrl-CS"/>
        </w:rPr>
        <w:t>у радова бр.ЈН/</w:t>
      </w:r>
      <w:r w:rsidR="007D78C1">
        <w:rPr>
          <w:rFonts w:eastAsia="Arial Unicode MS"/>
          <w:lang w:val="sr-Cyrl-RS"/>
        </w:rPr>
        <w:t>3000/0733/2017 (1611</w:t>
      </w:r>
      <w:r w:rsidR="00052929">
        <w:rPr>
          <w:rFonts w:eastAsia="Arial Unicode MS"/>
          <w:lang w:val="sr-Cyrl-RS"/>
        </w:rPr>
        <w:t>/2017</w:t>
      </w:r>
      <w:r w:rsidRPr="00D26E26">
        <w:rPr>
          <w:rFonts w:eastAsia="Arial Unicode MS"/>
          <w:lang w:val="sr-Cyrl-RS"/>
        </w:rPr>
        <w:t xml:space="preserve">) </w:t>
      </w:r>
      <w:r w:rsidRPr="00D26E26">
        <w:rPr>
          <w:rFonts w:eastAsia="Arial Unicode MS"/>
          <w:lang w:val="sr-Cyrl-CS"/>
        </w:rPr>
        <w:t xml:space="preserve">– </w:t>
      </w:r>
      <w:r w:rsidRPr="007D78C1">
        <w:rPr>
          <w:rFonts w:eastAsia="Arial Unicode MS"/>
          <w:lang w:val="sr-Cyrl-RS"/>
        </w:rPr>
        <w:t>„</w:t>
      </w:r>
      <w:r w:rsidR="007D78C1" w:rsidRPr="007D78C1">
        <w:rPr>
          <w:rFonts w:cs="Arial"/>
          <w:bCs/>
          <w:lang w:val="sr-Cyrl-RS"/>
        </w:rPr>
        <w:t>Поправка и замена ватросталних конструкција блокова ТЕНТ-А у 2018.години, ТЕНТ-А</w:t>
      </w:r>
      <w:r w:rsidRPr="007D78C1">
        <w:rPr>
          <w:rFonts w:eastAsia="Arial Unicode MS"/>
          <w:lang w:val="sr-Cyrl-RS"/>
        </w:rPr>
        <w:t>“.</w:t>
      </w:r>
      <w:r w:rsidRPr="00D26E26">
        <w:rPr>
          <w:rFonts w:eastAsia="Arial Unicode MS"/>
        </w:rPr>
        <w:t xml:space="preserve"> </w:t>
      </w:r>
    </w:p>
    <w:p w14:paraId="4A174614" w14:textId="77777777" w:rsidR="009C452A" w:rsidRPr="006E20C5" w:rsidRDefault="009C452A" w:rsidP="009C452A">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14:paraId="79E85B7B" w14:textId="77777777" w:rsidR="009C452A" w:rsidRPr="006E20C5" w:rsidRDefault="009C452A" w:rsidP="009C452A">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 xml:space="preserve">(уписује </w:t>
      </w:r>
      <w:r w:rsidR="00052929">
        <w:rPr>
          <w:rFonts w:eastAsia="Arial Unicode MS"/>
        </w:rPr>
        <w:t>Наручи</w:t>
      </w:r>
      <w:r w:rsidR="00052929">
        <w:rPr>
          <w:rFonts w:eastAsia="Arial Unicode MS"/>
          <w:lang w:val="sr-Cyrl-RS"/>
        </w:rPr>
        <w:t>лац</w:t>
      </w:r>
      <w:r w:rsidRPr="006E20C5">
        <w:rPr>
          <w:rFonts w:eastAsia="Arial Unicode MS"/>
          <w:lang w:val="sr-Cyrl-CS"/>
        </w:rPr>
        <w:t>).</w:t>
      </w:r>
    </w:p>
    <w:p w14:paraId="620A854D" w14:textId="77777777" w:rsidR="009C452A" w:rsidRPr="006E20C5" w:rsidRDefault="009C452A" w:rsidP="009C452A">
      <w:pPr>
        <w:rPr>
          <w:rFonts w:eastAsia="Arial Unicode MS"/>
          <w:lang w:val="sr-Cyrl-CS"/>
        </w:rPr>
      </w:pPr>
    </w:p>
    <w:p w14:paraId="48A8D27C" w14:textId="77777777" w:rsidR="009C452A" w:rsidRPr="006E20C5" w:rsidRDefault="009C452A" w:rsidP="009C452A">
      <w:pPr>
        <w:rPr>
          <w:rFonts w:eastAsia="Arial Unicode MS"/>
          <w:b/>
          <w:lang w:val="sr-Cyrl-CS"/>
        </w:rPr>
      </w:pPr>
      <w:r w:rsidRPr="006E20C5">
        <w:rPr>
          <w:rFonts w:eastAsia="Arial Unicode MS"/>
          <w:b/>
          <w:lang w:val="sr-Cyrl-CS"/>
        </w:rPr>
        <w:t>ПРЕДМЕТ УГОВОРА</w:t>
      </w:r>
    </w:p>
    <w:p w14:paraId="0F9FAE06" w14:textId="77777777" w:rsidR="009C452A" w:rsidRPr="006E20C5" w:rsidRDefault="009C452A" w:rsidP="009C452A">
      <w:pPr>
        <w:jc w:val="center"/>
        <w:rPr>
          <w:rFonts w:eastAsia="Arial Unicode MS"/>
          <w:b/>
          <w:lang w:val="sr-Cyrl-CS"/>
        </w:rPr>
      </w:pPr>
      <w:r w:rsidRPr="006E20C5">
        <w:rPr>
          <w:rFonts w:eastAsia="Arial Unicode MS"/>
          <w:b/>
          <w:lang w:val="sr-Cyrl-CS"/>
        </w:rPr>
        <w:t>Члан 2.</w:t>
      </w:r>
    </w:p>
    <w:p w14:paraId="7BE3E0E3" w14:textId="77777777" w:rsidR="009C452A" w:rsidRPr="007D78C1" w:rsidRDefault="009C452A" w:rsidP="009C452A">
      <w:pPr>
        <w:rPr>
          <w:rFonts w:cs="Arial"/>
          <w:b/>
          <w:lang w:val="ru-RU"/>
        </w:rPr>
      </w:pPr>
      <w:r w:rsidRPr="006E20C5">
        <w:rPr>
          <w:rFonts w:eastAsia="Arial Unicode MS"/>
          <w:lang w:val="sr-Cyrl-CS"/>
        </w:rPr>
        <w:t xml:space="preserve">Предмет овог Уговора је извођење радова </w:t>
      </w:r>
      <w:r w:rsidRPr="007D78C1">
        <w:rPr>
          <w:rFonts w:eastAsia="Arial Unicode MS"/>
          <w:lang w:val="sr-Cyrl-RS"/>
        </w:rPr>
        <w:t>„</w:t>
      </w:r>
      <w:r w:rsidR="007D78C1" w:rsidRPr="007D78C1">
        <w:rPr>
          <w:rFonts w:cs="Arial"/>
          <w:bCs/>
          <w:lang w:val="sr-Cyrl-RS"/>
        </w:rPr>
        <w:t>Поправка и замена ватросталних конструкција блокова ТЕНТ-А у 2018.години, ТЕНТ-А</w:t>
      </w:r>
      <w:r w:rsidRPr="007D78C1">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14:paraId="703753F5" w14:textId="77777777" w:rsidR="009C452A" w:rsidRPr="006E20C5" w:rsidRDefault="009C452A" w:rsidP="009C452A">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14:paraId="159CC2A3" w14:textId="77777777" w:rsidR="009C452A" w:rsidRPr="006E20C5" w:rsidRDefault="009C452A" w:rsidP="009C452A">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14:paraId="39E39898" w14:textId="77777777" w:rsidR="009C452A" w:rsidRPr="006E20C5" w:rsidRDefault="009C452A" w:rsidP="009C452A">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6B61CD97" w14:textId="77777777" w:rsidR="009C452A" w:rsidRPr="006E20C5" w:rsidRDefault="009C452A" w:rsidP="009C452A">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14:paraId="221919E9" w14:textId="77777777" w:rsidR="009C452A" w:rsidRPr="006E20C5" w:rsidRDefault="009C452A" w:rsidP="009C452A">
      <w:pPr>
        <w:jc w:val="center"/>
        <w:rPr>
          <w:rFonts w:eastAsia="Arial Unicode MS"/>
          <w:b/>
          <w:lang w:val="sr-Cyrl-CS"/>
        </w:rPr>
      </w:pPr>
      <w:r w:rsidRPr="006E20C5">
        <w:rPr>
          <w:rFonts w:eastAsia="Arial Unicode MS"/>
          <w:b/>
          <w:lang w:val="sr-Cyrl-CS"/>
        </w:rPr>
        <w:t>Члан 3.</w:t>
      </w:r>
    </w:p>
    <w:p w14:paraId="3803C375" w14:textId="77777777" w:rsidR="009C452A" w:rsidRPr="00DB042D" w:rsidRDefault="009C452A" w:rsidP="009C452A">
      <w:pPr>
        <w:rPr>
          <w:rFonts w:eastAsia="Arial Unicode MS"/>
          <w:lang w:val="sr-Cyrl-R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DB042D">
        <w:rPr>
          <w:rFonts w:eastAsia="Arial Unicode MS"/>
        </w:rPr>
        <w:t xml:space="preserve"> </w:t>
      </w:r>
      <w:r w:rsidR="00DB042D">
        <w:rPr>
          <w:rFonts w:eastAsia="Arial Unicode MS"/>
          <w:lang w:val="sr-Cyrl-RS"/>
        </w:rPr>
        <w:t>Наручилац се обавезује да Извођачу плати вредност изведених радова.</w:t>
      </w:r>
    </w:p>
    <w:p w14:paraId="036E21BF" w14:textId="77777777" w:rsidR="009C452A" w:rsidRPr="006E20C5" w:rsidRDefault="009C452A" w:rsidP="009C452A">
      <w:pPr>
        <w:rPr>
          <w:rFonts w:eastAsia="Arial Unicode MS"/>
        </w:rPr>
      </w:pPr>
    </w:p>
    <w:p w14:paraId="33113F61" w14:textId="77777777" w:rsidR="009C452A" w:rsidRDefault="009C452A" w:rsidP="009C452A">
      <w:pPr>
        <w:rPr>
          <w:rFonts w:eastAsia="Arial Unicode MS"/>
          <w:b/>
          <w:lang w:val="sr-Cyrl-RS"/>
        </w:rPr>
      </w:pPr>
    </w:p>
    <w:p w14:paraId="37B93F69" w14:textId="77777777" w:rsidR="009C452A" w:rsidRDefault="009C452A" w:rsidP="009C452A">
      <w:pPr>
        <w:rPr>
          <w:rFonts w:eastAsia="Arial Unicode MS"/>
          <w:b/>
          <w:lang w:val="sr-Cyrl-RS"/>
        </w:rPr>
      </w:pPr>
    </w:p>
    <w:p w14:paraId="58C26A72" w14:textId="77777777" w:rsidR="009C452A" w:rsidRDefault="009C452A" w:rsidP="009C452A">
      <w:pPr>
        <w:rPr>
          <w:rFonts w:eastAsia="Arial Unicode MS"/>
          <w:b/>
          <w:lang w:val="sr-Cyrl-RS"/>
        </w:rPr>
      </w:pPr>
    </w:p>
    <w:p w14:paraId="357A864F" w14:textId="77777777" w:rsidR="009C452A" w:rsidRPr="006E20C5" w:rsidRDefault="009C452A" w:rsidP="009C452A">
      <w:pPr>
        <w:rPr>
          <w:rFonts w:eastAsia="Arial Unicode MS"/>
          <w:b/>
        </w:rPr>
      </w:pPr>
      <w:r w:rsidRPr="006E20C5">
        <w:rPr>
          <w:rFonts w:eastAsia="Arial Unicode MS"/>
          <w:b/>
        </w:rPr>
        <w:lastRenderedPageBreak/>
        <w:t>ЦЕНА</w:t>
      </w:r>
    </w:p>
    <w:p w14:paraId="387F57F2" w14:textId="77777777" w:rsidR="009C452A" w:rsidRPr="006E20C5" w:rsidRDefault="009C452A" w:rsidP="009C452A">
      <w:pPr>
        <w:jc w:val="center"/>
        <w:rPr>
          <w:rFonts w:eastAsia="Arial Unicode MS"/>
          <w:b/>
          <w:lang w:val="sr-Cyrl-CS"/>
        </w:rPr>
      </w:pPr>
      <w:r w:rsidRPr="006E20C5">
        <w:rPr>
          <w:rFonts w:eastAsia="Arial Unicode MS"/>
          <w:b/>
          <w:lang w:val="sr-Cyrl-CS"/>
        </w:rPr>
        <w:t>Члан 4.</w:t>
      </w:r>
    </w:p>
    <w:p w14:paraId="085DB130" w14:textId="77777777" w:rsidR="009C452A" w:rsidRPr="006E20C5" w:rsidRDefault="009C452A" w:rsidP="009C452A">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14:paraId="0D6342DA" w14:textId="77777777" w:rsidR="009C452A" w:rsidRPr="006E20C5" w:rsidRDefault="009C452A" w:rsidP="009C452A">
      <w:pPr>
        <w:rPr>
          <w:rFonts w:eastAsia="Arial Unicode MS"/>
          <w:lang w:val="sr-Cyrl-CS"/>
        </w:rPr>
      </w:pPr>
      <w:r w:rsidRPr="006E20C5">
        <w:rPr>
          <w:rFonts w:eastAsia="Arial Unicode MS"/>
          <w:lang w:val="sr-Cyrl-CS"/>
        </w:rPr>
        <w:t xml:space="preserve">(словима: ________________________________________________________________) </w:t>
      </w:r>
    </w:p>
    <w:p w14:paraId="34085274" w14:textId="77777777" w:rsidR="009C452A" w:rsidRPr="006E20C5" w:rsidRDefault="009C452A" w:rsidP="009C452A">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14:paraId="3E4FFAE4" w14:textId="77777777" w:rsidR="009C452A" w:rsidRPr="006E20C5" w:rsidRDefault="009C452A" w:rsidP="009C452A">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Pr>
          <w:rFonts w:eastAsia="Arial Unicode MS"/>
          <w:lang w:val="sr-Cyrl-RS"/>
        </w:rPr>
        <w:t>ТЕНТ А.</w:t>
      </w:r>
    </w:p>
    <w:p w14:paraId="1D58D300" w14:textId="77777777" w:rsidR="009C452A" w:rsidRPr="006E20C5" w:rsidRDefault="009C452A" w:rsidP="009C452A">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14:paraId="73A35621" w14:textId="77777777" w:rsidR="009C452A" w:rsidRPr="006E20C5" w:rsidRDefault="009C452A" w:rsidP="009C452A">
      <w:pPr>
        <w:rPr>
          <w:rFonts w:eastAsia="Arial Unicode MS"/>
          <w:lang w:val="sr-Cyrl-CS"/>
        </w:rPr>
      </w:pPr>
    </w:p>
    <w:p w14:paraId="5C2C137E" w14:textId="77777777" w:rsidR="009C452A" w:rsidRPr="006E20C5" w:rsidRDefault="00DB042D" w:rsidP="009C452A">
      <w:pPr>
        <w:rPr>
          <w:rFonts w:eastAsia="Arial Unicode MS"/>
          <w:b/>
          <w:lang w:val="sr-Cyrl-CS"/>
        </w:rPr>
      </w:pPr>
      <w:r>
        <w:rPr>
          <w:rFonts w:eastAsia="Arial Unicode MS"/>
          <w:b/>
          <w:lang w:val="sr-Cyrl-CS"/>
        </w:rPr>
        <w:t>КО</w:t>
      </w:r>
      <w:r w:rsidR="009C452A">
        <w:rPr>
          <w:rFonts w:eastAsia="Arial Unicode MS"/>
          <w:b/>
          <w:lang w:val="sr-Cyrl-CS"/>
        </w:rPr>
        <w:t xml:space="preserve">РЕКЦИЈА </w:t>
      </w:r>
      <w:r w:rsidR="009C452A" w:rsidRPr="006E20C5">
        <w:rPr>
          <w:rFonts w:eastAsia="Arial Unicode MS"/>
          <w:b/>
          <w:lang w:val="sr-Cyrl-CS"/>
        </w:rPr>
        <w:t>ЦЕНЕ</w:t>
      </w:r>
    </w:p>
    <w:p w14:paraId="21F4AB02" w14:textId="77777777" w:rsidR="009C452A" w:rsidRPr="006E20C5" w:rsidRDefault="009C452A" w:rsidP="009C452A">
      <w:pPr>
        <w:jc w:val="center"/>
        <w:rPr>
          <w:rFonts w:eastAsia="Arial Unicode MS"/>
          <w:b/>
          <w:lang w:val="sr-Cyrl-CS"/>
        </w:rPr>
      </w:pPr>
      <w:r w:rsidRPr="006E20C5">
        <w:rPr>
          <w:rFonts w:eastAsia="Arial Unicode MS"/>
          <w:b/>
          <w:lang w:val="sr-Cyrl-CS"/>
        </w:rPr>
        <w:t>Члан 5.</w:t>
      </w:r>
    </w:p>
    <w:p w14:paraId="42512439" w14:textId="77777777" w:rsidR="009C452A" w:rsidRPr="006E20C5" w:rsidRDefault="009C452A" w:rsidP="009C452A">
      <w:pPr>
        <w:rPr>
          <w:rFonts w:eastAsia="Arial Unicode MS"/>
          <w:lang w:val="sr-Cyrl-CS"/>
        </w:rPr>
      </w:pPr>
      <w:bookmarkStart w:id="261"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14:paraId="3DE776E6" w14:textId="77777777" w:rsidR="009C452A" w:rsidRPr="006E20C5" w:rsidRDefault="009C452A" w:rsidP="009C452A">
      <w:pPr>
        <w:rPr>
          <w:rFonts w:eastAsia="Arial Unicode MS"/>
          <w:lang w:val="sr-Cyrl-CS"/>
        </w:rPr>
      </w:pPr>
    </w:p>
    <w:p w14:paraId="73C92760" w14:textId="77777777" w:rsidR="009C452A" w:rsidRPr="006E20C5" w:rsidRDefault="009C452A" w:rsidP="009C452A">
      <w:pPr>
        <w:rPr>
          <w:rFonts w:eastAsia="Arial Unicode MS"/>
          <w:b/>
          <w:lang w:val="sr-Cyrl-CS"/>
        </w:rPr>
      </w:pPr>
      <w:r w:rsidRPr="006E20C5">
        <w:rPr>
          <w:rFonts w:eastAsia="Arial Unicode MS"/>
          <w:b/>
          <w:lang w:val="sr-Cyrl-CS"/>
        </w:rPr>
        <w:t>УСЛОВИ И НАЧИН ПЛАЋАЊА</w:t>
      </w:r>
      <w:bookmarkEnd w:id="261"/>
    </w:p>
    <w:p w14:paraId="06F87534" w14:textId="77777777" w:rsidR="009C452A" w:rsidRPr="006E20C5" w:rsidRDefault="009C452A" w:rsidP="009C452A">
      <w:pPr>
        <w:jc w:val="center"/>
        <w:rPr>
          <w:rFonts w:eastAsia="Arial Unicode MS"/>
          <w:b/>
          <w:lang w:val="sr-Cyrl-CS"/>
        </w:rPr>
      </w:pPr>
      <w:r w:rsidRPr="006E20C5">
        <w:rPr>
          <w:rFonts w:eastAsia="Arial Unicode MS"/>
          <w:b/>
          <w:lang w:val="sr-Cyrl-CS"/>
        </w:rPr>
        <w:t>Члан 6.</w:t>
      </w:r>
    </w:p>
    <w:p w14:paraId="04B511F4" w14:textId="77777777" w:rsidR="009C452A" w:rsidRPr="00C75783" w:rsidRDefault="009C452A" w:rsidP="009C452A">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14:paraId="317E6AC0" w14:textId="77777777" w:rsidR="009C452A" w:rsidRPr="006E20C5" w:rsidRDefault="009C452A" w:rsidP="009C452A">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14:paraId="59D20890" w14:textId="77777777" w:rsidR="009C452A" w:rsidRPr="006E20C5" w:rsidRDefault="009C452A" w:rsidP="009C452A">
      <w:pPr>
        <w:tabs>
          <w:tab w:val="left" w:pos="567"/>
        </w:tabs>
        <w:spacing w:before="0"/>
        <w:rPr>
          <w:rFonts w:cs="Arial"/>
          <w:color w:val="000000" w:themeColor="text1"/>
        </w:rPr>
      </w:pPr>
      <w:r w:rsidRPr="006E20C5">
        <w:rPr>
          <w:rFonts w:cs="Arial"/>
        </w:rPr>
        <w:t xml:space="preserve">Рачун мора бити достављен на адресу </w:t>
      </w:r>
      <w:r w:rsidR="007D78C1">
        <w:rPr>
          <w:rFonts w:cs="Arial"/>
          <w:lang w:val="sr-Cyrl-RS"/>
        </w:rPr>
        <w:t>Наручиоца</w:t>
      </w:r>
      <w:r w:rsidRPr="006E20C5">
        <w:rPr>
          <w:rFonts w:cs="Arial"/>
        </w:rPr>
        <w:t>: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Записник о квалитативном</w:t>
      </w:r>
      <w:r w:rsidR="00DB042D">
        <w:rPr>
          <w:rFonts w:cs="Arial"/>
          <w:color w:val="000000" w:themeColor="text1"/>
          <w:lang w:val="sr-Cyrl-RS"/>
        </w:rPr>
        <w:t xml:space="preserve"> </w:t>
      </w:r>
      <w:r w:rsidRPr="006E20C5">
        <w:rPr>
          <w:rFonts w:cs="Arial"/>
          <w:color w:val="000000" w:themeColor="text1"/>
        </w:rPr>
        <w:t xml:space="preserve">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14:paraId="699F5AB8" w14:textId="77777777" w:rsidR="009C452A" w:rsidRPr="006E20C5" w:rsidRDefault="009C452A" w:rsidP="009C452A">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1683FF4" w14:textId="77777777" w:rsidR="009C452A" w:rsidRPr="006E20C5" w:rsidRDefault="009C452A" w:rsidP="009C452A">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w:t>
      </w:r>
      <w:r>
        <w:rPr>
          <w:rFonts w:eastAsia="Calibri" w:cs="Arial"/>
          <w:lang w:val="sr-Cyrl-CS"/>
        </w:rPr>
        <w:t xml:space="preserve">ком прегледу изведених радова, </w:t>
      </w:r>
      <w:r w:rsidRPr="006E20C5">
        <w:rPr>
          <w:rFonts w:eastAsia="Calibri" w:cs="Arial"/>
          <w:lang w:val="sr-Cyrl-CS"/>
        </w:rPr>
        <w:t>Записником о извршеним радовима</w:t>
      </w:r>
      <w:r>
        <w:rPr>
          <w:rFonts w:eastAsia="Calibri" w:cs="Arial"/>
          <w:lang w:val="sr-Cyrl-CS"/>
        </w:rPr>
        <w:t xml:space="preserve"> и испостављених рачуна</w:t>
      </w:r>
      <w:r w:rsidRPr="006E20C5">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76A37D4" w14:textId="77777777" w:rsidR="009C452A" w:rsidRPr="006E20C5" w:rsidRDefault="009C452A" w:rsidP="009C452A">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14:paraId="00EC7EBC" w14:textId="77777777" w:rsidR="009C452A" w:rsidRPr="006E20C5" w:rsidRDefault="009C452A" w:rsidP="009C452A">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14:paraId="0BC6A70D" w14:textId="77777777" w:rsidR="009C452A" w:rsidRPr="006E20C5" w:rsidRDefault="009C452A" w:rsidP="009C452A">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5F034C67" w14:textId="77777777" w:rsidR="009C452A" w:rsidRPr="006E20C5" w:rsidRDefault="009C452A" w:rsidP="009C452A">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14:paraId="1C96F6FB" w14:textId="77777777" w:rsidR="009C452A" w:rsidRPr="006E20C5" w:rsidRDefault="009C452A" w:rsidP="009C452A">
      <w:pPr>
        <w:rPr>
          <w:rFonts w:eastAsia="Arial Unicode MS"/>
          <w:b/>
          <w:lang w:val="sr-Cyrl-C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6520EC">
        <w:rPr>
          <w:rFonts w:cs="Arial"/>
          <w:lang w:val="ru-RU"/>
        </w:rPr>
        <w:t xml:space="preserve">ГПП ЈП ЕПС </w:t>
      </w:r>
      <w:r w:rsidRPr="006520EC">
        <w:rPr>
          <w:rFonts w:cs="Arial"/>
          <w:lang w:val="sr-Cyrl-RS"/>
        </w:rPr>
        <w:t>за године у којима ће се плаћати уговорене обавезе.</w:t>
      </w:r>
    </w:p>
    <w:p w14:paraId="668DB806" w14:textId="77777777" w:rsidR="009C452A" w:rsidRDefault="009C452A" w:rsidP="009C452A">
      <w:pPr>
        <w:rPr>
          <w:rFonts w:eastAsia="Arial Unicode MS"/>
          <w:b/>
          <w:lang w:val="sr-Cyrl-CS"/>
        </w:rPr>
      </w:pPr>
    </w:p>
    <w:p w14:paraId="65D9AAE6" w14:textId="77777777" w:rsidR="009C452A" w:rsidRPr="006803C1" w:rsidRDefault="009C452A" w:rsidP="009C452A">
      <w:pPr>
        <w:rPr>
          <w:rFonts w:eastAsia="Arial Unicode MS"/>
          <w:b/>
          <w:lang w:val="sr-Cyrl-CS"/>
        </w:rPr>
      </w:pPr>
      <w:r w:rsidRPr="006E20C5">
        <w:rPr>
          <w:rFonts w:eastAsia="Arial Unicode MS"/>
          <w:b/>
          <w:lang w:val="sr-Cyrl-CS"/>
        </w:rPr>
        <w:t>СРЕДСТВА ОБЕЗБЕЂЕЊА</w:t>
      </w:r>
    </w:p>
    <w:p w14:paraId="6A7E28E5" w14:textId="77777777" w:rsidR="009C452A" w:rsidRPr="00F10346" w:rsidRDefault="009C452A" w:rsidP="009C452A">
      <w:pPr>
        <w:spacing w:before="0"/>
        <w:jc w:val="center"/>
        <w:rPr>
          <w:rFonts w:cs="Arial"/>
          <w:b/>
        </w:rPr>
      </w:pPr>
      <w:r>
        <w:rPr>
          <w:rFonts w:cs="Arial"/>
          <w:b/>
        </w:rPr>
        <w:t xml:space="preserve">Члан </w:t>
      </w:r>
      <w:r>
        <w:rPr>
          <w:rFonts w:cs="Arial"/>
          <w:b/>
          <w:lang w:val="sr-Cyrl-RS"/>
        </w:rPr>
        <w:t>7</w:t>
      </w:r>
      <w:r w:rsidRPr="00F10346">
        <w:rPr>
          <w:rFonts w:cs="Arial"/>
          <w:b/>
        </w:rPr>
        <w:t>.</w:t>
      </w:r>
    </w:p>
    <w:p w14:paraId="04F3D640" w14:textId="77777777" w:rsidR="009C452A" w:rsidRPr="00F10346" w:rsidRDefault="009C452A" w:rsidP="009C452A">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14:paraId="196F0ECC" w14:textId="77777777" w:rsidR="00052929" w:rsidRPr="00052929" w:rsidRDefault="007D78C1" w:rsidP="00052929">
      <w:pPr>
        <w:spacing w:before="0"/>
        <w:rPr>
          <w:rFonts w:cs="Arial"/>
          <w:color w:val="000000" w:themeColor="text1"/>
          <w:lang w:val="sr-Cyrl-RS"/>
        </w:rPr>
      </w:pPr>
      <w:r>
        <w:rPr>
          <w:rFonts w:cs="Arial"/>
          <w:color w:val="000000" w:themeColor="text1"/>
          <w:lang w:val="sr-Cyrl-RS"/>
        </w:rPr>
        <w:t xml:space="preserve">Извођач </w:t>
      </w:r>
      <w:r w:rsidR="00052929" w:rsidRPr="00052929">
        <w:rPr>
          <w:rFonts w:cs="Arial"/>
          <w:color w:val="000000" w:themeColor="text1"/>
        </w:rPr>
        <w:t xml:space="preserve">је обавезан да у тренутку потписивања Уговора, преда </w:t>
      </w:r>
      <w:r>
        <w:rPr>
          <w:rFonts w:cs="Arial"/>
          <w:color w:val="000000" w:themeColor="text1"/>
          <w:lang w:val="sr-Cyrl-RS"/>
        </w:rPr>
        <w:t>Наручиоцу</w:t>
      </w:r>
      <w:r w:rsidR="00052929" w:rsidRPr="00052929">
        <w:rPr>
          <w:rFonts w:cs="Arial"/>
          <w:color w:val="000000" w:themeColor="text1"/>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052929" w:rsidRPr="00052929">
        <w:rPr>
          <w:rFonts w:cs="Arial"/>
          <w:color w:val="000000" w:themeColor="text1"/>
          <w:lang w:val="sr-Cyrl-RS"/>
        </w:rPr>
        <w:t>банкарску гаранцију</w:t>
      </w:r>
      <w:r w:rsidR="00052929" w:rsidRPr="00052929">
        <w:rPr>
          <w:rFonts w:cs="Arial"/>
          <w:color w:val="000000" w:themeColor="text1"/>
        </w:rPr>
        <w:t>, која мора трајати најмање 30</w:t>
      </w:r>
      <w:r>
        <w:rPr>
          <w:rFonts w:cs="Arial"/>
          <w:color w:val="000000" w:themeColor="text1"/>
          <w:lang w:val="sr-Cyrl-RS"/>
        </w:rPr>
        <w:t xml:space="preserve"> </w:t>
      </w:r>
      <w:r w:rsidR="00052929" w:rsidRPr="00052929">
        <w:rPr>
          <w:rFonts w:cs="Arial"/>
          <w:color w:val="000000" w:themeColor="text1"/>
        </w:rPr>
        <w:t>(словима:тридесет)</w:t>
      </w:r>
      <w:r>
        <w:rPr>
          <w:rFonts w:cs="Arial"/>
          <w:color w:val="000000" w:themeColor="text1"/>
          <w:lang w:val="sr-Cyrl-RS"/>
        </w:rPr>
        <w:t xml:space="preserve"> </w:t>
      </w:r>
      <w:r w:rsidR="00052929" w:rsidRPr="00052929">
        <w:rPr>
          <w:rFonts w:cs="Arial"/>
          <w:color w:val="000000" w:themeColor="text1"/>
        </w:rPr>
        <w:t xml:space="preserve">дана дуже од уговореног рока </w:t>
      </w:r>
      <w:r>
        <w:rPr>
          <w:rFonts w:cs="Arial"/>
          <w:color w:val="000000" w:themeColor="text1"/>
          <w:lang w:val="sr-Cyrl-RS"/>
        </w:rPr>
        <w:t>извођења радова</w:t>
      </w:r>
      <w:r w:rsidR="00052929" w:rsidRPr="00052929">
        <w:rPr>
          <w:rFonts w:cs="Arial"/>
          <w:color w:val="000000" w:themeColor="text1"/>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54976EC4" w14:textId="77777777" w:rsidR="00052929" w:rsidRPr="00052929" w:rsidRDefault="007D78C1" w:rsidP="00052929">
      <w:pPr>
        <w:spacing w:before="0"/>
        <w:rPr>
          <w:rFonts w:cs="Arial"/>
          <w:iCs/>
          <w:color w:val="000000" w:themeColor="text1"/>
        </w:rPr>
      </w:pPr>
      <w:r>
        <w:rPr>
          <w:rFonts w:cs="Arial"/>
          <w:color w:val="000000" w:themeColor="text1"/>
          <w:lang w:val="sr-Cyrl-RS"/>
        </w:rPr>
        <w:t>Извођач радова</w:t>
      </w:r>
      <w:r w:rsidRPr="00052929">
        <w:rPr>
          <w:rFonts w:cs="Arial"/>
          <w:color w:val="000000" w:themeColor="text1"/>
        </w:rPr>
        <w:t xml:space="preserve"> </w:t>
      </w:r>
      <w:r w:rsidR="00052929" w:rsidRPr="00052929">
        <w:rPr>
          <w:rFonts w:cs="Arial"/>
          <w:iCs/>
          <w:color w:val="000000" w:themeColor="text1"/>
        </w:rPr>
        <w:t xml:space="preserve">се обавезује да преда </w:t>
      </w:r>
      <w:r>
        <w:rPr>
          <w:rFonts w:cs="Arial"/>
          <w:color w:val="000000" w:themeColor="text1"/>
          <w:lang w:val="sr-Cyrl-RS"/>
        </w:rPr>
        <w:t>Наручиоцу</w:t>
      </w:r>
      <w:r w:rsidR="00052929" w:rsidRPr="00052929">
        <w:rPr>
          <w:rFonts w:cs="Arial"/>
          <w:iCs/>
          <w:color w:val="000000" w:themeColor="text1"/>
          <w:lang w:val="sr-Cyrl-RS"/>
        </w:rPr>
        <w:t xml:space="preserve"> </w:t>
      </w:r>
      <w:r w:rsidR="00052929" w:rsidRPr="00052929">
        <w:rPr>
          <w:rFonts w:cs="Arial"/>
          <w:iCs/>
          <w:color w:val="000000" w:themeColor="text1"/>
        </w:rPr>
        <w:t>банкарску гаранцију за отклањање недостатака у  гарантном року која је неопозива, безусловна,</w:t>
      </w:r>
      <w:r>
        <w:rPr>
          <w:rFonts w:cs="Arial"/>
          <w:iCs/>
          <w:color w:val="000000" w:themeColor="text1"/>
          <w:lang w:val="sr-Cyrl-RS"/>
        </w:rPr>
        <w:t xml:space="preserve"> </w:t>
      </w:r>
      <w:r w:rsidR="00052929" w:rsidRPr="00052929">
        <w:rPr>
          <w:rFonts w:cs="Arial"/>
          <w:iCs/>
          <w:color w:val="000000" w:themeColor="text1"/>
        </w:rPr>
        <w:t xml:space="preserve">без права протеста и платива на први позив, издата у висини од 5% од </w:t>
      </w:r>
      <w:r w:rsidR="00052929" w:rsidRPr="00052929">
        <w:rPr>
          <w:rFonts w:cs="Arial"/>
          <w:iCs/>
          <w:color w:val="000000" w:themeColor="text1"/>
          <w:lang w:val="sr-Cyrl-RS"/>
        </w:rPr>
        <w:t>вредности изведених радова</w:t>
      </w:r>
      <w:r w:rsidR="00052929" w:rsidRPr="00052929">
        <w:rPr>
          <w:rFonts w:cs="Arial"/>
          <w:iCs/>
          <w:color w:val="000000" w:themeColor="text1"/>
        </w:rPr>
        <w:t xml:space="preserve"> (без ПДВ) са роком важења </w:t>
      </w:r>
      <w:r w:rsidR="00052929">
        <w:rPr>
          <w:rFonts w:cs="Arial"/>
          <w:iCs/>
          <w:color w:val="000000" w:themeColor="text1"/>
        </w:rPr>
        <w:t>30 дана дужим од гарантног рока</w:t>
      </w:r>
      <w:r w:rsidR="00052929" w:rsidRPr="00052929">
        <w:rPr>
          <w:rFonts w:cs="Arial"/>
          <w:iCs/>
          <w:color w:val="000000" w:themeColor="text1"/>
        </w:rPr>
        <w:t>.</w:t>
      </w:r>
    </w:p>
    <w:p w14:paraId="50813A0E" w14:textId="77777777" w:rsidR="009C452A" w:rsidRPr="00805987" w:rsidRDefault="009C452A" w:rsidP="009C452A">
      <w:pPr>
        <w:spacing w:before="0"/>
        <w:rPr>
          <w:rFonts w:cs="Arial"/>
          <w:color w:val="000000" w:themeColor="text1"/>
        </w:rPr>
      </w:pPr>
    </w:p>
    <w:p w14:paraId="089D17A9" w14:textId="77777777" w:rsidR="009C452A" w:rsidRPr="00805987" w:rsidRDefault="009C452A" w:rsidP="009C452A">
      <w:pPr>
        <w:pStyle w:val="KDParagraf"/>
        <w:rPr>
          <w:rFonts w:eastAsia="TimesNewRomanPSMT" w:cs="Arial"/>
          <w:b/>
          <w:bCs/>
          <w:iCs/>
          <w:color w:val="000000" w:themeColor="text1"/>
        </w:rPr>
      </w:pPr>
      <w:r w:rsidRPr="00805987">
        <w:rPr>
          <w:rFonts w:eastAsia="TimesNewRomanPSMT" w:cs="Arial"/>
          <w:b/>
          <w:bCs/>
          <w:iCs/>
          <w:color w:val="000000" w:themeColor="text1"/>
        </w:rPr>
        <w:t>Банкарска гаранција за отклањање грешака у гарантном року</w:t>
      </w:r>
    </w:p>
    <w:p w14:paraId="0DA16971" w14:textId="77777777" w:rsidR="009C452A" w:rsidRPr="00805987" w:rsidRDefault="009C452A" w:rsidP="009C452A">
      <w:pPr>
        <w:pStyle w:val="KDParagraf"/>
        <w:spacing w:before="0"/>
        <w:rPr>
          <w:rFonts w:eastAsia="TimesNewRomanPSMT" w:cs="Arial"/>
          <w:iCs/>
          <w:color w:val="000000" w:themeColor="text1"/>
        </w:rPr>
      </w:pPr>
      <w:r>
        <w:rPr>
          <w:rFonts w:cs="Arial"/>
          <w:color w:val="000000" w:themeColor="text1"/>
          <w:lang w:val="sr-Cyrl-RS"/>
        </w:rPr>
        <w:t>Извођач</w:t>
      </w:r>
      <w:r w:rsidRPr="00805987">
        <w:rPr>
          <w:rFonts w:eastAsia="TimesNewRomanPSMT" w:cs="Arial"/>
          <w:iCs/>
          <w:color w:val="000000" w:themeColor="text1"/>
        </w:rPr>
        <w:t xml:space="preserve"> се обавезује да преда </w:t>
      </w:r>
      <w:r>
        <w:rPr>
          <w:rFonts w:eastAsia="TimesNewRomanPSMT" w:cs="Arial"/>
          <w:iCs/>
          <w:color w:val="000000" w:themeColor="text1"/>
          <w:lang w:val="sr-Cyrl-RS"/>
        </w:rPr>
        <w:t xml:space="preserve">Наручиоцу </w:t>
      </w:r>
      <w:r w:rsidRPr="00805987">
        <w:rPr>
          <w:rFonts w:eastAsia="TimesNewRomanPSMT" w:cs="Arial"/>
          <w:iCs/>
          <w:color w:val="000000" w:themeColor="text1"/>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Pr>
          <w:rFonts w:eastAsia="TimesNewRomanPSMT" w:cs="Arial"/>
          <w:iCs/>
          <w:color w:val="000000" w:themeColor="text1"/>
          <w:lang w:val="sr-Cyrl-RS"/>
        </w:rPr>
        <w:t>вредности изведених радова</w:t>
      </w:r>
      <w:r w:rsidRPr="00805987">
        <w:rPr>
          <w:rFonts w:eastAsia="TimesNewRomanPSMT" w:cs="Arial"/>
          <w:iCs/>
          <w:color w:val="000000" w:themeColor="text1"/>
        </w:rPr>
        <w:t xml:space="preserve"> (без ПДВ) са роком важења 30 дана дужим од гарантног рока .</w:t>
      </w:r>
    </w:p>
    <w:p w14:paraId="0456CCA0" w14:textId="77777777" w:rsidR="009C452A" w:rsidRPr="00052929" w:rsidRDefault="009C452A" w:rsidP="009C452A">
      <w:pPr>
        <w:pStyle w:val="KDParagraf"/>
        <w:spacing w:before="0"/>
        <w:rPr>
          <w:rFonts w:eastAsia="TimesNewRomanPSMT" w:cs="Arial"/>
          <w:iCs/>
          <w:color w:val="000000" w:themeColor="text1"/>
          <w:lang w:val="sr-Cyrl-RS"/>
        </w:rPr>
      </w:pPr>
      <w:r w:rsidRPr="00805987">
        <w:rPr>
          <w:rFonts w:eastAsia="TimesNewRomanPSMT" w:cs="Arial"/>
          <w:iCs/>
          <w:color w:val="000000" w:themeColor="text1"/>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w:t>
      </w:r>
      <w:r>
        <w:rPr>
          <w:rFonts w:cs="Arial"/>
          <w:color w:val="000000" w:themeColor="text1"/>
          <w:lang w:val="sr-Cyrl-RS"/>
        </w:rPr>
        <w:t>Извођач</w:t>
      </w:r>
      <w:r w:rsidRPr="00805987">
        <w:rPr>
          <w:rFonts w:eastAsia="TimesNewRomanPSMT" w:cs="Arial"/>
          <w:iCs/>
          <w:color w:val="000000" w:themeColor="text1"/>
        </w:rPr>
        <w:t xml:space="preserve"> не достави банкарску гаранцију за отклањање недостатака у гарантном року, </w:t>
      </w:r>
      <w:r>
        <w:rPr>
          <w:rFonts w:eastAsia="TimesNewRomanPSMT" w:cs="Arial"/>
          <w:iCs/>
          <w:color w:val="000000" w:themeColor="text1"/>
          <w:lang w:val="sr-Cyrl-RS"/>
        </w:rPr>
        <w:t>Наручилац</w:t>
      </w:r>
      <w:r w:rsidRPr="00805987">
        <w:rPr>
          <w:rFonts w:eastAsia="TimesNewRomanPSMT" w:cs="Arial"/>
          <w:iCs/>
          <w:color w:val="000000" w:themeColor="text1"/>
        </w:rPr>
        <w:t xml:space="preserve"> има право да наплати банкарске гаранције за добро извршење посла.</w:t>
      </w:r>
    </w:p>
    <w:p w14:paraId="10F4CEED" w14:textId="77777777" w:rsidR="009C452A" w:rsidRPr="00052929" w:rsidRDefault="009C452A" w:rsidP="009C452A">
      <w:pPr>
        <w:pStyle w:val="KDParagraf"/>
        <w:spacing w:before="0"/>
        <w:rPr>
          <w:rFonts w:eastAsia="TimesNewRomanPSMT" w:cs="Arial"/>
          <w:iCs/>
          <w:color w:val="000000" w:themeColor="text1"/>
          <w:lang w:val="sr-Cyrl-RS"/>
        </w:rPr>
      </w:pPr>
      <w:r w:rsidRPr="00805987">
        <w:rPr>
          <w:rFonts w:eastAsia="TimesNewRomanPSMT" w:cs="Arial"/>
          <w:iCs/>
          <w:color w:val="000000" w:themeColor="text1"/>
        </w:rPr>
        <w:t>Достављена банкарска гаранција  не може да садржи додатне услове за исплату, краћи рок и мањи износ.</w:t>
      </w:r>
    </w:p>
    <w:p w14:paraId="1AB30170" w14:textId="77777777" w:rsidR="009C452A" w:rsidRPr="00052929" w:rsidRDefault="009C452A" w:rsidP="009C452A">
      <w:pPr>
        <w:pStyle w:val="KDParagraf"/>
        <w:spacing w:before="0"/>
        <w:rPr>
          <w:rFonts w:eastAsia="TimesNewRomanPSMT" w:cs="Arial"/>
          <w:iCs/>
          <w:color w:val="000000" w:themeColor="text1"/>
          <w:lang w:val="sr-Cyrl-RS"/>
        </w:rPr>
      </w:pPr>
      <w:r>
        <w:rPr>
          <w:rFonts w:eastAsia="TimesNewRomanPSMT" w:cs="Arial"/>
          <w:iCs/>
          <w:color w:val="000000" w:themeColor="text1"/>
          <w:lang w:val="sr-Cyrl-RS"/>
        </w:rPr>
        <w:t>Наручилац</w:t>
      </w:r>
      <w:r w:rsidRPr="00805987">
        <w:rPr>
          <w:rFonts w:eastAsia="TimesNewRomanPSMT" w:cs="Arial"/>
          <w:iCs/>
          <w:color w:val="000000" w:themeColor="text1"/>
        </w:rPr>
        <w:t xml:space="preserve"> је овлашћен да наплати банкарску гаранцију за отклањање недостатака у  гарантном року у случају да </w:t>
      </w:r>
      <w:r>
        <w:rPr>
          <w:rFonts w:cs="Arial"/>
          <w:color w:val="000000" w:themeColor="text1"/>
          <w:lang w:val="sr-Cyrl-RS"/>
        </w:rPr>
        <w:t>Извођач</w:t>
      </w:r>
      <w:r w:rsidRPr="00805987">
        <w:rPr>
          <w:rFonts w:eastAsia="TimesNewRomanPSMT" w:cs="Arial"/>
          <w:iCs/>
          <w:color w:val="000000" w:themeColor="text1"/>
        </w:rPr>
        <w:t xml:space="preserve"> не испуни своје уговорне обавезе у погледу гарантног рока.</w:t>
      </w:r>
    </w:p>
    <w:p w14:paraId="604AE706" w14:textId="77777777" w:rsidR="009C452A" w:rsidRPr="00805987" w:rsidRDefault="009C452A" w:rsidP="009C452A">
      <w:pPr>
        <w:pStyle w:val="KDParagraf"/>
        <w:spacing w:before="0"/>
        <w:rPr>
          <w:rFonts w:eastAsia="TimesNewRomanPSMT" w:cs="Arial"/>
          <w:iCs/>
          <w:color w:val="000000" w:themeColor="text1"/>
        </w:rPr>
      </w:pPr>
      <w:r>
        <w:rPr>
          <w:rFonts w:eastAsia="TimesNewRomanPSMT" w:cs="Arial"/>
          <w:iCs/>
          <w:color w:val="000000" w:themeColor="text1"/>
        </w:rPr>
        <w:t>У случају сукцесивн</w:t>
      </w:r>
      <w:r>
        <w:rPr>
          <w:rFonts w:eastAsia="TimesNewRomanPSMT" w:cs="Arial"/>
          <w:iCs/>
          <w:color w:val="000000" w:themeColor="text1"/>
          <w:lang w:val="sr-Cyrl-RS"/>
        </w:rPr>
        <w:t>ог</w:t>
      </w:r>
      <w:r w:rsidRPr="00805987">
        <w:rPr>
          <w:rFonts w:eastAsia="TimesNewRomanPSMT" w:cs="Arial"/>
          <w:iCs/>
          <w:color w:val="000000" w:themeColor="text1"/>
        </w:rPr>
        <w:t xml:space="preserve"> и</w:t>
      </w:r>
      <w:r>
        <w:rPr>
          <w:rFonts w:eastAsia="TimesNewRomanPSMT" w:cs="Arial"/>
          <w:iCs/>
          <w:color w:val="000000" w:themeColor="text1"/>
          <w:lang w:val="sr-Cyrl-RS"/>
        </w:rPr>
        <w:t>звођења</w:t>
      </w:r>
      <w:r w:rsidRPr="00805987">
        <w:rPr>
          <w:rFonts w:eastAsia="TimesNewRomanPSMT" w:cs="Arial"/>
          <w:iCs/>
          <w:color w:val="000000" w:themeColor="text1"/>
        </w:rPr>
        <w:t xml:space="preserve"> предметних </w:t>
      </w:r>
      <w:r>
        <w:rPr>
          <w:rFonts w:eastAsia="TimesNewRomanPSMT" w:cs="Arial"/>
          <w:iCs/>
          <w:color w:val="000000" w:themeColor="text1"/>
          <w:lang w:val="sr-Cyrl-RS"/>
        </w:rPr>
        <w:t>радова</w:t>
      </w:r>
      <w:r w:rsidRPr="00805987">
        <w:rPr>
          <w:rFonts w:eastAsia="TimesNewRomanPSMT" w:cs="Arial"/>
          <w:iCs/>
          <w:color w:val="000000" w:themeColor="text1"/>
        </w:rPr>
        <w:t xml:space="preserve">, </w:t>
      </w:r>
      <w:r>
        <w:rPr>
          <w:rFonts w:cs="Arial"/>
          <w:color w:val="000000" w:themeColor="text1"/>
          <w:lang w:val="sr-Cyrl-RS"/>
        </w:rPr>
        <w:t>Извођач</w:t>
      </w:r>
      <w:r w:rsidRPr="00805987">
        <w:rPr>
          <w:rFonts w:eastAsia="TimesNewRomanPSMT" w:cs="Arial"/>
          <w:iCs/>
          <w:color w:val="000000" w:themeColor="text1"/>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w:t>
      </w:r>
      <w:r>
        <w:rPr>
          <w:rFonts w:eastAsia="TimesNewRomanPSMT" w:cs="Arial"/>
          <w:iCs/>
          <w:color w:val="000000" w:themeColor="text1"/>
        </w:rPr>
        <w:t>де обезбеђен гарантни рок за св</w:t>
      </w:r>
      <w:r>
        <w:rPr>
          <w:rFonts w:eastAsia="TimesNewRomanPSMT" w:cs="Arial"/>
          <w:iCs/>
          <w:color w:val="000000" w:themeColor="text1"/>
          <w:lang w:val="sr-Cyrl-RS"/>
        </w:rPr>
        <w:t>е</w:t>
      </w:r>
      <w:r w:rsidRPr="00805987">
        <w:rPr>
          <w:rFonts w:eastAsia="TimesNewRomanPSMT" w:cs="Arial"/>
          <w:iCs/>
          <w:color w:val="000000" w:themeColor="text1"/>
        </w:rPr>
        <w:t xml:space="preserve"> </w:t>
      </w:r>
      <w:r>
        <w:rPr>
          <w:rFonts w:eastAsia="TimesNewRomanPSMT" w:cs="Arial"/>
          <w:iCs/>
          <w:color w:val="000000" w:themeColor="text1"/>
          <w:lang w:val="sr-Cyrl-RS"/>
        </w:rPr>
        <w:t>изведене радове</w:t>
      </w:r>
      <w:r>
        <w:rPr>
          <w:rFonts w:eastAsia="TimesNewRomanPSMT" w:cs="Arial"/>
          <w:iCs/>
          <w:color w:val="000000" w:themeColor="text1"/>
        </w:rPr>
        <w:t xml:space="preserve"> кој</w:t>
      </w:r>
      <w:r>
        <w:rPr>
          <w:rFonts w:eastAsia="TimesNewRomanPSMT" w:cs="Arial"/>
          <w:iCs/>
          <w:color w:val="000000" w:themeColor="text1"/>
          <w:lang w:val="sr-Cyrl-RS"/>
        </w:rPr>
        <w:t>и</w:t>
      </w:r>
      <w:r w:rsidRPr="00805987">
        <w:rPr>
          <w:rFonts w:eastAsia="TimesNewRomanPSMT" w:cs="Arial"/>
          <w:iCs/>
          <w:color w:val="000000" w:themeColor="text1"/>
        </w:rPr>
        <w:t xml:space="preserve"> су предмет набавке.</w:t>
      </w:r>
    </w:p>
    <w:p w14:paraId="348DBA01" w14:textId="77777777" w:rsidR="009C452A" w:rsidRPr="00805987" w:rsidRDefault="009C452A" w:rsidP="009C452A">
      <w:pPr>
        <w:pStyle w:val="KDParagraf"/>
        <w:spacing w:before="0"/>
        <w:rPr>
          <w:rFonts w:eastAsia="TimesNewRomanPSMT" w:cs="Arial"/>
          <w:iCs/>
          <w:color w:val="000000" w:themeColor="text1"/>
        </w:rPr>
      </w:pPr>
    </w:p>
    <w:p w14:paraId="3C2596A0" w14:textId="77777777" w:rsidR="009C452A" w:rsidRDefault="009C452A" w:rsidP="009C452A">
      <w:pPr>
        <w:jc w:val="center"/>
        <w:rPr>
          <w:rFonts w:eastAsia="Arial Unicode MS"/>
          <w:b/>
          <w:lang w:val="sr-Cyrl-CS"/>
        </w:rPr>
      </w:pPr>
    </w:p>
    <w:p w14:paraId="09103EF0" w14:textId="77777777" w:rsidR="009C452A" w:rsidRPr="006E20C5" w:rsidRDefault="009C452A" w:rsidP="009C452A">
      <w:pPr>
        <w:rPr>
          <w:rFonts w:eastAsia="Arial Unicode MS"/>
          <w:b/>
          <w:lang w:val="sr-Cyrl-CS"/>
        </w:rPr>
      </w:pPr>
      <w:r w:rsidRPr="006E20C5">
        <w:rPr>
          <w:rFonts w:eastAsia="Arial Unicode MS"/>
          <w:b/>
          <w:lang w:val="sr-Cyrl-CS"/>
        </w:rPr>
        <w:lastRenderedPageBreak/>
        <w:t>РОК ЗАВРШЕТКА РАДОВА И МЕСТО ИЗВОЂЕЊА РАДОВА</w:t>
      </w:r>
    </w:p>
    <w:p w14:paraId="4F4B2340" w14:textId="77777777" w:rsidR="009C452A" w:rsidRPr="006E20C5" w:rsidRDefault="009C452A" w:rsidP="009C452A">
      <w:pPr>
        <w:jc w:val="center"/>
        <w:rPr>
          <w:rFonts w:eastAsia="Arial Unicode MS"/>
          <w:b/>
          <w:lang w:val="sr-Cyrl-CS"/>
        </w:rPr>
      </w:pPr>
      <w:r w:rsidRPr="006E20C5">
        <w:rPr>
          <w:rFonts w:eastAsia="Arial Unicode MS"/>
          <w:b/>
          <w:lang w:val="sr-Cyrl-CS"/>
        </w:rPr>
        <w:t>Члан 8.</w:t>
      </w:r>
    </w:p>
    <w:p w14:paraId="10943295" w14:textId="77777777" w:rsidR="009C452A" w:rsidRPr="006E20C5" w:rsidRDefault="009C452A" w:rsidP="009C452A">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Pr>
          <w:rFonts w:eastAsia="Arial Unicode MS"/>
          <w:lang w:val="sr-Cyrl-CS"/>
        </w:rPr>
        <w:t xml:space="preserve">____ месеци од </w:t>
      </w:r>
      <w:r w:rsidR="007D78C1">
        <w:rPr>
          <w:rFonts w:eastAsia="Arial Unicode MS"/>
          <w:lang w:val="sr-Cyrl-RS"/>
        </w:rPr>
        <w:t>ступања уговора на снагу.</w:t>
      </w:r>
      <w:r w:rsidRPr="006E20C5">
        <w:rPr>
          <w:lang w:eastAsia="ar-SA"/>
        </w:rPr>
        <w:t xml:space="preserve"> </w:t>
      </w:r>
    </w:p>
    <w:p w14:paraId="206539ED" w14:textId="77777777" w:rsidR="009C452A" w:rsidRPr="00882CF3" w:rsidRDefault="009C452A" w:rsidP="009C452A">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Pr>
          <w:rFonts w:cs="Arial"/>
          <w:b/>
          <w:color w:val="000000" w:themeColor="text1"/>
          <w:lang w:val="sr-Cyrl-RS" w:eastAsia="zh-CN"/>
        </w:rPr>
        <w:t>А</w:t>
      </w:r>
      <w:r w:rsidR="00DB042D">
        <w:rPr>
          <w:rFonts w:eastAsia="TimesNewRomanPSMT" w:cs="Arial"/>
          <w:bCs/>
          <w:lang w:val="sr-Cyrl-RS"/>
        </w:rPr>
        <w:t xml:space="preserve"> и друге локације Наручиоца.</w:t>
      </w:r>
    </w:p>
    <w:p w14:paraId="666BEAA0" w14:textId="77777777" w:rsidR="009C452A" w:rsidRPr="006E20C5" w:rsidRDefault="009C452A" w:rsidP="009C452A">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да изведе радове у уговореном року</w:t>
      </w:r>
      <w:r w:rsidRPr="006E20C5">
        <w:rPr>
          <w:rFonts w:eastAsia="Arial Unicode MS"/>
        </w:rPr>
        <w:t>, и то</w:t>
      </w:r>
      <w:r w:rsidRPr="006E20C5">
        <w:rPr>
          <w:rFonts w:eastAsia="Arial Unicode MS"/>
          <w:lang w:val="sr-Cyrl-CS"/>
        </w:rPr>
        <w:t>:</w:t>
      </w:r>
    </w:p>
    <w:p w14:paraId="5514D870" w14:textId="77777777" w:rsidR="009C452A" w:rsidRPr="006E20C5" w:rsidRDefault="009C452A" w:rsidP="007052A6">
      <w:pPr>
        <w:numPr>
          <w:ilvl w:val="0"/>
          <w:numId w:val="19"/>
        </w:numPr>
        <w:spacing w:before="0"/>
        <w:rPr>
          <w:rFonts w:eastAsia="Arial Unicode MS"/>
          <w:lang w:val="sr-Latn-CS"/>
        </w:rPr>
      </w:pPr>
      <w:r w:rsidRPr="006E20C5">
        <w:rPr>
          <w:rFonts w:eastAsia="Arial Unicode MS"/>
          <w:lang w:val="sr-Latn-CS"/>
        </w:rPr>
        <w:t>измене у току радова</w:t>
      </w:r>
    </w:p>
    <w:p w14:paraId="1BC01223" w14:textId="77777777" w:rsidR="009C452A" w:rsidRPr="006E20C5" w:rsidRDefault="009C452A" w:rsidP="007052A6">
      <w:pPr>
        <w:numPr>
          <w:ilvl w:val="0"/>
          <w:numId w:val="19"/>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14:paraId="32848D33" w14:textId="77777777" w:rsidR="009C452A" w:rsidRPr="006E20C5" w:rsidRDefault="009C452A" w:rsidP="009C452A">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2229B81E" w14:textId="77777777" w:rsidR="009C452A" w:rsidRPr="006E20C5" w:rsidRDefault="009C452A" w:rsidP="007052A6">
      <w:pPr>
        <w:numPr>
          <w:ilvl w:val="0"/>
          <w:numId w:val="20"/>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14:paraId="35892187"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14:paraId="68D80E95"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43B46277"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14:paraId="7A323E20"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74865C17"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6187D1F8"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Виша сила коју признају постојећи прописи</w:t>
      </w:r>
    </w:p>
    <w:p w14:paraId="328EFB6D" w14:textId="77777777" w:rsidR="009C452A" w:rsidRPr="006E20C5" w:rsidRDefault="009C452A" w:rsidP="007052A6">
      <w:pPr>
        <w:numPr>
          <w:ilvl w:val="0"/>
          <w:numId w:val="20"/>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14:paraId="32504064" w14:textId="77777777" w:rsidR="009C452A" w:rsidRPr="006E20C5" w:rsidRDefault="009C452A" w:rsidP="009C452A">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14:paraId="4BC31438" w14:textId="77777777" w:rsidR="009C452A" w:rsidRPr="006E20C5" w:rsidRDefault="009C452A" w:rsidP="009C452A">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14:paraId="15EB84A9" w14:textId="77777777" w:rsidR="009C452A" w:rsidRPr="006E20C5" w:rsidRDefault="009C452A" w:rsidP="009C452A">
      <w:pPr>
        <w:rPr>
          <w:rFonts w:eastAsia="Arial Unicode MS"/>
          <w:lang w:val="sr-Cyrl-CS"/>
        </w:rPr>
      </w:pPr>
    </w:p>
    <w:p w14:paraId="074CF27B" w14:textId="77777777" w:rsidR="009C452A" w:rsidRPr="006E20C5" w:rsidRDefault="009C452A" w:rsidP="009C452A">
      <w:pPr>
        <w:rPr>
          <w:rFonts w:eastAsia="Arial Unicode MS"/>
          <w:b/>
          <w:lang w:val="sr-Cyrl-CS"/>
        </w:rPr>
      </w:pPr>
      <w:r w:rsidRPr="006E20C5">
        <w:rPr>
          <w:rFonts w:eastAsia="Arial Unicode MS"/>
          <w:b/>
          <w:lang w:val="sr-Cyrl-CS"/>
        </w:rPr>
        <w:t>ОБАВЕЗЕ НАРУЧИОЦА</w:t>
      </w:r>
    </w:p>
    <w:p w14:paraId="2DFF1D2B" w14:textId="77777777" w:rsidR="009C452A" w:rsidRPr="006E20C5" w:rsidRDefault="009C452A" w:rsidP="009C452A">
      <w:pPr>
        <w:jc w:val="center"/>
        <w:rPr>
          <w:rFonts w:eastAsia="Arial Unicode MS"/>
          <w:b/>
          <w:lang w:val="sr-Cyrl-CS"/>
        </w:rPr>
      </w:pPr>
      <w:r w:rsidRPr="006E20C5">
        <w:rPr>
          <w:rFonts w:eastAsia="Arial Unicode MS"/>
          <w:b/>
          <w:lang w:val="sr-Cyrl-CS"/>
        </w:rPr>
        <w:t>Члан 9.</w:t>
      </w:r>
    </w:p>
    <w:p w14:paraId="2F0ED536" w14:textId="77777777" w:rsidR="009C452A" w:rsidRPr="006E20C5" w:rsidRDefault="009C452A" w:rsidP="009C452A">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14:paraId="6716433E" w14:textId="77777777" w:rsidR="009C452A" w:rsidRPr="006E20C5" w:rsidRDefault="009C452A" w:rsidP="007052A6">
      <w:pPr>
        <w:numPr>
          <w:ilvl w:val="0"/>
          <w:numId w:val="21"/>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14:paraId="5C1E9E6D" w14:textId="77777777" w:rsidR="009C452A" w:rsidRPr="00882CF3" w:rsidRDefault="009C452A" w:rsidP="007052A6">
      <w:pPr>
        <w:numPr>
          <w:ilvl w:val="0"/>
          <w:numId w:val="21"/>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14:paraId="1DB0B3EF" w14:textId="77777777" w:rsidR="009C452A" w:rsidRPr="00882CF3" w:rsidRDefault="009C452A" w:rsidP="007052A6">
      <w:pPr>
        <w:numPr>
          <w:ilvl w:val="0"/>
          <w:numId w:val="21"/>
        </w:numPr>
        <w:spacing w:before="0"/>
        <w:rPr>
          <w:rFonts w:eastAsia="Arial Unicode MS"/>
          <w:lang w:val="sr-Latn-CS"/>
        </w:rPr>
      </w:pPr>
      <w:r>
        <w:rPr>
          <w:rFonts w:eastAsia="Arial Unicode MS"/>
          <w:lang w:val="sr-Cyrl-RS"/>
        </w:rPr>
        <w:t xml:space="preserve">да </w:t>
      </w:r>
      <w:r w:rsidRPr="00882CF3">
        <w:rPr>
          <w:rFonts w:eastAsia="Arial Unicode MS"/>
          <w:lang w:val="sr-Latn-CS"/>
        </w:rPr>
        <w:t>именује лице одговорно за безбедност и здравље на раду</w:t>
      </w:r>
    </w:p>
    <w:p w14:paraId="1EF3A6BA" w14:textId="77777777" w:rsidR="009C452A" w:rsidRPr="006E20C5" w:rsidRDefault="009C452A" w:rsidP="007052A6">
      <w:pPr>
        <w:numPr>
          <w:ilvl w:val="0"/>
          <w:numId w:val="21"/>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14:paraId="044FEB51" w14:textId="77777777" w:rsidR="009C452A" w:rsidRPr="006E20C5" w:rsidRDefault="009C452A" w:rsidP="007052A6">
      <w:pPr>
        <w:numPr>
          <w:ilvl w:val="0"/>
          <w:numId w:val="21"/>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14:paraId="09032951" w14:textId="77777777" w:rsidR="009C452A" w:rsidRPr="006E20C5" w:rsidRDefault="009C452A" w:rsidP="007052A6">
      <w:pPr>
        <w:numPr>
          <w:ilvl w:val="0"/>
          <w:numId w:val="21"/>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14:paraId="5954C651" w14:textId="77777777" w:rsidR="009C452A" w:rsidRPr="006E20C5" w:rsidRDefault="009C452A" w:rsidP="007052A6">
      <w:pPr>
        <w:numPr>
          <w:ilvl w:val="0"/>
          <w:numId w:val="21"/>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14:paraId="2448EC9E" w14:textId="77777777" w:rsidR="009C452A" w:rsidRPr="006E20C5" w:rsidRDefault="009C452A" w:rsidP="007052A6">
      <w:pPr>
        <w:numPr>
          <w:ilvl w:val="0"/>
          <w:numId w:val="21"/>
        </w:numPr>
        <w:spacing w:before="0"/>
        <w:rPr>
          <w:rFonts w:eastAsia="Arial Unicode MS"/>
          <w:lang w:val="sr-Latn-CS"/>
        </w:rPr>
      </w:pPr>
      <w:r w:rsidRPr="006E20C5">
        <w:rPr>
          <w:rFonts w:eastAsia="Arial Unicode MS"/>
          <w:lang w:val="sr-Latn-CS"/>
        </w:rPr>
        <w:lastRenderedPageBreak/>
        <w:t>редовно измирује обавезе према Извођачу радова за изведене радове на основу привремених ситуација и окончане ситуације</w:t>
      </w:r>
    </w:p>
    <w:p w14:paraId="1CAA1F0D" w14:textId="77777777" w:rsidR="009C452A" w:rsidRPr="006E20C5" w:rsidRDefault="009C452A" w:rsidP="009C452A">
      <w:pPr>
        <w:rPr>
          <w:rFonts w:eastAsia="Arial Unicode MS"/>
          <w:lang w:val="sr-Cyrl-CS"/>
        </w:rPr>
      </w:pPr>
    </w:p>
    <w:p w14:paraId="4575EB4C" w14:textId="77777777" w:rsidR="009C452A" w:rsidRPr="006E20C5" w:rsidRDefault="009C452A" w:rsidP="009C452A">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14:paraId="57D09794" w14:textId="77777777" w:rsidR="009C452A" w:rsidRPr="006E20C5" w:rsidRDefault="009C452A" w:rsidP="009C452A">
      <w:pPr>
        <w:jc w:val="center"/>
        <w:rPr>
          <w:rFonts w:eastAsia="Arial Unicode MS"/>
          <w:b/>
          <w:lang w:val="sr-Cyrl-CS"/>
        </w:rPr>
      </w:pPr>
      <w:r w:rsidRPr="006E20C5">
        <w:rPr>
          <w:rFonts w:eastAsia="Arial Unicode MS"/>
          <w:b/>
          <w:lang w:val="sr-Cyrl-CS"/>
        </w:rPr>
        <w:t>Члан 10.</w:t>
      </w:r>
    </w:p>
    <w:p w14:paraId="7853E1DA" w14:textId="77777777" w:rsidR="009C452A" w:rsidRPr="006E20C5" w:rsidRDefault="009C452A" w:rsidP="009C452A">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14:paraId="450C6746" w14:textId="77777777" w:rsidR="009C452A" w:rsidRPr="006E20C5" w:rsidRDefault="009C452A" w:rsidP="007052A6">
      <w:pPr>
        <w:numPr>
          <w:ilvl w:val="0"/>
          <w:numId w:val="34"/>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07E2C4AC"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14:paraId="219F9E9A"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14:paraId="0394428E"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14:paraId="69C9F56F"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14:paraId="03D997D7" w14:textId="77777777" w:rsidR="009C452A" w:rsidRPr="006E20C5" w:rsidRDefault="009C452A" w:rsidP="007052A6">
      <w:pPr>
        <w:numPr>
          <w:ilvl w:val="0"/>
          <w:numId w:val="34"/>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14:paraId="4DA2D7E4"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14:paraId="7B4115EC"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14:paraId="0AF3059C"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14:paraId="282AE35A"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1060B795"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14:paraId="696F9855" w14:textId="77777777" w:rsidR="009C452A" w:rsidRPr="006E20C5" w:rsidRDefault="009C452A" w:rsidP="009C452A">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14:paraId="7933E079"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14:paraId="56377BDD"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2997BB82"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14:paraId="3D01251F"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14:paraId="6FF9E742"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14:paraId="6129B660"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14:paraId="18467431"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14:paraId="61E4442E"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14:paraId="0D188463"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lastRenderedPageBreak/>
        <w:t xml:space="preserve">организује градилиште на начин којим ће </w:t>
      </w:r>
      <w:r>
        <w:rPr>
          <w:rFonts w:cs="Arial"/>
          <w:szCs w:val="24"/>
        </w:rPr>
        <w:t>се обезбедити приступ локацији</w:t>
      </w:r>
      <w:r w:rsidRPr="006E20C5">
        <w:rPr>
          <w:rFonts w:cs="Arial"/>
          <w:szCs w:val="24"/>
        </w:rPr>
        <w:t xml:space="preserve">, заштиту околине за време трајања грађења </w:t>
      </w:r>
    </w:p>
    <w:p w14:paraId="009B7E1E"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14:paraId="6842088E"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14:paraId="484F309D"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14:paraId="2108D419"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6ABD8D7C" w14:textId="77777777" w:rsidR="009C452A" w:rsidRPr="006E20C5" w:rsidRDefault="009C452A" w:rsidP="007052A6">
      <w:pPr>
        <w:numPr>
          <w:ilvl w:val="0"/>
          <w:numId w:val="34"/>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14:paraId="04E9B60D" w14:textId="77777777" w:rsidR="009C452A" w:rsidRPr="006E20C5" w:rsidRDefault="009C452A" w:rsidP="009C452A">
      <w:pPr>
        <w:jc w:val="center"/>
        <w:rPr>
          <w:rFonts w:eastAsia="Arial Unicode MS"/>
          <w:b/>
          <w:lang w:val="sr-Cyrl-CS"/>
        </w:rPr>
      </w:pPr>
      <w:r w:rsidRPr="006E20C5">
        <w:rPr>
          <w:rFonts w:eastAsia="Arial Unicode MS"/>
          <w:b/>
          <w:lang w:val="sr-Cyrl-CS"/>
        </w:rPr>
        <w:t>Члан 11.</w:t>
      </w:r>
    </w:p>
    <w:p w14:paraId="14F9C8B2" w14:textId="77777777"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14:paraId="4D952270" w14:textId="77777777" w:rsidR="009C452A" w:rsidRPr="006E20C5" w:rsidRDefault="009C452A" w:rsidP="009C452A">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14:paraId="6D57115B" w14:textId="77777777" w:rsidR="009C452A" w:rsidRPr="006E20C5" w:rsidRDefault="009C452A" w:rsidP="009C452A">
      <w:pPr>
        <w:jc w:val="center"/>
        <w:rPr>
          <w:rFonts w:eastAsia="Arial Unicode MS"/>
          <w:b/>
          <w:lang w:val="sr-Cyrl-CS"/>
        </w:rPr>
      </w:pPr>
      <w:r w:rsidRPr="006E20C5">
        <w:rPr>
          <w:rFonts w:eastAsia="Arial Unicode MS"/>
          <w:b/>
          <w:lang w:val="sr-Cyrl-CS"/>
        </w:rPr>
        <w:t>Члан 12.</w:t>
      </w:r>
    </w:p>
    <w:p w14:paraId="4041B4C3" w14:textId="77777777"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33C07B7A" w14:textId="77777777"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7A4DBA9A" w14:textId="77777777" w:rsidR="009C452A" w:rsidRPr="006E20C5" w:rsidRDefault="009C452A" w:rsidP="009C452A">
      <w:pPr>
        <w:rPr>
          <w:rFonts w:eastAsia="Arial Unicode MS"/>
          <w:b/>
          <w:lang w:val="sr-Cyrl-CS"/>
        </w:rPr>
      </w:pPr>
    </w:p>
    <w:p w14:paraId="12FCAA7F" w14:textId="77777777" w:rsidR="009C452A" w:rsidRPr="006E20C5" w:rsidRDefault="009C452A" w:rsidP="009A690D">
      <w:pPr>
        <w:spacing w:before="0"/>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14:paraId="02258A0E" w14:textId="77777777" w:rsidR="009C452A" w:rsidRPr="006E20C5" w:rsidRDefault="009C452A" w:rsidP="009A690D">
      <w:pPr>
        <w:spacing w:before="0"/>
        <w:jc w:val="center"/>
        <w:rPr>
          <w:rFonts w:eastAsia="Arial Unicode MS"/>
          <w:b/>
          <w:lang w:val="sr-Cyrl-CS"/>
        </w:rPr>
      </w:pPr>
      <w:r w:rsidRPr="006E20C5">
        <w:rPr>
          <w:rFonts w:eastAsia="Arial Unicode MS"/>
          <w:b/>
          <w:lang w:val="sr-Cyrl-CS"/>
        </w:rPr>
        <w:t>Члан 13.</w:t>
      </w:r>
    </w:p>
    <w:p w14:paraId="752DEC3C" w14:textId="77777777" w:rsidR="009C452A" w:rsidRPr="006E20C5" w:rsidRDefault="009C452A" w:rsidP="009A690D">
      <w:pPr>
        <w:spacing w:before="0"/>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14:paraId="7DCCBFFE" w14:textId="77777777" w:rsidR="009C452A" w:rsidRPr="006E20C5" w:rsidRDefault="009C452A" w:rsidP="009C452A">
      <w:pPr>
        <w:jc w:val="center"/>
        <w:rPr>
          <w:rFonts w:eastAsia="Arial Unicode MS"/>
          <w:b/>
          <w:lang w:val="sr-Cyrl-CS"/>
        </w:rPr>
      </w:pPr>
      <w:r w:rsidRPr="006E20C5">
        <w:rPr>
          <w:rFonts w:eastAsia="Arial Unicode MS"/>
          <w:b/>
          <w:lang w:val="sr-Cyrl-CS"/>
        </w:rPr>
        <w:t>Члан 14.</w:t>
      </w:r>
    </w:p>
    <w:p w14:paraId="32EE7054" w14:textId="77777777" w:rsidR="009C452A" w:rsidRPr="006E20C5" w:rsidRDefault="009C452A" w:rsidP="009C452A">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14:paraId="00582681" w14:textId="77777777" w:rsidR="009A690D" w:rsidRPr="00DB042D" w:rsidRDefault="009C452A" w:rsidP="00DB042D">
      <w:pPr>
        <w:rPr>
          <w:rFonts w:eastAsia="Arial Unicode MS"/>
          <w:lang w:val="sr-Cyrl-R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14:paraId="50C9CA20" w14:textId="77777777" w:rsidR="009C452A" w:rsidRPr="006E20C5" w:rsidRDefault="009C452A" w:rsidP="009C452A">
      <w:pPr>
        <w:jc w:val="center"/>
        <w:rPr>
          <w:rFonts w:eastAsia="Arial Unicode MS"/>
          <w:b/>
          <w:lang w:val="sr-Cyrl-CS"/>
        </w:rPr>
      </w:pPr>
      <w:r w:rsidRPr="006E20C5">
        <w:rPr>
          <w:rFonts w:eastAsia="Arial Unicode MS"/>
          <w:b/>
          <w:lang w:val="sr-Cyrl-CS"/>
        </w:rPr>
        <w:t>Члан 15.</w:t>
      </w:r>
    </w:p>
    <w:p w14:paraId="685C0E5B" w14:textId="77777777" w:rsidR="009C452A" w:rsidRPr="006E20C5" w:rsidRDefault="009C452A" w:rsidP="009C452A">
      <w:pPr>
        <w:rPr>
          <w:rFonts w:eastAsia="Arial Unicode MS"/>
          <w:lang w:val="sr-Cyrl-CS"/>
        </w:rPr>
      </w:pPr>
      <w:r w:rsidRPr="006E20C5">
        <w:rPr>
          <w:rFonts w:eastAsia="Arial Unicode MS"/>
          <w:lang w:val="sr-Cyrl-CS"/>
        </w:rPr>
        <w:t>Примопредају изведених радов</w:t>
      </w:r>
      <w:r w:rsidR="00DB042D">
        <w:rPr>
          <w:rFonts w:eastAsia="Arial Unicode MS"/>
          <w:lang w:val="sr-Cyrl-CS"/>
        </w:rPr>
        <w:t>а врши Комисија за примопредају</w:t>
      </w:r>
      <w:r>
        <w:rPr>
          <w:rFonts w:eastAsia="Arial Unicode MS"/>
          <w:lang w:val="sr-Cyrl-CS"/>
        </w:rPr>
        <w:t>;</w:t>
      </w:r>
      <w:r w:rsidR="00DB042D">
        <w:rPr>
          <w:rFonts w:eastAsia="Arial Unicode MS"/>
          <w:lang w:val="sr-Cyrl-CS"/>
        </w:rPr>
        <w:t xml:space="preserve"> </w:t>
      </w:r>
      <w:r w:rsidRPr="006E20C5">
        <w:rPr>
          <w:rFonts w:eastAsia="Arial Unicode MS"/>
          <w:lang w:val="sr-Cyrl-CS"/>
        </w:rPr>
        <w:t xml:space="preserve">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2E9FB464" w14:textId="77777777" w:rsidR="009C452A" w:rsidRPr="006E20C5" w:rsidRDefault="009C452A" w:rsidP="009C452A">
      <w:pPr>
        <w:rPr>
          <w:rFonts w:eastAsia="Arial Unicode MS"/>
          <w:lang w:val="sr-Cyrl-RS"/>
        </w:rPr>
      </w:pPr>
      <w:r w:rsidRPr="006E20C5">
        <w:rPr>
          <w:rFonts w:eastAsia="Arial Unicode MS"/>
          <w:lang w:val="sr-Cyrl-CS"/>
        </w:rPr>
        <w:lastRenderedPageBreak/>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14:paraId="3FD8396B" w14:textId="77777777" w:rsidR="009C452A" w:rsidRPr="006E20C5" w:rsidRDefault="009C452A" w:rsidP="009C452A">
      <w:pPr>
        <w:rPr>
          <w:rFonts w:eastAsia="Arial Unicode MS"/>
          <w:lang w:val="sr-Cyrl-RS"/>
        </w:rPr>
      </w:pPr>
    </w:p>
    <w:p w14:paraId="651F9696" w14:textId="77777777" w:rsidR="009C452A" w:rsidRPr="006E20C5" w:rsidRDefault="009C452A" w:rsidP="009C452A">
      <w:pPr>
        <w:jc w:val="center"/>
        <w:rPr>
          <w:rFonts w:eastAsia="Arial Unicode MS"/>
          <w:b/>
          <w:lang w:val="sr-Cyrl-CS"/>
        </w:rPr>
      </w:pPr>
      <w:r w:rsidRPr="006E20C5">
        <w:rPr>
          <w:rFonts w:eastAsia="Arial Unicode MS"/>
          <w:b/>
          <w:lang w:val="sr-Cyrl-CS"/>
        </w:rPr>
        <w:t>Члан 16.</w:t>
      </w:r>
    </w:p>
    <w:p w14:paraId="07E0D4BC" w14:textId="77777777" w:rsidR="009C452A" w:rsidRPr="006E20C5" w:rsidRDefault="009C452A" w:rsidP="009C452A">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14:paraId="574DD469" w14:textId="77777777" w:rsidR="009C452A" w:rsidRPr="006E20C5" w:rsidRDefault="009C452A" w:rsidP="009C452A">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5FDAAF1D" w14:textId="77777777" w:rsidR="009C452A" w:rsidRPr="006E20C5" w:rsidRDefault="009C452A" w:rsidP="009C452A">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637CC5BF" w14:textId="77777777"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44BB24E6" w14:textId="77777777" w:rsidR="009C452A" w:rsidRPr="006E20C5" w:rsidRDefault="009C452A" w:rsidP="009C452A">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5A8376B3" w14:textId="77777777" w:rsidR="009C452A" w:rsidRPr="006E20C5" w:rsidRDefault="009C452A" w:rsidP="009C452A">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006DA77E" w14:textId="77777777" w:rsidR="009C452A" w:rsidRPr="006E20C5" w:rsidRDefault="009C452A" w:rsidP="009C452A">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14:paraId="09BF46EC" w14:textId="77777777" w:rsidR="009C452A" w:rsidRPr="006E20C5" w:rsidRDefault="009C452A" w:rsidP="009C452A">
      <w:pPr>
        <w:jc w:val="center"/>
        <w:rPr>
          <w:rFonts w:eastAsia="Arial Unicode MS"/>
          <w:b/>
          <w:lang w:val="sr-Cyrl-CS"/>
        </w:rPr>
      </w:pPr>
      <w:r w:rsidRPr="006E20C5">
        <w:rPr>
          <w:rFonts w:eastAsia="Arial Unicode MS"/>
          <w:b/>
          <w:lang w:val="sr-Cyrl-CS"/>
        </w:rPr>
        <w:t>Члан 17.</w:t>
      </w:r>
    </w:p>
    <w:p w14:paraId="0A107D6B" w14:textId="77777777" w:rsidR="009C452A" w:rsidRPr="006E20C5" w:rsidRDefault="009C452A" w:rsidP="009C452A">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14:paraId="35A81AE5" w14:textId="77777777" w:rsidR="009C452A" w:rsidRPr="006E20C5" w:rsidRDefault="009C452A" w:rsidP="009C452A">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14:paraId="0D1C9B0C" w14:textId="77777777" w:rsidR="009C452A" w:rsidRPr="006E20C5" w:rsidRDefault="009C452A" w:rsidP="009C452A">
      <w:pPr>
        <w:rPr>
          <w:rFonts w:eastAsia="Arial Unicode MS"/>
          <w:lang w:val="sr-Cyrl-CS"/>
        </w:rPr>
      </w:pPr>
    </w:p>
    <w:p w14:paraId="1D74E10C" w14:textId="77777777" w:rsidR="009C452A" w:rsidRPr="006E20C5" w:rsidRDefault="009C452A" w:rsidP="009C452A">
      <w:pPr>
        <w:jc w:val="center"/>
        <w:rPr>
          <w:rFonts w:eastAsia="Arial Unicode MS"/>
          <w:b/>
          <w:lang w:val="sr-Cyrl-CS"/>
        </w:rPr>
      </w:pPr>
      <w:r w:rsidRPr="006E20C5">
        <w:rPr>
          <w:rFonts w:eastAsia="Arial Unicode MS"/>
          <w:b/>
          <w:lang w:val="sr-Cyrl-CS"/>
        </w:rPr>
        <w:t>Члан 18.</w:t>
      </w:r>
    </w:p>
    <w:p w14:paraId="27EA39FD" w14:textId="77777777" w:rsidR="009C452A" w:rsidRPr="006E20C5" w:rsidRDefault="009C452A" w:rsidP="009C452A">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5FBF7454" w14:textId="77777777" w:rsidR="009C452A" w:rsidRPr="006E20C5" w:rsidRDefault="009C452A" w:rsidP="009C452A">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14:paraId="4EDE970D" w14:textId="77777777" w:rsidR="009C452A" w:rsidRPr="006E20C5" w:rsidRDefault="009C452A" w:rsidP="009C452A">
      <w:pPr>
        <w:jc w:val="center"/>
        <w:rPr>
          <w:rFonts w:eastAsia="Arial Unicode MS"/>
          <w:b/>
          <w:lang w:val="sr-Cyrl-CS"/>
        </w:rPr>
      </w:pPr>
      <w:r w:rsidRPr="006E20C5">
        <w:rPr>
          <w:rFonts w:eastAsia="Arial Unicode MS"/>
          <w:b/>
          <w:lang w:val="sr-Cyrl-CS"/>
        </w:rPr>
        <w:t>Члан 19.</w:t>
      </w:r>
    </w:p>
    <w:p w14:paraId="4C55B413" w14:textId="77777777" w:rsidR="009C452A" w:rsidRPr="006E20C5" w:rsidRDefault="009C452A" w:rsidP="009C452A">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w:t>
      </w:r>
      <w:r w:rsidRPr="006E20C5">
        <w:rPr>
          <w:rFonts w:eastAsia="Arial Unicode MS"/>
        </w:rPr>
        <w:lastRenderedPageBreak/>
        <w:t>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14:paraId="0EEA1B64" w14:textId="77777777"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462980AD" w14:textId="77777777" w:rsidR="009C452A" w:rsidRDefault="009C452A" w:rsidP="009C452A">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14:paraId="413A5346" w14:textId="77777777" w:rsidR="009A690D" w:rsidRPr="009A690D" w:rsidRDefault="009A690D" w:rsidP="009C452A">
      <w:pPr>
        <w:rPr>
          <w:rFonts w:eastAsia="Arial Unicode MS"/>
          <w:lang w:val="sr-Cyrl-CS"/>
        </w:rPr>
      </w:pPr>
    </w:p>
    <w:p w14:paraId="759989E1" w14:textId="77777777" w:rsidR="009C452A" w:rsidRPr="006E20C5" w:rsidRDefault="009C452A" w:rsidP="009C452A">
      <w:pPr>
        <w:rPr>
          <w:rFonts w:eastAsia="Arial Unicode MS"/>
          <w:b/>
          <w:lang w:val="sr-Cyrl-CS"/>
        </w:rPr>
      </w:pPr>
      <w:r w:rsidRPr="006E20C5">
        <w:rPr>
          <w:rFonts w:eastAsia="Arial Unicode MS"/>
          <w:b/>
          <w:lang w:val="sr-Cyrl-CS"/>
        </w:rPr>
        <w:t>ЗАШТИТА НА ГРАДИЛИШТУ</w:t>
      </w:r>
    </w:p>
    <w:p w14:paraId="1E4B7AB2" w14:textId="77777777" w:rsidR="009C452A" w:rsidRPr="006E20C5" w:rsidRDefault="009C452A" w:rsidP="009C452A">
      <w:pPr>
        <w:jc w:val="center"/>
        <w:rPr>
          <w:rFonts w:eastAsia="Arial Unicode MS"/>
          <w:b/>
          <w:lang w:val="sr-Cyrl-CS"/>
        </w:rPr>
      </w:pPr>
      <w:r w:rsidRPr="006E20C5">
        <w:rPr>
          <w:rFonts w:eastAsia="Arial Unicode MS"/>
          <w:b/>
          <w:lang w:val="sr-Cyrl-CS"/>
        </w:rPr>
        <w:t>Члан 20.</w:t>
      </w:r>
    </w:p>
    <w:p w14:paraId="50AEBF2D" w14:textId="77777777" w:rsidR="009C452A" w:rsidRPr="006E20C5" w:rsidRDefault="009C452A" w:rsidP="009C452A">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14:paraId="5AE90A3F" w14:textId="77777777"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14:paraId="393AF81E" w14:textId="77777777" w:rsidR="009C452A" w:rsidRPr="006E20C5" w:rsidRDefault="009C452A" w:rsidP="009C452A">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264D5996" w14:textId="77777777" w:rsidR="009C452A" w:rsidRPr="006E20C5" w:rsidRDefault="009C452A" w:rsidP="009C452A">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00729C4C" w14:textId="77777777" w:rsidR="009C452A" w:rsidRPr="006E20C5" w:rsidRDefault="009C452A" w:rsidP="009C452A">
      <w:pPr>
        <w:jc w:val="center"/>
        <w:rPr>
          <w:rFonts w:eastAsia="Arial Unicode MS"/>
          <w:b/>
          <w:lang w:val="sr-Cyrl-CS"/>
        </w:rPr>
      </w:pPr>
    </w:p>
    <w:p w14:paraId="47E2CA0E" w14:textId="77777777" w:rsidR="009C452A" w:rsidRPr="006E20C5" w:rsidRDefault="009C452A" w:rsidP="009C452A">
      <w:pPr>
        <w:jc w:val="center"/>
        <w:rPr>
          <w:rFonts w:eastAsia="Arial Unicode MS"/>
          <w:b/>
          <w:lang w:val="sr-Cyrl-CS"/>
        </w:rPr>
      </w:pPr>
      <w:r w:rsidRPr="006E20C5">
        <w:rPr>
          <w:rFonts w:eastAsia="Arial Unicode MS"/>
          <w:b/>
          <w:lang w:val="sr-Cyrl-CS"/>
        </w:rPr>
        <w:t>Члан 21.</w:t>
      </w:r>
    </w:p>
    <w:p w14:paraId="626E48A3" w14:textId="77777777" w:rsidR="009C452A" w:rsidRPr="006E20C5" w:rsidRDefault="009C452A" w:rsidP="009C452A">
      <w:pPr>
        <w:rPr>
          <w:rFonts w:eastAsia="Arial Unicode MS"/>
          <w:lang w:val="sr-Cyrl-CS"/>
        </w:rPr>
      </w:pPr>
      <w:r w:rsidRPr="006E20C5">
        <w:rPr>
          <w:rFonts w:eastAsia="Arial Unicode MS"/>
          <w:lang w:val="sr-Cyrl-CS"/>
        </w:rPr>
        <w:t>Извођач радова је посебно обавезан:</w:t>
      </w:r>
    </w:p>
    <w:p w14:paraId="3BE57A72" w14:textId="77777777" w:rsidR="009C452A" w:rsidRPr="006E20C5" w:rsidRDefault="009C452A" w:rsidP="007052A6">
      <w:pPr>
        <w:numPr>
          <w:ilvl w:val="0"/>
          <w:numId w:val="22"/>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14:paraId="6D972A19" w14:textId="77777777" w:rsidR="009C452A" w:rsidRPr="006E20C5" w:rsidRDefault="009C452A" w:rsidP="007052A6">
      <w:pPr>
        <w:numPr>
          <w:ilvl w:val="0"/>
          <w:numId w:val="22"/>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5B36F43F" w14:textId="77777777" w:rsidR="009C452A" w:rsidRPr="006E20C5" w:rsidRDefault="009C452A" w:rsidP="007052A6">
      <w:pPr>
        <w:numPr>
          <w:ilvl w:val="0"/>
          <w:numId w:val="22"/>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6644F5C4" w14:textId="77777777" w:rsidR="009C452A" w:rsidRPr="006E20C5" w:rsidRDefault="009C452A" w:rsidP="007052A6">
      <w:pPr>
        <w:numPr>
          <w:ilvl w:val="0"/>
          <w:numId w:val="22"/>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7E955B15" w14:textId="77777777" w:rsidR="00DB042D" w:rsidRDefault="00DB042D" w:rsidP="009C452A">
      <w:pPr>
        <w:jc w:val="center"/>
        <w:rPr>
          <w:rFonts w:eastAsia="Arial Unicode MS"/>
          <w:b/>
          <w:lang w:val="sr-Cyrl-CS"/>
        </w:rPr>
      </w:pPr>
    </w:p>
    <w:p w14:paraId="42D430A3" w14:textId="77777777" w:rsidR="009C452A" w:rsidRPr="006E20C5" w:rsidRDefault="009C452A" w:rsidP="009C452A">
      <w:pPr>
        <w:jc w:val="center"/>
        <w:rPr>
          <w:rFonts w:eastAsia="Arial Unicode MS"/>
          <w:b/>
          <w:lang w:val="sr-Cyrl-CS"/>
        </w:rPr>
      </w:pPr>
      <w:r w:rsidRPr="006E20C5">
        <w:rPr>
          <w:rFonts w:eastAsia="Arial Unicode MS"/>
          <w:b/>
          <w:lang w:val="sr-Cyrl-CS"/>
        </w:rPr>
        <w:lastRenderedPageBreak/>
        <w:t>Члан 22.</w:t>
      </w:r>
    </w:p>
    <w:p w14:paraId="615AA85E" w14:textId="77777777" w:rsidR="009C452A" w:rsidRPr="006E20C5" w:rsidRDefault="009C452A" w:rsidP="009C452A">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14:paraId="6DF9FF1A" w14:textId="77777777" w:rsidR="009C452A" w:rsidRDefault="009C452A" w:rsidP="009C452A">
      <w:pPr>
        <w:rPr>
          <w:rFonts w:eastAsia="Arial Unicode MS"/>
          <w:b/>
          <w:lang w:val="sr-Cyrl-CS"/>
        </w:rPr>
      </w:pPr>
    </w:p>
    <w:p w14:paraId="2ABC8A4C" w14:textId="77777777" w:rsidR="009C452A" w:rsidRPr="006E20C5" w:rsidRDefault="009C452A" w:rsidP="009C452A">
      <w:pPr>
        <w:rPr>
          <w:rFonts w:eastAsia="Arial Unicode MS"/>
          <w:b/>
          <w:lang w:val="sr-Cyrl-CS"/>
        </w:rPr>
      </w:pPr>
      <w:r w:rsidRPr="006E20C5">
        <w:rPr>
          <w:rFonts w:eastAsia="Arial Unicode MS"/>
          <w:b/>
          <w:lang w:val="sr-Cyrl-CS"/>
        </w:rPr>
        <w:t>ГАРАНТНИ РОК</w:t>
      </w:r>
    </w:p>
    <w:p w14:paraId="1E125735" w14:textId="77777777" w:rsidR="009C452A" w:rsidRPr="006E20C5" w:rsidRDefault="009C452A" w:rsidP="009C452A">
      <w:pPr>
        <w:jc w:val="center"/>
        <w:rPr>
          <w:rFonts w:eastAsia="Arial Unicode MS"/>
          <w:b/>
          <w:lang w:val="sr-Cyrl-CS"/>
        </w:rPr>
      </w:pPr>
      <w:r w:rsidRPr="006E20C5">
        <w:rPr>
          <w:rFonts w:eastAsia="Arial Unicode MS"/>
          <w:b/>
          <w:lang w:val="sr-Cyrl-CS"/>
        </w:rPr>
        <w:t>Члан 23.</w:t>
      </w:r>
    </w:p>
    <w:p w14:paraId="40A85EAD" w14:textId="77777777" w:rsidR="009C452A" w:rsidRDefault="009C452A" w:rsidP="009C452A">
      <w:pPr>
        <w:rPr>
          <w:rFonts w:eastAsia="Arial Unicode MS"/>
          <w:color w:val="00B0F0"/>
          <w:lang w:val="sr-Cyrl-RS"/>
        </w:rPr>
      </w:pPr>
      <w:r w:rsidRPr="006E20C5">
        <w:rPr>
          <w:rFonts w:eastAsia="Arial Unicode MS"/>
          <w:lang w:val="sr-Cyrl-CS"/>
        </w:rPr>
        <w:t xml:space="preserve">Гарантни рок за </w:t>
      </w:r>
      <w:r w:rsidRPr="006E20C5">
        <w:rPr>
          <w:rFonts w:eastAsia="Arial Unicode MS"/>
        </w:rPr>
        <w:t xml:space="preserve">уговорене и  </w:t>
      </w:r>
      <w:r>
        <w:rPr>
          <w:rFonts w:eastAsia="Arial Unicode MS"/>
          <w:lang w:val="sr-Cyrl-CS"/>
        </w:rPr>
        <w:t xml:space="preserve">изведене радове износи </w:t>
      </w:r>
      <w:r w:rsidR="00DB042D" w:rsidRPr="00DB042D">
        <w:rPr>
          <w:rFonts w:eastAsia="Arial Unicode MS"/>
          <w:bCs/>
          <w:iCs/>
          <w:lang w:val="sr-Cyrl-CS"/>
        </w:rPr>
        <w:t>____________</w:t>
      </w:r>
      <w:r w:rsidR="00DB042D" w:rsidRPr="00DB042D">
        <w:rPr>
          <w:rFonts w:eastAsia="Arial Unicode MS"/>
          <w:bCs/>
          <w:iCs/>
          <w:lang w:val="ru-RU"/>
        </w:rPr>
        <w:t xml:space="preserve"> месец</w:t>
      </w:r>
      <w:r w:rsidR="00DB042D" w:rsidRPr="00DB042D">
        <w:rPr>
          <w:rFonts w:eastAsia="Arial Unicode MS"/>
          <w:bCs/>
          <w:iCs/>
          <w:lang w:val="sr-Cyrl-RS"/>
        </w:rPr>
        <w:t>и</w:t>
      </w:r>
      <w:r w:rsidR="00DB042D" w:rsidRPr="00DB042D">
        <w:rPr>
          <w:rFonts w:eastAsia="Arial Unicode MS"/>
          <w:bCs/>
          <w:iCs/>
          <w:lang w:val="ru-RU"/>
        </w:rPr>
        <w:t xml:space="preserve"> од дана када је  извршен квантитативни и квалитативни пријем радова</w:t>
      </w:r>
      <w:r w:rsidR="00DB042D">
        <w:rPr>
          <w:rFonts w:eastAsia="Arial Unicode MS"/>
          <w:bCs/>
          <w:iCs/>
          <w:lang w:val="ru-RU"/>
        </w:rPr>
        <w:t>.</w:t>
      </w:r>
    </w:p>
    <w:p w14:paraId="1644E532" w14:textId="77777777" w:rsidR="009A690D" w:rsidRPr="009A690D" w:rsidRDefault="009A690D" w:rsidP="009C452A">
      <w:pPr>
        <w:rPr>
          <w:rFonts w:eastAsia="Arial Unicode MS"/>
          <w:color w:val="00B0F0"/>
          <w:lang w:val="sr-Cyrl-RS"/>
        </w:rPr>
      </w:pPr>
    </w:p>
    <w:p w14:paraId="6C197A8A" w14:textId="77777777" w:rsidR="00D00FE0" w:rsidRPr="00D00FE0" w:rsidRDefault="00D00FE0" w:rsidP="00D00FE0">
      <w:pPr>
        <w:rPr>
          <w:rFonts w:eastAsia="Arial Unicode MS"/>
          <w:b/>
          <w:lang w:val="sr-Cyrl-CS"/>
        </w:rPr>
      </w:pPr>
      <w:r w:rsidRPr="00D00FE0">
        <w:rPr>
          <w:rFonts w:eastAsia="Arial Unicode MS"/>
          <w:b/>
          <w:lang w:val="sr-Cyrl-CS"/>
        </w:rPr>
        <w:t>ВИШ</w:t>
      </w:r>
      <w:r w:rsidRPr="00D00FE0">
        <w:rPr>
          <w:rFonts w:eastAsia="Arial Unicode MS"/>
          <w:b/>
        </w:rPr>
        <w:t>АК РАДОВА</w:t>
      </w:r>
      <w:r w:rsidRPr="00D00FE0">
        <w:rPr>
          <w:rFonts w:eastAsia="Arial Unicode MS"/>
          <w:b/>
          <w:lang w:val="sr-Cyrl-CS"/>
        </w:rPr>
        <w:t xml:space="preserve"> И НЕПРЕДВИЂЕНИ РАДОВИ</w:t>
      </w:r>
    </w:p>
    <w:p w14:paraId="287EF5FF" w14:textId="77777777" w:rsidR="00D00FE0" w:rsidRPr="00D00FE0" w:rsidRDefault="00D00FE0" w:rsidP="00D00FE0">
      <w:pPr>
        <w:jc w:val="center"/>
        <w:rPr>
          <w:rFonts w:eastAsia="Arial Unicode MS"/>
          <w:b/>
          <w:lang w:val="sr-Cyrl-CS"/>
        </w:rPr>
      </w:pPr>
      <w:r w:rsidRPr="00D00FE0">
        <w:rPr>
          <w:rFonts w:eastAsia="Arial Unicode MS"/>
          <w:b/>
          <w:lang w:val="sr-Cyrl-CS"/>
        </w:rPr>
        <w:t>Члан 24.</w:t>
      </w:r>
    </w:p>
    <w:p w14:paraId="29B006D6" w14:textId="77777777" w:rsidR="00D00FE0" w:rsidRPr="00D00FE0" w:rsidRDefault="00D00FE0" w:rsidP="00D00FE0">
      <w:pPr>
        <w:autoSpaceDE w:val="0"/>
        <w:autoSpaceDN w:val="0"/>
        <w:rPr>
          <w:rFonts w:cs="Arial"/>
          <w:lang w:val="sr-Cyrl-CS"/>
        </w:rPr>
      </w:pPr>
      <w:r w:rsidRPr="00D00FE0">
        <w:rPr>
          <w:rFonts w:cs="Arial"/>
          <w:lang w:val="sr-Cyrl-CS"/>
        </w:rPr>
        <w:t xml:space="preserve">Уколико се током извођења уговорених радова појави потреба за извођењем </w:t>
      </w:r>
      <w:r w:rsidRPr="00D00FE0">
        <w:rPr>
          <w:rFonts w:cs="Arial"/>
        </w:rPr>
        <w:t>радова више од уговорених</w:t>
      </w:r>
      <w:r w:rsidRPr="00D00FE0">
        <w:rPr>
          <w:rFonts w:cs="Arial"/>
          <w:lang w:val="sr-Cyrl-CS"/>
        </w:rPr>
        <w:t xml:space="preserve">,  који не прелазе 10% вредности укупно уговорених радова, </w:t>
      </w:r>
      <w:r w:rsidRPr="00D00FE0">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D00FE0">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6103195B" w14:textId="77777777" w:rsidR="00D00FE0" w:rsidRPr="00D00FE0" w:rsidRDefault="00D00FE0" w:rsidP="00D00FE0">
      <w:pPr>
        <w:autoSpaceDE w:val="0"/>
        <w:autoSpaceDN w:val="0"/>
        <w:rPr>
          <w:rFonts w:cs="Arial"/>
          <w:lang w:val="sr-Cyrl-RS"/>
        </w:rPr>
      </w:pPr>
      <w:r w:rsidRPr="00D00FE0">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D00FE0">
        <w:rPr>
          <w:rFonts w:cs="Arial"/>
          <w:lang w:val="sr-Cyrl-CS"/>
        </w:rPr>
        <w:t>Извођачем радова</w:t>
      </w:r>
      <w:r w:rsidRPr="00D00FE0">
        <w:rPr>
          <w:rFonts w:cs="Arial"/>
          <w:lang w:val="sr-Cyrl-RS"/>
        </w:rPr>
        <w:t xml:space="preserve"> закључити анекс уговора.</w:t>
      </w:r>
    </w:p>
    <w:p w14:paraId="4EF09B30" w14:textId="77777777" w:rsidR="00D00FE0" w:rsidRPr="00D00FE0" w:rsidRDefault="00D00FE0" w:rsidP="00D00FE0">
      <w:pPr>
        <w:autoSpaceDE w:val="0"/>
        <w:autoSpaceDN w:val="0"/>
        <w:rPr>
          <w:rFonts w:cs="Arial"/>
          <w:lang w:val="sr-Cyrl-RS"/>
        </w:rPr>
      </w:pPr>
      <w:r w:rsidRPr="00D00FE0">
        <w:rPr>
          <w:rFonts w:cs="Arial"/>
          <w:lang w:val="sr-Cyrl-RS"/>
        </w:rPr>
        <w:t xml:space="preserve">У случају извођења вишкова радова, </w:t>
      </w:r>
      <w:r w:rsidRPr="00D00FE0">
        <w:rPr>
          <w:rFonts w:cs="Arial"/>
          <w:lang w:val="sr-Cyrl-CS"/>
        </w:rPr>
        <w:t xml:space="preserve">Извођач радова </w:t>
      </w:r>
      <w:r w:rsidRPr="00D00FE0">
        <w:rPr>
          <w:rFonts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7F7E6630" w14:textId="77777777" w:rsidR="00D00FE0" w:rsidRPr="00D00FE0" w:rsidRDefault="00D00FE0" w:rsidP="00D00FE0">
      <w:pPr>
        <w:rPr>
          <w:rFonts w:cs="Arial"/>
          <w:lang w:val="sr-Cyrl-CS"/>
        </w:rPr>
      </w:pPr>
      <w:r w:rsidRPr="00D00FE0">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2F2332E7" w14:textId="77777777" w:rsidR="00D00FE0" w:rsidRPr="00D00FE0" w:rsidRDefault="00D00FE0" w:rsidP="00D00FE0">
      <w:pPr>
        <w:rPr>
          <w:rFonts w:cs="Arial"/>
          <w:lang w:val="sr-Cyrl-CS"/>
        </w:rPr>
      </w:pPr>
      <w:r w:rsidRPr="00D00FE0">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74649E4F" w14:textId="77777777" w:rsidR="00D00FE0" w:rsidRPr="00D00FE0" w:rsidRDefault="00D00FE0" w:rsidP="00D00FE0">
      <w:pPr>
        <w:rPr>
          <w:rFonts w:cs="Arial"/>
        </w:rPr>
      </w:pPr>
      <w:r w:rsidRPr="00D00FE0">
        <w:rPr>
          <w:rFonts w:cs="Arial"/>
        </w:rPr>
        <w:t>У случају појаве непредвиђених радова Наручилац ће поступити у складу са чланом 36. став 1. тачка 5. Закона</w:t>
      </w:r>
    </w:p>
    <w:p w14:paraId="531A2719" w14:textId="77777777" w:rsidR="009C452A" w:rsidRPr="006E20C5" w:rsidRDefault="009C452A" w:rsidP="009C452A">
      <w:pPr>
        <w:jc w:val="center"/>
        <w:rPr>
          <w:rFonts w:eastAsia="Arial Unicode MS"/>
        </w:rPr>
      </w:pPr>
      <w:r w:rsidRPr="006E20C5">
        <w:rPr>
          <w:rFonts w:eastAsia="Arial Unicode MS"/>
          <w:b/>
        </w:rPr>
        <w:t>Члан 25</w:t>
      </w:r>
      <w:r w:rsidRPr="006E20C5">
        <w:rPr>
          <w:rFonts w:eastAsia="Arial Unicode MS"/>
        </w:rPr>
        <w:t>.</w:t>
      </w:r>
    </w:p>
    <w:p w14:paraId="2D5AC13A" w14:textId="77777777"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14:paraId="0DB38B11" w14:textId="77777777" w:rsidR="009C452A" w:rsidRPr="006E20C5" w:rsidRDefault="009C452A" w:rsidP="009C452A">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14:paraId="3BEAB91B" w14:textId="77777777" w:rsidR="009C452A" w:rsidRPr="006E20C5" w:rsidRDefault="009C452A" w:rsidP="009C452A">
      <w:pPr>
        <w:jc w:val="center"/>
        <w:rPr>
          <w:rFonts w:eastAsia="Arial Unicode MS"/>
          <w:b/>
          <w:lang w:val="ru-RU"/>
        </w:rPr>
      </w:pPr>
      <w:r w:rsidRPr="006E20C5">
        <w:rPr>
          <w:rFonts w:eastAsia="Arial Unicode MS"/>
          <w:b/>
          <w:lang w:val="ru-RU"/>
        </w:rPr>
        <w:lastRenderedPageBreak/>
        <w:t>Члан 26.</w:t>
      </w:r>
    </w:p>
    <w:p w14:paraId="36CC27E9" w14:textId="77777777"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5123ED16" w14:textId="77777777"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6A4B3DDB" w14:textId="77777777" w:rsidR="009C452A" w:rsidRPr="006E20C5" w:rsidRDefault="009C452A" w:rsidP="009C452A">
      <w:pPr>
        <w:rPr>
          <w:rFonts w:eastAsia="Arial Unicode MS"/>
          <w:lang w:val="ru-RU"/>
        </w:rPr>
      </w:pPr>
    </w:p>
    <w:p w14:paraId="6390E4BB" w14:textId="77777777" w:rsidR="009C452A" w:rsidRPr="006E20C5" w:rsidRDefault="009C452A" w:rsidP="009C452A">
      <w:pPr>
        <w:rPr>
          <w:rFonts w:eastAsia="Arial Unicode MS"/>
          <w:b/>
          <w:lang w:val="sr-Cyrl-CS"/>
        </w:rPr>
      </w:pPr>
      <w:r w:rsidRPr="006E20C5">
        <w:rPr>
          <w:rFonts w:eastAsia="Arial Unicode MS"/>
          <w:b/>
          <w:lang w:val="sr-Cyrl-CS"/>
        </w:rPr>
        <w:t>ВИША СИЛА</w:t>
      </w:r>
    </w:p>
    <w:p w14:paraId="48A3C289" w14:textId="77777777"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14:paraId="4D6ACB20" w14:textId="77777777" w:rsidR="009C452A" w:rsidRPr="006E20C5" w:rsidRDefault="009C452A" w:rsidP="009C452A">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4FF5DCC" w14:textId="77777777" w:rsidR="009C452A" w:rsidRPr="006E20C5" w:rsidRDefault="009C452A" w:rsidP="009C452A">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3BE266A" w14:textId="77777777" w:rsidR="009C452A" w:rsidRPr="006E20C5" w:rsidRDefault="009C452A" w:rsidP="009C452A">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50D4790A" w14:textId="77777777" w:rsidR="009C452A" w:rsidRPr="006E20C5" w:rsidRDefault="009C452A" w:rsidP="009C452A">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023447E2" w14:textId="77777777" w:rsidR="009C452A" w:rsidRPr="006E20C5" w:rsidRDefault="009C452A" w:rsidP="009C452A">
      <w:pPr>
        <w:rPr>
          <w:rFonts w:eastAsia="Arial Unicode MS"/>
          <w:lang w:val="sr-Cyrl-CS"/>
        </w:rPr>
      </w:pPr>
    </w:p>
    <w:p w14:paraId="2AB65503" w14:textId="77777777" w:rsidR="009C452A" w:rsidRPr="006E20C5" w:rsidRDefault="009C452A" w:rsidP="009C452A">
      <w:pPr>
        <w:rPr>
          <w:rFonts w:eastAsia="Arial Unicode MS"/>
          <w:b/>
          <w:lang w:val="sr-Cyrl-CS"/>
        </w:rPr>
      </w:pPr>
      <w:r w:rsidRPr="006E20C5">
        <w:rPr>
          <w:rFonts w:eastAsia="Arial Unicode MS"/>
          <w:b/>
          <w:lang w:val="sr-Cyrl-CS"/>
        </w:rPr>
        <w:t>ЛИЦЕ ЗАДУЖЕНО ЗА РЕАЛИЗАЦИЈУ РАДОВА</w:t>
      </w:r>
    </w:p>
    <w:p w14:paraId="2FE81881" w14:textId="77777777"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14:paraId="7600D11F" w14:textId="77777777" w:rsidR="00140168" w:rsidRPr="006E20C5" w:rsidRDefault="00140168" w:rsidP="00140168">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18637E50" w14:textId="77777777" w:rsidR="00140168" w:rsidRPr="006E20C5" w:rsidRDefault="00140168" w:rsidP="00140168">
      <w:pPr>
        <w:rPr>
          <w:rFonts w:eastAsia="Arial Unicode MS"/>
          <w:lang w:val="sr-Cyrl-CS"/>
        </w:rPr>
      </w:pPr>
      <w:r w:rsidRPr="006E20C5">
        <w:rPr>
          <w:rFonts w:eastAsia="Arial Unicode MS"/>
          <w:lang w:val="sr-Cyrl-CS"/>
        </w:rPr>
        <w:t>Именовани је дужан да врши следеће послове:</w:t>
      </w:r>
    </w:p>
    <w:p w14:paraId="3BF173D7" w14:textId="77777777" w:rsidR="00140168" w:rsidRPr="006E20C5" w:rsidRDefault="00140168" w:rsidP="007052A6">
      <w:pPr>
        <w:numPr>
          <w:ilvl w:val="0"/>
          <w:numId w:val="23"/>
        </w:numPr>
        <w:rPr>
          <w:rFonts w:eastAsia="Arial Unicode MS"/>
          <w:lang w:val="sr-Latn-CS"/>
        </w:rPr>
      </w:pPr>
      <w:r w:rsidRPr="006E20C5">
        <w:rPr>
          <w:rFonts w:eastAsia="Arial Unicode MS"/>
          <w:lang w:val="sr-Latn-CS"/>
        </w:rPr>
        <w:t>праћење степена и динамике реализације Уговора;</w:t>
      </w:r>
    </w:p>
    <w:p w14:paraId="38F5E276" w14:textId="77777777" w:rsidR="00140168" w:rsidRPr="006E20C5" w:rsidRDefault="00140168" w:rsidP="007052A6">
      <w:pPr>
        <w:numPr>
          <w:ilvl w:val="0"/>
          <w:numId w:val="23"/>
        </w:numPr>
        <w:rPr>
          <w:rFonts w:eastAsia="Arial Unicode MS"/>
          <w:lang w:val="sr-Latn-CS"/>
        </w:rPr>
      </w:pPr>
      <w:r w:rsidRPr="006E20C5">
        <w:rPr>
          <w:rFonts w:eastAsia="Arial Unicode MS"/>
          <w:lang w:val="sr-Latn-CS"/>
        </w:rPr>
        <w:t>праћење датума истека Уговора;</w:t>
      </w:r>
    </w:p>
    <w:p w14:paraId="4BFD9D29" w14:textId="77777777" w:rsidR="00140168" w:rsidRPr="006E20C5" w:rsidRDefault="00140168" w:rsidP="007052A6">
      <w:pPr>
        <w:numPr>
          <w:ilvl w:val="0"/>
          <w:numId w:val="23"/>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14:paraId="5B8314FF" w14:textId="77777777" w:rsidR="00140168" w:rsidRPr="006E20C5" w:rsidRDefault="00140168" w:rsidP="00140168">
      <w:pPr>
        <w:rPr>
          <w:rFonts w:eastAsia="Arial Unicode MS"/>
          <w:lang w:val="sr-Cyrl-CS"/>
        </w:rPr>
      </w:pPr>
      <w:r w:rsidRPr="006E20C5">
        <w:rPr>
          <w:rFonts w:eastAsia="Arial Unicode MS"/>
          <w:lang w:val="sr-Cyrl-CS"/>
        </w:rPr>
        <w:t>Извођач радова именује  ________________________</w:t>
      </w:r>
    </w:p>
    <w:p w14:paraId="4EC95214" w14:textId="77777777" w:rsidR="009C452A" w:rsidRPr="006E20C5" w:rsidRDefault="009C452A" w:rsidP="009C452A">
      <w:pPr>
        <w:rPr>
          <w:rFonts w:eastAsia="Arial Unicode MS"/>
          <w:lang w:val="sr-Cyrl-CS"/>
        </w:rPr>
      </w:pPr>
    </w:p>
    <w:p w14:paraId="1C5EA222" w14:textId="77777777" w:rsidR="00DB042D" w:rsidRDefault="00DB042D" w:rsidP="009C452A">
      <w:pPr>
        <w:rPr>
          <w:rFonts w:eastAsia="Arial Unicode MS"/>
          <w:b/>
          <w:lang w:val="sr-Cyrl-CS"/>
        </w:rPr>
      </w:pPr>
    </w:p>
    <w:p w14:paraId="757EB629" w14:textId="77777777" w:rsidR="00DB042D" w:rsidRDefault="00DB042D" w:rsidP="009C452A">
      <w:pPr>
        <w:rPr>
          <w:rFonts w:eastAsia="Arial Unicode MS"/>
          <w:b/>
          <w:lang w:val="sr-Cyrl-CS"/>
        </w:rPr>
      </w:pPr>
    </w:p>
    <w:p w14:paraId="191F2B7F" w14:textId="77777777" w:rsidR="009C452A" w:rsidRPr="006E20C5" w:rsidRDefault="009C452A" w:rsidP="009C452A">
      <w:pPr>
        <w:rPr>
          <w:rFonts w:eastAsia="Arial Unicode MS"/>
          <w:b/>
          <w:lang w:val="sr-Cyrl-CS"/>
        </w:rPr>
      </w:pPr>
      <w:r w:rsidRPr="006E20C5">
        <w:rPr>
          <w:rFonts w:eastAsia="Arial Unicode MS"/>
          <w:b/>
          <w:lang w:val="sr-Cyrl-CS"/>
        </w:rPr>
        <w:t>РАСКИД УГОВОРА</w:t>
      </w:r>
    </w:p>
    <w:p w14:paraId="5BD4707D" w14:textId="77777777"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14:paraId="7FEC64F1" w14:textId="77777777" w:rsidR="009C452A" w:rsidRPr="006E20C5" w:rsidRDefault="009C452A" w:rsidP="009C452A">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14:paraId="2AE96338" w14:textId="77777777" w:rsidR="009C452A" w:rsidRPr="006E20C5" w:rsidRDefault="009C452A" w:rsidP="009C452A">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14:paraId="569023F3" w14:textId="77777777" w:rsidR="009C452A" w:rsidRPr="006E20C5" w:rsidRDefault="009C452A" w:rsidP="007052A6">
      <w:pPr>
        <w:numPr>
          <w:ilvl w:val="0"/>
          <w:numId w:val="24"/>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14:paraId="72BFFB7D" w14:textId="77777777" w:rsidR="009C452A" w:rsidRPr="006E20C5" w:rsidRDefault="009C452A" w:rsidP="007052A6">
      <w:pPr>
        <w:numPr>
          <w:ilvl w:val="0"/>
          <w:numId w:val="24"/>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4A1FDEEC" w14:textId="77777777" w:rsidR="009C452A" w:rsidRPr="006E20C5" w:rsidRDefault="009C452A" w:rsidP="007052A6">
      <w:pPr>
        <w:numPr>
          <w:ilvl w:val="0"/>
          <w:numId w:val="24"/>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14:paraId="43B7EEF5" w14:textId="77777777" w:rsidR="009C452A" w:rsidRPr="006E20C5" w:rsidRDefault="009C452A" w:rsidP="009C452A">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14:paraId="02570413" w14:textId="77777777" w:rsidR="009C452A" w:rsidRPr="006E20C5" w:rsidRDefault="009C452A" w:rsidP="009C452A">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14:paraId="5F4402ED" w14:textId="77777777" w:rsidR="009C452A" w:rsidRPr="006E20C5" w:rsidRDefault="009C452A" w:rsidP="009C452A">
      <w:pPr>
        <w:rPr>
          <w:rFonts w:eastAsia="Arial Unicode MS"/>
        </w:rPr>
      </w:pPr>
    </w:p>
    <w:p w14:paraId="4F311684" w14:textId="77777777" w:rsidR="009C452A" w:rsidRPr="006E20C5" w:rsidRDefault="009C452A" w:rsidP="009C452A">
      <w:pPr>
        <w:rPr>
          <w:rFonts w:eastAsia="Arial Unicode MS"/>
          <w:b/>
          <w:lang w:val="sr-Cyrl-CS"/>
        </w:rPr>
      </w:pPr>
      <w:r w:rsidRPr="006E20C5">
        <w:rPr>
          <w:rFonts w:eastAsia="Arial Unicode MS"/>
          <w:b/>
          <w:lang w:val="sr-Cyrl-CS"/>
        </w:rPr>
        <w:t>РЕШАВАЊЕ СПОРОВА</w:t>
      </w:r>
    </w:p>
    <w:p w14:paraId="29399D52" w14:textId="77777777"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14:paraId="225524B0" w14:textId="77777777"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76D3BDF" w14:textId="77777777" w:rsidR="009C452A" w:rsidRPr="006E20C5" w:rsidRDefault="009C452A" w:rsidP="009C452A">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9E9BDF" w14:textId="77777777" w:rsidR="009C452A" w:rsidRPr="006E20C5" w:rsidRDefault="009C452A" w:rsidP="009C452A">
      <w:pPr>
        <w:rPr>
          <w:rFonts w:eastAsia="Arial Unicode MS"/>
          <w:lang w:val="sr-Cyrl-CS"/>
        </w:rPr>
      </w:pPr>
    </w:p>
    <w:p w14:paraId="03CEAD41" w14:textId="77777777" w:rsidR="009C452A" w:rsidRPr="006E20C5" w:rsidRDefault="009C452A" w:rsidP="009C452A">
      <w:pPr>
        <w:rPr>
          <w:rFonts w:eastAsia="Arial Unicode MS"/>
          <w:b/>
          <w:lang w:val="sr-Cyrl-CS"/>
        </w:rPr>
      </w:pPr>
      <w:r w:rsidRPr="006E20C5">
        <w:rPr>
          <w:rFonts w:eastAsia="Arial Unicode MS"/>
          <w:b/>
          <w:lang w:val="sr-Cyrl-CS"/>
        </w:rPr>
        <w:t>ЗАВРШНЕ ОДРЕДБЕ</w:t>
      </w:r>
    </w:p>
    <w:p w14:paraId="2AD9582D" w14:textId="77777777" w:rsidR="009C452A" w:rsidRPr="006E20C5" w:rsidRDefault="009C452A" w:rsidP="009C452A">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14:paraId="6F188DB6" w14:textId="77777777" w:rsidR="009C452A" w:rsidRPr="006E20C5" w:rsidRDefault="009C452A" w:rsidP="009C452A">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14:paraId="1C017761" w14:textId="77777777" w:rsidR="009A690D" w:rsidRPr="00E34640" w:rsidRDefault="009A690D" w:rsidP="009A690D">
      <w:pPr>
        <w:spacing w:before="0"/>
        <w:rPr>
          <w:rFonts w:eastAsia="Arial Unicode MS"/>
        </w:rPr>
      </w:pPr>
      <w:r w:rsidRPr="00E34640">
        <w:rPr>
          <w:rFonts w:eastAsia="Arial Unicode MS"/>
          <w:lang w:val="sr-Latn-RS"/>
        </w:rPr>
        <w:t xml:space="preserve">Наручилац може након закључења уговора о јавној набавци без спровођења поступка јавне набавке </w:t>
      </w:r>
      <w:r w:rsidRPr="00E34640">
        <w:rPr>
          <w:rFonts w:eastAsia="Arial Unicode MS"/>
          <w:lang w:val="sr-Cyrl-RS"/>
        </w:rPr>
        <w:t>извршити измене на начин који је</w:t>
      </w:r>
      <w:r w:rsidRPr="00E34640">
        <w:rPr>
          <w:rFonts w:eastAsia="Arial Unicode MS"/>
          <w:lang w:val="sr-Latn-RS"/>
        </w:rPr>
        <w:t xml:space="preserve"> прописан чланом 115. Закона о јавним набавкама.</w:t>
      </w:r>
    </w:p>
    <w:p w14:paraId="7F4D8C3E" w14:textId="77777777" w:rsidR="009A690D" w:rsidRPr="00E34640" w:rsidRDefault="009A690D" w:rsidP="009A690D">
      <w:pPr>
        <w:spacing w:before="0"/>
        <w:rPr>
          <w:rFonts w:eastAsia="Arial Unicode MS"/>
        </w:rPr>
      </w:pPr>
      <w:r w:rsidRPr="00E34640">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5D0A15B7" w14:textId="77777777" w:rsidR="009A690D" w:rsidRPr="00E34640" w:rsidRDefault="009A690D" w:rsidP="009A690D">
      <w:pPr>
        <w:spacing w:before="0"/>
        <w:rPr>
          <w:rFonts w:eastAsia="Arial Unicode MS"/>
          <w:lang w:val="sr-Latn-RS"/>
        </w:rPr>
      </w:pPr>
      <w:r w:rsidRPr="00E34640">
        <w:rPr>
          <w:rFonts w:eastAsia="Arial Unicode MS"/>
          <w:lang w:val="sr-Latn-RS"/>
        </w:rPr>
        <w:t xml:space="preserve">У </w:t>
      </w:r>
      <w:r w:rsidRPr="00E34640">
        <w:rPr>
          <w:rFonts w:eastAsia="Arial Unicode MS"/>
          <w:lang w:val="sr-Cyrl-CS"/>
        </w:rPr>
        <w:t>свим наведеним случајевима, Наручилац</w:t>
      </w:r>
      <w:r w:rsidRPr="00E34640">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6EFFC99" w14:textId="77777777" w:rsidR="009C452A" w:rsidRDefault="009C452A" w:rsidP="009C452A">
      <w:pPr>
        <w:jc w:val="center"/>
        <w:rPr>
          <w:rFonts w:eastAsia="Arial Unicode MS"/>
          <w:lang w:val="sr-Cyrl-RS"/>
        </w:rPr>
      </w:pPr>
    </w:p>
    <w:p w14:paraId="1FBA61BC" w14:textId="77777777" w:rsidR="009A690D" w:rsidRPr="009A690D" w:rsidRDefault="009A690D" w:rsidP="009C452A">
      <w:pPr>
        <w:jc w:val="center"/>
        <w:rPr>
          <w:rFonts w:eastAsia="Arial Unicode MS"/>
          <w:lang w:val="sr-Cyrl-RS"/>
        </w:rPr>
      </w:pPr>
    </w:p>
    <w:p w14:paraId="4C442F34" w14:textId="77777777" w:rsidR="009C452A" w:rsidRPr="006E20C5" w:rsidRDefault="009C452A" w:rsidP="009C452A">
      <w:pPr>
        <w:jc w:val="center"/>
        <w:rPr>
          <w:rFonts w:eastAsia="Arial Unicode MS"/>
          <w:b/>
        </w:rPr>
      </w:pPr>
      <w:r w:rsidRPr="006E20C5">
        <w:rPr>
          <w:rFonts w:eastAsia="Arial Unicode MS"/>
          <w:b/>
        </w:rPr>
        <w:lastRenderedPageBreak/>
        <w:t>Члан 32.</w:t>
      </w:r>
    </w:p>
    <w:p w14:paraId="6ED3C9C9" w14:textId="77777777" w:rsidR="009C452A" w:rsidRPr="006E20C5" w:rsidRDefault="009C452A" w:rsidP="009C452A">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DF11370" w14:textId="77777777" w:rsidR="009C452A" w:rsidRPr="006E20C5" w:rsidRDefault="009C452A" w:rsidP="009C452A">
      <w:pPr>
        <w:rPr>
          <w:rFonts w:eastAsia="Arial Unicode MS"/>
          <w:lang w:val="sr-Cyrl-CS"/>
        </w:rPr>
      </w:pPr>
    </w:p>
    <w:p w14:paraId="34838D6C" w14:textId="77777777"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14:paraId="35D54AFE" w14:textId="77777777" w:rsidR="009C452A" w:rsidRPr="00DB042D" w:rsidRDefault="009C452A" w:rsidP="009C452A">
      <w:pPr>
        <w:rPr>
          <w:rFonts w:eastAsia="Arial Unicode MS"/>
          <w:color w:val="00B0F0"/>
          <w:lang w:val="sr-Cyrl-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00DB042D">
        <w:rPr>
          <w:rFonts w:eastAsia="Arial Unicode MS"/>
          <w:lang w:val="sr-Cyrl-RS"/>
        </w:rPr>
        <w:t>.</w:t>
      </w:r>
    </w:p>
    <w:p w14:paraId="52AAB52F" w14:textId="77777777" w:rsidR="009C452A" w:rsidRPr="00DB042D" w:rsidRDefault="009C452A" w:rsidP="009C452A">
      <w:pPr>
        <w:rPr>
          <w:rFonts w:eastAsia="Arial Unicode MS"/>
          <w:lang w:val="sr-Cyrl-RS"/>
        </w:rPr>
      </w:pPr>
      <w:r w:rsidRPr="006E20C5">
        <w:rPr>
          <w:rFonts w:eastAsia="Arial Unicode MS"/>
        </w:rPr>
        <w:t>Овај Уговор важи до обостраног испуњења</w:t>
      </w:r>
      <w:r w:rsidR="00DB042D">
        <w:rPr>
          <w:rFonts w:eastAsia="Arial Unicode MS"/>
          <w:lang w:val="sr-Cyrl-RS"/>
        </w:rPr>
        <w:t xml:space="preserve"> свих </w:t>
      </w:r>
      <w:r w:rsidRPr="006E20C5">
        <w:rPr>
          <w:rFonts w:eastAsia="Arial Unicode MS"/>
        </w:rPr>
        <w:t>Уговорних обавеза</w:t>
      </w:r>
      <w:r w:rsidR="00DB042D">
        <w:rPr>
          <w:rFonts w:eastAsia="Arial Unicode MS"/>
          <w:lang w:val="sr-Cyrl-RS"/>
        </w:rPr>
        <w:t>.</w:t>
      </w:r>
    </w:p>
    <w:p w14:paraId="79F5ADC7" w14:textId="77777777"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14:paraId="6118A619" w14:textId="77777777" w:rsidR="009C452A" w:rsidRPr="006E20C5" w:rsidRDefault="009C452A" w:rsidP="009C452A">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14:paraId="09A90233" w14:textId="77777777" w:rsidR="009C452A" w:rsidRPr="006E20C5" w:rsidRDefault="009C452A" w:rsidP="007052A6">
      <w:pPr>
        <w:numPr>
          <w:ilvl w:val="0"/>
          <w:numId w:val="25"/>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14:paraId="33C60E55" w14:textId="77777777" w:rsidR="009C452A" w:rsidRPr="006E20C5" w:rsidRDefault="009C452A" w:rsidP="007052A6">
      <w:pPr>
        <w:numPr>
          <w:ilvl w:val="0"/>
          <w:numId w:val="25"/>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14:paraId="5020A85F" w14:textId="77777777" w:rsidR="009C452A" w:rsidRPr="006E20C5" w:rsidRDefault="009C452A" w:rsidP="007052A6">
      <w:pPr>
        <w:numPr>
          <w:ilvl w:val="0"/>
          <w:numId w:val="25"/>
        </w:numPr>
        <w:spacing w:before="0"/>
        <w:rPr>
          <w:rFonts w:eastAsia="Arial Unicode MS"/>
          <w:lang w:val="sr-Latn-CS"/>
        </w:rPr>
      </w:pPr>
      <w:r w:rsidRPr="006E20C5">
        <w:rPr>
          <w:rFonts w:eastAsia="Arial Unicode MS"/>
          <w:lang w:val="sr-Latn-CS"/>
        </w:rPr>
        <w:t>Техничка спецификација</w:t>
      </w:r>
    </w:p>
    <w:p w14:paraId="0FE82805" w14:textId="77777777" w:rsidR="009C452A" w:rsidRPr="006E20C5" w:rsidRDefault="009C452A" w:rsidP="007052A6">
      <w:pPr>
        <w:numPr>
          <w:ilvl w:val="0"/>
          <w:numId w:val="25"/>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14:paraId="585403AF" w14:textId="77777777" w:rsidR="009C452A" w:rsidRPr="006E20C5" w:rsidRDefault="009C452A" w:rsidP="007052A6">
      <w:pPr>
        <w:numPr>
          <w:ilvl w:val="0"/>
          <w:numId w:val="25"/>
        </w:numPr>
        <w:spacing w:before="0"/>
        <w:rPr>
          <w:rFonts w:eastAsia="Arial Unicode MS"/>
          <w:lang w:val="sr-Latn-CS"/>
        </w:rPr>
      </w:pPr>
      <w:r w:rsidRPr="006E20C5">
        <w:rPr>
          <w:rFonts w:eastAsia="Arial Unicode MS"/>
        </w:rPr>
        <w:t>Споразум о заједничком наступању</w:t>
      </w:r>
    </w:p>
    <w:p w14:paraId="2A1E2F6F" w14:textId="77777777" w:rsidR="009C452A" w:rsidRPr="006E20C5" w:rsidRDefault="009C452A" w:rsidP="009C452A">
      <w:pPr>
        <w:rPr>
          <w:rFonts w:eastAsia="Arial Unicode MS"/>
          <w:lang w:val="sr-Cyrl-CS"/>
        </w:rPr>
      </w:pPr>
    </w:p>
    <w:p w14:paraId="630E8D83" w14:textId="77777777" w:rsidR="009C452A" w:rsidRDefault="009C452A" w:rsidP="009C452A">
      <w:pPr>
        <w:jc w:val="center"/>
        <w:rPr>
          <w:rFonts w:eastAsia="Arial Unicode MS"/>
          <w:b/>
          <w:lang w:val="sr-Cyrl-CS"/>
        </w:rPr>
      </w:pPr>
    </w:p>
    <w:p w14:paraId="4057D2C6" w14:textId="77777777"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14:paraId="043DDD43" w14:textId="77777777" w:rsidR="009C452A" w:rsidRPr="006E20C5" w:rsidRDefault="009C452A" w:rsidP="009C452A">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14:paraId="545DF2F5" w14:textId="77777777" w:rsidR="009C452A" w:rsidRPr="006E20C5" w:rsidRDefault="009C452A" w:rsidP="009C452A">
      <w:pPr>
        <w:rPr>
          <w:rFonts w:eastAsia="Arial Unicode MS"/>
          <w:b/>
          <w:lang w:val="sr-Cyrl-CS"/>
        </w:rPr>
      </w:pPr>
    </w:p>
    <w:p w14:paraId="333E93DF" w14:textId="77777777"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14:paraId="02BB96F3" w14:textId="77777777" w:rsidR="009C452A" w:rsidRPr="006E20C5" w:rsidRDefault="009C452A" w:rsidP="009C452A">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14:paraId="719A9FF2" w14:textId="77777777" w:rsidR="009C452A" w:rsidRPr="006E20C5" w:rsidRDefault="009C452A" w:rsidP="009C452A">
      <w:pPr>
        <w:rPr>
          <w:rFonts w:eastAsia="Arial Unicode MS"/>
          <w:lang w:val="sr-Cyrl-CS"/>
        </w:rPr>
      </w:pPr>
    </w:p>
    <w:p w14:paraId="53F7058B" w14:textId="77777777" w:rsidR="009C452A" w:rsidRPr="006E20C5" w:rsidRDefault="009C452A" w:rsidP="009C452A">
      <w:pPr>
        <w:rPr>
          <w:rFonts w:eastAsia="Arial Unicode MS"/>
          <w:lang w:val="sr-Cyrl-CS"/>
        </w:rPr>
      </w:pPr>
    </w:p>
    <w:p w14:paraId="469C955D" w14:textId="77777777" w:rsidR="009A690D" w:rsidRPr="009A690D" w:rsidRDefault="009C452A" w:rsidP="009A690D">
      <w:pPr>
        <w:rPr>
          <w:rFonts w:eastAsia="Arial Unicode MS"/>
          <w:b/>
          <w:lang w:val="sr-Cyrl-CS"/>
        </w:rPr>
      </w:pPr>
      <w:r w:rsidRPr="006E20C5">
        <w:rPr>
          <w:rFonts w:eastAsia="Arial Unicode MS"/>
          <w:lang w:val="sr-Cyrl-CS"/>
        </w:rPr>
        <w:t xml:space="preserve">              </w:t>
      </w:r>
      <w:r w:rsidR="009A690D" w:rsidRPr="009A690D">
        <w:rPr>
          <w:rFonts w:eastAsia="Arial Unicode MS"/>
          <w:b/>
          <w:lang w:val="sr-Cyrl-CS"/>
        </w:rPr>
        <w:t>За   НАРУЧИОЦА                                                         За  ИЗВОЂАЧА РАДОВА</w:t>
      </w:r>
    </w:p>
    <w:p w14:paraId="001AF1E5" w14:textId="77777777" w:rsidR="009A690D" w:rsidRPr="009A690D" w:rsidRDefault="009A690D" w:rsidP="009A690D">
      <w:pPr>
        <w:rPr>
          <w:rFonts w:eastAsia="Arial Unicode MS"/>
          <w:b/>
        </w:rPr>
      </w:pPr>
      <w:r w:rsidRPr="009A690D">
        <w:rPr>
          <w:rFonts w:eastAsia="Arial Unicode MS"/>
          <w:b/>
          <w:lang w:val="sr-Cyrl-CS"/>
        </w:rPr>
        <w:t xml:space="preserve">  </w:t>
      </w:r>
      <w:r w:rsidRPr="009A690D">
        <w:rPr>
          <w:rFonts w:eastAsia="Arial Unicode MS"/>
          <w:b/>
        </w:rPr>
        <w:t>ЈП „Електропривреда Србије“Београд                                                Назив</w:t>
      </w:r>
    </w:p>
    <w:p w14:paraId="24BEA141" w14:textId="77777777" w:rsidR="009A690D" w:rsidRPr="009A690D" w:rsidRDefault="009A690D" w:rsidP="009A690D">
      <w:pPr>
        <w:rPr>
          <w:rFonts w:eastAsia="Arial Unicode MS"/>
          <w:b/>
        </w:rPr>
      </w:pPr>
    </w:p>
    <w:p w14:paraId="403D03E5" w14:textId="77777777" w:rsidR="009A690D" w:rsidRPr="009A690D" w:rsidRDefault="009A690D" w:rsidP="009A690D">
      <w:pPr>
        <w:rPr>
          <w:rFonts w:eastAsia="Arial Unicode MS"/>
          <w:b/>
        </w:rPr>
      </w:pPr>
      <w:r w:rsidRPr="009A690D">
        <w:rPr>
          <w:rFonts w:eastAsia="Arial Unicode MS"/>
          <w:b/>
        </w:rPr>
        <w:t>___________________________________                             ________________________</w:t>
      </w:r>
    </w:p>
    <w:p w14:paraId="7FCB42C7" w14:textId="77777777" w:rsidR="009A690D" w:rsidRPr="009A690D" w:rsidRDefault="009A690D" w:rsidP="009A690D">
      <w:pPr>
        <w:rPr>
          <w:rFonts w:eastAsia="Arial Unicode MS"/>
          <w:b/>
        </w:rPr>
      </w:pPr>
      <w:r w:rsidRPr="009A690D">
        <w:rPr>
          <w:rFonts w:eastAsia="Arial Unicode MS"/>
          <w:b/>
        </w:rPr>
        <w:t xml:space="preserve">                                                                               М.П.</w:t>
      </w:r>
    </w:p>
    <w:p w14:paraId="33CDBD49" w14:textId="77777777" w:rsidR="009A690D" w:rsidRPr="00245E78" w:rsidRDefault="00BE7F73" w:rsidP="009A690D">
      <w:pPr>
        <w:rPr>
          <w:rFonts w:eastAsia="Arial Unicode MS"/>
          <w:b/>
        </w:rPr>
      </w:pPr>
      <w:r w:rsidRPr="00245E78">
        <w:rPr>
          <w:rFonts w:eastAsia="Arial Unicode MS"/>
          <w:b/>
          <w:lang w:val="sr-Cyrl-RS"/>
        </w:rPr>
        <w:t xml:space="preserve">               в.д. </w:t>
      </w:r>
      <w:r w:rsidR="009A690D" w:rsidRPr="00245E78">
        <w:rPr>
          <w:rFonts w:eastAsia="Arial Unicode MS"/>
          <w:b/>
        </w:rPr>
        <w:t>директор</w:t>
      </w:r>
      <w:r w:rsidR="009A690D" w:rsidRPr="00245E78">
        <w:rPr>
          <w:rFonts w:eastAsia="Arial Unicode MS"/>
          <w:b/>
          <w:lang w:val="sr-Cyrl-RS"/>
        </w:rPr>
        <w:tab/>
      </w:r>
      <w:r w:rsidRPr="00245E78">
        <w:rPr>
          <w:rFonts w:eastAsia="Arial Unicode MS"/>
          <w:b/>
          <w:lang w:val="sr-Cyrl-RS"/>
        </w:rPr>
        <w:t xml:space="preserve">                                                                  </w:t>
      </w:r>
      <w:r w:rsidRPr="00245E78">
        <w:rPr>
          <w:rFonts w:eastAsia="Arial Unicode MS"/>
          <w:b/>
        </w:rPr>
        <w:t>директор</w:t>
      </w:r>
      <w:r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rPr>
        <w:t xml:space="preserve"> </w:t>
      </w:r>
    </w:p>
    <w:p w14:paraId="76E3700F" w14:textId="77777777" w:rsidR="009A690D" w:rsidRPr="00245E78" w:rsidRDefault="00BE7F73" w:rsidP="009A690D">
      <w:pPr>
        <w:rPr>
          <w:rFonts w:eastAsia="Arial Unicode MS"/>
          <w:b/>
        </w:rPr>
      </w:pPr>
      <w:r w:rsidRPr="00245E78">
        <w:rPr>
          <w:rFonts w:eastAsia="Arial Unicode MS"/>
          <w:b/>
          <w:lang w:val="sr-Cyrl-RS"/>
        </w:rPr>
        <w:t xml:space="preserve">            Милорад Грчић</w:t>
      </w:r>
      <w:r w:rsidRPr="00245E78">
        <w:rPr>
          <w:rFonts w:eastAsia="Arial Unicode MS"/>
          <w:b/>
        </w:rPr>
        <w:t xml:space="preserve"> </w:t>
      </w:r>
      <w:r w:rsidRPr="00245E78">
        <w:rPr>
          <w:rFonts w:eastAsia="Arial Unicode MS"/>
          <w:b/>
          <w:lang w:val="sr-Cyrl-RS"/>
        </w:rPr>
        <w:t xml:space="preserve">                            </w:t>
      </w:r>
    </w:p>
    <w:p w14:paraId="0E4EE7CA" w14:textId="77777777" w:rsidR="009C452A" w:rsidRPr="006E20C5" w:rsidRDefault="009C452A" w:rsidP="009A690D">
      <w:pPr>
        <w:rPr>
          <w:rFonts w:eastAsia="Arial Unicode MS"/>
          <w:b/>
          <w:lang w:val="sr-Cyrl-CS"/>
        </w:rPr>
      </w:pPr>
      <w:r w:rsidRPr="006E20C5">
        <w:rPr>
          <w:rFonts w:eastAsia="Arial Unicode MS"/>
          <w:b/>
          <w:lang w:val="sr-Cyrl-CS"/>
        </w:rPr>
        <w:br w:type="page"/>
      </w:r>
    </w:p>
    <w:p w14:paraId="041ED913" w14:textId="77777777" w:rsidR="006E20C5" w:rsidRPr="006E20C5" w:rsidRDefault="006E20C5" w:rsidP="006E20C5">
      <w:pPr>
        <w:spacing w:before="40"/>
        <w:rPr>
          <w:lang w:val="sr-Cyrl-CS"/>
        </w:rPr>
      </w:pPr>
      <w:r w:rsidRPr="006E20C5">
        <w:rPr>
          <w:noProof/>
        </w:rPr>
        <w:lastRenderedPageBreak/>
        <w:drawing>
          <wp:inline distT="0" distB="0" distL="0" distR="0" wp14:anchorId="570EBDD3" wp14:editId="6B95355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2E7A5338" w14:textId="77777777"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14:paraId="25D7505B" w14:textId="77777777" w:rsidR="006E20C5" w:rsidRPr="006E20C5" w:rsidRDefault="006E20C5" w:rsidP="006E20C5">
      <w:pPr>
        <w:spacing w:after="20"/>
        <w:rPr>
          <w:b/>
          <w:sz w:val="20"/>
          <w:lang w:val="sr-Cyrl-CS"/>
        </w:rPr>
      </w:pPr>
      <w:r w:rsidRPr="006E20C5">
        <w:rPr>
          <w:b/>
          <w:sz w:val="20"/>
          <w:lang w:val="sr-Cyrl-CS"/>
        </w:rPr>
        <w:t>Сектор за управљање ризицима</w:t>
      </w:r>
    </w:p>
    <w:p w14:paraId="503271B3" w14:textId="77777777" w:rsidR="006E20C5" w:rsidRPr="006E20C5" w:rsidRDefault="006E20C5" w:rsidP="006E20C5">
      <w:pPr>
        <w:rPr>
          <w:b/>
          <w:sz w:val="20"/>
        </w:rPr>
      </w:pPr>
      <w:r w:rsidRPr="006E20C5">
        <w:rPr>
          <w:b/>
          <w:sz w:val="20"/>
        </w:rPr>
        <w:t>Датум ________________</w:t>
      </w:r>
    </w:p>
    <w:p w14:paraId="3A40B42C" w14:textId="77777777" w:rsidR="006E20C5" w:rsidRPr="006E20C5" w:rsidRDefault="006E20C5" w:rsidP="006E20C5">
      <w:pPr>
        <w:jc w:val="center"/>
        <w:rPr>
          <w:b/>
          <w:sz w:val="32"/>
          <w:szCs w:val="32"/>
          <w:lang w:val="ru-RU"/>
        </w:rPr>
      </w:pPr>
    </w:p>
    <w:p w14:paraId="5F4CD526" w14:textId="77777777" w:rsidR="006E20C5" w:rsidRPr="006E20C5" w:rsidRDefault="006E20C5" w:rsidP="006E20C5">
      <w:pPr>
        <w:jc w:val="center"/>
        <w:rPr>
          <w:b/>
          <w:sz w:val="32"/>
          <w:szCs w:val="32"/>
          <w:lang w:val="ru-RU"/>
        </w:rPr>
      </w:pPr>
      <w:r w:rsidRPr="006E20C5">
        <w:rPr>
          <w:b/>
          <w:sz w:val="32"/>
          <w:szCs w:val="32"/>
          <w:lang w:val="ru-RU"/>
        </w:rPr>
        <w:t>ПРАВИЛА</w:t>
      </w:r>
    </w:p>
    <w:p w14:paraId="2199F27E" w14:textId="77777777"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14:paraId="29F87D87" w14:textId="77777777" w:rsidR="006E20C5" w:rsidRPr="006E20C5" w:rsidRDefault="006E20C5" w:rsidP="006E20C5">
      <w:pPr>
        <w:rPr>
          <w:lang w:val="sr-Latn-CS"/>
        </w:rPr>
      </w:pPr>
    </w:p>
    <w:p w14:paraId="3CF46EE6" w14:textId="77777777"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084F32A4" w14:textId="77777777"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14:paraId="6156832F" w14:textId="77777777"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14:paraId="4EF39876" w14:textId="77777777"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14:paraId="722CC067" w14:textId="77777777"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14:paraId="39DE31F2" w14:textId="77777777"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1C2ED494" w14:textId="77777777"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14:paraId="4B9DE611" w14:textId="77777777"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14:paraId="038FEBC7" w14:textId="77777777" w:rsidR="006E20C5" w:rsidRPr="006E20C5" w:rsidRDefault="006E20C5" w:rsidP="006E20C5"/>
    <w:p w14:paraId="4354DD5A" w14:textId="77777777" w:rsidR="006E20C5" w:rsidRPr="006E20C5" w:rsidRDefault="006E20C5" w:rsidP="006E20C5">
      <w:pPr>
        <w:spacing w:after="40"/>
        <w:rPr>
          <w:b/>
          <w:u w:val="single"/>
        </w:rPr>
      </w:pPr>
      <w:r w:rsidRPr="006E20C5">
        <w:rPr>
          <w:b/>
          <w:u w:val="single"/>
          <w:lang w:val="sr-Latn-CS"/>
        </w:rPr>
        <w:t xml:space="preserve">I  ОБАВЕЗЕ ИЗВОЂАЧА РАДОВА </w:t>
      </w:r>
    </w:p>
    <w:p w14:paraId="29BC980B" w14:textId="77777777" w:rsidR="006E20C5" w:rsidRPr="006E20C5" w:rsidRDefault="006E20C5" w:rsidP="006E20C5">
      <w:pPr>
        <w:rPr>
          <w:b/>
          <w:u w:val="single"/>
        </w:rPr>
      </w:pPr>
    </w:p>
    <w:p w14:paraId="4321A960" w14:textId="77777777"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7D6B975F" w14:textId="77777777"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39B0D00" w14:textId="77777777"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E4E8BA6" w14:textId="77777777"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6502031" w14:textId="77777777" w:rsidR="006E20C5" w:rsidRPr="006E20C5" w:rsidRDefault="006E20C5" w:rsidP="007052A6">
      <w:pPr>
        <w:numPr>
          <w:ilvl w:val="0"/>
          <w:numId w:val="35"/>
        </w:numPr>
        <w:spacing w:before="0" w:after="80" w:line="216" w:lineRule="auto"/>
        <w:rPr>
          <w:lang w:val="sr-Cyrl-CS"/>
        </w:rPr>
      </w:pPr>
      <w:r w:rsidRPr="006E20C5">
        <w:rPr>
          <w:lang w:val="ru-RU"/>
        </w:rPr>
        <w:t>Забрањено је избегавање примене и/или ометање спровођења мера БЗР</w:t>
      </w:r>
    </w:p>
    <w:p w14:paraId="7AEFDD2D" w14:textId="77777777" w:rsidR="006E20C5" w:rsidRPr="006E20C5" w:rsidRDefault="006E20C5" w:rsidP="007052A6">
      <w:pPr>
        <w:numPr>
          <w:ilvl w:val="0"/>
          <w:numId w:val="35"/>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14:paraId="5F04FE68"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14:paraId="5DA0CDBF"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14:paraId="7D01FCCA"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04BBA82"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14:paraId="043EE113"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14:paraId="7B4D5331"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14:paraId="607D6EF7"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4716F6C9"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14:paraId="57065CED"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14:paraId="2A27DD1F" w14:textId="77777777" w:rsidR="006E20C5" w:rsidRPr="006E20C5" w:rsidRDefault="006E20C5" w:rsidP="006E20C5">
      <w:pPr>
        <w:ind w:left="720"/>
      </w:pPr>
    </w:p>
    <w:p w14:paraId="565AACC0" w14:textId="77777777"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FA22E52" w14:textId="77777777"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3BD7E132" w14:textId="77777777" w:rsidR="006E20C5" w:rsidRPr="006E20C5" w:rsidRDefault="006E20C5" w:rsidP="007052A6">
      <w:pPr>
        <w:numPr>
          <w:ilvl w:val="0"/>
          <w:numId w:val="35"/>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14:paraId="63E71A19" w14:textId="77777777" w:rsidR="006E20C5" w:rsidRPr="006E20C5" w:rsidRDefault="006E20C5" w:rsidP="007052A6">
      <w:pPr>
        <w:numPr>
          <w:ilvl w:val="0"/>
          <w:numId w:val="35"/>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33E1103E" w14:textId="77777777" w:rsidR="006E20C5" w:rsidRPr="006E20C5" w:rsidRDefault="006E20C5" w:rsidP="007052A6">
      <w:pPr>
        <w:numPr>
          <w:ilvl w:val="0"/>
          <w:numId w:val="35"/>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5C38E839" w14:textId="77777777" w:rsidR="006E20C5" w:rsidRPr="006E20C5" w:rsidRDefault="006E20C5" w:rsidP="007052A6">
      <w:pPr>
        <w:numPr>
          <w:ilvl w:val="0"/>
          <w:numId w:val="35"/>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14:paraId="0E31BA69" w14:textId="77777777" w:rsidR="006E20C5" w:rsidRPr="006E20C5" w:rsidRDefault="006E20C5" w:rsidP="007052A6">
      <w:pPr>
        <w:numPr>
          <w:ilvl w:val="0"/>
          <w:numId w:val="35"/>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24C9109C" w14:textId="77777777" w:rsidR="006E20C5" w:rsidRPr="006E20C5" w:rsidRDefault="006E20C5" w:rsidP="007052A6">
      <w:pPr>
        <w:numPr>
          <w:ilvl w:val="0"/>
          <w:numId w:val="35"/>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08EE891" w14:textId="77777777" w:rsidR="006E20C5" w:rsidRPr="006E20C5" w:rsidRDefault="006E20C5" w:rsidP="007052A6">
      <w:pPr>
        <w:numPr>
          <w:ilvl w:val="0"/>
          <w:numId w:val="35"/>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157CEFD9" w14:textId="77777777" w:rsidR="006E20C5" w:rsidRPr="006E20C5" w:rsidRDefault="006E20C5" w:rsidP="007052A6">
      <w:pPr>
        <w:numPr>
          <w:ilvl w:val="0"/>
          <w:numId w:val="35"/>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750A2442" w14:textId="77777777" w:rsidR="006E20C5" w:rsidRPr="006E20C5" w:rsidRDefault="006E20C5" w:rsidP="007052A6">
      <w:pPr>
        <w:numPr>
          <w:ilvl w:val="0"/>
          <w:numId w:val="35"/>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14:paraId="211DDC4F" w14:textId="77777777" w:rsidR="006E20C5" w:rsidRPr="006E20C5" w:rsidRDefault="006E20C5" w:rsidP="007052A6">
      <w:pPr>
        <w:numPr>
          <w:ilvl w:val="0"/>
          <w:numId w:val="35"/>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11997E92" w14:textId="77777777" w:rsidR="006E20C5" w:rsidRPr="006E20C5" w:rsidRDefault="006E20C5" w:rsidP="007052A6">
      <w:pPr>
        <w:numPr>
          <w:ilvl w:val="0"/>
          <w:numId w:val="35"/>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8995F89" w14:textId="77777777" w:rsidR="006E20C5" w:rsidRPr="006E20C5" w:rsidRDefault="006E20C5" w:rsidP="007052A6">
      <w:pPr>
        <w:numPr>
          <w:ilvl w:val="0"/>
          <w:numId w:val="35"/>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3EF2E2F6" w14:textId="77777777" w:rsidR="006E20C5" w:rsidRPr="006E20C5" w:rsidRDefault="006E20C5" w:rsidP="007052A6">
      <w:pPr>
        <w:numPr>
          <w:ilvl w:val="0"/>
          <w:numId w:val="35"/>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14:paraId="06F9C931" w14:textId="77777777" w:rsidR="006E20C5" w:rsidRPr="006E20C5" w:rsidRDefault="006E20C5" w:rsidP="007052A6">
      <w:pPr>
        <w:numPr>
          <w:ilvl w:val="0"/>
          <w:numId w:val="35"/>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37A81DC4" w14:textId="77777777" w:rsidR="006E20C5" w:rsidRPr="006E20C5" w:rsidRDefault="006E20C5" w:rsidP="007052A6">
      <w:pPr>
        <w:numPr>
          <w:ilvl w:val="0"/>
          <w:numId w:val="35"/>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14:paraId="478AAE30" w14:textId="77777777" w:rsidR="006E20C5" w:rsidRPr="006E20C5" w:rsidRDefault="006E20C5" w:rsidP="007052A6">
      <w:pPr>
        <w:numPr>
          <w:ilvl w:val="0"/>
          <w:numId w:val="35"/>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14:paraId="2E4933F1" w14:textId="77777777" w:rsidR="006E20C5" w:rsidRPr="006E20C5" w:rsidRDefault="006E20C5" w:rsidP="007052A6">
      <w:pPr>
        <w:numPr>
          <w:ilvl w:val="0"/>
          <w:numId w:val="35"/>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14:paraId="495A697C" w14:textId="77777777" w:rsidR="006E20C5" w:rsidRPr="006E20C5" w:rsidRDefault="006E20C5" w:rsidP="007052A6">
      <w:pPr>
        <w:numPr>
          <w:ilvl w:val="0"/>
          <w:numId w:val="35"/>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14:paraId="2C8D9815" w14:textId="77777777" w:rsidR="006E20C5" w:rsidRPr="006E20C5" w:rsidRDefault="006E20C5" w:rsidP="007052A6">
      <w:pPr>
        <w:numPr>
          <w:ilvl w:val="0"/>
          <w:numId w:val="35"/>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4F1035E5" w14:textId="77777777" w:rsidR="006E20C5" w:rsidRPr="006E20C5" w:rsidRDefault="006E20C5" w:rsidP="007052A6">
      <w:pPr>
        <w:numPr>
          <w:ilvl w:val="0"/>
          <w:numId w:val="35"/>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14:paraId="3BF06AFB" w14:textId="77777777" w:rsidR="006E20C5" w:rsidRPr="006E20C5" w:rsidRDefault="006E20C5" w:rsidP="007052A6">
      <w:pPr>
        <w:numPr>
          <w:ilvl w:val="0"/>
          <w:numId w:val="35"/>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1450264" w14:textId="77777777" w:rsidR="006E20C5" w:rsidRPr="006E20C5" w:rsidRDefault="006E20C5" w:rsidP="007052A6">
      <w:pPr>
        <w:numPr>
          <w:ilvl w:val="0"/>
          <w:numId w:val="35"/>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14:paraId="1F797CB0" w14:textId="77777777" w:rsidR="006E20C5" w:rsidRPr="006E20C5" w:rsidRDefault="006E20C5" w:rsidP="007052A6">
      <w:pPr>
        <w:numPr>
          <w:ilvl w:val="0"/>
          <w:numId w:val="35"/>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14:paraId="12B134EC" w14:textId="77777777" w:rsidR="006E20C5" w:rsidRPr="006E20C5" w:rsidRDefault="006E20C5" w:rsidP="007052A6">
      <w:pPr>
        <w:numPr>
          <w:ilvl w:val="0"/>
          <w:numId w:val="35"/>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14:paraId="3347F210" w14:textId="77777777" w:rsidR="006E20C5" w:rsidRPr="006E20C5" w:rsidRDefault="006E20C5" w:rsidP="007052A6">
      <w:pPr>
        <w:numPr>
          <w:ilvl w:val="0"/>
          <w:numId w:val="35"/>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6A1E2FB8" w14:textId="77777777" w:rsidR="006E20C5" w:rsidRPr="006E20C5" w:rsidRDefault="006E20C5" w:rsidP="007052A6">
      <w:pPr>
        <w:numPr>
          <w:ilvl w:val="0"/>
          <w:numId w:val="35"/>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14:paraId="231992DE" w14:textId="77777777" w:rsidR="006E20C5" w:rsidRPr="006E20C5" w:rsidRDefault="006E20C5" w:rsidP="007052A6">
      <w:pPr>
        <w:numPr>
          <w:ilvl w:val="0"/>
          <w:numId w:val="35"/>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27240D24" w14:textId="77777777" w:rsidR="006E20C5" w:rsidRPr="006E20C5" w:rsidRDefault="006E20C5" w:rsidP="007052A6">
      <w:pPr>
        <w:numPr>
          <w:ilvl w:val="0"/>
          <w:numId w:val="35"/>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14:paraId="2D18E44A" w14:textId="77777777" w:rsidR="006E20C5" w:rsidRPr="006E20C5" w:rsidRDefault="006E20C5" w:rsidP="007052A6">
      <w:pPr>
        <w:numPr>
          <w:ilvl w:val="0"/>
          <w:numId w:val="35"/>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14:paraId="2EFAA5ED" w14:textId="77777777" w:rsidR="006E20C5" w:rsidRPr="006E20C5" w:rsidRDefault="006E20C5" w:rsidP="007052A6">
      <w:pPr>
        <w:numPr>
          <w:ilvl w:val="0"/>
          <w:numId w:val="35"/>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60BC5408" w14:textId="77777777" w:rsidR="006E20C5" w:rsidRPr="006E20C5" w:rsidRDefault="006E20C5" w:rsidP="007052A6">
      <w:pPr>
        <w:numPr>
          <w:ilvl w:val="0"/>
          <w:numId w:val="35"/>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14:paraId="33F09611" w14:textId="77777777" w:rsidR="006E20C5" w:rsidRPr="006E20C5" w:rsidRDefault="006E20C5" w:rsidP="007052A6">
      <w:pPr>
        <w:numPr>
          <w:ilvl w:val="0"/>
          <w:numId w:val="35"/>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14:paraId="2FB9D7E1" w14:textId="77777777" w:rsidR="006E20C5" w:rsidRPr="006E20C5" w:rsidRDefault="006E20C5" w:rsidP="007052A6">
      <w:pPr>
        <w:numPr>
          <w:ilvl w:val="0"/>
          <w:numId w:val="35"/>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14:paraId="079B9414" w14:textId="77777777" w:rsidR="006E20C5" w:rsidRPr="006E20C5" w:rsidRDefault="006E20C5" w:rsidP="007052A6">
      <w:pPr>
        <w:numPr>
          <w:ilvl w:val="0"/>
          <w:numId w:val="35"/>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14:paraId="768C85B9" w14:textId="77777777" w:rsidR="006E20C5" w:rsidRPr="006E20C5" w:rsidRDefault="006E20C5" w:rsidP="007052A6">
      <w:pPr>
        <w:numPr>
          <w:ilvl w:val="0"/>
          <w:numId w:val="35"/>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14:paraId="07F30ED5" w14:textId="77777777" w:rsidR="006E20C5" w:rsidRPr="006E20C5" w:rsidRDefault="006E20C5" w:rsidP="007052A6">
      <w:pPr>
        <w:numPr>
          <w:ilvl w:val="0"/>
          <w:numId w:val="35"/>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128CC857" w14:textId="77777777" w:rsidR="006E20C5" w:rsidRPr="006E20C5" w:rsidRDefault="006E20C5" w:rsidP="007052A6">
      <w:pPr>
        <w:numPr>
          <w:ilvl w:val="0"/>
          <w:numId w:val="35"/>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3DEE659B" w14:textId="77777777" w:rsidR="006E20C5" w:rsidRPr="006E20C5" w:rsidRDefault="006E20C5" w:rsidP="007052A6">
      <w:pPr>
        <w:numPr>
          <w:ilvl w:val="0"/>
          <w:numId w:val="35"/>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14:paraId="7DBCC764" w14:textId="77777777" w:rsidR="006E20C5" w:rsidRPr="006E20C5" w:rsidRDefault="006E20C5" w:rsidP="007052A6">
      <w:pPr>
        <w:numPr>
          <w:ilvl w:val="0"/>
          <w:numId w:val="35"/>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14:paraId="4E3A5099" w14:textId="77777777" w:rsidR="006E20C5" w:rsidRPr="006E20C5" w:rsidRDefault="006E20C5" w:rsidP="007052A6">
      <w:pPr>
        <w:numPr>
          <w:ilvl w:val="0"/>
          <w:numId w:val="35"/>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14:paraId="2E32CE6E" w14:textId="77777777" w:rsidR="006E20C5" w:rsidRPr="006E20C5" w:rsidRDefault="006E20C5" w:rsidP="007052A6">
      <w:pPr>
        <w:numPr>
          <w:ilvl w:val="0"/>
          <w:numId w:val="35"/>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14:paraId="6E262B6C" w14:textId="77777777" w:rsidR="006E20C5" w:rsidRPr="006E20C5" w:rsidRDefault="006E20C5" w:rsidP="007052A6">
      <w:pPr>
        <w:numPr>
          <w:ilvl w:val="0"/>
          <w:numId w:val="35"/>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95CC9CA" w14:textId="77777777" w:rsidR="006E20C5" w:rsidRPr="006E20C5" w:rsidRDefault="006E20C5" w:rsidP="006E20C5">
      <w:pPr>
        <w:ind w:left="360"/>
        <w:rPr>
          <w:lang w:val="ru-RU"/>
        </w:rPr>
      </w:pPr>
    </w:p>
    <w:p w14:paraId="07B63875" w14:textId="77777777" w:rsidR="006E20C5" w:rsidRPr="006E20C5" w:rsidRDefault="006E20C5" w:rsidP="006E20C5">
      <w:pPr>
        <w:ind w:left="360"/>
        <w:rPr>
          <w:lang w:val="ru-RU"/>
        </w:rPr>
      </w:pPr>
    </w:p>
    <w:p w14:paraId="74A08D75" w14:textId="77777777"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14:paraId="4E5FC11B" w14:textId="77777777" w:rsidR="006E20C5" w:rsidRPr="006E20C5" w:rsidRDefault="006E20C5" w:rsidP="006E20C5">
      <w:pPr>
        <w:jc w:val="left"/>
        <w:rPr>
          <w:b/>
          <w:u w:val="single"/>
          <w:lang w:val="sr-Cyrl-CS"/>
        </w:rPr>
      </w:pPr>
      <w:r w:rsidRPr="006E20C5">
        <w:rPr>
          <w:b/>
          <w:u w:val="single"/>
          <w:lang w:val="sr-Cyrl-CS"/>
        </w:rPr>
        <w:t>ПО „НОРМА ЧАС“</w:t>
      </w:r>
    </w:p>
    <w:p w14:paraId="4A800F89" w14:textId="77777777" w:rsidR="006E20C5" w:rsidRPr="006E20C5" w:rsidRDefault="006E20C5" w:rsidP="006E20C5">
      <w:pPr>
        <w:jc w:val="left"/>
        <w:rPr>
          <w:b/>
          <w:u w:val="single"/>
          <w:lang w:val="sr-Cyrl-CS"/>
        </w:rPr>
      </w:pPr>
    </w:p>
    <w:p w14:paraId="2DE0D5BC" w14:textId="77777777"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14:paraId="25745468" w14:textId="77777777" w:rsidR="006E20C5" w:rsidRPr="006E20C5" w:rsidRDefault="006E20C5" w:rsidP="006E20C5">
      <w:pPr>
        <w:autoSpaceDE w:val="0"/>
        <w:autoSpaceDN w:val="0"/>
        <w:adjustRightInd w:val="0"/>
        <w:jc w:val="left"/>
        <w:rPr>
          <w:sz w:val="24"/>
          <w:szCs w:val="24"/>
        </w:rPr>
      </w:pPr>
    </w:p>
    <w:p w14:paraId="7AD6DBB7" w14:textId="77777777" w:rsidR="006E20C5" w:rsidRPr="006E20C5" w:rsidRDefault="006E20C5" w:rsidP="007052A6">
      <w:pPr>
        <w:numPr>
          <w:ilvl w:val="0"/>
          <w:numId w:val="36"/>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1FB7F5B1" w14:textId="77777777" w:rsidR="006E20C5" w:rsidRPr="006E20C5" w:rsidRDefault="006E20C5" w:rsidP="007052A6">
      <w:pPr>
        <w:numPr>
          <w:ilvl w:val="0"/>
          <w:numId w:val="36"/>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F5944AA" w14:textId="77777777" w:rsidR="006E20C5" w:rsidRPr="006E20C5" w:rsidRDefault="006E20C5" w:rsidP="007052A6">
      <w:pPr>
        <w:numPr>
          <w:ilvl w:val="0"/>
          <w:numId w:val="36"/>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14:paraId="4EAC24E5" w14:textId="77777777" w:rsidR="006E20C5" w:rsidRPr="006E20C5" w:rsidRDefault="006E20C5" w:rsidP="007052A6">
      <w:pPr>
        <w:numPr>
          <w:ilvl w:val="0"/>
          <w:numId w:val="36"/>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3D1037D6" w14:textId="77777777" w:rsidR="006E20C5" w:rsidRPr="006E20C5" w:rsidRDefault="006E20C5" w:rsidP="007052A6">
      <w:pPr>
        <w:numPr>
          <w:ilvl w:val="0"/>
          <w:numId w:val="36"/>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23AF3FF" w14:textId="77777777" w:rsidR="006E20C5" w:rsidRPr="006E20C5" w:rsidRDefault="006E20C5" w:rsidP="007052A6">
      <w:pPr>
        <w:numPr>
          <w:ilvl w:val="0"/>
          <w:numId w:val="36"/>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1AAF3CA7" w14:textId="77777777" w:rsidR="006E20C5" w:rsidRPr="006E20C5" w:rsidRDefault="006E20C5" w:rsidP="007052A6">
      <w:pPr>
        <w:numPr>
          <w:ilvl w:val="0"/>
          <w:numId w:val="36"/>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FB6A34A" w14:textId="77777777" w:rsidR="006E20C5" w:rsidRPr="006E20C5" w:rsidRDefault="006E20C5" w:rsidP="007052A6">
      <w:pPr>
        <w:numPr>
          <w:ilvl w:val="0"/>
          <w:numId w:val="36"/>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2CA338CF" w14:textId="77777777" w:rsidR="006E20C5" w:rsidRPr="006E20C5" w:rsidRDefault="006E20C5" w:rsidP="007052A6">
      <w:pPr>
        <w:numPr>
          <w:ilvl w:val="0"/>
          <w:numId w:val="36"/>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CC71865" w14:textId="77777777" w:rsidR="006E20C5" w:rsidRPr="006E20C5" w:rsidRDefault="006E20C5" w:rsidP="007052A6">
      <w:pPr>
        <w:numPr>
          <w:ilvl w:val="0"/>
          <w:numId w:val="36"/>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4CFFA133" w14:textId="77777777" w:rsidR="006E20C5" w:rsidRPr="006E20C5" w:rsidRDefault="006E20C5" w:rsidP="007052A6">
      <w:pPr>
        <w:numPr>
          <w:ilvl w:val="0"/>
          <w:numId w:val="36"/>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05D7F873" w14:textId="77777777" w:rsidR="006E20C5" w:rsidRPr="006E20C5" w:rsidRDefault="006E20C5" w:rsidP="007052A6">
      <w:pPr>
        <w:numPr>
          <w:ilvl w:val="0"/>
          <w:numId w:val="36"/>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4962FBDD" w14:textId="77777777" w:rsidR="006E20C5" w:rsidRPr="006E20C5" w:rsidRDefault="006E20C5" w:rsidP="007052A6">
      <w:pPr>
        <w:numPr>
          <w:ilvl w:val="0"/>
          <w:numId w:val="36"/>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14:paraId="75652DF1" w14:textId="77777777"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14:paraId="45A05C87" w14:textId="77777777"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14:paraId="340A8920" w14:textId="77777777" w:rsidR="006E20C5" w:rsidRPr="006E20C5" w:rsidRDefault="006E20C5" w:rsidP="007052A6">
      <w:pPr>
        <w:numPr>
          <w:ilvl w:val="0"/>
          <w:numId w:val="38"/>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33B618D" w14:textId="77777777" w:rsidR="006E20C5" w:rsidRPr="006E20C5" w:rsidRDefault="006E20C5" w:rsidP="007052A6">
      <w:pPr>
        <w:numPr>
          <w:ilvl w:val="0"/>
          <w:numId w:val="38"/>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81A184A" w14:textId="77777777" w:rsidR="006E20C5" w:rsidRPr="006E20C5" w:rsidRDefault="006E20C5" w:rsidP="007052A6">
      <w:pPr>
        <w:numPr>
          <w:ilvl w:val="0"/>
          <w:numId w:val="38"/>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4C22C651" w14:textId="77777777" w:rsidR="006E20C5" w:rsidRPr="006E20C5" w:rsidRDefault="006E20C5" w:rsidP="007052A6">
      <w:pPr>
        <w:numPr>
          <w:ilvl w:val="0"/>
          <w:numId w:val="38"/>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D1EFFCB" w14:textId="77777777" w:rsidR="006E20C5" w:rsidRPr="006E20C5" w:rsidRDefault="006E20C5" w:rsidP="006E20C5">
      <w:pPr>
        <w:spacing w:before="280" w:after="360"/>
        <w:rPr>
          <w:b/>
          <w:u w:val="single"/>
        </w:rPr>
      </w:pPr>
      <w:r w:rsidRPr="006E20C5">
        <w:rPr>
          <w:b/>
          <w:u w:val="single"/>
        </w:rPr>
        <w:t>IV НЕПОШТОВАЊЕ ПРАВИЛА</w:t>
      </w:r>
    </w:p>
    <w:p w14:paraId="5947FDF0" w14:textId="77777777"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14:paraId="39E5CF4F" w14:textId="77777777"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04ECB7D" w14:textId="77777777"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9E14052" w14:textId="77777777"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16D4F53" w14:textId="77777777"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1988EC36" w14:textId="77777777"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34DA8AEA" w14:textId="77777777"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14:paraId="3F100ECC" w14:textId="77777777"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14:paraId="66146F24" w14:textId="77777777"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14:paraId="38F89969"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лице за безбедност и здравље у ТЕНТ,</w:t>
      </w:r>
    </w:p>
    <w:p w14:paraId="3422291D"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14:paraId="1D8FFA74"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надзорни орган,</w:t>
      </w:r>
    </w:p>
    <w:p w14:paraId="37880178"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14:paraId="77AD1D73" w14:textId="77777777" w:rsidR="006E20C5" w:rsidRPr="006E20C5" w:rsidRDefault="006E20C5" w:rsidP="007052A6">
      <w:pPr>
        <w:numPr>
          <w:ilvl w:val="1"/>
          <w:numId w:val="37"/>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14:paraId="474FC235" w14:textId="77777777"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14:paraId="59DA47CA"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14:paraId="2600F6BD"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14:paraId="0E0668C9"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14:paraId="26EE9C5F"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14:paraId="2AF1A894"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14:paraId="13DCF4DC"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14:paraId="1EAA4D27"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14:paraId="065E919C"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14:paraId="7504C93D" w14:textId="77777777" w:rsidR="006E20C5" w:rsidRPr="006E20C5" w:rsidRDefault="006E20C5" w:rsidP="007052A6">
      <w:pPr>
        <w:numPr>
          <w:ilvl w:val="1"/>
          <w:numId w:val="37"/>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14:paraId="53A91282" w14:textId="77777777" w:rsidR="006E20C5" w:rsidRPr="006E20C5" w:rsidRDefault="006E20C5" w:rsidP="007052A6">
      <w:pPr>
        <w:numPr>
          <w:ilvl w:val="1"/>
          <w:numId w:val="37"/>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14:paraId="1837EE0E" w14:textId="77777777" w:rsidR="006E20C5" w:rsidRPr="006E20C5" w:rsidRDefault="006E20C5" w:rsidP="007052A6">
      <w:pPr>
        <w:numPr>
          <w:ilvl w:val="1"/>
          <w:numId w:val="37"/>
        </w:numPr>
        <w:tabs>
          <w:tab w:val="num" w:pos="1134"/>
        </w:tabs>
        <w:spacing w:before="0" w:after="80" w:line="216" w:lineRule="auto"/>
        <w:ind w:left="1134"/>
        <w:rPr>
          <w:lang w:val="sr-Latn-CS"/>
        </w:rPr>
      </w:pPr>
      <w:r w:rsidRPr="006E20C5">
        <w:rPr>
          <w:lang w:val="ru-RU"/>
        </w:rPr>
        <w:t>План заједничких мера</w:t>
      </w:r>
    </w:p>
    <w:p w14:paraId="34B446FC" w14:textId="77777777"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14:paraId="0313F85C" w14:textId="77777777"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14:paraId="302B877D" w14:textId="77777777" w:rsidR="006E20C5" w:rsidRPr="006E20C5" w:rsidRDefault="006E20C5" w:rsidP="007052A6">
      <w:pPr>
        <w:numPr>
          <w:ilvl w:val="1"/>
          <w:numId w:val="37"/>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14:paraId="10F98462" w14:textId="77777777" w:rsidR="006E20C5" w:rsidRPr="006E20C5" w:rsidRDefault="006E20C5" w:rsidP="007052A6">
      <w:pPr>
        <w:numPr>
          <w:ilvl w:val="1"/>
          <w:numId w:val="37"/>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14:paraId="4F585009" w14:textId="77777777" w:rsidR="006E20C5" w:rsidRPr="006E20C5" w:rsidRDefault="006E20C5" w:rsidP="007052A6">
      <w:pPr>
        <w:numPr>
          <w:ilvl w:val="1"/>
          <w:numId w:val="37"/>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14:paraId="0A033819" w14:textId="77777777" w:rsidR="006E20C5" w:rsidRPr="006E20C5" w:rsidRDefault="006E20C5" w:rsidP="007052A6">
      <w:pPr>
        <w:numPr>
          <w:ilvl w:val="1"/>
          <w:numId w:val="37"/>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14:paraId="388BCDDB" w14:textId="77777777" w:rsidR="006E20C5" w:rsidRPr="006E20C5" w:rsidRDefault="006E20C5" w:rsidP="007052A6">
      <w:pPr>
        <w:numPr>
          <w:ilvl w:val="1"/>
          <w:numId w:val="37"/>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14:paraId="66651BEE" w14:textId="77777777" w:rsidR="006E20C5" w:rsidRPr="006E20C5" w:rsidRDefault="006E20C5" w:rsidP="007052A6">
      <w:pPr>
        <w:numPr>
          <w:ilvl w:val="1"/>
          <w:numId w:val="37"/>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14:paraId="4FED5D57" w14:textId="77777777" w:rsidR="00DB64EA" w:rsidRDefault="00DB64EA" w:rsidP="00DB64EA">
      <w:pPr>
        <w:spacing w:before="0"/>
        <w:rPr>
          <w:rFonts w:cs="Arial"/>
          <w:color w:val="00B0F0"/>
        </w:rPr>
      </w:pPr>
    </w:p>
    <w:p w14:paraId="6022B150" w14:textId="77777777" w:rsidR="00DB64EA" w:rsidRDefault="00DB64EA" w:rsidP="00DB64EA">
      <w:pPr>
        <w:pStyle w:val="KDParagraf"/>
        <w:spacing w:before="0"/>
        <w:rPr>
          <w:rFonts w:cs="Arial"/>
        </w:rPr>
      </w:pPr>
    </w:p>
    <w:p w14:paraId="2DF93AAE" w14:textId="77777777" w:rsidR="00DB64EA" w:rsidRDefault="00DB64EA" w:rsidP="00DB64EA">
      <w:pPr>
        <w:pStyle w:val="KDParagraf"/>
        <w:spacing w:before="0"/>
        <w:rPr>
          <w:rFonts w:eastAsia="Calibri" w:cs="Arial"/>
          <w:noProof/>
          <w:color w:val="00B0F0"/>
        </w:rPr>
      </w:pPr>
    </w:p>
    <w:p w14:paraId="4D4CFF46" w14:textId="77777777" w:rsidR="001D38D8" w:rsidRPr="008377FF" w:rsidRDefault="001D38D8" w:rsidP="00343A18">
      <w:pPr>
        <w:pStyle w:val="KDParagraf"/>
        <w:spacing w:before="0"/>
        <w:rPr>
          <w:rFonts w:eastAsia="Calibri" w:cs="Arial"/>
          <w:noProof/>
          <w:color w:val="00B0F0"/>
        </w:rPr>
      </w:pPr>
    </w:p>
    <w:p w14:paraId="1DEA0702" w14:textId="77777777" w:rsidR="001D38D8" w:rsidRPr="008377FF" w:rsidRDefault="001D38D8" w:rsidP="00343A18">
      <w:pPr>
        <w:pStyle w:val="KDParagraf"/>
        <w:spacing w:before="0"/>
        <w:rPr>
          <w:rFonts w:eastAsia="Calibri" w:cs="Arial"/>
          <w:noProof/>
          <w:color w:val="00B0F0"/>
        </w:rPr>
      </w:pPr>
    </w:p>
    <w:p w14:paraId="361BA4C1" w14:textId="77777777" w:rsidR="001D38D8" w:rsidRPr="008377FF" w:rsidRDefault="001D38D8" w:rsidP="00343A18">
      <w:pPr>
        <w:pStyle w:val="KDParagraf"/>
        <w:spacing w:before="0"/>
        <w:rPr>
          <w:rFonts w:eastAsia="Calibri" w:cs="Arial"/>
          <w:noProof/>
          <w:color w:val="00B0F0"/>
        </w:rPr>
      </w:pPr>
    </w:p>
    <w:p w14:paraId="5D8C4F76" w14:textId="77777777" w:rsidR="001D38D8" w:rsidRPr="008377FF" w:rsidRDefault="001D38D8" w:rsidP="00343A18">
      <w:pPr>
        <w:pStyle w:val="KDParagraf"/>
        <w:spacing w:before="0"/>
        <w:rPr>
          <w:rFonts w:eastAsia="Calibri" w:cs="Arial"/>
          <w:noProof/>
          <w:color w:val="00B0F0"/>
        </w:rPr>
      </w:pPr>
    </w:p>
    <w:p w14:paraId="6AD1496A" w14:textId="77777777" w:rsidR="001D38D8" w:rsidRPr="008377FF" w:rsidRDefault="001D38D8" w:rsidP="00343A18">
      <w:pPr>
        <w:pStyle w:val="KDParagraf"/>
        <w:spacing w:before="0"/>
        <w:rPr>
          <w:rFonts w:eastAsia="Calibri" w:cs="Arial"/>
          <w:noProof/>
          <w:color w:val="00B0F0"/>
        </w:rPr>
      </w:pPr>
    </w:p>
    <w:p w14:paraId="79FA68C2" w14:textId="77777777" w:rsidR="001D38D8" w:rsidRPr="008377FF" w:rsidRDefault="001D38D8" w:rsidP="00343A18">
      <w:pPr>
        <w:pStyle w:val="KDParagraf"/>
        <w:spacing w:before="0"/>
        <w:rPr>
          <w:rFonts w:eastAsia="Calibri" w:cs="Arial"/>
          <w:noProof/>
          <w:color w:val="00B0F0"/>
        </w:rPr>
      </w:pPr>
    </w:p>
    <w:p w14:paraId="1691C10E" w14:textId="77777777" w:rsidR="001D38D8" w:rsidRPr="008377FF" w:rsidRDefault="001D38D8" w:rsidP="00343A18">
      <w:pPr>
        <w:pStyle w:val="KDParagraf"/>
        <w:spacing w:before="0"/>
        <w:rPr>
          <w:rFonts w:eastAsia="Calibri" w:cs="Arial"/>
          <w:noProof/>
          <w:color w:val="00B0F0"/>
        </w:rPr>
      </w:pPr>
    </w:p>
    <w:p w14:paraId="70A8032F" w14:textId="77777777" w:rsidR="001D38D8" w:rsidRPr="008377FF" w:rsidRDefault="001D38D8" w:rsidP="00343A18">
      <w:pPr>
        <w:pStyle w:val="KDParagraf"/>
        <w:spacing w:before="0"/>
        <w:rPr>
          <w:rFonts w:eastAsia="Calibri" w:cs="Arial"/>
          <w:noProof/>
          <w:color w:val="00B0F0"/>
        </w:rPr>
      </w:pPr>
    </w:p>
    <w:p w14:paraId="788F1EC0" w14:textId="77777777" w:rsidR="001D38D8" w:rsidRPr="008377FF" w:rsidRDefault="001D38D8" w:rsidP="00343A18">
      <w:pPr>
        <w:pStyle w:val="KDParagraf"/>
        <w:spacing w:before="0"/>
        <w:rPr>
          <w:rFonts w:eastAsia="Calibri" w:cs="Arial"/>
          <w:noProof/>
          <w:color w:val="00B0F0"/>
        </w:rPr>
      </w:pPr>
    </w:p>
    <w:p w14:paraId="259BB58C" w14:textId="77777777" w:rsidR="001D38D8" w:rsidRPr="008377FF" w:rsidRDefault="001D38D8" w:rsidP="00343A18">
      <w:pPr>
        <w:pStyle w:val="KDParagraf"/>
        <w:spacing w:before="0"/>
        <w:rPr>
          <w:rFonts w:eastAsia="Calibri" w:cs="Arial"/>
          <w:noProof/>
          <w:color w:val="00B0F0"/>
        </w:rPr>
      </w:pPr>
    </w:p>
    <w:p w14:paraId="619070D5" w14:textId="77777777" w:rsidR="001D38D8" w:rsidRPr="008377FF" w:rsidRDefault="001D38D8" w:rsidP="00343A18">
      <w:pPr>
        <w:pStyle w:val="KDParagraf"/>
        <w:spacing w:before="0"/>
        <w:rPr>
          <w:rFonts w:eastAsia="Calibri" w:cs="Arial"/>
          <w:noProof/>
          <w:color w:val="00B0F0"/>
        </w:rPr>
      </w:pPr>
    </w:p>
    <w:p w14:paraId="7D458553" w14:textId="77777777" w:rsidR="004D2983" w:rsidRPr="008377FF" w:rsidRDefault="004D2983" w:rsidP="00343A18">
      <w:pPr>
        <w:pStyle w:val="KDParagraf"/>
        <w:spacing w:before="0"/>
        <w:rPr>
          <w:rFonts w:eastAsia="Calibri" w:cs="Arial"/>
          <w:noProof/>
          <w:color w:val="00B0F0"/>
        </w:rPr>
      </w:pPr>
    </w:p>
    <w:p w14:paraId="6F18BB35" w14:textId="77777777" w:rsidR="004D2983" w:rsidRPr="008377FF" w:rsidRDefault="004D2983" w:rsidP="00343A18">
      <w:pPr>
        <w:pStyle w:val="KDParagraf"/>
        <w:spacing w:before="0"/>
        <w:rPr>
          <w:rFonts w:eastAsia="Calibri" w:cs="Arial"/>
          <w:noProof/>
          <w:color w:val="00B0F0"/>
        </w:rPr>
      </w:pPr>
    </w:p>
    <w:p w14:paraId="22D2DC6A" w14:textId="77777777" w:rsidR="004D2983" w:rsidRPr="008377FF" w:rsidRDefault="004D2983" w:rsidP="00343A18">
      <w:pPr>
        <w:pStyle w:val="KDParagraf"/>
        <w:spacing w:before="0"/>
        <w:rPr>
          <w:rFonts w:eastAsia="Calibri" w:cs="Arial"/>
          <w:noProof/>
          <w:color w:val="00B0F0"/>
        </w:rPr>
      </w:pPr>
    </w:p>
    <w:p w14:paraId="0E5E813D" w14:textId="77777777" w:rsidR="004D2983" w:rsidRPr="008377FF" w:rsidRDefault="004D2983" w:rsidP="00343A18">
      <w:pPr>
        <w:pStyle w:val="KDParagraf"/>
        <w:spacing w:before="0"/>
        <w:rPr>
          <w:rFonts w:eastAsia="Calibri" w:cs="Arial"/>
          <w:noProof/>
          <w:color w:val="00B0F0"/>
        </w:rPr>
      </w:pPr>
    </w:p>
    <w:p w14:paraId="5A90B383" w14:textId="77777777" w:rsidR="004D2983" w:rsidRPr="008377FF" w:rsidRDefault="004D2983" w:rsidP="00343A18">
      <w:pPr>
        <w:pStyle w:val="KDParagraf"/>
        <w:spacing w:before="0"/>
        <w:rPr>
          <w:rFonts w:eastAsia="Calibri" w:cs="Arial"/>
          <w:noProof/>
          <w:color w:val="00B0F0"/>
        </w:rPr>
      </w:pPr>
    </w:p>
    <w:p w14:paraId="7C4384D3" w14:textId="77777777" w:rsidR="004D2983" w:rsidRPr="008377FF" w:rsidRDefault="004D2983" w:rsidP="00343A18">
      <w:pPr>
        <w:pStyle w:val="KDParagraf"/>
        <w:spacing w:before="0"/>
        <w:rPr>
          <w:rFonts w:eastAsia="Calibri" w:cs="Arial"/>
          <w:noProof/>
          <w:color w:val="00B0F0"/>
        </w:rPr>
      </w:pPr>
    </w:p>
    <w:p w14:paraId="454B837F" w14:textId="77777777" w:rsidR="004D2983" w:rsidRPr="008377FF" w:rsidRDefault="004D2983" w:rsidP="00343A18">
      <w:pPr>
        <w:pStyle w:val="KDParagraf"/>
        <w:spacing w:before="0"/>
        <w:rPr>
          <w:rFonts w:eastAsia="Calibri" w:cs="Arial"/>
          <w:noProof/>
          <w:color w:val="00B0F0"/>
        </w:rPr>
      </w:pPr>
    </w:p>
    <w:p w14:paraId="7D0067E4" w14:textId="77777777" w:rsidR="004D2983" w:rsidRPr="008377FF" w:rsidRDefault="004D2983" w:rsidP="00343A18">
      <w:pPr>
        <w:pStyle w:val="KDParagraf"/>
        <w:spacing w:before="0"/>
        <w:rPr>
          <w:rFonts w:eastAsia="Calibri" w:cs="Arial"/>
          <w:noProof/>
          <w:color w:val="00B0F0"/>
        </w:rPr>
      </w:pPr>
    </w:p>
    <w:p w14:paraId="139E7DFB" w14:textId="77777777" w:rsidR="004D2983" w:rsidRPr="008377FF" w:rsidRDefault="004D2983" w:rsidP="00343A18">
      <w:pPr>
        <w:pStyle w:val="KDParagraf"/>
        <w:spacing w:before="0"/>
        <w:rPr>
          <w:rFonts w:eastAsia="Calibri" w:cs="Arial"/>
          <w:noProof/>
          <w:color w:val="00B0F0"/>
        </w:rPr>
      </w:pPr>
    </w:p>
    <w:p w14:paraId="4253CC3E" w14:textId="77777777" w:rsidR="004D2983" w:rsidRPr="008377FF" w:rsidRDefault="004D2983" w:rsidP="00343A18">
      <w:pPr>
        <w:pStyle w:val="KDParagraf"/>
        <w:spacing w:before="0"/>
        <w:rPr>
          <w:rFonts w:eastAsia="Calibri" w:cs="Arial"/>
          <w:noProof/>
          <w:color w:val="00B0F0"/>
        </w:rPr>
      </w:pPr>
    </w:p>
    <w:p w14:paraId="23CF39FF" w14:textId="77777777" w:rsidR="004D2983" w:rsidRDefault="004D2983" w:rsidP="00343A18">
      <w:pPr>
        <w:pStyle w:val="KDParagraf"/>
        <w:spacing w:before="0"/>
        <w:rPr>
          <w:rFonts w:eastAsia="Calibri" w:cs="Arial"/>
          <w:noProof/>
          <w:color w:val="00B0F0"/>
        </w:rPr>
      </w:pPr>
    </w:p>
    <w:p w14:paraId="5FF0AC73" w14:textId="77777777" w:rsidR="00DB64EA" w:rsidRDefault="00DB64EA" w:rsidP="00343A18">
      <w:pPr>
        <w:pStyle w:val="KDParagraf"/>
        <w:spacing w:before="0"/>
        <w:rPr>
          <w:rFonts w:eastAsia="Calibri" w:cs="Arial"/>
          <w:noProof/>
          <w:color w:val="00B0F0"/>
        </w:rPr>
      </w:pPr>
    </w:p>
    <w:p w14:paraId="2F149630" w14:textId="77777777" w:rsidR="00DB64EA" w:rsidRDefault="00DB64EA" w:rsidP="00343A18">
      <w:pPr>
        <w:pStyle w:val="KDParagraf"/>
        <w:spacing w:before="0"/>
        <w:rPr>
          <w:rFonts w:eastAsia="Calibri" w:cs="Arial"/>
          <w:noProof/>
          <w:color w:val="00B0F0"/>
        </w:rPr>
      </w:pPr>
    </w:p>
    <w:p w14:paraId="43D2842E" w14:textId="77777777" w:rsidR="00DB64EA" w:rsidRDefault="00DB64EA" w:rsidP="00343A18">
      <w:pPr>
        <w:pStyle w:val="KDParagraf"/>
        <w:spacing w:before="0"/>
        <w:rPr>
          <w:rFonts w:eastAsia="Calibri" w:cs="Arial"/>
          <w:noProof/>
          <w:color w:val="00B0F0"/>
        </w:rPr>
      </w:pPr>
    </w:p>
    <w:p w14:paraId="7E25C341" w14:textId="77777777" w:rsidR="00DB64EA" w:rsidRDefault="00DB64EA" w:rsidP="00343A18">
      <w:pPr>
        <w:pStyle w:val="KDParagraf"/>
        <w:spacing w:before="0"/>
        <w:rPr>
          <w:rFonts w:eastAsia="Calibri" w:cs="Arial"/>
          <w:noProof/>
          <w:color w:val="00B0F0"/>
        </w:rPr>
      </w:pPr>
    </w:p>
    <w:p w14:paraId="09C0A00F" w14:textId="77777777" w:rsidR="00DB64EA" w:rsidRPr="00DB64EA" w:rsidRDefault="00DB64EA" w:rsidP="00343A18">
      <w:pPr>
        <w:pStyle w:val="KDParagraf"/>
        <w:spacing w:before="0"/>
        <w:rPr>
          <w:rFonts w:eastAsia="Calibri" w:cs="Arial"/>
          <w:noProof/>
          <w:color w:val="00B0F0"/>
        </w:rPr>
      </w:pPr>
    </w:p>
    <w:p w14:paraId="3DC91446" w14:textId="77777777" w:rsidR="004D2983" w:rsidRPr="008377FF" w:rsidRDefault="004D2983" w:rsidP="00343A18">
      <w:pPr>
        <w:pStyle w:val="KDParagraf"/>
        <w:spacing w:before="0"/>
        <w:rPr>
          <w:rFonts w:eastAsia="Calibri" w:cs="Arial"/>
          <w:noProof/>
          <w:color w:val="00B0F0"/>
        </w:rPr>
      </w:pPr>
    </w:p>
    <w:p w14:paraId="661B9D71" w14:textId="77777777" w:rsidR="00882CF3" w:rsidRDefault="00882CF3" w:rsidP="001D38D8">
      <w:pPr>
        <w:spacing w:before="0"/>
        <w:jc w:val="center"/>
        <w:rPr>
          <w:rFonts w:cs="Arial"/>
          <w:b/>
          <w:lang w:val="sr-Cyrl-CS"/>
        </w:rPr>
      </w:pPr>
    </w:p>
    <w:p w14:paraId="4C73D3FD" w14:textId="77777777" w:rsidR="00882CF3" w:rsidRDefault="00882CF3" w:rsidP="001D38D8">
      <w:pPr>
        <w:spacing w:before="0"/>
        <w:jc w:val="center"/>
        <w:rPr>
          <w:rFonts w:cs="Arial"/>
          <w:b/>
          <w:lang w:val="sr-Cyrl-CS"/>
        </w:rPr>
      </w:pPr>
    </w:p>
    <w:p w14:paraId="129865E2" w14:textId="77777777" w:rsidR="00882CF3" w:rsidRDefault="00882CF3" w:rsidP="001D38D8">
      <w:pPr>
        <w:spacing w:before="0"/>
        <w:jc w:val="center"/>
        <w:rPr>
          <w:rFonts w:cs="Arial"/>
          <w:b/>
          <w:lang w:val="sr-Cyrl-CS"/>
        </w:rPr>
      </w:pPr>
    </w:p>
    <w:p w14:paraId="7B8941D3" w14:textId="77777777" w:rsidR="00882CF3" w:rsidRDefault="00882CF3" w:rsidP="001D38D8">
      <w:pPr>
        <w:spacing w:before="0"/>
        <w:jc w:val="center"/>
        <w:rPr>
          <w:rFonts w:cs="Arial"/>
          <w:b/>
          <w:lang w:val="sr-Cyrl-CS"/>
        </w:rPr>
      </w:pPr>
    </w:p>
    <w:p w14:paraId="5BAF3ABB" w14:textId="77777777"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14:paraId="6C6CF42B" w14:textId="77777777" w:rsidR="001D38D8" w:rsidRPr="008377FF" w:rsidRDefault="001D38D8" w:rsidP="001D38D8">
      <w:pPr>
        <w:spacing w:before="0"/>
        <w:jc w:val="center"/>
        <w:rPr>
          <w:rFonts w:cs="Arial"/>
          <w:b/>
          <w:lang w:val="sr-Cyrl-CS"/>
        </w:rPr>
      </w:pPr>
    </w:p>
    <w:p w14:paraId="2AE00677" w14:textId="77777777"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14:paraId="6F64CBFC" w14:textId="77777777" w:rsidR="001D38D8" w:rsidRPr="008377FF" w:rsidRDefault="001D38D8" w:rsidP="001D38D8">
      <w:pPr>
        <w:spacing w:before="0"/>
        <w:jc w:val="left"/>
        <w:rPr>
          <w:rFonts w:cs="Arial"/>
          <w:lang w:val="ru-RU"/>
        </w:rPr>
      </w:pPr>
    </w:p>
    <w:p w14:paraId="08F26AB3" w14:textId="77777777" w:rsidR="001D38D8" w:rsidRPr="008377FF" w:rsidRDefault="001D38D8" w:rsidP="00707C8B">
      <w:pPr>
        <w:spacing w:before="0"/>
        <w:rPr>
          <w:rFonts w:cs="Arial"/>
          <w:lang w:val="ru-RU"/>
        </w:rPr>
      </w:pPr>
      <w:r w:rsidRPr="008377FF">
        <w:rPr>
          <w:rFonts w:cs="Arial"/>
          <w:lang w:val="ru-RU"/>
        </w:rPr>
        <w:t>Датум___________</w:t>
      </w:r>
    </w:p>
    <w:p w14:paraId="56F41B16" w14:textId="77777777" w:rsidR="001D38D8" w:rsidRDefault="001D38D8" w:rsidP="001D38D8">
      <w:pPr>
        <w:spacing w:before="0"/>
        <w:ind w:left="1440" w:firstLine="720"/>
        <w:jc w:val="left"/>
        <w:rPr>
          <w:rFonts w:cs="Arial"/>
          <w:lang w:val="ru-RU"/>
        </w:rPr>
      </w:pPr>
    </w:p>
    <w:p w14:paraId="6DBFEE76" w14:textId="77777777" w:rsidR="00707C8B" w:rsidRPr="008377FF" w:rsidRDefault="00707C8B" w:rsidP="001D38D8">
      <w:pPr>
        <w:spacing w:before="0"/>
        <w:ind w:left="1440" w:firstLine="720"/>
        <w:jc w:val="left"/>
        <w:rPr>
          <w:rFonts w:cs="Arial"/>
          <w:lang w:val="ru-RU"/>
        </w:rPr>
      </w:pPr>
    </w:p>
    <w:p w14:paraId="772C0C0A" w14:textId="77777777"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14:paraId="6FD6E07A" w14:textId="77777777"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14:paraId="216EAA79" w14:textId="77777777"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14:paraId="2D8EAB11" w14:textId="77777777" w:rsidR="001D38D8" w:rsidRPr="008377FF" w:rsidRDefault="001D38D8" w:rsidP="001D38D8">
      <w:pPr>
        <w:spacing w:before="0"/>
        <w:jc w:val="left"/>
        <w:rPr>
          <w:rFonts w:cs="Arial"/>
          <w:lang w:val="ru-RU"/>
        </w:rPr>
      </w:pPr>
    </w:p>
    <w:p w14:paraId="55456D1D" w14:textId="77777777"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14:paraId="6377C561" w14:textId="77777777"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14:paraId="04DBFDE6" w14:textId="77777777" w:rsidR="001D38D8" w:rsidRPr="008377FF" w:rsidRDefault="001D38D8" w:rsidP="001D38D8">
      <w:pPr>
        <w:spacing w:before="0"/>
        <w:jc w:val="left"/>
        <w:rPr>
          <w:rFonts w:cs="Arial"/>
          <w:lang w:val="ru-RU"/>
        </w:rPr>
      </w:pPr>
    </w:p>
    <w:p w14:paraId="06A80400" w14:textId="77777777" w:rsidR="001D38D8" w:rsidRPr="008377FF" w:rsidRDefault="001D38D8" w:rsidP="001D38D8">
      <w:pPr>
        <w:spacing w:before="0"/>
        <w:jc w:val="left"/>
        <w:rPr>
          <w:rFonts w:cs="Arial"/>
          <w:lang w:val="ru-RU"/>
        </w:rPr>
      </w:pPr>
    </w:p>
    <w:p w14:paraId="76AE2440" w14:textId="77777777"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14:paraId="11B1AA8E" w14:textId="77777777"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14:paraId="67E8D470" w14:textId="77777777"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14:paraId="6A2AB822" w14:textId="77777777"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14:paraId="03E6DC54" w14:textId="77777777"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14:paraId="4A9F2C2D" w14:textId="77777777"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14:paraId="576E93E3" w14:textId="77777777"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14:paraId="482C47A0" w14:textId="77777777" w:rsidR="001D38D8" w:rsidRPr="008377FF" w:rsidRDefault="001D38D8" w:rsidP="001D38D8">
      <w:pPr>
        <w:spacing w:before="0"/>
        <w:jc w:val="left"/>
        <w:rPr>
          <w:rFonts w:cs="Arial"/>
          <w:lang w:val="ru-RU"/>
        </w:rPr>
      </w:pPr>
    </w:p>
    <w:p w14:paraId="65C4AEFF" w14:textId="77777777" w:rsidR="001D38D8" w:rsidRPr="008377FF" w:rsidRDefault="001D38D8" w:rsidP="001D38D8">
      <w:pPr>
        <w:spacing w:before="0"/>
        <w:ind w:left="426"/>
        <w:jc w:val="left"/>
        <w:rPr>
          <w:rFonts w:cs="Arial"/>
          <w:b/>
          <w:lang w:val="ru-RU"/>
        </w:rPr>
      </w:pPr>
    </w:p>
    <w:p w14:paraId="457A5FBA" w14:textId="77777777"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14:paraId="02B73C6A" w14:textId="77777777" w:rsidR="001D38D8" w:rsidRPr="008377FF" w:rsidRDefault="001D38D8" w:rsidP="001D38D8">
      <w:pPr>
        <w:spacing w:before="0"/>
        <w:jc w:val="left"/>
        <w:rPr>
          <w:rFonts w:cs="Arial"/>
          <w:lang w:val="ru-RU"/>
        </w:rPr>
      </w:pPr>
    </w:p>
    <w:p w14:paraId="4A9559D1" w14:textId="77777777"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14:paraId="5EA38051" w14:textId="77777777"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14:paraId="06AF4725" w14:textId="77777777" w:rsidTr="00831ED8">
        <w:tc>
          <w:tcPr>
            <w:tcW w:w="8204" w:type="dxa"/>
            <w:tcBorders>
              <w:bottom w:val="single" w:sz="4" w:space="0" w:color="auto"/>
            </w:tcBorders>
            <w:vAlign w:val="center"/>
          </w:tcPr>
          <w:p w14:paraId="417E88A7" w14:textId="77777777"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2E4D57B8" w14:textId="77777777" w:rsidR="001D38D8" w:rsidRPr="008377FF" w:rsidRDefault="001D38D8" w:rsidP="001D38D8">
            <w:pPr>
              <w:spacing w:before="0"/>
              <w:jc w:val="left"/>
              <w:rPr>
                <w:rFonts w:cs="Arial"/>
                <w:color w:val="00B0F0"/>
                <w:lang w:val="sr-Cyrl-CS"/>
              </w:rPr>
            </w:pPr>
          </w:p>
          <w:p w14:paraId="682AFAA5" w14:textId="77777777" w:rsidR="001D38D8" w:rsidRPr="008377FF" w:rsidRDefault="001D38D8" w:rsidP="001D38D8">
            <w:pPr>
              <w:spacing w:before="0"/>
              <w:jc w:val="left"/>
              <w:rPr>
                <w:rFonts w:cs="Arial"/>
                <w:lang w:val="sr-Cyrl-CS"/>
              </w:rPr>
            </w:pPr>
          </w:p>
          <w:p w14:paraId="53DE6CBF" w14:textId="77777777"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14:paraId="16FECF4E" w14:textId="77777777" w:rsidR="001D38D8" w:rsidRPr="008377FF" w:rsidRDefault="001D38D8" w:rsidP="001D38D8">
            <w:pPr>
              <w:spacing w:before="0"/>
              <w:jc w:val="left"/>
              <w:rPr>
                <w:rFonts w:cs="Arial"/>
                <w:lang w:val="sr-Cyrl-CS"/>
              </w:rPr>
            </w:pPr>
          </w:p>
          <w:p w14:paraId="486396BD" w14:textId="77777777" w:rsidR="001D38D8" w:rsidRPr="008377FF" w:rsidRDefault="001D38D8" w:rsidP="001D38D8">
            <w:pPr>
              <w:spacing w:before="0"/>
              <w:jc w:val="left"/>
              <w:rPr>
                <w:rFonts w:cs="Arial"/>
                <w:lang w:val="sr-Cyrl-CS"/>
              </w:rPr>
            </w:pPr>
          </w:p>
          <w:p w14:paraId="2F9A9B5D" w14:textId="77777777" w:rsidR="001D38D8" w:rsidRPr="008377FF" w:rsidRDefault="001D38D8" w:rsidP="001D38D8">
            <w:pPr>
              <w:spacing w:before="0"/>
              <w:jc w:val="left"/>
              <w:rPr>
                <w:rFonts w:cs="Arial"/>
                <w:lang w:val="sr-Cyrl-CS"/>
              </w:rPr>
            </w:pPr>
          </w:p>
          <w:p w14:paraId="59471C4B" w14:textId="77777777" w:rsidR="001D38D8" w:rsidRPr="008377FF" w:rsidRDefault="001D38D8" w:rsidP="001D38D8">
            <w:pPr>
              <w:spacing w:before="0"/>
              <w:jc w:val="left"/>
              <w:rPr>
                <w:rFonts w:cs="Arial"/>
                <w:lang w:val="sr-Cyrl-CS"/>
              </w:rPr>
            </w:pPr>
            <w:r w:rsidRPr="008377FF">
              <w:rPr>
                <w:rFonts w:cs="Arial"/>
                <w:lang w:val="sr-Cyrl-CS"/>
              </w:rPr>
              <w:t>□ ДА</w:t>
            </w:r>
          </w:p>
          <w:p w14:paraId="18155D76" w14:textId="77777777"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14:paraId="01DF3771" w14:textId="77777777" w:rsidTr="00831ED8">
        <w:tc>
          <w:tcPr>
            <w:tcW w:w="8204" w:type="dxa"/>
            <w:tcBorders>
              <w:top w:val="single" w:sz="4" w:space="0" w:color="auto"/>
              <w:bottom w:val="single" w:sz="4" w:space="0" w:color="auto"/>
            </w:tcBorders>
            <w:vAlign w:val="center"/>
          </w:tcPr>
          <w:p w14:paraId="0D4910AA" w14:textId="77777777"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47110267" w14:textId="77777777" w:rsidR="001D38D8" w:rsidRPr="008377FF" w:rsidRDefault="001D38D8" w:rsidP="001D38D8">
            <w:pPr>
              <w:spacing w:before="0"/>
              <w:jc w:val="left"/>
              <w:rPr>
                <w:rFonts w:cs="Arial"/>
                <w:lang w:val="sr-Cyrl-CS"/>
              </w:rPr>
            </w:pPr>
            <w:r w:rsidRPr="008377FF">
              <w:rPr>
                <w:rFonts w:cs="Arial"/>
                <w:lang w:val="sr-Cyrl-CS"/>
              </w:rPr>
              <w:t>□ ДА</w:t>
            </w:r>
          </w:p>
          <w:p w14:paraId="72960F8B" w14:textId="77777777" w:rsidR="001D38D8" w:rsidRPr="008377FF" w:rsidRDefault="001D38D8" w:rsidP="001D38D8">
            <w:pPr>
              <w:spacing w:before="0"/>
              <w:jc w:val="left"/>
              <w:rPr>
                <w:rFonts w:cs="Arial"/>
                <w:lang w:val="sr-Cyrl-CS"/>
              </w:rPr>
            </w:pPr>
            <w:r w:rsidRPr="008377FF">
              <w:rPr>
                <w:rFonts w:cs="Arial"/>
                <w:lang w:val="sr-Cyrl-CS"/>
              </w:rPr>
              <w:t>□ НЕ</w:t>
            </w:r>
          </w:p>
        </w:tc>
      </w:tr>
    </w:tbl>
    <w:p w14:paraId="6B5EABE9" w14:textId="77777777" w:rsidR="001D38D8" w:rsidRPr="008377FF" w:rsidRDefault="001D38D8" w:rsidP="001D38D8">
      <w:pPr>
        <w:spacing w:before="0"/>
        <w:rPr>
          <w:rFonts w:cs="Arial"/>
          <w:highlight w:val="yellow"/>
          <w:lang w:val="sr-Cyrl-CS"/>
        </w:rPr>
      </w:pPr>
    </w:p>
    <w:p w14:paraId="29F5FCE3" w14:textId="77777777"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14:paraId="5CF368F4" w14:textId="77777777"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14:paraId="010E4657" w14:textId="77777777" w:rsidR="001D38D8" w:rsidRPr="008377FF" w:rsidRDefault="001D38D8" w:rsidP="001D38D8">
      <w:pPr>
        <w:spacing w:before="0"/>
        <w:rPr>
          <w:rFonts w:cs="Arial"/>
          <w:highlight w:val="yellow"/>
          <w:lang w:val="sr-Cyrl-CS"/>
        </w:rPr>
      </w:pPr>
    </w:p>
    <w:p w14:paraId="1BAD2816" w14:textId="77777777"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5CE79B79" w14:textId="77777777" w:rsidR="001D38D8" w:rsidRPr="008377FF" w:rsidRDefault="001D38D8" w:rsidP="001D38D8">
      <w:pPr>
        <w:spacing w:before="0"/>
        <w:rPr>
          <w:rFonts w:cs="Arial"/>
          <w:highlight w:val="yellow"/>
          <w:lang w:val="sr-Cyrl-CS"/>
        </w:rPr>
      </w:pPr>
    </w:p>
    <w:p w14:paraId="3C44613D" w14:textId="77777777" w:rsidR="001D38D8" w:rsidRPr="008377FF" w:rsidRDefault="001D38D8" w:rsidP="001D38D8">
      <w:pPr>
        <w:spacing w:before="0"/>
        <w:jc w:val="center"/>
        <w:rPr>
          <w:rFonts w:cs="Arial"/>
          <w:lang w:val="sr-Cyrl-CS"/>
        </w:rPr>
      </w:pPr>
    </w:p>
    <w:p w14:paraId="26532F16" w14:textId="77777777"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14:paraId="6042353C" w14:textId="77777777" w:rsidR="001D38D8" w:rsidRPr="008377FF" w:rsidRDefault="001D38D8" w:rsidP="001D38D8">
      <w:pPr>
        <w:spacing w:before="0"/>
        <w:jc w:val="left"/>
        <w:rPr>
          <w:rFonts w:cs="Arial"/>
          <w:lang w:val="ru-RU"/>
        </w:rPr>
      </w:pPr>
    </w:p>
    <w:p w14:paraId="67011B42" w14:textId="77777777" w:rsidR="001D38D8" w:rsidRDefault="001D38D8" w:rsidP="001D38D8">
      <w:pPr>
        <w:spacing w:before="0"/>
        <w:jc w:val="left"/>
        <w:rPr>
          <w:rFonts w:cs="Arial"/>
          <w:lang w:val="ru-RU"/>
        </w:rPr>
      </w:pPr>
    </w:p>
    <w:p w14:paraId="307F925D" w14:textId="77777777" w:rsidR="00707C8B" w:rsidRDefault="00707C8B" w:rsidP="001D38D8">
      <w:pPr>
        <w:spacing w:before="0"/>
        <w:jc w:val="left"/>
        <w:rPr>
          <w:rFonts w:cs="Arial"/>
          <w:lang w:val="ru-RU"/>
        </w:rPr>
      </w:pPr>
    </w:p>
    <w:p w14:paraId="291EB607" w14:textId="77777777" w:rsidR="00707C8B" w:rsidRPr="008377FF" w:rsidRDefault="00707C8B" w:rsidP="001D38D8">
      <w:pPr>
        <w:spacing w:before="0"/>
        <w:jc w:val="left"/>
        <w:rPr>
          <w:rFonts w:cs="Arial"/>
          <w:lang w:val="ru-RU"/>
        </w:rPr>
      </w:pPr>
    </w:p>
    <w:p w14:paraId="1A3A05E2" w14:textId="77777777"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14:paraId="3F0072B0" w14:textId="77777777" w:rsidR="001D38D8" w:rsidRPr="008377FF" w:rsidRDefault="001D38D8" w:rsidP="001D38D8">
      <w:pPr>
        <w:spacing w:before="0"/>
        <w:jc w:val="left"/>
        <w:rPr>
          <w:rFonts w:cs="Arial"/>
          <w:lang w:val="ru-RU"/>
        </w:rPr>
      </w:pPr>
    </w:p>
    <w:p w14:paraId="0F3C9DA3" w14:textId="77777777"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14:paraId="23782592" w14:textId="77777777" w:rsidR="001D38D8" w:rsidRPr="008377FF" w:rsidRDefault="001D38D8" w:rsidP="001D38D8">
      <w:pPr>
        <w:spacing w:before="0"/>
        <w:jc w:val="left"/>
        <w:rPr>
          <w:rFonts w:cs="Arial"/>
          <w:lang w:val="ru-RU"/>
        </w:rPr>
      </w:pPr>
    </w:p>
    <w:p w14:paraId="53462416" w14:textId="77777777"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14:paraId="44E335DC" w14:textId="77777777"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14:paraId="5B9618E7" w14:textId="77777777" w:rsidR="00707C8B" w:rsidRDefault="00707C8B" w:rsidP="00707C8B">
      <w:pPr>
        <w:rPr>
          <w:rFonts w:cs="Arial"/>
          <w:color w:val="FF0000"/>
          <w:lang w:val="ru-RU"/>
        </w:rPr>
      </w:pPr>
      <w:r>
        <w:rPr>
          <w:rFonts w:cs="Arial"/>
          <w:color w:val="FF0000"/>
          <w:lang w:val="ru-RU"/>
        </w:rPr>
        <w:t xml:space="preserve">                                                                                            Одговорно лице по Решењу</w:t>
      </w:r>
    </w:p>
    <w:p w14:paraId="284649E9" w14:textId="77777777" w:rsidR="00707C8B" w:rsidRPr="00E47C2E" w:rsidRDefault="00707C8B" w:rsidP="00707C8B">
      <w:pPr>
        <w:spacing w:before="0"/>
        <w:rPr>
          <w:rFonts w:cs="Arial"/>
          <w:color w:val="00B0F0"/>
        </w:rPr>
      </w:pPr>
    </w:p>
    <w:p w14:paraId="2B8E2A04" w14:textId="77777777" w:rsidR="00707C8B" w:rsidRPr="00E47C2E" w:rsidRDefault="00707C8B" w:rsidP="00707C8B">
      <w:pPr>
        <w:spacing w:before="0"/>
        <w:rPr>
          <w:rFonts w:cs="Arial"/>
          <w:color w:val="00B0F0"/>
        </w:rPr>
      </w:pPr>
    </w:p>
    <w:p w14:paraId="07EEA20A" w14:textId="77777777"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14:paraId="68CB1127" w14:textId="77777777"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14:paraId="515DF5DC" w14:textId="77777777" w:rsidR="00707C8B" w:rsidRPr="00414CFF" w:rsidRDefault="00707C8B" w:rsidP="00707C8B">
      <w:pPr>
        <w:spacing w:before="0"/>
        <w:rPr>
          <w:rFonts w:cs="Arial"/>
          <w:color w:val="FF0000"/>
        </w:rPr>
      </w:pPr>
    </w:p>
    <w:p w14:paraId="1CADD9F5" w14:textId="77777777" w:rsidR="001D38D8" w:rsidRPr="008377FF" w:rsidRDefault="001D38D8" w:rsidP="001D38D8">
      <w:pPr>
        <w:spacing w:before="0"/>
        <w:ind w:left="-284"/>
        <w:jc w:val="left"/>
        <w:rPr>
          <w:rFonts w:cs="Arial"/>
        </w:rPr>
      </w:pPr>
    </w:p>
    <w:p w14:paraId="548F4818" w14:textId="77777777" w:rsidR="001D38D8" w:rsidRPr="008377FF" w:rsidRDefault="001D38D8" w:rsidP="001D38D8">
      <w:pPr>
        <w:spacing w:before="0"/>
        <w:rPr>
          <w:rFonts w:cs="Arial"/>
          <w:lang w:val="ru-RU"/>
        </w:rPr>
      </w:pPr>
    </w:p>
    <w:p w14:paraId="17CDB47C" w14:textId="77777777"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14:paraId="4991C4E0" w14:textId="77777777"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14:paraId="783A9851" w14:textId="77777777" w:rsidR="001D38D8" w:rsidRPr="008377FF" w:rsidRDefault="001D38D8" w:rsidP="001D38D8">
      <w:pPr>
        <w:spacing w:before="0"/>
        <w:jc w:val="left"/>
        <w:rPr>
          <w:rFonts w:cs="Arial"/>
          <w:lang w:val="sr-Cyrl-CS"/>
        </w:rPr>
      </w:pPr>
    </w:p>
    <w:p w14:paraId="7AF25E8C" w14:textId="77777777" w:rsidR="001D38D8" w:rsidRPr="008377FF" w:rsidRDefault="001D38D8" w:rsidP="00343A18">
      <w:pPr>
        <w:pStyle w:val="KDParagraf"/>
        <w:spacing w:before="0"/>
        <w:rPr>
          <w:rFonts w:eastAsia="Calibri" w:cs="Arial"/>
          <w:noProof/>
          <w:color w:val="00B0F0"/>
        </w:rPr>
      </w:pPr>
    </w:p>
    <w:p w14:paraId="3F221C44" w14:textId="77777777"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85D4A5" w15:done="0"/>
  <w15:commentEx w15:paraId="103B7445" w15:done="0"/>
  <w15:commentEx w15:paraId="2ABDFB47" w15:done="0"/>
  <w15:commentEx w15:paraId="75897A3B" w15:done="0"/>
  <w15:commentEx w15:paraId="6F897E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68DE5" w14:textId="77777777" w:rsidR="008C002B" w:rsidRDefault="008C002B">
      <w:r>
        <w:separator/>
      </w:r>
    </w:p>
    <w:p w14:paraId="397E8BBE" w14:textId="77777777" w:rsidR="008C002B" w:rsidRDefault="008C002B"/>
  </w:endnote>
  <w:endnote w:type="continuationSeparator" w:id="0">
    <w:p w14:paraId="61AD1913" w14:textId="77777777" w:rsidR="008C002B" w:rsidRDefault="008C002B">
      <w:r>
        <w:continuationSeparator/>
      </w:r>
    </w:p>
    <w:p w14:paraId="48A7E51D" w14:textId="77777777" w:rsidR="008C002B" w:rsidRDefault="008C0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C1B0D" w14:textId="77777777" w:rsidR="00B925C5" w:rsidRDefault="00B925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9661B8" w14:textId="77777777" w:rsidR="00B925C5" w:rsidRDefault="00B925C5" w:rsidP="00841BE7">
    <w:pPr>
      <w:pStyle w:val="Footer"/>
      <w:ind w:right="360"/>
    </w:pPr>
  </w:p>
  <w:p w14:paraId="1E2F98D4" w14:textId="77777777" w:rsidR="00B925C5" w:rsidRDefault="00B925C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7612C" w14:textId="7A63B559" w:rsidR="00B925C5" w:rsidRPr="00EC5BB4" w:rsidRDefault="00B925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20B7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20B74">
      <w:rPr>
        <w:rStyle w:val="PageNumber"/>
        <w:rFonts w:cs="Arial"/>
        <w:b/>
        <w:noProof/>
        <w:szCs w:val="24"/>
      </w:rPr>
      <w:t>93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1F417" w14:textId="3319FC99" w:rsidR="00B925C5" w:rsidRPr="00EC5BB4" w:rsidRDefault="00B925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20B7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20B74">
      <w:rPr>
        <w:rStyle w:val="PageNumber"/>
        <w:rFonts w:cs="Arial"/>
        <w:b/>
        <w:noProof/>
        <w:szCs w:val="24"/>
      </w:rPr>
      <w:t>93</w:t>
    </w:r>
    <w:r w:rsidRPr="00EC5BB4">
      <w:rPr>
        <w:rStyle w:val="PageNumber"/>
        <w:rFonts w:cs="Arial"/>
        <w:b/>
        <w:szCs w:val="24"/>
      </w:rPr>
      <w:fldChar w:fldCharType="end"/>
    </w:r>
  </w:p>
  <w:p w14:paraId="619DFC2E" w14:textId="77777777" w:rsidR="00B925C5" w:rsidRDefault="00B925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2F6E4" w14:textId="77777777" w:rsidR="008C002B" w:rsidRDefault="008C002B">
      <w:r>
        <w:separator/>
      </w:r>
    </w:p>
    <w:p w14:paraId="1686435A" w14:textId="77777777" w:rsidR="008C002B" w:rsidRDefault="008C002B"/>
  </w:footnote>
  <w:footnote w:type="continuationSeparator" w:id="0">
    <w:p w14:paraId="23F38D0B" w14:textId="77777777" w:rsidR="008C002B" w:rsidRDefault="008C002B">
      <w:r>
        <w:continuationSeparator/>
      </w:r>
    </w:p>
    <w:p w14:paraId="51769CBC" w14:textId="77777777" w:rsidR="008C002B" w:rsidRDefault="008C00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4239" w14:textId="77777777" w:rsidR="00B925C5" w:rsidRDefault="00B925C5" w:rsidP="004276AD">
    <w:pPr>
      <w:pStyle w:val="Header"/>
      <w:rPr>
        <w:sz w:val="20"/>
      </w:rPr>
    </w:pPr>
  </w:p>
  <w:p w14:paraId="5DDB49A4" w14:textId="77777777" w:rsidR="00B925C5" w:rsidRDefault="00B925C5" w:rsidP="00810481">
    <w:pPr>
      <w:pStyle w:val="Header"/>
      <w:spacing w:before="0"/>
      <w:rPr>
        <w:szCs w:val="24"/>
      </w:rPr>
    </w:pPr>
    <w:r w:rsidRPr="00113B84">
      <w:rPr>
        <w:szCs w:val="24"/>
      </w:rPr>
      <w:t xml:space="preserve">ЈП „Електропривреда Србије“ Београд    Конкурсна документација </w:t>
    </w:r>
  </w:p>
  <w:p w14:paraId="40A4F69D" w14:textId="77777777" w:rsidR="00B925C5" w:rsidRPr="00113B84" w:rsidRDefault="00B925C5"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JН/3000/0733/2017 (</w:t>
    </w:r>
    <w:r>
      <w:rPr>
        <w:rFonts w:cs="Arial"/>
        <w:b/>
        <w:sz w:val="22"/>
        <w:szCs w:val="22"/>
        <w:lang w:val="sr-Cyrl-RS"/>
      </w:rPr>
      <w:t>161</w:t>
    </w:r>
    <w:r>
      <w:rPr>
        <w:rFonts w:cs="Arial"/>
        <w:b/>
        <w:sz w:val="22"/>
        <w:szCs w:val="22"/>
      </w:rPr>
      <w:t>1/2017</w:t>
    </w:r>
    <w:r w:rsidRPr="003E4E17">
      <w:rPr>
        <w:rFonts w:cs="Arial"/>
        <w:b/>
        <w:sz w:val="22"/>
        <w:szCs w:val="22"/>
      </w:rPr>
      <w:t>)</w:t>
    </w:r>
  </w:p>
  <w:p w14:paraId="1395BD4E" w14:textId="77777777" w:rsidR="00B925C5" w:rsidRPr="004276AD" w:rsidRDefault="00B925C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A23CC" w14:textId="77777777" w:rsidR="00B925C5" w:rsidRDefault="00B925C5" w:rsidP="004276AD">
    <w:pPr>
      <w:pStyle w:val="Header"/>
    </w:pPr>
  </w:p>
  <w:p w14:paraId="650C0859" w14:textId="77777777" w:rsidR="00B925C5" w:rsidRDefault="00B925C5" w:rsidP="00810481">
    <w:pPr>
      <w:pStyle w:val="Header"/>
      <w:spacing w:before="0"/>
      <w:rPr>
        <w:szCs w:val="24"/>
      </w:rPr>
    </w:pPr>
    <w:r w:rsidRPr="00113B84">
      <w:rPr>
        <w:szCs w:val="24"/>
      </w:rPr>
      <w:t xml:space="preserve">ЈП „Електропривреда Србије“ Београд    Конкурсна документација </w:t>
    </w:r>
  </w:p>
  <w:p w14:paraId="19A923DD" w14:textId="77777777" w:rsidR="00B925C5" w:rsidRPr="00113B84" w:rsidRDefault="00B925C5"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0733</w:t>
    </w:r>
    <w:r>
      <w:rPr>
        <w:rFonts w:cs="Arial"/>
        <w:b/>
        <w:sz w:val="22"/>
        <w:szCs w:val="22"/>
        <w:lang w:val="sr-Cyrl-RS"/>
      </w:rPr>
      <w:t>/201</w:t>
    </w:r>
    <w:r>
      <w:rPr>
        <w:rFonts w:cs="Arial"/>
        <w:b/>
        <w:sz w:val="22"/>
        <w:szCs w:val="22"/>
      </w:rPr>
      <w:t>7</w:t>
    </w:r>
    <w:r>
      <w:rPr>
        <w:rFonts w:cs="Arial"/>
        <w:b/>
        <w:sz w:val="22"/>
        <w:szCs w:val="22"/>
        <w:lang w:val="sr-Cyrl-RS"/>
      </w:rPr>
      <w:t xml:space="preserve"> (</w:t>
    </w:r>
    <w:r>
      <w:rPr>
        <w:rFonts w:cs="Arial"/>
        <w:b/>
        <w:sz w:val="22"/>
        <w:szCs w:val="22"/>
      </w:rPr>
      <w:t>1611</w:t>
    </w:r>
    <w:r>
      <w:rPr>
        <w:rFonts w:cs="Arial"/>
        <w:b/>
        <w:sz w:val="22"/>
        <w:szCs w:val="22"/>
        <w:lang w:val="sr-Cyrl-RS"/>
      </w:rPr>
      <w:t>/201</w:t>
    </w:r>
    <w:r>
      <w:rPr>
        <w:rFonts w:cs="Arial"/>
        <w:b/>
        <w:sz w:val="22"/>
        <w:szCs w:val="22"/>
      </w:rPr>
      <w:t>7</w:t>
    </w:r>
    <w:r>
      <w:rPr>
        <w:rFonts w:cs="Arial"/>
        <w:b/>
        <w:sz w:val="22"/>
        <w:szCs w:val="22"/>
        <w:lang w:val="sr-Cyrl-RS"/>
      </w:rPr>
      <w:t>)</w:t>
    </w:r>
  </w:p>
  <w:p w14:paraId="08D18D7C" w14:textId="77777777" w:rsidR="00B925C5" w:rsidRPr="00210557" w:rsidRDefault="00B925C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47C4AF2"/>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2C64DCF"/>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E551D50"/>
    <w:multiLevelType w:val="hybridMultilevel"/>
    <w:tmpl w:val="BCAA68EC"/>
    <w:lvl w:ilvl="0" w:tplc="AD842F6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396E34"/>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D351EE"/>
    <w:multiLevelType w:val="hybridMultilevel"/>
    <w:tmpl w:val="A594CCCC"/>
    <w:lvl w:ilvl="0" w:tplc="AD842F6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5">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4641155"/>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DA10FAD"/>
    <w:multiLevelType w:val="hybridMultilevel"/>
    <w:tmpl w:val="4E3EFEB6"/>
    <w:lvl w:ilvl="0" w:tplc="0409000F">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A962EF5"/>
    <w:multiLevelType w:val="hybridMultilevel"/>
    <w:tmpl w:val="2EDABF94"/>
    <w:lvl w:ilvl="0" w:tplc="AD842F6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nsid w:val="7FFE7727"/>
    <w:multiLevelType w:val="singleLevel"/>
    <w:tmpl w:val="86806A1A"/>
    <w:lvl w:ilvl="0">
      <w:start w:val="2"/>
      <w:numFmt w:val="bullet"/>
      <w:lvlText w:val="-"/>
      <w:lvlJc w:val="left"/>
      <w:pPr>
        <w:ind w:left="720" w:hanging="360"/>
      </w:pPr>
      <w:rPr>
        <w:rFonts w:ascii="Times New Roman" w:hAnsi="Times New Roman" w:hint="default"/>
        <w:color w:val="auto"/>
      </w:rPr>
    </w:lvl>
  </w:abstractNum>
  <w:num w:numId="1">
    <w:abstractNumId w:val="102"/>
  </w:num>
  <w:num w:numId="2">
    <w:abstractNumId w:val="69"/>
  </w:num>
  <w:num w:numId="3">
    <w:abstractNumId w:val="95"/>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109"/>
  </w:num>
  <w:num w:numId="8">
    <w:abstractNumId w:val="81"/>
  </w:num>
  <w:num w:numId="9">
    <w:abstractNumId w:val="73"/>
  </w:num>
  <w:num w:numId="10">
    <w:abstractNumId w:val="62"/>
  </w:num>
  <w:num w:numId="11">
    <w:abstractNumId w:val="110"/>
  </w:num>
  <w:num w:numId="12">
    <w:abstractNumId w:val="74"/>
  </w:num>
  <w:num w:numId="13">
    <w:abstractNumId w:val="68"/>
  </w:num>
  <w:num w:numId="14">
    <w:abstractNumId w:val="97"/>
  </w:num>
  <w:num w:numId="15">
    <w:abstractNumId w:val="88"/>
  </w:num>
  <w:num w:numId="16">
    <w:abstractNumId w:val="72"/>
  </w:num>
  <w:num w:numId="17">
    <w:abstractNumId w:val="53"/>
  </w:num>
  <w:num w:numId="18">
    <w:abstractNumId w:val="64"/>
  </w:num>
  <w:num w:numId="19">
    <w:abstractNumId w:val="78"/>
  </w:num>
  <w:num w:numId="20">
    <w:abstractNumId w:val="49"/>
  </w:num>
  <w:num w:numId="21">
    <w:abstractNumId w:val="70"/>
  </w:num>
  <w:num w:numId="22">
    <w:abstractNumId w:val="90"/>
  </w:num>
  <w:num w:numId="23">
    <w:abstractNumId w:val="83"/>
  </w:num>
  <w:num w:numId="24">
    <w:abstractNumId w:val="65"/>
  </w:num>
  <w:num w:numId="25">
    <w:abstractNumId w:val="66"/>
  </w:num>
  <w:num w:numId="26">
    <w:abstractNumId w:val="80"/>
  </w:num>
  <w:num w:numId="2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num>
  <w:num w:numId="32">
    <w:abstractNumId w:val="94"/>
  </w:num>
  <w:num w:numId="33">
    <w:abstractNumId w:val="51"/>
  </w:num>
  <w:num w:numId="34">
    <w:abstractNumId w:val="103"/>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num>
  <w:num w:numId="39">
    <w:abstractNumId w:val="87"/>
  </w:num>
  <w:num w:numId="40">
    <w:abstractNumId w:val="91"/>
  </w:num>
  <w:num w:numId="41">
    <w:abstractNumId w:val="108"/>
  </w:num>
  <w:num w:numId="42">
    <w:abstractNumId w:val="75"/>
  </w:num>
  <w:num w:numId="43">
    <w:abstractNumId w:val="82"/>
  </w:num>
  <w:num w:numId="44">
    <w:abstractNumId w:val="96"/>
  </w:num>
  <w:num w:numId="45">
    <w:abstractNumId w:val="89"/>
  </w:num>
  <w:num w:numId="46">
    <w:abstractNumId w:val="71"/>
  </w:num>
  <w:num w:numId="47">
    <w:abstractNumId w:val="50"/>
  </w:num>
  <w:num w:numId="48">
    <w:abstractNumId w:val="59"/>
  </w:num>
  <w:num w:numId="49">
    <w:abstractNumId w:val="107"/>
  </w:num>
  <w:num w:numId="5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gareta Paunovic">
    <w15:presenceInfo w15:providerId="None" w15:userId="Margareta Pauno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929"/>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F1F"/>
    <w:rsid w:val="0006139C"/>
    <w:rsid w:val="000613C3"/>
    <w:rsid w:val="00061507"/>
    <w:rsid w:val="000616A5"/>
    <w:rsid w:val="000616FA"/>
    <w:rsid w:val="00061902"/>
    <w:rsid w:val="00061F18"/>
    <w:rsid w:val="00062080"/>
    <w:rsid w:val="0006233D"/>
    <w:rsid w:val="00062432"/>
    <w:rsid w:val="000628D0"/>
    <w:rsid w:val="00062E62"/>
    <w:rsid w:val="00062FA8"/>
    <w:rsid w:val="00063175"/>
    <w:rsid w:val="0006396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6F1B"/>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CE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EC"/>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D2D"/>
    <w:rsid w:val="000D3094"/>
    <w:rsid w:val="000D31A7"/>
    <w:rsid w:val="000D32FD"/>
    <w:rsid w:val="000D34FD"/>
    <w:rsid w:val="000D37D9"/>
    <w:rsid w:val="000D39CF"/>
    <w:rsid w:val="000D39F0"/>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82"/>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22F"/>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B52"/>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32C"/>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D2"/>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9A1"/>
    <w:rsid w:val="00137B56"/>
    <w:rsid w:val="00140168"/>
    <w:rsid w:val="001405B1"/>
    <w:rsid w:val="00140694"/>
    <w:rsid w:val="00140C2C"/>
    <w:rsid w:val="0014115C"/>
    <w:rsid w:val="001411CA"/>
    <w:rsid w:val="001412D9"/>
    <w:rsid w:val="00141344"/>
    <w:rsid w:val="001414EA"/>
    <w:rsid w:val="00141577"/>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997"/>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1F9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E4A"/>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42D"/>
    <w:rsid w:val="00230D77"/>
    <w:rsid w:val="00230DAD"/>
    <w:rsid w:val="00230DC9"/>
    <w:rsid w:val="0023103A"/>
    <w:rsid w:val="00232041"/>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37FF5"/>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E7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EA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E91"/>
    <w:rsid w:val="00297F48"/>
    <w:rsid w:val="002A0233"/>
    <w:rsid w:val="002A0B81"/>
    <w:rsid w:val="002A0FAA"/>
    <w:rsid w:val="002A1887"/>
    <w:rsid w:val="002A1E3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64"/>
    <w:rsid w:val="002B0C8B"/>
    <w:rsid w:val="002B0F43"/>
    <w:rsid w:val="002B1022"/>
    <w:rsid w:val="002B1389"/>
    <w:rsid w:val="002B1A1C"/>
    <w:rsid w:val="002B1BC2"/>
    <w:rsid w:val="002B1BE6"/>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8AB"/>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B6"/>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BE"/>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1"/>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78E"/>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8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5D7"/>
    <w:rsid w:val="0037260A"/>
    <w:rsid w:val="00372D45"/>
    <w:rsid w:val="00372FB4"/>
    <w:rsid w:val="00373291"/>
    <w:rsid w:val="00373705"/>
    <w:rsid w:val="003737F4"/>
    <w:rsid w:val="00374633"/>
    <w:rsid w:val="003746CC"/>
    <w:rsid w:val="00374D0A"/>
    <w:rsid w:val="00374D49"/>
    <w:rsid w:val="00374EE7"/>
    <w:rsid w:val="00374FCD"/>
    <w:rsid w:val="00375021"/>
    <w:rsid w:val="003756A2"/>
    <w:rsid w:val="00375838"/>
    <w:rsid w:val="00375FF5"/>
    <w:rsid w:val="00376130"/>
    <w:rsid w:val="003762D5"/>
    <w:rsid w:val="00376928"/>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2F23"/>
    <w:rsid w:val="00383211"/>
    <w:rsid w:val="0038375A"/>
    <w:rsid w:val="003841C5"/>
    <w:rsid w:val="003844CF"/>
    <w:rsid w:val="003849FD"/>
    <w:rsid w:val="003851BF"/>
    <w:rsid w:val="003855EC"/>
    <w:rsid w:val="00385C26"/>
    <w:rsid w:val="003861B3"/>
    <w:rsid w:val="003863C1"/>
    <w:rsid w:val="00386410"/>
    <w:rsid w:val="003864E1"/>
    <w:rsid w:val="003867BF"/>
    <w:rsid w:val="00386993"/>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4F0"/>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22"/>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7C1"/>
    <w:rsid w:val="003D2E38"/>
    <w:rsid w:val="003D313E"/>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17"/>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97"/>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9A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05"/>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AC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59"/>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6E"/>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6C4"/>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F1"/>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9C2"/>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FF"/>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96D"/>
    <w:rsid w:val="00543BC2"/>
    <w:rsid w:val="00543EB0"/>
    <w:rsid w:val="00544638"/>
    <w:rsid w:val="00544C24"/>
    <w:rsid w:val="00544CE8"/>
    <w:rsid w:val="00544D57"/>
    <w:rsid w:val="005453B2"/>
    <w:rsid w:val="00545456"/>
    <w:rsid w:val="0054567E"/>
    <w:rsid w:val="0054582C"/>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452"/>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21D"/>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EDE"/>
    <w:rsid w:val="00572F7C"/>
    <w:rsid w:val="0057367F"/>
    <w:rsid w:val="00573CC8"/>
    <w:rsid w:val="00574472"/>
    <w:rsid w:val="005746C8"/>
    <w:rsid w:val="00574B7B"/>
    <w:rsid w:val="0057545E"/>
    <w:rsid w:val="0057567D"/>
    <w:rsid w:val="00575745"/>
    <w:rsid w:val="005757A9"/>
    <w:rsid w:val="00575D13"/>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86"/>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09C"/>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A2A"/>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220"/>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3B"/>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E3"/>
    <w:rsid w:val="006204E2"/>
    <w:rsid w:val="00620511"/>
    <w:rsid w:val="00620723"/>
    <w:rsid w:val="00620D6D"/>
    <w:rsid w:val="00620DC1"/>
    <w:rsid w:val="00620E07"/>
    <w:rsid w:val="006213F4"/>
    <w:rsid w:val="00621752"/>
    <w:rsid w:val="00621765"/>
    <w:rsid w:val="00621FA3"/>
    <w:rsid w:val="006220D5"/>
    <w:rsid w:val="00622279"/>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B7"/>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7DE"/>
    <w:rsid w:val="006758F3"/>
    <w:rsid w:val="00675C40"/>
    <w:rsid w:val="00676071"/>
    <w:rsid w:val="006760E6"/>
    <w:rsid w:val="0067657A"/>
    <w:rsid w:val="0067671E"/>
    <w:rsid w:val="00676A2B"/>
    <w:rsid w:val="00676A6F"/>
    <w:rsid w:val="006771E4"/>
    <w:rsid w:val="00677777"/>
    <w:rsid w:val="0067791E"/>
    <w:rsid w:val="00677C6C"/>
    <w:rsid w:val="00677CF8"/>
    <w:rsid w:val="00677E0F"/>
    <w:rsid w:val="006803C1"/>
    <w:rsid w:val="00681A8E"/>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25"/>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A62"/>
    <w:rsid w:val="006B736E"/>
    <w:rsid w:val="006C05A3"/>
    <w:rsid w:val="006C08E2"/>
    <w:rsid w:val="006C099B"/>
    <w:rsid w:val="006C0E01"/>
    <w:rsid w:val="006C0EF9"/>
    <w:rsid w:val="006C0FCB"/>
    <w:rsid w:val="006C1CEB"/>
    <w:rsid w:val="006C2A52"/>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36"/>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965"/>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2A6"/>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BB"/>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56D"/>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BA9"/>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B9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6C"/>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3F7"/>
    <w:rsid w:val="007A6499"/>
    <w:rsid w:val="007A6AF0"/>
    <w:rsid w:val="007A7107"/>
    <w:rsid w:val="007A7B4F"/>
    <w:rsid w:val="007A7D40"/>
    <w:rsid w:val="007A7ED2"/>
    <w:rsid w:val="007B0642"/>
    <w:rsid w:val="007B0716"/>
    <w:rsid w:val="007B07AD"/>
    <w:rsid w:val="007B089A"/>
    <w:rsid w:val="007B0A3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2C"/>
    <w:rsid w:val="007B7BDF"/>
    <w:rsid w:val="007B7F39"/>
    <w:rsid w:val="007C0E7C"/>
    <w:rsid w:val="007C114C"/>
    <w:rsid w:val="007C1277"/>
    <w:rsid w:val="007C18A0"/>
    <w:rsid w:val="007C1D2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C16"/>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0E"/>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8C1"/>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26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2D"/>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9A"/>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CF"/>
    <w:rsid w:val="00830956"/>
    <w:rsid w:val="00830AA4"/>
    <w:rsid w:val="0083122D"/>
    <w:rsid w:val="008312AD"/>
    <w:rsid w:val="0083139A"/>
    <w:rsid w:val="00831BD7"/>
    <w:rsid w:val="00831ED8"/>
    <w:rsid w:val="00832564"/>
    <w:rsid w:val="00832CC2"/>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0C4"/>
    <w:rsid w:val="0085124B"/>
    <w:rsid w:val="008512C6"/>
    <w:rsid w:val="008514C9"/>
    <w:rsid w:val="00851719"/>
    <w:rsid w:val="00851B57"/>
    <w:rsid w:val="00851D59"/>
    <w:rsid w:val="00851E92"/>
    <w:rsid w:val="00851F8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C98"/>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002B"/>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FFC"/>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BB"/>
    <w:rsid w:val="008F1536"/>
    <w:rsid w:val="008F1635"/>
    <w:rsid w:val="008F16EC"/>
    <w:rsid w:val="008F1A91"/>
    <w:rsid w:val="008F2087"/>
    <w:rsid w:val="008F28CA"/>
    <w:rsid w:val="008F2F52"/>
    <w:rsid w:val="008F410E"/>
    <w:rsid w:val="008F4198"/>
    <w:rsid w:val="008F4430"/>
    <w:rsid w:val="008F446A"/>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32"/>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B20"/>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96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045"/>
    <w:rsid w:val="0095421C"/>
    <w:rsid w:val="009542BF"/>
    <w:rsid w:val="00954467"/>
    <w:rsid w:val="009547A5"/>
    <w:rsid w:val="00955364"/>
    <w:rsid w:val="009558CB"/>
    <w:rsid w:val="00955B08"/>
    <w:rsid w:val="00955EB0"/>
    <w:rsid w:val="00956051"/>
    <w:rsid w:val="009565CC"/>
    <w:rsid w:val="00956DB4"/>
    <w:rsid w:val="0095718C"/>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E05"/>
    <w:rsid w:val="009A445E"/>
    <w:rsid w:val="009A48E4"/>
    <w:rsid w:val="009A4F3B"/>
    <w:rsid w:val="009A51AB"/>
    <w:rsid w:val="009A52B6"/>
    <w:rsid w:val="009A5473"/>
    <w:rsid w:val="009A5602"/>
    <w:rsid w:val="009A5649"/>
    <w:rsid w:val="009A5C24"/>
    <w:rsid w:val="009A61F4"/>
    <w:rsid w:val="009A630B"/>
    <w:rsid w:val="009A682F"/>
    <w:rsid w:val="009A690D"/>
    <w:rsid w:val="009A6936"/>
    <w:rsid w:val="009A6D33"/>
    <w:rsid w:val="009A6FAB"/>
    <w:rsid w:val="009A7244"/>
    <w:rsid w:val="009A76CE"/>
    <w:rsid w:val="009A7A41"/>
    <w:rsid w:val="009A7D05"/>
    <w:rsid w:val="009A7EBE"/>
    <w:rsid w:val="009B09D8"/>
    <w:rsid w:val="009B0B0E"/>
    <w:rsid w:val="009B0B86"/>
    <w:rsid w:val="009B0C4A"/>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4F8"/>
    <w:rsid w:val="009C2690"/>
    <w:rsid w:val="009C2E94"/>
    <w:rsid w:val="009C3715"/>
    <w:rsid w:val="009C37D9"/>
    <w:rsid w:val="009C3D6D"/>
    <w:rsid w:val="009C41B8"/>
    <w:rsid w:val="009C452A"/>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FC"/>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92"/>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24"/>
    <w:rsid w:val="00A04B1D"/>
    <w:rsid w:val="00A04BDE"/>
    <w:rsid w:val="00A04CC4"/>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F3"/>
    <w:rsid w:val="00A16DEF"/>
    <w:rsid w:val="00A16FEC"/>
    <w:rsid w:val="00A17134"/>
    <w:rsid w:val="00A1780C"/>
    <w:rsid w:val="00A17CDD"/>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0C"/>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A3F"/>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059"/>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B3D"/>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D5"/>
    <w:rsid w:val="00A63E9D"/>
    <w:rsid w:val="00A64721"/>
    <w:rsid w:val="00A64D20"/>
    <w:rsid w:val="00A64F47"/>
    <w:rsid w:val="00A6544F"/>
    <w:rsid w:val="00A658CA"/>
    <w:rsid w:val="00A65E60"/>
    <w:rsid w:val="00A660DB"/>
    <w:rsid w:val="00A661DE"/>
    <w:rsid w:val="00A66713"/>
    <w:rsid w:val="00A66901"/>
    <w:rsid w:val="00A66D47"/>
    <w:rsid w:val="00A66F6A"/>
    <w:rsid w:val="00A67031"/>
    <w:rsid w:val="00A67530"/>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B9"/>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CF1"/>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1A"/>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E06"/>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62"/>
    <w:rsid w:val="00B5680E"/>
    <w:rsid w:val="00B5690A"/>
    <w:rsid w:val="00B569C8"/>
    <w:rsid w:val="00B56C01"/>
    <w:rsid w:val="00B56D23"/>
    <w:rsid w:val="00B5725B"/>
    <w:rsid w:val="00B5774B"/>
    <w:rsid w:val="00B5786D"/>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2A7"/>
    <w:rsid w:val="00B6644A"/>
    <w:rsid w:val="00B666D1"/>
    <w:rsid w:val="00B6674E"/>
    <w:rsid w:val="00B66791"/>
    <w:rsid w:val="00B6692D"/>
    <w:rsid w:val="00B66A88"/>
    <w:rsid w:val="00B66A96"/>
    <w:rsid w:val="00B677C8"/>
    <w:rsid w:val="00B67A37"/>
    <w:rsid w:val="00B67C02"/>
    <w:rsid w:val="00B67C31"/>
    <w:rsid w:val="00B7009C"/>
    <w:rsid w:val="00B700D3"/>
    <w:rsid w:val="00B71B46"/>
    <w:rsid w:val="00B72190"/>
    <w:rsid w:val="00B722F4"/>
    <w:rsid w:val="00B7299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5E"/>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C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E83"/>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18"/>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54"/>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0AC2"/>
    <w:rsid w:val="00BE1138"/>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FB"/>
    <w:rsid w:val="00BE603D"/>
    <w:rsid w:val="00BE6394"/>
    <w:rsid w:val="00BE6B11"/>
    <w:rsid w:val="00BE6C03"/>
    <w:rsid w:val="00BE6EAE"/>
    <w:rsid w:val="00BE6F92"/>
    <w:rsid w:val="00BE71E5"/>
    <w:rsid w:val="00BE7425"/>
    <w:rsid w:val="00BE7496"/>
    <w:rsid w:val="00BE77E4"/>
    <w:rsid w:val="00BE789B"/>
    <w:rsid w:val="00BE7900"/>
    <w:rsid w:val="00BE7DA2"/>
    <w:rsid w:val="00BE7F73"/>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AB0"/>
    <w:rsid w:val="00C07E6D"/>
    <w:rsid w:val="00C1006B"/>
    <w:rsid w:val="00C10575"/>
    <w:rsid w:val="00C109DD"/>
    <w:rsid w:val="00C10BB5"/>
    <w:rsid w:val="00C10FF4"/>
    <w:rsid w:val="00C110C7"/>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B0"/>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B9"/>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FE0"/>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BA8"/>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A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CB8"/>
    <w:rsid w:val="00D46ECF"/>
    <w:rsid w:val="00D47688"/>
    <w:rsid w:val="00D47AA4"/>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0F6"/>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07F"/>
    <w:rsid w:val="00D964CE"/>
    <w:rsid w:val="00D96616"/>
    <w:rsid w:val="00D96ED3"/>
    <w:rsid w:val="00D9736F"/>
    <w:rsid w:val="00D97437"/>
    <w:rsid w:val="00D976FA"/>
    <w:rsid w:val="00D97B1F"/>
    <w:rsid w:val="00DA07EB"/>
    <w:rsid w:val="00DA0CFC"/>
    <w:rsid w:val="00DA16A3"/>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498"/>
    <w:rsid w:val="00DA776C"/>
    <w:rsid w:val="00DA79A6"/>
    <w:rsid w:val="00DA7F0B"/>
    <w:rsid w:val="00DA7F21"/>
    <w:rsid w:val="00DB042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5CB"/>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743"/>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C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B74"/>
    <w:rsid w:val="00E214E9"/>
    <w:rsid w:val="00E21748"/>
    <w:rsid w:val="00E21EEB"/>
    <w:rsid w:val="00E21FA8"/>
    <w:rsid w:val="00E2250D"/>
    <w:rsid w:val="00E22982"/>
    <w:rsid w:val="00E235DA"/>
    <w:rsid w:val="00E2382E"/>
    <w:rsid w:val="00E23A14"/>
    <w:rsid w:val="00E23EA7"/>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5"/>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2F8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FAE"/>
    <w:rsid w:val="00E6321B"/>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028"/>
    <w:rsid w:val="00EC6312"/>
    <w:rsid w:val="00EC6805"/>
    <w:rsid w:val="00EC680D"/>
    <w:rsid w:val="00EC6A22"/>
    <w:rsid w:val="00EC6B1F"/>
    <w:rsid w:val="00EC6C01"/>
    <w:rsid w:val="00EC6DF1"/>
    <w:rsid w:val="00EC7099"/>
    <w:rsid w:val="00EC733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94C"/>
    <w:rsid w:val="00ED5ADD"/>
    <w:rsid w:val="00ED5CEC"/>
    <w:rsid w:val="00ED60F6"/>
    <w:rsid w:val="00ED6137"/>
    <w:rsid w:val="00ED61E7"/>
    <w:rsid w:val="00ED62CF"/>
    <w:rsid w:val="00ED66C6"/>
    <w:rsid w:val="00ED6D3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9E"/>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8A"/>
    <w:rsid w:val="00EF450E"/>
    <w:rsid w:val="00EF45F6"/>
    <w:rsid w:val="00EF47EE"/>
    <w:rsid w:val="00EF4EED"/>
    <w:rsid w:val="00EF4FF8"/>
    <w:rsid w:val="00EF5BAB"/>
    <w:rsid w:val="00EF5E49"/>
    <w:rsid w:val="00EF62D6"/>
    <w:rsid w:val="00EF652F"/>
    <w:rsid w:val="00EF6815"/>
    <w:rsid w:val="00EF686A"/>
    <w:rsid w:val="00EF686B"/>
    <w:rsid w:val="00EF6DAD"/>
    <w:rsid w:val="00EF6F76"/>
    <w:rsid w:val="00EF7820"/>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82"/>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1D"/>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451"/>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92B"/>
    <w:rsid w:val="00F91BEB"/>
    <w:rsid w:val="00F91CC6"/>
    <w:rsid w:val="00F9262E"/>
    <w:rsid w:val="00F928D4"/>
    <w:rsid w:val="00F92AB0"/>
    <w:rsid w:val="00F92AC0"/>
    <w:rsid w:val="00F92E83"/>
    <w:rsid w:val="00F93790"/>
    <w:rsid w:val="00F93D07"/>
    <w:rsid w:val="00F93D7B"/>
    <w:rsid w:val="00F93DC8"/>
    <w:rsid w:val="00F941AC"/>
    <w:rsid w:val="00F946CA"/>
    <w:rsid w:val="00F94CB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90C"/>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5A0"/>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7A5"/>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C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A16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A16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6075939">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62628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20580077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8607597">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187384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7613664">
      <w:bodyDiv w:val="1"/>
      <w:marLeft w:val="0"/>
      <w:marRight w:val="0"/>
      <w:marTop w:val="0"/>
      <w:marBottom w:val="0"/>
      <w:divBdr>
        <w:top w:val="none" w:sz="0" w:space="0" w:color="auto"/>
        <w:left w:val="none" w:sz="0" w:space="0" w:color="auto"/>
        <w:bottom w:val="none" w:sz="0" w:space="0" w:color="auto"/>
        <w:right w:val="none" w:sz="0" w:space="0" w:color="auto"/>
      </w:divBdr>
    </w:div>
    <w:div w:id="583077718">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824318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00148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8661603">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788414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3911799">
      <w:bodyDiv w:val="1"/>
      <w:marLeft w:val="0"/>
      <w:marRight w:val="0"/>
      <w:marTop w:val="0"/>
      <w:marBottom w:val="0"/>
      <w:divBdr>
        <w:top w:val="none" w:sz="0" w:space="0" w:color="auto"/>
        <w:left w:val="none" w:sz="0" w:space="0" w:color="auto"/>
        <w:bottom w:val="none" w:sz="0" w:space="0" w:color="auto"/>
        <w:right w:val="none" w:sz="0" w:space="0" w:color="auto"/>
      </w:divBdr>
      <w:divsChild>
        <w:div w:id="1343437533">
          <w:marLeft w:val="0"/>
          <w:marRight w:val="0"/>
          <w:marTop w:val="0"/>
          <w:marBottom w:val="0"/>
          <w:divBdr>
            <w:top w:val="none" w:sz="0" w:space="0" w:color="auto"/>
            <w:left w:val="none" w:sz="0" w:space="0" w:color="auto"/>
            <w:bottom w:val="none" w:sz="0" w:space="0" w:color="auto"/>
            <w:right w:val="none" w:sz="0" w:space="0" w:color="auto"/>
          </w:divBdr>
          <w:divsChild>
            <w:div w:id="1441145560">
              <w:marLeft w:val="0"/>
              <w:marRight w:val="0"/>
              <w:marTop w:val="0"/>
              <w:marBottom w:val="0"/>
              <w:divBdr>
                <w:top w:val="none" w:sz="0" w:space="0" w:color="auto"/>
                <w:left w:val="none" w:sz="0" w:space="0" w:color="auto"/>
                <w:bottom w:val="none" w:sz="0" w:space="0" w:color="auto"/>
                <w:right w:val="none" w:sz="0" w:space="0" w:color="auto"/>
              </w:divBdr>
              <w:divsChild>
                <w:div w:id="1098521364">
                  <w:marLeft w:val="0"/>
                  <w:marRight w:val="0"/>
                  <w:marTop w:val="0"/>
                  <w:marBottom w:val="0"/>
                  <w:divBdr>
                    <w:top w:val="none" w:sz="0" w:space="0" w:color="auto"/>
                    <w:left w:val="none" w:sz="0" w:space="0" w:color="auto"/>
                    <w:bottom w:val="none" w:sz="0" w:space="0" w:color="auto"/>
                    <w:right w:val="none" w:sz="0" w:space="0" w:color="auto"/>
                  </w:divBdr>
                  <w:divsChild>
                    <w:div w:id="376857565">
                      <w:marLeft w:val="0"/>
                      <w:marRight w:val="0"/>
                      <w:marTop w:val="0"/>
                      <w:marBottom w:val="0"/>
                      <w:divBdr>
                        <w:top w:val="none" w:sz="0" w:space="0" w:color="auto"/>
                        <w:left w:val="none" w:sz="0" w:space="0" w:color="auto"/>
                        <w:bottom w:val="none" w:sz="0" w:space="0" w:color="auto"/>
                        <w:right w:val="none" w:sz="0" w:space="0" w:color="auto"/>
                      </w:divBdr>
                      <w:divsChild>
                        <w:div w:id="2086798680">
                          <w:marLeft w:val="0"/>
                          <w:marRight w:val="0"/>
                          <w:marTop w:val="0"/>
                          <w:marBottom w:val="0"/>
                          <w:divBdr>
                            <w:top w:val="none" w:sz="0" w:space="0" w:color="auto"/>
                            <w:left w:val="none" w:sz="0" w:space="0" w:color="auto"/>
                            <w:bottom w:val="none" w:sz="0" w:space="0" w:color="auto"/>
                            <w:right w:val="none" w:sz="0" w:space="0" w:color="auto"/>
                          </w:divBdr>
                          <w:divsChild>
                            <w:div w:id="789323341">
                              <w:marLeft w:val="0"/>
                              <w:marRight w:val="0"/>
                              <w:marTop w:val="0"/>
                              <w:marBottom w:val="0"/>
                              <w:divBdr>
                                <w:top w:val="none" w:sz="0" w:space="0" w:color="auto"/>
                                <w:left w:val="single" w:sz="6" w:space="0" w:color="E5E3E3"/>
                                <w:bottom w:val="none" w:sz="0" w:space="0" w:color="auto"/>
                                <w:right w:val="none" w:sz="0" w:space="0" w:color="auto"/>
                              </w:divBdr>
                              <w:divsChild>
                                <w:div w:id="53086597">
                                  <w:marLeft w:val="0"/>
                                  <w:marRight w:val="0"/>
                                  <w:marTop w:val="0"/>
                                  <w:marBottom w:val="0"/>
                                  <w:divBdr>
                                    <w:top w:val="none" w:sz="0" w:space="0" w:color="auto"/>
                                    <w:left w:val="none" w:sz="0" w:space="0" w:color="auto"/>
                                    <w:bottom w:val="none" w:sz="0" w:space="0" w:color="auto"/>
                                    <w:right w:val="none" w:sz="0" w:space="0" w:color="auto"/>
                                  </w:divBdr>
                                  <w:divsChild>
                                    <w:div w:id="902058343">
                                      <w:marLeft w:val="0"/>
                                      <w:marRight w:val="0"/>
                                      <w:marTop w:val="0"/>
                                      <w:marBottom w:val="0"/>
                                      <w:divBdr>
                                        <w:top w:val="none" w:sz="0" w:space="0" w:color="auto"/>
                                        <w:left w:val="none" w:sz="0" w:space="0" w:color="auto"/>
                                        <w:bottom w:val="none" w:sz="0" w:space="0" w:color="auto"/>
                                        <w:right w:val="none" w:sz="0" w:space="0" w:color="auto"/>
                                      </w:divBdr>
                                      <w:divsChild>
                                        <w:div w:id="1859466171">
                                          <w:marLeft w:val="0"/>
                                          <w:marRight w:val="0"/>
                                          <w:marTop w:val="0"/>
                                          <w:marBottom w:val="0"/>
                                          <w:divBdr>
                                            <w:top w:val="none" w:sz="0" w:space="0" w:color="auto"/>
                                            <w:left w:val="none" w:sz="0" w:space="0" w:color="auto"/>
                                            <w:bottom w:val="none" w:sz="0" w:space="0" w:color="auto"/>
                                            <w:right w:val="none" w:sz="0" w:space="0" w:color="auto"/>
                                          </w:divBdr>
                                          <w:divsChild>
                                            <w:div w:id="1347707443">
                                              <w:marLeft w:val="0"/>
                                              <w:marRight w:val="0"/>
                                              <w:marTop w:val="0"/>
                                              <w:marBottom w:val="0"/>
                                              <w:divBdr>
                                                <w:top w:val="none" w:sz="0" w:space="0" w:color="auto"/>
                                                <w:left w:val="none" w:sz="0" w:space="0" w:color="auto"/>
                                                <w:bottom w:val="none" w:sz="0" w:space="0" w:color="auto"/>
                                                <w:right w:val="none" w:sz="0" w:space="0" w:color="auto"/>
                                              </w:divBdr>
                                              <w:divsChild>
                                                <w:div w:id="73480832">
                                                  <w:marLeft w:val="0"/>
                                                  <w:marRight w:val="0"/>
                                                  <w:marTop w:val="0"/>
                                                  <w:marBottom w:val="0"/>
                                                  <w:divBdr>
                                                    <w:top w:val="none" w:sz="0" w:space="0" w:color="auto"/>
                                                    <w:left w:val="none" w:sz="0" w:space="0" w:color="auto"/>
                                                    <w:bottom w:val="none" w:sz="0" w:space="0" w:color="auto"/>
                                                    <w:right w:val="none" w:sz="0" w:space="0" w:color="auto"/>
                                                  </w:divBdr>
                                                  <w:divsChild>
                                                    <w:div w:id="126555971">
                                                      <w:marLeft w:val="0"/>
                                                      <w:marRight w:val="0"/>
                                                      <w:marTop w:val="0"/>
                                                      <w:marBottom w:val="0"/>
                                                      <w:divBdr>
                                                        <w:top w:val="none" w:sz="0" w:space="0" w:color="auto"/>
                                                        <w:left w:val="none" w:sz="0" w:space="0" w:color="auto"/>
                                                        <w:bottom w:val="none" w:sz="0" w:space="0" w:color="auto"/>
                                                        <w:right w:val="none" w:sz="0" w:space="0" w:color="auto"/>
                                                      </w:divBdr>
                                                      <w:divsChild>
                                                        <w:div w:id="187109224">
                                                          <w:marLeft w:val="480"/>
                                                          <w:marRight w:val="0"/>
                                                          <w:marTop w:val="0"/>
                                                          <w:marBottom w:val="0"/>
                                                          <w:divBdr>
                                                            <w:top w:val="none" w:sz="0" w:space="0" w:color="auto"/>
                                                            <w:left w:val="none" w:sz="0" w:space="0" w:color="auto"/>
                                                            <w:bottom w:val="none" w:sz="0" w:space="0" w:color="auto"/>
                                                            <w:right w:val="none" w:sz="0" w:space="0" w:color="auto"/>
                                                          </w:divBdr>
                                                          <w:divsChild>
                                                            <w:div w:id="1060904078">
                                                              <w:marLeft w:val="0"/>
                                                              <w:marRight w:val="0"/>
                                                              <w:marTop w:val="0"/>
                                                              <w:marBottom w:val="0"/>
                                                              <w:divBdr>
                                                                <w:top w:val="none" w:sz="0" w:space="0" w:color="auto"/>
                                                                <w:left w:val="none" w:sz="0" w:space="0" w:color="auto"/>
                                                                <w:bottom w:val="none" w:sz="0" w:space="0" w:color="auto"/>
                                                                <w:right w:val="none" w:sz="0" w:space="0" w:color="auto"/>
                                                              </w:divBdr>
                                                              <w:divsChild>
                                                                <w:div w:id="1397633229">
                                                                  <w:marLeft w:val="0"/>
                                                                  <w:marRight w:val="0"/>
                                                                  <w:marTop w:val="0"/>
                                                                  <w:marBottom w:val="0"/>
                                                                  <w:divBdr>
                                                                    <w:top w:val="none" w:sz="0" w:space="0" w:color="auto"/>
                                                                    <w:left w:val="none" w:sz="0" w:space="0" w:color="auto"/>
                                                                    <w:bottom w:val="none" w:sz="0" w:space="0" w:color="auto"/>
                                                                    <w:right w:val="none" w:sz="0" w:space="0" w:color="auto"/>
                                                                  </w:divBdr>
                                                                  <w:divsChild>
                                                                    <w:div w:id="44257735">
                                                                      <w:marLeft w:val="0"/>
                                                                      <w:marRight w:val="0"/>
                                                                      <w:marTop w:val="0"/>
                                                                      <w:marBottom w:val="0"/>
                                                                      <w:divBdr>
                                                                        <w:top w:val="none" w:sz="0" w:space="0" w:color="auto"/>
                                                                        <w:left w:val="none" w:sz="0" w:space="0" w:color="auto"/>
                                                                        <w:bottom w:val="none" w:sz="0" w:space="0" w:color="auto"/>
                                                                        <w:right w:val="none" w:sz="0" w:space="0" w:color="auto"/>
                                                                      </w:divBdr>
                                                                      <w:divsChild>
                                                                        <w:div w:id="1716663993">
                                                                          <w:marLeft w:val="0"/>
                                                                          <w:marRight w:val="0"/>
                                                                          <w:marTop w:val="0"/>
                                                                          <w:marBottom w:val="0"/>
                                                                          <w:divBdr>
                                                                            <w:top w:val="none" w:sz="0" w:space="0" w:color="auto"/>
                                                                            <w:left w:val="none" w:sz="0" w:space="0" w:color="auto"/>
                                                                            <w:bottom w:val="none" w:sz="0" w:space="0" w:color="auto"/>
                                                                            <w:right w:val="none" w:sz="0" w:space="0" w:color="auto"/>
                                                                          </w:divBdr>
                                                                          <w:divsChild>
                                                                            <w:div w:id="1829781294">
                                                                              <w:marLeft w:val="0"/>
                                                                              <w:marRight w:val="0"/>
                                                                              <w:marTop w:val="0"/>
                                                                              <w:marBottom w:val="0"/>
                                                                              <w:divBdr>
                                                                                <w:top w:val="none" w:sz="0" w:space="0" w:color="auto"/>
                                                                                <w:left w:val="none" w:sz="0" w:space="0" w:color="auto"/>
                                                                                <w:bottom w:val="none" w:sz="0" w:space="0" w:color="auto"/>
                                                                                <w:right w:val="none" w:sz="0" w:space="0" w:color="auto"/>
                                                                              </w:divBdr>
                                                                              <w:divsChild>
                                                                                <w:div w:id="1371150627">
                                                                                  <w:marLeft w:val="0"/>
                                                                                  <w:marRight w:val="0"/>
                                                                                  <w:marTop w:val="0"/>
                                                                                  <w:marBottom w:val="0"/>
                                                                                  <w:divBdr>
                                                                                    <w:top w:val="none" w:sz="0" w:space="0" w:color="auto"/>
                                                                                    <w:left w:val="none" w:sz="0" w:space="0" w:color="auto"/>
                                                                                    <w:bottom w:val="single" w:sz="6" w:space="23" w:color="auto"/>
                                                                                    <w:right w:val="none" w:sz="0" w:space="0" w:color="auto"/>
                                                                                  </w:divBdr>
                                                                                  <w:divsChild>
                                                                                    <w:div w:id="1360083947">
                                                                                      <w:marLeft w:val="0"/>
                                                                                      <w:marRight w:val="0"/>
                                                                                      <w:marTop w:val="0"/>
                                                                                      <w:marBottom w:val="0"/>
                                                                                      <w:divBdr>
                                                                                        <w:top w:val="none" w:sz="0" w:space="0" w:color="auto"/>
                                                                                        <w:left w:val="none" w:sz="0" w:space="0" w:color="auto"/>
                                                                                        <w:bottom w:val="none" w:sz="0" w:space="0" w:color="auto"/>
                                                                                        <w:right w:val="none" w:sz="0" w:space="0" w:color="auto"/>
                                                                                      </w:divBdr>
                                                                                      <w:divsChild>
                                                                                        <w:div w:id="1604608349">
                                                                                          <w:marLeft w:val="0"/>
                                                                                          <w:marRight w:val="0"/>
                                                                                          <w:marTop w:val="0"/>
                                                                                          <w:marBottom w:val="0"/>
                                                                                          <w:divBdr>
                                                                                            <w:top w:val="none" w:sz="0" w:space="0" w:color="auto"/>
                                                                                            <w:left w:val="none" w:sz="0" w:space="0" w:color="auto"/>
                                                                                            <w:bottom w:val="none" w:sz="0" w:space="0" w:color="auto"/>
                                                                                            <w:right w:val="none" w:sz="0" w:space="0" w:color="auto"/>
                                                                                          </w:divBdr>
                                                                                          <w:divsChild>
                                                                                            <w:div w:id="340399144">
                                                                                              <w:marLeft w:val="0"/>
                                                                                              <w:marRight w:val="0"/>
                                                                                              <w:marTop w:val="0"/>
                                                                                              <w:marBottom w:val="0"/>
                                                                                              <w:divBdr>
                                                                                                <w:top w:val="none" w:sz="0" w:space="0" w:color="auto"/>
                                                                                                <w:left w:val="none" w:sz="0" w:space="0" w:color="auto"/>
                                                                                                <w:bottom w:val="none" w:sz="0" w:space="0" w:color="auto"/>
                                                                                                <w:right w:val="none" w:sz="0" w:space="0" w:color="auto"/>
                                                                                              </w:divBdr>
                                                                                              <w:divsChild>
                                                                                                <w:div w:id="1493519556">
                                                                                                  <w:marLeft w:val="0"/>
                                                                                                  <w:marRight w:val="0"/>
                                                                                                  <w:marTop w:val="0"/>
                                                                                                  <w:marBottom w:val="0"/>
                                                                                                  <w:divBdr>
                                                                                                    <w:top w:val="none" w:sz="0" w:space="0" w:color="auto"/>
                                                                                                    <w:left w:val="none" w:sz="0" w:space="0" w:color="auto"/>
                                                                                                    <w:bottom w:val="none" w:sz="0" w:space="0" w:color="auto"/>
                                                                                                    <w:right w:val="none" w:sz="0" w:space="0" w:color="auto"/>
                                                                                                  </w:divBdr>
                                                                                                  <w:divsChild>
                                                                                                    <w:div w:id="14365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981628">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055885">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528757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3783131">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500637">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1082;jn.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80" Type="http://schemas.microsoft.com/office/2011/relationships/people" Target="peop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microsoft.com/office/2011/relationships/commentsExtended" Target="commentsExtended.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2BB6D50-9019-4373-BC96-8AEDDC071741}">
  <ds:schemaRefs>
    <ds:schemaRef ds:uri="http://schemas.openxmlformats.org/officeDocument/2006/bibliography"/>
  </ds:schemaRefs>
</ds:datastoreItem>
</file>

<file path=customXml/itemProps100.xml><?xml version="1.0" encoding="utf-8"?>
<ds:datastoreItem xmlns:ds="http://schemas.openxmlformats.org/officeDocument/2006/customXml" ds:itemID="{8C4AC07E-5D43-4B11-96E1-003EC539C4C6}">
  <ds:schemaRefs>
    <ds:schemaRef ds:uri="http://schemas.openxmlformats.org/officeDocument/2006/bibliography"/>
  </ds:schemaRefs>
</ds:datastoreItem>
</file>

<file path=customXml/itemProps101.xml><?xml version="1.0" encoding="utf-8"?>
<ds:datastoreItem xmlns:ds="http://schemas.openxmlformats.org/officeDocument/2006/customXml" ds:itemID="{B3249A26-0F27-40CE-B07C-4B76462D37CC}">
  <ds:schemaRefs>
    <ds:schemaRef ds:uri="http://schemas.openxmlformats.org/officeDocument/2006/bibliography"/>
  </ds:schemaRefs>
</ds:datastoreItem>
</file>

<file path=customXml/itemProps102.xml><?xml version="1.0" encoding="utf-8"?>
<ds:datastoreItem xmlns:ds="http://schemas.openxmlformats.org/officeDocument/2006/customXml" ds:itemID="{6B1BBA93-F446-47F0-B052-BF039916E473}">
  <ds:schemaRefs>
    <ds:schemaRef ds:uri="http://schemas.openxmlformats.org/officeDocument/2006/bibliography"/>
  </ds:schemaRefs>
</ds:datastoreItem>
</file>

<file path=customXml/itemProps103.xml><?xml version="1.0" encoding="utf-8"?>
<ds:datastoreItem xmlns:ds="http://schemas.openxmlformats.org/officeDocument/2006/customXml" ds:itemID="{5E662871-D8EF-4384-958F-CA17E7DDEFC0}">
  <ds:schemaRefs>
    <ds:schemaRef ds:uri="http://schemas.openxmlformats.org/officeDocument/2006/bibliography"/>
  </ds:schemaRefs>
</ds:datastoreItem>
</file>

<file path=customXml/itemProps104.xml><?xml version="1.0" encoding="utf-8"?>
<ds:datastoreItem xmlns:ds="http://schemas.openxmlformats.org/officeDocument/2006/customXml" ds:itemID="{293FDAD8-DFEC-48DF-8C5E-F3118D6A2D9E}">
  <ds:schemaRefs>
    <ds:schemaRef ds:uri="http://schemas.openxmlformats.org/officeDocument/2006/bibliography"/>
  </ds:schemaRefs>
</ds:datastoreItem>
</file>

<file path=customXml/itemProps105.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106.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07.xml><?xml version="1.0" encoding="utf-8"?>
<ds:datastoreItem xmlns:ds="http://schemas.openxmlformats.org/officeDocument/2006/customXml" ds:itemID="{4F460029-6F3A-4583-9D6E-98FD5B220E04}">
  <ds:schemaRefs>
    <ds:schemaRef ds:uri="http://schemas.openxmlformats.org/officeDocument/2006/bibliography"/>
  </ds:schemaRefs>
</ds:datastoreItem>
</file>

<file path=customXml/itemProps108.xml><?xml version="1.0" encoding="utf-8"?>
<ds:datastoreItem xmlns:ds="http://schemas.openxmlformats.org/officeDocument/2006/customXml" ds:itemID="{37DE3AEB-A92E-4BCA-9770-3131F8724FC8}">
  <ds:schemaRefs>
    <ds:schemaRef ds:uri="http://schemas.openxmlformats.org/officeDocument/2006/bibliography"/>
  </ds:schemaRefs>
</ds:datastoreItem>
</file>

<file path=customXml/itemProps109.xml><?xml version="1.0" encoding="utf-8"?>
<ds:datastoreItem xmlns:ds="http://schemas.openxmlformats.org/officeDocument/2006/customXml" ds:itemID="{C5082380-C465-4275-89F2-18E84239DB9C}">
  <ds:schemaRefs>
    <ds:schemaRef ds:uri="http://schemas.openxmlformats.org/officeDocument/2006/bibliography"/>
  </ds:schemaRefs>
</ds:datastoreItem>
</file>

<file path=customXml/itemProps11.xml><?xml version="1.0" encoding="utf-8"?>
<ds:datastoreItem xmlns:ds="http://schemas.openxmlformats.org/officeDocument/2006/customXml" ds:itemID="{3EB0D28C-3A85-4EB0-BB71-E83E12D9F0B2}">
  <ds:schemaRefs>
    <ds:schemaRef ds:uri="http://schemas.openxmlformats.org/officeDocument/2006/bibliography"/>
  </ds:schemaRefs>
</ds:datastoreItem>
</file>

<file path=customXml/itemProps110.xml><?xml version="1.0" encoding="utf-8"?>
<ds:datastoreItem xmlns:ds="http://schemas.openxmlformats.org/officeDocument/2006/customXml" ds:itemID="{E9EAB2D2-E5F3-4685-B4E8-F26C95FE4E79}">
  <ds:schemaRefs>
    <ds:schemaRef ds:uri="http://schemas.openxmlformats.org/officeDocument/2006/bibliography"/>
  </ds:schemaRefs>
</ds:datastoreItem>
</file>

<file path=customXml/itemProps111.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12.xml><?xml version="1.0" encoding="utf-8"?>
<ds:datastoreItem xmlns:ds="http://schemas.openxmlformats.org/officeDocument/2006/customXml" ds:itemID="{1B84E515-C955-4F4A-BF80-C6DE8359341F}">
  <ds:schemaRefs>
    <ds:schemaRef ds:uri="http://schemas.openxmlformats.org/officeDocument/2006/bibliography"/>
  </ds:schemaRefs>
</ds:datastoreItem>
</file>

<file path=customXml/itemProps113.xml><?xml version="1.0" encoding="utf-8"?>
<ds:datastoreItem xmlns:ds="http://schemas.openxmlformats.org/officeDocument/2006/customXml" ds:itemID="{DF61E7A3-8558-41D4-B4BD-032BF01F48EB}">
  <ds:schemaRefs>
    <ds:schemaRef ds:uri="http://schemas.openxmlformats.org/officeDocument/2006/bibliography"/>
  </ds:schemaRefs>
</ds:datastoreItem>
</file>

<file path=customXml/itemProps11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15.xml><?xml version="1.0" encoding="utf-8"?>
<ds:datastoreItem xmlns:ds="http://schemas.openxmlformats.org/officeDocument/2006/customXml" ds:itemID="{B6798600-F6F4-4E68-93A7-4A42C6B61A2C}">
  <ds:schemaRefs>
    <ds:schemaRef ds:uri="http://schemas.openxmlformats.org/officeDocument/2006/bibliography"/>
  </ds:schemaRefs>
</ds:datastoreItem>
</file>

<file path=customXml/itemProps116.xml><?xml version="1.0" encoding="utf-8"?>
<ds:datastoreItem xmlns:ds="http://schemas.openxmlformats.org/officeDocument/2006/customXml" ds:itemID="{319F4020-B544-422C-B6DB-7D04187337E6}">
  <ds:schemaRefs>
    <ds:schemaRef ds:uri="http://schemas.openxmlformats.org/officeDocument/2006/bibliography"/>
  </ds:schemaRefs>
</ds:datastoreItem>
</file>

<file path=customXml/itemProps117.xml><?xml version="1.0" encoding="utf-8"?>
<ds:datastoreItem xmlns:ds="http://schemas.openxmlformats.org/officeDocument/2006/customXml" ds:itemID="{23CA1DEB-ED55-44CE-BF70-2FDE532618D7}">
  <ds:schemaRefs>
    <ds:schemaRef ds:uri="http://schemas.openxmlformats.org/officeDocument/2006/bibliography"/>
  </ds:schemaRefs>
</ds:datastoreItem>
</file>

<file path=customXml/itemProps118.xml><?xml version="1.0" encoding="utf-8"?>
<ds:datastoreItem xmlns:ds="http://schemas.openxmlformats.org/officeDocument/2006/customXml" ds:itemID="{A45F91C2-55A2-4AAE-A14A-76C960CACAC9}">
  <ds:schemaRefs>
    <ds:schemaRef ds:uri="http://schemas.openxmlformats.org/officeDocument/2006/bibliography"/>
  </ds:schemaRefs>
</ds:datastoreItem>
</file>

<file path=customXml/itemProps119.xml><?xml version="1.0" encoding="utf-8"?>
<ds:datastoreItem xmlns:ds="http://schemas.openxmlformats.org/officeDocument/2006/customXml" ds:itemID="{87D52B5D-FD92-47A0-A760-E1D67748B4E3}">
  <ds:schemaRefs>
    <ds:schemaRef ds:uri="http://schemas.openxmlformats.org/officeDocument/2006/bibliography"/>
  </ds:schemaRefs>
</ds:datastoreItem>
</file>

<file path=customXml/itemProps12.xml><?xml version="1.0" encoding="utf-8"?>
<ds:datastoreItem xmlns:ds="http://schemas.openxmlformats.org/officeDocument/2006/customXml" ds:itemID="{9EA50BBD-4322-4ECE-8F2F-E2BC04E793CA}">
  <ds:schemaRefs>
    <ds:schemaRef ds:uri="http://schemas.openxmlformats.org/officeDocument/2006/bibliography"/>
  </ds:schemaRefs>
</ds:datastoreItem>
</file>

<file path=customXml/itemProps120.xml><?xml version="1.0" encoding="utf-8"?>
<ds:datastoreItem xmlns:ds="http://schemas.openxmlformats.org/officeDocument/2006/customXml" ds:itemID="{6A2AA3E2-4255-4886-B1B0-5B99232373BA}">
  <ds:schemaRefs>
    <ds:schemaRef ds:uri="http://schemas.openxmlformats.org/officeDocument/2006/bibliography"/>
  </ds:schemaRefs>
</ds:datastoreItem>
</file>

<file path=customXml/itemProps121.xml><?xml version="1.0" encoding="utf-8"?>
<ds:datastoreItem xmlns:ds="http://schemas.openxmlformats.org/officeDocument/2006/customXml" ds:itemID="{EE3C6573-387E-4EB8-B95D-8EC1B6A9A61F}">
  <ds:schemaRefs>
    <ds:schemaRef ds:uri="http://schemas.openxmlformats.org/officeDocument/2006/bibliography"/>
  </ds:schemaRefs>
</ds:datastoreItem>
</file>

<file path=customXml/itemProps122.xml><?xml version="1.0" encoding="utf-8"?>
<ds:datastoreItem xmlns:ds="http://schemas.openxmlformats.org/officeDocument/2006/customXml" ds:itemID="{6337F635-1B0C-4A17-8DA8-F6B874D0847F}">
  <ds:schemaRefs>
    <ds:schemaRef ds:uri="http://schemas.openxmlformats.org/officeDocument/2006/bibliography"/>
  </ds:schemaRefs>
</ds:datastoreItem>
</file>

<file path=customXml/itemProps123.xml><?xml version="1.0" encoding="utf-8"?>
<ds:datastoreItem xmlns:ds="http://schemas.openxmlformats.org/officeDocument/2006/customXml" ds:itemID="{D6C049A3-50F2-427F-A3BE-C5CFA9BBC6DB}">
  <ds:schemaRefs>
    <ds:schemaRef ds:uri="http://schemas.openxmlformats.org/officeDocument/2006/bibliography"/>
  </ds:schemaRefs>
</ds:datastoreItem>
</file>

<file path=customXml/itemProps124.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25.xml><?xml version="1.0" encoding="utf-8"?>
<ds:datastoreItem xmlns:ds="http://schemas.openxmlformats.org/officeDocument/2006/customXml" ds:itemID="{A9355EEC-0D03-4EB9-BE86-2CF103AA2C9E}">
  <ds:schemaRefs>
    <ds:schemaRef ds:uri="http://schemas.openxmlformats.org/officeDocument/2006/bibliography"/>
  </ds:schemaRefs>
</ds:datastoreItem>
</file>

<file path=customXml/itemProps126.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27.xml><?xml version="1.0" encoding="utf-8"?>
<ds:datastoreItem xmlns:ds="http://schemas.openxmlformats.org/officeDocument/2006/customXml" ds:itemID="{DAE2959D-4B91-4E92-8440-75C0B98510A5}">
  <ds:schemaRefs>
    <ds:schemaRef ds:uri="http://schemas.openxmlformats.org/officeDocument/2006/bibliography"/>
  </ds:schemaRefs>
</ds:datastoreItem>
</file>

<file path=customXml/itemProps128.xml><?xml version="1.0" encoding="utf-8"?>
<ds:datastoreItem xmlns:ds="http://schemas.openxmlformats.org/officeDocument/2006/customXml" ds:itemID="{F1A40C3F-0F43-443D-A8CB-6F31E8AF333E}">
  <ds:schemaRefs>
    <ds:schemaRef ds:uri="http://schemas.openxmlformats.org/officeDocument/2006/bibliography"/>
  </ds:schemaRefs>
</ds:datastoreItem>
</file>

<file path=customXml/itemProps129.xml><?xml version="1.0" encoding="utf-8"?>
<ds:datastoreItem xmlns:ds="http://schemas.openxmlformats.org/officeDocument/2006/customXml" ds:itemID="{2BB65F79-F209-40AA-B68E-DAD6BE502224}">
  <ds:schemaRefs>
    <ds:schemaRef ds:uri="http://schemas.openxmlformats.org/officeDocument/2006/bibliography"/>
  </ds:schemaRefs>
</ds:datastoreItem>
</file>

<file path=customXml/itemProps13.xml><?xml version="1.0" encoding="utf-8"?>
<ds:datastoreItem xmlns:ds="http://schemas.openxmlformats.org/officeDocument/2006/customXml" ds:itemID="{BB26C8B4-B2E8-4C5B-897A-603DDBC0C6C2}">
  <ds:schemaRefs>
    <ds:schemaRef ds:uri="http://schemas.openxmlformats.org/officeDocument/2006/bibliography"/>
  </ds:schemaRefs>
</ds:datastoreItem>
</file>

<file path=customXml/itemProps130.xml><?xml version="1.0" encoding="utf-8"?>
<ds:datastoreItem xmlns:ds="http://schemas.openxmlformats.org/officeDocument/2006/customXml" ds:itemID="{71FBCD8E-72C3-49BB-9F56-60579423751E}">
  <ds:schemaRefs>
    <ds:schemaRef ds:uri="http://schemas.openxmlformats.org/officeDocument/2006/bibliography"/>
  </ds:schemaRefs>
</ds:datastoreItem>
</file>

<file path=customXml/itemProps131.xml><?xml version="1.0" encoding="utf-8"?>
<ds:datastoreItem xmlns:ds="http://schemas.openxmlformats.org/officeDocument/2006/customXml" ds:itemID="{96B9873D-2E8D-4A93-B588-DC90E155D316}">
  <ds:schemaRefs>
    <ds:schemaRef ds:uri="http://schemas.openxmlformats.org/officeDocument/2006/bibliography"/>
  </ds:schemaRefs>
</ds:datastoreItem>
</file>

<file path=customXml/itemProps132.xml><?xml version="1.0" encoding="utf-8"?>
<ds:datastoreItem xmlns:ds="http://schemas.openxmlformats.org/officeDocument/2006/customXml" ds:itemID="{C9CC9DA1-1E91-4AB0-ADDC-C4C8686964DB}">
  <ds:schemaRefs>
    <ds:schemaRef ds:uri="http://schemas.openxmlformats.org/officeDocument/2006/bibliography"/>
  </ds:schemaRefs>
</ds:datastoreItem>
</file>

<file path=customXml/itemProps133.xml><?xml version="1.0" encoding="utf-8"?>
<ds:datastoreItem xmlns:ds="http://schemas.openxmlformats.org/officeDocument/2006/customXml" ds:itemID="{15AF2A85-A23F-4F8F-B611-4C9F87325263}">
  <ds:schemaRefs>
    <ds:schemaRef ds:uri="http://schemas.openxmlformats.org/officeDocument/2006/bibliography"/>
  </ds:schemaRefs>
</ds:datastoreItem>
</file>

<file path=customXml/itemProps134.xml><?xml version="1.0" encoding="utf-8"?>
<ds:datastoreItem xmlns:ds="http://schemas.openxmlformats.org/officeDocument/2006/customXml" ds:itemID="{EA6A5E22-C3A4-49CA-B928-185B52823057}">
  <ds:schemaRefs>
    <ds:schemaRef ds:uri="http://schemas.openxmlformats.org/officeDocument/2006/bibliography"/>
  </ds:schemaRefs>
</ds:datastoreItem>
</file>

<file path=customXml/itemProps13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36.xml><?xml version="1.0" encoding="utf-8"?>
<ds:datastoreItem xmlns:ds="http://schemas.openxmlformats.org/officeDocument/2006/customXml" ds:itemID="{0CFF6889-72DF-4B41-9D81-C22E69891863}">
  <ds:schemaRefs>
    <ds:schemaRef ds:uri="http://schemas.openxmlformats.org/officeDocument/2006/bibliography"/>
  </ds:schemaRefs>
</ds:datastoreItem>
</file>

<file path=customXml/itemProps137.xml><?xml version="1.0" encoding="utf-8"?>
<ds:datastoreItem xmlns:ds="http://schemas.openxmlformats.org/officeDocument/2006/customXml" ds:itemID="{59101B09-94A0-42C8-BA1E-A93535C0EA90}">
  <ds:schemaRefs>
    <ds:schemaRef ds:uri="http://schemas.openxmlformats.org/officeDocument/2006/bibliography"/>
  </ds:schemaRefs>
</ds:datastoreItem>
</file>

<file path=customXml/itemProps138.xml><?xml version="1.0" encoding="utf-8"?>
<ds:datastoreItem xmlns:ds="http://schemas.openxmlformats.org/officeDocument/2006/customXml" ds:itemID="{BC480FCA-CE63-4BD0-9958-617F3F7CA44C}">
  <ds:schemaRefs>
    <ds:schemaRef ds:uri="http://schemas.openxmlformats.org/officeDocument/2006/bibliography"/>
  </ds:schemaRefs>
</ds:datastoreItem>
</file>

<file path=customXml/itemProps139.xml><?xml version="1.0" encoding="utf-8"?>
<ds:datastoreItem xmlns:ds="http://schemas.openxmlformats.org/officeDocument/2006/customXml" ds:itemID="{5ACF7440-6043-4EC3-8BE8-31601C4613D1}">
  <ds:schemaRefs>
    <ds:schemaRef ds:uri="http://schemas.openxmlformats.org/officeDocument/2006/bibliography"/>
  </ds:schemaRefs>
</ds:datastoreItem>
</file>

<file path=customXml/itemProps14.xml><?xml version="1.0" encoding="utf-8"?>
<ds:datastoreItem xmlns:ds="http://schemas.openxmlformats.org/officeDocument/2006/customXml" ds:itemID="{E0B7AD7E-C796-438E-A5A6-33D824DF8B0C}">
  <ds:schemaRefs>
    <ds:schemaRef ds:uri="http://schemas.openxmlformats.org/officeDocument/2006/bibliography"/>
  </ds:schemaRefs>
</ds:datastoreItem>
</file>

<file path=customXml/itemProps140.xml><?xml version="1.0" encoding="utf-8"?>
<ds:datastoreItem xmlns:ds="http://schemas.openxmlformats.org/officeDocument/2006/customXml" ds:itemID="{C0749970-D862-4FC6-8BE8-6513DA9C8B38}">
  <ds:schemaRefs>
    <ds:schemaRef ds:uri="http://schemas.openxmlformats.org/officeDocument/2006/bibliography"/>
  </ds:schemaRefs>
</ds:datastoreItem>
</file>

<file path=customXml/itemProps141.xml><?xml version="1.0" encoding="utf-8"?>
<ds:datastoreItem xmlns:ds="http://schemas.openxmlformats.org/officeDocument/2006/customXml" ds:itemID="{73166AFB-98DF-4A62-BE67-52F569FC6FE1}">
  <ds:schemaRefs>
    <ds:schemaRef ds:uri="http://schemas.openxmlformats.org/officeDocument/2006/bibliography"/>
  </ds:schemaRefs>
</ds:datastoreItem>
</file>

<file path=customXml/itemProps142.xml><?xml version="1.0" encoding="utf-8"?>
<ds:datastoreItem xmlns:ds="http://schemas.openxmlformats.org/officeDocument/2006/customXml" ds:itemID="{0F8022BD-4573-409E-8E1D-2E1B42A5B0AC}">
  <ds:schemaRefs>
    <ds:schemaRef ds:uri="http://schemas.openxmlformats.org/officeDocument/2006/bibliography"/>
  </ds:schemaRefs>
</ds:datastoreItem>
</file>

<file path=customXml/itemProps143.xml><?xml version="1.0" encoding="utf-8"?>
<ds:datastoreItem xmlns:ds="http://schemas.openxmlformats.org/officeDocument/2006/customXml" ds:itemID="{AE370FDF-04AC-4745-AC5A-346356887F04}">
  <ds:schemaRefs>
    <ds:schemaRef ds:uri="http://schemas.openxmlformats.org/officeDocument/2006/bibliography"/>
  </ds:schemaRefs>
</ds:datastoreItem>
</file>

<file path=customXml/itemProps144.xml><?xml version="1.0" encoding="utf-8"?>
<ds:datastoreItem xmlns:ds="http://schemas.openxmlformats.org/officeDocument/2006/customXml" ds:itemID="{56CB0579-DEA6-4C08-9892-B166241F6365}">
  <ds:schemaRefs>
    <ds:schemaRef ds:uri="http://schemas.openxmlformats.org/officeDocument/2006/bibliography"/>
  </ds:schemaRefs>
</ds:datastoreItem>
</file>

<file path=customXml/itemProps145.xml><?xml version="1.0" encoding="utf-8"?>
<ds:datastoreItem xmlns:ds="http://schemas.openxmlformats.org/officeDocument/2006/customXml" ds:itemID="{75144AC9-9962-4B68-9C2A-D112F39CEA95}">
  <ds:schemaRefs>
    <ds:schemaRef ds:uri="http://schemas.openxmlformats.org/officeDocument/2006/bibliography"/>
  </ds:schemaRefs>
</ds:datastoreItem>
</file>

<file path=customXml/itemProps146.xml><?xml version="1.0" encoding="utf-8"?>
<ds:datastoreItem xmlns:ds="http://schemas.openxmlformats.org/officeDocument/2006/customXml" ds:itemID="{93556A0B-CBDC-48B4-A6F5-1C29E6C3830F}">
  <ds:schemaRefs>
    <ds:schemaRef ds:uri="http://schemas.openxmlformats.org/officeDocument/2006/bibliography"/>
  </ds:schemaRefs>
</ds:datastoreItem>
</file>

<file path=customXml/itemProps147.xml><?xml version="1.0" encoding="utf-8"?>
<ds:datastoreItem xmlns:ds="http://schemas.openxmlformats.org/officeDocument/2006/customXml" ds:itemID="{F41E6FB9-5EF9-4CFE-A5B6-10706EA3F1F9}">
  <ds:schemaRefs>
    <ds:schemaRef ds:uri="http://schemas.openxmlformats.org/officeDocument/2006/bibliography"/>
  </ds:schemaRefs>
</ds:datastoreItem>
</file>

<file path=customXml/itemProps148.xml><?xml version="1.0" encoding="utf-8"?>
<ds:datastoreItem xmlns:ds="http://schemas.openxmlformats.org/officeDocument/2006/customXml" ds:itemID="{2846401E-686F-44D7-8CEA-2E54D75ABC27}">
  <ds:schemaRefs>
    <ds:schemaRef ds:uri="http://schemas.openxmlformats.org/officeDocument/2006/bibliography"/>
  </ds:schemaRefs>
</ds:datastoreItem>
</file>

<file path=customXml/itemProps149.xml><?xml version="1.0" encoding="utf-8"?>
<ds:datastoreItem xmlns:ds="http://schemas.openxmlformats.org/officeDocument/2006/customXml" ds:itemID="{5756FAF7-284D-4D18-AD05-03C7648FA8BE}">
  <ds:schemaRefs>
    <ds:schemaRef ds:uri="http://schemas.openxmlformats.org/officeDocument/2006/bibliography"/>
  </ds:schemaRefs>
</ds:datastoreItem>
</file>

<file path=customXml/itemProps15.xml><?xml version="1.0" encoding="utf-8"?>
<ds:datastoreItem xmlns:ds="http://schemas.openxmlformats.org/officeDocument/2006/customXml" ds:itemID="{8084EA1B-113B-41DC-8538-4788C1E0175E}">
  <ds:schemaRefs>
    <ds:schemaRef ds:uri="http://schemas.openxmlformats.org/officeDocument/2006/bibliography"/>
  </ds:schemaRefs>
</ds:datastoreItem>
</file>

<file path=customXml/itemProps150.xml><?xml version="1.0" encoding="utf-8"?>
<ds:datastoreItem xmlns:ds="http://schemas.openxmlformats.org/officeDocument/2006/customXml" ds:itemID="{3EA300C8-B9A2-4C79-BEAB-8153BCA7EBE7}">
  <ds:schemaRefs>
    <ds:schemaRef ds:uri="http://schemas.openxmlformats.org/officeDocument/2006/bibliography"/>
  </ds:schemaRefs>
</ds:datastoreItem>
</file>

<file path=customXml/itemProps151.xml><?xml version="1.0" encoding="utf-8"?>
<ds:datastoreItem xmlns:ds="http://schemas.openxmlformats.org/officeDocument/2006/customXml" ds:itemID="{BEB0DBBE-B7CF-4553-82B6-3CDE4EA5392D}">
  <ds:schemaRefs>
    <ds:schemaRef ds:uri="http://schemas.openxmlformats.org/officeDocument/2006/bibliography"/>
  </ds:schemaRefs>
</ds:datastoreItem>
</file>

<file path=customXml/itemProps152.xml><?xml version="1.0" encoding="utf-8"?>
<ds:datastoreItem xmlns:ds="http://schemas.openxmlformats.org/officeDocument/2006/customXml" ds:itemID="{EEE1F9C8-F3C9-4284-9DDA-FE5BF5EDA011}">
  <ds:schemaRefs>
    <ds:schemaRef ds:uri="http://schemas.openxmlformats.org/officeDocument/2006/bibliography"/>
  </ds:schemaRefs>
</ds:datastoreItem>
</file>

<file path=customXml/itemProps153.xml><?xml version="1.0" encoding="utf-8"?>
<ds:datastoreItem xmlns:ds="http://schemas.openxmlformats.org/officeDocument/2006/customXml" ds:itemID="{A8E2B3DC-6737-403C-9468-152ECEE462FF}">
  <ds:schemaRefs>
    <ds:schemaRef ds:uri="http://schemas.openxmlformats.org/officeDocument/2006/bibliography"/>
  </ds:schemaRefs>
</ds:datastoreItem>
</file>

<file path=customXml/itemProps154.xml><?xml version="1.0" encoding="utf-8"?>
<ds:datastoreItem xmlns:ds="http://schemas.openxmlformats.org/officeDocument/2006/customXml" ds:itemID="{FAFDDA67-E590-49D4-AF29-5935AE5EBF76}">
  <ds:schemaRefs>
    <ds:schemaRef ds:uri="http://schemas.openxmlformats.org/officeDocument/2006/bibliography"/>
  </ds:schemaRefs>
</ds:datastoreItem>
</file>

<file path=customXml/itemProps155.xml><?xml version="1.0" encoding="utf-8"?>
<ds:datastoreItem xmlns:ds="http://schemas.openxmlformats.org/officeDocument/2006/customXml" ds:itemID="{D3F175A0-13B3-424C-A573-1D8B1C25CCE4}">
  <ds:schemaRefs>
    <ds:schemaRef ds:uri="http://schemas.openxmlformats.org/officeDocument/2006/bibliography"/>
  </ds:schemaRefs>
</ds:datastoreItem>
</file>

<file path=customXml/itemProps156.xml><?xml version="1.0" encoding="utf-8"?>
<ds:datastoreItem xmlns:ds="http://schemas.openxmlformats.org/officeDocument/2006/customXml" ds:itemID="{CBE1C323-A2CC-407B-AC10-3EE8093CFFBD}">
  <ds:schemaRefs>
    <ds:schemaRef ds:uri="http://schemas.openxmlformats.org/officeDocument/2006/bibliography"/>
  </ds:schemaRefs>
</ds:datastoreItem>
</file>

<file path=customXml/itemProps157.xml><?xml version="1.0" encoding="utf-8"?>
<ds:datastoreItem xmlns:ds="http://schemas.openxmlformats.org/officeDocument/2006/customXml" ds:itemID="{EC876784-3A26-45B8-BDED-958611A4E421}">
  <ds:schemaRefs>
    <ds:schemaRef ds:uri="http://schemas.openxmlformats.org/officeDocument/2006/bibliography"/>
  </ds:schemaRefs>
</ds:datastoreItem>
</file>

<file path=customXml/itemProps16.xml><?xml version="1.0" encoding="utf-8"?>
<ds:datastoreItem xmlns:ds="http://schemas.openxmlformats.org/officeDocument/2006/customXml" ds:itemID="{22962340-B31F-4F03-89C0-0F9E9529B870}">
  <ds:schemaRefs>
    <ds:schemaRef ds:uri="http://schemas.openxmlformats.org/officeDocument/2006/bibliography"/>
  </ds:schemaRefs>
</ds:datastoreItem>
</file>

<file path=customXml/itemProps17.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8.xml><?xml version="1.0" encoding="utf-8"?>
<ds:datastoreItem xmlns:ds="http://schemas.openxmlformats.org/officeDocument/2006/customXml" ds:itemID="{045AFEEE-6435-4484-B6A2-AD3E48858604}">
  <ds:schemaRefs>
    <ds:schemaRef ds:uri="http://schemas.openxmlformats.org/officeDocument/2006/bibliography"/>
  </ds:schemaRefs>
</ds:datastoreItem>
</file>

<file path=customXml/itemProps19.xml><?xml version="1.0" encoding="utf-8"?>
<ds:datastoreItem xmlns:ds="http://schemas.openxmlformats.org/officeDocument/2006/customXml" ds:itemID="{F198F51B-A7CE-44B6-BFCF-BA687056F293}">
  <ds:schemaRefs>
    <ds:schemaRef ds:uri="http://schemas.openxmlformats.org/officeDocument/2006/bibliography"/>
  </ds:schemaRefs>
</ds:datastoreItem>
</file>

<file path=customXml/itemProps2.xml><?xml version="1.0" encoding="utf-8"?>
<ds:datastoreItem xmlns:ds="http://schemas.openxmlformats.org/officeDocument/2006/customXml" ds:itemID="{AA07BB49-A25F-4A31-9258-ABBF6A8CCE05}">
  <ds:schemaRefs>
    <ds:schemaRef ds:uri="http://schemas.openxmlformats.org/officeDocument/2006/bibliography"/>
  </ds:schemaRefs>
</ds:datastoreItem>
</file>

<file path=customXml/itemProps20.xml><?xml version="1.0" encoding="utf-8"?>
<ds:datastoreItem xmlns:ds="http://schemas.openxmlformats.org/officeDocument/2006/customXml" ds:itemID="{E5479212-7428-4C13-BA1A-0CCA8DD50693}">
  <ds:schemaRefs>
    <ds:schemaRef ds:uri="http://schemas.openxmlformats.org/officeDocument/2006/bibliography"/>
  </ds:schemaRefs>
</ds:datastoreItem>
</file>

<file path=customXml/itemProps21.xml><?xml version="1.0" encoding="utf-8"?>
<ds:datastoreItem xmlns:ds="http://schemas.openxmlformats.org/officeDocument/2006/customXml" ds:itemID="{061CB96A-8885-42F4-BD8A-1022C8AF1943}">
  <ds:schemaRefs>
    <ds:schemaRef ds:uri="http://schemas.openxmlformats.org/officeDocument/2006/bibliography"/>
  </ds:schemaRefs>
</ds:datastoreItem>
</file>

<file path=customXml/itemProps22.xml><?xml version="1.0" encoding="utf-8"?>
<ds:datastoreItem xmlns:ds="http://schemas.openxmlformats.org/officeDocument/2006/customXml" ds:itemID="{4E1735B4-20DC-4821-B4A7-8145FB4B575F}">
  <ds:schemaRefs>
    <ds:schemaRef ds:uri="http://schemas.openxmlformats.org/officeDocument/2006/bibliography"/>
  </ds:schemaRefs>
</ds:datastoreItem>
</file>

<file path=customXml/itemProps23.xml><?xml version="1.0" encoding="utf-8"?>
<ds:datastoreItem xmlns:ds="http://schemas.openxmlformats.org/officeDocument/2006/customXml" ds:itemID="{F4D5CF74-F5AF-482B-92DA-D76696D63B37}">
  <ds:schemaRefs>
    <ds:schemaRef ds:uri="http://schemas.openxmlformats.org/officeDocument/2006/bibliography"/>
  </ds:schemaRefs>
</ds:datastoreItem>
</file>

<file path=customXml/itemProps24.xml><?xml version="1.0" encoding="utf-8"?>
<ds:datastoreItem xmlns:ds="http://schemas.openxmlformats.org/officeDocument/2006/customXml" ds:itemID="{753EDEFA-C346-48BD-9A08-769EF5285663}">
  <ds:schemaRefs>
    <ds:schemaRef ds:uri="http://schemas.openxmlformats.org/officeDocument/2006/bibliography"/>
  </ds:schemaRefs>
</ds:datastoreItem>
</file>

<file path=customXml/itemProps25.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26.xml><?xml version="1.0" encoding="utf-8"?>
<ds:datastoreItem xmlns:ds="http://schemas.openxmlformats.org/officeDocument/2006/customXml" ds:itemID="{C7D626B9-3ACF-4CA3-AE19-6B6A18484FC3}">
  <ds:schemaRefs>
    <ds:schemaRef ds:uri="http://schemas.openxmlformats.org/officeDocument/2006/bibliography"/>
  </ds:schemaRefs>
</ds:datastoreItem>
</file>

<file path=customXml/itemProps27.xml><?xml version="1.0" encoding="utf-8"?>
<ds:datastoreItem xmlns:ds="http://schemas.openxmlformats.org/officeDocument/2006/customXml" ds:itemID="{E816A022-205C-4EC1-84AC-DB6DE73E51D6}">
  <ds:schemaRefs>
    <ds:schemaRef ds:uri="http://schemas.openxmlformats.org/officeDocument/2006/bibliography"/>
  </ds:schemaRefs>
</ds:datastoreItem>
</file>

<file path=customXml/itemProps28.xml><?xml version="1.0" encoding="utf-8"?>
<ds:datastoreItem xmlns:ds="http://schemas.openxmlformats.org/officeDocument/2006/customXml" ds:itemID="{8D6EE778-94AA-4AEC-BF29-B4C5F599D19C}">
  <ds:schemaRefs>
    <ds:schemaRef ds:uri="http://schemas.openxmlformats.org/officeDocument/2006/bibliography"/>
  </ds:schemaRefs>
</ds:datastoreItem>
</file>

<file path=customXml/itemProps29.xml><?xml version="1.0" encoding="utf-8"?>
<ds:datastoreItem xmlns:ds="http://schemas.openxmlformats.org/officeDocument/2006/customXml" ds:itemID="{D9ABDA9F-A7F9-436B-B47B-19180E2A1004}">
  <ds:schemaRefs>
    <ds:schemaRef ds:uri="http://schemas.openxmlformats.org/officeDocument/2006/bibliography"/>
  </ds:schemaRefs>
</ds:datastoreItem>
</file>

<file path=customXml/itemProps3.xml><?xml version="1.0" encoding="utf-8"?>
<ds:datastoreItem xmlns:ds="http://schemas.openxmlformats.org/officeDocument/2006/customXml" ds:itemID="{A12121CC-C7E8-4CEE-B834-5CDAE7073A34}">
  <ds:schemaRefs>
    <ds:schemaRef ds:uri="http://schemas.openxmlformats.org/officeDocument/2006/bibliography"/>
  </ds:schemaRefs>
</ds:datastoreItem>
</file>

<file path=customXml/itemProps30.xml><?xml version="1.0" encoding="utf-8"?>
<ds:datastoreItem xmlns:ds="http://schemas.openxmlformats.org/officeDocument/2006/customXml" ds:itemID="{E29D7965-79BF-495E-8785-BE5C0C69782D}">
  <ds:schemaRefs>
    <ds:schemaRef ds:uri="http://schemas.openxmlformats.org/officeDocument/2006/bibliography"/>
  </ds:schemaRefs>
</ds:datastoreItem>
</file>

<file path=customXml/itemProps31.xml><?xml version="1.0" encoding="utf-8"?>
<ds:datastoreItem xmlns:ds="http://schemas.openxmlformats.org/officeDocument/2006/customXml" ds:itemID="{7EB1AE18-844C-4031-9D20-A00CE7A15E45}">
  <ds:schemaRefs>
    <ds:schemaRef ds:uri="http://schemas.openxmlformats.org/officeDocument/2006/bibliography"/>
  </ds:schemaRefs>
</ds:datastoreItem>
</file>

<file path=customXml/itemProps32.xml><?xml version="1.0" encoding="utf-8"?>
<ds:datastoreItem xmlns:ds="http://schemas.openxmlformats.org/officeDocument/2006/customXml" ds:itemID="{CBC1017F-1D88-4D89-911F-255B64898058}">
  <ds:schemaRefs>
    <ds:schemaRef ds:uri="http://schemas.openxmlformats.org/officeDocument/2006/bibliography"/>
  </ds:schemaRefs>
</ds:datastoreItem>
</file>

<file path=customXml/itemProps33.xml><?xml version="1.0" encoding="utf-8"?>
<ds:datastoreItem xmlns:ds="http://schemas.openxmlformats.org/officeDocument/2006/customXml" ds:itemID="{9498902F-11DA-4967-B58B-EED7A78AABC0}">
  <ds:schemaRefs>
    <ds:schemaRef ds:uri="http://schemas.openxmlformats.org/officeDocument/2006/bibliography"/>
  </ds:schemaRefs>
</ds:datastoreItem>
</file>

<file path=customXml/itemProps34.xml><?xml version="1.0" encoding="utf-8"?>
<ds:datastoreItem xmlns:ds="http://schemas.openxmlformats.org/officeDocument/2006/customXml" ds:itemID="{A3186060-767A-41AF-8B5C-69D5F8E14C39}">
  <ds:schemaRefs>
    <ds:schemaRef ds:uri="http://schemas.openxmlformats.org/officeDocument/2006/bibliography"/>
  </ds:schemaRefs>
</ds:datastoreItem>
</file>

<file path=customXml/itemProps35.xml><?xml version="1.0" encoding="utf-8"?>
<ds:datastoreItem xmlns:ds="http://schemas.openxmlformats.org/officeDocument/2006/customXml" ds:itemID="{0A4214BE-2798-4EB2-806E-495EAC3F4723}">
  <ds:schemaRefs>
    <ds:schemaRef ds:uri="http://schemas.openxmlformats.org/officeDocument/2006/bibliography"/>
  </ds:schemaRefs>
</ds:datastoreItem>
</file>

<file path=customXml/itemProps36.xml><?xml version="1.0" encoding="utf-8"?>
<ds:datastoreItem xmlns:ds="http://schemas.openxmlformats.org/officeDocument/2006/customXml" ds:itemID="{0E75D335-46FC-46B2-9059-09CB6816D882}">
  <ds:schemaRefs>
    <ds:schemaRef ds:uri="http://schemas.openxmlformats.org/officeDocument/2006/bibliography"/>
  </ds:schemaRefs>
</ds:datastoreItem>
</file>

<file path=customXml/itemProps37.xml><?xml version="1.0" encoding="utf-8"?>
<ds:datastoreItem xmlns:ds="http://schemas.openxmlformats.org/officeDocument/2006/customXml" ds:itemID="{3E428AAE-0269-468A-893A-F3DF5CAA7C8E}">
  <ds:schemaRefs>
    <ds:schemaRef ds:uri="http://schemas.openxmlformats.org/officeDocument/2006/bibliography"/>
  </ds:schemaRefs>
</ds:datastoreItem>
</file>

<file path=customXml/itemProps38.xml><?xml version="1.0" encoding="utf-8"?>
<ds:datastoreItem xmlns:ds="http://schemas.openxmlformats.org/officeDocument/2006/customXml" ds:itemID="{580ACFDD-8DB4-438B-9DD0-00B99C77732C}">
  <ds:schemaRefs>
    <ds:schemaRef ds:uri="http://schemas.openxmlformats.org/officeDocument/2006/bibliography"/>
  </ds:schemaRefs>
</ds:datastoreItem>
</file>

<file path=customXml/itemProps39.xml><?xml version="1.0" encoding="utf-8"?>
<ds:datastoreItem xmlns:ds="http://schemas.openxmlformats.org/officeDocument/2006/customXml" ds:itemID="{4586B252-D7F1-4B5F-8779-E3931E7332E3}">
  <ds:schemaRefs>
    <ds:schemaRef ds:uri="http://schemas.openxmlformats.org/officeDocument/2006/bibliography"/>
  </ds:schemaRefs>
</ds:datastoreItem>
</file>

<file path=customXml/itemProps4.xml><?xml version="1.0" encoding="utf-8"?>
<ds:datastoreItem xmlns:ds="http://schemas.openxmlformats.org/officeDocument/2006/customXml" ds:itemID="{6104720D-BFD4-4E61-B29F-1B8B5913D52E}">
  <ds:schemaRefs>
    <ds:schemaRef ds:uri="http://schemas.openxmlformats.org/officeDocument/2006/bibliography"/>
  </ds:schemaRefs>
</ds:datastoreItem>
</file>

<file path=customXml/itemProps40.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41.xml><?xml version="1.0" encoding="utf-8"?>
<ds:datastoreItem xmlns:ds="http://schemas.openxmlformats.org/officeDocument/2006/customXml" ds:itemID="{477D8539-7967-475A-B6C8-6DB7E70C6421}">
  <ds:schemaRefs>
    <ds:schemaRef ds:uri="http://schemas.openxmlformats.org/officeDocument/2006/bibliography"/>
  </ds:schemaRefs>
</ds:datastoreItem>
</file>

<file path=customXml/itemProps42.xml><?xml version="1.0" encoding="utf-8"?>
<ds:datastoreItem xmlns:ds="http://schemas.openxmlformats.org/officeDocument/2006/customXml" ds:itemID="{E6EE8496-80FD-482C-B4AF-6D7B4E151726}">
  <ds:schemaRefs>
    <ds:schemaRef ds:uri="http://schemas.openxmlformats.org/officeDocument/2006/bibliography"/>
  </ds:schemaRefs>
</ds:datastoreItem>
</file>

<file path=customXml/itemProps43.xml><?xml version="1.0" encoding="utf-8"?>
<ds:datastoreItem xmlns:ds="http://schemas.openxmlformats.org/officeDocument/2006/customXml" ds:itemID="{08CEB10C-7155-4583-BF68-811BA3EC0BD1}">
  <ds:schemaRefs>
    <ds:schemaRef ds:uri="http://schemas.openxmlformats.org/officeDocument/2006/bibliography"/>
  </ds:schemaRefs>
</ds:datastoreItem>
</file>

<file path=customXml/itemProps44.xml><?xml version="1.0" encoding="utf-8"?>
<ds:datastoreItem xmlns:ds="http://schemas.openxmlformats.org/officeDocument/2006/customXml" ds:itemID="{D255A95B-71AA-4B11-9740-640456812502}">
  <ds:schemaRefs>
    <ds:schemaRef ds:uri="http://schemas.openxmlformats.org/officeDocument/2006/bibliography"/>
  </ds:schemaRefs>
</ds:datastoreItem>
</file>

<file path=customXml/itemProps45.xml><?xml version="1.0" encoding="utf-8"?>
<ds:datastoreItem xmlns:ds="http://schemas.openxmlformats.org/officeDocument/2006/customXml" ds:itemID="{F4408B71-7B1C-4098-977F-8257FD6C0401}">
  <ds:schemaRefs>
    <ds:schemaRef ds:uri="http://schemas.openxmlformats.org/officeDocument/2006/bibliography"/>
  </ds:schemaRefs>
</ds:datastoreItem>
</file>

<file path=customXml/itemProps46.xml><?xml version="1.0" encoding="utf-8"?>
<ds:datastoreItem xmlns:ds="http://schemas.openxmlformats.org/officeDocument/2006/customXml" ds:itemID="{9EBEBF30-9807-450D-A7D6-CD3C7516C312}">
  <ds:schemaRefs>
    <ds:schemaRef ds:uri="http://schemas.openxmlformats.org/officeDocument/2006/bibliography"/>
  </ds:schemaRefs>
</ds:datastoreItem>
</file>

<file path=customXml/itemProps47.xml><?xml version="1.0" encoding="utf-8"?>
<ds:datastoreItem xmlns:ds="http://schemas.openxmlformats.org/officeDocument/2006/customXml" ds:itemID="{526C5381-3612-46DF-97B9-3D7BAFA7A2E5}">
  <ds:schemaRefs>
    <ds:schemaRef ds:uri="http://schemas.openxmlformats.org/officeDocument/2006/bibliography"/>
  </ds:schemaRefs>
</ds:datastoreItem>
</file>

<file path=customXml/itemProps48.xml><?xml version="1.0" encoding="utf-8"?>
<ds:datastoreItem xmlns:ds="http://schemas.openxmlformats.org/officeDocument/2006/customXml" ds:itemID="{FFEB8FA5-F8C1-455F-8D87-AB006DA877D0}">
  <ds:schemaRefs>
    <ds:schemaRef ds:uri="http://schemas.openxmlformats.org/officeDocument/2006/bibliography"/>
  </ds:schemaRefs>
</ds:datastoreItem>
</file>

<file path=customXml/itemProps49.xml><?xml version="1.0" encoding="utf-8"?>
<ds:datastoreItem xmlns:ds="http://schemas.openxmlformats.org/officeDocument/2006/customXml" ds:itemID="{6AAE7776-3A59-4763-8DE2-46F9CDFFAA25}">
  <ds:schemaRefs>
    <ds:schemaRef ds:uri="http://schemas.openxmlformats.org/officeDocument/2006/bibliography"/>
  </ds:schemaRefs>
</ds:datastoreItem>
</file>

<file path=customXml/itemProps5.xml><?xml version="1.0" encoding="utf-8"?>
<ds:datastoreItem xmlns:ds="http://schemas.openxmlformats.org/officeDocument/2006/customXml" ds:itemID="{CDD8F0B7-DAA2-4CEF-A0C5-4427E752C5AE}">
  <ds:schemaRefs>
    <ds:schemaRef ds:uri="http://schemas.openxmlformats.org/officeDocument/2006/bibliography"/>
  </ds:schemaRefs>
</ds:datastoreItem>
</file>

<file path=customXml/itemProps5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51.xml><?xml version="1.0" encoding="utf-8"?>
<ds:datastoreItem xmlns:ds="http://schemas.openxmlformats.org/officeDocument/2006/customXml" ds:itemID="{32905CC8-8B80-46B8-BE15-03CBD61B4C4C}">
  <ds:schemaRefs>
    <ds:schemaRef ds:uri="http://schemas.openxmlformats.org/officeDocument/2006/bibliography"/>
  </ds:schemaRefs>
</ds:datastoreItem>
</file>

<file path=customXml/itemProps52.xml><?xml version="1.0" encoding="utf-8"?>
<ds:datastoreItem xmlns:ds="http://schemas.openxmlformats.org/officeDocument/2006/customXml" ds:itemID="{E0695584-2D72-4DB0-8928-4E09D5B1EAB8}">
  <ds:schemaRefs>
    <ds:schemaRef ds:uri="http://schemas.openxmlformats.org/officeDocument/2006/bibliography"/>
  </ds:schemaRefs>
</ds:datastoreItem>
</file>

<file path=customXml/itemProps53.xml><?xml version="1.0" encoding="utf-8"?>
<ds:datastoreItem xmlns:ds="http://schemas.openxmlformats.org/officeDocument/2006/customXml" ds:itemID="{A3D762EF-E23A-4CE9-B9C4-94630312663C}">
  <ds:schemaRefs>
    <ds:schemaRef ds:uri="http://schemas.openxmlformats.org/officeDocument/2006/bibliography"/>
  </ds:schemaRefs>
</ds:datastoreItem>
</file>

<file path=customXml/itemProps54.xml><?xml version="1.0" encoding="utf-8"?>
<ds:datastoreItem xmlns:ds="http://schemas.openxmlformats.org/officeDocument/2006/customXml" ds:itemID="{75DFF247-F1ED-4E3D-BAF3-4DEDA02FC239}">
  <ds:schemaRefs>
    <ds:schemaRef ds:uri="http://schemas.openxmlformats.org/officeDocument/2006/bibliography"/>
  </ds:schemaRefs>
</ds:datastoreItem>
</file>

<file path=customXml/itemProps55.xml><?xml version="1.0" encoding="utf-8"?>
<ds:datastoreItem xmlns:ds="http://schemas.openxmlformats.org/officeDocument/2006/customXml" ds:itemID="{ED993B75-CD9C-4DE8-8E55-799BF43B048A}">
  <ds:schemaRefs>
    <ds:schemaRef ds:uri="http://schemas.openxmlformats.org/officeDocument/2006/bibliography"/>
  </ds:schemaRefs>
</ds:datastoreItem>
</file>

<file path=customXml/itemProps56.xml><?xml version="1.0" encoding="utf-8"?>
<ds:datastoreItem xmlns:ds="http://schemas.openxmlformats.org/officeDocument/2006/customXml" ds:itemID="{DD07FC2F-9565-4DD9-AAA4-305B0A559708}">
  <ds:schemaRefs>
    <ds:schemaRef ds:uri="http://schemas.openxmlformats.org/officeDocument/2006/bibliography"/>
  </ds:schemaRefs>
</ds:datastoreItem>
</file>

<file path=customXml/itemProps57.xml><?xml version="1.0" encoding="utf-8"?>
<ds:datastoreItem xmlns:ds="http://schemas.openxmlformats.org/officeDocument/2006/customXml" ds:itemID="{986A5DCB-6130-480C-BE43-67DA360DCDE0}">
  <ds:schemaRefs>
    <ds:schemaRef ds:uri="http://schemas.openxmlformats.org/officeDocument/2006/bibliography"/>
  </ds:schemaRefs>
</ds:datastoreItem>
</file>

<file path=customXml/itemProps58.xml><?xml version="1.0" encoding="utf-8"?>
<ds:datastoreItem xmlns:ds="http://schemas.openxmlformats.org/officeDocument/2006/customXml" ds:itemID="{B1FF3CDB-AFFE-4536-9CEC-B918975A2585}">
  <ds:schemaRefs>
    <ds:schemaRef ds:uri="http://schemas.openxmlformats.org/officeDocument/2006/bibliography"/>
  </ds:schemaRefs>
</ds:datastoreItem>
</file>

<file path=customXml/itemProps59.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6.xml><?xml version="1.0" encoding="utf-8"?>
<ds:datastoreItem xmlns:ds="http://schemas.openxmlformats.org/officeDocument/2006/customXml" ds:itemID="{84A86447-8D22-4BD7-9ABA-680786DB74B2}">
  <ds:schemaRefs>
    <ds:schemaRef ds:uri="http://schemas.openxmlformats.org/officeDocument/2006/bibliography"/>
  </ds:schemaRefs>
</ds:datastoreItem>
</file>

<file path=customXml/itemProps60.xml><?xml version="1.0" encoding="utf-8"?>
<ds:datastoreItem xmlns:ds="http://schemas.openxmlformats.org/officeDocument/2006/customXml" ds:itemID="{33D5EECF-5583-4C53-AC3B-000C8119BA57}">
  <ds:schemaRefs>
    <ds:schemaRef ds:uri="http://schemas.openxmlformats.org/officeDocument/2006/bibliography"/>
  </ds:schemaRefs>
</ds:datastoreItem>
</file>

<file path=customXml/itemProps61.xml><?xml version="1.0" encoding="utf-8"?>
<ds:datastoreItem xmlns:ds="http://schemas.openxmlformats.org/officeDocument/2006/customXml" ds:itemID="{E50C8180-47FB-4479-9769-FA6A466D76ED}">
  <ds:schemaRefs>
    <ds:schemaRef ds:uri="http://schemas.openxmlformats.org/officeDocument/2006/bibliography"/>
  </ds:schemaRefs>
</ds:datastoreItem>
</file>

<file path=customXml/itemProps62.xml><?xml version="1.0" encoding="utf-8"?>
<ds:datastoreItem xmlns:ds="http://schemas.openxmlformats.org/officeDocument/2006/customXml" ds:itemID="{1E038D70-A47A-4C16-988A-BF796E1ABD75}">
  <ds:schemaRefs>
    <ds:schemaRef ds:uri="http://schemas.openxmlformats.org/officeDocument/2006/bibliography"/>
  </ds:schemaRefs>
</ds:datastoreItem>
</file>

<file path=customXml/itemProps63.xml><?xml version="1.0" encoding="utf-8"?>
<ds:datastoreItem xmlns:ds="http://schemas.openxmlformats.org/officeDocument/2006/customXml" ds:itemID="{C21614B7-FBC9-4E07-AB43-76FA21178486}">
  <ds:schemaRefs>
    <ds:schemaRef ds:uri="http://schemas.openxmlformats.org/officeDocument/2006/bibliography"/>
  </ds:schemaRefs>
</ds:datastoreItem>
</file>

<file path=customXml/itemProps64.xml><?xml version="1.0" encoding="utf-8"?>
<ds:datastoreItem xmlns:ds="http://schemas.openxmlformats.org/officeDocument/2006/customXml" ds:itemID="{044E6F4C-11F0-4B6B-876E-5DD70A22B2E1}">
  <ds:schemaRefs>
    <ds:schemaRef ds:uri="http://schemas.openxmlformats.org/officeDocument/2006/bibliography"/>
  </ds:schemaRefs>
</ds:datastoreItem>
</file>

<file path=customXml/itemProps65.xml><?xml version="1.0" encoding="utf-8"?>
<ds:datastoreItem xmlns:ds="http://schemas.openxmlformats.org/officeDocument/2006/customXml" ds:itemID="{42289AA1-836F-4C12-B4EC-A89203A3345D}">
  <ds:schemaRefs>
    <ds:schemaRef ds:uri="http://schemas.openxmlformats.org/officeDocument/2006/bibliography"/>
  </ds:schemaRefs>
</ds:datastoreItem>
</file>

<file path=customXml/itemProps66.xml><?xml version="1.0" encoding="utf-8"?>
<ds:datastoreItem xmlns:ds="http://schemas.openxmlformats.org/officeDocument/2006/customXml" ds:itemID="{5E0089DA-7FEA-40CF-9B62-8EEF31109AC3}">
  <ds:schemaRefs>
    <ds:schemaRef ds:uri="http://schemas.openxmlformats.org/officeDocument/2006/bibliography"/>
  </ds:schemaRefs>
</ds:datastoreItem>
</file>

<file path=customXml/itemProps67.xml><?xml version="1.0" encoding="utf-8"?>
<ds:datastoreItem xmlns:ds="http://schemas.openxmlformats.org/officeDocument/2006/customXml" ds:itemID="{8BF93EC4-3246-4F12-848D-896120B147C8}">
  <ds:schemaRefs>
    <ds:schemaRef ds:uri="http://schemas.openxmlformats.org/officeDocument/2006/bibliography"/>
  </ds:schemaRefs>
</ds:datastoreItem>
</file>

<file path=customXml/itemProps68.xml><?xml version="1.0" encoding="utf-8"?>
<ds:datastoreItem xmlns:ds="http://schemas.openxmlformats.org/officeDocument/2006/customXml" ds:itemID="{98239953-2373-4128-9C0C-12DB18AD7A85}">
  <ds:schemaRefs>
    <ds:schemaRef ds:uri="http://schemas.openxmlformats.org/officeDocument/2006/bibliography"/>
  </ds:schemaRefs>
</ds:datastoreItem>
</file>

<file path=customXml/itemProps69.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70.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71.xml><?xml version="1.0" encoding="utf-8"?>
<ds:datastoreItem xmlns:ds="http://schemas.openxmlformats.org/officeDocument/2006/customXml" ds:itemID="{F27FB10F-92D3-4B2B-9C12-6F19EE7538F0}">
  <ds:schemaRefs>
    <ds:schemaRef ds:uri="http://schemas.openxmlformats.org/officeDocument/2006/bibliography"/>
  </ds:schemaRefs>
</ds:datastoreItem>
</file>

<file path=customXml/itemProps72.xml><?xml version="1.0" encoding="utf-8"?>
<ds:datastoreItem xmlns:ds="http://schemas.openxmlformats.org/officeDocument/2006/customXml" ds:itemID="{8992CE0A-9C4F-4B5C-A266-9B6ED71DBE58}">
  <ds:schemaRefs>
    <ds:schemaRef ds:uri="http://schemas.openxmlformats.org/officeDocument/2006/bibliography"/>
  </ds:schemaRefs>
</ds:datastoreItem>
</file>

<file path=customXml/itemProps73.xml><?xml version="1.0" encoding="utf-8"?>
<ds:datastoreItem xmlns:ds="http://schemas.openxmlformats.org/officeDocument/2006/customXml" ds:itemID="{AB79BDDD-80B4-4174-B9EC-0BDA24926683}">
  <ds:schemaRefs>
    <ds:schemaRef ds:uri="http://schemas.openxmlformats.org/officeDocument/2006/bibliography"/>
  </ds:schemaRefs>
</ds:datastoreItem>
</file>

<file path=customXml/itemProps74.xml><?xml version="1.0" encoding="utf-8"?>
<ds:datastoreItem xmlns:ds="http://schemas.openxmlformats.org/officeDocument/2006/customXml" ds:itemID="{2B5FD3A7-D6DB-4371-B975-505523CBA7F7}">
  <ds:schemaRefs>
    <ds:schemaRef ds:uri="http://schemas.openxmlformats.org/officeDocument/2006/bibliography"/>
  </ds:schemaRefs>
</ds:datastoreItem>
</file>

<file path=customXml/itemProps75.xml><?xml version="1.0" encoding="utf-8"?>
<ds:datastoreItem xmlns:ds="http://schemas.openxmlformats.org/officeDocument/2006/customXml" ds:itemID="{41A2239D-0654-491C-A816-1875E32DAFF2}">
  <ds:schemaRefs>
    <ds:schemaRef ds:uri="http://schemas.openxmlformats.org/officeDocument/2006/bibliography"/>
  </ds:schemaRefs>
</ds:datastoreItem>
</file>

<file path=customXml/itemProps76.xml><?xml version="1.0" encoding="utf-8"?>
<ds:datastoreItem xmlns:ds="http://schemas.openxmlformats.org/officeDocument/2006/customXml" ds:itemID="{BEE53E0B-2D6B-41D9-A0AF-CA176BB11D22}">
  <ds:schemaRefs>
    <ds:schemaRef ds:uri="http://schemas.openxmlformats.org/officeDocument/2006/bibliography"/>
  </ds:schemaRefs>
</ds:datastoreItem>
</file>

<file path=customXml/itemProps77.xml><?xml version="1.0" encoding="utf-8"?>
<ds:datastoreItem xmlns:ds="http://schemas.openxmlformats.org/officeDocument/2006/customXml" ds:itemID="{365E6924-69B9-40FF-AE94-5380FB6197EF}">
  <ds:schemaRefs>
    <ds:schemaRef ds:uri="http://schemas.openxmlformats.org/officeDocument/2006/bibliography"/>
  </ds:schemaRefs>
</ds:datastoreItem>
</file>

<file path=customXml/itemProps78.xml><?xml version="1.0" encoding="utf-8"?>
<ds:datastoreItem xmlns:ds="http://schemas.openxmlformats.org/officeDocument/2006/customXml" ds:itemID="{E77EE9D9-D5E0-4626-9E3C-B10EE40D7B22}">
  <ds:schemaRefs>
    <ds:schemaRef ds:uri="http://schemas.openxmlformats.org/officeDocument/2006/bibliography"/>
  </ds:schemaRefs>
</ds:datastoreItem>
</file>

<file path=customXml/itemProps79.xml><?xml version="1.0" encoding="utf-8"?>
<ds:datastoreItem xmlns:ds="http://schemas.openxmlformats.org/officeDocument/2006/customXml" ds:itemID="{265DD91F-9D8D-47DF-B395-B1F0F73D748F}">
  <ds:schemaRefs>
    <ds:schemaRef ds:uri="http://schemas.openxmlformats.org/officeDocument/2006/bibliography"/>
  </ds:schemaRefs>
</ds:datastoreItem>
</file>

<file path=customXml/itemProps8.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80.xml><?xml version="1.0" encoding="utf-8"?>
<ds:datastoreItem xmlns:ds="http://schemas.openxmlformats.org/officeDocument/2006/customXml" ds:itemID="{B43BB206-54CE-4377-899C-1C2EE743A5C9}">
  <ds:schemaRefs>
    <ds:schemaRef ds:uri="http://schemas.openxmlformats.org/officeDocument/2006/bibliography"/>
  </ds:schemaRefs>
</ds:datastoreItem>
</file>

<file path=customXml/itemProps81.xml><?xml version="1.0" encoding="utf-8"?>
<ds:datastoreItem xmlns:ds="http://schemas.openxmlformats.org/officeDocument/2006/customXml" ds:itemID="{52D13EEC-8E63-4FC1-9408-1AF4E151B1C4}">
  <ds:schemaRefs>
    <ds:schemaRef ds:uri="http://schemas.openxmlformats.org/officeDocument/2006/bibliography"/>
  </ds:schemaRefs>
</ds:datastoreItem>
</file>

<file path=customXml/itemProps82.xml><?xml version="1.0" encoding="utf-8"?>
<ds:datastoreItem xmlns:ds="http://schemas.openxmlformats.org/officeDocument/2006/customXml" ds:itemID="{167DC826-2834-4F59-B746-472A1CDB1EFC}">
  <ds:schemaRefs>
    <ds:schemaRef ds:uri="http://schemas.openxmlformats.org/officeDocument/2006/bibliography"/>
  </ds:schemaRefs>
</ds:datastoreItem>
</file>

<file path=customXml/itemProps83.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84.xml><?xml version="1.0" encoding="utf-8"?>
<ds:datastoreItem xmlns:ds="http://schemas.openxmlformats.org/officeDocument/2006/customXml" ds:itemID="{E1289F92-7166-4A15-ABFD-A961C83166DB}">
  <ds:schemaRefs>
    <ds:schemaRef ds:uri="http://schemas.openxmlformats.org/officeDocument/2006/bibliography"/>
  </ds:schemaRefs>
</ds:datastoreItem>
</file>

<file path=customXml/itemProps85.xml><?xml version="1.0" encoding="utf-8"?>
<ds:datastoreItem xmlns:ds="http://schemas.openxmlformats.org/officeDocument/2006/customXml" ds:itemID="{BFD9DD23-84A5-48ED-A338-26DD4AE79A6E}">
  <ds:schemaRefs>
    <ds:schemaRef ds:uri="http://schemas.openxmlformats.org/officeDocument/2006/bibliography"/>
  </ds:schemaRefs>
</ds:datastoreItem>
</file>

<file path=customXml/itemProps86.xml><?xml version="1.0" encoding="utf-8"?>
<ds:datastoreItem xmlns:ds="http://schemas.openxmlformats.org/officeDocument/2006/customXml" ds:itemID="{BE763796-3B81-4631-838F-C7DF78B8CC11}">
  <ds:schemaRefs>
    <ds:schemaRef ds:uri="http://schemas.openxmlformats.org/officeDocument/2006/bibliography"/>
  </ds:schemaRefs>
</ds:datastoreItem>
</file>

<file path=customXml/itemProps87.xml><?xml version="1.0" encoding="utf-8"?>
<ds:datastoreItem xmlns:ds="http://schemas.openxmlformats.org/officeDocument/2006/customXml" ds:itemID="{8F1C3DEC-A4F4-464A-BB4D-8CDA736E40CE}">
  <ds:schemaRefs>
    <ds:schemaRef ds:uri="http://schemas.openxmlformats.org/officeDocument/2006/bibliography"/>
  </ds:schemaRefs>
</ds:datastoreItem>
</file>

<file path=customXml/itemProps88.xml><?xml version="1.0" encoding="utf-8"?>
<ds:datastoreItem xmlns:ds="http://schemas.openxmlformats.org/officeDocument/2006/customXml" ds:itemID="{6E6D165B-8E93-4414-BEAB-9095607C53E3}">
  <ds:schemaRefs>
    <ds:schemaRef ds:uri="http://schemas.openxmlformats.org/officeDocument/2006/bibliography"/>
  </ds:schemaRefs>
</ds:datastoreItem>
</file>

<file path=customXml/itemProps89.xml><?xml version="1.0" encoding="utf-8"?>
<ds:datastoreItem xmlns:ds="http://schemas.openxmlformats.org/officeDocument/2006/customXml" ds:itemID="{36A85993-A5DF-40DA-866F-16C592029F2A}">
  <ds:schemaRefs>
    <ds:schemaRef ds:uri="http://schemas.openxmlformats.org/officeDocument/2006/bibliography"/>
  </ds:schemaRefs>
</ds:datastoreItem>
</file>

<file path=customXml/itemProps9.xml><?xml version="1.0" encoding="utf-8"?>
<ds:datastoreItem xmlns:ds="http://schemas.openxmlformats.org/officeDocument/2006/customXml" ds:itemID="{A54F3A86-BF64-432B-94E2-B9F2B0C1897D}">
  <ds:schemaRefs>
    <ds:schemaRef ds:uri="http://schemas.openxmlformats.org/officeDocument/2006/bibliography"/>
  </ds:schemaRefs>
</ds:datastoreItem>
</file>

<file path=customXml/itemProps90.xml><?xml version="1.0" encoding="utf-8"?>
<ds:datastoreItem xmlns:ds="http://schemas.openxmlformats.org/officeDocument/2006/customXml" ds:itemID="{221D4D1D-75E6-4523-AA3E-8BF4A78537DC}">
  <ds:schemaRefs>
    <ds:schemaRef ds:uri="http://schemas.openxmlformats.org/officeDocument/2006/bibliography"/>
  </ds:schemaRefs>
</ds:datastoreItem>
</file>

<file path=customXml/itemProps91.xml><?xml version="1.0" encoding="utf-8"?>
<ds:datastoreItem xmlns:ds="http://schemas.openxmlformats.org/officeDocument/2006/customXml" ds:itemID="{0488C4AA-9961-4007-8152-95E32D94CC13}">
  <ds:schemaRefs>
    <ds:schemaRef ds:uri="http://schemas.openxmlformats.org/officeDocument/2006/bibliography"/>
  </ds:schemaRefs>
</ds:datastoreItem>
</file>

<file path=customXml/itemProps92.xml><?xml version="1.0" encoding="utf-8"?>
<ds:datastoreItem xmlns:ds="http://schemas.openxmlformats.org/officeDocument/2006/customXml" ds:itemID="{013A5169-92F6-4BC7-A486-DB1B88E50A3B}">
  <ds:schemaRefs>
    <ds:schemaRef ds:uri="http://schemas.openxmlformats.org/officeDocument/2006/bibliography"/>
  </ds:schemaRefs>
</ds:datastoreItem>
</file>

<file path=customXml/itemProps93.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94.xml><?xml version="1.0" encoding="utf-8"?>
<ds:datastoreItem xmlns:ds="http://schemas.openxmlformats.org/officeDocument/2006/customXml" ds:itemID="{C1AFA108-A1EF-4A6F-B9F7-16EF405AC765}">
  <ds:schemaRefs>
    <ds:schemaRef ds:uri="http://schemas.openxmlformats.org/officeDocument/2006/bibliography"/>
  </ds:schemaRefs>
</ds:datastoreItem>
</file>

<file path=customXml/itemProps95.xml><?xml version="1.0" encoding="utf-8"?>
<ds:datastoreItem xmlns:ds="http://schemas.openxmlformats.org/officeDocument/2006/customXml" ds:itemID="{86FE69E8-268E-414C-9D2E-4CE5209DD967}">
  <ds:schemaRefs>
    <ds:schemaRef ds:uri="http://schemas.openxmlformats.org/officeDocument/2006/bibliography"/>
  </ds:schemaRefs>
</ds:datastoreItem>
</file>

<file path=customXml/itemProps96.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97.xml><?xml version="1.0" encoding="utf-8"?>
<ds:datastoreItem xmlns:ds="http://schemas.openxmlformats.org/officeDocument/2006/customXml" ds:itemID="{FB00C7E2-7769-40DB-8B89-25386D198E5B}">
  <ds:schemaRefs>
    <ds:schemaRef ds:uri="http://schemas.openxmlformats.org/officeDocument/2006/bibliography"/>
  </ds:schemaRefs>
</ds:datastoreItem>
</file>

<file path=customXml/itemProps98.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99.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30790</Words>
  <Characters>175506</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205885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4</cp:revision>
  <cp:lastPrinted>2017-12-28T08:34:00Z</cp:lastPrinted>
  <dcterms:created xsi:type="dcterms:W3CDTF">2017-12-28T08:35:00Z</dcterms:created>
  <dcterms:modified xsi:type="dcterms:W3CDTF">2017-12-29T07:00:00Z</dcterms:modified>
</cp:coreProperties>
</file>