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DB0693" w:rsidRDefault="005D6699" w:rsidP="00DB0693">
      <w:pPr>
        <w:tabs>
          <w:tab w:val="left" w:pos="3720"/>
        </w:tabs>
        <w:rPr>
          <w:rFonts w:cs="Arial"/>
          <w:lang w:val="sr-Cyrl-RS"/>
        </w:rPr>
      </w:pPr>
      <w:r>
        <w:rPr>
          <w:rFonts w:cs="Arial"/>
          <w:lang w:val="sr-Latn-CS"/>
        </w:rPr>
        <w:br w:type="textWrapping" w:clear="all"/>
      </w: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241CA1">
        <w:rPr>
          <w:szCs w:val="24"/>
          <w:lang w:val="sr-Cyrl-RS"/>
        </w:rPr>
        <w:t>ЈН/3000/1019/2017(1648/2017)</w:t>
      </w:r>
    </w:p>
    <w:p w:rsidR="00601AFA" w:rsidRPr="00601AFA" w:rsidRDefault="00601AFA" w:rsidP="00601AFA">
      <w:pPr>
        <w:jc w:val="center"/>
        <w:rPr>
          <w:rFonts w:cs="Arial"/>
        </w:rPr>
      </w:pPr>
    </w:p>
    <w:p w:rsidR="00F16226" w:rsidRPr="004F7565" w:rsidRDefault="00153247" w:rsidP="00A2612D">
      <w:pPr>
        <w:jc w:val="center"/>
        <w:rPr>
          <w:rFonts w:eastAsia="Arial Unicode MS" w:cs="Arial"/>
          <w:b/>
          <w:kern w:val="2"/>
        </w:rPr>
      </w:pPr>
      <w:r>
        <w:rPr>
          <w:rFonts w:cs="Arial"/>
          <w:b/>
          <w:bCs/>
          <w:lang w:val="sr-Cyrl-RS" w:eastAsia="ar-SA"/>
        </w:rPr>
        <w:t>Предфинансирање ремонта 2018, Ангажовање 1 бравара и 1 електрозаваривач на ремонту централ.грeјања - ТЕНТ Б</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241CA1">
        <w:rPr>
          <w:szCs w:val="24"/>
          <w:lang w:val="sr-Cyrl-RS"/>
        </w:rPr>
        <w:t>ЈН/3000/1019/2017(1648/2017)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proofErr w:type="gramStart"/>
      <w:r w:rsidR="00BB5326">
        <w:rPr>
          <w:rFonts w:eastAsia="Arial Unicode MS" w:cs="Arial"/>
          <w:kern w:val="2"/>
        </w:rPr>
        <w:t>5364-E.03.02.-468909/3-2017</w:t>
      </w:r>
      <w:r>
        <w:rPr>
          <w:rFonts w:eastAsia="Arial Unicode MS" w:cs="Arial"/>
          <w:kern w:val="2"/>
          <w:lang w:val="ru-RU"/>
        </w:rPr>
        <w:t xml:space="preserve"> од </w:t>
      </w:r>
      <w:r w:rsidR="00BB5326">
        <w:rPr>
          <w:rFonts w:eastAsia="Arial Unicode MS" w:cs="Arial"/>
          <w:kern w:val="2"/>
        </w:rPr>
        <w:t>23.10.</w:t>
      </w:r>
      <w:r>
        <w:rPr>
          <w:rFonts w:eastAsia="Arial Unicode MS" w:cs="Arial"/>
          <w:kern w:val="2"/>
          <w:lang w:val="ru-RU"/>
        </w:rPr>
        <w:t>2017.</w:t>
      </w:r>
      <w:proofErr w:type="gramEnd"/>
      <w:r>
        <w:rPr>
          <w:rFonts w:eastAsia="Arial Unicode MS" w:cs="Arial"/>
          <w:kern w:val="2"/>
          <w:lang w:val="ru-RU"/>
        </w:rPr>
        <w:t xml:space="preserve"> 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rPr>
      </w:pPr>
    </w:p>
    <w:p w:rsidR="00093ACB" w:rsidRDefault="00093ACB" w:rsidP="00C6752E">
      <w:pPr>
        <w:rPr>
          <w:rFonts w:eastAsia="Arial Unicode MS" w:cs="Arial"/>
          <w:b/>
          <w:kern w:val="2"/>
        </w:rPr>
      </w:pPr>
    </w:p>
    <w:p w:rsidR="00093ACB" w:rsidRDefault="00093ACB" w:rsidP="00C6752E">
      <w:pPr>
        <w:rPr>
          <w:rFonts w:eastAsia="Arial Unicode MS" w:cs="Arial"/>
          <w:b/>
          <w:kern w:val="2"/>
        </w:rPr>
      </w:pPr>
    </w:p>
    <w:p w:rsidR="00093ACB" w:rsidRDefault="00093ACB" w:rsidP="00C6752E">
      <w:pPr>
        <w:rPr>
          <w:rFonts w:eastAsia="Arial Unicode MS" w:cs="Arial"/>
          <w:b/>
          <w:kern w:val="2"/>
        </w:rPr>
      </w:pPr>
    </w:p>
    <w:p w:rsidR="00093ACB" w:rsidRDefault="00093ACB" w:rsidP="00C6752E">
      <w:pPr>
        <w:rPr>
          <w:rFonts w:eastAsia="Arial Unicode MS" w:cs="Arial"/>
          <w:b/>
          <w:kern w:val="2"/>
        </w:rPr>
      </w:pPr>
    </w:p>
    <w:p w:rsidR="00093ACB" w:rsidRDefault="00093ACB" w:rsidP="00C6752E">
      <w:pPr>
        <w:rPr>
          <w:rFonts w:eastAsia="Arial Unicode MS" w:cs="Arial"/>
          <w:b/>
          <w:kern w:val="2"/>
        </w:rPr>
      </w:pPr>
    </w:p>
    <w:p w:rsidR="00093ACB" w:rsidRDefault="00093ACB" w:rsidP="00C6752E">
      <w:pPr>
        <w:rPr>
          <w:rFonts w:eastAsia="Arial Unicode MS" w:cs="Arial"/>
          <w:b/>
          <w:kern w:val="2"/>
        </w:rPr>
      </w:pPr>
    </w:p>
    <w:p w:rsidR="00093ACB" w:rsidRDefault="00093ACB" w:rsidP="00C6752E">
      <w:pPr>
        <w:rPr>
          <w:rFonts w:eastAsia="Arial Unicode MS" w:cs="Arial"/>
          <w:b/>
          <w:kern w:val="2"/>
        </w:rPr>
      </w:pPr>
    </w:p>
    <w:p w:rsidR="00093ACB" w:rsidRDefault="00093ACB" w:rsidP="00C6752E">
      <w:pPr>
        <w:rPr>
          <w:rFonts w:eastAsia="Arial Unicode MS" w:cs="Arial"/>
          <w:b/>
          <w:kern w:val="2"/>
        </w:rPr>
      </w:pPr>
      <w:bookmarkStart w:id="6" w:name="_GoBack"/>
      <w:bookmarkEnd w:id="6"/>
    </w:p>
    <w:p w:rsidR="00241CA1" w:rsidRPr="004F7565" w:rsidRDefault="00241CA1"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093ACB" w:rsidRPr="00093ACB">
        <w:rPr>
          <w:rFonts w:eastAsia="Arial Unicode MS" w:cs="Arial"/>
          <w:kern w:val="2"/>
        </w:rPr>
        <w:t>5364-E.03.02.-468909/</w:t>
      </w:r>
      <w:r w:rsidR="00093ACB">
        <w:rPr>
          <w:rFonts w:eastAsia="Arial Unicode MS" w:cs="Arial"/>
          <w:kern w:val="2"/>
          <w:lang w:val="sr-Latn-RS"/>
        </w:rPr>
        <w:t>5</w:t>
      </w:r>
      <w:r w:rsidR="00093ACB" w:rsidRPr="00093ACB">
        <w:rPr>
          <w:rFonts w:eastAsia="Arial Unicode MS" w:cs="Arial"/>
          <w:kern w:val="2"/>
        </w:rPr>
        <w:t>-2017</w:t>
      </w:r>
      <w:r w:rsidR="00093ACB" w:rsidRPr="00093ACB">
        <w:rPr>
          <w:rFonts w:eastAsia="Arial Unicode MS" w:cs="Arial"/>
          <w:kern w:val="2"/>
          <w:lang w:val="ru-RU"/>
        </w:rPr>
        <w:t xml:space="preserve"> од </w:t>
      </w:r>
      <w:r w:rsidR="00093ACB">
        <w:rPr>
          <w:rFonts w:eastAsia="Arial Unicode MS" w:cs="Arial"/>
          <w:kern w:val="2"/>
        </w:rPr>
        <w:t>29.12</w:t>
      </w:r>
      <w:r w:rsidR="00093ACB" w:rsidRPr="00093ACB">
        <w:rPr>
          <w:rFonts w:eastAsia="Arial Unicode MS" w:cs="Arial"/>
          <w:kern w:val="2"/>
        </w:rPr>
        <w:t>.</w:t>
      </w:r>
      <w:r w:rsidR="00093ACB" w:rsidRPr="00093ACB">
        <w:rPr>
          <w:rFonts w:eastAsia="Arial Unicode MS" w:cs="Arial"/>
          <w:kern w:val="2"/>
          <w:lang w:val="ru-RU"/>
        </w:rPr>
        <w:t>2017.</w:t>
      </w:r>
      <w:r w:rsidRPr="004F7565">
        <w:rPr>
          <w:rFonts w:eastAsia="Arial Unicode MS" w:cs="Arial"/>
          <w:kern w:val="2"/>
          <w:lang w:val="ru-RU"/>
        </w:rPr>
        <w:t>године)</w:t>
      </w:r>
    </w:p>
    <w:p w:rsidR="00E13FFC" w:rsidRDefault="00E13FFC" w:rsidP="00E13FFC">
      <w:pPr>
        <w:spacing w:before="0"/>
        <w:jc w:val="center"/>
        <w:rPr>
          <w:rFonts w:eastAsia="Arial Unicode MS" w:cs="Arial"/>
          <w:kern w:val="2"/>
        </w:rPr>
      </w:pPr>
    </w:p>
    <w:p w:rsidR="00241CA1" w:rsidRPr="00241CA1" w:rsidRDefault="00241CA1" w:rsidP="00E13FFC">
      <w:pPr>
        <w:spacing w:before="0"/>
        <w:jc w:val="center"/>
        <w:rPr>
          <w:rFonts w:eastAsia="Arial Unicode MS" w:cs="Arial"/>
          <w:kern w:val="2"/>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010E49" w:rsidRPr="004F7565">
        <w:rPr>
          <w:rFonts w:eastAsia="TimesNewRomanPSMT" w:cs="Arial"/>
          <w:color w:val="000000"/>
          <w:kern w:val="2"/>
          <w:lang w:val="ru-RU"/>
        </w:rPr>
        <w:t xml:space="preserve"> 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BB5326">
        <w:rPr>
          <w:rFonts w:eastAsia="Arial Unicode MS" w:cs="Arial"/>
          <w:kern w:val="2"/>
        </w:rPr>
        <w:t>5364-E.03.02.-468909/2-2017</w:t>
      </w:r>
      <w:r w:rsidR="00BB5326">
        <w:rPr>
          <w:rFonts w:eastAsia="Arial Unicode MS" w:cs="Arial"/>
          <w:kern w:val="2"/>
          <w:lang w:val="ru-RU"/>
        </w:rPr>
        <w:t xml:space="preserve"> од </w:t>
      </w:r>
      <w:r w:rsidR="00BB5326">
        <w:rPr>
          <w:rFonts w:eastAsia="Arial Unicode MS" w:cs="Arial"/>
          <w:kern w:val="2"/>
        </w:rPr>
        <w:t>23.10.</w:t>
      </w:r>
      <w:r w:rsidR="00BB5326">
        <w:rPr>
          <w:rFonts w:eastAsia="Arial Unicode MS" w:cs="Arial"/>
          <w:kern w:val="2"/>
          <w:lang w:val="ru-RU"/>
        </w:rPr>
        <w:t>2017.</w:t>
      </w:r>
      <w:proofErr w:type="gramEnd"/>
      <w:r w:rsidR="00BB5326">
        <w:rPr>
          <w:rFonts w:eastAsia="Arial Unicode MS" w:cs="Arial"/>
          <w:kern w:val="2"/>
          <w:lang w:val="ru-RU"/>
        </w:rPr>
        <w:t xml:space="preserve"> године</w:t>
      </w:r>
      <w:r w:rsidR="00BB5326" w:rsidRPr="004F7565">
        <w:rPr>
          <w:rFonts w:eastAsia="Arial Unicode MS" w:cs="Arial"/>
          <w:color w:val="000000"/>
          <w:kern w:val="2"/>
          <w:lang w:val="ru-RU"/>
        </w:rPr>
        <w:t xml:space="preserve"> </w:t>
      </w:r>
      <w:r w:rsidR="00261778" w:rsidRPr="004F7565">
        <w:rPr>
          <w:rFonts w:eastAsia="Arial Unicode MS" w:cs="Arial"/>
          <w:color w:val="000000"/>
          <w:kern w:val="2"/>
          <w:lang w:val="ru-RU"/>
        </w:rPr>
        <w:t xml:space="preserve">и Решења о образовању комисије за јавну набавку број </w:t>
      </w:r>
      <w:r w:rsidR="00BB5326" w:rsidRPr="00BB5326">
        <w:rPr>
          <w:rFonts w:eastAsia="Arial Unicode MS" w:cs="Arial"/>
          <w:color w:val="000000"/>
          <w:kern w:val="2"/>
          <w:lang w:val="sr-Cyrl-RS"/>
        </w:rPr>
        <w:t>5364-E.03.02.-468909/</w:t>
      </w:r>
      <w:r w:rsidR="00BB5326">
        <w:rPr>
          <w:rFonts w:eastAsia="Arial Unicode MS" w:cs="Arial"/>
          <w:color w:val="000000"/>
          <w:kern w:val="2"/>
        </w:rPr>
        <w:t>3</w:t>
      </w:r>
      <w:r w:rsidR="00BB5326" w:rsidRPr="00BB5326">
        <w:rPr>
          <w:rFonts w:eastAsia="Arial Unicode MS" w:cs="Arial"/>
          <w:color w:val="000000"/>
          <w:kern w:val="2"/>
          <w:lang w:val="sr-Cyrl-RS"/>
        </w:rPr>
        <w:t>-2017 од 23.10.2017. године</w:t>
      </w:r>
      <w:r w:rsidR="00961A99" w:rsidRPr="004F7565">
        <w:rPr>
          <w:rFonts w:eastAsia="Arial Unicode MS" w:cs="Arial"/>
          <w:color w:val="000000"/>
          <w:kern w:val="2"/>
          <w:lang w:val="ru-RU"/>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241CA1">
        <w:rPr>
          <w:rFonts w:cs="Arial"/>
          <w:b/>
          <w:lang w:val="sr-Cyrl-RS"/>
        </w:rPr>
        <w:t>ЈН/3000/1019/2017(1648/2017)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873621" w:rsidRDefault="00873621" w:rsidP="004C3B38">
            <w:pPr>
              <w:tabs>
                <w:tab w:val="left" w:pos="360"/>
                <w:tab w:val="left" w:pos="567"/>
                <w:tab w:val="right" w:leader="dot" w:pos="9639"/>
              </w:tabs>
              <w:jc w:val="center"/>
              <w:rPr>
                <w:rFonts w:cs="Arial"/>
              </w:rPr>
            </w:pPr>
            <w:r>
              <w:rPr>
                <w:rFonts w:cs="Arial"/>
              </w:rPr>
              <w:t>4</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873621" w:rsidRDefault="00873621" w:rsidP="004C3B38">
            <w:pPr>
              <w:tabs>
                <w:tab w:val="left" w:pos="360"/>
                <w:tab w:val="left" w:pos="567"/>
                <w:tab w:val="right" w:leader="dot" w:pos="9639"/>
              </w:tabs>
              <w:jc w:val="center"/>
              <w:rPr>
                <w:rFonts w:cs="Arial"/>
              </w:rPr>
            </w:pPr>
            <w:r>
              <w:rPr>
                <w:rFonts w:cs="Arial"/>
              </w:rPr>
              <w:t>7</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11152D" w:rsidRDefault="00873621" w:rsidP="0011152D">
            <w:pPr>
              <w:tabs>
                <w:tab w:val="left" w:pos="360"/>
                <w:tab w:val="left" w:pos="567"/>
                <w:tab w:val="right" w:leader="dot" w:pos="9639"/>
              </w:tabs>
              <w:jc w:val="center"/>
              <w:rPr>
                <w:rFonts w:cs="Arial"/>
                <w:lang w:val="sr-Cyrl-RS"/>
              </w:rPr>
            </w:pPr>
            <w:r>
              <w:rPr>
                <w:rFonts w:cs="Arial"/>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BC5D66" w:rsidRDefault="00037907" w:rsidP="00BC5D66">
            <w:pPr>
              <w:tabs>
                <w:tab w:val="left" w:pos="360"/>
                <w:tab w:val="left" w:pos="567"/>
                <w:tab w:val="right" w:leader="dot" w:pos="9639"/>
              </w:tabs>
              <w:jc w:val="center"/>
              <w:rPr>
                <w:rFonts w:cs="Arial"/>
                <w:lang w:val="sr-Cyrl-RS"/>
              </w:rPr>
            </w:pPr>
            <w:r>
              <w:rPr>
                <w:rFonts w:cs="Arial"/>
                <w:lang w:val="sr-Cyrl-RS"/>
              </w:rPr>
              <w:t>2</w:t>
            </w:r>
            <w:r w:rsidR="00BC5D66">
              <w:rPr>
                <w:rFonts w:cs="Arial"/>
                <w:lang w:val="sr-Cyrl-RS"/>
              </w:rPr>
              <w:t>2</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BC5D66" w:rsidRDefault="00873621" w:rsidP="00BC5D66">
            <w:pPr>
              <w:tabs>
                <w:tab w:val="left" w:pos="360"/>
                <w:tab w:val="left" w:pos="567"/>
                <w:tab w:val="right" w:leader="dot" w:pos="9639"/>
              </w:tabs>
              <w:jc w:val="center"/>
              <w:rPr>
                <w:rFonts w:cs="Arial"/>
                <w:lang w:val="sr-Cyrl-RS"/>
              </w:rPr>
            </w:pPr>
            <w:r>
              <w:rPr>
                <w:rFonts w:cs="Arial"/>
              </w:rPr>
              <w:t>3</w:t>
            </w:r>
            <w:r w:rsidR="00BC5D66">
              <w:rPr>
                <w:rFonts w:cs="Arial"/>
                <w:lang w:val="sr-Cyrl-RS"/>
              </w:rPr>
              <w:t>9</w:t>
            </w:r>
          </w:p>
        </w:tc>
      </w:tr>
    </w:tbl>
    <w:p w:rsidR="009D3699" w:rsidRPr="004F7565" w:rsidRDefault="009D3699" w:rsidP="000C50A0">
      <w:pPr>
        <w:pStyle w:val="BodyText"/>
        <w:spacing w:before="0"/>
        <w:rPr>
          <w:rFonts w:cs="Arial"/>
          <w:b/>
          <w:spacing w:val="80"/>
          <w:sz w:val="22"/>
          <w:szCs w:val="22"/>
          <w:highlight w:val="yellow"/>
        </w:rPr>
      </w:pPr>
    </w:p>
    <w:p w:rsidR="00F5264D" w:rsidRPr="00BC5D66"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C95C80">
        <w:rPr>
          <w:rFonts w:cs="Arial"/>
          <w:bCs/>
          <w:noProof/>
        </w:rPr>
        <w:t>5</w:t>
      </w:r>
      <w:r w:rsidR="00BC5D66">
        <w:rPr>
          <w:rFonts w:cs="Arial"/>
          <w:bCs/>
          <w:noProof/>
          <w:lang w:val="sr-Cyrl-RS"/>
        </w:rPr>
        <w:t>3</w:t>
      </w:r>
    </w:p>
    <w:p w:rsidR="001853E1" w:rsidRPr="004F7565" w:rsidRDefault="001853E1" w:rsidP="000C50A0">
      <w:pPr>
        <w:pStyle w:val="BodyText"/>
        <w:spacing w:before="0"/>
        <w:rPr>
          <w:rFonts w:cs="Arial"/>
          <w:sz w:val="22"/>
          <w:szCs w:val="22"/>
        </w:rPr>
      </w:pPr>
    </w:p>
    <w:p w:rsidR="00FA0E61" w:rsidRPr="004F7565" w:rsidRDefault="00473AD5" w:rsidP="003E0742">
      <w:pPr>
        <w:pStyle w:val="Heading10"/>
        <w:numPr>
          <w:ilvl w:val="0"/>
          <w:numId w:val="13"/>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C467D">
            <w:pPr>
              <w:autoSpaceDE w:val="0"/>
              <w:autoSpaceDN w:val="0"/>
              <w:adjustRightInd w:val="0"/>
              <w:spacing w:before="0"/>
              <w:jc w:val="center"/>
              <w:rPr>
                <w:rFonts w:eastAsia="TimesNewRomanPSMT" w:cs="Arial"/>
                <w:bCs/>
              </w:rPr>
            </w:pPr>
          </w:p>
          <w:p w:rsidR="002E12CC" w:rsidRPr="004F7565" w:rsidRDefault="002E12CC" w:rsidP="004C467D">
            <w:pPr>
              <w:autoSpaceDE w:val="0"/>
              <w:autoSpaceDN w:val="0"/>
              <w:adjustRightInd w:val="0"/>
              <w:spacing w:before="0"/>
              <w:jc w:val="center"/>
              <w:rPr>
                <w:rFonts w:eastAsia="TimesNewRomanPSMT" w:cs="Arial"/>
                <w:bCs/>
              </w:rPr>
            </w:pPr>
          </w:p>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C467D">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C467D">
            <w:pPr>
              <w:suppressAutoHyphens/>
              <w:spacing w:before="0" w:line="100" w:lineRule="atLeast"/>
              <w:jc w:val="center"/>
              <w:rPr>
                <w:rFonts w:cs="Arial"/>
              </w:rPr>
            </w:pPr>
            <w:r w:rsidRPr="004F7565">
              <w:rPr>
                <w:rFonts w:cs="Arial"/>
              </w:rPr>
              <w:t>Улица царице Милице бр.2, 11000 Београд</w:t>
            </w:r>
          </w:p>
          <w:p w:rsidR="00E13FFC" w:rsidRPr="004F7565" w:rsidRDefault="00C6752E" w:rsidP="004C467D">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4C467D">
            <w:pPr>
              <w:suppressAutoHyphens/>
              <w:spacing w:before="0" w:line="100" w:lineRule="atLeast"/>
              <w:jc w:val="center"/>
              <w:rPr>
                <w:rFonts w:cs="Arial"/>
              </w:rPr>
            </w:pPr>
            <w:r w:rsidRPr="004F7565">
              <w:rPr>
                <w:rFonts w:cs="Arial"/>
              </w:rPr>
              <w:t>11500 Обреновац</w:t>
            </w:r>
          </w:p>
        </w:tc>
      </w:tr>
      <w:tr w:rsidR="004276AD" w:rsidRPr="004F7565" w:rsidTr="004C467D">
        <w:trPr>
          <w:trHeight w:val="60"/>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2B7E06" w:rsidP="004C467D">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C467D">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4C467D">
            <w:pPr>
              <w:pStyle w:val="Heading10"/>
              <w:spacing w:before="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153247">
              <w:rPr>
                <w:rFonts w:cs="Arial"/>
                <w:b w:val="0"/>
              </w:rPr>
              <w:t>Предфинансирање ремонта 2018, Ангажовање 1 бравара и 1 електрозаваривач на ремонту централ.грeјања - ТЕНТ Б</w:t>
            </w:r>
            <w:bookmarkEnd w:id="16"/>
          </w:p>
        </w:tc>
      </w:tr>
      <w:tr w:rsidR="002E12CC" w:rsidRPr="004F7565" w:rsidTr="00D70110">
        <w:trPr>
          <w:trHeight w:val="437"/>
        </w:trPr>
        <w:tc>
          <w:tcPr>
            <w:tcW w:w="3032" w:type="dxa"/>
            <w:shd w:val="clear" w:color="auto" w:fill="auto"/>
          </w:tcPr>
          <w:p w:rsidR="002E12CC" w:rsidRPr="004F7565" w:rsidRDefault="00F723F5" w:rsidP="004C467D">
            <w:pPr>
              <w:autoSpaceDE w:val="0"/>
              <w:autoSpaceDN w:val="0"/>
              <w:adjustRightInd w:val="0"/>
              <w:spacing w:before="0" w:after="24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4C467D">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4C467D">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70110">
        <w:trPr>
          <w:trHeight w:val="70"/>
        </w:trPr>
        <w:tc>
          <w:tcPr>
            <w:tcW w:w="3032" w:type="dxa"/>
            <w:shd w:val="clear" w:color="auto" w:fill="auto"/>
          </w:tcPr>
          <w:p w:rsidR="004276AD" w:rsidRPr="004F7565" w:rsidRDefault="004276AD" w:rsidP="004C467D">
            <w:pPr>
              <w:autoSpaceDE w:val="0"/>
              <w:autoSpaceDN w:val="0"/>
              <w:adjustRightInd w:val="0"/>
              <w:spacing w:before="0"/>
              <w:jc w:val="center"/>
              <w:rPr>
                <w:rFonts w:eastAsia="TimesNewRomanPSMT" w:cs="Arial"/>
                <w:bCs/>
              </w:rPr>
            </w:pPr>
          </w:p>
          <w:p w:rsidR="004276AD" w:rsidRPr="004F7565" w:rsidRDefault="004276AD" w:rsidP="004C467D">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4C467D">
            <w:pPr>
              <w:spacing w:before="0"/>
              <w:jc w:val="center"/>
              <w:rPr>
                <w:rFonts w:cs="Arial"/>
                <w:color w:val="00B0F0"/>
                <w:lang w:val="sr-Cyrl-RS"/>
              </w:rPr>
            </w:pPr>
            <w:r w:rsidRPr="004F7565">
              <w:rPr>
                <w:rFonts w:cs="Arial"/>
                <w:lang w:val="sr-Cyrl-RS"/>
              </w:rPr>
              <w:t>Марија Милачић</w:t>
            </w:r>
          </w:p>
          <w:p w:rsidR="004276AD" w:rsidRPr="00EC45B9" w:rsidRDefault="00E13FFC" w:rsidP="004C467D">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3E0742">
      <w:pPr>
        <w:pStyle w:val="Heading10"/>
        <w:numPr>
          <w:ilvl w:val="0"/>
          <w:numId w:val="13"/>
        </w:numPr>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153247">
        <w:rPr>
          <w:rFonts w:cs="Arial"/>
          <w:lang w:val="sr-Cyrl-RS"/>
        </w:rPr>
        <w:t>Предфинансирање ремонта 2018, Ангажовање 1 бравара и 1 електрозаваривач на ремонту централ.грeјања - ТЕНТ Б</w:t>
      </w:r>
      <w:r w:rsidR="005D6699">
        <w:rPr>
          <w:rFonts w:cs="Arial"/>
          <w:lang w:val="sr-Cyrl-RS"/>
        </w:rPr>
        <w:t xml:space="preserve"> </w:t>
      </w:r>
    </w:p>
    <w:p w:rsidR="002E12CC" w:rsidRPr="00E70DCD" w:rsidRDefault="002E12CC" w:rsidP="0032186E">
      <w:pPr>
        <w:spacing w:before="0"/>
        <w:rPr>
          <w:rFonts w:cs="Arial"/>
          <w:lang w:val="sr-Cyrl-RS" w:eastAsia="zh-CN"/>
        </w:rPr>
      </w:pPr>
      <w:r w:rsidRPr="004F7565">
        <w:rPr>
          <w:rFonts w:cs="Arial"/>
          <w:lang w:eastAsia="zh-CN"/>
        </w:rPr>
        <w:t>Назив из општег речника набавке:</w:t>
      </w:r>
      <w:r w:rsidR="00EE4670" w:rsidRPr="004F7565">
        <w:rPr>
          <w:rFonts w:cs="Arial"/>
        </w:rPr>
        <w:t xml:space="preserve"> </w:t>
      </w:r>
      <w:r w:rsidR="00BB5326" w:rsidRPr="00BB5326">
        <w:rPr>
          <w:rFonts w:cs="Arial"/>
          <w:lang w:val="sr-Cyrl-RS" w:eastAsia="zh-CN"/>
        </w:rPr>
        <w:t>Услуге поправке и одржавања централног грејања</w:t>
      </w:r>
    </w:p>
    <w:p w:rsidR="0032186E" w:rsidRPr="00E70DCD" w:rsidRDefault="002E12CC" w:rsidP="0032186E">
      <w:pPr>
        <w:spacing w:before="0"/>
        <w:rPr>
          <w:rFonts w:cs="Arial"/>
          <w:color w:val="FF0000"/>
          <w:lang w:val="sr-Cyrl-RS" w:eastAsia="zh-CN"/>
        </w:rPr>
      </w:pPr>
      <w:r w:rsidRPr="004F7565">
        <w:rPr>
          <w:rFonts w:cs="Arial"/>
          <w:lang w:eastAsia="zh-CN"/>
        </w:rPr>
        <w:t xml:space="preserve">Ознака из општег речника набавке: </w:t>
      </w:r>
      <w:r w:rsidR="00BB5326" w:rsidRPr="00BB5326">
        <w:rPr>
          <w:rFonts w:cs="Arial"/>
          <w:lang w:val="sr-Cyrl-RS" w:eastAsia="zh-CN"/>
        </w:rPr>
        <w:t>50720000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3E0742">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901196" w:rsidRPr="0032540A" w:rsidRDefault="0011340F" w:rsidP="0032540A">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BB5326" w:rsidRPr="00295B5E" w:rsidRDefault="00153247" w:rsidP="00295B5E">
      <w:pPr>
        <w:autoSpaceDE w:val="0"/>
        <w:autoSpaceDN w:val="0"/>
        <w:adjustRightInd w:val="0"/>
        <w:spacing w:before="0"/>
        <w:rPr>
          <w:rFonts w:cs="Arial"/>
        </w:rPr>
      </w:pPr>
      <w:r>
        <w:rPr>
          <w:rFonts w:cs="Arial"/>
          <w:lang w:val="sr-Cyrl-RS"/>
        </w:rPr>
        <w:t>Предфинансирање ремонта 2018, Ангажовање 1 бравара и 1 електрозаваривач на ремонту централ.грeјања - ТЕНТ Б</w:t>
      </w:r>
      <w:r w:rsidR="00BB5326">
        <w:rPr>
          <w:rFonts w:cs="Arial"/>
        </w:rPr>
        <w:t xml:space="preserve"> </w:t>
      </w:r>
      <w:r w:rsidR="00B77F27" w:rsidRPr="00B77F27">
        <w:rPr>
          <w:rFonts w:cs="Arial"/>
          <w:lang w:val="sr-Cyrl-RS"/>
        </w:rPr>
        <w:t>подразумева:</w:t>
      </w:r>
    </w:p>
    <w:p w:rsidR="00295B5E" w:rsidRDefault="00BB5326" w:rsidP="00295B5E">
      <w:pPr>
        <w:pStyle w:val="Heading10"/>
        <w:spacing w:before="0"/>
        <w:ind w:left="0" w:firstLine="0"/>
        <w:rPr>
          <w:rFonts w:cs="Arial"/>
          <w:bCs/>
          <w:lang w:val="sr-Latn-CS" w:eastAsia="en-US" w:bidi="en-US"/>
        </w:rPr>
      </w:pPr>
      <w:r w:rsidRPr="00BB5326">
        <w:rPr>
          <w:rFonts w:cs="Arial"/>
          <w:bCs/>
          <w:lang w:val="sr-Latn-CS" w:eastAsia="en-US" w:bidi="en-US"/>
        </w:rPr>
        <w:t>Ангажовање радника на пословима ремонта заједничких постројења- централно грејање 90/70º</w:t>
      </w:r>
      <w:r w:rsidR="00295B5E">
        <w:rPr>
          <w:rFonts w:cs="Arial"/>
          <w:bCs/>
          <w:lang w:val="sr-Latn-CS" w:eastAsia="en-US" w:bidi="en-US"/>
        </w:rPr>
        <w:t>C</w:t>
      </w:r>
      <w:r w:rsidRPr="00BB5326">
        <w:rPr>
          <w:rFonts w:cs="Arial"/>
          <w:bCs/>
          <w:lang w:val="sr-Latn-CS" w:eastAsia="en-US" w:bidi="en-US"/>
        </w:rPr>
        <w:t xml:space="preserve"> </w:t>
      </w:r>
    </w:p>
    <w:p w:rsidR="00295B5E" w:rsidRPr="00295B5E" w:rsidRDefault="00295B5E" w:rsidP="00295B5E">
      <w:pPr>
        <w:rPr>
          <w:lang w:val="sr-Latn-CS" w:bidi="en-US"/>
        </w:rPr>
      </w:pPr>
    </w:p>
    <w:p w:rsidR="008E403C" w:rsidRPr="0040141C" w:rsidRDefault="008E403C" w:rsidP="00BB5326">
      <w:pPr>
        <w:pStyle w:val="Heading10"/>
        <w:numPr>
          <w:ilvl w:val="0"/>
          <w:numId w:val="27"/>
        </w:numPr>
        <w:spacing w:before="0"/>
        <w:jc w:val="both"/>
        <w:rPr>
          <w:rFonts w:cs="Arial"/>
          <w:lang w:val="sr-Cyrl-RS"/>
        </w:rPr>
      </w:pPr>
      <w:r w:rsidRPr="0040141C">
        <w:rPr>
          <w:rFonts w:cs="Arial"/>
        </w:rPr>
        <w:t>Рок извршења услуга</w:t>
      </w:r>
    </w:p>
    <w:p w:rsidR="00B77F27" w:rsidRPr="00972AE8" w:rsidRDefault="006B1295" w:rsidP="0011152D">
      <w:pPr>
        <w:spacing w:before="0"/>
        <w:rPr>
          <w:b/>
          <w:lang w:val="sr-Cyrl-RS" w:eastAsia="ar-SA"/>
        </w:rPr>
      </w:pPr>
      <w:r w:rsidRPr="00972AE8">
        <w:rPr>
          <w:lang w:val="sr-Cyrl-RS" w:eastAsia="ar-SA"/>
        </w:rPr>
        <w:t xml:space="preserve">Услуге се пружају према потребама Наручиоца </w:t>
      </w:r>
      <w:r w:rsidR="007747DF">
        <w:rPr>
          <w:lang w:val="sr-Cyrl-RS" w:eastAsia="ar-SA"/>
        </w:rPr>
        <w:t>до 31.12.2018.године</w:t>
      </w:r>
      <w:r w:rsidRPr="00972AE8">
        <w:rPr>
          <w:lang w:val="sr-Cyrl-RS" w:eastAsia="ar-SA"/>
        </w:rPr>
        <w:t xml:space="preserve"> од дана закључења уговора</w:t>
      </w:r>
      <w:r w:rsidR="009C4A5C" w:rsidRPr="00972AE8">
        <w:rPr>
          <w:lang w:val="sr-Cyrl-RS" w:eastAsia="ar-SA"/>
        </w:rPr>
        <w:t xml:space="preserve"> или </w:t>
      </w:r>
      <w:r w:rsidR="0040141C" w:rsidRPr="00972AE8">
        <w:rPr>
          <w:lang w:val="sr-Cyrl-RS" w:eastAsia="ar-SA"/>
        </w:rPr>
        <w:t xml:space="preserve">до </w:t>
      </w:r>
      <w:r w:rsidR="0040141C" w:rsidRPr="00972AE8">
        <w:rPr>
          <w:rFonts w:cs="Arial"/>
          <w:lang w:val="sr-Cyrl-RS"/>
        </w:rPr>
        <w:t>финансијске реализације уговора</w:t>
      </w:r>
      <w:r w:rsidR="009C4A5C" w:rsidRPr="00972AE8">
        <w:rPr>
          <w:lang w:val="sr-Cyrl-RS" w:eastAsia="ar-SA"/>
        </w:rPr>
        <w:t xml:space="preserve"> </w:t>
      </w:r>
      <w:r w:rsidRPr="00972AE8">
        <w:rPr>
          <w:lang w:val="sr-Cyrl-RS" w:eastAsia="ar-SA"/>
        </w:rPr>
        <w:t xml:space="preserve">. </w:t>
      </w:r>
    </w:p>
    <w:p w:rsidR="006B1295" w:rsidRPr="006B1295" w:rsidRDefault="009112E9" w:rsidP="003E0742">
      <w:pPr>
        <w:pStyle w:val="ListParagraph"/>
        <w:numPr>
          <w:ilvl w:val="0"/>
          <w:numId w:val="27"/>
        </w:numPr>
        <w:autoSpaceDE w:val="0"/>
        <w:autoSpaceDN w:val="0"/>
        <w:adjustRightInd w:val="0"/>
        <w:spacing w:after="0" w:line="240" w:lineRule="auto"/>
        <w:ind w:left="284" w:hanging="284"/>
        <w:rPr>
          <w:rFonts w:ascii="Arial" w:hAnsi="Arial" w:cs="Arial"/>
          <w:lang w:val="sr-Cyrl-RS"/>
        </w:rPr>
      </w:pPr>
      <w:bookmarkStart w:id="19" w:name="_Toc441651542"/>
      <w:bookmarkStart w:id="20" w:name="_Toc442559880"/>
      <w:r w:rsidRPr="009112E9">
        <w:rPr>
          <w:rFonts w:ascii="Arial" w:hAnsi="Arial" w:cs="Arial"/>
          <w:b/>
          <w:lang w:val="sr-Cyrl-CS" w:eastAsia="ar-SA"/>
        </w:rPr>
        <w:t>Гарантни рок</w:t>
      </w:r>
    </w:p>
    <w:p w:rsidR="006B1295" w:rsidRDefault="006B1295" w:rsidP="00DC1984">
      <w:pPr>
        <w:autoSpaceDE w:val="0"/>
        <w:autoSpaceDN w:val="0"/>
        <w:adjustRightInd w:val="0"/>
        <w:spacing w:before="0"/>
        <w:rPr>
          <w:rFonts w:cs="Arial"/>
          <w:lang w:val="sr-Cyrl-RS" w:eastAsia="zh-CN"/>
        </w:rPr>
      </w:pPr>
      <w:proofErr w:type="gramStart"/>
      <w:r w:rsidRPr="006B1295">
        <w:rPr>
          <w:rFonts w:cs="Arial"/>
          <w:lang w:eastAsia="zh-CN"/>
        </w:rPr>
        <w:t xml:space="preserve">Не краћи од </w:t>
      </w:r>
      <w:r w:rsidR="00FC79D5">
        <w:rPr>
          <w:rFonts w:cs="Arial"/>
          <w:lang w:val="sr-Cyrl-RS" w:eastAsia="zh-CN"/>
        </w:rPr>
        <w:t>12</w:t>
      </w:r>
      <w:r w:rsidRPr="006B1295">
        <w:rPr>
          <w:rFonts w:cs="Arial"/>
          <w:lang w:eastAsia="zh-CN"/>
        </w:rPr>
        <w:t xml:space="preserve"> месеци од дана извршења појединачн</w:t>
      </w:r>
      <w:r w:rsidR="00FC79D5">
        <w:rPr>
          <w:rFonts w:cs="Arial"/>
          <w:lang w:val="sr-Cyrl-RS" w:eastAsia="zh-CN"/>
        </w:rPr>
        <w:t>е</w:t>
      </w:r>
      <w:r w:rsidRPr="006B1295">
        <w:rPr>
          <w:rFonts w:cs="Arial"/>
          <w:lang w:eastAsia="zh-CN"/>
        </w:rPr>
        <w:t xml:space="preserve"> </w:t>
      </w:r>
      <w:r w:rsidR="00FC79D5">
        <w:rPr>
          <w:rFonts w:cs="Arial"/>
          <w:lang w:val="sr-Cyrl-RS" w:eastAsia="zh-CN"/>
        </w:rPr>
        <w:t>услуге</w:t>
      </w:r>
      <w:r w:rsidRPr="006B1295">
        <w:rPr>
          <w:rFonts w:cs="Arial"/>
          <w:lang w:eastAsia="zh-CN"/>
        </w:rPr>
        <w:t>.</w:t>
      </w:r>
      <w:proofErr w:type="gramEnd"/>
      <w:r w:rsidRPr="006B1295">
        <w:rPr>
          <w:rFonts w:cs="Arial"/>
          <w:lang w:eastAsia="zh-CN"/>
        </w:rPr>
        <w:t xml:space="preserve"> </w:t>
      </w:r>
      <w:r w:rsidR="00897B44">
        <w:rPr>
          <w:rFonts w:cs="Arial"/>
          <w:lang w:val="sr-Cyrl-RS" w:eastAsia="zh-CN"/>
        </w:rPr>
        <w:t>Изабрани п</w:t>
      </w:r>
      <w:r w:rsidRPr="006B1295">
        <w:rPr>
          <w:rFonts w:cs="Arial"/>
          <w:lang w:eastAsia="zh-CN"/>
        </w:rPr>
        <w:t>онуђач је дужан да о свом трошку отклони све евентуалне недостатке у току трајања гарантног рока.</w:t>
      </w:r>
    </w:p>
    <w:p w:rsidR="00DC1984" w:rsidRPr="006B1295" w:rsidRDefault="00DC1984" w:rsidP="00DC1984">
      <w:pPr>
        <w:autoSpaceDE w:val="0"/>
        <w:autoSpaceDN w:val="0"/>
        <w:adjustRightInd w:val="0"/>
        <w:spacing w:before="0"/>
        <w:rPr>
          <w:rFonts w:cs="Arial"/>
          <w:lang w:val="sr-Cyrl-RS" w:eastAsia="zh-CN"/>
        </w:rPr>
      </w:pPr>
    </w:p>
    <w:p w:rsidR="00D12231" w:rsidRDefault="008E403C" w:rsidP="003E0742">
      <w:pPr>
        <w:pStyle w:val="ListParagraph"/>
        <w:numPr>
          <w:ilvl w:val="0"/>
          <w:numId w:val="26"/>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DC1984" w:rsidRDefault="00C87248" w:rsidP="000D148F">
      <w:pPr>
        <w:spacing w:before="0"/>
        <w:jc w:val="left"/>
        <w:outlineLvl w:val="0"/>
        <w:rPr>
          <w:rFonts w:eastAsia="Calibri" w:cs="Arial"/>
          <w:lang w:val="sr-Cyrl-CS" w:eastAsia="zh-CN"/>
        </w:rPr>
      </w:pPr>
      <w:bookmarkStart w:id="22" w:name="_Toc441651543"/>
      <w:bookmarkStart w:id="23" w:name="_Toc442559881"/>
      <w:r w:rsidRPr="00AE368C">
        <w:rPr>
          <w:rFonts w:cs="Arial"/>
          <w:lang w:val="sr-Cyrl-CS" w:eastAsia="zh-CN"/>
        </w:rPr>
        <w:t>Место извршења услуга</w:t>
      </w:r>
      <w:r w:rsidR="00E575B7">
        <w:rPr>
          <w:rFonts w:cs="Arial"/>
          <w:lang w:val="sr-Cyrl-CS" w:eastAsia="zh-CN"/>
        </w:rPr>
        <w:t xml:space="preserve"> је</w:t>
      </w:r>
      <w:r w:rsidRPr="00AE368C">
        <w:rPr>
          <w:rFonts w:cs="Arial"/>
          <w:lang w:val="sr-Cyrl-CS" w:eastAsia="zh-CN"/>
        </w:rPr>
        <w:t xml:space="preserve"> </w:t>
      </w:r>
      <w:r w:rsidR="00E575B7" w:rsidRPr="00134F89">
        <w:rPr>
          <w:rFonts w:eastAsia="Calibri" w:cs="Arial"/>
          <w:lang w:val="sr-Cyrl-CS" w:eastAsia="zh-CN"/>
        </w:rPr>
        <w:t>О</w:t>
      </w:r>
      <w:r w:rsidR="00E575B7">
        <w:rPr>
          <w:rFonts w:eastAsia="Calibri" w:cs="Arial"/>
          <w:lang w:val="sr-Cyrl-CS" w:eastAsia="zh-CN"/>
        </w:rPr>
        <w:t>гранак ТЕНТ, локација ТЕНТ – Б</w:t>
      </w:r>
      <w:r w:rsidR="00E575B7" w:rsidRPr="00134F89">
        <w:rPr>
          <w:rFonts w:eastAsia="Calibri" w:cs="Arial"/>
          <w:lang w:val="sr-Cyrl-CS" w:eastAsia="zh-CN"/>
        </w:rPr>
        <w:t xml:space="preserve"> (Термоелектрана</w:t>
      </w:r>
      <w:r w:rsidR="0040141C">
        <w:rPr>
          <w:rFonts w:eastAsia="Calibri" w:cs="Arial"/>
          <w:lang w:val="sr-Cyrl-CS" w:eastAsia="zh-CN"/>
        </w:rPr>
        <w:t xml:space="preserve"> Никола Тесла Б Ушће Обреновац) </w:t>
      </w:r>
      <w:r w:rsidR="007747DF">
        <w:rPr>
          <w:rFonts w:eastAsia="Calibri" w:cs="Arial"/>
          <w:lang w:val="sr-Cyrl-CS" w:eastAsia="zh-CN"/>
        </w:rPr>
        <w:t>.</w:t>
      </w:r>
    </w:p>
    <w:p w:rsidR="007747DF" w:rsidRDefault="007747DF" w:rsidP="000D148F">
      <w:pPr>
        <w:spacing w:before="0"/>
        <w:jc w:val="left"/>
        <w:outlineLvl w:val="0"/>
        <w:rPr>
          <w:rFonts w:eastAsia="Calibri" w:cs="Arial"/>
          <w:lang w:val="sr-Cyrl-CS" w:eastAsia="zh-CN"/>
        </w:rPr>
      </w:pPr>
    </w:p>
    <w:p w:rsidR="007747DF" w:rsidRDefault="007747DF" w:rsidP="000D148F">
      <w:pPr>
        <w:spacing w:before="0"/>
        <w:jc w:val="left"/>
        <w:outlineLvl w:val="0"/>
        <w:rPr>
          <w:rFonts w:eastAsia="Calibri" w:cs="Arial"/>
          <w:lang w:eastAsia="zh-CN"/>
        </w:rPr>
      </w:pPr>
    </w:p>
    <w:p w:rsidR="00900254" w:rsidRDefault="00900254" w:rsidP="000D148F">
      <w:pPr>
        <w:spacing w:before="0"/>
        <w:jc w:val="left"/>
        <w:outlineLvl w:val="0"/>
        <w:rPr>
          <w:rFonts w:eastAsia="Calibri" w:cs="Arial"/>
          <w:lang w:eastAsia="zh-CN"/>
        </w:rPr>
      </w:pPr>
    </w:p>
    <w:p w:rsidR="00900254" w:rsidRDefault="00900254" w:rsidP="000D148F">
      <w:pPr>
        <w:spacing w:before="0"/>
        <w:jc w:val="left"/>
        <w:outlineLvl w:val="0"/>
        <w:rPr>
          <w:rFonts w:eastAsia="Calibri" w:cs="Arial"/>
          <w:lang w:eastAsia="zh-CN"/>
        </w:rPr>
      </w:pPr>
    </w:p>
    <w:p w:rsidR="00295B5E" w:rsidRDefault="00295B5E" w:rsidP="000D148F">
      <w:pPr>
        <w:spacing w:before="0"/>
        <w:jc w:val="left"/>
        <w:outlineLvl w:val="0"/>
        <w:rPr>
          <w:rFonts w:eastAsia="Calibri" w:cs="Arial"/>
          <w:lang w:eastAsia="zh-CN"/>
        </w:rPr>
      </w:pPr>
    </w:p>
    <w:p w:rsidR="00295B5E" w:rsidRDefault="00295B5E" w:rsidP="000D148F">
      <w:pPr>
        <w:spacing w:before="0"/>
        <w:jc w:val="left"/>
        <w:outlineLvl w:val="0"/>
        <w:rPr>
          <w:rFonts w:eastAsia="Calibri" w:cs="Arial"/>
          <w:lang w:eastAsia="zh-CN"/>
        </w:rPr>
      </w:pPr>
    </w:p>
    <w:p w:rsidR="00295B5E" w:rsidRDefault="00295B5E" w:rsidP="000D148F">
      <w:pPr>
        <w:spacing w:before="0"/>
        <w:jc w:val="left"/>
        <w:outlineLvl w:val="0"/>
        <w:rPr>
          <w:rFonts w:eastAsia="Calibri" w:cs="Arial"/>
          <w:lang w:eastAsia="zh-CN"/>
        </w:rPr>
      </w:pPr>
    </w:p>
    <w:p w:rsidR="00295B5E" w:rsidRDefault="00295B5E" w:rsidP="000D148F">
      <w:pPr>
        <w:spacing w:before="0"/>
        <w:jc w:val="left"/>
        <w:outlineLvl w:val="0"/>
        <w:rPr>
          <w:rFonts w:eastAsia="Calibri" w:cs="Arial"/>
          <w:lang w:eastAsia="zh-CN"/>
        </w:rPr>
      </w:pPr>
    </w:p>
    <w:p w:rsidR="00295B5E" w:rsidRPr="00295B5E" w:rsidRDefault="00295B5E" w:rsidP="000D148F">
      <w:pPr>
        <w:spacing w:before="0"/>
        <w:jc w:val="left"/>
        <w:outlineLvl w:val="0"/>
        <w:rPr>
          <w:rFonts w:eastAsia="Calibri" w:cs="Arial"/>
          <w:lang w:eastAsia="zh-CN"/>
        </w:rPr>
      </w:pPr>
    </w:p>
    <w:bookmarkEnd w:id="22"/>
    <w:bookmarkEnd w:id="23"/>
    <w:p w:rsidR="00756A02" w:rsidRPr="004F7565" w:rsidRDefault="00756A02" w:rsidP="003E0742">
      <w:pPr>
        <w:pStyle w:val="Heading10"/>
        <w:numPr>
          <w:ilvl w:val="0"/>
          <w:numId w:val="13"/>
        </w:numPr>
        <w:jc w:val="both"/>
        <w:rPr>
          <w:rFonts w:cs="Arial"/>
        </w:rPr>
      </w:pPr>
      <w:r w:rsidRPr="004F7565">
        <w:rPr>
          <w:rFonts w:cs="Arial"/>
        </w:rPr>
        <w:lastRenderedPageBreak/>
        <w:t xml:space="preserve">УСЛОВИ ЗА УЧЕШЋЕ У ПОСТУПКУ </w:t>
      </w:r>
      <w:bookmarkEnd w:id="21"/>
      <w:r w:rsidR="00FD5593" w:rsidRPr="004F7565">
        <w:rPr>
          <w:rFonts w:cs="Arial"/>
        </w:rPr>
        <w:t xml:space="preserve">ЈАВНЕ НАБАВКЕ ИЗ ЧЛ. 75. </w:t>
      </w:r>
      <w:r w:rsidR="00907927">
        <w:rPr>
          <w:rFonts w:cs="Arial"/>
          <w:lang w:val="sr-Cyrl-RS"/>
        </w:rPr>
        <w:t>И 76.</w:t>
      </w:r>
      <w:r w:rsidR="00FD5593" w:rsidRPr="004F7565">
        <w:rPr>
          <w:rFonts w:cs="Arial"/>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791D31">
        <w:trPr>
          <w:trHeight w:val="60"/>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 xml:space="preserve">ЗА УЧЕШЋЕ У ПОСТУПКУ ЈАВНЕ НАБАВКЕ ИЗ ЧЛАНА 75. </w:t>
            </w:r>
            <w:r w:rsidR="000B0190">
              <w:rPr>
                <w:rFonts w:cs="Arial"/>
                <w:b/>
                <w:lang w:val="sr-Cyrl-RS"/>
              </w:rPr>
              <w:t>И 76.</w:t>
            </w:r>
            <w:r w:rsidRPr="004F7565">
              <w:rPr>
                <w:rFonts w:cs="Arial"/>
                <w:b/>
              </w:rPr>
              <w:t>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E0742">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E0742">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lastRenderedPageBreak/>
              <w:t xml:space="preserve">Напомена: </w:t>
            </w:r>
          </w:p>
          <w:p w:rsidR="00E13FFC" w:rsidRPr="004F7565" w:rsidRDefault="00E13FFC" w:rsidP="003E0742">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3E0742">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3E0742">
            <w:pPr>
              <w:numPr>
                <w:ilvl w:val="0"/>
                <w:numId w:val="18"/>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3E0742">
            <w:pPr>
              <w:numPr>
                <w:ilvl w:val="0"/>
                <w:numId w:val="18"/>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F819FF">
            <w:pPr>
              <w:tabs>
                <w:tab w:val="left" w:pos="680"/>
              </w:tabs>
              <w:snapToGrid w:val="0"/>
              <w:spacing w:before="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9C13EC">
        <w:trPr>
          <w:trHeight w:val="5384"/>
          <w:jc w:val="center"/>
        </w:trPr>
        <w:tc>
          <w:tcPr>
            <w:tcW w:w="729" w:type="dxa"/>
            <w:vAlign w:val="center"/>
          </w:tcPr>
          <w:p w:rsidR="00175774" w:rsidRPr="004F7565" w:rsidRDefault="00175774" w:rsidP="0076093B">
            <w:pPr>
              <w:spacing w:before="0"/>
              <w:jc w:val="center"/>
              <w:rPr>
                <w:rFonts w:cs="Arial"/>
              </w:rPr>
            </w:pPr>
            <w:r w:rsidRPr="004F7565">
              <w:rPr>
                <w:rFonts w:cs="Arial"/>
              </w:rPr>
              <w:lastRenderedPageBreak/>
              <w:t>3.</w:t>
            </w:r>
          </w:p>
        </w:tc>
        <w:tc>
          <w:tcPr>
            <w:tcW w:w="8430" w:type="dxa"/>
            <w:vAlign w:val="center"/>
          </w:tcPr>
          <w:p w:rsidR="00562AED" w:rsidRPr="004F7565" w:rsidRDefault="00562AED" w:rsidP="0076093B">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76093B">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76093B">
            <w:pPr>
              <w:autoSpaceDE w:val="0"/>
              <w:autoSpaceDN w:val="0"/>
              <w:adjustRightInd w:val="0"/>
              <w:spacing w:before="0"/>
              <w:rPr>
                <w:rFonts w:cs="Arial"/>
                <w:b/>
                <w:u w:val="single"/>
                <w:lang w:val="sr-Cyrl-RS" w:eastAsia="sr-Latn-CS"/>
              </w:rPr>
            </w:pPr>
            <w:r w:rsidRPr="004F7565">
              <w:rPr>
                <w:rFonts w:cs="Arial"/>
                <w:b/>
                <w:u w:val="single"/>
                <w:lang w:val="sr-Latn-CS" w:eastAsia="sr-Latn-CS"/>
              </w:rPr>
              <w:t>Доказ:</w:t>
            </w:r>
          </w:p>
          <w:p w:rsidR="00562AED" w:rsidRPr="004F7565" w:rsidRDefault="00562AED" w:rsidP="0076093B">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76093B">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76093B">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76093B">
            <w:pPr>
              <w:spacing w:before="0"/>
              <w:ind w:right="122"/>
              <w:rPr>
                <w:rFonts w:cs="Arial"/>
                <w:lang w:val="ru-RU" w:eastAsia="sr-Latn-CS"/>
              </w:rPr>
            </w:pPr>
            <w:r w:rsidRPr="004F7565">
              <w:rPr>
                <w:rFonts w:cs="Arial"/>
                <w:lang w:val="ru-RU" w:eastAsia="sr-Latn-CS"/>
              </w:rPr>
              <w:t>Напомена:</w:t>
            </w:r>
          </w:p>
          <w:p w:rsidR="00562AED" w:rsidRPr="004F7565" w:rsidRDefault="00562AED" w:rsidP="003E0742">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E0742">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E0742">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E0742">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Pr="002225F3" w:rsidRDefault="00562AED" w:rsidP="0076093B">
            <w:pPr>
              <w:tabs>
                <w:tab w:val="left" w:pos="680"/>
              </w:tabs>
              <w:snapToGrid w:val="0"/>
              <w:spacing w:before="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8112A2">
        <w:trPr>
          <w:jc w:val="center"/>
        </w:trPr>
        <w:tc>
          <w:tcPr>
            <w:tcW w:w="729" w:type="dxa"/>
            <w:vAlign w:val="center"/>
          </w:tcPr>
          <w:p w:rsidR="00175774" w:rsidRPr="004F7565" w:rsidRDefault="00D46011"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E0742">
            <w:pPr>
              <w:numPr>
                <w:ilvl w:val="0"/>
                <w:numId w:val="21"/>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E0742">
            <w:pPr>
              <w:numPr>
                <w:ilvl w:val="0"/>
                <w:numId w:val="21"/>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5E487E" w:rsidRPr="00DC2F80" w:rsidRDefault="00562AED" w:rsidP="003E0742">
            <w:pPr>
              <w:numPr>
                <w:ilvl w:val="0"/>
                <w:numId w:val="21"/>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0C7866" w:rsidRPr="004F7565" w:rsidTr="00FB24AA">
        <w:trPr>
          <w:trHeight w:val="274"/>
          <w:jc w:val="center"/>
        </w:trPr>
        <w:tc>
          <w:tcPr>
            <w:tcW w:w="729" w:type="dxa"/>
            <w:vAlign w:val="center"/>
          </w:tcPr>
          <w:p w:rsidR="000C7866" w:rsidRDefault="000C7866" w:rsidP="000710B6">
            <w:pPr>
              <w:spacing w:before="0"/>
              <w:jc w:val="center"/>
              <w:rPr>
                <w:rFonts w:cs="Arial"/>
                <w:lang w:val="sr-Cyrl-RS"/>
              </w:rPr>
            </w:pPr>
          </w:p>
        </w:tc>
        <w:tc>
          <w:tcPr>
            <w:tcW w:w="8430" w:type="dxa"/>
          </w:tcPr>
          <w:p w:rsidR="000C7866" w:rsidRPr="004F7565" w:rsidRDefault="000C7866" w:rsidP="000710B6">
            <w:pPr>
              <w:spacing w:before="0"/>
              <w:ind w:right="-180"/>
              <w:jc w:val="center"/>
              <w:rPr>
                <w:rFonts w:cs="Arial"/>
                <w:lang w:val="sr-Latn-CS" w:eastAsia="sr-Latn-CS"/>
              </w:rPr>
            </w:pPr>
            <w:r w:rsidRPr="004F7565">
              <w:rPr>
                <w:rFonts w:cs="Arial"/>
                <w:lang w:val="sr-Latn-CS" w:eastAsia="sr-Latn-CS"/>
              </w:rPr>
              <w:t xml:space="preserve">4.2  ДОДАТНИ УСЛОВИ </w:t>
            </w:r>
          </w:p>
          <w:p w:rsidR="000C7866" w:rsidRPr="004F7565" w:rsidRDefault="000C7866" w:rsidP="000710B6">
            <w:pPr>
              <w:snapToGrid w:val="0"/>
              <w:spacing w:before="0"/>
              <w:rPr>
                <w:rFonts w:cs="Arial"/>
                <w:b/>
                <w:u w:val="single"/>
                <w:lang w:val="sr-Latn-CS" w:eastAsia="sr-Latn-CS"/>
              </w:rPr>
            </w:pPr>
            <w:r w:rsidRPr="004F7565">
              <w:rPr>
                <w:rFonts w:cs="Arial"/>
                <w:lang w:val="sr-Latn-CS" w:eastAsia="sr-Latn-CS"/>
              </w:rPr>
              <w:t>ЗА УЧЕШЋЕ У ПОСТУПКУ ЈАВНЕ НАБАВКЕ ИЗ ЧЛАНА 76. ЗАКОНА</w:t>
            </w:r>
          </w:p>
        </w:tc>
      </w:tr>
      <w:tr w:rsidR="0003486A" w:rsidRPr="004F7565" w:rsidTr="007A3F5E">
        <w:trPr>
          <w:trHeight w:val="488"/>
          <w:jc w:val="center"/>
        </w:trPr>
        <w:tc>
          <w:tcPr>
            <w:tcW w:w="729" w:type="dxa"/>
            <w:vAlign w:val="center"/>
          </w:tcPr>
          <w:p w:rsidR="0003486A" w:rsidRPr="008443B9" w:rsidRDefault="0003486A" w:rsidP="000710B6">
            <w:pPr>
              <w:spacing w:before="0"/>
              <w:jc w:val="center"/>
              <w:rPr>
                <w:rFonts w:cs="Arial"/>
                <w:lang w:val="sr-Cyrl-RS"/>
              </w:rPr>
            </w:pPr>
            <w:r w:rsidRPr="008443B9">
              <w:rPr>
                <w:rFonts w:cs="Arial"/>
                <w:lang w:val="sr-Cyrl-RS"/>
              </w:rPr>
              <w:t>5.</w:t>
            </w:r>
          </w:p>
        </w:tc>
        <w:tc>
          <w:tcPr>
            <w:tcW w:w="8430" w:type="dxa"/>
          </w:tcPr>
          <w:p w:rsidR="0003486A" w:rsidRDefault="0003486A" w:rsidP="00CE5D55">
            <w:pPr>
              <w:autoSpaceDE w:val="0"/>
              <w:autoSpaceDN w:val="0"/>
              <w:adjustRightInd w:val="0"/>
              <w:spacing w:before="0"/>
              <w:rPr>
                <w:rFonts w:cs="Arial"/>
                <w:lang w:val="sr-Cyrl-RS"/>
              </w:rPr>
            </w:pPr>
            <w:r w:rsidRPr="004F7565">
              <w:rPr>
                <w:rFonts w:cs="Arial"/>
              </w:rPr>
              <w:t xml:space="preserve">Пословни капацитет </w:t>
            </w:r>
          </w:p>
          <w:p w:rsidR="0003486A" w:rsidRPr="004F7565" w:rsidRDefault="0003486A" w:rsidP="00CE5D55">
            <w:pPr>
              <w:autoSpaceDE w:val="0"/>
              <w:autoSpaceDN w:val="0"/>
              <w:adjustRightInd w:val="0"/>
              <w:spacing w:before="0"/>
              <w:rPr>
                <w:rFonts w:cs="Arial"/>
              </w:rPr>
            </w:pP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03486A" w:rsidRPr="008C3B0B" w:rsidRDefault="0003486A" w:rsidP="0003486A">
            <w:pPr>
              <w:pStyle w:val="ListParagraph"/>
              <w:numPr>
                <w:ilvl w:val="0"/>
                <w:numId w:val="39"/>
              </w:numPr>
              <w:autoSpaceDE w:val="0"/>
              <w:autoSpaceDN w:val="0"/>
              <w:adjustRightInd w:val="0"/>
              <w:spacing w:before="0" w:after="0" w:line="240" w:lineRule="auto"/>
              <w:rPr>
                <w:rFonts w:ascii="Arial" w:hAnsi="Arial" w:cs="Arial"/>
              </w:rPr>
            </w:pPr>
            <w:r w:rsidRPr="007719AC">
              <w:rPr>
                <w:rFonts w:ascii="Arial" w:hAnsi="Arial" w:cs="Arial"/>
                <w:lang w:val="sr-Cyrl-RS"/>
              </w:rPr>
              <w:t xml:space="preserve">да је </w:t>
            </w:r>
            <w:r w:rsidRPr="007719AC">
              <w:rPr>
                <w:rFonts w:ascii="Arial" w:hAnsi="Arial" w:cs="Arial"/>
              </w:rPr>
              <w:t xml:space="preserve">у </w:t>
            </w:r>
            <w:r>
              <w:rPr>
                <w:rFonts w:ascii="Arial" w:hAnsi="Arial" w:cs="Arial"/>
                <w:lang w:val="sr-Cyrl-CS"/>
              </w:rPr>
              <w:t>претходне</w:t>
            </w:r>
            <w:r w:rsidRPr="007719AC">
              <w:rPr>
                <w:rFonts w:ascii="Arial" w:hAnsi="Arial" w:cs="Arial"/>
                <w:lang w:val="sr-Cyrl-CS"/>
              </w:rPr>
              <w:t xml:space="preserve"> </w:t>
            </w:r>
            <w:r>
              <w:rPr>
                <w:rFonts w:ascii="Arial" w:hAnsi="Arial" w:cs="Arial"/>
                <w:lang w:val="sr-Cyrl-RS"/>
              </w:rPr>
              <w:t>три</w:t>
            </w:r>
            <w:r w:rsidRPr="007719AC">
              <w:rPr>
                <w:rFonts w:ascii="Arial" w:hAnsi="Arial" w:cs="Arial"/>
              </w:rPr>
              <w:t xml:space="preserve"> годин</w:t>
            </w:r>
            <w:r>
              <w:rPr>
                <w:rFonts w:ascii="Arial" w:hAnsi="Arial" w:cs="Arial"/>
                <w:lang w:val="sr-Cyrl-RS"/>
              </w:rPr>
              <w:t xml:space="preserve">е од дана објављивања Позива за </w:t>
            </w:r>
            <w:r w:rsidRPr="008077DE">
              <w:rPr>
                <w:rFonts w:ascii="Arial" w:hAnsi="Arial" w:cs="Arial"/>
                <w:lang w:val="sr-Cyrl-RS"/>
              </w:rPr>
              <w:t>подношење понуда на Порталу јавних набавки</w:t>
            </w:r>
            <w:r w:rsidRPr="008077DE">
              <w:rPr>
                <w:rFonts w:ascii="Arial" w:hAnsi="Arial" w:cs="Arial"/>
              </w:rPr>
              <w:t xml:space="preserve"> </w:t>
            </w:r>
            <w:r w:rsidRPr="008077DE">
              <w:rPr>
                <w:rFonts w:ascii="Arial" w:hAnsi="Arial" w:cs="Arial"/>
                <w:lang w:val="sr-Cyrl-RS"/>
              </w:rPr>
              <w:t xml:space="preserve">извршио услуге </w:t>
            </w:r>
            <w:r w:rsidR="00F24D5C">
              <w:rPr>
                <w:rFonts w:ascii="Arial" w:hAnsi="Arial" w:cs="Arial"/>
                <w:lang w:val="sr-Cyrl-RS"/>
              </w:rPr>
              <w:t>одржавања</w:t>
            </w:r>
            <w:r w:rsidR="001B752D">
              <w:rPr>
                <w:rFonts w:ascii="Arial" w:hAnsi="Arial" w:cs="Arial"/>
                <w:lang w:val="sr-Cyrl-RS"/>
              </w:rPr>
              <w:t xml:space="preserve"> </w:t>
            </w:r>
            <w:r w:rsidR="008077DE" w:rsidRPr="008077DE">
              <w:rPr>
                <w:rFonts w:ascii="Arial" w:hAnsi="Arial" w:cs="Arial"/>
              </w:rPr>
              <w:t>централног грејања</w:t>
            </w:r>
            <w:r w:rsidR="001B752D">
              <w:rPr>
                <w:rFonts w:ascii="Arial" w:hAnsi="Arial" w:cs="Arial"/>
                <w:lang w:val="sr-Cyrl-RS"/>
              </w:rPr>
              <w:t xml:space="preserve"> у укупном износу од минимум 2.000.000,00 динара</w:t>
            </w:r>
            <w:r w:rsidR="0063307B">
              <w:rPr>
                <w:rFonts w:ascii="Arial" w:hAnsi="Arial" w:cs="Arial"/>
                <w:lang w:val="sr-Cyrl-RS"/>
              </w:rPr>
              <w:t xml:space="preserve"> без ПДВ-а.</w:t>
            </w:r>
          </w:p>
          <w:p w:rsidR="0003486A" w:rsidRPr="004F7565" w:rsidRDefault="0003486A" w:rsidP="00CE5D55">
            <w:pPr>
              <w:autoSpaceDE w:val="0"/>
              <w:autoSpaceDN w:val="0"/>
              <w:adjustRightInd w:val="0"/>
              <w:spacing w:before="0"/>
              <w:rPr>
                <w:rFonts w:cs="Arial"/>
                <w:u w:val="single"/>
              </w:rPr>
            </w:pPr>
            <w:r w:rsidRPr="004F7565">
              <w:rPr>
                <w:rFonts w:cs="Arial"/>
                <w:u w:val="single"/>
              </w:rPr>
              <w:t xml:space="preserve">Доказ: </w:t>
            </w:r>
          </w:p>
          <w:p w:rsidR="0003486A" w:rsidRPr="004F7565" w:rsidRDefault="0003486A" w:rsidP="006D6644">
            <w:pPr>
              <w:pStyle w:val="ListParagraph"/>
              <w:numPr>
                <w:ilvl w:val="0"/>
                <w:numId w:val="39"/>
              </w:numPr>
              <w:autoSpaceDE w:val="0"/>
              <w:autoSpaceDN w:val="0"/>
              <w:adjustRightInd w:val="0"/>
              <w:spacing w:before="0" w:line="240" w:lineRule="auto"/>
              <w:rPr>
                <w:rFonts w:ascii="Arial" w:hAnsi="Arial" w:cs="Arial"/>
              </w:rPr>
            </w:pPr>
            <w:r w:rsidRPr="004F7565">
              <w:rPr>
                <w:rFonts w:ascii="Arial" w:hAnsi="Arial" w:cs="Arial"/>
                <w:lang w:val="sr-Cyrl-RS"/>
              </w:rPr>
              <w:t xml:space="preserve">Списак извршених услуга- </w:t>
            </w:r>
            <w:r w:rsidRPr="004F7565">
              <w:rPr>
                <w:rFonts w:ascii="Arial" w:hAnsi="Arial" w:cs="Arial"/>
              </w:rPr>
              <w:t xml:space="preserve">Референтна листа (Образац бр </w:t>
            </w:r>
            <w:r>
              <w:rPr>
                <w:rFonts w:ascii="Arial" w:hAnsi="Arial" w:cs="Arial"/>
                <w:lang w:val="sr-Cyrl-RS"/>
              </w:rPr>
              <w:t>8</w:t>
            </w:r>
            <w:r w:rsidRPr="004F7565">
              <w:rPr>
                <w:rFonts w:ascii="Arial" w:hAnsi="Arial" w:cs="Arial"/>
              </w:rPr>
              <w:t>.)</w:t>
            </w:r>
          </w:p>
          <w:p w:rsidR="0003486A" w:rsidRDefault="0003486A" w:rsidP="006D6644">
            <w:pPr>
              <w:pStyle w:val="ListParagraph"/>
              <w:numPr>
                <w:ilvl w:val="0"/>
                <w:numId w:val="39"/>
              </w:numPr>
              <w:autoSpaceDE w:val="0"/>
              <w:autoSpaceDN w:val="0"/>
              <w:adjustRightInd w:val="0"/>
              <w:spacing w:before="0" w:after="0" w:line="240" w:lineRule="auto"/>
              <w:rPr>
                <w:rFonts w:ascii="Arial" w:hAnsi="Arial" w:cs="Arial"/>
                <w:lang w:val="sr-Cyrl-RS"/>
              </w:rPr>
            </w:pPr>
            <w:r w:rsidRPr="004F7565">
              <w:rPr>
                <w:rFonts w:ascii="Arial" w:hAnsi="Arial" w:cs="Arial"/>
              </w:rPr>
              <w:t xml:space="preserve">Потписане и оверене потврде </w:t>
            </w:r>
            <w:r w:rsidRPr="004F7565">
              <w:rPr>
                <w:rFonts w:ascii="Arial" w:hAnsi="Arial" w:cs="Arial"/>
                <w:lang w:val="sr-Cyrl-RS"/>
              </w:rPr>
              <w:t xml:space="preserve">наручиоца/корисника услуга                         </w:t>
            </w:r>
            <w:proofErr w:type="gramStart"/>
            <w:r w:rsidRPr="004F7565">
              <w:rPr>
                <w:rFonts w:ascii="Arial" w:hAnsi="Arial" w:cs="Arial"/>
              </w:rPr>
              <w:t>(</w:t>
            </w:r>
            <w:r w:rsidRPr="004F7565">
              <w:rPr>
                <w:rFonts w:ascii="Arial" w:hAnsi="Arial" w:cs="Arial"/>
                <w:lang w:val="sr-Cyrl-RS"/>
              </w:rPr>
              <w:t xml:space="preserve"> </w:t>
            </w:r>
            <w:r w:rsidRPr="004F7565">
              <w:rPr>
                <w:rFonts w:ascii="Arial" w:hAnsi="Arial" w:cs="Arial"/>
              </w:rPr>
              <w:t>Образац</w:t>
            </w:r>
            <w:proofErr w:type="gramEnd"/>
            <w:r w:rsidRPr="004F7565">
              <w:rPr>
                <w:rFonts w:ascii="Arial" w:hAnsi="Arial" w:cs="Arial"/>
              </w:rPr>
              <w:t xml:space="preserve"> бр</w:t>
            </w:r>
            <w:r>
              <w:rPr>
                <w:rFonts w:ascii="Arial" w:hAnsi="Arial" w:cs="Arial"/>
                <w:lang w:val="sr-Cyrl-RS"/>
              </w:rPr>
              <w:t xml:space="preserve"> 9.</w:t>
            </w:r>
            <w:r w:rsidRPr="004F7565">
              <w:rPr>
                <w:rFonts w:ascii="Arial" w:hAnsi="Arial" w:cs="Arial"/>
              </w:rPr>
              <w:t>)</w:t>
            </w:r>
          </w:p>
          <w:p w:rsidR="0003486A" w:rsidRPr="0087707B" w:rsidRDefault="0003486A" w:rsidP="003C08FF">
            <w:pPr>
              <w:spacing w:before="0" w:line="276" w:lineRule="auto"/>
              <w:rPr>
                <w:rFonts w:eastAsia="Calibri" w:cs="Arial"/>
                <w:b/>
                <w:u w:val="single"/>
              </w:rPr>
            </w:pPr>
            <w:r w:rsidRPr="0087707B">
              <w:rPr>
                <w:rFonts w:eastAsia="Calibri" w:cs="Arial"/>
                <w:b/>
                <w:u w:val="single"/>
              </w:rPr>
              <w:t>Напомена:</w:t>
            </w:r>
          </w:p>
          <w:p w:rsidR="0003486A" w:rsidRPr="001A7B7D" w:rsidRDefault="0003486A" w:rsidP="0003486A">
            <w:pPr>
              <w:numPr>
                <w:ilvl w:val="0"/>
                <w:numId w:val="31"/>
              </w:numPr>
              <w:spacing w:before="0"/>
              <w:jc w:val="left"/>
              <w:rPr>
                <w:rFonts w:eastAsia="Calibri" w:cs="Arial"/>
              </w:rPr>
            </w:pPr>
            <w:r w:rsidRPr="001A7B7D">
              <w:rPr>
                <w:rFonts w:eastAsia="Calibri" w:cs="Arial"/>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03486A" w:rsidRPr="00433DD1" w:rsidRDefault="0003486A" w:rsidP="0003486A">
            <w:pPr>
              <w:numPr>
                <w:ilvl w:val="0"/>
                <w:numId w:val="31"/>
              </w:numPr>
              <w:autoSpaceDE w:val="0"/>
              <w:autoSpaceDN w:val="0"/>
              <w:adjustRightInd w:val="0"/>
              <w:spacing w:before="0"/>
              <w:rPr>
                <w:rFonts w:cs="Arial"/>
              </w:rPr>
            </w:pPr>
            <w:r w:rsidRPr="001A7B7D">
              <w:rPr>
                <w:rFonts w:eastAsia="Calibri"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00254" w:rsidRPr="004F7565" w:rsidTr="007A3F5E">
        <w:trPr>
          <w:trHeight w:val="488"/>
          <w:jc w:val="center"/>
        </w:trPr>
        <w:tc>
          <w:tcPr>
            <w:tcW w:w="729" w:type="dxa"/>
            <w:vAlign w:val="center"/>
          </w:tcPr>
          <w:p w:rsidR="00900254" w:rsidRDefault="00900254" w:rsidP="00900254">
            <w:pPr>
              <w:jc w:val="center"/>
              <w:rPr>
                <w:rFonts w:cs="Arial"/>
                <w:lang w:val="sr-Cyrl-RS"/>
              </w:rPr>
            </w:pPr>
            <w:r>
              <w:rPr>
                <w:rFonts w:cs="Arial"/>
              </w:rPr>
              <w:t>6</w:t>
            </w:r>
            <w:r>
              <w:rPr>
                <w:rFonts w:cs="Arial"/>
                <w:lang w:val="sr-Cyrl-RS"/>
              </w:rPr>
              <w:t>.</w:t>
            </w:r>
          </w:p>
        </w:tc>
        <w:tc>
          <w:tcPr>
            <w:tcW w:w="8430" w:type="dxa"/>
          </w:tcPr>
          <w:p w:rsidR="00900254" w:rsidRDefault="00900254" w:rsidP="00900254">
            <w:pPr>
              <w:autoSpaceDE w:val="0"/>
              <w:autoSpaceDN w:val="0"/>
              <w:adjustRightInd w:val="0"/>
              <w:spacing w:before="0"/>
              <w:rPr>
                <w:rFonts w:cs="Arial"/>
                <w:u w:val="single"/>
                <w:lang w:val="sr-Cyrl-RS"/>
              </w:rPr>
            </w:pPr>
            <w:r>
              <w:rPr>
                <w:rFonts w:cs="Arial"/>
                <w:u w:val="single"/>
                <w:lang w:val="sr-Cyrl-RS"/>
              </w:rPr>
              <w:t>Кадровски капацитет</w:t>
            </w:r>
          </w:p>
          <w:p w:rsidR="00900254" w:rsidRPr="004E74C4" w:rsidRDefault="00900254" w:rsidP="00900254">
            <w:pPr>
              <w:autoSpaceDE w:val="0"/>
              <w:autoSpaceDN w:val="0"/>
              <w:adjustRightInd w:val="0"/>
              <w:spacing w:before="0"/>
              <w:rPr>
                <w:rFonts w:cs="Arial"/>
                <w:lang w:val="sr-Cyrl-RS"/>
              </w:rPr>
            </w:pPr>
            <w:r w:rsidRPr="004E74C4">
              <w:rPr>
                <w:rFonts w:cs="Arial"/>
                <w:u w:val="single"/>
              </w:rPr>
              <w:t>Услов:</w:t>
            </w:r>
            <w:r w:rsidRPr="004E74C4">
              <w:rPr>
                <w:rFonts w:cs="Arial"/>
                <w:u w:val="single"/>
                <w:lang w:val="sr-Cyrl-RS"/>
              </w:rPr>
              <w:t xml:space="preserve"> </w:t>
            </w:r>
            <w:r w:rsidRPr="004E74C4">
              <w:rPr>
                <w:rFonts w:cs="Arial"/>
                <w:lang w:val="sr-Cyrl-RS"/>
              </w:rPr>
              <w:t>да п</w:t>
            </w:r>
            <w:r w:rsidRPr="004E74C4">
              <w:rPr>
                <w:rFonts w:cs="Arial"/>
              </w:rPr>
              <w:t xml:space="preserve">онуђач располаже </w:t>
            </w:r>
            <w:r w:rsidRPr="004E74C4">
              <w:rPr>
                <w:rFonts w:cs="Arial"/>
                <w:lang w:val="ru-RU"/>
              </w:rPr>
              <w:t xml:space="preserve">довољним </w:t>
            </w:r>
            <w:r w:rsidRPr="004E74C4">
              <w:rPr>
                <w:rFonts w:cs="Arial"/>
                <w:lang w:val="sr-Cyrl-RS"/>
              </w:rPr>
              <w:t>кадровским капацитетом</w:t>
            </w:r>
            <w:r>
              <w:rPr>
                <w:rFonts w:cs="Arial"/>
                <w:lang w:val="sr-Cyrl-RS"/>
              </w:rPr>
              <w:t xml:space="preserve"> ако има у радном односу или ангажовано сходно</w:t>
            </w:r>
            <w:r w:rsidRPr="00A21193">
              <w:rPr>
                <w:rFonts w:cs="Arial"/>
                <w:lang w:val="sr-Cyrl-RS"/>
              </w:rPr>
              <w:t xml:space="preserve"> члану 197 до 202 Закона о раду</w:t>
            </w:r>
            <w:r>
              <w:rPr>
                <w:rFonts w:cs="Arial"/>
                <w:lang w:val="sr-Cyrl-RS"/>
              </w:rPr>
              <w:t>:</w:t>
            </w:r>
          </w:p>
          <w:p w:rsidR="00900254" w:rsidRPr="00C17338" w:rsidRDefault="00900254" w:rsidP="00321139">
            <w:pPr>
              <w:pStyle w:val="ListParagraph"/>
              <w:numPr>
                <w:ilvl w:val="0"/>
                <w:numId w:val="40"/>
              </w:numPr>
              <w:autoSpaceDE w:val="0"/>
              <w:autoSpaceDN w:val="0"/>
              <w:adjustRightInd w:val="0"/>
              <w:spacing w:before="0" w:line="240" w:lineRule="auto"/>
              <w:jc w:val="left"/>
              <w:rPr>
                <w:rFonts w:ascii="Arial" w:hAnsi="Arial" w:cs="Arial"/>
                <w:u w:val="single"/>
                <w:lang w:val="sr-Cyrl-RS"/>
              </w:rPr>
            </w:pPr>
            <w:r>
              <w:rPr>
                <w:rFonts w:ascii="Arial" w:hAnsi="Arial" w:cs="Arial"/>
                <w:lang w:val="sr-Cyrl-RS"/>
              </w:rPr>
              <w:t xml:space="preserve">најмање </w:t>
            </w:r>
            <w:r w:rsidR="00867F1E">
              <w:rPr>
                <w:rFonts w:ascii="Arial" w:hAnsi="Arial" w:cs="Arial"/>
              </w:rPr>
              <w:t>1</w:t>
            </w:r>
            <w:r w:rsidR="00867F1E">
              <w:rPr>
                <w:rFonts w:ascii="Arial" w:hAnsi="Arial" w:cs="Arial"/>
                <w:lang w:val="sr-Cyrl-RS"/>
              </w:rPr>
              <w:t xml:space="preserve"> бравара </w:t>
            </w:r>
            <w:r w:rsidR="00867F1E" w:rsidRPr="00C21812">
              <w:rPr>
                <w:rFonts w:ascii="Arial" w:hAnsi="Arial" w:cs="Arial"/>
                <w:lang w:val="sr-Cyrl-RS"/>
              </w:rPr>
              <w:t xml:space="preserve">са </w:t>
            </w:r>
            <w:r w:rsidR="00867F1E" w:rsidRPr="00C21812">
              <w:rPr>
                <w:rFonts w:ascii="Arial" w:hAnsi="Arial" w:cs="Arial"/>
              </w:rPr>
              <w:t>III</w:t>
            </w:r>
            <w:r w:rsidR="00867F1E" w:rsidRPr="00C21812">
              <w:rPr>
                <w:rFonts w:ascii="Arial" w:hAnsi="Arial" w:cs="Arial"/>
                <w:lang w:val="sr-Cyrl-RS"/>
              </w:rPr>
              <w:t xml:space="preserve"> или </w:t>
            </w:r>
            <w:r w:rsidR="00867F1E" w:rsidRPr="00C21812">
              <w:rPr>
                <w:rFonts w:ascii="Arial" w:hAnsi="Arial" w:cs="Arial"/>
              </w:rPr>
              <w:t>IV</w:t>
            </w:r>
            <w:r w:rsidR="00867F1E" w:rsidRPr="00C21812">
              <w:rPr>
                <w:rFonts w:ascii="Arial" w:hAnsi="Arial" w:cs="Arial"/>
                <w:lang w:val="sr-Cyrl-RS"/>
              </w:rPr>
              <w:t xml:space="preserve"> степеном </w:t>
            </w:r>
            <w:r w:rsidR="00C17338" w:rsidRPr="00C21812">
              <w:rPr>
                <w:rFonts w:ascii="Arial" w:hAnsi="Arial" w:cs="Arial"/>
                <w:lang w:val="sr-Cyrl-RS"/>
              </w:rPr>
              <w:t xml:space="preserve">стручне спреме </w:t>
            </w:r>
            <w:r w:rsidR="00C17338">
              <w:rPr>
                <w:rFonts w:ascii="Arial" w:hAnsi="Arial" w:cs="Arial"/>
                <w:lang w:val="sr-Cyrl-RS"/>
              </w:rPr>
              <w:t>машинског</w:t>
            </w:r>
            <w:r w:rsidR="00C17338" w:rsidRPr="00C21812">
              <w:rPr>
                <w:rFonts w:ascii="Arial" w:hAnsi="Arial" w:cs="Arial"/>
                <w:lang w:val="sr-Cyrl-RS"/>
              </w:rPr>
              <w:t xml:space="preserve"> смера</w:t>
            </w:r>
          </w:p>
          <w:p w:rsidR="00C17338" w:rsidRPr="00C17338" w:rsidRDefault="00C17338" w:rsidP="00321139">
            <w:pPr>
              <w:pStyle w:val="ListParagraph"/>
              <w:numPr>
                <w:ilvl w:val="0"/>
                <w:numId w:val="40"/>
              </w:numPr>
              <w:autoSpaceDE w:val="0"/>
              <w:autoSpaceDN w:val="0"/>
              <w:adjustRightInd w:val="0"/>
              <w:spacing w:before="0" w:line="240" w:lineRule="auto"/>
              <w:jc w:val="left"/>
              <w:rPr>
                <w:rFonts w:ascii="Arial" w:hAnsi="Arial" w:cs="Arial"/>
                <w:u w:val="single"/>
                <w:lang w:val="sr-Cyrl-RS"/>
              </w:rPr>
            </w:pPr>
            <w:r>
              <w:rPr>
                <w:rFonts w:ascii="Arial" w:hAnsi="Arial" w:cs="Arial"/>
                <w:lang w:val="sr-Cyrl-RS"/>
              </w:rPr>
              <w:t xml:space="preserve">најмање </w:t>
            </w:r>
            <w:r>
              <w:rPr>
                <w:rFonts w:ascii="Arial" w:hAnsi="Arial" w:cs="Arial"/>
              </w:rPr>
              <w:t>1</w:t>
            </w:r>
            <w:r>
              <w:rPr>
                <w:rFonts w:ascii="Arial" w:hAnsi="Arial" w:cs="Arial"/>
                <w:lang w:val="sr-Cyrl-RS"/>
              </w:rPr>
              <w:t xml:space="preserve"> </w:t>
            </w:r>
            <w:r w:rsidR="003C08FF">
              <w:rPr>
                <w:rFonts w:ascii="Arial" w:hAnsi="Arial" w:cs="Arial"/>
                <w:lang w:val="sr-Cyrl-RS"/>
              </w:rPr>
              <w:t xml:space="preserve">атестираног </w:t>
            </w:r>
            <w:r>
              <w:rPr>
                <w:rFonts w:ascii="Arial" w:hAnsi="Arial" w:cs="Arial"/>
                <w:lang w:val="sr-Cyrl-RS"/>
              </w:rPr>
              <w:t xml:space="preserve">заваривача </w:t>
            </w:r>
            <w:r w:rsidRPr="00C21812">
              <w:rPr>
                <w:rFonts w:ascii="Arial" w:hAnsi="Arial" w:cs="Arial"/>
                <w:lang w:val="sr-Cyrl-RS"/>
              </w:rPr>
              <w:t xml:space="preserve">са </w:t>
            </w:r>
            <w:r w:rsidRPr="00C21812">
              <w:rPr>
                <w:rFonts w:ascii="Arial" w:hAnsi="Arial" w:cs="Arial"/>
              </w:rPr>
              <w:t>III</w:t>
            </w:r>
            <w:r w:rsidRPr="00C21812">
              <w:rPr>
                <w:rFonts w:ascii="Arial" w:hAnsi="Arial" w:cs="Arial"/>
                <w:lang w:val="sr-Cyrl-RS"/>
              </w:rPr>
              <w:t xml:space="preserve"> или </w:t>
            </w:r>
            <w:r w:rsidRPr="00C21812">
              <w:rPr>
                <w:rFonts w:ascii="Arial" w:hAnsi="Arial" w:cs="Arial"/>
              </w:rPr>
              <w:t>IV</w:t>
            </w:r>
            <w:r w:rsidRPr="00C21812">
              <w:rPr>
                <w:rFonts w:ascii="Arial" w:hAnsi="Arial" w:cs="Arial"/>
                <w:lang w:val="sr-Cyrl-RS"/>
              </w:rPr>
              <w:t xml:space="preserve"> степеном стручне спреме </w:t>
            </w:r>
            <w:r>
              <w:rPr>
                <w:rFonts w:ascii="Arial" w:hAnsi="Arial" w:cs="Arial"/>
                <w:lang w:val="sr-Cyrl-RS"/>
              </w:rPr>
              <w:t>машинског</w:t>
            </w:r>
            <w:r w:rsidRPr="00C21812">
              <w:rPr>
                <w:rFonts w:ascii="Arial" w:hAnsi="Arial" w:cs="Arial"/>
                <w:lang w:val="sr-Cyrl-RS"/>
              </w:rPr>
              <w:t xml:space="preserve"> смера</w:t>
            </w:r>
          </w:p>
          <w:p w:rsidR="00900254" w:rsidRPr="00C21812" w:rsidRDefault="00900254" w:rsidP="00900254">
            <w:pPr>
              <w:pStyle w:val="ListParagraph"/>
              <w:autoSpaceDE w:val="0"/>
              <w:autoSpaceDN w:val="0"/>
              <w:adjustRightInd w:val="0"/>
              <w:spacing w:before="0"/>
              <w:ind w:left="0"/>
              <w:jc w:val="left"/>
              <w:rPr>
                <w:rFonts w:ascii="Arial" w:hAnsi="Arial" w:cs="Arial"/>
                <w:u w:val="single"/>
                <w:lang w:val="sr-Cyrl-RS"/>
              </w:rPr>
            </w:pPr>
            <w:r w:rsidRPr="00C21812">
              <w:rPr>
                <w:rFonts w:ascii="Arial" w:hAnsi="Arial" w:cs="Arial"/>
                <w:u w:val="single"/>
                <w:lang w:val="sr-Cyrl-RS"/>
              </w:rPr>
              <w:t>Доказ:</w:t>
            </w:r>
          </w:p>
          <w:p w:rsidR="00900254" w:rsidRPr="001C3EFA" w:rsidRDefault="00900254" w:rsidP="00900254">
            <w:pPr>
              <w:pStyle w:val="ListParagraph"/>
              <w:numPr>
                <w:ilvl w:val="0"/>
                <w:numId w:val="33"/>
              </w:numPr>
              <w:shd w:val="clear" w:color="auto" w:fill="FFFFFF"/>
              <w:tabs>
                <w:tab w:val="left" w:pos="192"/>
                <w:tab w:val="left" w:pos="702"/>
              </w:tabs>
              <w:spacing w:before="0" w:after="0" w:line="240" w:lineRule="auto"/>
              <w:rPr>
                <w:rFonts w:ascii="Arial" w:hAnsi="Arial" w:cs="Arial"/>
                <w:lang w:val="sr-Cyrl-RS"/>
              </w:rPr>
            </w:pPr>
            <w:r w:rsidRPr="001C3EFA">
              <w:rPr>
                <w:rFonts w:ascii="Arial" w:hAnsi="Arial"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w:t>
            </w:r>
            <w:r>
              <w:rPr>
                <w:rFonts w:ascii="Arial" w:hAnsi="Arial" w:cs="Arial"/>
                <w:lang w:val="sr-Cyrl-RS"/>
              </w:rPr>
              <w:t xml:space="preserve"> или Уговор о раду</w:t>
            </w:r>
            <w:r w:rsidRPr="001C3EFA">
              <w:rPr>
                <w:rFonts w:ascii="Arial" w:hAnsi="Arial" w:cs="Arial"/>
                <w:lang w:val="sr-Cyrl-RS"/>
              </w:rPr>
              <w:t xml:space="preserve"> - </w:t>
            </w:r>
            <w:r w:rsidRPr="001C3EFA">
              <w:rPr>
                <w:rFonts w:ascii="Arial" w:eastAsia="Times New Roman" w:hAnsi="Arial" w:cs="Arial"/>
                <w:lang w:val="sr-Cyrl-RS"/>
              </w:rPr>
              <w:t>за лица у радном односу</w:t>
            </w:r>
          </w:p>
          <w:p w:rsidR="00900254" w:rsidRPr="001C3EFA" w:rsidRDefault="00900254" w:rsidP="00900254">
            <w:pPr>
              <w:numPr>
                <w:ilvl w:val="0"/>
                <w:numId w:val="33"/>
              </w:numPr>
              <w:shd w:val="clear" w:color="auto" w:fill="FFFFFF"/>
              <w:tabs>
                <w:tab w:val="left" w:pos="192"/>
                <w:tab w:val="left" w:pos="702"/>
              </w:tabs>
              <w:spacing w:before="0"/>
              <w:rPr>
                <w:rFonts w:cs="Arial"/>
                <w:b/>
                <w:lang w:val="sr-Latn-CS"/>
              </w:rPr>
            </w:pPr>
            <w:r w:rsidRPr="001C3EFA">
              <w:rPr>
                <w:rFonts w:cs="Arial"/>
                <w:lang w:val="sr-Latn-CS"/>
              </w:rPr>
              <w:t xml:space="preserve">Фотокопија </w:t>
            </w:r>
            <w:r w:rsidRPr="001C3EFA">
              <w:rPr>
                <w:rFonts w:cs="Arial"/>
                <w:lang w:val="sr-Cyrl-CS"/>
              </w:rPr>
              <w:t xml:space="preserve">важећег </w:t>
            </w:r>
            <w:r w:rsidRPr="001C3EFA">
              <w:rPr>
                <w:rFonts w:cs="Arial"/>
                <w:lang w:val="sr-Latn-CS"/>
              </w:rPr>
              <w:t>уговора о ангажовању (за лица ангажована ван радног односа)</w:t>
            </w:r>
          </w:p>
          <w:p w:rsidR="00900254" w:rsidRPr="003C08FF" w:rsidRDefault="00900254" w:rsidP="00900254">
            <w:pPr>
              <w:numPr>
                <w:ilvl w:val="0"/>
                <w:numId w:val="33"/>
              </w:numPr>
              <w:shd w:val="clear" w:color="auto" w:fill="FFFFFF"/>
              <w:tabs>
                <w:tab w:val="left" w:pos="192"/>
                <w:tab w:val="left" w:pos="702"/>
              </w:tabs>
              <w:spacing w:before="0"/>
              <w:rPr>
                <w:rFonts w:cs="Arial"/>
                <w:b/>
                <w:lang w:val="sr-Latn-CS"/>
              </w:rPr>
            </w:pPr>
            <w:r>
              <w:rPr>
                <w:rFonts w:cs="Arial"/>
                <w:lang w:val="sr-Cyrl-RS"/>
              </w:rPr>
              <w:t>Дипломе(Уверења) о стеченој стручној спреми за све извршиоце</w:t>
            </w:r>
          </w:p>
          <w:p w:rsidR="003C08FF" w:rsidRPr="001C3EFA" w:rsidRDefault="003C08FF" w:rsidP="00900254">
            <w:pPr>
              <w:numPr>
                <w:ilvl w:val="0"/>
                <w:numId w:val="33"/>
              </w:numPr>
              <w:shd w:val="clear" w:color="auto" w:fill="FFFFFF"/>
              <w:tabs>
                <w:tab w:val="left" w:pos="192"/>
                <w:tab w:val="left" w:pos="702"/>
              </w:tabs>
              <w:spacing w:before="0"/>
              <w:rPr>
                <w:rFonts w:cs="Arial"/>
                <w:b/>
                <w:lang w:val="sr-Latn-CS"/>
              </w:rPr>
            </w:pPr>
            <w:r>
              <w:rPr>
                <w:rFonts w:cs="Arial"/>
                <w:lang w:val="sr-Cyrl-RS"/>
              </w:rPr>
              <w:t>Атест за заваривача</w:t>
            </w:r>
          </w:p>
          <w:p w:rsidR="00900254" w:rsidRDefault="00900254" w:rsidP="006D6644">
            <w:pPr>
              <w:autoSpaceDE w:val="0"/>
              <w:autoSpaceDN w:val="0"/>
              <w:adjustRightInd w:val="0"/>
              <w:spacing w:before="0"/>
              <w:rPr>
                <w:rFonts w:cs="Arial"/>
                <w:b/>
                <w:u w:val="single"/>
                <w:lang w:val="sr-Latn-CS"/>
              </w:rPr>
            </w:pPr>
            <w:r>
              <w:rPr>
                <w:rFonts w:cs="Arial"/>
                <w:b/>
                <w:u w:val="single"/>
                <w:lang w:val="sr-Latn-CS"/>
              </w:rPr>
              <w:t>Напомена:</w:t>
            </w:r>
          </w:p>
          <w:p w:rsidR="00900254" w:rsidRPr="00321139" w:rsidRDefault="00900254" w:rsidP="00321139">
            <w:pPr>
              <w:autoSpaceDE w:val="0"/>
              <w:autoSpaceDN w:val="0"/>
              <w:adjustRightInd w:val="0"/>
              <w:spacing w:before="0"/>
              <w:rPr>
                <w:rFonts w:cs="Arial"/>
                <w:lang w:val="sr-Latn-CS"/>
              </w:rPr>
            </w:pPr>
            <w:r w:rsidRPr="00321139">
              <w:rPr>
                <w:rFonts w:cs="Arial"/>
                <w:lang w:val="sr-Latn-CS"/>
              </w:rPr>
              <w:t>У случају да понуду подноси група понуђача, доказ</w:t>
            </w:r>
            <w:r w:rsidRPr="00321139">
              <w:rPr>
                <w:rFonts w:cs="Arial"/>
                <w:lang w:val="sr-Cyrl-RS"/>
              </w:rPr>
              <w:t>е</w:t>
            </w:r>
            <w:r w:rsidRPr="00321139">
              <w:rPr>
                <w:rFonts w:cs="Arial"/>
                <w:lang w:val="sr-Latn-CS"/>
              </w:rPr>
              <w:t xml:space="preserve"> доставити за оног члана групе који испуњава тражени услов (довољно је да 1 члан групе достави </w:t>
            </w:r>
            <w:r w:rsidRPr="00321139">
              <w:rPr>
                <w:rFonts w:cs="Arial"/>
                <w:lang w:val="sr-Cyrl-RS"/>
              </w:rPr>
              <w:t>захтеване доказе</w:t>
            </w:r>
            <w:r w:rsidR="006D6644">
              <w:t xml:space="preserve"> </w:t>
            </w:r>
            <w:r w:rsidR="006D6644" w:rsidRPr="006D6644">
              <w:rPr>
                <w:rFonts w:cs="Arial"/>
                <w:lang w:val="sr-Cyrl-RS"/>
              </w:rPr>
              <w:t>а уколико више њих заједно испуњавају услове, доказе доставити за те чланове</w:t>
            </w:r>
            <w:r w:rsidRPr="00321139">
              <w:rPr>
                <w:rFonts w:cs="Arial"/>
                <w:lang w:val="sr-Latn-CS"/>
              </w:rPr>
              <w:t>)</w:t>
            </w:r>
          </w:p>
          <w:p w:rsidR="00900254" w:rsidRPr="004F7565" w:rsidRDefault="00900254" w:rsidP="00900254">
            <w:pPr>
              <w:autoSpaceDE w:val="0"/>
              <w:autoSpaceDN w:val="0"/>
              <w:adjustRightInd w:val="0"/>
              <w:spacing w:before="0"/>
              <w:rPr>
                <w:rFonts w:cs="Arial"/>
              </w:rPr>
            </w:pPr>
            <w:r w:rsidRPr="004E74C4">
              <w:rPr>
                <w:rFonts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C7866" w:rsidRPr="004F7565" w:rsidRDefault="000C7866" w:rsidP="000C7866">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sidR="00B6366F">
        <w:rPr>
          <w:rFonts w:cs="Arial"/>
          <w:lang w:val="sr-Cyrl-RS" w:eastAsia="zh-CN"/>
        </w:rPr>
        <w:t>не</w:t>
      </w:r>
      <w:r w:rsidRPr="004F7565">
        <w:rPr>
          <w:rFonts w:cs="Arial"/>
          <w:lang w:eastAsia="zh-CN"/>
        </w:rPr>
        <w:t xml:space="preserve"> услов из тачака 1.до </w:t>
      </w:r>
      <w:r w:rsidR="00867F1E">
        <w:rPr>
          <w:rFonts w:cs="Arial"/>
          <w:lang w:eastAsia="zh-CN"/>
        </w:rPr>
        <w:t>6</w:t>
      </w:r>
      <w:r w:rsidRPr="004F7565">
        <w:rPr>
          <w:rFonts w:cs="Arial"/>
          <w:lang w:val="sr-Cyrl-RS" w:eastAsia="zh-CN"/>
        </w:rPr>
        <w:t>.</w:t>
      </w:r>
      <w:proofErr w:type="gramEnd"/>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0C7866" w:rsidRPr="004F7565" w:rsidRDefault="000C7866" w:rsidP="000C7866">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0C7866" w:rsidRPr="00483C1B" w:rsidRDefault="000C7866" w:rsidP="000C7866">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 xml:space="preserve">Услове у вези са капацитетима из </w:t>
      </w:r>
      <w:r w:rsidRPr="004F7565">
        <w:rPr>
          <w:rFonts w:cs="Arial"/>
          <w:lang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0C7866" w:rsidRPr="004F7565" w:rsidRDefault="000C7866" w:rsidP="000C7866">
      <w:pPr>
        <w:spacing w:before="0"/>
        <w:rPr>
          <w:rFonts w:cs="Arial"/>
          <w:lang w:eastAsia="zh-CN"/>
        </w:rPr>
      </w:pPr>
      <w:r w:rsidRPr="004F7565">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C7866" w:rsidRPr="00483C1B" w:rsidRDefault="000C7866" w:rsidP="000C7866">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0C7866" w:rsidRPr="004F7565" w:rsidRDefault="000C7866" w:rsidP="000C7866">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0C7866" w:rsidRPr="004F7565" w:rsidRDefault="000C7866" w:rsidP="000C7866">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0C7866" w:rsidRPr="004F7565" w:rsidRDefault="000C7866" w:rsidP="000C7866">
      <w:pPr>
        <w:spacing w:before="0"/>
        <w:ind w:firstLine="720"/>
        <w:rPr>
          <w:rFonts w:cs="Arial"/>
          <w:lang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0C7866" w:rsidRPr="004F7565" w:rsidRDefault="000C7866" w:rsidP="000C7866">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0C7866" w:rsidRPr="004F7565" w:rsidRDefault="000C7866" w:rsidP="000C7866">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0C7866" w:rsidRPr="004F7565" w:rsidRDefault="000C7866" w:rsidP="000C7866">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0C7866" w:rsidRPr="004F7565" w:rsidRDefault="000C7866" w:rsidP="000C7866">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0C7866" w:rsidRPr="004F7565" w:rsidRDefault="000C7866" w:rsidP="000C7866">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0C7866" w:rsidRPr="00483C1B" w:rsidRDefault="000C7866" w:rsidP="000C7866">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C7866" w:rsidRPr="00A567F1" w:rsidRDefault="000C7866" w:rsidP="000C7866">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0C7866" w:rsidRDefault="000C7866" w:rsidP="000C7866">
      <w:pPr>
        <w:spacing w:before="0"/>
        <w:rPr>
          <w:rFonts w:cs="Arial"/>
          <w:lang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966E7" w:rsidRPr="0032540A" w:rsidRDefault="00D966E7" w:rsidP="00256D33">
      <w:pPr>
        <w:pStyle w:val="KDPodnaslov1"/>
        <w:spacing w:before="0"/>
        <w:rPr>
          <w:rFonts w:cs="Arial"/>
          <w:lang w:val="sr-Cyrl-RS"/>
        </w:rPr>
      </w:pPr>
    </w:p>
    <w:p w:rsidR="00D966E7" w:rsidRPr="00D966E7" w:rsidRDefault="00256D33" w:rsidP="003E0742">
      <w:pPr>
        <w:pStyle w:val="KDPodnaslov1"/>
        <w:numPr>
          <w:ilvl w:val="0"/>
          <w:numId w:val="13"/>
        </w:numPr>
        <w:spacing w:before="0"/>
        <w:rPr>
          <w:rFonts w:cs="Arial"/>
        </w:rPr>
      </w:pPr>
      <w:r w:rsidRPr="004F7565">
        <w:rPr>
          <w:rFonts w:cs="Arial"/>
        </w:rPr>
        <w:t>КРИТЕРИЈУМ ЗА ДОДЕЛУ УГОВОРА</w:t>
      </w:r>
      <w:bookmarkEnd w:id="192"/>
    </w:p>
    <w:p w:rsidR="00256D33" w:rsidRPr="004F7565" w:rsidRDefault="00256D33" w:rsidP="00256D33">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256D33" w:rsidRPr="007F4A03" w:rsidRDefault="00256D33" w:rsidP="00256D3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897B44" w:rsidRPr="004F7565" w:rsidRDefault="00897B44" w:rsidP="00897B44">
      <w:pPr>
        <w:pStyle w:val="KDParagraf"/>
        <w:spacing w:before="0"/>
        <w:rPr>
          <w:rFonts w:cs="Arial"/>
        </w:rPr>
      </w:pPr>
      <w:r w:rsidRPr="005A1E01">
        <w:rPr>
          <w:rFonts w:cs="Arial"/>
          <w:lang w:val="sr-Cyrl-RS"/>
        </w:rPr>
        <w:t>У</w:t>
      </w:r>
      <w:r w:rsidRPr="005A1E01">
        <w:rPr>
          <w:rFonts w:cs="Arial"/>
        </w:rPr>
        <w:t xml:space="preserve"> ситуацији када постоје понуде домаћег и страног понуђача који</w:t>
      </w:r>
      <w:r w:rsidRPr="00ED7C90">
        <w:rPr>
          <w:rFonts w:cs="Arial"/>
          <w:lang w:val="sr-Cyrl-RS"/>
        </w:rPr>
        <w:t xml:space="preserve"> пружају услуге</w:t>
      </w:r>
      <w:r w:rsidRPr="00ED7C90">
        <w:rPr>
          <w:rFonts w:cs="Arial"/>
        </w:rPr>
        <w:t xml:space="preserve">, </w:t>
      </w:r>
      <w:r w:rsidRPr="005A1E01">
        <w:rPr>
          <w:rFonts w:cs="Arial"/>
        </w:rPr>
        <w:t>наручилац мора изабрати понуду домаћег понуђача под условом да његова понуђена цена није већа од </w:t>
      </w:r>
      <w:r w:rsidRPr="005A1E01">
        <w:rPr>
          <w:rFonts w:cs="Arial"/>
          <w:b/>
          <w:bCs/>
        </w:rPr>
        <w:t>5%</w:t>
      </w:r>
      <w:r w:rsidRPr="005A1E01">
        <w:rPr>
          <w:rFonts w:cs="Arial"/>
        </w:rPr>
        <w:t> у односу на нaјнижу понуђену цену страног понуђача</w:t>
      </w:r>
      <w:r w:rsidRPr="004F7565">
        <w:rPr>
          <w:rFonts w:cs="Arial"/>
        </w:rPr>
        <w:t xml:space="preserve">Предност дата за домаће понуђаче (члан 86.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6D33" w:rsidRDefault="00256D33" w:rsidP="00256D33">
      <w:pPr>
        <w:pStyle w:val="KDParagraf"/>
        <w:spacing w:before="0"/>
        <w:rPr>
          <w:rFonts w:cs="Arial"/>
          <w:lang w:val="sr-Cyrl-RS"/>
        </w:rPr>
      </w:pPr>
      <w:proofErr w:type="gramStart"/>
      <w:r w:rsidRPr="004F7565">
        <w:rPr>
          <w:rFonts w:cs="Arial"/>
        </w:rPr>
        <w:lastRenderedPageBreak/>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A7B7D" w:rsidRPr="001A7B7D" w:rsidRDefault="001A7B7D" w:rsidP="00256D33">
      <w:pPr>
        <w:pStyle w:val="KDParagraf"/>
        <w:spacing w:before="0"/>
        <w:rPr>
          <w:rFonts w:cs="Arial"/>
          <w:lang w:val="sr-Cyrl-RS"/>
        </w:rPr>
      </w:pPr>
    </w:p>
    <w:p w:rsidR="00256D33" w:rsidRDefault="00256D33" w:rsidP="003E0742">
      <w:pPr>
        <w:pStyle w:val="KDPodnaslov2"/>
        <w:numPr>
          <w:ilvl w:val="1"/>
          <w:numId w:val="16"/>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256D33" w:rsidRPr="00807EAC" w:rsidRDefault="00256D33" w:rsidP="00256D33">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w:t>
      </w:r>
      <w:r w:rsidRPr="00A620DD">
        <w:rPr>
          <w:rFonts w:cs="Arial"/>
          <w:color w:val="000000" w:themeColor="text1"/>
          <w:lang w:val="sr-Cyrl-RS"/>
        </w:rPr>
        <w:t xml:space="preserve"> </w:t>
      </w:r>
      <w:r w:rsidRPr="00A620DD">
        <w:rPr>
          <w:rFonts w:cs="Arial"/>
          <w:color w:val="000000" w:themeColor="text1"/>
          <w:lang w:val="sr-Latn-RS"/>
        </w:rPr>
        <w:t>Уколико ни после примене резервн</w:t>
      </w:r>
      <w:r w:rsidR="00CE5D55">
        <w:rPr>
          <w:rFonts w:cs="Arial"/>
          <w:color w:val="000000" w:themeColor="text1"/>
          <w:lang w:val="sr-Cyrl-RS"/>
        </w:rPr>
        <w:t>ог</w:t>
      </w:r>
      <w:r w:rsidRPr="00A620DD">
        <w:rPr>
          <w:rFonts w:cs="Arial"/>
          <w:color w:val="000000" w:themeColor="text1"/>
          <w:lang w:val="sr-Latn-RS"/>
        </w:rPr>
        <w:t xml:space="preserve"> 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787A25" w:rsidRDefault="00256D33" w:rsidP="00E143D9">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CE5D55" w:rsidRPr="00321139" w:rsidRDefault="00CE5D55" w:rsidP="00E143D9">
      <w:pPr>
        <w:rPr>
          <w:rFonts w:cs="Arial"/>
          <w:b/>
          <w:bCs/>
          <w:color w:val="000000" w:themeColor="text1"/>
          <w:lang w:val="sr-Cyrl-RS"/>
        </w:rPr>
      </w:pPr>
    </w:p>
    <w:p w:rsidR="00995006" w:rsidRPr="00787A25" w:rsidRDefault="0095318A" w:rsidP="0095318A">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rPr>
        <w:t>6.</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3E0742">
      <w:pPr>
        <w:pStyle w:val="KDPodnaslov2"/>
        <w:numPr>
          <w:ilvl w:val="1"/>
          <w:numId w:val="17"/>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637D7F" w:rsidRDefault="00637D7F" w:rsidP="00637D7F">
      <w:pPr>
        <w:pStyle w:val="KDKomentar"/>
        <w:spacing w:before="0"/>
        <w:rPr>
          <w:rFonts w:cs="Arial"/>
          <w:i w:val="0"/>
          <w:color w:val="auto"/>
          <w:sz w:val="22"/>
          <w:szCs w:val="22"/>
          <w:lang w:val="sr-Cyrl-RS"/>
        </w:rPr>
      </w:pPr>
    </w:p>
    <w:p w:rsidR="00637D7F" w:rsidRPr="00DC2F80" w:rsidRDefault="008D2B23" w:rsidP="003E0742">
      <w:pPr>
        <w:pStyle w:val="KDPodnaslov2"/>
        <w:numPr>
          <w:ilvl w:val="1"/>
          <w:numId w:val="17"/>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8D2B23"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4F7565" w:rsidRDefault="00637D7F" w:rsidP="008D2B23">
      <w:pPr>
        <w:pStyle w:val="KDParagraf"/>
        <w:spacing w:before="0"/>
        <w:rPr>
          <w:rFonts w:cs="Arial"/>
          <w:lang w:val="ru-RU"/>
        </w:rPr>
      </w:pPr>
    </w:p>
    <w:p w:rsidR="008D2B23"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lastRenderedPageBreak/>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153247">
        <w:rPr>
          <w:rFonts w:cs="Arial"/>
          <w:lang w:val="sr-Cyrl-RS"/>
        </w:rPr>
        <w:t>Предфинансирање ремонта 2018, Ангажовање 1 бравара и 1 електрозаваривач на ремонту централ.грeјања - ТЕНТ Б</w:t>
      </w:r>
      <w:r w:rsidRPr="004F7565">
        <w:rPr>
          <w:rFonts w:cs="Arial"/>
          <w:lang w:val="ru-RU"/>
        </w:rPr>
        <w:t xml:space="preserve">- Јавна набавка број </w:t>
      </w:r>
      <w:r w:rsidR="00241CA1">
        <w:rPr>
          <w:rFonts w:cs="Arial"/>
          <w:lang w:eastAsia="hr-HR"/>
        </w:rPr>
        <w:t>ЈН/3000/1019/2017(1648/2017)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E0742">
      <w:pPr>
        <w:pStyle w:val="KDPodnaslov2"/>
        <w:numPr>
          <w:ilvl w:val="1"/>
          <w:numId w:val="17"/>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683962">
        <w:rPr>
          <w:rFonts w:cs="Arial"/>
          <w:lang w:val="ru-RU" w:bidi="en-US"/>
        </w:rPr>
        <w:t>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1D450A"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1B752D" w:rsidRPr="00116472" w:rsidRDefault="001B752D" w:rsidP="001B752D">
      <w:pPr>
        <w:pStyle w:val="KDNabrajanje"/>
        <w:spacing w:before="0"/>
        <w:rPr>
          <w:rFonts w:cs="Arial"/>
        </w:rPr>
      </w:pPr>
      <w:r w:rsidRPr="00116472">
        <w:rPr>
          <w:rFonts w:cs="Arial"/>
        </w:rPr>
        <w:t>Обрасц</w:t>
      </w:r>
      <w:r w:rsidRPr="00116472">
        <w:rPr>
          <w:rFonts w:cs="Arial"/>
          <w:lang w:val="sr-Cyrl-CS"/>
        </w:rPr>
        <w:t>и</w:t>
      </w:r>
      <w:r w:rsidRPr="00116472">
        <w:rPr>
          <w:rFonts w:cs="Arial"/>
        </w:rPr>
        <w:t>, изјаве и доказ</w:t>
      </w:r>
      <w:r w:rsidRPr="00116472">
        <w:rPr>
          <w:rFonts w:cs="Arial"/>
          <w:lang w:val="sr-Cyrl-CS"/>
        </w:rPr>
        <w:t>и</w:t>
      </w:r>
      <w:r w:rsidRPr="00116472">
        <w:rPr>
          <w:rFonts w:cs="Arial"/>
        </w:rPr>
        <w:t xml:space="preserve"> одређене тачком 6.</w:t>
      </w:r>
      <w:r w:rsidRPr="00116472">
        <w:rPr>
          <w:rFonts w:cs="Arial"/>
          <w:lang w:val="sr-Cyrl-CS"/>
        </w:rPr>
        <w:t>9</w:t>
      </w:r>
      <w:r w:rsidRPr="00116472">
        <w:rPr>
          <w:rFonts w:cs="Arial"/>
        </w:rPr>
        <w:t xml:space="preserve"> или 6.1</w:t>
      </w:r>
      <w:r w:rsidRPr="00116472">
        <w:rPr>
          <w:rFonts w:cs="Arial"/>
          <w:lang w:val="sr-Cyrl-CS"/>
        </w:rPr>
        <w:t>0</w:t>
      </w:r>
      <w:r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E454B8" w:rsidRPr="001D450A" w:rsidRDefault="002A4077" w:rsidP="00787A25">
      <w:pPr>
        <w:pStyle w:val="KDNabrajanje"/>
        <w:spacing w:before="0"/>
        <w:rPr>
          <w:rFonts w:cs="Arial"/>
        </w:rPr>
      </w:pPr>
      <w:r w:rsidRPr="004F7565">
        <w:rPr>
          <w:rFonts w:cs="Arial"/>
        </w:rPr>
        <w:t xml:space="preserve">докази о испуњености услова </w:t>
      </w:r>
      <w:r w:rsidRPr="004F7565">
        <w:rPr>
          <w:rFonts w:cs="Arial"/>
          <w:lang w:bidi="en-US"/>
        </w:rPr>
        <w:t xml:space="preserve">из чл. 75. </w:t>
      </w:r>
      <w:r w:rsidR="00683962">
        <w:rPr>
          <w:rFonts w:cs="Arial"/>
          <w:lang w:val="sr-Cyrl-RS" w:bidi="en-US"/>
        </w:rPr>
        <w:t>И 76.</w:t>
      </w:r>
      <w:r w:rsidRPr="004F7565">
        <w:rPr>
          <w:rFonts w:cs="Arial"/>
        </w:rPr>
        <w:t>Закона у складу са чланом 77. Закона и Одељком 4. конкурсне документације</w:t>
      </w:r>
    </w:p>
    <w:p w:rsidR="001D450A" w:rsidRPr="00921C3D" w:rsidRDefault="00F44637" w:rsidP="001D450A">
      <w:pPr>
        <w:pStyle w:val="KDNabrajanje"/>
        <w:spacing w:before="0"/>
        <w:rPr>
          <w:rFonts w:cs="Arial"/>
        </w:rPr>
      </w:pPr>
      <w:r>
        <w:rPr>
          <w:rFonts w:cs="Arial"/>
          <w:lang w:val="sr-Cyrl-RS"/>
        </w:rPr>
        <w:t>Меница за озбиљност понуде</w:t>
      </w:r>
    </w:p>
    <w:p w:rsidR="001D450A" w:rsidRDefault="001D450A" w:rsidP="001D450A">
      <w:pPr>
        <w:pStyle w:val="KDNabrajanje"/>
        <w:spacing w:before="0"/>
      </w:pPr>
      <w:r>
        <w:t>Овлашћење за потписника (ако не потписује заступник)</w:t>
      </w:r>
    </w:p>
    <w:p w:rsidR="001D450A" w:rsidRPr="001D450A" w:rsidRDefault="001D450A" w:rsidP="001D450A">
      <w:pPr>
        <w:pStyle w:val="KDNabrajanje"/>
        <w:spacing w:before="0"/>
      </w:pPr>
      <w:r>
        <w:rPr>
          <w:rFonts w:eastAsia="TimesNewRomanPSMT"/>
          <w:lang w:val="sr-Cyrl-RS"/>
        </w:rPr>
        <w:t>С</w:t>
      </w:r>
      <w:r>
        <w:rPr>
          <w:rFonts w:eastAsia="TimesNewRomanPSMT"/>
        </w:rPr>
        <w:t xml:space="preserve">поразум којим се понуђачи из групе међусобно и према наручиоцу обавезују на извршење јавне набавке, </w:t>
      </w:r>
      <w:r>
        <w:rPr>
          <w:rFonts w:eastAsia="TimesNewRomanPSMT"/>
          <w:lang w:val="sr-Cyrl-RS"/>
        </w:rPr>
        <w:t>у случају подношења заједничке понуде</w:t>
      </w:r>
    </w:p>
    <w:p w:rsidR="0006038C" w:rsidRPr="0006038C" w:rsidRDefault="0006038C" w:rsidP="0006038C">
      <w:pPr>
        <w:pStyle w:val="KDNabrajanje"/>
        <w:numPr>
          <w:ilvl w:val="0"/>
          <w:numId w:val="0"/>
        </w:numPr>
        <w:spacing w:before="0"/>
        <w:ind w:left="720"/>
        <w:rPr>
          <w:rFonts w:cs="Arial"/>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E0742">
      <w:pPr>
        <w:pStyle w:val="KDPodnaslov2"/>
        <w:numPr>
          <w:ilvl w:val="1"/>
          <w:numId w:val="17"/>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E454B8"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5005C7" w:rsidRPr="005005C7" w:rsidRDefault="005005C7" w:rsidP="008D2B23">
      <w:pPr>
        <w:pStyle w:val="KDParagraf"/>
        <w:spacing w:before="0"/>
        <w:rPr>
          <w:rFonts w:cs="Arial"/>
          <w:lang w:val="sr-Cyrl-RS"/>
        </w:rPr>
      </w:pPr>
    </w:p>
    <w:p w:rsidR="008D2B23" w:rsidRPr="004F7565" w:rsidRDefault="008D2B23" w:rsidP="003E0742">
      <w:pPr>
        <w:pStyle w:val="KDPodnaslov2"/>
        <w:numPr>
          <w:ilvl w:val="1"/>
          <w:numId w:val="17"/>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E0742">
      <w:pPr>
        <w:pStyle w:val="KDPodnaslov2"/>
        <w:numPr>
          <w:ilvl w:val="1"/>
          <w:numId w:val="17"/>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153247">
        <w:rPr>
          <w:rFonts w:cs="Arial"/>
          <w:lang w:val="sr-Cyrl-RS"/>
        </w:rPr>
        <w:t>Предфинансирање ремонта 2018, Ангажовање 1 бравара и 1 електрозаваривач на ремонту централ.грeјања - ТЕНТ Б</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241CA1">
        <w:rPr>
          <w:rFonts w:cs="Arial"/>
          <w:lang w:eastAsia="hr-HR"/>
        </w:rPr>
        <w:t>ЈН/3000/1019/2017(1648/2017)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lastRenderedPageBreak/>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53247">
        <w:rPr>
          <w:rFonts w:cs="Arial"/>
          <w:lang w:val="sr-Cyrl-RS"/>
        </w:rPr>
        <w:t>Предфинансирање ремонта 2018, Ангажовање 1 бравара и 1 електрозаваривач на ремонту централ.грeјања - ТЕНТ Б</w:t>
      </w:r>
      <w:r w:rsidR="005D6699">
        <w:rPr>
          <w:rFonts w:cs="Arial"/>
          <w:lang w:val="sr-Cyrl-RS"/>
        </w:rPr>
        <w:t xml:space="preserve"> </w:t>
      </w:r>
      <w:r w:rsidRPr="004F7565">
        <w:rPr>
          <w:rFonts w:cs="Arial"/>
        </w:rPr>
        <w:t xml:space="preserve"> - Јавна набавка број</w:t>
      </w:r>
      <w:r w:rsidR="00711D83" w:rsidRPr="004F7565">
        <w:rPr>
          <w:rFonts w:cs="Arial"/>
          <w:lang w:val="ru-RU"/>
        </w:rPr>
        <w:t xml:space="preserve"> </w:t>
      </w:r>
      <w:r w:rsidR="00241CA1">
        <w:rPr>
          <w:rFonts w:cs="Arial"/>
          <w:lang w:eastAsia="hr-HR"/>
        </w:rPr>
        <w:t>ЈН/3000/1019/2017(1648/2017)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E0742">
      <w:pPr>
        <w:pStyle w:val="KDPodnaslov2"/>
        <w:numPr>
          <w:ilvl w:val="1"/>
          <w:numId w:val="17"/>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E0742">
      <w:pPr>
        <w:pStyle w:val="KDPodnaslov2"/>
        <w:numPr>
          <w:ilvl w:val="1"/>
          <w:numId w:val="17"/>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E0742">
      <w:pPr>
        <w:pStyle w:val="KDPodnaslov2"/>
        <w:numPr>
          <w:ilvl w:val="1"/>
          <w:numId w:val="17"/>
        </w:numPr>
        <w:spacing w:before="0"/>
        <w:jc w:val="both"/>
        <w:rPr>
          <w:rFonts w:cs="Arial"/>
        </w:rPr>
      </w:pPr>
      <w:bookmarkStart w:id="221" w:name="_Toc441651585"/>
      <w:bookmarkStart w:id="222" w:name="_Toc442559896"/>
      <w:r w:rsidRPr="004F7565">
        <w:rPr>
          <w:rFonts w:cs="Arial"/>
        </w:rPr>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Default="0066644E" w:rsidP="0066644E">
      <w:pPr>
        <w:pStyle w:val="KDParagraf"/>
        <w:spacing w:before="0"/>
        <w:rPr>
          <w:rFonts w:cs="Arial"/>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1918B3" w:rsidRPr="00F234A7" w:rsidRDefault="0066644E" w:rsidP="0066644E">
      <w:pPr>
        <w:pStyle w:val="KDParagraf"/>
        <w:spacing w:before="0"/>
        <w:rPr>
          <w:rFonts w:cs="Arial"/>
          <w:lang w:val="sr-Cyrl-RS"/>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E0742">
      <w:pPr>
        <w:pStyle w:val="KDPodnaslov2"/>
        <w:numPr>
          <w:ilvl w:val="1"/>
          <w:numId w:val="17"/>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lastRenderedPageBreak/>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256D33" w:rsidRDefault="00D82CAF" w:rsidP="00D82CAF">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w:t>
      </w:r>
      <w:r w:rsidR="00683962">
        <w:rPr>
          <w:lang w:val="sr-Cyrl-RS"/>
        </w:rPr>
        <w:t>и 76</w:t>
      </w:r>
      <w:r w:rsidR="00F234A7">
        <w:rPr>
          <w:lang w:val="sr-Cyrl-RS"/>
        </w:rPr>
        <w:t>.</w:t>
      </w:r>
      <w:r w:rsidRPr="00E47C2E">
        <w:t>Закона и Упутство како се доказује испуњеност тих услова</w:t>
      </w:r>
      <w:r>
        <w:rPr>
          <w:lang w:val="sr-Cyrl-RS"/>
        </w:rPr>
        <w:t>.</w:t>
      </w:r>
      <w:r w:rsidRPr="00E47C2E">
        <w:t xml:space="preserve"> </w:t>
      </w:r>
    </w:p>
    <w:p w:rsidR="00C2398B" w:rsidRPr="00C2398B" w:rsidRDefault="00C2398B" w:rsidP="00C2398B">
      <w:pPr>
        <w:pStyle w:val="KDNabrajanje"/>
        <w:rPr>
          <w:color w:val="548DD4" w:themeColor="text2" w:themeTint="99"/>
        </w:rPr>
      </w:pPr>
      <w:r w:rsidRPr="00C2398B">
        <w:rPr>
          <w:color w:val="548DD4" w:themeColor="text2" w:themeTint="99"/>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E0742">
      <w:pPr>
        <w:pStyle w:val="KDPodnaslov2"/>
        <w:numPr>
          <w:ilvl w:val="1"/>
          <w:numId w:val="17"/>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787A25"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E0742">
      <w:pPr>
        <w:pStyle w:val="KDPodnaslov2"/>
        <w:numPr>
          <w:ilvl w:val="1"/>
          <w:numId w:val="17"/>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104A18" w:rsidRPr="00BC5D66" w:rsidRDefault="003321F7" w:rsidP="00BC5D66">
      <w:pPr>
        <w:spacing w:before="0"/>
        <w:rPr>
          <w:b/>
          <w:lang w:val="sr-Cyrl-RS" w:eastAsia="ar-SA"/>
        </w:rPr>
      </w:pPr>
      <w:bookmarkStart w:id="227" w:name="_Toc441651588"/>
      <w:bookmarkStart w:id="228" w:name="_Toc442559899"/>
      <w:r w:rsidRPr="00972AE8">
        <w:rPr>
          <w:lang w:val="sr-Cyrl-RS" w:eastAsia="ar-SA"/>
        </w:rPr>
        <w:t xml:space="preserve">Услуге се пружају према потребама Наручиоца </w:t>
      </w:r>
      <w:r>
        <w:rPr>
          <w:lang w:val="sr-Cyrl-RS" w:eastAsia="ar-SA"/>
        </w:rPr>
        <w:t>до 31.12.2018.године</w:t>
      </w:r>
      <w:r w:rsidRPr="00972AE8">
        <w:rPr>
          <w:lang w:val="sr-Cyrl-RS" w:eastAsia="ar-SA"/>
        </w:rPr>
        <w:t xml:space="preserve"> од дана закључења уговора или до </w:t>
      </w:r>
      <w:r w:rsidRPr="00972AE8">
        <w:rPr>
          <w:rFonts w:cs="Arial"/>
          <w:lang w:val="sr-Cyrl-RS"/>
        </w:rPr>
        <w:t>финансијске реализације уговора</w:t>
      </w:r>
      <w:r w:rsidRPr="00972AE8">
        <w:rPr>
          <w:lang w:val="sr-Cyrl-RS" w:eastAsia="ar-SA"/>
        </w:rPr>
        <w:t xml:space="preserve"> . </w:t>
      </w:r>
    </w:p>
    <w:p w:rsidR="008D2B23" w:rsidRPr="00375950" w:rsidRDefault="00375950" w:rsidP="000A33C8">
      <w:pPr>
        <w:spacing w:before="0"/>
        <w:rPr>
          <w:rFonts w:cs="Arial"/>
          <w:b/>
        </w:rPr>
      </w:pPr>
      <w:r>
        <w:rPr>
          <w:rFonts w:cs="Arial"/>
          <w:b/>
          <w:lang w:val="sr-Cyrl-RS"/>
        </w:rPr>
        <w:t xml:space="preserve">      </w:t>
      </w:r>
      <w:r w:rsidRPr="00375950">
        <w:rPr>
          <w:rFonts w:cs="Arial"/>
          <w:b/>
          <w:lang w:val="sr-Cyrl-RS"/>
        </w:rPr>
        <w:t>6.13.</w:t>
      </w:r>
      <w:r>
        <w:rPr>
          <w:rFonts w:cs="Arial"/>
          <w:lang w:val="sr-Cyrl-RS"/>
        </w:rPr>
        <w:t xml:space="preserve">     </w:t>
      </w:r>
      <w:r w:rsidR="008D2B23" w:rsidRPr="00375950">
        <w:rPr>
          <w:rFonts w:cs="Arial"/>
          <w:b/>
        </w:rPr>
        <w:t>Начин и услови плаћања</w:t>
      </w:r>
      <w:bookmarkEnd w:id="227"/>
      <w:bookmarkEnd w:id="228"/>
    </w:p>
    <w:p w:rsidR="001918B3" w:rsidRPr="00F52191" w:rsidRDefault="00041FE3" w:rsidP="00041FE3">
      <w:pPr>
        <w:pStyle w:val="KDParagraf"/>
        <w:spacing w:before="0"/>
        <w:rPr>
          <w:rFonts w:eastAsia="Calibri" w:cs="Arial"/>
          <w:lang w:val="sr-Cyrl-RS"/>
        </w:rPr>
      </w:pPr>
      <w:r w:rsidRPr="004F7565">
        <w:rPr>
          <w:rFonts w:eastAsia="Calibri" w:cs="Arial"/>
        </w:rPr>
        <w:t>Корисник услуге се обавезује да Пружаоцу услуге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591222" w:rsidRPr="004F7565">
        <w:rPr>
          <w:rFonts w:cs="Arial"/>
        </w:rPr>
        <w:t>Корисника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6B40D5" w:rsidRPr="004F7565">
        <w:rPr>
          <w:rFonts w:cs="Arial"/>
        </w:rPr>
        <w:t>Корисника услуга</w:t>
      </w:r>
      <w:r w:rsidR="008B6E76" w:rsidRPr="004F7565">
        <w:rPr>
          <w:rFonts w:cs="Arial"/>
        </w:rPr>
        <w:t>.</w:t>
      </w:r>
    </w:p>
    <w:p w:rsidR="00787A25" w:rsidRPr="00BC5D66" w:rsidRDefault="00B00642" w:rsidP="00BC5D66">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8D2B23" w:rsidRPr="004F7565" w:rsidRDefault="008D2B23" w:rsidP="003E0742">
      <w:pPr>
        <w:pStyle w:val="KDPodnaslov2"/>
        <w:numPr>
          <w:ilvl w:val="1"/>
          <w:numId w:val="32"/>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3321F7" w:rsidRDefault="0066644E" w:rsidP="003321F7">
      <w:pPr>
        <w:spacing w:before="0"/>
        <w:rPr>
          <w:rFonts w:cs="Arial"/>
          <w:lang w:val="ru-RU"/>
        </w:rPr>
      </w:pPr>
      <w:r w:rsidRPr="003321F7">
        <w:rPr>
          <w:rFonts w:cs="Arial"/>
          <w:lang w:val="ru-RU"/>
        </w:rPr>
        <w:t xml:space="preserve">Понуда мора да важи најмање </w:t>
      </w:r>
      <w:r w:rsidR="00563A1C" w:rsidRPr="003321F7">
        <w:rPr>
          <w:rFonts w:cs="Arial"/>
          <w:lang w:val="sr-Cyrl-RS"/>
        </w:rPr>
        <w:t>60</w:t>
      </w:r>
      <w:r w:rsidRPr="003321F7">
        <w:rPr>
          <w:rFonts w:cs="Arial"/>
          <w:lang w:val="ru-RU"/>
        </w:rPr>
        <w:t xml:space="preserve"> (</w:t>
      </w:r>
      <w:r w:rsidR="00563A1C" w:rsidRPr="003321F7">
        <w:rPr>
          <w:rFonts w:cs="Arial"/>
          <w:lang w:val="ru-RU"/>
        </w:rPr>
        <w:t>шездесет дана</w:t>
      </w:r>
      <w:r w:rsidRPr="003321F7">
        <w:rPr>
          <w:rFonts w:cs="Arial"/>
          <w:lang w:val="ru-RU"/>
        </w:rPr>
        <w:t xml:space="preserve">) дана од дана отварања понуда. </w:t>
      </w:r>
    </w:p>
    <w:p w:rsidR="003321F7" w:rsidRPr="003321F7" w:rsidRDefault="0066644E" w:rsidP="003321F7">
      <w:pPr>
        <w:spacing w:before="0"/>
        <w:rPr>
          <w:rFonts w:cs="Arial"/>
          <w:lang w:val="sr-Cyrl-RS"/>
        </w:rPr>
      </w:pPr>
      <w:proofErr w:type="gramStart"/>
      <w:r w:rsidRPr="003321F7">
        <w:rPr>
          <w:rFonts w:cs="Arial"/>
        </w:rPr>
        <w:t>У случају да понуђач наведе краћи рок важења понуде, понуда ће бити одбијена, као неприхватљива.</w:t>
      </w:r>
      <w:proofErr w:type="gramEnd"/>
      <w:r w:rsidRPr="003321F7">
        <w:rPr>
          <w:rFonts w:cs="Arial"/>
        </w:rPr>
        <w:t xml:space="preserve"> </w:t>
      </w:r>
    </w:p>
    <w:p w:rsidR="000710B6" w:rsidRPr="000710B6" w:rsidRDefault="000710B6" w:rsidP="003E0742">
      <w:pPr>
        <w:keepNext/>
        <w:numPr>
          <w:ilvl w:val="1"/>
          <w:numId w:val="30"/>
        </w:numPr>
        <w:tabs>
          <w:tab w:val="left" w:pos="567"/>
        </w:tabs>
        <w:spacing w:before="0"/>
        <w:contextualSpacing/>
        <w:outlineLvl w:val="1"/>
        <w:rPr>
          <w:rFonts w:eastAsia="Calibri" w:cs="Arial"/>
          <w:b/>
        </w:rPr>
      </w:pPr>
      <w:bookmarkStart w:id="231" w:name="_Toc442559904"/>
      <w:bookmarkStart w:id="232" w:name="_Toc441651593"/>
      <w:r w:rsidRPr="000710B6">
        <w:rPr>
          <w:rFonts w:eastAsia="Calibri" w:cs="Arial"/>
          <w:b/>
        </w:rPr>
        <w:lastRenderedPageBreak/>
        <w:t>Средства финансијског обезбеђења</w:t>
      </w:r>
      <w:bookmarkEnd w:id="231"/>
      <w:bookmarkEnd w:id="232"/>
    </w:p>
    <w:p w:rsidR="000710B6" w:rsidRPr="000710B6" w:rsidRDefault="000710B6" w:rsidP="000710B6">
      <w:pPr>
        <w:tabs>
          <w:tab w:val="left" w:pos="1786"/>
        </w:tabs>
        <w:spacing w:before="0"/>
        <w:ind w:right="-6"/>
        <w:rPr>
          <w:rFonts w:eastAsia="Calibri" w:cs="Arial"/>
          <w:b/>
          <w:u w:val="single"/>
          <w:lang w:val="ru-RU"/>
        </w:rPr>
      </w:pPr>
      <w:r w:rsidRPr="000710B6">
        <w:rPr>
          <w:rFonts w:eastAsia="Calibri" w:cs="Arial"/>
          <w:b/>
          <w:u w:val="single"/>
          <w:lang w:val="ru-RU"/>
        </w:rPr>
        <w:t>Понуђач је дужан да достави следећа средства финансијског обезбеђења:</w:t>
      </w:r>
    </w:p>
    <w:p w:rsidR="000710B6" w:rsidRPr="000710B6" w:rsidRDefault="000710B6" w:rsidP="000710B6">
      <w:pPr>
        <w:tabs>
          <w:tab w:val="left" w:pos="1786"/>
        </w:tabs>
        <w:spacing w:before="0"/>
        <w:ind w:right="-6"/>
        <w:rPr>
          <w:rFonts w:eastAsia="Calibri" w:cs="Arial"/>
          <w:b/>
          <w:u w:val="single"/>
          <w:lang w:val="sr-Cyrl-RS"/>
        </w:rPr>
      </w:pPr>
      <w:r w:rsidRPr="000710B6">
        <w:rPr>
          <w:rFonts w:eastAsia="Calibri" w:cs="Arial"/>
          <w:b/>
          <w:u w:val="single"/>
        </w:rPr>
        <w:t>У понуди:</w:t>
      </w:r>
      <w:bookmarkStart w:id="233" w:name="_Toc441651595"/>
      <w:bookmarkStart w:id="234" w:name="_Toc442559906"/>
    </w:p>
    <w:p w:rsidR="000710B6" w:rsidRPr="000710B6" w:rsidRDefault="000710B6" w:rsidP="000710B6">
      <w:pPr>
        <w:tabs>
          <w:tab w:val="left" w:pos="567"/>
          <w:tab w:val="left" w:pos="851"/>
        </w:tabs>
        <w:spacing w:before="0"/>
        <w:outlineLvl w:val="2"/>
        <w:rPr>
          <w:rFonts w:cs="Arial"/>
          <w:b/>
        </w:rPr>
      </w:pPr>
      <w:r w:rsidRPr="000710B6">
        <w:rPr>
          <w:rFonts w:cs="Arial"/>
          <w:b/>
        </w:rPr>
        <w:t>Мениц</w:t>
      </w:r>
      <w:r w:rsidRPr="000710B6">
        <w:rPr>
          <w:rFonts w:cs="Arial"/>
          <w:b/>
          <w:lang w:val="sr-Cyrl-RS"/>
        </w:rPr>
        <w:t>у</w:t>
      </w:r>
      <w:r w:rsidRPr="000710B6">
        <w:rPr>
          <w:rFonts w:cs="Arial"/>
          <w:b/>
        </w:rPr>
        <w:t xml:space="preserve"> за озбиљност понуде</w:t>
      </w:r>
      <w:bookmarkEnd w:id="233"/>
      <w:bookmarkEnd w:id="234"/>
    </w:p>
    <w:p w:rsidR="000710B6" w:rsidRPr="000710B6" w:rsidRDefault="000710B6" w:rsidP="000710B6">
      <w:pPr>
        <w:spacing w:before="0"/>
        <w:rPr>
          <w:rFonts w:cs="Arial"/>
        </w:rPr>
      </w:pPr>
      <w:r w:rsidRPr="000710B6">
        <w:rPr>
          <w:rFonts w:cs="Arial"/>
        </w:rPr>
        <w:t xml:space="preserve">1) </w:t>
      </w:r>
      <w:proofErr w:type="gramStart"/>
      <w:r w:rsidRPr="000710B6">
        <w:rPr>
          <w:rFonts w:cs="Arial"/>
        </w:rPr>
        <w:t>бланко</w:t>
      </w:r>
      <w:proofErr w:type="gramEnd"/>
      <w:r w:rsidRPr="000710B6">
        <w:rPr>
          <w:rFonts w:cs="Arial"/>
        </w:rPr>
        <w:t xml:space="preserve"> сопствену меницу за озбиљност понуде која је</w:t>
      </w:r>
    </w:p>
    <w:p w:rsidR="000710B6" w:rsidRPr="000710B6" w:rsidRDefault="000710B6" w:rsidP="000710B6">
      <w:pPr>
        <w:numPr>
          <w:ilvl w:val="0"/>
          <w:numId w:val="12"/>
        </w:numPr>
        <w:spacing w:before="0"/>
        <w:ind w:left="0" w:firstLine="0"/>
        <w:rPr>
          <w:rFonts w:cs="Arial"/>
        </w:rPr>
      </w:pPr>
      <w:r w:rsidRPr="000710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710B6" w:rsidRPr="000710B6" w:rsidRDefault="000710B6" w:rsidP="000710B6">
      <w:pPr>
        <w:numPr>
          <w:ilvl w:val="0"/>
          <w:numId w:val="12"/>
        </w:numPr>
        <w:spacing w:before="0"/>
        <w:ind w:left="0" w:firstLine="0"/>
        <w:rPr>
          <w:rFonts w:cs="Arial"/>
        </w:rPr>
      </w:pPr>
      <w:r w:rsidRPr="000710B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710B6">
        <w:rPr>
          <w:rFonts w:cs="Arial"/>
        </w:rPr>
        <w:t>“ бр</w:t>
      </w:r>
      <w:proofErr w:type="gramEnd"/>
      <w:r w:rsidRPr="000710B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710B6" w:rsidRPr="000710B6" w:rsidRDefault="000710B6" w:rsidP="000710B6">
      <w:pPr>
        <w:numPr>
          <w:ilvl w:val="0"/>
          <w:numId w:val="12"/>
        </w:numPr>
        <w:spacing w:before="0"/>
        <w:ind w:left="0" w:firstLine="0"/>
        <w:rPr>
          <w:rFonts w:cs="Arial"/>
        </w:rPr>
      </w:pPr>
      <w:r w:rsidRPr="000710B6">
        <w:rPr>
          <w:rFonts w:cs="Arial"/>
        </w:rPr>
        <w:t>Менично писмо – овлашћење којим понуђач овлашћује наручиоца да може наплатити меницу  на износ од</w:t>
      </w:r>
      <w:r w:rsidRPr="000710B6">
        <w:rPr>
          <w:rFonts w:cs="Arial"/>
          <w:lang w:val="sr-Cyrl-RS"/>
        </w:rPr>
        <w:t xml:space="preserve"> минимално 2</w:t>
      </w:r>
      <w:r w:rsidRPr="000710B6">
        <w:rPr>
          <w:rFonts w:cs="Arial"/>
        </w:rPr>
        <w:t xml:space="preserve">% од вредности понуде (без ПДВ-а) са роком важења минимално </w:t>
      </w:r>
      <w:r w:rsidRPr="000710B6">
        <w:rPr>
          <w:rFonts w:cs="Arial"/>
          <w:lang w:val="sr-Cyrl-RS"/>
        </w:rPr>
        <w:t xml:space="preserve">30  </w:t>
      </w:r>
      <w:r w:rsidRPr="000710B6">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0710B6" w:rsidRPr="000710B6" w:rsidRDefault="000710B6" w:rsidP="000710B6">
      <w:pPr>
        <w:numPr>
          <w:ilvl w:val="0"/>
          <w:numId w:val="12"/>
        </w:numPr>
        <w:spacing w:before="0"/>
        <w:ind w:left="0" w:firstLine="0"/>
        <w:rPr>
          <w:rFonts w:cs="Arial"/>
        </w:rPr>
      </w:pPr>
      <w:r w:rsidRPr="000710B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710B6" w:rsidRPr="000710B6" w:rsidRDefault="000710B6" w:rsidP="000710B6">
      <w:pPr>
        <w:spacing w:before="0"/>
        <w:rPr>
          <w:rFonts w:cs="Arial"/>
        </w:rPr>
      </w:pPr>
      <w:r w:rsidRPr="000710B6">
        <w:rPr>
          <w:rFonts w:cs="Arial"/>
        </w:rPr>
        <w:t xml:space="preserve">2)  </w:t>
      </w:r>
      <w:proofErr w:type="gramStart"/>
      <w:r w:rsidRPr="000710B6">
        <w:rPr>
          <w:rFonts w:cs="Arial"/>
        </w:rPr>
        <w:t>фотокопију</w:t>
      </w:r>
      <w:proofErr w:type="gramEnd"/>
      <w:r w:rsidRPr="000710B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710B6" w:rsidRPr="000710B6" w:rsidRDefault="000710B6" w:rsidP="000710B6">
      <w:pPr>
        <w:spacing w:before="0"/>
        <w:rPr>
          <w:rFonts w:cs="Arial"/>
        </w:rPr>
      </w:pPr>
      <w:r w:rsidRPr="000710B6">
        <w:rPr>
          <w:rFonts w:cs="Arial"/>
        </w:rPr>
        <w:t xml:space="preserve">3)  </w:t>
      </w:r>
      <w:proofErr w:type="gramStart"/>
      <w:r w:rsidRPr="000710B6">
        <w:rPr>
          <w:rFonts w:cs="Arial"/>
        </w:rPr>
        <w:t>фотокопију</w:t>
      </w:r>
      <w:proofErr w:type="gramEnd"/>
      <w:r w:rsidRPr="000710B6">
        <w:rPr>
          <w:rFonts w:cs="Arial"/>
        </w:rPr>
        <w:t xml:space="preserve"> ОП обрасца.</w:t>
      </w:r>
    </w:p>
    <w:p w:rsidR="000710B6" w:rsidRPr="000710B6" w:rsidRDefault="000710B6" w:rsidP="000710B6">
      <w:pPr>
        <w:spacing w:before="0"/>
        <w:rPr>
          <w:rFonts w:cs="Arial"/>
        </w:rPr>
      </w:pPr>
      <w:r w:rsidRPr="000710B6">
        <w:rPr>
          <w:rFonts w:cs="Arial"/>
        </w:rPr>
        <w:t>4) Доказ о регистрацији менице у Регистру меница Народне банке Србије (</w:t>
      </w:r>
      <w:proofErr w:type="gramStart"/>
      <w:r w:rsidRPr="000710B6">
        <w:rPr>
          <w:rFonts w:cs="Arial"/>
        </w:rPr>
        <w:t>фотокопија  Захтева</w:t>
      </w:r>
      <w:proofErr w:type="gramEnd"/>
      <w:r w:rsidRPr="000710B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710B6" w:rsidRPr="000710B6" w:rsidRDefault="000710B6" w:rsidP="000710B6">
      <w:pPr>
        <w:spacing w:before="0"/>
        <w:rPr>
          <w:rFonts w:cs="Arial"/>
        </w:rPr>
      </w:pPr>
      <w:r w:rsidRPr="000710B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710B6" w:rsidRPr="000710B6" w:rsidRDefault="000710B6" w:rsidP="000710B6">
      <w:pPr>
        <w:spacing w:before="0"/>
        <w:rPr>
          <w:rFonts w:cs="Arial"/>
        </w:rPr>
      </w:pPr>
      <w:proofErr w:type="gramStart"/>
      <w:r w:rsidRPr="000710B6">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0710B6" w:rsidRPr="000710B6" w:rsidRDefault="000710B6" w:rsidP="000710B6">
      <w:pPr>
        <w:spacing w:before="0"/>
        <w:rPr>
          <w:rFonts w:cs="Arial"/>
        </w:rPr>
      </w:pPr>
      <w:proofErr w:type="gramStart"/>
      <w:r w:rsidRPr="000710B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0710B6" w:rsidRPr="000710B6" w:rsidRDefault="000710B6" w:rsidP="000710B6">
      <w:pPr>
        <w:spacing w:before="0"/>
        <w:rPr>
          <w:rFonts w:cs="Arial"/>
          <w:lang w:val="sr-Cyrl-RS"/>
        </w:rPr>
      </w:pPr>
      <w:proofErr w:type="gramStart"/>
      <w:r w:rsidRPr="000710B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0710B6" w:rsidRPr="000710B6" w:rsidRDefault="000710B6" w:rsidP="000710B6">
      <w:pPr>
        <w:tabs>
          <w:tab w:val="left" w:pos="567"/>
          <w:tab w:val="left" w:pos="851"/>
        </w:tabs>
        <w:spacing w:before="0"/>
        <w:ind w:left="851" w:hanging="851"/>
        <w:outlineLvl w:val="2"/>
        <w:rPr>
          <w:rFonts w:cs="Arial"/>
          <w:b/>
        </w:rPr>
      </w:pPr>
      <w:bookmarkStart w:id="235" w:name="_Toc442559910"/>
      <w:bookmarkStart w:id="236" w:name="_Toc441651599"/>
      <w:r w:rsidRPr="000710B6">
        <w:rPr>
          <w:rFonts w:cs="Arial"/>
          <w:b/>
        </w:rPr>
        <w:t xml:space="preserve">Меница за добро извршење посла </w:t>
      </w:r>
      <w:bookmarkEnd w:id="235"/>
      <w:bookmarkEnd w:id="236"/>
    </w:p>
    <w:p w:rsidR="000710B6" w:rsidRPr="000710B6" w:rsidRDefault="000710B6" w:rsidP="000710B6">
      <w:pPr>
        <w:tabs>
          <w:tab w:val="left" w:pos="0"/>
          <w:tab w:val="left" w:pos="567"/>
        </w:tabs>
        <w:spacing w:before="0"/>
        <w:outlineLvl w:val="2"/>
        <w:rPr>
          <w:rFonts w:cs="Arial"/>
        </w:rPr>
      </w:pPr>
      <w:r w:rsidRPr="000710B6">
        <w:rPr>
          <w:rFonts w:cs="Arial"/>
        </w:rPr>
        <w:t xml:space="preserve">Понуђач којем буде додељен уговор, обавезан је да у року </w:t>
      </w:r>
      <w:proofErr w:type="gramStart"/>
      <w:r w:rsidRPr="000710B6">
        <w:rPr>
          <w:rFonts w:cs="Arial"/>
        </w:rPr>
        <w:t>од  10</w:t>
      </w:r>
      <w:proofErr w:type="gramEnd"/>
      <w:r w:rsidRPr="000710B6">
        <w:rPr>
          <w:rFonts w:cs="Arial"/>
        </w:rPr>
        <w:t xml:space="preserve"> (десет)  дана  од пријема уговора од стране наручиоца достави уз потписан уговор меницу за добро извршење посла.</w:t>
      </w:r>
    </w:p>
    <w:p w:rsidR="000710B6" w:rsidRPr="000710B6" w:rsidRDefault="00E65190" w:rsidP="000710B6">
      <w:pPr>
        <w:spacing w:before="0"/>
        <w:rPr>
          <w:rFonts w:cs="Arial"/>
        </w:rPr>
      </w:pPr>
      <w:r>
        <w:rPr>
          <w:rFonts w:cs="Arial"/>
          <w:lang w:val="sr-Cyrl-RS"/>
        </w:rPr>
        <w:t>Изабрани п</w:t>
      </w:r>
      <w:r w:rsidR="000710B6" w:rsidRPr="000710B6">
        <w:rPr>
          <w:rFonts w:cs="Arial"/>
        </w:rPr>
        <w:t>онуђач је обавезан да Наручиоцу достави:</w:t>
      </w:r>
    </w:p>
    <w:p w:rsidR="000710B6" w:rsidRPr="000710B6" w:rsidRDefault="000710B6" w:rsidP="000710B6">
      <w:pPr>
        <w:numPr>
          <w:ilvl w:val="0"/>
          <w:numId w:val="12"/>
        </w:numPr>
        <w:spacing w:before="0"/>
        <w:ind w:left="0" w:firstLine="0"/>
        <w:rPr>
          <w:rFonts w:cs="Arial"/>
        </w:rPr>
      </w:pPr>
      <w:r w:rsidRPr="000710B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710B6" w:rsidRPr="000710B6" w:rsidRDefault="000710B6" w:rsidP="000710B6">
      <w:pPr>
        <w:numPr>
          <w:ilvl w:val="0"/>
          <w:numId w:val="12"/>
        </w:numPr>
        <w:ind w:left="0" w:firstLine="0"/>
        <w:rPr>
          <w:rFonts w:cs="Arial"/>
        </w:rPr>
      </w:pPr>
      <w:r w:rsidRPr="000710B6">
        <w:rPr>
          <w:rFonts w:cs="Arial"/>
        </w:rPr>
        <w:lastRenderedPageBreak/>
        <w:t xml:space="preserve">Менично писмо – овлашћење којим понуђач овлашћује наручиоца да може наплатити меницу  на износ од </w:t>
      </w:r>
      <w:r w:rsidRPr="000710B6">
        <w:rPr>
          <w:rFonts w:cs="Arial"/>
          <w:lang w:val="sr-Cyrl-RS"/>
        </w:rPr>
        <w:t>10</w:t>
      </w:r>
      <w:r w:rsidRPr="000710B6">
        <w:rPr>
          <w:rFonts w:cs="Arial"/>
        </w:rPr>
        <w:t>% од вредности уговора (без ПДВ-а) са роком важења минимално 30 дана</w:t>
      </w:r>
      <w:r w:rsidRPr="000710B6">
        <w:rPr>
          <w:rFonts w:cs="Arial"/>
          <w:lang w:val="sr-Cyrl-RS"/>
        </w:rPr>
        <w:t xml:space="preserve"> </w:t>
      </w:r>
      <w:r w:rsidRPr="000710B6">
        <w:rPr>
          <w:rFonts w:cs="Arial"/>
        </w:rPr>
        <w:t xml:space="preserve">дужим од рока </w:t>
      </w:r>
      <w:r w:rsidR="00683962">
        <w:rPr>
          <w:rFonts w:cs="Arial"/>
          <w:lang w:val="sr-Cyrl-RS"/>
        </w:rPr>
        <w:t>извршења услуга</w:t>
      </w:r>
      <w:r w:rsidRPr="000710B6">
        <w:rPr>
          <w:rFonts w:cs="Arial"/>
        </w:rPr>
        <w:t>, с тим да евентуални продужетак</w:t>
      </w:r>
      <w:r w:rsidRPr="000710B6">
        <w:rPr>
          <w:rFonts w:cs="Arial"/>
          <w:lang w:val="sr-Cyrl-RS"/>
        </w:rPr>
        <w:t xml:space="preserve"> тог</w:t>
      </w:r>
      <w:r w:rsidRPr="000710B6">
        <w:rPr>
          <w:rFonts w:cs="Arial"/>
        </w:rPr>
        <w:t xml:space="preserve"> рока има за последицу и продужење рока важења менице и меничног овлашћења. </w:t>
      </w:r>
    </w:p>
    <w:p w:rsidR="000710B6" w:rsidRPr="000710B6" w:rsidRDefault="000710B6" w:rsidP="000710B6">
      <w:pPr>
        <w:numPr>
          <w:ilvl w:val="0"/>
          <w:numId w:val="12"/>
        </w:numPr>
        <w:spacing w:before="0"/>
        <w:ind w:left="0" w:firstLine="0"/>
        <w:rPr>
          <w:rFonts w:cs="Arial"/>
        </w:rPr>
      </w:pPr>
      <w:r w:rsidRPr="000710B6">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710B6" w:rsidRPr="000710B6" w:rsidRDefault="000710B6" w:rsidP="000710B6">
      <w:pPr>
        <w:numPr>
          <w:ilvl w:val="0"/>
          <w:numId w:val="12"/>
        </w:numPr>
        <w:spacing w:before="0"/>
        <w:ind w:left="0" w:firstLine="0"/>
        <w:rPr>
          <w:rFonts w:cs="Arial"/>
        </w:rPr>
      </w:pPr>
      <w:proofErr w:type="gramStart"/>
      <w:r w:rsidRPr="000710B6">
        <w:rPr>
          <w:rFonts w:cs="Arial"/>
        </w:rPr>
        <w:t>фотокопију</w:t>
      </w:r>
      <w:proofErr w:type="gramEnd"/>
      <w:r w:rsidRPr="000710B6">
        <w:rPr>
          <w:rFonts w:cs="Arial"/>
        </w:rPr>
        <w:t xml:space="preserve"> ОП обрасца.</w:t>
      </w:r>
    </w:p>
    <w:p w:rsidR="000710B6" w:rsidRPr="000710B6" w:rsidRDefault="000710B6" w:rsidP="000710B6">
      <w:pPr>
        <w:numPr>
          <w:ilvl w:val="0"/>
          <w:numId w:val="12"/>
        </w:numPr>
        <w:ind w:left="0" w:firstLine="0"/>
        <w:rPr>
          <w:rFonts w:cs="Arial"/>
        </w:rPr>
      </w:pPr>
      <w:r w:rsidRPr="000710B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710B6" w:rsidRPr="000710B6" w:rsidRDefault="000710B6" w:rsidP="000710B6">
      <w:pPr>
        <w:rPr>
          <w:rFonts w:cs="Arial"/>
          <w:lang w:val="sr-Cyrl-RS"/>
        </w:rPr>
      </w:pPr>
      <w:proofErr w:type="gramStart"/>
      <w:r w:rsidRPr="000710B6">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710B6">
        <w:rPr>
          <w:rFonts w:cs="Arial"/>
        </w:rPr>
        <w:t xml:space="preserve"> </w:t>
      </w:r>
    </w:p>
    <w:p w:rsidR="000710B6" w:rsidRPr="000710B6" w:rsidRDefault="000710B6" w:rsidP="000710B6">
      <w:pPr>
        <w:tabs>
          <w:tab w:val="left" w:pos="567"/>
          <w:tab w:val="left" w:pos="851"/>
        </w:tabs>
        <w:spacing w:before="0"/>
        <w:ind w:left="851"/>
        <w:outlineLvl w:val="2"/>
        <w:rPr>
          <w:rFonts w:eastAsia="TimesNewRomanPSMT" w:cs="Arial"/>
          <w:b/>
          <w:bCs/>
          <w:iCs/>
        </w:rPr>
      </w:pPr>
      <w:r w:rsidRPr="000710B6">
        <w:rPr>
          <w:rFonts w:eastAsia="TimesNewRomanPSMT" w:cs="Arial"/>
          <w:b/>
          <w:bCs/>
          <w:iCs/>
        </w:rPr>
        <w:t>Достављање средстава финансијског обезбеђења</w:t>
      </w:r>
    </w:p>
    <w:p w:rsidR="000710B6" w:rsidRPr="000710B6" w:rsidRDefault="000710B6" w:rsidP="000710B6">
      <w:pPr>
        <w:tabs>
          <w:tab w:val="left" w:pos="567"/>
          <w:tab w:val="left" w:pos="709"/>
        </w:tabs>
        <w:spacing w:after="120"/>
        <w:rPr>
          <w:rFonts w:eastAsia="TimesNewRomanPSMT" w:cs="Arial"/>
          <w:bCs/>
          <w:lang w:val="sr-Cyrl-RS"/>
        </w:rPr>
      </w:pPr>
      <w:r w:rsidRPr="000710B6">
        <w:rPr>
          <w:rFonts w:eastAsia="TimesNewRomanPSMT" w:cs="Arial"/>
          <w:bCs/>
        </w:rPr>
        <w:t>Средство финансијског обезбеђења за  озбиљност понуде доставља се као саставни део понуде и гласи на</w:t>
      </w:r>
      <w:r w:rsidRPr="000710B6">
        <w:rPr>
          <w:rFonts w:eastAsia="TimesNewRomanPSMT" w:cs="Arial"/>
          <w:bCs/>
          <w:color w:val="00B0F0"/>
        </w:rPr>
        <w:t xml:space="preserve"> </w:t>
      </w:r>
      <w:r w:rsidRPr="000710B6">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0710B6" w:rsidRPr="000710B6" w:rsidRDefault="000710B6" w:rsidP="000710B6">
      <w:pPr>
        <w:tabs>
          <w:tab w:val="left" w:pos="567"/>
          <w:tab w:val="left" w:pos="709"/>
        </w:tabs>
        <w:spacing w:after="120"/>
        <w:rPr>
          <w:rFonts w:cs="Arial"/>
          <w:b/>
          <w:lang w:val="sr-Cyrl-RS"/>
        </w:rPr>
      </w:pPr>
      <w:r w:rsidRPr="000710B6">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0710B6">
        <w:rPr>
          <w:rFonts w:eastAsia="TimesNewRomanPSMT" w:cs="Arial"/>
          <w:bCs/>
          <w:lang w:val="sr-Cyrl-RS"/>
        </w:rPr>
        <w:t xml:space="preserve"> </w:t>
      </w:r>
      <w:r w:rsidRPr="000710B6">
        <w:rPr>
          <w:rFonts w:eastAsia="TimesNewRomanPSMT" w:cs="Arial"/>
          <w:bCs/>
        </w:rPr>
        <w:t xml:space="preserve">Улица </w:t>
      </w:r>
      <w:r w:rsidRPr="000710B6">
        <w:rPr>
          <w:rFonts w:eastAsia="TimesNewRomanPSMT" w:cs="Arial"/>
          <w:bCs/>
          <w:lang w:val="sr-Cyrl-RS"/>
        </w:rPr>
        <w:t>ц</w:t>
      </w:r>
      <w:r w:rsidRPr="000710B6">
        <w:rPr>
          <w:rFonts w:eastAsia="TimesNewRomanPSMT" w:cs="Arial"/>
          <w:bCs/>
        </w:rPr>
        <w:t>арице Милице 2., 11000 Београд/</w:t>
      </w:r>
      <w:r w:rsidRPr="000710B6">
        <w:rPr>
          <w:rFonts w:cs="Arial"/>
        </w:rPr>
        <w:t xml:space="preserve"> Огранак ТЕНТ, Богољуба Урошевића Црног бр.44., 11500 Обреновац </w:t>
      </w:r>
      <w:r w:rsidRPr="000710B6">
        <w:rPr>
          <w:rFonts w:cs="Arial"/>
          <w:b/>
        </w:rPr>
        <w:t xml:space="preserve">и доставља се доставља се уз потписан уговор лично или поштом на адресу: </w:t>
      </w:r>
    </w:p>
    <w:p w:rsidR="000710B6" w:rsidRPr="000710B6" w:rsidRDefault="000710B6" w:rsidP="0011152D">
      <w:pPr>
        <w:suppressAutoHyphens/>
        <w:spacing w:before="0" w:line="100" w:lineRule="atLeast"/>
        <w:jc w:val="center"/>
        <w:rPr>
          <w:rFonts w:eastAsia="Arial Unicode MS" w:cs="Arial"/>
          <w:b/>
          <w:kern w:val="2"/>
          <w:highlight w:val="yellow"/>
          <w:lang w:eastAsia="ar-SA"/>
        </w:rPr>
      </w:pPr>
      <w:r w:rsidRPr="000710B6">
        <w:rPr>
          <w:rFonts w:cs="Arial"/>
          <w:b/>
          <w:lang w:val="sr-Cyrl-RS"/>
        </w:rPr>
        <w:t>ТЕНТ Б, Поштански фах 35, 11500 Обреновац, Ушће</w:t>
      </w:r>
    </w:p>
    <w:p w:rsidR="000710B6" w:rsidRPr="000710B6" w:rsidRDefault="000710B6" w:rsidP="0011152D">
      <w:pPr>
        <w:tabs>
          <w:tab w:val="left" w:pos="1134"/>
        </w:tabs>
        <w:spacing w:before="0"/>
        <w:jc w:val="center"/>
        <w:rPr>
          <w:rFonts w:cs="Arial"/>
          <w:b/>
          <w:lang w:val="sr-Cyrl-RS"/>
        </w:rPr>
      </w:pPr>
      <w:proofErr w:type="gramStart"/>
      <w:r w:rsidRPr="000710B6">
        <w:rPr>
          <w:rFonts w:cs="Arial"/>
        </w:rPr>
        <w:t>са</w:t>
      </w:r>
      <w:proofErr w:type="gramEnd"/>
      <w:r w:rsidRPr="000710B6">
        <w:rPr>
          <w:rFonts w:cs="Arial"/>
        </w:rPr>
        <w:t xml:space="preserve"> назнаком:</w:t>
      </w:r>
      <w:r w:rsidRPr="000710B6">
        <w:rPr>
          <w:rFonts w:cs="Arial"/>
          <w:b/>
        </w:rPr>
        <w:t xml:space="preserve"> Средство финансијског обезбеђења за </w:t>
      </w:r>
    </w:p>
    <w:p w:rsidR="000710B6" w:rsidRDefault="000710B6" w:rsidP="0011152D">
      <w:pPr>
        <w:tabs>
          <w:tab w:val="left" w:pos="1134"/>
        </w:tabs>
        <w:spacing w:before="0"/>
        <w:jc w:val="center"/>
        <w:rPr>
          <w:rFonts w:cs="Arial"/>
          <w:lang w:val="sr-Cyrl-RS"/>
        </w:rPr>
      </w:pPr>
      <w:proofErr w:type="gramStart"/>
      <w:r w:rsidRPr="000710B6">
        <w:rPr>
          <w:rFonts w:cs="Arial"/>
          <w:b/>
        </w:rPr>
        <w:t>ЈН бр.</w:t>
      </w:r>
      <w:proofErr w:type="gramEnd"/>
      <w:r w:rsidRPr="000710B6">
        <w:rPr>
          <w:rFonts w:cs="Arial"/>
          <w:b/>
          <w:lang w:val="sr-Cyrl-RS"/>
        </w:rPr>
        <w:t xml:space="preserve"> </w:t>
      </w:r>
      <w:r w:rsidR="00241CA1">
        <w:rPr>
          <w:rFonts w:cs="Arial"/>
          <w:b/>
          <w:lang w:val="sr-Cyrl-RS"/>
        </w:rPr>
        <w:t>ЈН/3000/1019/2017(1648/2017)</w:t>
      </w:r>
    </w:p>
    <w:p w:rsidR="000710B6" w:rsidRPr="00673C14" w:rsidRDefault="000710B6" w:rsidP="00673C14">
      <w:pPr>
        <w:spacing w:before="0"/>
        <w:rPr>
          <w:rFonts w:cs="Arial"/>
          <w:lang w:val="sr-Cyrl-RS"/>
        </w:rPr>
      </w:pPr>
    </w:p>
    <w:p w:rsidR="0085348E" w:rsidRPr="004F7565" w:rsidRDefault="0085348E" w:rsidP="003E0742">
      <w:pPr>
        <w:pStyle w:val="KDPodnaslov2"/>
        <w:numPr>
          <w:ilvl w:val="1"/>
          <w:numId w:val="30"/>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lastRenderedPageBreak/>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3E0742">
      <w:pPr>
        <w:pStyle w:val="KDPodnaslov2"/>
        <w:numPr>
          <w:ilvl w:val="1"/>
          <w:numId w:val="30"/>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3E0742">
      <w:pPr>
        <w:pStyle w:val="KDPodnaslov2"/>
        <w:numPr>
          <w:ilvl w:val="1"/>
          <w:numId w:val="30"/>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3E0742">
      <w:pPr>
        <w:pStyle w:val="KDPodnaslov2"/>
        <w:numPr>
          <w:ilvl w:val="1"/>
          <w:numId w:val="30"/>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3E0742">
      <w:pPr>
        <w:pStyle w:val="KDPodnaslov2"/>
        <w:numPr>
          <w:ilvl w:val="1"/>
          <w:numId w:val="30"/>
        </w:numPr>
        <w:spacing w:before="0"/>
        <w:jc w:val="both"/>
        <w:rPr>
          <w:rFonts w:cs="Arial"/>
        </w:rPr>
      </w:pPr>
      <w:bookmarkStart w:id="237" w:name="_Toc441651602"/>
      <w:bookmarkStart w:id="238" w:name="_Toc442559913"/>
      <w:r w:rsidRPr="004F7565">
        <w:rPr>
          <w:rFonts w:cs="Arial"/>
        </w:rPr>
        <w:t>Додатне информације и објашњења</w:t>
      </w:r>
      <w:bookmarkEnd w:id="237"/>
      <w:bookmarkEnd w:id="238"/>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41CA1">
        <w:rPr>
          <w:rFonts w:cs="Arial"/>
          <w:lang w:val="ru-RU"/>
        </w:rPr>
        <w:t>ЈН/3000/1019/2017(1648/2017)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3E0742">
      <w:pPr>
        <w:pStyle w:val="KDPodnaslov2"/>
        <w:numPr>
          <w:ilvl w:val="1"/>
          <w:numId w:val="30"/>
        </w:numPr>
        <w:spacing w:before="0"/>
        <w:jc w:val="both"/>
        <w:rPr>
          <w:rFonts w:cs="Arial"/>
        </w:rPr>
      </w:pPr>
      <w:bookmarkStart w:id="239" w:name="_Toc441651603"/>
      <w:bookmarkStart w:id="240" w:name="_Toc442559914"/>
      <w:r w:rsidRPr="004F7565">
        <w:rPr>
          <w:rFonts w:cs="Arial"/>
        </w:rPr>
        <w:t>Трошкови понуде</w:t>
      </w:r>
      <w:bookmarkEnd w:id="239"/>
      <w:bookmarkEnd w:id="240"/>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3E0742">
      <w:pPr>
        <w:pStyle w:val="KDPodnaslov2"/>
        <w:numPr>
          <w:ilvl w:val="1"/>
          <w:numId w:val="30"/>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3E0742">
      <w:pPr>
        <w:pStyle w:val="KDPodnaslov2"/>
        <w:numPr>
          <w:ilvl w:val="1"/>
          <w:numId w:val="30"/>
        </w:numPr>
        <w:spacing w:before="0"/>
        <w:jc w:val="both"/>
        <w:rPr>
          <w:rFonts w:cs="Arial"/>
        </w:rPr>
      </w:pPr>
      <w:bookmarkStart w:id="241" w:name="_Toc442559917"/>
      <w:bookmarkStart w:id="242" w:name="_Toc441651606"/>
      <w:r w:rsidRPr="004F7565">
        <w:rPr>
          <w:rFonts w:cs="Arial"/>
        </w:rPr>
        <w:t>Разлози за одбијање понуде</w:t>
      </w:r>
      <w:bookmarkEnd w:id="241"/>
      <w:bookmarkEnd w:id="242"/>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Pr="004F756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4F7565" w:rsidRDefault="000710B6" w:rsidP="003E0742">
      <w:pPr>
        <w:pStyle w:val="KDNabrajanje"/>
        <w:numPr>
          <w:ilvl w:val="0"/>
          <w:numId w:val="15"/>
        </w:numPr>
        <w:spacing w:before="0"/>
        <w:ind w:left="714" w:hanging="357"/>
        <w:rPr>
          <w:rFonts w:cs="Arial"/>
        </w:rPr>
      </w:pPr>
      <w:r>
        <w:rPr>
          <w:rFonts w:cs="Arial"/>
          <w:lang w:val="sr-Cyrl-RS"/>
        </w:rPr>
        <w:t>п</w:t>
      </w:r>
      <w:r w:rsidR="00B20A6C" w:rsidRPr="004F7565">
        <w:rPr>
          <w:rFonts w:cs="Arial"/>
        </w:rPr>
        <w:t xml:space="preserve">онуђач не докаже да </w:t>
      </w:r>
      <w:r w:rsidR="00B20A6C" w:rsidRPr="004F7565">
        <w:rPr>
          <w:rFonts w:eastAsia="TimesNewRomanPSMT" w:cs="Arial"/>
          <w:bCs/>
          <w:iCs/>
        </w:rPr>
        <w:t>испуњава обавезне услове за учешће;</w:t>
      </w:r>
    </w:p>
    <w:p w:rsidR="00B20A6C" w:rsidRPr="00DB2EE5" w:rsidRDefault="00B20A6C" w:rsidP="003E0742">
      <w:pPr>
        <w:pStyle w:val="KDNabrajanje"/>
        <w:numPr>
          <w:ilvl w:val="0"/>
          <w:numId w:val="15"/>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DB2EE5" w:rsidRPr="00DB2EE5" w:rsidRDefault="00DB2EE5" w:rsidP="00DB2EE5">
      <w:pPr>
        <w:pStyle w:val="KDNabrajanje"/>
        <w:numPr>
          <w:ilvl w:val="0"/>
          <w:numId w:val="15"/>
        </w:numPr>
        <w:spacing w:before="0"/>
        <w:rPr>
          <w:rFonts w:eastAsia="TimesNewRomanPSMT" w:cs="Arial"/>
          <w:color w:val="FF0000"/>
        </w:rPr>
      </w:pPr>
      <w:r w:rsidRPr="00DB2EE5">
        <w:rPr>
          <w:rFonts w:eastAsia="TimesNewRomanPSMT" w:cs="Arial"/>
          <w:color w:val="FF0000"/>
        </w:rPr>
        <w:t>понуђач не достави меницу за озбиљност понуде;</w:t>
      </w:r>
    </w:p>
    <w:p w:rsidR="00DB2EE5" w:rsidRPr="00DB2EE5" w:rsidRDefault="00DB2EE5" w:rsidP="00DB2EE5">
      <w:pPr>
        <w:pStyle w:val="KDNabrajanje"/>
        <w:numPr>
          <w:ilvl w:val="0"/>
          <w:numId w:val="15"/>
        </w:numPr>
        <w:spacing w:before="0"/>
        <w:rPr>
          <w:rFonts w:eastAsia="TimesNewRomanPSMT" w:cs="Arial"/>
          <w:b/>
        </w:rPr>
      </w:pPr>
      <w:r w:rsidRPr="00DB2EE5">
        <w:rPr>
          <w:rFonts w:eastAsia="TimesNewRomanPSMT" w:cs="Arial"/>
          <w:b/>
        </w:rPr>
        <w:t>понуђач не докаже да испуњава додатне услове</w:t>
      </w:r>
    </w:p>
    <w:p w:rsidR="001D450A" w:rsidRPr="001D450A" w:rsidRDefault="00B20A6C" w:rsidP="001D450A">
      <w:pPr>
        <w:pStyle w:val="KDNabrajanje"/>
        <w:numPr>
          <w:ilvl w:val="0"/>
          <w:numId w:val="15"/>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6038C" w:rsidRDefault="0006038C" w:rsidP="002A63FE">
      <w:pPr>
        <w:spacing w:before="0"/>
        <w:rPr>
          <w:rFonts w:cs="Arial"/>
          <w:lang w:val="sr-Cyrl-RS"/>
        </w:rPr>
      </w:pPr>
    </w:p>
    <w:p w:rsidR="00866849" w:rsidRPr="00866849"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3E0742">
      <w:pPr>
        <w:pStyle w:val="KDPodnaslov2"/>
        <w:numPr>
          <w:ilvl w:val="1"/>
          <w:numId w:val="30"/>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3E0742">
      <w:pPr>
        <w:pStyle w:val="KDPodnaslov2"/>
        <w:numPr>
          <w:ilvl w:val="1"/>
          <w:numId w:val="30"/>
        </w:numPr>
        <w:spacing w:before="0"/>
        <w:jc w:val="both"/>
        <w:rPr>
          <w:rFonts w:cs="Arial"/>
          <w:lang w:val="ru-RU"/>
        </w:rPr>
      </w:pPr>
      <w:bookmarkStart w:id="243" w:name="_Toc441651607"/>
      <w:bookmarkStart w:id="244" w:name="_Toc442559918"/>
      <w:r w:rsidRPr="004F7565">
        <w:rPr>
          <w:rFonts w:cs="Arial"/>
          <w:lang w:val="ru-RU"/>
        </w:rPr>
        <w:t>Н</w:t>
      </w:r>
      <w:r w:rsidRPr="004F7565">
        <w:rPr>
          <w:rFonts w:cs="Arial"/>
        </w:rPr>
        <w:t>егативне референце</w:t>
      </w:r>
      <w:bookmarkEnd w:id="243"/>
      <w:bookmarkEnd w:id="244"/>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3E0742">
      <w:pPr>
        <w:pStyle w:val="KDPodnaslov2"/>
        <w:numPr>
          <w:ilvl w:val="1"/>
          <w:numId w:val="30"/>
        </w:numPr>
        <w:spacing w:before="0"/>
        <w:jc w:val="both"/>
        <w:rPr>
          <w:rFonts w:cs="Arial"/>
        </w:rPr>
      </w:pPr>
      <w:bookmarkStart w:id="245" w:name="_Toc441651608"/>
      <w:bookmarkStart w:id="246" w:name="_Toc442559919"/>
      <w:r w:rsidRPr="004F7565">
        <w:rPr>
          <w:rFonts w:cs="Arial"/>
        </w:rPr>
        <w:t>Увид у документацију</w:t>
      </w:r>
      <w:bookmarkEnd w:id="245"/>
      <w:bookmarkEnd w:id="246"/>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3E0742">
      <w:pPr>
        <w:pStyle w:val="KDPodnaslov2"/>
        <w:numPr>
          <w:ilvl w:val="1"/>
          <w:numId w:val="30"/>
        </w:numPr>
        <w:spacing w:before="0"/>
        <w:ind w:left="0" w:firstLine="0"/>
        <w:jc w:val="both"/>
        <w:rPr>
          <w:rFonts w:cs="Arial"/>
        </w:rPr>
      </w:pPr>
      <w:bookmarkStart w:id="247" w:name="_Toc441651609"/>
      <w:bookmarkStart w:id="248" w:name="_Toc442559920"/>
      <w:r w:rsidRPr="004F7565">
        <w:rPr>
          <w:rFonts w:cs="Arial"/>
          <w:lang w:val="ru-RU"/>
        </w:rPr>
        <w:t>З</w:t>
      </w:r>
      <w:r w:rsidRPr="004F7565">
        <w:rPr>
          <w:rFonts w:cs="Arial"/>
        </w:rPr>
        <w:t>аштита права понуђача</w:t>
      </w:r>
      <w:bookmarkEnd w:id="247"/>
      <w:bookmarkEnd w:id="248"/>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 Београд,</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153247">
        <w:rPr>
          <w:rFonts w:cs="Arial"/>
          <w:lang w:val="sr-Cyrl-RS"/>
        </w:rPr>
        <w:t>Предфинансирање ремонта 2018, Ангажовање 1 бравара и 1 електрозаваривач на ремонту централ.грeјања - ТЕНТ Б</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241CA1">
        <w:rPr>
          <w:rFonts w:cs="Arial"/>
          <w:lang w:eastAsia="hr-HR"/>
        </w:rPr>
        <w:t>ЈН/3000/1019/2017(1648/2017)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lastRenderedPageBreak/>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D3417C">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D3417C">
      <w:pPr>
        <w:spacing w:before="0"/>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907927">
      <w:pPr>
        <w:spacing w:before="0"/>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907927" w:rsidRDefault="0031435B" w:rsidP="00377FE7">
      <w:pPr>
        <w:spacing w:before="0"/>
        <w:rPr>
          <w:rFonts w:cs="Arial"/>
          <w:lang w:val="sr-Cyrl-RS"/>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3321F7">
        <w:rPr>
          <w:rFonts w:cs="Arial"/>
          <w:lang w:eastAsia="hr-HR"/>
        </w:rPr>
        <w:t>ЈН30001019201716482017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241CA1">
        <w:rPr>
          <w:rFonts w:cs="Arial"/>
          <w:lang w:eastAsia="hr-HR"/>
        </w:rPr>
        <w:t>ЈН/3000/1019/2017(1648/2017)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142434">
      <w:pPr>
        <w:spacing w:before="0"/>
        <w:rPr>
          <w:rFonts w:cs="Arial"/>
          <w:lang w:val="sr-Cyrl-RS"/>
        </w:rPr>
      </w:pPr>
      <w:r w:rsidRPr="00C40128">
        <w:rPr>
          <w:rFonts w:cs="Arial"/>
        </w:rPr>
        <w:t>УПЛАТА ИЗ ИНОСТРАНСТВА</w:t>
      </w:r>
    </w:p>
    <w:p w:rsidR="008C037B" w:rsidRPr="00C40128" w:rsidRDefault="008C037B" w:rsidP="00142434">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142434">
      <w:pPr>
        <w:spacing w:before="0"/>
        <w:rPr>
          <w:rFonts w:cs="Arial"/>
        </w:rPr>
      </w:pPr>
      <w:r w:rsidRPr="00C40128">
        <w:rPr>
          <w:rFonts w:cs="Arial"/>
        </w:rPr>
        <w:t>НАЗИВ И АДРЕСА БАНКЕ:</w:t>
      </w:r>
    </w:p>
    <w:p w:rsidR="008C037B" w:rsidRPr="00C40128" w:rsidRDefault="008C037B" w:rsidP="00142434">
      <w:pPr>
        <w:spacing w:before="0"/>
        <w:rPr>
          <w:rFonts w:cs="Arial"/>
        </w:rPr>
      </w:pPr>
      <w:r w:rsidRPr="00C40128">
        <w:rPr>
          <w:rFonts w:cs="Arial"/>
        </w:rPr>
        <w:t>Народна банка Србије (НБС)</w:t>
      </w:r>
    </w:p>
    <w:p w:rsidR="008C037B" w:rsidRPr="00C40128" w:rsidRDefault="008C037B" w:rsidP="00142434">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142434">
      <w:pPr>
        <w:spacing w:before="0"/>
        <w:rPr>
          <w:rFonts w:cs="Arial"/>
        </w:rPr>
      </w:pPr>
      <w:r w:rsidRPr="00C40128">
        <w:rPr>
          <w:rFonts w:cs="Arial"/>
        </w:rPr>
        <w:t>Србија</w:t>
      </w:r>
    </w:p>
    <w:p w:rsidR="008C037B" w:rsidRPr="00C40128" w:rsidRDefault="008C037B" w:rsidP="00907927">
      <w:pPr>
        <w:spacing w:before="0"/>
        <w:rPr>
          <w:rFonts w:cs="Arial"/>
          <w:lang w:val="sr-Cyrl-RS"/>
        </w:rPr>
      </w:pPr>
      <w:r w:rsidRPr="00C40128">
        <w:rPr>
          <w:rFonts w:cs="Arial"/>
        </w:rPr>
        <w:t>SWIFT CODE: NBSRRSBGXXX</w:t>
      </w:r>
    </w:p>
    <w:p w:rsidR="008C037B" w:rsidRPr="00C40128" w:rsidRDefault="008C037B" w:rsidP="00787A25">
      <w:pPr>
        <w:spacing w:before="0"/>
        <w:rPr>
          <w:rFonts w:cs="Arial"/>
        </w:rPr>
      </w:pPr>
      <w:r w:rsidRPr="00C40128">
        <w:rPr>
          <w:rFonts w:cs="Arial"/>
        </w:rPr>
        <w:t>НАЗИВ И АДРЕСА ИНСТИТУЦИЈЕ:</w:t>
      </w:r>
    </w:p>
    <w:p w:rsidR="008C037B" w:rsidRPr="00C40128" w:rsidRDefault="008C037B" w:rsidP="00787A25">
      <w:pPr>
        <w:spacing w:before="0"/>
        <w:rPr>
          <w:rFonts w:cs="Arial"/>
        </w:rPr>
      </w:pPr>
      <w:r w:rsidRPr="00C40128">
        <w:rPr>
          <w:rFonts w:cs="Arial"/>
        </w:rPr>
        <w:t>Министарство финансија</w:t>
      </w:r>
    </w:p>
    <w:p w:rsidR="008C037B" w:rsidRPr="00C40128" w:rsidRDefault="008C037B" w:rsidP="00787A25">
      <w:pPr>
        <w:spacing w:before="0"/>
        <w:rPr>
          <w:rFonts w:cs="Arial"/>
        </w:rPr>
      </w:pPr>
      <w:r w:rsidRPr="00C40128">
        <w:rPr>
          <w:rFonts w:cs="Arial"/>
        </w:rPr>
        <w:t>Управа за трезор</w:t>
      </w:r>
    </w:p>
    <w:p w:rsidR="008C037B" w:rsidRPr="00C40128" w:rsidRDefault="008C037B" w:rsidP="00787A2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787A25">
      <w:pPr>
        <w:spacing w:before="0"/>
        <w:rPr>
          <w:rFonts w:cs="Arial"/>
        </w:rPr>
      </w:pPr>
      <w:r w:rsidRPr="00C40128">
        <w:rPr>
          <w:rFonts w:cs="Arial"/>
        </w:rPr>
        <w:t>11000 Београд</w:t>
      </w:r>
    </w:p>
    <w:p w:rsidR="008C037B" w:rsidRPr="00C40128" w:rsidRDefault="008C037B" w:rsidP="00787A25">
      <w:pPr>
        <w:spacing w:before="0"/>
        <w:rPr>
          <w:rFonts w:cs="Arial"/>
          <w:lang w:val="sr-Cyrl-RS"/>
        </w:rPr>
      </w:pPr>
      <w:r w:rsidRPr="00C40128">
        <w:rPr>
          <w:rFonts w:cs="Arial"/>
        </w:rPr>
        <w:t>IBAN: RS 35908500103019323073</w:t>
      </w:r>
    </w:p>
    <w:p w:rsidR="008C037B" w:rsidRPr="00C40128" w:rsidRDefault="008C037B" w:rsidP="00787A25">
      <w:pPr>
        <w:spacing w:before="0"/>
        <w:rPr>
          <w:rFonts w:cs="Arial"/>
        </w:rPr>
      </w:pPr>
      <w:r w:rsidRPr="00C40128">
        <w:rPr>
          <w:rFonts w:cs="Arial"/>
        </w:rPr>
        <w:lastRenderedPageBreak/>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787A2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787A25">
      <w:pPr>
        <w:spacing w:before="0"/>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787A25">
      <w:pPr>
        <w:spacing w:before="0"/>
        <w:rPr>
          <w:rFonts w:cs="Arial"/>
        </w:rPr>
      </w:pPr>
      <w:r w:rsidRPr="00C40128">
        <w:rPr>
          <w:rFonts w:cs="Arial"/>
        </w:rPr>
        <w:t>У прилогу су инструкције за уплате у валутама: EUR и USD.</w:t>
      </w:r>
    </w:p>
    <w:p w:rsidR="008C037B" w:rsidRPr="00C40128" w:rsidRDefault="008C037B" w:rsidP="00787A2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C037B" w:rsidRPr="00C40128" w:rsidTr="0092458D">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SWIFT MESSAGE MT103 – EUR</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VALUE DATE – EUR- AMOUNT</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ORDERING CUSTOMER</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ORDERING CUSTOMER</w:t>
            </w:r>
          </w:p>
        </w:tc>
      </w:tr>
      <w:tr w:rsidR="008C037B" w:rsidRPr="00C40128" w:rsidTr="0092458D">
        <w:trPr>
          <w:trHeight w:val="1113"/>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FIELD 56A:</w:t>
            </w:r>
          </w:p>
          <w:p w:rsidR="008C037B" w:rsidRPr="00C40128" w:rsidRDefault="008C037B" w:rsidP="00D3417C">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DEUTDEFFXXX</w:t>
            </w:r>
          </w:p>
          <w:p w:rsidR="008C037B" w:rsidRPr="00C40128" w:rsidRDefault="008C037B" w:rsidP="00D3417C">
            <w:pPr>
              <w:spacing w:before="0"/>
              <w:rPr>
                <w:rFonts w:cs="Arial"/>
                <w:lang w:val="sr-Latn-CS"/>
              </w:rPr>
            </w:pPr>
            <w:r w:rsidRPr="00C40128">
              <w:rPr>
                <w:rFonts w:cs="Arial"/>
                <w:lang w:val="sr-Latn-CS"/>
              </w:rPr>
              <w:t>DEUTSCHE BANK AG, F/M</w:t>
            </w:r>
          </w:p>
          <w:p w:rsidR="008C037B" w:rsidRPr="00C40128" w:rsidRDefault="008C037B" w:rsidP="00D3417C">
            <w:pPr>
              <w:spacing w:before="0"/>
              <w:rPr>
                <w:rFonts w:cs="Arial"/>
                <w:lang w:val="sr-Latn-CS"/>
              </w:rPr>
            </w:pPr>
            <w:r w:rsidRPr="00C40128">
              <w:rPr>
                <w:rFonts w:cs="Arial"/>
                <w:lang w:val="sr-Latn-CS"/>
              </w:rPr>
              <w:t>TAUNUSANLAGE 12</w:t>
            </w:r>
          </w:p>
          <w:p w:rsidR="008C037B" w:rsidRPr="00C40128" w:rsidRDefault="008C037B" w:rsidP="00D3417C">
            <w:pPr>
              <w:spacing w:before="0"/>
              <w:rPr>
                <w:rFonts w:cs="Arial"/>
                <w:lang w:val="sr-Latn-CS"/>
              </w:rPr>
            </w:pPr>
            <w:r w:rsidRPr="00C40128">
              <w:rPr>
                <w:rFonts w:cs="Arial"/>
                <w:lang w:val="sr-Latn-CS"/>
              </w:rPr>
              <w:t>GERMANY</w:t>
            </w:r>
          </w:p>
        </w:tc>
      </w:tr>
      <w:tr w:rsidR="008C037B" w:rsidRPr="00C40128" w:rsidTr="0092458D">
        <w:trPr>
          <w:trHeight w:val="1338"/>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FIELD 57A:</w:t>
            </w:r>
          </w:p>
          <w:p w:rsidR="008C037B" w:rsidRPr="00C40128" w:rsidRDefault="008C037B" w:rsidP="00D3417C">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/DE20500700100935930800</w:t>
            </w:r>
          </w:p>
          <w:p w:rsidR="008C037B" w:rsidRPr="00C40128" w:rsidRDefault="008C037B" w:rsidP="00D3417C">
            <w:pPr>
              <w:spacing w:before="0"/>
              <w:rPr>
                <w:rFonts w:cs="Arial"/>
                <w:lang w:val="sr-Latn-CS"/>
              </w:rPr>
            </w:pPr>
            <w:r w:rsidRPr="00C40128">
              <w:rPr>
                <w:rFonts w:cs="Arial"/>
                <w:lang w:val="sr-Latn-CS"/>
              </w:rPr>
              <w:t>NBSRRSBGXXX</w:t>
            </w:r>
          </w:p>
          <w:p w:rsidR="008C037B" w:rsidRPr="00C40128" w:rsidRDefault="008C037B" w:rsidP="00D3417C">
            <w:pPr>
              <w:spacing w:before="0"/>
              <w:rPr>
                <w:rFonts w:cs="Arial"/>
                <w:lang w:val="sr-Latn-CS"/>
              </w:rPr>
            </w:pPr>
            <w:r w:rsidRPr="00C40128">
              <w:rPr>
                <w:rFonts w:cs="Arial"/>
                <w:lang w:val="sr-Latn-CS"/>
              </w:rPr>
              <w:t>NARODNA BANKA SRBIJE (NATIONAL</w:t>
            </w:r>
          </w:p>
          <w:p w:rsidR="008C037B" w:rsidRPr="00C40128" w:rsidRDefault="008C037B" w:rsidP="00D3417C">
            <w:pPr>
              <w:spacing w:before="0"/>
              <w:rPr>
                <w:rFonts w:cs="Arial"/>
                <w:lang w:val="sr-Latn-CS"/>
              </w:rPr>
            </w:pPr>
            <w:r w:rsidRPr="00C40128">
              <w:rPr>
                <w:rFonts w:cs="Arial"/>
                <w:lang w:val="sr-Latn-CS"/>
              </w:rPr>
              <w:t>BANK OF SERBIA – NBS BEOGRAD,</w:t>
            </w:r>
          </w:p>
          <w:p w:rsidR="008C037B" w:rsidRPr="00C40128" w:rsidRDefault="008C037B" w:rsidP="00D3417C">
            <w:pPr>
              <w:spacing w:before="0"/>
              <w:rPr>
                <w:rFonts w:cs="Arial"/>
                <w:lang w:val="sr-Latn-CS"/>
              </w:rPr>
            </w:pPr>
            <w:r w:rsidRPr="00C40128">
              <w:rPr>
                <w:rFonts w:cs="Arial"/>
                <w:lang w:val="sr-Latn-CS"/>
              </w:rPr>
              <w:t>NEMANJINA 17</w:t>
            </w:r>
          </w:p>
          <w:p w:rsidR="008C037B" w:rsidRPr="00C40128" w:rsidRDefault="008C037B" w:rsidP="00D3417C">
            <w:pPr>
              <w:spacing w:before="0"/>
              <w:rPr>
                <w:rFonts w:cs="Arial"/>
                <w:lang w:val="sr-Latn-CS"/>
              </w:rPr>
            </w:pPr>
            <w:r w:rsidRPr="00C40128">
              <w:rPr>
                <w:rFonts w:cs="Arial"/>
                <w:lang w:val="sr-Latn-CS"/>
              </w:rPr>
              <w:t>SERBIA</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FIELD 59:</w:t>
            </w:r>
          </w:p>
          <w:p w:rsidR="008C037B" w:rsidRPr="00C40128" w:rsidRDefault="008C037B" w:rsidP="00D3417C">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/RS35908500103019323073</w:t>
            </w:r>
          </w:p>
          <w:p w:rsidR="008C037B" w:rsidRPr="00C40128" w:rsidRDefault="008C037B" w:rsidP="00D3417C">
            <w:pPr>
              <w:spacing w:before="0"/>
              <w:rPr>
                <w:rFonts w:cs="Arial"/>
                <w:lang w:val="sr-Latn-CS"/>
              </w:rPr>
            </w:pPr>
            <w:r w:rsidRPr="00C40128">
              <w:rPr>
                <w:rFonts w:cs="Arial"/>
                <w:lang w:val="sr-Latn-CS"/>
              </w:rPr>
              <w:t>MINISTARSTVO FINANSIJA</w:t>
            </w:r>
          </w:p>
          <w:p w:rsidR="008C037B" w:rsidRPr="00C40128" w:rsidRDefault="008C037B" w:rsidP="00D3417C">
            <w:pPr>
              <w:spacing w:before="0"/>
              <w:rPr>
                <w:rFonts w:cs="Arial"/>
                <w:lang w:val="sr-Latn-CS"/>
              </w:rPr>
            </w:pPr>
            <w:r w:rsidRPr="00C40128">
              <w:rPr>
                <w:rFonts w:cs="Arial"/>
                <w:lang w:val="sr-Latn-CS"/>
              </w:rPr>
              <w:t>UPRAVA ZA TREZOR</w:t>
            </w:r>
          </w:p>
          <w:p w:rsidR="008C037B" w:rsidRPr="00C40128" w:rsidRDefault="008C037B" w:rsidP="00D3417C">
            <w:pPr>
              <w:spacing w:before="0"/>
              <w:rPr>
                <w:rFonts w:cs="Arial"/>
                <w:lang w:val="sr-Latn-CS"/>
              </w:rPr>
            </w:pPr>
            <w:r w:rsidRPr="00C40128">
              <w:rPr>
                <w:rFonts w:cs="Arial"/>
                <w:lang w:val="sr-Latn-CS"/>
              </w:rPr>
              <w:t>POP LUKINA7-9</w:t>
            </w:r>
          </w:p>
          <w:p w:rsidR="008C037B" w:rsidRPr="00C40128" w:rsidRDefault="008C037B" w:rsidP="00D3417C">
            <w:pPr>
              <w:spacing w:before="0"/>
              <w:rPr>
                <w:rFonts w:cs="Arial"/>
                <w:lang w:val="sr-Latn-CS"/>
              </w:rPr>
            </w:pPr>
            <w:r w:rsidRPr="00C40128">
              <w:rPr>
                <w:rFonts w:cs="Arial"/>
                <w:lang w:val="sr-Latn-CS"/>
              </w:rPr>
              <w:t>BEOGRAD</w:t>
            </w:r>
          </w:p>
        </w:tc>
      </w:tr>
      <w:tr w:rsidR="008C037B" w:rsidRPr="00C40128" w:rsidTr="0092458D">
        <w:trPr>
          <w:trHeight w:val="20"/>
        </w:trPr>
        <w:tc>
          <w:tcPr>
            <w:tcW w:w="45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DETAILS OF PAYMENT</w:t>
            </w:r>
          </w:p>
        </w:tc>
      </w:tr>
    </w:tbl>
    <w:p w:rsidR="008C037B" w:rsidRPr="0092458D" w:rsidRDefault="008C037B" w:rsidP="00D3417C">
      <w:pPr>
        <w:spacing w:before="0"/>
        <w:rPr>
          <w:rFonts w:cs="Arial"/>
          <w:b/>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VALUE DATE – USD- AMOUNT</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ORDERING CUSTOMER</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r w:rsidRPr="00C40128">
              <w:rPr>
                <w:rFonts w:cs="Arial"/>
                <w:lang w:val="sr-Latn-CS"/>
              </w:rPr>
              <w:t>FIELD 56A:</w:t>
            </w:r>
          </w:p>
          <w:p w:rsidR="008C037B" w:rsidRPr="00C40128" w:rsidRDefault="008C037B" w:rsidP="00D3417C">
            <w:pPr>
              <w:spacing w:before="0"/>
              <w:rPr>
                <w:rFonts w:cs="Arial"/>
                <w:lang w:val="sr-Latn-CS"/>
              </w:rPr>
            </w:pPr>
            <w:r w:rsidRPr="00C40128">
              <w:rPr>
                <w:rFonts w:cs="Arial"/>
                <w:lang w:val="sr-Latn-CS"/>
              </w:rPr>
              <w:t>(INTERMEDIARY)</w:t>
            </w:r>
          </w:p>
          <w:p w:rsidR="008C037B" w:rsidRPr="00C40128" w:rsidRDefault="008C037B" w:rsidP="00D3417C">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BKTRUS33XXX</w:t>
            </w:r>
          </w:p>
          <w:p w:rsidR="008C037B" w:rsidRPr="00C40128" w:rsidRDefault="008C037B" w:rsidP="00D3417C">
            <w:pPr>
              <w:spacing w:before="0"/>
              <w:rPr>
                <w:rFonts w:cs="Arial"/>
                <w:lang w:val="sr-Latn-CS"/>
              </w:rPr>
            </w:pPr>
            <w:r w:rsidRPr="00C40128">
              <w:rPr>
                <w:rFonts w:cs="Arial"/>
                <w:lang w:val="sr-Latn-CS"/>
              </w:rPr>
              <w:t>DEUTSCHE BANK TRUST COMPANIY</w:t>
            </w:r>
          </w:p>
          <w:p w:rsidR="008C037B" w:rsidRPr="00C40128" w:rsidRDefault="008C037B" w:rsidP="00D3417C">
            <w:pPr>
              <w:spacing w:before="0"/>
              <w:rPr>
                <w:rFonts w:cs="Arial"/>
                <w:lang w:val="sr-Latn-CS"/>
              </w:rPr>
            </w:pPr>
            <w:r w:rsidRPr="00C40128">
              <w:rPr>
                <w:rFonts w:cs="Arial"/>
                <w:lang w:val="sr-Latn-CS"/>
              </w:rPr>
              <w:t>AMERICAS, NEW YORK</w:t>
            </w:r>
          </w:p>
          <w:p w:rsidR="008C037B" w:rsidRPr="00C40128" w:rsidRDefault="008C037B" w:rsidP="00D3417C">
            <w:pPr>
              <w:spacing w:before="0"/>
              <w:rPr>
                <w:rFonts w:cs="Arial"/>
                <w:lang w:val="sr-Latn-CS"/>
              </w:rPr>
            </w:pPr>
            <w:r w:rsidRPr="00C40128">
              <w:rPr>
                <w:rFonts w:cs="Arial"/>
                <w:lang w:val="sr-Latn-CS"/>
              </w:rPr>
              <w:t>60 WALL STREET</w:t>
            </w:r>
          </w:p>
          <w:p w:rsidR="008C037B" w:rsidRPr="00C40128" w:rsidRDefault="008C037B" w:rsidP="00D3417C">
            <w:pPr>
              <w:spacing w:before="0"/>
              <w:rPr>
                <w:rFonts w:cs="Arial"/>
                <w:lang w:val="sr-Latn-CS"/>
              </w:rPr>
            </w:pPr>
            <w:r w:rsidRPr="00C40128">
              <w:rPr>
                <w:rFonts w:cs="Arial"/>
                <w:lang w:val="sr-Latn-CS"/>
              </w:rPr>
              <w:t>UNITED STATES</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r w:rsidRPr="00C40128">
              <w:rPr>
                <w:rFonts w:cs="Arial"/>
                <w:lang w:val="sr-Latn-CS"/>
              </w:rPr>
              <w:t>FIELD 57A:</w:t>
            </w:r>
          </w:p>
          <w:p w:rsidR="008C037B" w:rsidRPr="00C40128" w:rsidRDefault="008C037B" w:rsidP="00D3417C">
            <w:pPr>
              <w:spacing w:before="0"/>
              <w:rPr>
                <w:rFonts w:cs="Arial"/>
                <w:lang w:val="sr-Latn-CS"/>
              </w:rPr>
            </w:pPr>
            <w:r w:rsidRPr="00C40128">
              <w:rPr>
                <w:rFonts w:cs="Arial"/>
                <w:lang w:val="sr-Latn-CS"/>
              </w:rPr>
              <w:t>(ACC. WITH BANK)</w:t>
            </w:r>
          </w:p>
          <w:p w:rsidR="008C037B" w:rsidRPr="00C40128" w:rsidRDefault="008C037B" w:rsidP="00D3417C">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NBSRRSBGXXX</w:t>
            </w:r>
          </w:p>
          <w:p w:rsidR="008C037B" w:rsidRPr="00C40128" w:rsidRDefault="008C037B" w:rsidP="00D3417C">
            <w:pPr>
              <w:spacing w:before="0"/>
              <w:rPr>
                <w:rFonts w:cs="Arial"/>
                <w:lang w:val="sr-Latn-CS"/>
              </w:rPr>
            </w:pPr>
            <w:r w:rsidRPr="00C40128">
              <w:rPr>
                <w:rFonts w:cs="Arial"/>
                <w:lang w:val="sr-Latn-CS"/>
              </w:rPr>
              <w:t>NARODNA BANKA SRBIJE (NATIONAL</w:t>
            </w:r>
          </w:p>
          <w:p w:rsidR="008C037B" w:rsidRPr="00C40128" w:rsidRDefault="008C037B" w:rsidP="00D3417C">
            <w:pPr>
              <w:spacing w:before="0"/>
              <w:rPr>
                <w:rFonts w:cs="Arial"/>
                <w:lang w:val="sr-Latn-CS"/>
              </w:rPr>
            </w:pPr>
            <w:r w:rsidRPr="00C40128">
              <w:rPr>
                <w:rFonts w:cs="Arial"/>
                <w:lang w:val="sr-Latn-CS"/>
              </w:rPr>
              <w:t>BANK OF SERBIA – NB BEOGRAD,</w:t>
            </w:r>
          </w:p>
          <w:p w:rsidR="008C037B" w:rsidRPr="00C40128" w:rsidRDefault="008C037B" w:rsidP="00D3417C">
            <w:pPr>
              <w:spacing w:before="0"/>
              <w:rPr>
                <w:rFonts w:cs="Arial"/>
                <w:lang w:val="sr-Latn-CS"/>
              </w:rPr>
            </w:pPr>
            <w:r w:rsidRPr="00C40128">
              <w:rPr>
                <w:rFonts w:cs="Arial"/>
                <w:lang w:val="sr-Latn-CS"/>
              </w:rPr>
              <w:t>NEMANJINA 17</w:t>
            </w:r>
          </w:p>
          <w:p w:rsidR="008C037B" w:rsidRPr="00C40128" w:rsidRDefault="008C037B" w:rsidP="00D3417C">
            <w:pPr>
              <w:spacing w:before="0"/>
              <w:rPr>
                <w:rFonts w:cs="Arial"/>
                <w:lang w:val="sr-Latn-CS"/>
              </w:rPr>
            </w:pPr>
            <w:r w:rsidRPr="00C40128">
              <w:rPr>
                <w:rFonts w:cs="Arial"/>
                <w:lang w:val="sr-Latn-CS"/>
              </w:rPr>
              <w:t>SERBIA</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tcPr>
          <w:p w:rsidR="008C037B" w:rsidRPr="00C40128" w:rsidRDefault="008C037B" w:rsidP="00D3417C">
            <w:pPr>
              <w:spacing w:before="0"/>
              <w:rPr>
                <w:rFonts w:cs="Arial"/>
                <w:lang w:val="sr-Latn-CS"/>
              </w:rPr>
            </w:pPr>
            <w:r w:rsidRPr="00C40128">
              <w:rPr>
                <w:rFonts w:cs="Arial"/>
                <w:lang w:val="sr-Latn-CS"/>
              </w:rPr>
              <w:t>FIELD 59:</w:t>
            </w:r>
          </w:p>
          <w:p w:rsidR="008C037B" w:rsidRPr="00C40128" w:rsidRDefault="008C037B" w:rsidP="00D3417C">
            <w:pPr>
              <w:spacing w:before="0"/>
              <w:rPr>
                <w:rFonts w:cs="Arial"/>
                <w:lang w:val="sr-Latn-CS"/>
              </w:rPr>
            </w:pPr>
            <w:r w:rsidRPr="00C40128">
              <w:rPr>
                <w:rFonts w:cs="Arial"/>
                <w:lang w:val="sr-Latn-CS"/>
              </w:rPr>
              <w:t>(BENEFICIARY)</w:t>
            </w:r>
          </w:p>
          <w:p w:rsidR="008C037B" w:rsidRPr="00C40128" w:rsidRDefault="008C037B" w:rsidP="00D3417C">
            <w:pPr>
              <w:spacing w:before="0"/>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/RS35908500103019323073</w:t>
            </w:r>
          </w:p>
          <w:p w:rsidR="008C037B" w:rsidRPr="00C40128" w:rsidRDefault="008C037B" w:rsidP="00D3417C">
            <w:pPr>
              <w:spacing w:before="0"/>
              <w:rPr>
                <w:rFonts w:cs="Arial"/>
                <w:lang w:val="sr-Latn-CS"/>
              </w:rPr>
            </w:pPr>
            <w:r w:rsidRPr="00C40128">
              <w:rPr>
                <w:rFonts w:cs="Arial"/>
                <w:lang w:val="sr-Latn-CS"/>
              </w:rPr>
              <w:t>MINISTARSTVO FINANSIJA</w:t>
            </w:r>
          </w:p>
          <w:p w:rsidR="008C037B" w:rsidRPr="00C40128" w:rsidRDefault="008C037B" w:rsidP="00D3417C">
            <w:pPr>
              <w:spacing w:before="0"/>
              <w:rPr>
                <w:rFonts w:cs="Arial"/>
                <w:lang w:val="sr-Latn-CS"/>
              </w:rPr>
            </w:pPr>
            <w:r w:rsidRPr="00C40128">
              <w:rPr>
                <w:rFonts w:cs="Arial"/>
                <w:lang w:val="sr-Latn-CS"/>
              </w:rPr>
              <w:t>UPRAVA ZA TREZOR</w:t>
            </w:r>
          </w:p>
          <w:p w:rsidR="008C037B" w:rsidRPr="00C40128" w:rsidRDefault="008C037B" w:rsidP="00D3417C">
            <w:pPr>
              <w:spacing w:before="0"/>
              <w:rPr>
                <w:rFonts w:cs="Arial"/>
                <w:lang w:val="sr-Latn-CS"/>
              </w:rPr>
            </w:pPr>
            <w:r w:rsidRPr="00C40128">
              <w:rPr>
                <w:rFonts w:cs="Arial"/>
                <w:lang w:val="sr-Latn-CS"/>
              </w:rPr>
              <w:t>POP LUKINA7-9</w:t>
            </w:r>
          </w:p>
          <w:p w:rsidR="008C037B" w:rsidRPr="00C40128" w:rsidRDefault="008C037B" w:rsidP="00D3417C">
            <w:pPr>
              <w:spacing w:before="0"/>
              <w:rPr>
                <w:rFonts w:cs="Arial"/>
                <w:lang w:val="sr-Latn-CS"/>
              </w:rPr>
            </w:pPr>
            <w:r w:rsidRPr="00C40128">
              <w:rPr>
                <w:rFonts w:cs="Arial"/>
                <w:lang w:val="sr-Latn-CS"/>
              </w:rPr>
              <w:t>BEOGRAD</w:t>
            </w:r>
          </w:p>
        </w:tc>
      </w:tr>
      <w:tr w:rsidR="008C037B" w:rsidRPr="00C40128" w:rsidTr="008C037B">
        <w:tc>
          <w:tcPr>
            <w:tcW w:w="4786"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8C037B" w:rsidRPr="00C40128" w:rsidRDefault="008C037B" w:rsidP="00D3417C">
            <w:pPr>
              <w:spacing w:before="0"/>
              <w:rPr>
                <w:rFonts w:cs="Arial"/>
                <w:lang w:val="sr-Latn-CS"/>
              </w:rPr>
            </w:pPr>
            <w:r w:rsidRPr="00C40128">
              <w:rPr>
                <w:rFonts w:cs="Arial"/>
                <w:lang w:val="sr-Latn-CS"/>
              </w:rPr>
              <w:t>DETAILS OF PAYMENT</w:t>
            </w:r>
          </w:p>
        </w:tc>
      </w:tr>
    </w:tbl>
    <w:p w:rsidR="008C037B" w:rsidRPr="0088279E" w:rsidRDefault="008C037B" w:rsidP="002A63FE">
      <w:pPr>
        <w:spacing w:before="0"/>
        <w:rPr>
          <w:rFonts w:cs="Arial"/>
          <w:color w:val="0000FF"/>
          <w:u w:val="single"/>
          <w:lang w:val="sr-Cyrl-RS"/>
        </w:rPr>
      </w:pPr>
    </w:p>
    <w:p w:rsidR="008D2B23" w:rsidRDefault="008D2B23" w:rsidP="003E0742">
      <w:pPr>
        <w:pStyle w:val="KDPodnaslov2"/>
        <w:numPr>
          <w:ilvl w:val="1"/>
          <w:numId w:val="30"/>
        </w:numPr>
        <w:spacing w:before="0"/>
        <w:jc w:val="both"/>
        <w:rPr>
          <w:rFonts w:cs="Arial"/>
          <w:lang w:val="sr-Cyrl-RS"/>
        </w:rPr>
      </w:pPr>
      <w:bookmarkStart w:id="249" w:name="_Toc441651610"/>
      <w:bookmarkStart w:id="250"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9"/>
      <w:bookmarkEnd w:id="250"/>
    </w:p>
    <w:p w:rsidR="00125CE1" w:rsidRPr="00985C32" w:rsidRDefault="00125CE1" w:rsidP="00125CE1">
      <w:pPr>
        <w:spacing w:before="0"/>
        <w:rPr>
          <w:rFonts w:cs="Arial"/>
        </w:rPr>
      </w:pPr>
      <w:proofErr w:type="gramStart"/>
      <w:r w:rsidRPr="00985C32">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125CE1" w:rsidRDefault="00125CE1" w:rsidP="00125CE1">
      <w:pPr>
        <w:spacing w:before="0"/>
        <w:rPr>
          <w:rFonts w:cs="Arial"/>
        </w:rPr>
      </w:pPr>
      <w:proofErr w:type="gramStart"/>
      <w:r w:rsidRPr="00985C32">
        <w:rPr>
          <w:rFonts w:cs="Arial"/>
        </w:rPr>
        <w:t xml:space="preserve">Ако понуђач којем је додељен уговор одбије да потпише уговор или уговор не потпише у року од </w:t>
      </w:r>
      <w:r w:rsidR="00683962">
        <w:rPr>
          <w:rFonts w:cs="Arial"/>
          <w:lang w:val="sr-Cyrl-RS"/>
        </w:rPr>
        <w:t xml:space="preserve">10 </w:t>
      </w:r>
      <w:r w:rsidRPr="00985C32">
        <w:rPr>
          <w:rFonts w:cs="Arial"/>
        </w:rPr>
        <w:t>дана, Наручилац може закључити са првим следећим најповољнијим понуђачем.</w:t>
      </w:r>
      <w:proofErr w:type="gramEnd"/>
    </w:p>
    <w:p w:rsidR="0095318A" w:rsidRPr="0095318A" w:rsidRDefault="0095318A" w:rsidP="00125CE1">
      <w:pPr>
        <w:spacing w:before="0"/>
        <w:rPr>
          <w:rFonts w:cs="Arial"/>
          <w:color w:val="00B0F0"/>
        </w:rPr>
      </w:pPr>
      <w:r w:rsidRPr="0095318A">
        <w:rPr>
          <w:rFonts w:cs="Arial"/>
          <w:color w:val="00B0F0"/>
        </w:rPr>
        <w:lastRenderedPageBreak/>
        <w:t xml:space="preserve">У </w:t>
      </w:r>
      <w:r w:rsidRPr="0095318A">
        <w:rPr>
          <w:rFonts w:cs="Arial"/>
          <w:color w:val="00B0F0"/>
          <w:lang w:val="sr-Cyrl-RS"/>
        </w:rPr>
        <w:t xml:space="preserve">том случају Наручилац има право да </w:t>
      </w:r>
      <w:r w:rsidRPr="0095318A">
        <w:rPr>
          <w:rFonts w:cs="Arial"/>
          <w:color w:val="00B0F0"/>
        </w:rPr>
        <w:t>изврши</w:t>
      </w:r>
      <w:proofErr w:type="gramStart"/>
      <w:r w:rsidRPr="0095318A">
        <w:rPr>
          <w:rFonts w:cs="Arial"/>
          <w:color w:val="00B0F0"/>
        </w:rPr>
        <w:t>  наплату</w:t>
      </w:r>
      <w:proofErr w:type="gramEnd"/>
      <w:r w:rsidRPr="0095318A">
        <w:rPr>
          <w:rFonts w:cs="Arial"/>
          <w:color w:val="00B0F0"/>
        </w:rPr>
        <w:t xml:space="preserve"> бланко сопствене менице  за  озбиљност  понуде</w:t>
      </w:r>
    </w:p>
    <w:p w:rsidR="003A5E9D" w:rsidRDefault="00125CE1" w:rsidP="00D41E83">
      <w:pPr>
        <w:spacing w:before="0"/>
        <w:rPr>
          <w:rFonts w:cs="Arial"/>
          <w:lang w:val="sr-Cyrl-RS"/>
        </w:rPr>
      </w:pPr>
      <w:proofErr w:type="gramStart"/>
      <w:r w:rsidRPr="00985C32">
        <w:rPr>
          <w:rFonts w:cs="Arial"/>
        </w:rPr>
        <w:t xml:space="preserve">Уколико у року за подношење понуда пристигне само једна понуда и та понуда буде прихватљива, наручилац </w:t>
      </w:r>
      <w:r w:rsidR="00362B1C">
        <w:rPr>
          <w:rFonts w:cs="Arial"/>
          <w:lang w:val="sr-Cyrl-RS"/>
        </w:rPr>
        <w:t>може</w:t>
      </w:r>
      <w:r w:rsidRPr="00985C32">
        <w:rPr>
          <w:rFonts w:cs="Arial"/>
        </w:rPr>
        <w:t xml:space="preserve"> сходно члану 112.</w:t>
      </w:r>
      <w:proofErr w:type="gramEnd"/>
      <w:r w:rsidRPr="00985C32">
        <w:rPr>
          <w:rFonts w:cs="Arial"/>
        </w:rPr>
        <w:t xml:space="preserve"> </w:t>
      </w:r>
      <w:proofErr w:type="gramStart"/>
      <w:r w:rsidRPr="00985C32">
        <w:rPr>
          <w:rFonts w:cs="Arial"/>
        </w:rPr>
        <w:t>став</w:t>
      </w:r>
      <w:proofErr w:type="gramEnd"/>
      <w:r w:rsidRPr="00985C32">
        <w:rPr>
          <w:rFonts w:cs="Arial"/>
        </w:rPr>
        <w:t xml:space="preserve"> 2. </w:t>
      </w:r>
      <w:proofErr w:type="gramStart"/>
      <w:r w:rsidRPr="00985C32">
        <w:rPr>
          <w:rFonts w:cs="Arial"/>
        </w:rPr>
        <w:t>тачка</w:t>
      </w:r>
      <w:proofErr w:type="gramEnd"/>
      <w:r w:rsidRPr="00985C32">
        <w:rPr>
          <w:rFonts w:cs="Arial"/>
        </w:rPr>
        <w:t xml:space="preserve"> 5) ЗЈН-а закључити уговор са понуђачем и пре истека рока за подношење захтева за заштиту права.</w:t>
      </w:r>
    </w:p>
    <w:p w:rsidR="00BC5D66" w:rsidRDefault="00BC5D66" w:rsidP="00D41E83">
      <w:pPr>
        <w:spacing w:before="0"/>
        <w:rPr>
          <w:rFonts w:cs="Arial"/>
          <w:lang w:val="sr-Cyrl-RS"/>
        </w:rPr>
      </w:pPr>
    </w:p>
    <w:p w:rsidR="00BC5D66" w:rsidRDefault="00BC5D66" w:rsidP="00D41E83">
      <w:pPr>
        <w:spacing w:before="0"/>
        <w:rPr>
          <w:rFonts w:cs="Arial"/>
          <w:lang w:val="sr-Cyrl-RS"/>
        </w:rPr>
      </w:pPr>
    </w:p>
    <w:p w:rsidR="00BC5D66" w:rsidRPr="00BC5D66" w:rsidRDefault="00BC5D66" w:rsidP="00D41E83">
      <w:pPr>
        <w:spacing w:before="0"/>
        <w:rPr>
          <w:rFonts w:cs="Arial"/>
          <w:lang w:val="sr-Cyrl-RS"/>
        </w:rPr>
      </w:pPr>
    </w:p>
    <w:p w:rsidR="00D41E83" w:rsidRPr="00D41E83" w:rsidRDefault="00D41E83" w:rsidP="003E0742">
      <w:pPr>
        <w:pStyle w:val="ListParagraph"/>
        <w:numPr>
          <w:ilvl w:val="1"/>
          <w:numId w:val="30"/>
        </w:numPr>
        <w:spacing w:before="0" w:after="0" w:line="240" w:lineRule="auto"/>
        <w:rPr>
          <w:rFonts w:ascii="Arial" w:hAnsi="Arial" w:cs="Arial"/>
          <w:b/>
          <w:lang w:val="sr-Cyrl-RS" w:eastAsia="sr-Latn-CS"/>
        </w:rPr>
      </w:pPr>
      <w:r w:rsidRPr="00D41E83">
        <w:rPr>
          <w:rFonts w:ascii="Arial" w:hAnsi="Arial" w:cs="Arial"/>
          <w:b/>
          <w:lang w:val="sr-Cyrl-RS" w:eastAsia="sr-Latn-CS"/>
        </w:rPr>
        <w:t>Измене током трајања уговора</w:t>
      </w:r>
    </w:p>
    <w:p w:rsidR="007557A5" w:rsidRPr="0037200D" w:rsidRDefault="007557A5" w:rsidP="007557A5">
      <w:pPr>
        <w:spacing w:before="0"/>
        <w:rPr>
          <w:rFonts w:cs="Arial"/>
          <w:lang w:eastAsia="sr-Latn-CS"/>
        </w:rPr>
      </w:pPr>
      <w:proofErr w:type="gramStart"/>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7200D">
        <w:rPr>
          <w:rFonts w:eastAsia="Calibri" w:cs="Arial"/>
          <w:lang w:eastAsia="sr-Latn-CS"/>
        </w:rPr>
        <w:t xml:space="preserve"> </w:t>
      </w:r>
      <w:proofErr w:type="gramStart"/>
      <w:r w:rsidRPr="0037200D">
        <w:rPr>
          <w:rFonts w:eastAsia="Calibri" w:cs="Arial"/>
          <w:lang w:eastAsia="sr-Latn-CS"/>
        </w:rPr>
        <w:t>Закона о јавним набавкама.</w:t>
      </w:r>
      <w:proofErr w:type="gramEnd"/>
    </w:p>
    <w:p w:rsidR="007557A5" w:rsidRPr="0037200D" w:rsidRDefault="007557A5" w:rsidP="007557A5">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7557A5" w:rsidRPr="00125CE1" w:rsidRDefault="007557A5" w:rsidP="007557A5">
      <w:pPr>
        <w:spacing w:before="0"/>
        <w:rPr>
          <w:rFonts w:cs="Arial"/>
          <w:b/>
          <w:vertAlign w:val="subscript"/>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4F7565" w:rsidRDefault="00377FE7"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3E0742">
      <w:pPr>
        <w:pStyle w:val="KDPodnaslov1"/>
        <w:numPr>
          <w:ilvl w:val="0"/>
          <w:numId w:val="30"/>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1" w:name="_Toc442559924"/>
      <w:proofErr w:type="gramStart"/>
      <w:r w:rsidRPr="004F7565">
        <w:t xml:space="preserve">ОБРАЗАЦ </w:t>
      </w:r>
      <w:r w:rsidR="00077A42" w:rsidRPr="004F7565">
        <w:rPr>
          <w:lang w:val="sr-Cyrl-RS"/>
        </w:rPr>
        <w:t>1</w:t>
      </w:r>
      <w:r w:rsidRPr="004F7565">
        <w:rPr>
          <w:noProof/>
        </w:rPr>
        <w:t>.</w:t>
      </w:r>
      <w:bookmarkEnd w:id="251"/>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за  </w:t>
      </w:r>
      <w:r w:rsidR="0031435B" w:rsidRPr="004F7565">
        <w:rPr>
          <w:rFonts w:eastAsia="TimesNewRomanPS-BoldMT" w:cs="Arial"/>
          <w:bCs/>
          <w:color w:val="000000"/>
        </w:rPr>
        <w:t xml:space="preserve">отворени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153247">
        <w:rPr>
          <w:rFonts w:cs="Arial"/>
          <w:lang w:val="sr-Cyrl-RS" w:eastAsia="hr-HR"/>
        </w:rPr>
        <w:t>Предфинансирање ремонта 2018, Ангажовање 1 бравара и 1 електрозаваривач на ремонту централ.грeјања - ТЕНТ Б</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241CA1">
        <w:rPr>
          <w:rFonts w:cs="Arial"/>
        </w:rPr>
        <w:t>ЈН/3000/1019/2017(1648/2017)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907927" w:rsidRDefault="00907927" w:rsidP="00343A18">
      <w:pPr>
        <w:spacing w:before="0"/>
        <w:rPr>
          <w:rFonts w:cs="Arial"/>
          <w:iCs/>
          <w:lang w:val="ru-RU"/>
        </w:rPr>
      </w:pPr>
    </w:p>
    <w:p w:rsidR="00907927" w:rsidRDefault="00907927" w:rsidP="00343A18">
      <w:pPr>
        <w:spacing w:before="0"/>
        <w:rPr>
          <w:rFonts w:cs="Arial"/>
          <w:iCs/>
          <w:lang w:val="ru-RU"/>
        </w:rPr>
      </w:pPr>
    </w:p>
    <w:p w:rsidR="00907927" w:rsidRDefault="00907927" w:rsidP="00343A18">
      <w:pPr>
        <w:spacing w:before="0"/>
        <w:rPr>
          <w:rFonts w:cs="Arial"/>
          <w:iCs/>
          <w:lang w:val="ru-RU"/>
        </w:rPr>
      </w:pPr>
    </w:p>
    <w:p w:rsidR="00DC1984" w:rsidRDefault="00DC1984" w:rsidP="00343A18">
      <w:pPr>
        <w:spacing w:before="0"/>
        <w:rPr>
          <w:rFonts w:cs="Arial"/>
          <w:iCs/>
          <w:lang w:val="ru-RU"/>
        </w:rPr>
      </w:pPr>
    </w:p>
    <w:p w:rsidR="00907927" w:rsidRDefault="00907927"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673084">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673084">
        <w:trPr>
          <w:trHeight w:val="440"/>
        </w:trPr>
        <w:tc>
          <w:tcPr>
            <w:tcW w:w="5637" w:type="dxa"/>
            <w:vAlign w:val="center"/>
          </w:tcPr>
          <w:p w:rsidR="00A22928" w:rsidRPr="00A22928" w:rsidRDefault="00153247" w:rsidP="00B617A6">
            <w:pPr>
              <w:spacing w:before="0"/>
              <w:jc w:val="center"/>
              <w:rPr>
                <w:rFonts w:cs="Arial"/>
                <w:lang w:val="sr-Cyrl-RS"/>
              </w:rPr>
            </w:pPr>
            <w:r>
              <w:rPr>
                <w:rFonts w:cs="Arial"/>
                <w:lang w:val="sr-Cyrl-RS" w:eastAsia="hr-HR"/>
              </w:rPr>
              <w:t>Предфинансирање ремонта 2018, Ангажовање 1 бравара и 1 електрозаваривач на ремонту централ.грeјања - ТЕНТ Б</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sidR="00241CA1">
              <w:rPr>
                <w:szCs w:val="24"/>
                <w:lang w:val="sr-Cyrl-RS"/>
              </w:rPr>
              <w:t>ЈН/3000/1019/2017(1648/2017)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Default="00B617A6" w:rsidP="000E75A0">
      <w:pPr>
        <w:spacing w:before="0"/>
        <w:jc w:val="center"/>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AA6546">
        <w:trPr>
          <w:trHeight w:val="2425"/>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AA6546" w:rsidRPr="00AA6546" w:rsidRDefault="00FF0D79" w:rsidP="00AA6546">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170614" w:rsidRPr="004F7565" w:rsidTr="007D5C9D">
        <w:trPr>
          <w:trHeight w:val="238"/>
        </w:trPr>
        <w:tc>
          <w:tcPr>
            <w:tcW w:w="5637" w:type="dxa"/>
            <w:vAlign w:val="center"/>
          </w:tcPr>
          <w:p w:rsidR="00170614" w:rsidRDefault="00170614" w:rsidP="000710B6">
            <w:pPr>
              <w:spacing w:before="0"/>
              <w:jc w:val="center"/>
              <w:rPr>
                <w:rFonts w:cs="Arial"/>
                <w:b/>
                <w:bCs/>
                <w:iCs/>
                <w:lang w:val="sr-Cyrl-CS"/>
              </w:rPr>
            </w:pPr>
            <w:r w:rsidRPr="004F7565">
              <w:rPr>
                <w:rFonts w:cs="Arial"/>
                <w:b/>
                <w:bCs/>
                <w:iCs/>
                <w:lang w:val="sr-Cyrl-CS"/>
              </w:rPr>
              <w:t>РОК ИЗВРШЕЊА:</w:t>
            </w:r>
          </w:p>
          <w:p w:rsidR="00170614" w:rsidRPr="00135279" w:rsidRDefault="00AA6546" w:rsidP="00135279">
            <w:pPr>
              <w:jc w:val="center"/>
              <w:rPr>
                <w:b/>
                <w:lang w:val="sr-Cyrl-RS" w:eastAsia="ar-SA"/>
              </w:rPr>
            </w:pPr>
            <w:r w:rsidRPr="00972AE8">
              <w:rPr>
                <w:lang w:val="sr-Cyrl-RS" w:eastAsia="ar-SA"/>
              </w:rPr>
              <w:t xml:space="preserve">Услуге се пружају према потребама Наручиоца </w:t>
            </w:r>
            <w:r>
              <w:rPr>
                <w:lang w:val="sr-Cyrl-RS" w:eastAsia="ar-SA"/>
              </w:rPr>
              <w:t>до 31.12.2018.године</w:t>
            </w:r>
            <w:r w:rsidRPr="00972AE8">
              <w:rPr>
                <w:lang w:val="sr-Cyrl-RS" w:eastAsia="ar-SA"/>
              </w:rPr>
              <w:t xml:space="preserve"> од дана закључења уговора или до </w:t>
            </w:r>
            <w:r w:rsidRPr="00972AE8">
              <w:rPr>
                <w:rFonts w:cs="Arial"/>
                <w:lang w:val="sr-Cyrl-RS"/>
              </w:rPr>
              <w:t>финансијске реализације уговора</w:t>
            </w:r>
          </w:p>
        </w:tc>
        <w:tc>
          <w:tcPr>
            <w:tcW w:w="3608" w:type="dxa"/>
            <w:vAlign w:val="center"/>
          </w:tcPr>
          <w:p w:rsidR="00170614" w:rsidRPr="005F0D95" w:rsidRDefault="00170614" w:rsidP="000710B6">
            <w:pPr>
              <w:spacing w:before="0"/>
              <w:rPr>
                <w:rFonts w:cs="Arial"/>
                <w:bCs/>
                <w:iCs/>
                <w:lang w:val="sr-Cyrl-CS"/>
              </w:rPr>
            </w:pPr>
            <w:r w:rsidRPr="005F0D95">
              <w:rPr>
                <w:rFonts w:cs="Arial"/>
                <w:bCs/>
                <w:iCs/>
                <w:lang w:val="sr-Cyrl-CS"/>
              </w:rPr>
              <w:t>Сагласан за захтевом наручиоца</w:t>
            </w:r>
          </w:p>
          <w:p w:rsidR="00170614" w:rsidRPr="004F7565" w:rsidRDefault="00170614" w:rsidP="000710B6">
            <w:pPr>
              <w:spacing w:before="0"/>
              <w:rPr>
                <w:rFonts w:cs="Arial"/>
                <w:bCs/>
                <w:iCs/>
              </w:rPr>
            </w:pPr>
            <w:r w:rsidRPr="005F0D95">
              <w:rPr>
                <w:rFonts w:cs="Arial"/>
                <w:bCs/>
                <w:iCs/>
                <w:lang w:val="sr-Cyrl-CS"/>
              </w:rPr>
              <w:t>ДА/НЕ (заокружити)</w:t>
            </w:r>
          </w:p>
        </w:tc>
      </w:tr>
      <w:tr w:rsidR="000E75A0" w:rsidRPr="004F7565" w:rsidTr="009B4C0E">
        <w:trPr>
          <w:trHeight w:val="818"/>
        </w:trPr>
        <w:tc>
          <w:tcPr>
            <w:tcW w:w="5637" w:type="dxa"/>
            <w:vAlign w:val="center"/>
          </w:tcPr>
          <w:p w:rsidR="00D458B4" w:rsidRDefault="000E75A0" w:rsidP="00F87311">
            <w:pPr>
              <w:spacing w:before="0"/>
              <w:jc w:val="center"/>
              <w:rPr>
                <w:rFonts w:cs="Arial"/>
                <w:b/>
                <w:bCs/>
                <w:iCs/>
                <w:lang w:val="sr-Cyrl-CS"/>
              </w:rPr>
            </w:pPr>
            <w:r w:rsidRPr="004F7565">
              <w:rPr>
                <w:rFonts w:cs="Arial"/>
                <w:b/>
                <w:bCs/>
                <w:iCs/>
                <w:lang w:val="sr-Cyrl-CS"/>
              </w:rPr>
              <w:t>МЕСТО И</w:t>
            </w:r>
            <w:r w:rsidR="00750A33" w:rsidRPr="004F7565">
              <w:rPr>
                <w:rFonts w:cs="Arial"/>
                <w:b/>
                <w:bCs/>
                <w:iCs/>
                <w:lang w:val="sr-Cyrl-CS"/>
              </w:rPr>
              <w:t>ЗВРШЕЊА</w:t>
            </w:r>
            <w:r w:rsidR="00F87311">
              <w:rPr>
                <w:rFonts w:cs="Arial"/>
                <w:b/>
                <w:bCs/>
                <w:iCs/>
                <w:lang w:val="sr-Cyrl-CS"/>
              </w:rPr>
              <w:t xml:space="preserve"> УСЛУГЕ</w:t>
            </w:r>
            <w:r w:rsidRPr="004F7565">
              <w:rPr>
                <w:rFonts w:cs="Arial"/>
                <w:b/>
                <w:bCs/>
                <w:iCs/>
                <w:lang w:val="sr-Cyrl-CS"/>
              </w:rPr>
              <w:t>:</w:t>
            </w:r>
          </w:p>
          <w:p w:rsidR="00E70DCD" w:rsidRPr="007D5C9D" w:rsidRDefault="00135279" w:rsidP="00AA6546">
            <w:pPr>
              <w:spacing w:before="0"/>
              <w:jc w:val="center"/>
              <w:outlineLvl w:val="0"/>
              <w:rPr>
                <w:rFonts w:eastAsia="Calibri" w:cs="Arial"/>
                <w:lang w:val="sr-Cyrl-CS" w:eastAsia="zh-CN"/>
              </w:rPr>
            </w:pPr>
            <w:r w:rsidRPr="00AE368C">
              <w:rPr>
                <w:rFonts w:cs="Arial"/>
                <w:lang w:val="sr-Cyrl-CS" w:eastAsia="zh-CN"/>
              </w:rPr>
              <w:t>Место извршења услуга</w:t>
            </w:r>
            <w:r>
              <w:rPr>
                <w:rFonts w:cs="Arial"/>
                <w:lang w:val="sr-Cyrl-CS" w:eastAsia="zh-CN"/>
              </w:rPr>
              <w:t xml:space="preserve"> је</w:t>
            </w:r>
            <w:r w:rsidRPr="00AE368C">
              <w:rPr>
                <w:rFonts w:cs="Arial"/>
                <w:lang w:val="sr-Cyrl-CS" w:eastAsia="zh-CN"/>
              </w:rPr>
              <w:t xml:space="preserve"> </w:t>
            </w:r>
            <w:r w:rsidRPr="00134F89">
              <w:rPr>
                <w:rFonts w:eastAsia="Calibri" w:cs="Arial"/>
                <w:lang w:val="sr-Cyrl-CS" w:eastAsia="zh-CN"/>
              </w:rPr>
              <w:t>О</w:t>
            </w:r>
            <w:r>
              <w:rPr>
                <w:rFonts w:eastAsia="Calibri" w:cs="Arial"/>
                <w:lang w:val="sr-Cyrl-CS" w:eastAsia="zh-CN"/>
              </w:rPr>
              <w:t>гранак ТЕНТ, локација ТЕНТ – Б</w:t>
            </w:r>
            <w:r w:rsidRPr="00134F89">
              <w:rPr>
                <w:rFonts w:eastAsia="Calibri" w:cs="Arial"/>
                <w:lang w:val="sr-Cyrl-CS" w:eastAsia="zh-CN"/>
              </w:rPr>
              <w:t xml:space="preserve"> (Термоелектрана</w:t>
            </w:r>
            <w:r>
              <w:rPr>
                <w:rFonts w:eastAsia="Calibri" w:cs="Arial"/>
                <w:lang w:val="sr-Cyrl-CS" w:eastAsia="zh-CN"/>
              </w:rPr>
              <w:t xml:space="preserve"> Никола Тесла Б Ушће Обреновац) </w:t>
            </w:r>
          </w:p>
        </w:tc>
        <w:tc>
          <w:tcPr>
            <w:tcW w:w="3608" w:type="dxa"/>
            <w:vAlign w:val="center"/>
          </w:tcPr>
          <w:p w:rsidR="000E75A0" w:rsidRPr="004F7565" w:rsidRDefault="000E75A0" w:rsidP="00AF3AF8">
            <w:pPr>
              <w:spacing w:before="0"/>
              <w:jc w:val="center"/>
              <w:rPr>
                <w:rFonts w:cs="Arial"/>
                <w:bCs/>
                <w:iCs/>
                <w:lang w:val="sr-Cyrl-CS"/>
              </w:rPr>
            </w:pPr>
            <w:r w:rsidRPr="004F7565">
              <w:rPr>
                <w:rFonts w:cs="Arial"/>
                <w:bCs/>
                <w:iCs/>
                <w:lang w:val="sr-Cyrl-CS"/>
              </w:rPr>
              <w:t>Сагласан за захтевом наручиоца</w:t>
            </w:r>
          </w:p>
          <w:p w:rsidR="000E75A0" w:rsidRPr="004F7565" w:rsidRDefault="000E75A0" w:rsidP="00AF3AF8">
            <w:pPr>
              <w:spacing w:before="0"/>
              <w:jc w:val="center"/>
              <w:rPr>
                <w:rFonts w:cs="Arial"/>
                <w:b/>
                <w:bCs/>
                <w:iCs/>
                <w:lang w:val="sr-Cyrl-CS"/>
              </w:rPr>
            </w:pPr>
            <w:r w:rsidRPr="004F7565">
              <w:rPr>
                <w:rFonts w:cs="Arial"/>
                <w:bCs/>
                <w:iCs/>
                <w:lang w:val="sr-Cyrl-CS"/>
              </w:rPr>
              <w:t>ДА/НЕ (заокружити)</w:t>
            </w:r>
          </w:p>
        </w:tc>
      </w:tr>
      <w:tr w:rsidR="008A758E" w:rsidRPr="004F7565" w:rsidTr="007D5C9D">
        <w:trPr>
          <w:trHeight w:val="1018"/>
        </w:trPr>
        <w:tc>
          <w:tcPr>
            <w:tcW w:w="5637" w:type="dxa"/>
            <w:vAlign w:val="center"/>
          </w:tcPr>
          <w:p w:rsidR="008A758E" w:rsidRDefault="008A758E" w:rsidP="00AF3AF8">
            <w:pPr>
              <w:spacing w:before="0"/>
              <w:jc w:val="left"/>
              <w:rPr>
                <w:rFonts w:cs="Arial"/>
                <w:b/>
                <w:bCs/>
                <w:iCs/>
                <w:lang w:val="sr-Cyrl-CS"/>
              </w:rPr>
            </w:pPr>
            <w:r>
              <w:rPr>
                <w:rFonts w:cs="Arial"/>
                <w:b/>
                <w:bCs/>
                <w:iCs/>
                <w:lang w:val="sr-Cyrl-CS"/>
              </w:rPr>
              <w:t xml:space="preserve">     </w:t>
            </w:r>
            <w:r w:rsidR="0088279E">
              <w:rPr>
                <w:rFonts w:cs="Arial"/>
                <w:b/>
                <w:bCs/>
                <w:iCs/>
                <w:lang w:val="sr-Cyrl-CS"/>
              </w:rPr>
              <w:t xml:space="preserve">                         </w:t>
            </w:r>
            <w:r>
              <w:rPr>
                <w:rFonts w:cs="Arial"/>
                <w:b/>
                <w:bCs/>
                <w:iCs/>
                <w:lang w:val="sr-Cyrl-CS"/>
              </w:rPr>
              <w:t xml:space="preserve"> ГАРАНТНИ РОК:</w:t>
            </w:r>
          </w:p>
          <w:p w:rsidR="00F87311" w:rsidRPr="00DC1984" w:rsidRDefault="00135279" w:rsidP="00DB2EE5">
            <w:pPr>
              <w:spacing w:before="0"/>
              <w:jc w:val="center"/>
              <w:rPr>
                <w:rFonts w:cs="Arial"/>
                <w:lang w:val="sr-Cyrl-RS" w:eastAsia="zh-CN"/>
              </w:rPr>
            </w:pPr>
            <w:r w:rsidRPr="00135279">
              <w:rPr>
                <w:rFonts w:cs="Arial"/>
                <w:lang w:val="sr-Cyrl-RS" w:eastAsia="zh-CN"/>
              </w:rPr>
              <w:t xml:space="preserve">Не краћи од 12 месеци од дана извршења појединачне услуге. </w:t>
            </w:r>
            <w:r w:rsidR="00DB2EE5">
              <w:rPr>
                <w:rFonts w:cs="Arial"/>
                <w:lang w:val="sr-Cyrl-RS" w:eastAsia="zh-CN"/>
              </w:rPr>
              <w:t>Изабрани п</w:t>
            </w:r>
            <w:r w:rsidRPr="00135279">
              <w:rPr>
                <w:rFonts w:cs="Arial"/>
                <w:lang w:val="sr-Cyrl-RS" w:eastAsia="zh-CN"/>
              </w:rPr>
              <w:t>онуђач је дужан да о свом трошку отклони све евентуалне недостатке у току трајања гарантног рока.</w:t>
            </w:r>
          </w:p>
        </w:tc>
        <w:tc>
          <w:tcPr>
            <w:tcW w:w="3608" w:type="dxa"/>
            <w:vAlign w:val="center"/>
          </w:tcPr>
          <w:p w:rsidR="008A758E" w:rsidRDefault="008A758E" w:rsidP="008A758E">
            <w:pPr>
              <w:spacing w:before="0"/>
              <w:jc w:val="center"/>
              <w:rPr>
                <w:rFonts w:cs="Arial"/>
                <w:lang w:val="sr-Cyrl-RS" w:eastAsia="zh-CN"/>
              </w:rPr>
            </w:pPr>
            <w:r>
              <w:rPr>
                <w:rFonts w:eastAsia="Calibri" w:cs="Arial"/>
                <w:bCs/>
                <w:iCs/>
                <w:lang w:val="sr-Cyrl-CS"/>
              </w:rPr>
              <w:t xml:space="preserve">______ </w:t>
            </w:r>
            <w:r w:rsidR="00135279" w:rsidRPr="00135279">
              <w:rPr>
                <w:rFonts w:cs="Arial"/>
                <w:lang w:val="sr-Cyrl-RS" w:eastAsia="zh-CN"/>
              </w:rPr>
              <w:t xml:space="preserve">од дана извршења појединачне услуге. </w:t>
            </w:r>
            <w:r w:rsidR="00DB2EE5">
              <w:rPr>
                <w:rFonts w:cs="Arial"/>
                <w:lang w:val="sr-Cyrl-RS" w:eastAsia="zh-CN"/>
              </w:rPr>
              <w:t>Изабрани п</w:t>
            </w:r>
            <w:r w:rsidR="00135279" w:rsidRPr="00135279">
              <w:rPr>
                <w:rFonts w:cs="Arial"/>
                <w:lang w:val="sr-Cyrl-RS" w:eastAsia="zh-CN"/>
              </w:rPr>
              <w:t>онуђач је дужан да о свом трошку отклони све евентуалне недостатке у току трајања гарантног рока.</w:t>
            </w:r>
          </w:p>
          <w:p w:rsidR="00F87311" w:rsidRPr="00F87311" w:rsidRDefault="00F87311" w:rsidP="00135279">
            <w:pPr>
              <w:spacing w:before="0"/>
              <w:rPr>
                <w:rFonts w:cs="Arial"/>
                <w:bCs/>
                <w:iCs/>
                <w:lang w:val="sr-Cyrl-RS"/>
              </w:rPr>
            </w:pPr>
          </w:p>
        </w:tc>
      </w:tr>
      <w:tr w:rsidR="000E75A0" w:rsidRPr="004F7565" w:rsidTr="009B4C0E">
        <w:trPr>
          <w:trHeight w:val="800"/>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ВАЖЕЊА ПОНУДЕ:</w:t>
            </w:r>
          </w:p>
          <w:p w:rsidR="000E75A0" w:rsidRPr="004F7565" w:rsidRDefault="000E75A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w:t>
            </w:r>
            <w:r w:rsidR="003D3047" w:rsidRPr="004F7565">
              <w:rPr>
                <w:rFonts w:cs="Arial"/>
                <w:bCs/>
                <w:iCs/>
                <w:lang w:val="sr-Cyrl-CS"/>
              </w:rPr>
              <w:t>6</w:t>
            </w:r>
            <w:r w:rsidRPr="004F7565">
              <w:rPr>
                <w:rFonts w:cs="Arial"/>
                <w:bCs/>
                <w:iCs/>
                <w:lang w:val="sr-Cyrl-CS"/>
              </w:rPr>
              <w:t>0 дана од дана отварања понуда</w:t>
            </w:r>
          </w:p>
        </w:tc>
        <w:tc>
          <w:tcPr>
            <w:tcW w:w="3608" w:type="dxa"/>
            <w:vAlign w:val="center"/>
          </w:tcPr>
          <w:p w:rsidR="000E75A0" w:rsidRPr="004F7565" w:rsidRDefault="000E75A0" w:rsidP="00AF3AF8">
            <w:pPr>
              <w:spacing w:before="0"/>
              <w:jc w:val="center"/>
              <w:rPr>
                <w:rFonts w:cs="Arial"/>
                <w:b/>
                <w:bCs/>
                <w:iCs/>
                <w:lang w:val="sr-Cyrl-CS"/>
              </w:rPr>
            </w:pPr>
          </w:p>
          <w:p w:rsidR="000E75A0" w:rsidRPr="004F7565" w:rsidRDefault="000E75A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0E75A0" w:rsidRPr="004F7565" w:rsidTr="00876E75">
        <w:tc>
          <w:tcPr>
            <w:tcW w:w="9245" w:type="dxa"/>
            <w:gridSpan w:val="2"/>
          </w:tcPr>
          <w:p w:rsidR="000E75A0" w:rsidRPr="004F7565" w:rsidRDefault="000E75A0" w:rsidP="00092A5F">
            <w:pPr>
              <w:spacing w:before="0"/>
              <w:rPr>
                <w:rFonts w:cs="Arial"/>
                <w:bCs/>
                <w:iCs/>
                <w:lang w:val="sr-Cyrl-CS"/>
              </w:rPr>
            </w:pPr>
            <w:r w:rsidRPr="004F7565">
              <w:rPr>
                <w:rFonts w:cs="Arial"/>
                <w:bCs/>
                <w:iCs/>
                <w:lang w:val="sr-Cyrl-CS"/>
              </w:rPr>
              <w:t xml:space="preserve">Понуда понуђача који не прихвата услове наручиоца за рок и начин плаћања, рок </w:t>
            </w:r>
            <w:r w:rsidR="00092A5F" w:rsidRPr="004F7565">
              <w:rPr>
                <w:rFonts w:cs="Arial"/>
                <w:bCs/>
                <w:iCs/>
                <w:lang w:val="sr-Cyrl-CS"/>
              </w:rPr>
              <w:t>извршења</w:t>
            </w:r>
            <w:r w:rsidRPr="004F7565">
              <w:rPr>
                <w:rFonts w:cs="Arial"/>
                <w:bCs/>
                <w:iCs/>
                <w:lang w:val="sr-Cyrl-CS"/>
              </w:rPr>
              <w:t>, гарантни рок, место и</w:t>
            </w:r>
            <w:r w:rsidR="00092A5F" w:rsidRPr="004F7565">
              <w:rPr>
                <w:rFonts w:cs="Arial"/>
                <w:bCs/>
                <w:iCs/>
                <w:lang w:val="sr-Cyrl-CS"/>
              </w:rPr>
              <w:t>звршења</w:t>
            </w:r>
            <w:r w:rsidRPr="004F7565">
              <w:rPr>
                <w:rFonts w:cs="Arial"/>
                <w:bCs/>
                <w:iCs/>
                <w:lang w:val="sr-Cyrl-CS"/>
              </w:rPr>
              <w:t xml:space="preserve"> и рок важења понуде сматраће се неприхватљивом.</w:t>
            </w:r>
          </w:p>
        </w:tc>
      </w:tr>
    </w:tbl>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135279">
      <w:pPr>
        <w:autoSpaceDE w:val="0"/>
        <w:autoSpaceDN w:val="0"/>
        <w:adjustRightInd w:val="0"/>
        <w:spacing w:before="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DC1984" w:rsidRDefault="00BA2C2D" w:rsidP="00135279">
      <w:pPr>
        <w:autoSpaceDE w:val="0"/>
        <w:autoSpaceDN w:val="0"/>
        <w:adjustRightInd w:val="0"/>
        <w:spacing w:before="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AA6546" w:rsidRDefault="00AA6546" w:rsidP="00135279">
      <w:pPr>
        <w:autoSpaceDE w:val="0"/>
        <w:autoSpaceDN w:val="0"/>
        <w:adjustRightInd w:val="0"/>
        <w:spacing w:before="0"/>
        <w:rPr>
          <w:rFonts w:eastAsia="TimesNewRomanPS-BoldMT" w:cs="Arial"/>
          <w:bCs/>
          <w:iCs/>
          <w:lang w:val="ru-RU"/>
        </w:rPr>
      </w:pPr>
    </w:p>
    <w:p w:rsidR="00AA6546" w:rsidRDefault="00AA6546" w:rsidP="00135279">
      <w:pPr>
        <w:autoSpaceDE w:val="0"/>
        <w:autoSpaceDN w:val="0"/>
        <w:adjustRightInd w:val="0"/>
        <w:spacing w:before="0"/>
        <w:rPr>
          <w:rFonts w:eastAsia="TimesNewRomanPS-BoldMT" w:cs="Arial"/>
          <w:bCs/>
          <w:iCs/>
          <w:lang w:val="ru-RU"/>
        </w:rPr>
      </w:pPr>
    </w:p>
    <w:p w:rsidR="00AA6546" w:rsidRDefault="00AA6546" w:rsidP="00135279">
      <w:pPr>
        <w:autoSpaceDE w:val="0"/>
        <w:autoSpaceDN w:val="0"/>
        <w:adjustRightInd w:val="0"/>
        <w:spacing w:before="0"/>
        <w:rPr>
          <w:rFonts w:eastAsia="TimesNewRomanPS-BoldMT" w:cs="Arial"/>
          <w:bCs/>
          <w:iCs/>
          <w:lang w:val="ru-RU"/>
        </w:rPr>
      </w:pPr>
    </w:p>
    <w:p w:rsidR="00AA6546" w:rsidRDefault="00AA6546" w:rsidP="00135279">
      <w:pPr>
        <w:autoSpaceDE w:val="0"/>
        <w:autoSpaceDN w:val="0"/>
        <w:adjustRightInd w:val="0"/>
        <w:spacing w:before="0"/>
        <w:rPr>
          <w:rFonts w:eastAsia="TimesNewRomanPS-BoldMT" w:cs="Arial"/>
          <w:bCs/>
          <w:iCs/>
          <w:lang w:val="ru-RU"/>
        </w:rPr>
      </w:pPr>
    </w:p>
    <w:p w:rsidR="006A5A96" w:rsidRPr="004A4126" w:rsidRDefault="004A4126" w:rsidP="004A4126">
      <w:pPr>
        <w:pStyle w:val="KDObrazac"/>
        <w:spacing w:before="0"/>
        <w:jc w:val="center"/>
        <w:rPr>
          <w:lang w:val="sr-Cyrl-RS"/>
        </w:rPr>
      </w:pPr>
      <w:r>
        <w:rPr>
          <w:b w:val="0"/>
          <w:lang w:val="sr-Cyrl-RS"/>
        </w:rPr>
        <w:t xml:space="preserve">                                    </w:t>
      </w:r>
      <w:proofErr w:type="gramStart"/>
      <w:r w:rsidR="00343A18" w:rsidRPr="004A4126">
        <w:t>ОБРАЗАЦ СТРУКУТРЕ ЦЕНЕ</w:t>
      </w:r>
      <w:r>
        <w:rPr>
          <w:b w:val="0"/>
        </w:rPr>
        <w:tab/>
      </w:r>
      <w:bookmarkStart w:id="252" w:name="_Toc442559925"/>
      <w:r>
        <w:rPr>
          <w:b w:val="0"/>
          <w:lang w:val="sr-Cyrl-RS"/>
        </w:rPr>
        <w:t xml:space="preserve">                </w:t>
      </w:r>
      <w:r w:rsidRPr="004F7565">
        <w:t xml:space="preserve">ОБРАЗАЦ </w:t>
      </w:r>
      <w:r w:rsidRPr="004F7565">
        <w:rPr>
          <w:lang w:val="sr-Cyrl-RS"/>
        </w:rPr>
        <w:t>2</w:t>
      </w:r>
      <w:r w:rsidRPr="004F7565">
        <w:t>.</w:t>
      </w:r>
      <w:bookmarkEnd w:id="252"/>
      <w:proofErr w:type="gramEnd"/>
    </w:p>
    <w:p w:rsidR="009B4C0E" w:rsidRPr="009B5496" w:rsidRDefault="00343A18" w:rsidP="00343A18">
      <w:pPr>
        <w:spacing w:before="0"/>
        <w:rPr>
          <w:rFonts w:cs="Arial"/>
          <w:lang w:val="sr-Cyrl-RS"/>
        </w:rPr>
      </w:pPr>
      <w:r w:rsidRPr="004F7565">
        <w:rPr>
          <w:rFonts w:cs="Arial"/>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392"/>
        <w:gridCol w:w="710"/>
        <w:gridCol w:w="850"/>
        <w:gridCol w:w="991"/>
        <w:gridCol w:w="997"/>
        <w:gridCol w:w="1133"/>
        <w:gridCol w:w="1272"/>
      </w:tblGrid>
      <w:tr w:rsidR="006A5A96" w:rsidRPr="004F7565" w:rsidTr="004A4126">
        <w:trPr>
          <w:trHeight w:val="72"/>
        </w:trPr>
        <w:tc>
          <w:tcPr>
            <w:tcW w:w="275" w:type="pct"/>
            <w:shd w:val="clear" w:color="auto" w:fill="C6D9F1" w:themeFill="text2" w:themeFillTint="33"/>
            <w:vAlign w:val="center"/>
          </w:tcPr>
          <w:p w:rsidR="008F4C53" w:rsidRPr="007E2556" w:rsidRDefault="008F4C53" w:rsidP="000A33C8">
            <w:pPr>
              <w:spacing w:before="0"/>
              <w:jc w:val="center"/>
              <w:rPr>
                <w:rFonts w:cs="Arial"/>
                <w:bCs/>
                <w:iCs/>
                <w:sz w:val="18"/>
                <w:szCs w:val="18"/>
                <w:lang w:val="sr-Cyrl-CS"/>
              </w:rPr>
            </w:pPr>
            <w:r w:rsidRPr="007E2556">
              <w:rPr>
                <w:rFonts w:cs="Arial"/>
                <w:bCs/>
                <w:iCs/>
                <w:sz w:val="18"/>
                <w:szCs w:val="18"/>
                <w:lang w:val="sr-Cyrl-CS"/>
              </w:rPr>
              <w:t>Рбр</w:t>
            </w:r>
          </w:p>
        </w:tc>
        <w:tc>
          <w:tcPr>
            <w:tcW w:w="1715"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rPr>
              <w:t>Врста</w:t>
            </w:r>
            <w:r w:rsidRPr="007E2556">
              <w:rPr>
                <w:rFonts w:cs="Arial"/>
                <w:b/>
                <w:bCs/>
                <w:iCs/>
                <w:sz w:val="18"/>
                <w:szCs w:val="18"/>
                <w:lang w:val="sr-Cyrl-CS"/>
              </w:rPr>
              <w:t xml:space="preserve"> услуге</w:t>
            </w:r>
          </w:p>
        </w:tc>
        <w:tc>
          <w:tcPr>
            <w:tcW w:w="359"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Јед.</w:t>
            </w:r>
          </w:p>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мере</w:t>
            </w:r>
          </w:p>
        </w:tc>
        <w:tc>
          <w:tcPr>
            <w:tcW w:w="430"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Обим (количина)</w:t>
            </w:r>
          </w:p>
        </w:tc>
        <w:tc>
          <w:tcPr>
            <w:tcW w:w="501"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Јед.</w:t>
            </w:r>
          </w:p>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цена без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c>
          <w:tcPr>
            <w:tcW w:w="504"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Јед.</w:t>
            </w:r>
          </w:p>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цена са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c>
          <w:tcPr>
            <w:tcW w:w="573"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Укупна цена без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c>
          <w:tcPr>
            <w:tcW w:w="643" w:type="pct"/>
            <w:shd w:val="clear" w:color="auto" w:fill="C6D9F1" w:themeFill="text2" w:themeFillTint="33"/>
            <w:vAlign w:val="center"/>
          </w:tcPr>
          <w:p w:rsidR="008F4C53" w:rsidRPr="007E2556" w:rsidRDefault="008F4C53" w:rsidP="000A33C8">
            <w:pPr>
              <w:spacing w:before="0"/>
              <w:jc w:val="center"/>
              <w:rPr>
                <w:rFonts w:cs="Arial"/>
                <w:b/>
                <w:bCs/>
                <w:iCs/>
                <w:sz w:val="18"/>
                <w:szCs w:val="18"/>
                <w:lang w:val="sr-Cyrl-CS"/>
              </w:rPr>
            </w:pPr>
            <w:r w:rsidRPr="007E2556">
              <w:rPr>
                <w:rFonts w:cs="Arial"/>
                <w:b/>
                <w:bCs/>
                <w:iCs/>
                <w:sz w:val="18"/>
                <w:szCs w:val="18"/>
                <w:lang w:val="sr-Cyrl-CS"/>
              </w:rPr>
              <w:t>Укупна цена са ПДВ</w:t>
            </w:r>
          </w:p>
          <w:p w:rsidR="008F4C53" w:rsidRPr="007E2556" w:rsidRDefault="008F4C53" w:rsidP="000A33C8">
            <w:pPr>
              <w:spacing w:before="0"/>
              <w:jc w:val="center"/>
              <w:rPr>
                <w:rFonts w:cs="Arial"/>
                <w:b/>
                <w:bCs/>
                <w:iCs/>
                <w:sz w:val="18"/>
                <w:szCs w:val="18"/>
                <w:lang w:val="sr-Cyrl-RS"/>
              </w:rPr>
            </w:pPr>
            <w:r w:rsidRPr="007E2556">
              <w:rPr>
                <w:rFonts w:cs="Arial"/>
                <w:b/>
                <w:bCs/>
                <w:iCs/>
                <w:sz w:val="18"/>
                <w:szCs w:val="18"/>
                <w:lang w:val="sr-Cyrl-CS"/>
              </w:rPr>
              <w:t xml:space="preserve">дин. </w:t>
            </w:r>
          </w:p>
        </w:tc>
      </w:tr>
      <w:tr w:rsidR="006A5A96" w:rsidRPr="004F7565" w:rsidTr="004A4126">
        <w:tc>
          <w:tcPr>
            <w:tcW w:w="275"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(1)</w:t>
            </w:r>
          </w:p>
        </w:tc>
        <w:tc>
          <w:tcPr>
            <w:tcW w:w="1715" w:type="pct"/>
            <w:shd w:val="clear" w:color="auto" w:fill="auto"/>
          </w:tcPr>
          <w:p w:rsidR="008F4C53" w:rsidRPr="004F7565" w:rsidRDefault="008F4C53" w:rsidP="0092458D">
            <w:pPr>
              <w:spacing w:before="0"/>
              <w:jc w:val="center"/>
              <w:rPr>
                <w:rFonts w:cs="Arial"/>
                <w:b/>
                <w:bCs/>
                <w:iCs/>
                <w:lang w:val="sr-Cyrl-CS"/>
              </w:rPr>
            </w:pPr>
            <w:r w:rsidRPr="004F7565">
              <w:rPr>
                <w:rFonts w:cs="Arial"/>
                <w:b/>
                <w:bCs/>
                <w:iCs/>
                <w:lang w:val="sr-Cyrl-CS"/>
              </w:rPr>
              <w:t>(2)</w:t>
            </w:r>
          </w:p>
        </w:tc>
        <w:tc>
          <w:tcPr>
            <w:tcW w:w="359" w:type="pct"/>
            <w:shd w:val="clear" w:color="auto" w:fill="auto"/>
          </w:tcPr>
          <w:p w:rsidR="008F4C53" w:rsidRPr="004F7565" w:rsidRDefault="008F4C53" w:rsidP="0092458D">
            <w:pPr>
              <w:spacing w:before="0"/>
              <w:jc w:val="center"/>
              <w:rPr>
                <w:rFonts w:cs="Arial"/>
                <w:b/>
                <w:bCs/>
                <w:iCs/>
                <w:lang w:val="sr-Cyrl-CS"/>
              </w:rPr>
            </w:pPr>
            <w:r w:rsidRPr="004F7565">
              <w:rPr>
                <w:rFonts w:cs="Arial"/>
                <w:b/>
                <w:bCs/>
                <w:iCs/>
                <w:lang w:val="sr-Cyrl-CS"/>
              </w:rPr>
              <w:t>(3)</w:t>
            </w:r>
          </w:p>
        </w:tc>
        <w:tc>
          <w:tcPr>
            <w:tcW w:w="430" w:type="pct"/>
            <w:shd w:val="clear" w:color="auto" w:fill="auto"/>
          </w:tcPr>
          <w:p w:rsidR="008F4C53" w:rsidRPr="004F7565" w:rsidRDefault="008F4C53" w:rsidP="0092458D">
            <w:pPr>
              <w:spacing w:before="0"/>
              <w:jc w:val="center"/>
              <w:rPr>
                <w:rFonts w:cs="Arial"/>
                <w:b/>
                <w:bCs/>
                <w:iCs/>
                <w:lang w:val="sr-Cyrl-CS"/>
              </w:rPr>
            </w:pPr>
            <w:r w:rsidRPr="004F7565">
              <w:rPr>
                <w:rFonts w:cs="Arial"/>
                <w:b/>
                <w:bCs/>
                <w:iCs/>
                <w:lang w:val="sr-Cyrl-CS"/>
              </w:rPr>
              <w:t>(4)</w:t>
            </w:r>
          </w:p>
        </w:tc>
        <w:tc>
          <w:tcPr>
            <w:tcW w:w="501"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(5)</w:t>
            </w:r>
          </w:p>
        </w:tc>
        <w:tc>
          <w:tcPr>
            <w:tcW w:w="504"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(6)</w:t>
            </w:r>
          </w:p>
        </w:tc>
        <w:tc>
          <w:tcPr>
            <w:tcW w:w="573"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(7)</w:t>
            </w:r>
          </w:p>
        </w:tc>
        <w:tc>
          <w:tcPr>
            <w:tcW w:w="643" w:type="pct"/>
            <w:shd w:val="clear" w:color="auto" w:fill="auto"/>
          </w:tcPr>
          <w:p w:rsidR="008F4C53" w:rsidRPr="004F7565" w:rsidRDefault="008F4C53" w:rsidP="000A33C8">
            <w:pPr>
              <w:spacing w:before="0"/>
              <w:jc w:val="center"/>
              <w:rPr>
                <w:rFonts w:cs="Arial"/>
                <w:b/>
                <w:bCs/>
                <w:iCs/>
                <w:lang w:val="sr-Cyrl-CS"/>
              </w:rPr>
            </w:pPr>
            <w:r w:rsidRPr="004F7565">
              <w:rPr>
                <w:rFonts w:cs="Arial"/>
                <w:b/>
                <w:bCs/>
                <w:iCs/>
                <w:lang w:val="sr-Cyrl-CS"/>
              </w:rPr>
              <w:t>(8)</w:t>
            </w:r>
          </w:p>
        </w:tc>
      </w:tr>
      <w:tr w:rsidR="006A5A96" w:rsidRPr="004F7565" w:rsidTr="004A4126">
        <w:trPr>
          <w:trHeight w:val="657"/>
        </w:trPr>
        <w:tc>
          <w:tcPr>
            <w:tcW w:w="275" w:type="pct"/>
            <w:shd w:val="clear" w:color="auto" w:fill="auto"/>
          </w:tcPr>
          <w:p w:rsidR="006A5A96" w:rsidRPr="004F7565" w:rsidRDefault="006A5A96" w:rsidP="000A33C8">
            <w:pPr>
              <w:spacing w:before="0"/>
              <w:jc w:val="center"/>
              <w:rPr>
                <w:rFonts w:cs="Arial"/>
                <w:b/>
                <w:bCs/>
                <w:iCs/>
                <w:lang w:val="sr-Cyrl-CS"/>
              </w:rPr>
            </w:pPr>
          </w:p>
        </w:tc>
        <w:tc>
          <w:tcPr>
            <w:tcW w:w="1715" w:type="pct"/>
            <w:shd w:val="clear" w:color="auto" w:fill="auto"/>
          </w:tcPr>
          <w:p w:rsidR="006A5A96" w:rsidRPr="004F7565" w:rsidRDefault="00153247" w:rsidP="006A5A96">
            <w:pPr>
              <w:spacing w:before="0"/>
              <w:jc w:val="center"/>
              <w:rPr>
                <w:rFonts w:cs="Arial"/>
                <w:b/>
                <w:bCs/>
                <w:iCs/>
                <w:lang w:val="sr-Cyrl-CS"/>
              </w:rPr>
            </w:pPr>
            <w:r>
              <w:rPr>
                <w:rFonts w:cs="Arial"/>
                <w:lang w:val="sr-Cyrl-RS" w:eastAsia="hr-HR"/>
              </w:rPr>
              <w:t>Предфинансирање ремонта 2018, Ангажовање 1 бравара и 1 електрозаваривач на ремонту централ.грeјања - ТЕНТ Б</w:t>
            </w:r>
            <w:r w:rsidR="006A5A96">
              <w:rPr>
                <w:rFonts w:cs="Arial"/>
                <w:lang w:val="sr-Cyrl-RS" w:eastAsia="hr-HR"/>
              </w:rPr>
              <w:t xml:space="preserve"> у складу са техничком спецификацијом </w:t>
            </w:r>
          </w:p>
        </w:tc>
        <w:tc>
          <w:tcPr>
            <w:tcW w:w="359" w:type="pct"/>
            <w:shd w:val="clear" w:color="auto" w:fill="auto"/>
            <w:vAlign w:val="center"/>
          </w:tcPr>
          <w:p w:rsidR="006A5A96" w:rsidRPr="004F7565" w:rsidRDefault="00AA6546" w:rsidP="00AA6546">
            <w:pPr>
              <w:spacing w:before="0"/>
              <w:jc w:val="center"/>
              <w:rPr>
                <w:rFonts w:cs="Arial"/>
                <w:b/>
                <w:bCs/>
                <w:iCs/>
                <w:lang w:val="sr-Cyrl-CS"/>
              </w:rPr>
            </w:pPr>
            <w:r>
              <w:rPr>
                <w:rFonts w:cs="Arial"/>
                <w:b/>
                <w:bCs/>
                <w:iCs/>
                <w:lang w:val="sr-Cyrl-CS"/>
              </w:rPr>
              <w:t>/</w:t>
            </w:r>
          </w:p>
        </w:tc>
        <w:tc>
          <w:tcPr>
            <w:tcW w:w="430" w:type="pct"/>
            <w:shd w:val="clear" w:color="auto" w:fill="auto"/>
            <w:vAlign w:val="center"/>
          </w:tcPr>
          <w:p w:rsidR="006A5A96" w:rsidRPr="004F7565" w:rsidRDefault="00AA6546" w:rsidP="00AA6546">
            <w:pPr>
              <w:spacing w:before="0"/>
              <w:jc w:val="center"/>
              <w:rPr>
                <w:rFonts w:cs="Arial"/>
                <w:b/>
                <w:bCs/>
                <w:iCs/>
                <w:lang w:val="sr-Cyrl-CS"/>
              </w:rPr>
            </w:pPr>
            <w:r>
              <w:rPr>
                <w:rFonts w:cs="Arial"/>
                <w:b/>
                <w:bCs/>
                <w:iCs/>
                <w:lang w:val="sr-Cyrl-CS"/>
              </w:rPr>
              <w:t>/</w:t>
            </w:r>
          </w:p>
        </w:tc>
        <w:tc>
          <w:tcPr>
            <w:tcW w:w="501" w:type="pct"/>
            <w:shd w:val="clear" w:color="auto" w:fill="auto"/>
            <w:vAlign w:val="center"/>
          </w:tcPr>
          <w:p w:rsidR="006A5A96" w:rsidRPr="004F7565" w:rsidRDefault="00AA6546" w:rsidP="00AA6546">
            <w:pPr>
              <w:spacing w:before="0"/>
              <w:jc w:val="center"/>
              <w:rPr>
                <w:rFonts w:cs="Arial"/>
                <w:b/>
                <w:bCs/>
                <w:iCs/>
                <w:lang w:val="sr-Cyrl-CS"/>
              </w:rPr>
            </w:pPr>
            <w:r>
              <w:rPr>
                <w:rFonts w:cs="Arial"/>
                <w:b/>
                <w:bCs/>
                <w:iCs/>
                <w:lang w:val="sr-Cyrl-CS"/>
              </w:rPr>
              <w:t>/</w:t>
            </w:r>
          </w:p>
        </w:tc>
        <w:tc>
          <w:tcPr>
            <w:tcW w:w="504" w:type="pct"/>
            <w:shd w:val="clear" w:color="auto" w:fill="auto"/>
            <w:vAlign w:val="center"/>
          </w:tcPr>
          <w:p w:rsidR="006A5A96" w:rsidRPr="004F7565" w:rsidRDefault="00AA6546" w:rsidP="00AA6546">
            <w:pPr>
              <w:spacing w:before="0"/>
              <w:jc w:val="center"/>
              <w:rPr>
                <w:rFonts w:cs="Arial"/>
                <w:b/>
                <w:bCs/>
                <w:iCs/>
                <w:lang w:val="sr-Cyrl-CS"/>
              </w:rPr>
            </w:pPr>
            <w:r>
              <w:rPr>
                <w:rFonts w:cs="Arial"/>
                <w:b/>
                <w:bCs/>
                <w:iCs/>
                <w:lang w:val="sr-Cyrl-CS"/>
              </w:rPr>
              <w:t>/</w:t>
            </w:r>
          </w:p>
        </w:tc>
        <w:tc>
          <w:tcPr>
            <w:tcW w:w="573" w:type="pct"/>
            <w:shd w:val="clear" w:color="auto" w:fill="auto"/>
            <w:vAlign w:val="center"/>
          </w:tcPr>
          <w:p w:rsidR="00AA6546" w:rsidRDefault="00AA6546" w:rsidP="00AA6546">
            <w:pPr>
              <w:spacing w:before="0"/>
              <w:jc w:val="center"/>
              <w:rPr>
                <w:rFonts w:cs="Arial"/>
                <w:b/>
                <w:bCs/>
                <w:iCs/>
                <w:lang w:val="sr-Cyrl-CS"/>
              </w:rPr>
            </w:pPr>
          </w:p>
          <w:p w:rsidR="00AA6546" w:rsidRDefault="00AA6546" w:rsidP="00AA6546">
            <w:pPr>
              <w:jc w:val="center"/>
              <w:rPr>
                <w:rFonts w:cs="Arial"/>
                <w:lang w:val="sr-Cyrl-CS"/>
              </w:rPr>
            </w:pPr>
            <w:r>
              <w:rPr>
                <w:rFonts w:cs="Arial"/>
                <w:lang w:val="sr-Cyrl-CS"/>
              </w:rPr>
              <w:t>/</w:t>
            </w:r>
          </w:p>
          <w:p w:rsidR="006A5A96" w:rsidRPr="00AA6546" w:rsidRDefault="006A5A96" w:rsidP="00AA6546">
            <w:pPr>
              <w:tabs>
                <w:tab w:val="left" w:pos="601"/>
              </w:tabs>
              <w:jc w:val="center"/>
              <w:rPr>
                <w:rFonts w:cs="Arial"/>
                <w:lang w:val="sr-Cyrl-CS"/>
              </w:rPr>
            </w:pPr>
          </w:p>
        </w:tc>
        <w:tc>
          <w:tcPr>
            <w:tcW w:w="643" w:type="pct"/>
            <w:shd w:val="clear" w:color="auto" w:fill="auto"/>
            <w:vAlign w:val="center"/>
          </w:tcPr>
          <w:p w:rsidR="006A5A96" w:rsidRPr="004F7565" w:rsidRDefault="00AA6546" w:rsidP="00AA6546">
            <w:pPr>
              <w:spacing w:before="0"/>
              <w:jc w:val="center"/>
              <w:rPr>
                <w:rFonts w:cs="Arial"/>
                <w:b/>
                <w:bCs/>
                <w:iCs/>
                <w:lang w:val="sr-Cyrl-CS"/>
              </w:rPr>
            </w:pPr>
            <w:r>
              <w:rPr>
                <w:rFonts w:cs="Arial"/>
                <w:b/>
                <w:bCs/>
                <w:iCs/>
                <w:lang w:val="sr-Cyrl-CS"/>
              </w:rPr>
              <w:t>/</w:t>
            </w:r>
          </w:p>
        </w:tc>
      </w:tr>
      <w:tr w:rsidR="006A5A96" w:rsidRPr="004F7565" w:rsidTr="004A4126">
        <w:trPr>
          <w:trHeight w:val="60"/>
        </w:trPr>
        <w:tc>
          <w:tcPr>
            <w:tcW w:w="275" w:type="pct"/>
            <w:shd w:val="clear" w:color="auto" w:fill="auto"/>
            <w:vAlign w:val="center"/>
          </w:tcPr>
          <w:p w:rsidR="0040141C" w:rsidRPr="00425EA2" w:rsidRDefault="00AA6546" w:rsidP="007A3F5E">
            <w:pPr>
              <w:spacing w:before="0"/>
              <w:jc w:val="center"/>
              <w:rPr>
                <w:rFonts w:cs="Arial"/>
                <w:lang w:val="sr-Cyrl-CS" w:eastAsia="hr-HR"/>
              </w:rPr>
            </w:pPr>
            <w:r>
              <w:rPr>
                <w:rFonts w:cs="Arial"/>
                <w:lang w:val="sr-Cyrl-CS" w:eastAsia="hr-HR"/>
              </w:rPr>
              <w:t>1</w:t>
            </w:r>
          </w:p>
        </w:tc>
        <w:tc>
          <w:tcPr>
            <w:tcW w:w="1715" w:type="pct"/>
            <w:shd w:val="clear" w:color="auto" w:fill="auto"/>
          </w:tcPr>
          <w:p w:rsidR="0040141C" w:rsidRPr="00AA6546" w:rsidRDefault="00AA6546" w:rsidP="00AA6546">
            <w:pPr>
              <w:pStyle w:val="Heading10"/>
              <w:spacing w:before="0"/>
              <w:ind w:left="0" w:firstLine="0"/>
              <w:rPr>
                <w:rFonts w:cs="Arial"/>
                <w:b w:val="0"/>
                <w:lang w:eastAsia="hr-HR"/>
              </w:rPr>
            </w:pPr>
            <w:r>
              <w:rPr>
                <w:rFonts w:cs="Arial"/>
                <w:b w:val="0"/>
                <w:bCs/>
                <w:lang w:val="sr-Latn-CS" w:eastAsia="en-US" w:bidi="en-US"/>
              </w:rPr>
              <w:t>1 аутогени заваривач –монтер централног</w:t>
            </w:r>
            <w:r>
              <w:rPr>
                <w:rFonts w:cs="Arial"/>
                <w:b w:val="0"/>
                <w:bCs/>
                <w:lang w:val="sr-Cyrl-RS" w:eastAsia="en-US" w:bidi="en-US"/>
              </w:rPr>
              <w:t xml:space="preserve"> </w:t>
            </w:r>
            <w:r w:rsidRPr="00AA6546">
              <w:rPr>
                <w:rFonts w:cs="Arial"/>
                <w:b w:val="0"/>
                <w:bCs/>
                <w:lang w:val="sr-Latn-CS" w:eastAsia="en-US" w:bidi="en-US"/>
              </w:rPr>
              <w:t xml:space="preserve">грејања (са атестом) </w:t>
            </w:r>
          </w:p>
        </w:tc>
        <w:tc>
          <w:tcPr>
            <w:tcW w:w="359" w:type="pct"/>
            <w:shd w:val="clear" w:color="auto" w:fill="auto"/>
            <w:vAlign w:val="center"/>
          </w:tcPr>
          <w:p w:rsidR="0040141C" w:rsidRPr="00425EA2" w:rsidRDefault="0040141C" w:rsidP="007A3F5E">
            <w:pPr>
              <w:spacing w:before="0"/>
              <w:jc w:val="center"/>
              <w:rPr>
                <w:rFonts w:cs="Arial"/>
                <w:lang w:val="sr-Cyrl-RS" w:eastAsia="hr-HR"/>
              </w:rPr>
            </w:pPr>
            <w:r w:rsidRPr="00425EA2">
              <w:rPr>
                <w:rFonts w:cs="Arial"/>
                <w:lang w:val="sr-Cyrl-RS" w:eastAsia="hr-HR"/>
              </w:rPr>
              <w:t>нч</w:t>
            </w:r>
          </w:p>
        </w:tc>
        <w:tc>
          <w:tcPr>
            <w:tcW w:w="430" w:type="pct"/>
            <w:shd w:val="clear" w:color="auto" w:fill="auto"/>
            <w:vAlign w:val="center"/>
          </w:tcPr>
          <w:p w:rsidR="0040141C" w:rsidRPr="00425EA2" w:rsidRDefault="00AA6546" w:rsidP="007A3F5E">
            <w:pPr>
              <w:spacing w:before="0"/>
              <w:jc w:val="center"/>
              <w:rPr>
                <w:rFonts w:cs="Arial"/>
                <w:lang w:val="sr-Cyrl-RS" w:eastAsia="hr-HR"/>
              </w:rPr>
            </w:pPr>
            <w:r>
              <w:rPr>
                <w:rFonts w:cs="Arial"/>
                <w:lang w:val="sr-Cyrl-RS" w:eastAsia="hr-HR"/>
              </w:rPr>
              <w:t>1500</w:t>
            </w:r>
          </w:p>
        </w:tc>
        <w:tc>
          <w:tcPr>
            <w:tcW w:w="501" w:type="pct"/>
            <w:shd w:val="clear" w:color="auto" w:fill="auto"/>
            <w:vAlign w:val="center"/>
          </w:tcPr>
          <w:p w:rsidR="0040141C" w:rsidRPr="00425EA2" w:rsidRDefault="0040141C" w:rsidP="007E2556">
            <w:pPr>
              <w:spacing w:before="0" w:after="240"/>
              <w:jc w:val="center"/>
              <w:rPr>
                <w:rFonts w:cs="Arial"/>
                <w:b/>
                <w:bCs/>
                <w:iCs/>
              </w:rPr>
            </w:pPr>
          </w:p>
        </w:tc>
        <w:tc>
          <w:tcPr>
            <w:tcW w:w="504" w:type="pct"/>
            <w:shd w:val="clear" w:color="auto" w:fill="auto"/>
            <w:vAlign w:val="center"/>
          </w:tcPr>
          <w:p w:rsidR="0040141C" w:rsidRPr="00425EA2" w:rsidRDefault="0040141C" w:rsidP="007E2556">
            <w:pPr>
              <w:spacing w:before="0" w:after="240"/>
              <w:jc w:val="center"/>
              <w:rPr>
                <w:rFonts w:cs="Arial"/>
                <w:b/>
                <w:bCs/>
                <w:iCs/>
              </w:rPr>
            </w:pPr>
          </w:p>
        </w:tc>
        <w:tc>
          <w:tcPr>
            <w:tcW w:w="573" w:type="pct"/>
            <w:shd w:val="clear" w:color="auto" w:fill="auto"/>
            <w:vAlign w:val="center"/>
          </w:tcPr>
          <w:p w:rsidR="0040141C" w:rsidRPr="00425EA2" w:rsidRDefault="0040141C" w:rsidP="007E2556">
            <w:pPr>
              <w:spacing w:before="0" w:after="240"/>
              <w:jc w:val="center"/>
              <w:rPr>
                <w:rFonts w:cs="Arial"/>
                <w:b/>
                <w:bCs/>
                <w:iCs/>
              </w:rPr>
            </w:pPr>
          </w:p>
        </w:tc>
        <w:tc>
          <w:tcPr>
            <w:tcW w:w="643" w:type="pct"/>
            <w:shd w:val="clear" w:color="auto" w:fill="auto"/>
            <w:vAlign w:val="center"/>
          </w:tcPr>
          <w:p w:rsidR="0040141C" w:rsidRPr="00425EA2" w:rsidRDefault="0040141C" w:rsidP="007E2556">
            <w:pPr>
              <w:spacing w:before="0" w:after="240"/>
              <w:jc w:val="center"/>
              <w:rPr>
                <w:rFonts w:cs="Arial"/>
                <w:b/>
                <w:bCs/>
                <w:iCs/>
              </w:rPr>
            </w:pPr>
          </w:p>
        </w:tc>
      </w:tr>
      <w:tr w:rsidR="006A5A96" w:rsidRPr="004F7565" w:rsidTr="004A4126">
        <w:trPr>
          <w:trHeight w:val="60"/>
        </w:trPr>
        <w:tc>
          <w:tcPr>
            <w:tcW w:w="275" w:type="pct"/>
            <w:shd w:val="clear" w:color="auto" w:fill="auto"/>
            <w:vAlign w:val="center"/>
          </w:tcPr>
          <w:p w:rsidR="0040141C" w:rsidRPr="00425EA2" w:rsidRDefault="00AA6546" w:rsidP="007A3F5E">
            <w:pPr>
              <w:spacing w:before="0"/>
              <w:jc w:val="center"/>
              <w:rPr>
                <w:rFonts w:cs="Arial"/>
                <w:lang w:val="sr-Cyrl-CS" w:eastAsia="hr-HR"/>
              </w:rPr>
            </w:pPr>
            <w:r>
              <w:rPr>
                <w:rFonts w:cs="Arial"/>
                <w:lang w:val="sr-Cyrl-CS" w:eastAsia="hr-HR"/>
              </w:rPr>
              <w:t>2</w:t>
            </w:r>
          </w:p>
        </w:tc>
        <w:tc>
          <w:tcPr>
            <w:tcW w:w="1715" w:type="pct"/>
            <w:shd w:val="clear" w:color="auto" w:fill="auto"/>
          </w:tcPr>
          <w:p w:rsidR="0040141C" w:rsidRPr="00425EA2" w:rsidRDefault="00AA6546" w:rsidP="007A3F5E">
            <w:pPr>
              <w:spacing w:before="0"/>
              <w:jc w:val="left"/>
              <w:rPr>
                <w:rFonts w:cs="Arial"/>
                <w:lang w:val="sr-Cyrl-CS" w:eastAsia="hr-HR"/>
              </w:rPr>
            </w:pPr>
            <w:r w:rsidRPr="00BB5326">
              <w:rPr>
                <w:rFonts w:cs="Arial"/>
                <w:bCs/>
                <w:lang w:val="sr-Latn-CS" w:bidi="en-US"/>
              </w:rPr>
              <w:t>1 бравар оспособљен за послове одржавања инсталације грејања</w:t>
            </w:r>
          </w:p>
        </w:tc>
        <w:tc>
          <w:tcPr>
            <w:tcW w:w="359" w:type="pct"/>
            <w:shd w:val="clear" w:color="auto" w:fill="auto"/>
            <w:vAlign w:val="center"/>
          </w:tcPr>
          <w:p w:rsidR="0040141C" w:rsidRPr="00425EA2" w:rsidRDefault="00AA6546" w:rsidP="007A3F5E">
            <w:pPr>
              <w:spacing w:before="0"/>
              <w:jc w:val="center"/>
              <w:rPr>
                <w:rFonts w:cs="Arial"/>
                <w:lang w:val="sr-Cyrl-RS" w:eastAsia="hr-HR"/>
              </w:rPr>
            </w:pPr>
            <w:r w:rsidRPr="00425EA2">
              <w:rPr>
                <w:rFonts w:cs="Arial"/>
                <w:lang w:val="sr-Cyrl-RS" w:eastAsia="hr-HR"/>
              </w:rPr>
              <w:t>нч</w:t>
            </w:r>
          </w:p>
        </w:tc>
        <w:tc>
          <w:tcPr>
            <w:tcW w:w="430" w:type="pct"/>
            <w:shd w:val="clear" w:color="auto" w:fill="auto"/>
            <w:vAlign w:val="center"/>
          </w:tcPr>
          <w:p w:rsidR="0040141C" w:rsidRPr="00425EA2" w:rsidRDefault="00AA6546" w:rsidP="007A3F5E">
            <w:pPr>
              <w:spacing w:before="0"/>
              <w:jc w:val="center"/>
              <w:rPr>
                <w:rFonts w:cs="Arial"/>
                <w:lang w:val="sr-Cyrl-RS" w:eastAsia="hr-HR"/>
              </w:rPr>
            </w:pPr>
            <w:r>
              <w:rPr>
                <w:rFonts w:cs="Arial"/>
                <w:lang w:val="sr-Cyrl-RS" w:eastAsia="hr-HR"/>
              </w:rPr>
              <w:t>1500</w:t>
            </w:r>
          </w:p>
        </w:tc>
        <w:tc>
          <w:tcPr>
            <w:tcW w:w="501" w:type="pct"/>
            <w:shd w:val="clear" w:color="auto" w:fill="auto"/>
            <w:vAlign w:val="center"/>
          </w:tcPr>
          <w:p w:rsidR="0040141C" w:rsidRPr="00425EA2" w:rsidRDefault="0040141C" w:rsidP="007E2556">
            <w:pPr>
              <w:spacing w:before="0" w:after="240"/>
              <w:jc w:val="center"/>
              <w:rPr>
                <w:rFonts w:cs="Arial"/>
                <w:b/>
                <w:bCs/>
                <w:iCs/>
              </w:rPr>
            </w:pPr>
          </w:p>
        </w:tc>
        <w:tc>
          <w:tcPr>
            <w:tcW w:w="504" w:type="pct"/>
            <w:shd w:val="clear" w:color="auto" w:fill="auto"/>
            <w:vAlign w:val="center"/>
          </w:tcPr>
          <w:p w:rsidR="0040141C" w:rsidRPr="00425EA2" w:rsidRDefault="0040141C" w:rsidP="007E2556">
            <w:pPr>
              <w:spacing w:before="0" w:after="240"/>
              <w:jc w:val="center"/>
              <w:rPr>
                <w:rFonts w:cs="Arial"/>
                <w:b/>
                <w:bCs/>
                <w:iCs/>
              </w:rPr>
            </w:pPr>
          </w:p>
        </w:tc>
        <w:tc>
          <w:tcPr>
            <w:tcW w:w="573" w:type="pct"/>
            <w:shd w:val="clear" w:color="auto" w:fill="auto"/>
            <w:vAlign w:val="center"/>
          </w:tcPr>
          <w:p w:rsidR="0040141C" w:rsidRPr="00425EA2" w:rsidRDefault="0040141C" w:rsidP="007E2556">
            <w:pPr>
              <w:spacing w:before="0" w:after="240"/>
              <w:jc w:val="center"/>
              <w:rPr>
                <w:rFonts w:cs="Arial"/>
                <w:b/>
                <w:bCs/>
                <w:iCs/>
              </w:rPr>
            </w:pPr>
          </w:p>
        </w:tc>
        <w:tc>
          <w:tcPr>
            <w:tcW w:w="643" w:type="pct"/>
            <w:shd w:val="clear" w:color="auto" w:fill="auto"/>
            <w:vAlign w:val="center"/>
          </w:tcPr>
          <w:p w:rsidR="0040141C" w:rsidRPr="00425EA2" w:rsidRDefault="0040141C" w:rsidP="007E2556">
            <w:pPr>
              <w:spacing w:before="0" w:after="240"/>
              <w:jc w:val="center"/>
              <w:rPr>
                <w:rFonts w:cs="Arial"/>
                <w:b/>
                <w:bCs/>
                <w:iCs/>
              </w:rPr>
            </w:pPr>
          </w:p>
        </w:tc>
      </w:tr>
    </w:tbl>
    <w:p w:rsidR="00343A18" w:rsidRDefault="00343A18"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970D6" w:rsidRPr="00E47C2E" w:rsidTr="006B0BFB">
        <w:trPr>
          <w:trHeight w:val="418"/>
        </w:trPr>
        <w:tc>
          <w:tcPr>
            <w:tcW w:w="568" w:type="dxa"/>
            <w:vAlign w:val="center"/>
          </w:tcPr>
          <w:p w:rsidR="006970D6" w:rsidRPr="00E47C2E" w:rsidRDefault="006970D6" w:rsidP="006B0BFB">
            <w:pPr>
              <w:spacing w:before="0"/>
              <w:jc w:val="center"/>
              <w:rPr>
                <w:rFonts w:cs="Arial"/>
                <w:b/>
                <w:lang w:val="sr-Latn-CS"/>
              </w:rPr>
            </w:pPr>
            <w:r w:rsidRPr="00E47C2E">
              <w:rPr>
                <w:rFonts w:cs="Arial"/>
                <w:b/>
              </w:rPr>
              <w:t>I</w:t>
            </w:r>
          </w:p>
        </w:tc>
        <w:tc>
          <w:tcPr>
            <w:tcW w:w="6740" w:type="dxa"/>
            <w:vAlign w:val="center"/>
          </w:tcPr>
          <w:p w:rsidR="006970D6" w:rsidRPr="00C0729A" w:rsidRDefault="006970D6" w:rsidP="006B0BFB">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6970D6" w:rsidRPr="00E47C2E" w:rsidRDefault="006970D6" w:rsidP="006B0BFB">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6970D6" w:rsidRPr="00E47C2E" w:rsidRDefault="006970D6" w:rsidP="006B0BFB">
            <w:pPr>
              <w:spacing w:before="0"/>
              <w:rPr>
                <w:rFonts w:cs="Arial"/>
                <w:color w:val="FF0000"/>
              </w:rPr>
            </w:pPr>
          </w:p>
        </w:tc>
      </w:tr>
      <w:tr w:rsidR="006970D6" w:rsidRPr="00E47C2E" w:rsidTr="006A5A96">
        <w:trPr>
          <w:trHeight w:val="60"/>
        </w:trPr>
        <w:tc>
          <w:tcPr>
            <w:tcW w:w="568" w:type="dxa"/>
            <w:tcBorders>
              <w:bottom w:val="single" w:sz="4" w:space="0" w:color="auto"/>
            </w:tcBorders>
            <w:vAlign w:val="center"/>
          </w:tcPr>
          <w:p w:rsidR="006970D6" w:rsidRPr="00E47C2E" w:rsidRDefault="006970D6" w:rsidP="006B0BF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6970D6" w:rsidRPr="00C0729A" w:rsidRDefault="006970D6" w:rsidP="006B0BFB">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6970D6" w:rsidRPr="00E47C2E" w:rsidRDefault="006970D6" w:rsidP="006B0BFB">
            <w:pPr>
              <w:spacing w:before="0"/>
              <w:rPr>
                <w:rFonts w:cs="Arial"/>
                <w:color w:val="FF0000"/>
              </w:rPr>
            </w:pPr>
          </w:p>
        </w:tc>
      </w:tr>
      <w:tr w:rsidR="006970D6" w:rsidRPr="00E47C2E" w:rsidTr="006B0BFB">
        <w:trPr>
          <w:trHeight w:val="562"/>
        </w:trPr>
        <w:tc>
          <w:tcPr>
            <w:tcW w:w="568" w:type="dxa"/>
            <w:tcBorders>
              <w:bottom w:val="single" w:sz="4" w:space="0" w:color="auto"/>
            </w:tcBorders>
            <w:vAlign w:val="center"/>
          </w:tcPr>
          <w:p w:rsidR="006970D6" w:rsidRPr="00E47C2E" w:rsidRDefault="006970D6" w:rsidP="006B0BF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6970D6" w:rsidRPr="00E47C2E" w:rsidRDefault="006970D6" w:rsidP="006B0BFB">
            <w:pPr>
              <w:spacing w:before="0"/>
              <w:jc w:val="center"/>
              <w:rPr>
                <w:rFonts w:cs="Arial"/>
                <w:b/>
              </w:rPr>
            </w:pPr>
            <w:r w:rsidRPr="00E47C2E">
              <w:rPr>
                <w:rFonts w:cs="Arial"/>
                <w:b/>
              </w:rPr>
              <w:t>УКУПНО ПОНУЂЕНА ЦЕНА  са ПДВ</w:t>
            </w:r>
          </w:p>
          <w:p w:rsidR="006970D6" w:rsidRPr="00C0729A" w:rsidRDefault="006970D6" w:rsidP="006B0BFB">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6970D6" w:rsidRPr="00E47C2E" w:rsidRDefault="006970D6" w:rsidP="006B0BFB">
            <w:pPr>
              <w:spacing w:before="0"/>
              <w:rPr>
                <w:rFonts w:cs="Arial"/>
                <w:color w:val="FF0000"/>
              </w:rPr>
            </w:pPr>
          </w:p>
        </w:tc>
      </w:tr>
    </w:tbl>
    <w:p w:rsidR="001576D1" w:rsidRPr="000E30E7" w:rsidRDefault="001576D1"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822025" w:rsidRPr="000E30E7" w:rsidTr="004A4126">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822025" w:rsidRPr="000E30E7" w:rsidRDefault="00822025">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822025" w:rsidRPr="000E30E7" w:rsidRDefault="00822025">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tcPr>
          <w:p w:rsidR="00822025" w:rsidRPr="00795FBB" w:rsidRDefault="00822025" w:rsidP="00822025">
            <w:r w:rsidRPr="00795FBB">
              <w:t>Трошкови превоза</w:t>
            </w:r>
          </w:p>
        </w:tc>
        <w:tc>
          <w:tcPr>
            <w:tcW w:w="3006" w:type="dxa"/>
            <w:tcBorders>
              <w:top w:val="single" w:sz="4" w:space="0" w:color="auto"/>
              <w:left w:val="single" w:sz="4" w:space="0" w:color="auto"/>
              <w:bottom w:val="single" w:sz="4" w:space="0" w:color="auto"/>
              <w:right w:val="single" w:sz="4" w:space="0" w:color="auto"/>
            </w:tcBorders>
          </w:tcPr>
          <w:p w:rsidR="00822025" w:rsidRPr="00795FBB" w:rsidRDefault="00822025" w:rsidP="00822025">
            <w:r w:rsidRPr="00795FBB">
              <w:t>_____динара</w:t>
            </w:r>
          </w:p>
        </w:tc>
      </w:tr>
      <w:tr w:rsidR="00822025" w:rsidRPr="000E30E7" w:rsidTr="004A4126">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822025" w:rsidRPr="000E30E7" w:rsidRDefault="00822025">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hideMark/>
          </w:tcPr>
          <w:p w:rsidR="00822025" w:rsidRPr="00795FBB" w:rsidRDefault="00822025" w:rsidP="00822025">
            <w:r w:rsidRPr="00795FBB">
              <w:t>Остали трошкови (навести)</w:t>
            </w:r>
          </w:p>
        </w:tc>
        <w:tc>
          <w:tcPr>
            <w:tcW w:w="3006" w:type="dxa"/>
            <w:tcBorders>
              <w:top w:val="single" w:sz="4" w:space="0" w:color="auto"/>
              <w:left w:val="single" w:sz="4" w:space="0" w:color="auto"/>
              <w:bottom w:val="single" w:sz="4" w:space="0" w:color="auto"/>
              <w:right w:val="single" w:sz="4" w:space="0" w:color="auto"/>
            </w:tcBorders>
            <w:hideMark/>
          </w:tcPr>
          <w:p w:rsidR="00822025" w:rsidRDefault="00822025" w:rsidP="00822025">
            <w:r w:rsidRPr="00795FBB">
              <w:t>_____динара</w:t>
            </w:r>
          </w:p>
        </w:tc>
      </w:tr>
      <w:tr w:rsidR="003D3047" w:rsidRPr="000E30E7" w:rsidTr="004A4126">
        <w:trPr>
          <w:gridAfter w:val="1"/>
          <w:wAfter w:w="113" w:type="dxa"/>
          <w:trHeight w:val="355"/>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Cyrl-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Cyrl-RS" w:eastAsia="sr-Latn-CS"/>
              </w:rPr>
            </w:pPr>
          </w:p>
        </w:tc>
      </w:tr>
      <w:tr w:rsidR="00343A18" w:rsidRPr="000E30E7" w:rsidTr="004A412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4A412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4A412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6A5A96" w:rsidRDefault="006A5A96" w:rsidP="00343A18">
      <w:pPr>
        <w:spacing w:before="0"/>
        <w:rPr>
          <w:rFonts w:cs="Arial"/>
          <w:b/>
          <w:lang w:val="sr-Cyrl-CS"/>
        </w:rPr>
      </w:pPr>
    </w:p>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lastRenderedPageBreak/>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142434" w:rsidRPr="0092458D" w:rsidRDefault="000E30E7" w:rsidP="0092458D">
      <w:pPr>
        <w:pStyle w:val="KDKomentar"/>
        <w:spacing w:before="0"/>
        <w:ind w:left="-567"/>
        <w:rPr>
          <w:rFonts w:cs="Arial"/>
          <w:color w:val="auto"/>
          <w:lang w:val="sr-Cyrl-RS"/>
        </w:rPr>
      </w:pPr>
      <w:r w:rsidRPr="000E30E7">
        <w:rPr>
          <w:rFonts w:cs="Arial"/>
          <w:color w:val="auto"/>
        </w:rPr>
        <w:t>-на  место предвиђено за печат и потпис понуђач печатом оверава и потписује образац структуре цене.</w:t>
      </w:r>
      <w:bookmarkStart w:id="253" w:name="_Toc442559926"/>
    </w:p>
    <w:p w:rsidR="00142434" w:rsidRDefault="00142434"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6A5A96" w:rsidRDefault="006A5A96" w:rsidP="00B66CBF">
      <w:pPr>
        <w:pStyle w:val="KDObrazac"/>
        <w:spacing w:before="0"/>
        <w:jc w:val="both"/>
        <w:rPr>
          <w:b w:val="0"/>
          <w:i/>
          <w:sz w:val="20"/>
          <w:szCs w:val="20"/>
          <w:lang w:val="sr-Cyrl-RS"/>
        </w:rPr>
      </w:pPr>
    </w:p>
    <w:p w:rsidR="00343A18" w:rsidRPr="004F7565" w:rsidRDefault="00343A18" w:rsidP="00B66CBF">
      <w:pPr>
        <w:pStyle w:val="KDObrazac"/>
        <w:spacing w:before="0"/>
      </w:pPr>
      <w:proofErr w:type="gramStart"/>
      <w:r w:rsidRPr="004F7565">
        <w:t xml:space="preserve">ОБРАЗАЦ </w:t>
      </w:r>
      <w:r w:rsidR="00077A42" w:rsidRPr="004F7565">
        <w:rPr>
          <w:lang w:val="sr-Cyrl-RS"/>
        </w:rPr>
        <w:t>3</w:t>
      </w:r>
      <w:r w:rsidRPr="004F7565">
        <w:t>.</w:t>
      </w:r>
      <w:bookmarkEnd w:id="253"/>
      <w:proofErr w:type="gramEnd"/>
    </w:p>
    <w:p w:rsidR="00343A18" w:rsidRPr="004F7565" w:rsidRDefault="00343A18" w:rsidP="00343A18">
      <w:pPr>
        <w:spacing w:before="0"/>
        <w:rPr>
          <w:rFonts w:cs="Arial"/>
          <w:lang w:val="sr-Cyrl-CS"/>
        </w:rPr>
      </w:pPr>
    </w:p>
    <w:p w:rsidR="00343A18" w:rsidRPr="00142434" w:rsidRDefault="00343A18" w:rsidP="007E7BB8">
      <w:pPr>
        <w:tabs>
          <w:tab w:val="left" w:pos="6870"/>
        </w:tabs>
        <w:spacing w:before="0"/>
        <w:rPr>
          <w:rFonts w:cs="Arial"/>
          <w:lang w:val="sr-Cyrl-RS"/>
        </w:rPr>
      </w:pP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153247">
        <w:rPr>
          <w:rFonts w:cs="Arial"/>
          <w:lang w:val="sr-Cyrl-RS"/>
        </w:rPr>
        <w:t>Предфинансирање ремонта 2018, Ангажовање 1 бравара и 1 електрозаваривач на ремонту централ.грeјања - ТЕНТ Б</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241CA1">
        <w:rPr>
          <w:rFonts w:cs="Arial"/>
          <w:lang w:eastAsia="hr-HR"/>
        </w:rPr>
        <w:t>ЈН/3000/1019/2017(1648/2017)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4" w:name="_Toc442559928"/>
      <w:proofErr w:type="gramStart"/>
      <w:r w:rsidRPr="004F7565">
        <w:t xml:space="preserve">ОБРАЗАЦ </w:t>
      </w:r>
      <w:r w:rsidR="00077A42" w:rsidRPr="004F7565">
        <w:rPr>
          <w:lang w:val="sr-Cyrl-RS"/>
        </w:rPr>
        <w:t>4</w:t>
      </w:r>
      <w:r w:rsidRPr="004F7565">
        <w:t>.</w:t>
      </w:r>
      <w:bookmarkEnd w:id="254"/>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5" w:name="_Toc442559929"/>
      <w:r w:rsidRPr="004F7565">
        <w:rPr>
          <w:rFonts w:cs="Arial"/>
          <w:b/>
          <w:lang w:val="ru-RU"/>
        </w:rPr>
        <w:t>И З Ј А В У</w:t>
      </w:r>
      <w:bookmarkEnd w:id="255"/>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153247">
        <w:rPr>
          <w:rFonts w:cs="Arial"/>
          <w:lang w:val="sr-Cyrl-RS"/>
        </w:rPr>
        <w:t>Предфинансирање ремонта 2018, Ангажовање 1 бравара и 1 електрозаваривач на ремонту централ.грeјања - ТЕНТ Б</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241CA1">
        <w:rPr>
          <w:rFonts w:cs="Arial"/>
          <w:lang w:val="ru-RU"/>
        </w:rPr>
        <w:t>ЈН/3000/1019/2017(1648/2017)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917C75" w:rsidRDefault="00343A18" w:rsidP="00781B02">
      <w:pPr>
        <w:rPr>
          <w:rFonts w:cs="Arial"/>
          <w:lang w:val="sr-Cyrl-RS"/>
        </w:rPr>
      </w:pPr>
      <w:proofErr w:type="gramStart"/>
      <w:r w:rsidRPr="004F7565">
        <w:rPr>
          <w:rFonts w:cs="Arial"/>
        </w:rPr>
        <w:t>Приликом подношења понуде овај образац копирати у потребном броју примерака.</w:t>
      </w:r>
      <w:bookmarkStart w:id="256" w:name="_Toc442559941"/>
      <w:proofErr w:type="gramEnd"/>
    </w:p>
    <w:p w:rsidR="006A5A96" w:rsidRDefault="006A5A96" w:rsidP="00781B02">
      <w:pPr>
        <w:rPr>
          <w:rFonts w:cs="Arial"/>
          <w:lang w:val="sr-Cyrl-RS"/>
        </w:rPr>
      </w:pPr>
    </w:p>
    <w:p w:rsidR="006A5A96" w:rsidRDefault="006A5A96" w:rsidP="00781B02">
      <w:pPr>
        <w:rPr>
          <w:rFonts w:cs="Arial"/>
          <w:lang w:val="sr-Cyrl-RS"/>
        </w:rPr>
      </w:pPr>
    </w:p>
    <w:p w:rsidR="006A5A96" w:rsidRDefault="006A5A96" w:rsidP="00781B02">
      <w:pPr>
        <w:rPr>
          <w:rFonts w:cs="Arial"/>
          <w:lang w:val="sr-Cyrl-RS"/>
        </w:rPr>
      </w:pPr>
    </w:p>
    <w:p w:rsidR="006A5A96" w:rsidRPr="006A5A96" w:rsidRDefault="006A5A96" w:rsidP="00781B02">
      <w:pPr>
        <w:rPr>
          <w:rFonts w:cs="Arial"/>
          <w:lang w:val="sr-Cyrl-RS"/>
        </w:rPr>
      </w:pPr>
    </w:p>
    <w:bookmarkEnd w:id="256"/>
    <w:p w:rsidR="003F5D6C" w:rsidRPr="005F0D95" w:rsidRDefault="00D458B4" w:rsidP="00E7023C">
      <w:pPr>
        <w:pStyle w:val="KDObrazac"/>
        <w:rPr>
          <w:lang w:val="sr-Cyrl-RS"/>
        </w:rPr>
      </w:pPr>
      <w:proofErr w:type="gramStart"/>
      <w:r w:rsidRPr="004F7565">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153247">
        <w:rPr>
          <w:rFonts w:cs="Arial"/>
          <w:lang w:val="sr-Cyrl-RS"/>
        </w:rPr>
        <w:t>Предфинансирање ремонта 2018, Ангажовање 1 бравара и 1 електрозаваривач на ремонту централ.грeјања - ТЕНТ Б</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241CA1">
        <w:rPr>
          <w:rFonts w:cs="Arial"/>
        </w:rPr>
        <w:t>ЈН/3000/1019/2017(1648/2017)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lastRenderedPageBreak/>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t>ОБРАЗАЦ 6</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Прeдajeмo вaм блaнкo сопствену мeницу за озбиљност понуде која је неопозива, без права протеста и наплатива на први позив.</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153247">
        <w:rPr>
          <w:rFonts w:eastAsia="TimesNewRomanPS-BoldMT" w:cs="Arial"/>
          <w:i w:val="0"/>
          <w:color w:val="auto"/>
          <w:sz w:val="22"/>
          <w:szCs w:val="22"/>
          <w:lang w:val="sr-Cyrl-RS"/>
        </w:rPr>
        <w:t>Предфинансирање ремонта 2018, Ангажовање 1 бравара и 1 електрозаваривач на ремонту централ.грeјања - ТЕНТ Б</w:t>
      </w:r>
      <w:r w:rsidR="003A5E9D" w:rsidRPr="003A5E9D">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 xml:space="preserve">(предмет) </w:t>
      </w:r>
      <w:r w:rsidR="00241CA1">
        <w:rPr>
          <w:rFonts w:eastAsia="TimesNewRomanPS-BoldMT" w:cs="Arial"/>
          <w:i w:val="0"/>
          <w:color w:val="auto"/>
          <w:sz w:val="22"/>
          <w:szCs w:val="22"/>
          <w:lang w:val="sr-Cyrl-RS"/>
        </w:rPr>
        <w:t>ЈН/3000/1019/2017(1648/2017)</w:t>
      </w:r>
      <w:r w:rsidR="005E2BE8" w:rsidRPr="005E2BE8">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w:t>
      </w:r>
      <w:r w:rsidRPr="006551FE">
        <w:rPr>
          <w:rFonts w:eastAsia="TimesNewRomanPS-BoldMT" w:cs="Arial"/>
          <w:i w:val="0"/>
          <w:color w:val="auto"/>
          <w:sz w:val="22"/>
          <w:szCs w:val="22"/>
          <w:lang w:val="sr-Cyrl-RS"/>
        </w:rPr>
        <w:lastRenderedPageBreak/>
        <w:t xml:space="preserve">случajу дa нa рaчунимa уoпштe нeмa или нeмa дoвoљнo срeдстaвa или збoг пoштoвaњa приoритeтa у нaплaти сa рaчунa.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Дужник сeoдричe прaвa нa пoвлaчeњe oвoг oвлaшћeњa, нa сaстaвљaњe пригoвoрa нa зaдужeњe и нa стoрнирaњe зaдужeњa пooвoм oснoву зa нaплaту.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Oвo мeничнo писмo – oвлaшћeњe сaчињeнoje у 2 (двa) истoвeтнa примeркa, oд кojих je 1 (jeдaн) примeрaк зa Пoвeриoцa, a 1 (jeдaн) зaдржaвa Дужник.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_______________________ Издaвaлaц мeницe</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Услoви мeничнe oбaвeзe:</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1.</w:t>
      </w:r>
      <w:r w:rsidRPr="006551FE">
        <w:rPr>
          <w:rFonts w:eastAsia="TimesNewRomanPS-BoldMT" w:cs="Arial"/>
          <w:i w:val="0"/>
          <w:color w:val="auto"/>
          <w:sz w:val="22"/>
          <w:szCs w:val="22"/>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2.</w:t>
      </w:r>
      <w:r w:rsidRPr="006551FE">
        <w:rPr>
          <w:rFonts w:eastAsia="TimesNewRomanPS-BoldMT" w:cs="Arial"/>
          <w:i w:val="0"/>
          <w:color w:val="auto"/>
          <w:sz w:val="22"/>
          <w:szCs w:val="22"/>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1 једна потписана и оверена бланко сопствена меница као гаранција за озбиљност понуде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у складу са садржином овог Прилога се доставља у оквиру понуде.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t>ОБРАЗАЦ 7</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(напомена: не доставља се у понуди)</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Издата бланко сопствена меница серијски број</w:t>
      </w:r>
      <w:r w:rsidRPr="006551FE">
        <w:rPr>
          <w:rFonts w:eastAsia="TimesNewRomanPS-BoldMT" w:cs="Arial"/>
          <w:i w:val="0"/>
          <w:color w:val="auto"/>
          <w:sz w:val="22"/>
          <w:szCs w:val="22"/>
          <w:lang w:val="sr-Cyrl-RS"/>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00F44637">
        <w:rPr>
          <w:rFonts w:eastAsia="TimesNewRomanPS-BoldMT" w:cs="Arial"/>
          <w:i w:val="0"/>
          <w:color w:val="auto"/>
          <w:sz w:val="22"/>
          <w:szCs w:val="22"/>
          <w:lang w:val="sr-Cyrl-RS"/>
        </w:rPr>
        <w:t>извршења услуга</w:t>
      </w:r>
      <w:r w:rsidRPr="006551FE">
        <w:rPr>
          <w:rFonts w:eastAsia="TimesNewRomanPS-BoldMT" w:cs="Arial"/>
          <w:i w:val="0"/>
          <w:color w:val="auto"/>
          <w:sz w:val="22"/>
          <w:szCs w:val="22"/>
          <w:lang w:val="sr-Cyrl-RS"/>
        </w:rPr>
        <w:t xml:space="preserve"> с тим да евентуални продужетак </w:t>
      </w:r>
      <w:r w:rsidR="00F44637">
        <w:rPr>
          <w:rFonts w:eastAsia="TimesNewRomanPS-BoldMT" w:cs="Arial"/>
          <w:i w:val="0"/>
          <w:color w:val="auto"/>
          <w:sz w:val="22"/>
          <w:szCs w:val="22"/>
          <w:lang w:val="sr-Cyrl-RS"/>
        </w:rPr>
        <w:t xml:space="preserve">тог </w:t>
      </w:r>
      <w:r w:rsidRPr="006551FE">
        <w:rPr>
          <w:rFonts w:eastAsia="TimesNewRomanPS-BoldMT" w:cs="Arial"/>
          <w:i w:val="0"/>
          <w:color w:val="auto"/>
          <w:sz w:val="22"/>
          <w:szCs w:val="22"/>
          <w:lang w:val="sr-Cyrl-RS"/>
        </w:rPr>
        <w:t>рока има за последицу и продужење рока важења менице и меничног овлашћења.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6551FE">
        <w:rPr>
          <w:rFonts w:eastAsia="TimesNewRomanPS-BoldMT" w:cs="Arial"/>
          <w:i w:val="0"/>
          <w:color w:val="auto"/>
          <w:sz w:val="22"/>
          <w:szCs w:val="22"/>
          <w:lang w:val="sr-Cyrl-RS"/>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Меница је потписана од стране овлашћеног лица за заступање Дужника _____________________(унети име и презиме овлашћеног лица).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Место и датум издавања Овлашћења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                                                                                              Потпис овлашћеног лица</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1 једна потписана и оверена бланко сопствена меница као гаранција за добро извршење посла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6551FE" w:rsidRPr="006551FE" w:rsidRDefault="006551FE" w:rsidP="006551FE">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Pr="006551FE" w:rsidRDefault="006551FE" w:rsidP="006551FE">
      <w:pPr>
        <w:pStyle w:val="KDKomentar"/>
        <w:spacing w:before="0"/>
        <w:rPr>
          <w:rFonts w:eastAsia="TimesNewRomanPS-BoldMT" w:cs="Arial"/>
          <w:i w:val="0"/>
          <w:color w:val="auto"/>
          <w:sz w:val="22"/>
          <w:szCs w:val="22"/>
          <w:lang w:val="sr-Cyrl-RS"/>
        </w:rPr>
      </w:pPr>
    </w:p>
    <w:p w:rsidR="006551FE" w:rsidRDefault="006551FE" w:rsidP="006551FE">
      <w:pPr>
        <w:pStyle w:val="KDKomentar"/>
        <w:spacing w:before="0"/>
        <w:rPr>
          <w:rFonts w:eastAsia="TimesNewRomanPS-BoldMT" w:cs="Arial"/>
          <w:i w:val="0"/>
          <w:color w:val="auto"/>
          <w:sz w:val="22"/>
          <w:szCs w:val="22"/>
          <w:lang w:val="sr-Cyrl-RS"/>
        </w:rPr>
      </w:pPr>
    </w:p>
    <w:p w:rsidR="00BC5D66" w:rsidRDefault="00BC5D66" w:rsidP="006551FE">
      <w:pPr>
        <w:pStyle w:val="KDKomentar"/>
        <w:spacing w:before="0"/>
        <w:rPr>
          <w:rFonts w:eastAsia="TimesNewRomanPS-BoldMT" w:cs="Arial"/>
          <w:i w:val="0"/>
          <w:color w:val="auto"/>
          <w:sz w:val="22"/>
          <w:szCs w:val="22"/>
          <w:lang w:val="sr-Cyrl-RS"/>
        </w:rPr>
      </w:pPr>
    </w:p>
    <w:p w:rsidR="00BC5D66" w:rsidRPr="006551FE" w:rsidRDefault="00BC5D66" w:rsidP="006551FE">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6551FE" w:rsidRDefault="006551FE" w:rsidP="007E7BB8">
      <w:pPr>
        <w:pStyle w:val="KDKomentar"/>
        <w:spacing w:before="0"/>
        <w:rPr>
          <w:rFonts w:eastAsia="TimesNewRomanPS-BoldMT" w:cs="Arial"/>
          <w:i w:val="0"/>
          <w:color w:val="auto"/>
          <w:sz w:val="22"/>
          <w:szCs w:val="22"/>
          <w:lang w:val="sr-Cyrl-RS"/>
        </w:rPr>
      </w:pPr>
    </w:p>
    <w:p w:rsidR="0052044F" w:rsidRDefault="0052044F" w:rsidP="007E7BB8">
      <w:pPr>
        <w:pStyle w:val="KDKomentar"/>
        <w:spacing w:before="0"/>
        <w:rPr>
          <w:rFonts w:eastAsia="TimesNewRomanPS-BoldMT" w:cs="Arial"/>
          <w:i w:val="0"/>
          <w:color w:val="auto"/>
          <w:sz w:val="22"/>
          <w:szCs w:val="22"/>
          <w:lang w:val="sr-Cyrl-RS"/>
        </w:rPr>
      </w:pPr>
    </w:p>
    <w:p w:rsidR="0052044F" w:rsidRDefault="0052044F" w:rsidP="007E7BB8">
      <w:pPr>
        <w:pStyle w:val="KDKomentar"/>
        <w:spacing w:before="0"/>
        <w:rPr>
          <w:rFonts w:eastAsia="TimesNewRomanPS-BoldMT" w:cs="Arial"/>
          <w:i w:val="0"/>
          <w:color w:val="auto"/>
          <w:sz w:val="22"/>
          <w:szCs w:val="22"/>
          <w:lang w:val="sr-Cyrl-RS"/>
        </w:rPr>
      </w:pPr>
    </w:p>
    <w:p w:rsidR="001A494B" w:rsidRPr="00247846" w:rsidRDefault="001A494B" w:rsidP="001A494B">
      <w:pPr>
        <w:pStyle w:val="KDObrazac"/>
        <w:rPr>
          <w:lang w:val="sr-Cyrl-RS"/>
        </w:rPr>
      </w:pPr>
      <w:proofErr w:type="gramStart"/>
      <w:r w:rsidRPr="00247846">
        <w:t xml:space="preserve">ОБРАЗАЦ </w:t>
      </w:r>
      <w:r>
        <w:rPr>
          <w:lang w:val="sr-Cyrl-RS"/>
        </w:rPr>
        <w:t>8</w:t>
      </w:r>
      <w:r w:rsidRPr="00247846">
        <w:rPr>
          <w:lang w:val="sr-Cyrl-RS"/>
        </w:rPr>
        <w:t>.</w:t>
      </w:r>
      <w:proofErr w:type="gramEnd"/>
    </w:p>
    <w:p w:rsidR="001A494B" w:rsidRPr="00247846" w:rsidRDefault="001A494B" w:rsidP="001A494B">
      <w:pPr>
        <w:spacing w:before="0"/>
        <w:rPr>
          <w:rFonts w:cs="Arial"/>
        </w:rPr>
      </w:pPr>
    </w:p>
    <w:p w:rsidR="001A494B" w:rsidRPr="00247846" w:rsidRDefault="001A494B" w:rsidP="001A494B">
      <w:pPr>
        <w:spacing w:before="0"/>
        <w:jc w:val="center"/>
        <w:rPr>
          <w:rFonts w:cs="Arial"/>
          <w:b/>
        </w:rPr>
      </w:pPr>
    </w:p>
    <w:p w:rsidR="001A494B" w:rsidRPr="00247846" w:rsidRDefault="001A494B" w:rsidP="001A494B">
      <w:pPr>
        <w:spacing w:before="0"/>
        <w:jc w:val="center"/>
        <w:rPr>
          <w:rFonts w:cs="Arial"/>
          <w:b/>
        </w:rPr>
      </w:pPr>
      <w:r w:rsidRPr="00247846">
        <w:rPr>
          <w:rFonts w:cs="Arial"/>
          <w:b/>
        </w:rPr>
        <w:t>СПИСАК ИЗВРШЕНИХ УСЛУГА– СТРУЧНЕ РЕФЕРЕНЦЕ</w:t>
      </w:r>
    </w:p>
    <w:p w:rsidR="001A494B" w:rsidRPr="00247846" w:rsidRDefault="001A494B" w:rsidP="001A494B">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12"/>
        <w:gridCol w:w="1823"/>
        <w:gridCol w:w="2836"/>
        <w:gridCol w:w="2474"/>
      </w:tblGrid>
      <w:tr w:rsidR="00F44637" w:rsidRPr="00247846" w:rsidTr="00D87885">
        <w:tc>
          <w:tcPr>
            <w:tcW w:w="216" w:type="pct"/>
            <w:shd w:val="clear" w:color="auto" w:fill="auto"/>
          </w:tcPr>
          <w:p w:rsidR="00F44637" w:rsidRPr="00247846" w:rsidRDefault="00F44637" w:rsidP="00AD6D98">
            <w:pPr>
              <w:spacing w:before="0"/>
              <w:jc w:val="center"/>
              <w:rPr>
                <w:rFonts w:eastAsia="Calibri" w:cs="Arial"/>
                <w:b/>
                <w:bCs/>
                <w:iCs/>
              </w:rPr>
            </w:pPr>
          </w:p>
        </w:tc>
        <w:tc>
          <w:tcPr>
            <w:tcW w:w="926" w:type="pct"/>
            <w:shd w:val="clear" w:color="auto" w:fill="auto"/>
          </w:tcPr>
          <w:p w:rsidR="00F44637" w:rsidRPr="00247846" w:rsidRDefault="00F44637" w:rsidP="00AD6D98">
            <w:pPr>
              <w:spacing w:before="0"/>
              <w:jc w:val="center"/>
              <w:rPr>
                <w:rFonts w:eastAsia="Calibri" w:cs="Arial"/>
                <w:bCs/>
                <w:iCs/>
              </w:rPr>
            </w:pPr>
          </w:p>
          <w:p w:rsidR="00F44637" w:rsidRPr="00247846" w:rsidRDefault="00F44637" w:rsidP="00AD6D98">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86" w:type="pct"/>
            <w:shd w:val="clear" w:color="auto" w:fill="auto"/>
          </w:tcPr>
          <w:p w:rsidR="00F44637" w:rsidRPr="00247846" w:rsidRDefault="00F44637" w:rsidP="00AD6D98">
            <w:pPr>
              <w:spacing w:before="0"/>
              <w:jc w:val="center"/>
              <w:rPr>
                <w:rFonts w:eastAsia="Calibri" w:cs="Arial"/>
                <w:bCs/>
                <w:iCs/>
              </w:rPr>
            </w:pPr>
          </w:p>
          <w:p w:rsidR="00F44637" w:rsidRPr="00247846" w:rsidRDefault="00F44637" w:rsidP="00AD6D98">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534" w:type="pct"/>
            <w:shd w:val="clear" w:color="auto" w:fill="auto"/>
          </w:tcPr>
          <w:p w:rsidR="00F44637" w:rsidRPr="00247846" w:rsidRDefault="00F44637" w:rsidP="00AD6D98">
            <w:pPr>
              <w:spacing w:before="0"/>
              <w:jc w:val="center"/>
              <w:rPr>
                <w:rFonts w:eastAsia="Calibri" w:cs="Arial"/>
                <w:bCs/>
                <w:iCs/>
              </w:rPr>
            </w:pPr>
          </w:p>
          <w:p w:rsidR="00F44637" w:rsidRPr="00247846" w:rsidRDefault="00F44637" w:rsidP="00AD6D98">
            <w:pPr>
              <w:spacing w:before="0"/>
              <w:jc w:val="center"/>
              <w:rPr>
                <w:rFonts w:eastAsia="Calibri" w:cs="Arial"/>
                <w:b/>
                <w:bCs/>
                <w:iCs/>
              </w:rPr>
            </w:pPr>
            <w:r w:rsidRPr="00247846">
              <w:rPr>
                <w:rFonts w:eastAsia="Calibri" w:cs="Arial"/>
                <w:bCs/>
                <w:iCs/>
              </w:rPr>
              <w:t>Број и датум закључења уговора</w:t>
            </w:r>
          </w:p>
        </w:tc>
        <w:tc>
          <w:tcPr>
            <w:tcW w:w="1338" w:type="pct"/>
            <w:shd w:val="clear" w:color="auto" w:fill="auto"/>
            <w:vAlign w:val="center"/>
          </w:tcPr>
          <w:p w:rsidR="00F44637" w:rsidRPr="00247846" w:rsidRDefault="00F44637" w:rsidP="00AD6D98">
            <w:pPr>
              <w:spacing w:before="0"/>
              <w:jc w:val="center"/>
              <w:rPr>
                <w:rFonts w:eastAsia="Calibri" w:cs="Arial"/>
                <w:bCs/>
                <w:iCs/>
                <w:lang w:val="sr-Cyrl-CS"/>
              </w:rPr>
            </w:pPr>
          </w:p>
          <w:p w:rsidR="00F44637" w:rsidRPr="00247846" w:rsidRDefault="00F44637" w:rsidP="00AD6D98">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F44637" w:rsidRPr="00247846" w:rsidRDefault="00F44637" w:rsidP="00AD6D98">
            <w:pPr>
              <w:spacing w:before="0"/>
              <w:jc w:val="center"/>
              <w:rPr>
                <w:rFonts w:eastAsia="Calibri" w:cs="Arial"/>
                <w:b/>
                <w:bCs/>
                <w:iCs/>
              </w:rPr>
            </w:pPr>
          </w:p>
        </w:tc>
      </w:tr>
      <w:tr w:rsidR="00F44637" w:rsidRPr="00247846" w:rsidTr="00D87885">
        <w:tc>
          <w:tcPr>
            <w:tcW w:w="216" w:type="pct"/>
            <w:shd w:val="clear" w:color="auto" w:fill="auto"/>
          </w:tcPr>
          <w:p w:rsidR="00F44637" w:rsidRPr="00247846" w:rsidRDefault="00F44637" w:rsidP="00AD6D98">
            <w:pPr>
              <w:spacing w:before="0"/>
              <w:jc w:val="center"/>
              <w:rPr>
                <w:rFonts w:eastAsia="Calibri" w:cs="Arial"/>
                <w:bCs/>
                <w:iCs/>
              </w:rPr>
            </w:pPr>
          </w:p>
          <w:p w:rsidR="00F44637" w:rsidRPr="00247846" w:rsidRDefault="00F44637" w:rsidP="00AD6D98">
            <w:pPr>
              <w:spacing w:before="0"/>
              <w:jc w:val="center"/>
              <w:rPr>
                <w:rFonts w:eastAsia="Calibri" w:cs="Arial"/>
                <w:bCs/>
                <w:iCs/>
              </w:rPr>
            </w:pPr>
            <w:r w:rsidRPr="00247846">
              <w:rPr>
                <w:rFonts w:eastAsia="Calibri" w:cs="Arial"/>
                <w:bCs/>
                <w:iCs/>
              </w:rPr>
              <w:t>1.</w:t>
            </w:r>
          </w:p>
        </w:tc>
        <w:tc>
          <w:tcPr>
            <w:tcW w:w="926" w:type="pct"/>
            <w:shd w:val="clear" w:color="auto" w:fill="auto"/>
          </w:tcPr>
          <w:p w:rsidR="00F44637" w:rsidRPr="00247846" w:rsidRDefault="00F44637" w:rsidP="00AD6D98">
            <w:pPr>
              <w:spacing w:before="0"/>
              <w:jc w:val="center"/>
              <w:rPr>
                <w:rFonts w:eastAsia="Calibri" w:cs="Arial"/>
                <w:b/>
                <w:bCs/>
                <w:iCs/>
              </w:rPr>
            </w:pPr>
          </w:p>
          <w:p w:rsidR="00F44637" w:rsidRPr="00247846" w:rsidRDefault="00F44637" w:rsidP="00AD6D98">
            <w:pPr>
              <w:spacing w:before="0"/>
              <w:jc w:val="center"/>
              <w:rPr>
                <w:rFonts w:eastAsia="Calibri" w:cs="Arial"/>
                <w:b/>
                <w:bCs/>
                <w:iCs/>
              </w:rPr>
            </w:pPr>
          </w:p>
          <w:p w:rsidR="00F44637" w:rsidRPr="00247846" w:rsidRDefault="00F44637" w:rsidP="00AD6D98">
            <w:pPr>
              <w:spacing w:before="0"/>
              <w:jc w:val="center"/>
              <w:rPr>
                <w:rFonts w:eastAsia="Calibri" w:cs="Arial"/>
                <w:b/>
                <w:bCs/>
                <w:iCs/>
              </w:rPr>
            </w:pPr>
          </w:p>
        </w:tc>
        <w:tc>
          <w:tcPr>
            <w:tcW w:w="986" w:type="pct"/>
            <w:shd w:val="clear" w:color="auto" w:fill="auto"/>
          </w:tcPr>
          <w:p w:rsidR="00F44637" w:rsidRPr="00247846" w:rsidRDefault="00F44637" w:rsidP="00AD6D98">
            <w:pPr>
              <w:spacing w:before="0"/>
              <w:jc w:val="center"/>
              <w:rPr>
                <w:rFonts w:eastAsia="Calibri" w:cs="Arial"/>
                <w:b/>
                <w:bCs/>
                <w:iCs/>
              </w:rPr>
            </w:pPr>
          </w:p>
        </w:tc>
        <w:tc>
          <w:tcPr>
            <w:tcW w:w="1534" w:type="pct"/>
            <w:shd w:val="clear" w:color="auto" w:fill="auto"/>
          </w:tcPr>
          <w:p w:rsidR="00F44637" w:rsidRPr="00247846" w:rsidRDefault="00F44637" w:rsidP="00AD6D98">
            <w:pPr>
              <w:spacing w:before="0"/>
              <w:jc w:val="center"/>
              <w:rPr>
                <w:rFonts w:eastAsia="Calibri" w:cs="Arial"/>
                <w:b/>
                <w:bCs/>
                <w:iCs/>
              </w:rPr>
            </w:pPr>
          </w:p>
        </w:tc>
        <w:tc>
          <w:tcPr>
            <w:tcW w:w="1338" w:type="pct"/>
            <w:shd w:val="clear" w:color="auto" w:fill="auto"/>
          </w:tcPr>
          <w:p w:rsidR="00F44637" w:rsidRPr="00247846" w:rsidRDefault="00F44637" w:rsidP="00AD6D98">
            <w:pPr>
              <w:spacing w:before="0"/>
              <w:jc w:val="center"/>
              <w:rPr>
                <w:rFonts w:eastAsia="Calibri" w:cs="Arial"/>
                <w:b/>
                <w:bCs/>
                <w:iCs/>
              </w:rPr>
            </w:pPr>
          </w:p>
        </w:tc>
      </w:tr>
      <w:tr w:rsidR="00F44637" w:rsidRPr="00247846" w:rsidTr="00D87885">
        <w:tc>
          <w:tcPr>
            <w:tcW w:w="216" w:type="pct"/>
            <w:shd w:val="clear" w:color="auto" w:fill="auto"/>
          </w:tcPr>
          <w:p w:rsidR="00F44637" w:rsidRPr="00247846" w:rsidRDefault="00F44637" w:rsidP="00AD6D98">
            <w:pPr>
              <w:spacing w:before="0"/>
              <w:jc w:val="center"/>
              <w:rPr>
                <w:rFonts w:eastAsia="Calibri" w:cs="Arial"/>
                <w:bCs/>
                <w:iCs/>
              </w:rPr>
            </w:pPr>
          </w:p>
          <w:p w:rsidR="00F44637" w:rsidRPr="00247846" w:rsidRDefault="00F44637" w:rsidP="00AD6D98">
            <w:pPr>
              <w:spacing w:before="0"/>
              <w:jc w:val="center"/>
              <w:rPr>
                <w:rFonts w:eastAsia="Calibri" w:cs="Arial"/>
                <w:bCs/>
                <w:iCs/>
              </w:rPr>
            </w:pPr>
            <w:r w:rsidRPr="00247846">
              <w:rPr>
                <w:rFonts w:eastAsia="Calibri" w:cs="Arial"/>
                <w:bCs/>
                <w:iCs/>
              </w:rPr>
              <w:t>2.</w:t>
            </w:r>
          </w:p>
        </w:tc>
        <w:tc>
          <w:tcPr>
            <w:tcW w:w="926" w:type="pct"/>
            <w:shd w:val="clear" w:color="auto" w:fill="auto"/>
          </w:tcPr>
          <w:p w:rsidR="00F44637" w:rsidRPr="00247846" w:rsidRDefault="00F44637" w:rsidP="00AD6D98">
            <w:pPr>
              <w:spacing w:before="0"/>
              <w:jc w:val="center"/>
              <w:rPr>
                <w:rFonts w:eastAsia="Calibri" w:cs="Arial"/>
                <w:b/>
                <w:bCs/>
                <w:iCs/>
              </w:rPr>
            </w:pPr>
          </w:p>
          <w:p w:rsidR="00F44637" w:rsidRPr="00247846" w:rsidRDefault="00F44637" w:rsidP="00AD6D98">
            <w:pPr>
              <w:spacing w:before="0"/>
              <w:jc w:val="center"/>
              <w:rPr>
                <w:rFonts w:eastAsia="Calibri" w:cs="Arial"/>
                <w:b/>
                <w:bCs/>
                <w:iCs/>
              </w:rPr>
            </w:pPr>
          </w:p>
          <w:p w:rsidR="00F44637" w:rsidRPr="00247846" w:rsidRDefault="00F44637" w:rsidP="00AD6D98">
            <w:pPr>
              <w:spacing w:before="0"/>
              <w:jc w:val="center"/>
              <w:rPr>
                <w:rFonts w:eastAsia="Calibri" w:cs="Arial"/>
                <w:b/>
                <w:bCs/>
                <w:iCs/>
              </w:rPr>
            </w:pPr>
          </w:p>
        </w:tc>
        <w:tc>
          <w:tcPr>
            <w:tcW w:w="986" w:type="pct"/>
            <w:shd w:val="clear" w:color="auto" w:fill="auto"/>
          </w:tcPr>
          <w:p w:rsidR="00F44637" w:rsidRPr="00247846" w:rsidRDefault="00F44637" w:rsidP="00AD6D98">
            <w:pPr>
              <w:spacing w:before="0"/>
              <w:jc w:val="center"/>
              <w:rPr>
                <w:rFonts w:eastAsia="Calibri" w:cs="Arial"/>
                <w:b/>
                <w:bCs/>
                <w:iCs/>
              </w:rPr>
            </w:pPr>
          </w:p>
        </w:tc>
        <w:tc>
          <w:tcPr>
            <w:tcW w:w="1534" w:type="pct"/>
            <w:shd w:val="clear" w:color="auto" w:fill="auto"/>
          </w:tcPr>
          <w:p w:rsidR="00F44637" w:rsidRPr="00247846" w:rsidRDefault="00F44637" w:rsidP="00AD6D98">
            <w:pPr>
              <w:spacing w:before="0"/>
              <w:jc w:val="center"/>
              <w:rPr>
                <w:rFonts w:eastAsia="Calibri" w:cs="Arial"/>
                <w:b/>
                <w:bCs/>
                <w:iCs/>
              </w:rPr>
            </w:pPr>
          </w:p>
        </w:tc>
        <w:tc>
          <w:tcPr>
            <w:tcW w:w="1338" w:type="pct"/>
            <w:shd w:val="clear" w:color="auto" w:fill="auto"/>
          </w:tcPr>
          <w:p w:rsidR="00F44637" w:rsidRPr="00247846" w:rsidRDefault="00F44637" w:rsidP="00AD6D98">
            <w:pPr>
              <w:spacing w:before="0"/>
              <w:jc w:val="center"/>
              <w:rPr>
                <w:rFonts w:eastAsia="Calibri" w:cs="Arial"/>
                <w:b/>
                <w:bCs/>
                <w:iCs/>
              </w:rPr>
            </w:pPr>
          </w:p>
        </w:tc>
      </w:tr>
      <w:tr w:rsidR="00F44637" w:rsidRPr="00247846" w:rsidTr="00D87885">
        <w:tc>
          <w:tcPr>
            <w:tcW w:w="216" w:type="pct"/>
            <w:shd w:val="clear" w:color="auto" w:fill="auto"/>
          </w:tcPr>
          <w:p w:rsidR="00F44637" w:rsidRPr="00247846" w:rsidRDefault="00F44637" w:rsidP="00AD6D98">
            <w:pPr>
              <w:spacing w:before="0"/>
              <w:jc w:val="center"/>
              <w:rPr>
                <w:rFonts w:eastAsia="Calibri" w:cs="Arial"/>
                <w:bCs/>
                <w:iCs/>
              </w:rPr>
            </w:pPr>
          </w:p>
          <w:p w:rsidR="00F44637" w:rsidRPr="00247846" w:rsidRDefault="00F44637" w:rsidP="00AD6D98">
            <w:pPr>
              <w:spacing w:before="0"/>
              <w:jc w:val="center"/>
              <w:rPr>
                <w:rFonts w:eastAsia="Calibri" w:cs="Arial"/>
                <w:bCs/>
                <w:iCs/>
              </w:rPr>
            </w:pPr>
            <w:r w:rsidRPr="00247846">
              <w:rPr>
                <w:rFonts w:eastAsia="Calibri" w:cs="Arial"/>
                <w:bCs/>
                <w:iCs/>
              </w:rPr>
              <w:t>3.</w:t>
            </w:r>
          </w:p>
        </w:tc>
        <w:tc>
          <w:tcPr>
            <w:tcW w:w="926" w:type="pct"/>
            <w:shd w:val="clear" w:color="auto" w:fill="auto"/>
          </w:tcPr>
          <w:p w:rsidR="00F44637" w:rsidRPr="00247846" w:rsidRDefault="00F44637" w:rsidP="00AD6D98">
            <w:pPr>
              <w:spacing w:before="0"/>
              <w:jc w:val="center"/>
              <w:rPr>
                <w:rFonts w:eastAsia="Calibri" w:cs="Arial"/>
                <w:b/>
                <w:bCs/>
                <w:iCs/>
              </w:rPr>
            </w:pPr>
          </w:p>
          <w:p w:rsidR="00F44637" w:rsidRPr="00247846" w:rsidRDefault="00F44637" w:rsidP="00AD6D98">
            <w:pPr>
              <w:spacing w:before="0"/>
              <w:jc w:val="center"/>
              <w:rPr>
                <w:rFonts w:eastAsia="Calibri" w:cs="Arial"/>
                <w:b/>
                <w:bCs/>
                <w:iCs/>
              </w:rPr>
            </w:pPr>
          </w:p>
          <w:p w:rsidR="00F44637" w:rsidRPr="00247846" w:rsidRDefault="00F44637" w:rsidP="00AD6D98">
            <w:pPr>
              <w:spacing w:before="0"/>
              <w:jc w:val="center"/>
              <w:rPr>
                <w:rFonts w:eastAsia="Calibri" w:cs="Arial"/>
                <w:b/>
                <w:bCs/>
                <w:iCs/>
              </w:rPr>
            </w:pPr>
          </w:p>
        </w:tc>
        <w:tc>
          <w:tcPr>
            <w:tcW w:w="986" w:type="pct"/>
            <w:shd w:val="clear" w:color="auto" w:fill="auto"/>
          </w:tcPr>
          <w:p w:rsidR="00F44637" w:rsidRPr="00247846" w:rsidRDefault="00F44637" w:rsidP="00AD6D98">
            <w:pPr>
              <w:spacing w:before="0"/>
              <w:jc w:val="center"/>
              <w:rPr>
                <w:rFonts w:eastAsia="Calibri" w:cs="Arial"/>
                <w:b/>
                <w:bCs/>
                <w:iCs/>
              </w:rPr>
            </w:pPr>
          </w:p>
        </w:tc>
        <w:tc>
          <w:tcPr>
            <w:tcW w:w="1534" w:type="pct"/>
            <w:shd w:val="clear" w:color="auto" w:fill="auto"/>
          </w:tcPr>
          <w:p w:rsidR="00F44637" w:rsidRPr="00247846" w:rsidRDefault="00F44637" w:rsidP="00AD6D98">
            <w:pPr>
              <w:spacing w:before="0"/>
              <w:jc w:val="center"/>
              <w:rPr>
                <w:rFonts w:eastAsia="Calibri" w:cs="Arial"/>
                <w:b/>
                <w:bCs/>
                <w:iCs/>
              </w:rPr>
            </w:pPr>
          </w:p>
        </w:tc>
        <w:tc>
          <w:tcPr>
            <w:tcW w:w="1338" w:type="pct"/>
            <w:shd w:val="clear" w:color="auto" w:fill="auto"/>
          </w:tcPr>
          <w:p w:rsidR="00F44637" w:rsidRPr="00247846" w:rsidRDefault="00F44637" w:rsidP="00AD6D98">
            <w:pPr>
              <w:spacing w:before="0"/>
              <w:jc w:val="center"/>
              <w:rPr>
                <w:rFonts w:eastAsia="Calibri" w:cs="Arial"/>
                <w:b/>
                <w:bCs/>
                <w:iCs/>
              </w:rPr>
            </w:pPr>
          </w:p>
        </w:tc>
      </w:tr>
      <w:tr w:rsidR="00F44637" w:rsidRPr="00247846" w:rsidTr="00D87885">
        <w:tc>
          <w:tcPr>
            <w:tcW w:w="216" w:type="pct"/>
            <w:shd w:val="clear" w:color="auto" w:fill="auto"/>
          </w:tcPr>
          <w:p w:rsidR="00F44637" w:rsidRPr="00247846" w:rsidRDefault="00F44637" w:rsidP="00AD6D98">
            <w:pPr>
              <w:spacing w:before="0"/>
              <w:jc w:val="center"/>
              <w:rPr>
                <w:rFonts w:eastAsia="Calibri" w:cs="Arial"/>
                <w:bCs/>
                <w:iCs/>
              </w:rPr>
            </w:pPr>
          </w:p>
          <w:p w:rsidR="00F44637" w:rsidRPr="00247846" w:rsidRDefault="00F44637" w:rsidP="00AD6D98">
            <w:pPr>
              <w:spacing w:before="0"/>
              <w:jc w:val="center"/>
              <w:rPr>
                <w:rFonts w:eastAsia="Calibri" w:cs="Arial"/>
                <w:bCs/>
                <w:iCs/>
              </w:rPr>
            </w:pPr>
            <w:r w:rsidRPr="00247846">
              <w:rPr>
                <w:rFonts w:eastAsia="Calibri" w:cs="Arial"/>
                <w:bCs/>
                <w:iCs/>
              </w:rPr>
              <w:t>4.</w:t>
            </w:r>
          </w:p>
        </w:tc>
        <w:tc>
          <w:tcPr>
            <w:tcW w:w="926" w:type="pct"/>
            <w:shd w:val="clear" w:color="auto" w:fill="auto"/>
          </w:tcPr>
          <w:p w:rsidR="00F44637" w:rsidRPr="00247846" w:rsidRDefault="00F44637" w:rsidP="00AD6D98">
            <w:pPr>
              <w:spacing w:before="0"/>
              <w:jc w:val="center"/>
              <w:rPr>
                <w:rFonts w:eastAsia="Calibri" w:cs="Arial"/>
                <w:b/>
                <w:bCs/>
                <w:iCs/>
              </w:rPr>
            </w:pPr>
          </w:p>
          <w:p w:rsidR="00F44637" w:rsidRPr="00247846" w:rsidRDefault="00F44637" w:rsidP="00AD6D98">
            <w:pPr>
              <w:spacing w:before="0"/>
              <w:jc w:val="center"/>
              <w:rPr>
                <w:rFonts w:eastAsia="Calibri" w:cs="Arial"/>
                <w:b/>
                <w:bCs/>
                <w:iCs/>
              </w:rPr>
            </w:pPr>
          </w:p>
          <w:p w:rsidR="00F44637" w:rsidRPr="00247846" w:rsidRDefault="00F44637" w:rsidP="00AD6D98">
            <w:pPr>
              <w:spacing w:before="0"/>
              <w:jc w:val="center"/>
              <w:rPr>
                <w:rFonts w:eastAsia="Calibri" w:cs="Arial"/>
                <w:b/>
                <w:bCs/>
                <w:iCs/>
              </w:rPr>
            </w:pPr>
          </w:p>
        </w:tc>
        <w:tc>
          <w:tcPr>
            <w:tcW w:w="986" w:type="pct"/>
            <w:shd w:val="clear" w:color="auto" w:fill="auto"/>
          </w:tcPr>
          <w:p w:rsidR="00F44637" w:rsidRPr="00247846" w:rsidRDefault="00F44637" w:rsidP="00AD6D98">
            <w:pPr>
              <w:spacing w:before="0"/>
              <w:jc w:val="center"/>
              <w:rPr>
                <w:rFonts w:eastAsia="Calibri" w:cs="Arial"/>
                <w:b/>
                <w:bCs/>
                <w:iCs/>
              </w:rPr>
            </w:pPr>
          </w:p>
        </w:tc>
        <w:tc>
          <w:tcPr>
            <w:tcW w:w="1534" w:type="pct"/>
            <w:shd w:val="clear" w:color="auto" w:fill="auto"/>
          </w:tcPr>
          <w:p w:rsidR="00F44637" w:rsidRPr="00247846" w:rsidRDefault="00F44637" w:rsidP="00AD6D98">
            <w:pPr>
              <w:spacing w:before="0"/>
              <w:jc w:val="center"/>
              <w:rPr>
                <w:rFonts w:eastAsia="Calibri" w:cs="Arial"/>
                <w:b/>
                <w:bCs/>
                <w:iCs/>
              </w:rPr>
            </w:pPr>
          </w:p>
        </w:tc>
        <w:tc>
          <w:tcPr>
            <w:tcW w:w="1338" w:type="pct"/>
            <w:shd w:val="clear" w:color="auto" w:fill="auto"/>
          </w:tcPr>
          <w:p w:rsidR="00F44637" w:rsidRPr="00247846" w:rsidRDefault="00F44637" w:rsidP="00AD6D98">
            <w:pPr>
              <w:spacing w:before="0"/>
              <w:jc w:val="center"/>
              <w:rPr>
                <w:rFonts w:eastAsia="Calibri" w:cs="Arial"/>
                <w:b/>
                <w:bCs/>
                <w:iCs/>
              </w:rPr>
            </w:pPr>
          </w:p>
        </w:tc>
      </w:tr>
      <w:tr w:rsidR="00F44637" w:rsidRPr="00247846" w:rsidTr="00D87885">
        <w:tc>
          <w:tcPr>
            <w:tcW w:w="216" w:type="pct"/>
            <w:shd w:val="clear" w:color="auto" w:fill="auto"/>
          </w:tcPr>
          <w:p w:rsidR="00F44637" w:rsidRPr="00247846" w:rsidRDefault="00F44637" w:rsidP="00AD6D98">
            <w:pPr>
              <w:spacing w:before="0"/>
              <w:jc w:val="center"/>
              <w:rPr>
                <w:rFonts w:eastAsia="Calibri" w:cs="Arial"/>
                <w:bCs/>
                <w:iCs/>
              </w:rPr>
            </w:pPr>
          </w:p>
          <w:p w:rsidR="00F44637" w:rsidRPr="00247846" w:rsidRDefault="00F44637" w:rsidP="00AD6D98">
            <w:pPr>
              <w:spacing w:before="0"/>
              <w:jc w:val="center"/>
              <w:rPr>
                <w:rFonts w:eastAsia="Calibri" w:cs="Arial"/>
                <w:bCs/>
                <w:iCs/>
              </w:rPr>
            </w:pPr>
            <w:r w:rsidRPr="00247846">
              <w:rPr>
                <w:rFonts w:eastAsia="Calibri" w:cs="Arial"/>
                <w:bCs/>
                <w:iCs/>
              </w:rPr>
              <w:t>5.</w:t>
            </w:r>
          </w:p>
        </w:tc>
        <w:tc>
          <w:tcPr>
            <w:tcW w:w="926" w:type="pct"/>
            <w:shd w:val="clear" w:color="auto" w:fill="auto"/>
          </w:tcPr>
          <w:p w:rsidR="00F44637" w:rsidRPr="00247846" w:rsidRDefault="00F44637" w:rsidP="00AD6D98">
            <w:pPr>
              <w:spacing w:before="0"/>
              <w:jc w:val="center"/>
              <w:rPr>
                <w:rFonts w:eastAsia="Calibri" w:cs="Arial"/>
                <w:b/>
                <w:bCs/>
                <w:iCs/>
              </w:rPr>
            </w:pPr>
          </w:p>
          <w:p w:rsidR="00F44637" w:rsidRPr="00247846" w:rsidRDefault="00F44637" w:rsidP="00AD6D98">
            <w:pPr>
              <w:spacing w:before="0"/>
              <w:jc w:val="center"/>
              <w:rPr>
                <w:rFonts w:eastAsia="Calibri" w:cs="Arial"/>
                <w:b/>
                <w:bCs/>
                <w:iCs/>
              </w:rPr>
            </w:pPr>
          </w:p>
          <w:p w:rsidR="00F44637" w:rsidRPr="00247846" w:rsidRDefault="00F44637" w:rsidP="00AD6D98">
            <w:pPr>
              <w:spacing w:before="0"/>
              <w:jc w:val="center"/>
              <w:rPr>
                <w:rFonts w:eastAsia="Calibri" w:cs="Arial"/>
                <w:b/>
                <w:bCs/>
                <w:iCs/>
              </w:rPr>
            </w:pPr>
          </w:p>
        </w:tc>
        <w:tc>
          <w:tcPr>
            <w:tcW w:w="986" w:type="pct"/>
            <w:shd w:val="clear" w:color="auto" w:fill="auto"/>
          </w:tcPr>
          <w:p w:rsidR="00F44637" w:rsidRPr="00247846" w:rsidRDefault="00F44637" w:rsidP="00AD6D98">
            <w:pPr>
              <w:spacing w:before="0"/>
              <w:jc w:val="center"/>
              <w:rPr>
                <w:rFonts w:eastAsia="Calibri" w:cs="Arial"/>
                <w:b/>
                <w:bCs/>
                <w:iCs/>
              </w:rPr>
            </w:pPr>
          </w:p>
        </w:tc>
        <w:tc>
          <w:tcPr>
            <w:tcW w:w="1534" w:type="pct"/>
            <w:shd w:val="clear" w:color="auto" w:fill="auto"/>
          </w:tcPr>
          <w:p w:rsidR="00F44637" w:rsidRPr="00247846" w:rsidRDefault="00F44637" w:rsidP="00AD6D98">
            <w:pPr>
              <w:spacing w:before="0"/>
              <w:jc w:val="center"/>
              <w:rPr>
                <w:rFonts w:eastAsia="Calibri" w:cs="Arial"/>
                <w:b/>
                <w:bCs/>
                <w:iCs/>
              </w:rPr>
            </w:pPr>
          </w:p>
        </w:tc>
        <w:tc>
          <w:tcPr>
            <w:tcW w:w="1338" w:type="pct"/>
            <w:shd w:val="clear" w:color="auto" w:fill="auto"/>
          </w:tcPr>
          <w:p w:rsidR="00F44637" w:rsidRPr="00247846" w:rsidRDefault="00F44637" w:rsidP="00AD6D98">
            <w:pPr>
              <w:spacing w:before="0"/>
              <w:jc w:val="center"/>
              <w:rPr>
                <w:rFonts w:eastAsia="Calibri" w:cs="Arial"/>
                <w:b/>
                <w:bCs/>
                <w:iCs/>
              </w:rPr>
            </w:pPr>
          </w:p>
        </w:tc>
      </w:tr>
    </w:tbl>
    <w:p w:rsidR="001A494B" w:rsidRDefault="001A494B" w:rsidP="001A494B">
      <w:pPr>
        <w:tabs>
          <w:tab w:val="left" w:pos="4999"/>
        </w:tabs>
        <w:spacing w:before="0"/>
        <w:rPr>
          <w:rFonts w:eastAsia="Calibri" w:cs="Arial"/>
          <w:lang w:val="sr-Cyrl-RS"/>
        </w:rPr>
      </w:pPr>
    </w:p>
    <w:p w:rsidR="00E65190" w:rsidRDefault="00E65190" w:rsidP="001A494B">
      <w:pPr>
        <w:tabs>
          <w:tab w:val="left" w:pos="4999"/>
        </w:tabs>
        <w:spacing w:before="0"/>
        <w:rPr>
          <w:rFonts w:eastAsia="Calibri" w:cs="Arial"/>
          <w:lang w:val="sr-Cyrl-RS"/>
        </w:rPr>
      </w:pPr>
    </w:p>
    <w:p w:rsidR="00E65190" w:rsidRPr="00E65190" w:rsidRDefault="00E65190" w:rsidP="001A494B">
      <w:pPr>
        <w:tabs>
          <w:tab w:val="left" w:pos="4999"/>
        </w:tabs>
        <w:spacing w:before="0"/>
        <w:rPr>
          <w:rFonts w:eastAsia="Calibri"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A494B" w:rsidRPr="00247846" w:rsidTr="00AD6D98">
        <w:trPr>
          <w:jc w:val="center"/>
        </w:trPr>
        <w:tc>
          <w:tcPr>
            <w:tcW w:w="3882" w:type="dxa"/>
          </w:tcPr>
          <w:p w:rsidR="001A494B" w:rsidRPr="00247846" w:rsidRDefault="001A494B" w:rsidP="00AD6D98">
            <w:pPr>
              <w:spacing w:before="0"/>
              <w:jc w:val="center"/>
              <w:rPr>
                <w:rFonts w:cs="Arial"/>
              </w:rPr>
            </w:pPr>
            <w:r w:rsidRPr="00247846">
              <w:rPr>
                <w:rFonts w:cs="Arial"/>
              </w:rPr>
              <w:t>Датум:</w:t>
            </w:r>
          </w:p>
        </w:tc>
        <w:tc>
          <w:tcPr>
            <w:tcW w:w="2127" w:type="dxa"/>
          </w:tcPr>
          <w:p w:rsidR="001A494B" w:rsidRPr="00247846" w:rsidRDefault="001A494B" w:rsidP="00AD6D98">
            <w:pPr>
              <w:spacing w:before="0"/>
              <w:jc w:val="center"/>
              <w:rPr>
                <w:rFonts w:cs="Arial"/>
                <w:lang w:val="ru-RU"/>
              </w:rPr>
            </w:pPr>
          </w:p>
        </w:tc>
        <w:tc>
          <w:tcPr>
            <w:tcW w:w="4022" w:type="dxa"/>
          </w:tcPr>
          <w:p w:rsidR="001A494B" w:rsidRPr="00247846" w:rsidRDefault="001A494B" w:rsidP="00AD6D98">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1A494B" w:rsidRPr="00247846" w:rsidTr="00AD6D98">
        <w:trPr>
          <w:jc w:val="center"/>
        </w:trPr>
        <w:tc>
          <w:tcPr>
            <w:tcW w:w="3882" w:type="dxa"/>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rPr>
            </w:pPr>
            <w:r w:rsidRPr="00247846">
              <w:rPr>
                <w:rFonts w:cs="Arial"/>
              </w:rPr>
              <w:t>М.П.</w:t>
            </w:r>
          </w:p>
        </w:tc>
        <w:tc>
          <w:tcPr>
            <w:tcW w:w="4022" w:type="dxa"/>
          </w:tcPr>
          <w:p w:rsidR="001A494B" w:rsidRPr="00247846" w:rsidRDefault="001A494B" w:rsidP="00AD6D98">
            <w:pPr>
              <w:spacing w:before="0"/>
              <w:jc w:val="center"/>
              <w:rPr>
                <w:rFonts w:cs="Arial"/>
                <w:lang w:val="ru-RU"/>
              </w:rPr>
            </w:pPr>
          </w:p>
        </w:tc>
      </w:tr>
      <w:tr w:rsidR="001A494B" w:rsidRPr="00247846" w:rsidTr="00AD6D98">
        <w:trPr>
          <w:jc w:val="center"/>
        </w:trPr>
        <w:tc>
          <w:tcPr>
            <w:tcW w:w="3882" w:type="dxa"/>
            <w:tcBorders>
              <w:bottom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bottom w:val="single" w:sz="4" w:space="0" w:color="auto"/>
            </w:tcBorders>
          </w:tcPr>
          <w:p w:rsidR="001A494B" w:rsidRPr="00247846" w:rsidRDefault="001A494B" w:rsidP="00AD6D98">
            <w:pPr>
              <w:spacing w:before="0"/>
              <w:jc w:val="center"/>
              <w:rPr>
                <w:rFonts w:cs="Arial"/>
                <w:lang w:val="ru-RU"/>
              </w:rPr>
            </w:pPr>
          </w:p>
        </w:tc>
      </w:tr>
      <w:tr w:rsidR="001A494B" w:rsidRPr="00247846" w:rsidTr="00AD6D98">
        <w:trPr>
          <w:trHeight w:val="389"/>
          <w:jc w:val="center"/>
        </w:trPr>
        <w:tc>
          <w:tcPr>
            <w:tcW w:w="3882" w:type="dxa"/>
            <w:tcBorders>
              <w:top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top w:val="single" w:sz="4" w:space="0" w:color="auto"/>
            </w:tcBorders>
          </w:tcPr>
          <w:p w:rsidR="001A494B" w:rsidRPr="00247846" w:rsidRDefault="001A494B" w:rsidP="00AD6D98">
            <w:pPr>
              <w:spacing w:before="0"/>
              <w:jc w:val="center"/>
              <w:rPr>
                <w:rFonts w:cs="Arial"/>
                <w:lang w:val="ru-RU"/>
              </w:rPr>
            </w:pPr>
          </w:p>
        </w:tc>
      </w:tr>
    </w:tbl>
    <w:p w:rsidR="001A494B" w:rsidRPr="00247846" w:rsidRDefault="001A494B" w:rsidP="001A494B">
      <w:pPr>
        <w:rPr>
          <w:rFonts w:eastAsia="Symbol" w:cs="Arial"/>
          <w:b/>
          <w:bCs/>
          <w:kern w:val="28"/>
        </w:rPr>
      </w:pPr>
      <w:r w:rsidRPr="00247846">
        <w:rPr>
          <w:rFonts w:eastAsia="Symbol" w:cs="Arial"/>
          <w:b/>
          <w:bCs/>
          <w:kern w:val="28"/>
        </w:rPr>
        <w:t xml:space="preserve">Напомена: </w:t>
      </w:r>
    </w:p>
    <w:p w:rsidR="001A494B" w:rsidRPr="00247846" w:rsidRDefault="001A494B" w:rsidP="001A494B">
      <w:pPr>
        <w:rPr>
          <w:rFonts w:eastAsia="TimesNewRomanPS-BoldMT" w:cs="Arial"/>
          <w:lang w:val="sr-Cyrl-CS"/>
        </w:rPr>
      </w:pPr>
      <w:proofErr w:type="gramStart"/>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roofErr w:type="gramEnd"/>
    </w:p>
    <w:p w:rsidR="001A494B" w:rsidRPr="00247846" w:rsidRDefault="001A494B" w:rsidP="001A494B">
      <w:pPr>
        <w:rPr>
          <w:rFonts w:cs="Arial"/>
          <w:lang w:val="sr-Cyrl-CS"/>
        </w:rPr>
      </w:pPr>
      <w:proofErr w:type="gramStart"/>
      <w:r w:rsidRPr="00247846">
        <w:rPr>
          <w:rFonts w:cs="Arial"/>
        </w:rPr>
        <w:t>Приликом подношења понуде овај образац копирати у потребном броју примерака.</w:t>
      </w:r>
      <w:proofErr w:type="gramEnd"/>
    </w:p>
    <w:p w:rsidR="001A494B" w:rsidRPr="00247846" w:rsidRDefault="001A494B" w:rsidP="001A494B">
      <w:pPr>
        <w:rPr>
          <w:rFonts w:cs="Arial"/>
          <w:b/>
          <w:bCs/>
          <w:kern w:val="28"/>
          <w:lang w:val="sr-Cyrl-CS" w:eastAsia="ar-SA"/>
        </w:rPr>
      </w:pPr>
      <w:proofErr w:type="gramStart"/>
      <w:r w:rsidRPr="00247846">
        <w:rPr>
          <w:rFonts w:eastAsia="TimesNewRomanPS-BoldMT" w:cs="Arial"/>
        </w:rPr>
        <w:t>Понуђач који даје нетачне податке у погледу стручних референци, чини прекршај по члану 170.</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w:t>
      </w:r>
      <w:proofErr w:type="gramStart"/>
      <w:r w:rsidRPr="00247846">
        <w:rPr>
          <w:rFonts w:eastAsia="TimesNewRomanPS-BoldMT" w:cs="Arial"/>
        </w:rPr>
        <w:t>Закона о јавним набавкама.</w:t>
      </w:r>
      <w:proofErr w:type="gramEnd"/>
      <w:r w:rsidRPr="00247846">
        <w:rPr>
          <w:rFonts w:eastAsia="TimesNewRomanPS-BoldMT" w:cs="Arial"/>
        </w:rPr>
        <w:t xml:space="preserve"> </w:t>
      </w:r>
      <w:proofErr w:type="gramStart"/>
      <w:r w:rsidRPr="00247846">
        <w:rPr>
          <w:rFonts w:eastAsia="TimesNewRomanPS-BoldMT" w:cs="Arial"/>
        </w:rPr>
        <w:t>Давање неистинитих података у понуди је основ за негативну референцу у смислу члана 82.</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rsidR="001A494B" w:rsidRDefault="001A494B" w:rsidP="001A494B">
      <w:pPr>
        <w:rPr>
          <w:rFonts w:cs="Arial"/>
          <w:lang w:val="sr-Cyrl-RS"/>
        </w:rPr>
      </w:pPr>
    </w:p>
    <w:p w:rsidR="006A5A96" w:rsidRDefault="006A5A96" w:rsidP="001A494B">
      <w:pPr>
        <w:rPr>
          <w:rFonts w:cs="Arial"/>
          <w:lang w:val="sr-Cyrl-RS"/>
        </w:rPr>
      </w:pPr>
    </w:p>
    <w:p w:rsidR="006A5A96" w:rsidRDefault="006A5A96" w:rsidP="001A494B">
      <w:pPr>
        <w:rPr>
          <w:rFonts w:cs="Arial"/>
          <w:lang w:val="sr-Cyrl-RS"/>
        </w:rPr>
      </w:pPr>
    </w:p>
    <w:p w:rsidR="00D87885" w:rsidRDefault="00D87885" w:rsidP="001A494B">
      <w:pPr>
        <w:rPr>
          <w:rFonts w:cs="Arial"/>
          <w:lang w:val="sr-Cyrl-RS"/>
        </w:rPr>
      </w:pPr>
    </w:p>
    <w:p w:rsidR="00E65190" w:rsidRDefault="00E65190" w:rsidP="001A494B">
      <w:pPr>
        <w:rPr>
          <w:rFonts w:cs="Arial"/>
          <w:lang w:val="sr-Cyrl-RS"/>
        </w:rPr>
      </w:pPr>
    </w:p>
    <w:p w:rsidR="00E65190" w:rsidRDefault="00E65190" w:rsidP="001A494B">
      <w:pPr>
        <w:rPr>
          <w:rFonts w:cs="Arial"/>
          <w:lang w:val="sr-Cyrl-RS"/>
        </w:rPr>
      </w:pPr>
    </w:p>
    <w:p w:rsidR="00BC5D66" w:rsidRDefault="00BC5D66" w:rsidP="001A494B">
      <w:pPr>
        <w:rPr>
          <w:rFonts w:cs="Arial"/>
          <w:lang w:val="sr-Cyrl-RS"/>
        </w:rPr>
      </w:pPr>
    </w:p>
    <w:p w:rsidR="00D87885" w:rsidRPr="00247846" w:rsidRDefault="00D87885" w:rsidP="001A494B">
      <w:pPr>
        <w:rPr>
          <w:rFonts w:cs="Arial"/>
          <w:lang w:val="sr-Cyrl-RS"/>
        </w:rPr>
      </w:pPr>
    </w:p>
    <w:p w:rsidR="001A494B" w:rsidRPr="00247846" w:rsidRDefault="001A494B" w:rsidP="001A494B">
      <w:pPr>
        <w:jc w:val="right"/>
        <w:outlineLvl w:val="1"/>
        <w:rPr>
          <w:rFonts w:cs="Arial"/>
          <w:b/>
          <w:lang w:val="sr-Cyrl-RS"/>
        </w:rPr>
      </w:pPr>
      <w:proofErr w:type="gramStart"/>
      <w:r w:rsidRPr="00247846">
        <w:rPr>
          <w:rFonts w:cs="Arial"/>
          <w:b/>
        </w:rPr>
        <w:t xml:space="preserve">ОБРАЗАЦ </w:t>
      </w:r>
      <w:r>
        <w:rPr>
          <w:rFonts w:cs="Arial"/>
          <w:b/>
          <w:lang w:val="sr-Cyrl-RS"/>
        </w:rPr>
        <w:t>9</w:t>
      </w:r>
      <w:r w:rsidRPr="00247846">
        <w:rPr>
          <w:rFonts w:cs="Arial"/>
          <w:b/>
          <w:lang w:val="sr-Cyrl-RS"/>
        </w:rPr>
        <w:t>.</w:t>
      </w:r>
      <w:proofErr w:type="gramEnd"/>
    </w:p>
    <w:p w:rsidR="001A494B" w:rsidRPr="002239E9" w:rsidRDefault="001A494B" w:rsidP="001A494B">
      <w:pPr>
        <w:jc w:val="center"/>
        <w:rPr>
          <w:rFonts w:cs="Arial"/>
          <w:b/>
        </w:rPr>
      </w:pPr>
      <w:r w:rsidRPr="00247846">
        <w:rPr>
          <w:rFonts w:cs="Arial"/>
          <w:b/>
        </w:rPr>
        <w:t>ПОТВРДА О РЕФЕРЕНТНИМ НАБАВКАМА</w:t>
      </w:r>
    </w:p>
    <w:p w:rsidR="001A494B" w:rsidRPr="00247846" w:rsidRDefault="001A494B" w:rsidP="001A494B">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1A494B" w:rsidRPr="00247846" w:rsidRDefault="001A494B" w:rsidP="001A494B">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1A494B" w:rsidRPr="00247846" w:rsidRDefault="001A494B" w:rsidP="001A494B">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rsidR="001A494B" w:rsidRPr="00247846" w:rsidRDefault="001A494B" w:rsidP="001A494B">
      <w:pPr>
        <w:jc w:val="left"/>
        <w:rPr>
          <w:rFonts w:cs="Arial"/>
        </w:rPr>
      </w:pPr>
      <w:r w:rsidRPr="00247846">
        <w:rPr>
          <w:rFonts w:cs="Arial"/>
        </w:rPr>
        <w:t>Лице за контакт:      ___________________________________________________________________</w:t>
      </w:r>
    </w:p>
    <w:p w:rsidR="001A494B" w:rsidRPr="00247846" w:rsidRDefault="001A494B" w:rsidP="001A494B">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rsidR="001A494B" w:rsidRPr="00247846" w:rsidRDefault="001A494B" w:rsidP="001A494B">
      <w:pPr>
        <w:jc w:val="left"/>
        <w:rPr>
          <w:rFonts w:cs="Arial"/>
        </w:rPr>
      </w:pPr>
      <w:r w:rsidRPr="00247846">
        <w:rPr>
          <w:rFonts w:cs="Arial"/>
        </w:rPr>
        <w:t>Овим путем потврђујем да је __________________________________________________________________</w:t>
      </w:r>
    </w:p>
    <w:p w:rsidR="001A494B" w:rsidRPr="00247846" w:rsidRDefault="001A494B" w:rsidP="001A494B">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rsidR="00AC0A48" w:rsidRPr="00186319" w:rsidRDefault="00AC0A48" w:rsidP="00AC0A48">
      <w:pPr>
        <w:rPr>
          <w:rFonts w:cs="Arial"/>
          <w:lang w:val="sr-Cyrl-RS"/>
        </w:rPr>
      </w:pPr>
      <w:proofErr w:type="gramStart"/>
      <w:r w:rsidRPr="009A4841">
        <w:rPr>
          <w:rFonts w:cs="Arial"/>
        </w:rPr>
        <w:t>за</w:t>
      </w:r>
      <w:proofErr w:type="gramEnd"/>
      <w:r w:rsidRPr="009A4841">
        <w:rPr>
          <w:rFonts w:cs="Arial"/>
        </w:rPr>
        <w:t xml:space="preserve"> наше потребе пружио </w:t>
      </w:r>
      <w:r w:rsidR="008077DE" w:rsidRPr="008077DE">
        <w:rPr>
          <w:rFonts w:cs="Arial"/>
          <w:lang w:val="sr-Cyrl-RS"/>
        </w:rPr>
        <w:t xml:space="preserve">услуге на </w:t>
      </w:r>
      <w:r w:rsidR="001C687C">
        <w:rPr>
          <w:rFonts w:cs="Arial"/>
          <w:lang w:val="sr-Cyrl-RS"/>
        </w:rPr>
        <w:t>ремонту</w:t>
      </w:r>
      <w:r w:rsidR="008077DE" w:rsidRPr="008077DE">
        <w:rPr>
          <w:rFonts w:cs="Arial"/>
          <w:lang w:val="sr-Cyrl-RS"/>
        </w:rPr>
        <w:t xml:space="preserve"> централног грејања</w:t>
      </w:r>
      <w:r w:rsidRPr="002E18EA">
        <w:rPr>
          <w:rFonts w:cs="Arial"/>
          <w:lang w:val="sr-Cyrl-RS"/>
        </w:rPr>
        <w:t xml:space="preserve">  </w:t>
      </w:r>
      <w:r>
        <w:rPr>
          <w:rFonts w:cs="Arial"/>
          <w:b/>
          <w:bCs/>
          <w:lang w:val="sr-Cyrl-RS" w:eastAsia="ar-SA"/>
        </w:rPr>
        <w:t xml:space="preserve">  </w:t>
      </w:r>
      <w:r w:rsidRPr="009A4841">
        <w:rPr>
          <w:rFonts w:cs="Arial"/>
          <w:lang w:val="sr-Cyrl-RS"/>
        </w:rPr>
        <w:t>у</w:t>
      </w:r>
      <w:r w:rsidRPr="009A4841">
        <w:rPr>
          <w:rFonts w:cs="Arial"/>
        </w:rPr>
        <w:t xml:space="preserve"> уговореном року, обиму и квалитету </w:t>
      </w:r>
      <w:r>
        <w:rPr>
          <w:rFonts w:cs="Arial"/>
        </w:rPr>
        <w:t>и да у гарантном року</w:t>
      </w:r>
      <w:r>
        <w:rPr>
          <w:rFonts w:cs="Arial"/>
          <w:lang w:val="sr-Cyrl-RS"/>
        </w:rPr>
        <w:t>, до дана издавања ове потврде,</w:t>
      </w:r>
      <w:r>
        <w:rPr>
          <w:rFonts w:cs="Arial"/>
        </w:rPr>
        <w:t xml:space="preserve"> није </w:t>
      </w:r>
      <w:r>
        <w:rPr>
          <w:rFonts w:cs="Arial"/>
          <w:lang w:val="sr-Cyrl-RS"/>
        </w:rPr>
        <w:t>прекршио своје обавезе из гарантног рока.</w:t>
      </w:r>
    </w:p>
    <w:tbl>
      <w:tblPr>
        <w:tblpPr w:leftFromText="180" w:rightFromText="180" w:vertAnchor="text" w:horzAnchor="margin" w:tblpY="4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552"/>
        <w:gridCol w:w="1984"/>
        <w:gridCol w:w="1843"/>
      </w:tblGrid>
      <w:tr w:rsidR="00DB5454" w:rsidRPr="00DB5454" w:rsidTr="00900254">
        <w:trPr>
          <w:trHeight w:val="1074"/>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DB5454" w:rsidRPr="00DB5454" w:rsidRDefault="00DB5454" w:rsidP="00DB5454">
            <w:pPr>
              <w:jc w:val="center"/>
              <w:rPr>
                <w:rFonts w:cs="Arial"/>
              </w:rPr>
            </w:pPr>
            <w:r w:rsidRPr="00DB5454">
              <w:rPr>
                <w:rFonts w:cs="Arial"/>
                <w:lang w:val="sr-Cyrl-RS"/>
              </w:rPr>
              <w:t>Бр</w:t>
            </w:r>
            <w:r w:rsidRPr="00DB5454">
              <w:rPr>
                <w:rFonts w:cs="Arial"/>
              </w:rPr>
              <w:t>o</w:t>
            </w:r>
            <w:r w:rsidRPr="00DB5454">
              <w:rPr>
                <w:rFonts w:cs="Arial"/>
                <w:lang w:val="sr-Cyrl-RS"/>
              </w:rPr>
              <w:t>ј и д</w:t>
            </w:r>
            <w:r w:rsidRPr="00DB5454">
              <w:rPr>
                <w:rFonts w:cs="Arial"/>
              </w:rPr>
              <w:t>атум  закључења уговора</w:t>
            </w:r>
          </w:p>
        </w:tc>
        <w:tc>
          <w:tcPr>
            <w:tcW w:w="2552" w:type="dxa"/>
            <w:tcBorders>
              <w:top w:val="single" w:sz="4" w:space="0" w:color="auto"/>
              <w:left w:val="single" w:sz="4" w:space="0" w:color="auto"/>
              <w:bottom w:val="single" w:sz="4" w:space="0" w:color="auto"/>
              <w:right w:val="single" w:sz="4" w:space="0" w:color="auto"/>
            </w:tcBorders>
            <w:vAlign w:val="center"/>
          </w:tcPr>
          <w:p w:rsidR="00DB5454" w:rsidRPr="00DB5454" w:rsidRDefault="00DB5454" w:rsidP="00DB5454">
            <w:pPr>
              <w:jc w:val="center"/>
              <w:rPr>
                <w:rFonts w:cs="Arial"/>
                <w:lang w:val="sr-Cyrl-RS"/>
              </w:rPr>
            </w:pPr>
            <w:r w:rsidRPr="00DB5454">
              <w:rPr>
                <w:rFonts w:cs="Arial"/>
                <w:lang w:val="sr-Cyrl-RS"/>
              </w:rPr>
              <w:t>Предмет уговора</w:t>
            </w:r>
          </w:p>
        </w:tc>
        <w:tc>
          <w:tcPr>
            <w:tcW w:w="1984" w:type="dxa"/>
            <w:tcBorders>
              <w:top w:val="single" w:sz="4" w:space="0" w:color="auto"/>
              <w:left w:val="single" w:sz="4" w:space="0" w:color="auto"/>
              <w:bottom w:val="single" w:sz="4" w:space="0" w:color="auto"/>
              <w:right w:val="single" w:sz="4" w:space="0" w:color="auto"/>
            </w:tcBorders>
            <w:vAlign w:val="center"/>
          </w:tcPr>
          <w:p w:rsidR="00DB5454" w:rsidRPr="00DB5454" w:rsidRDefault="00DB5454" w:rsidP="00DB5454">
            <w:pPr>
              <w:jc w:val="center"/>
              <w:rPr>
                <w:rFonts w:cs="Arial"/>
              </w:rPr>
            </w:pPr>
            <w:r w:rsidRPr="00DB5454">
              <w:rPr>
                <w:rFonts w:cs="Arial"/>
              </w:rPr>
              <w:t>Датум реализације уговора</w:t>
            </w:r>
          </w:p>
        </w:tc>
        <w:tc>
          <w:tcPr>
            <w:tcW w:w="1843" w:type="dxa"/>
          </w:tcPr>
          <w:p w:rsidR="00DB5454" w:rsidRPr="00DB5454" w:rsidRDefault="00DB5454" w:rsidP="00DB5454">
            <w:pPr>
              <w:jc w:val="center"/>
              <w:rPr>
                <w:rFonts w:cs="Arial"/>
                <w:bCs/>
                <w:iCs/>
              </w:rPr>
            </w:pPr>
            <w:r w:rsidRPr="00DB5454">
              <w:rPr>
                <w:rFonts w:cs="Arial"/>
                <w:bCs/>
                <w:iCs/>
              </w:rPr>
              <w:t>Вредност извршених услуга без ПДВ</w:t>
            </w:r>
          </w:p>
          <w:p w:rsidR="00DB5454" w:rsidRPr="00DB5454" w:rsidRDefault="00DB5454" w:rsidP="00DB5454">
            <w:pPr>
              <w:spacing w:before="0"/>
              <w:jc w:val="center"/>
              <w:rPr>
                <w:rFonts w:cs="Arial"/>
                <w:bCs/>
                <w:iCs/>
                <w:lang w:val="sr-Cyrl-RS"/>
              </w:rPr>
            </w:pPr>
            <w:r w:rsidRPr="00DB5454">
              <w:rPr>
                <w:rFonts w:cs="Arial"/>
                <w:bCs/>
                <w:iCs/>
              </w:rPr>
              <w:t>Дин</w:t>
            </w:r>
          </w:p>
        </w:tc>
      </w:tr>
      <w:tr w:rsidR="00DB5454" w:rsidRPr="00DB5454" w:rsidTr="00900254">
        <w:trPr>
          <w:trHeight w:val="727"/>
        </w:trPr>
        <w:tc>
          <w:tcPr>
            <w:tcW w:w="2943" w:type="dxa"/>
            <w:tcBorders>
              <w:top w:val="single" w:sz="4" w:space="0" w:color="auto"/>
              <w:left w:val="single" w:sz="4" w:space="0" w:color="auto"/>
              <w:bottom w:val="single" w:sz="4" w:space="0" w:color="auto"/>
              <w:right w:val="single" w:sz="4" w:space="0" w:color="auto"/>
            </w:tcBorders>
            <w:shd w:val="clear" w:color="auto" w:fill="auto"/>
          </w:tcPr>
          <w:p w:rsidR="00DB5454" w:rsidRPr="00DB5454" w:rsidRDefault="00DB5454" w:rsidP="00DB5454">
            <w:pPr>
              <w:rPr>
                <w:rFonts w:cs="Arial"/>
              </w:rPr>
            </w:pPr>
          </w:p>
        </w:tc>
        <w:tc>
          <w:tcPr>
            <w:tcW w:w="2552" w:type="dxa"/>
            <w:tcBorders>
              <w:top w:val="single" w:sz="4" w:space="0" w:color="auto"/>
              <w:left w:val="single" w:sz="4" w:space="0" w:color="auto"/>
              <w:bottom w:val="single" w:sz="4" w:space="0" w:color="auto"/>
              <w:right w:val="single" w:sz="4" w:space="0" w:color="auto"/>
            </w:tcBorders>
          </w:tcPr>
          <w:p w:rsidR="00DB5454" w:rsidRPr="00DB5454" w:rsidRDefault="00DB5454" w:rsidP="00DB5454">
            <w:pPr>
              <w:rPr>
                <w:rFonts w:cs="Arial"/>
              </w:rPr>
            </w:pPr>
          </w:p>
        </w:tc>
        <w:tc>
          <w:tcPr>
            <w:tcW w:w="1984" w:type="dxa"/>
            <w:tcBorders>
              <w:top w:val="single" w:sz="4" w:space="0" w:color="auto"/>
              <w:left w:val="single" w:sz="4" w:space="0" w:color="auto"/>
              <w:bottom w:val="single" w:sz="4" w:space="0" w:color="auto"/>
              <w:right w:val="single" w:sz="4" w:space="0" w:color="auto"/>
            </w:tcBorders>
          </w:tcPr>
          <w:p w:rsidR="00DB5454" w:rsidRPr="00DB5454" w:rsidRDefault="00DB5454" w:rsidP="00DB5454">
            <w:pPr>
              <w:rPr>
                <w:rFonts w:cs="Arial"/>
              </w:rPr>
            </w:pPr>
          </w:p>
        </w:tc>
        <w:tc>
          <w:tcPr>
            <w:tcW w:w="1843" w:type="dxa"/>
          </w:tcPr>
          <w:p w:rsidR="00DB5454" w:rsidRPr="00DB5454" w:rsidRDefault="00DB5454" w:rsidP="00DB5454">
            <w:pPr>
              <w:rPr>
                <w:rFonts w:cs="Arial"/>
                <w:b/>
                <w:bCs/>
                <w:iCs/>
              </w:rPr>
            </w:pPr>
          </w:p>
        </w:tc>
      </w:tr>
      <w:tr w:rsidR="00DB5454" w:rsidRPr="00DB5454" w:rsidTr="00900254">
        <w:trPr>
          <w:trHeight w:val="696"/>
        </w:trPr>
        <w:tc>
          <w:tcPr>
            <w:tcW w:w="2943" w:type="dxa"/>
            <w:tcBorders>
              <w:top w:val="single" w:sz="4" w:space="0" w:color="auto"/>
              <w:left w:val="single" w:sz="4" w:space="0" w:color="auto"/>
              <w:bottom w:val="single" w:sz="4" w:space="0" w:color="auto"/>
              <w:right w:val="single" w:sz="4" w:space="0" w:color="auto"/>
            </w:tcBorders>
            <w:shd w:val="clear" w:color="auto" w:fill="auto"/>
          </w:tcPr>
          <w:p w:rsidR="00DB5454" w:rsidRPr="00DB5454" w:rsidRDefault="00DB5454" w:rsidP="00DB5454">
            <w:pPr>
              <w:rPr>
                <w:rFonts w:cs="Arial"/>
              </w:rPr>
            </w:pPr>
          </w:p>
        </w:tc>
        <w:tc>
          <w:tcPr>
            <w:tcW w:w="2552" w:type="dxa"/>
            <w:tcBorders>
              <w:top w:val="single" w:sz="4" w:space="0" w:color="auto"/>
              <w:left w:val="single" w:sz="4" w:space="0" w:color="auto"/>
              <w:bottom w:val="single" w:sz="4" w:space="0" w:color="auto"/>
              <w:right w:val="single" w:sz="4" w:space="0" w:color="auto"/>
            </w:tcBorders>
          </w:tcPr>
          <w:p w:rsidR="00DB5454" w:rsidRPr="00DB5454" w:rsidRDefault="00DB5454" w:rsidP="00DB5454">
            <w:pPr>
              <w:rPr>
                <w:rFonts w:cs="Arial"/>
              </w:rPr>
            </w:pPr>
          </w:p>
        </w:tc>
        <w:tc>
          <w:tcPr>
            <w:tcW w:w="1984" w:type="dxa"/>
            <w:tcBorders>
              <w:top w:val="single" w:sz="4" w:space="0" w:color="auto"/>
              <w:left w:val="single" w:sz="4" w:space="0" w:color="auto"/>
              <w:bottom w:val="single" w:sz="4" w:space="0" w:color="auto"/>
              <w:right w:val="single" w:sz="4" w:space="0" w:color="auto"/>
            </w:tcBorders>
          </w:tcPr>
          <w:p w:rsidR="00DB5454" w:rsidRPr="00DB5454" w:rsidRDefault="00DB5454" w:rsidP="00DB5454">
            <w:pPr>
              <w:rPr>
                <w:rFonts w:cs="Arial"/>
              </w:rPr>
            </w:pPr>
          </w:p>
        </w:tc>
        <w:tc>
          <w:tcPr>
            <w:tcW w:w="1843" w:type="dxa"/>
          </w:tcPr>
          <w:p w:rsidR="00DB5454" w:rsidRPr="00DB5454" w:rsidRDefault="00DB5454" w:rsidP="00DB5454">
            <w:pPr>
              <w:rPr>
                <w:rFonts w:cs="Arial"/>
                <w:b/>
                <w:bCs/>
                <w:iCs/>
              </w:rPr>
            </w:pPr>
          </w:p>
        </w:tc>
      </w:tr>
      <w:tr w:rsidR="00DB5454" w:rsidRPr="00DB5454" w:rsidTr="00900254">
        <w:trPr>
          <w:trHeight w:val="692"/>
        </w:trPr>
        <w:tc>
          <w:tcPr>
            <w:tcW w:w="2943" w:type="dxa"/>
            <w:tcBorders>
              <w:top w:val="single" w:sz="4" w:space="0" w:color="auto"/>
              <w:left w:val="single" w:sz="4" w:space="0" w:color="auto"/>
              <w:bottom w:val="single" w:sz="4" w:space="0" w:color="auto"/>
              <w:right w:val="single" w:sz="4" w:space="0" w:color="auto"/>
            </w:tcBorders>
            <w:shd w:val="clear" w:color="auto" w:fill="auto"/>
          </w:tcPr>
          <w:p w:rsidR="00DB5454" w:rsidRPr="00DB5454" w:rsidRDefault="00DB5454" w:rsidP="00DB5454">
            <w:pPr>
              <w:rPr>
                <w:rFonts w:cs="Arial"/>
              </w:rPr>
            </w:pPr>
          </w:p>
        </w:tc>
        <w:tc>
          <w:tcPr>
            <w:tcW w:w="2552" w:type="dxa"/>
            <w:tcBorders>
              <w:top w:val="single" w:sz="4" w:space="0" w:color="auto"/>
              <w:left w:val="single" w:sz="4" w:space="0" w:color="auto"/>
              <w:bottom w:val="single" w:sz="4" w:space="0" w:color="auto"/>
              <w:right w:val="single" w:sz="4" w:space="0" w:color="auto"/>
            </w:tcBorders>
          </w:tcPr>
          <w:p w:rsidR="00DB5454" w:rsidRPr="00DB5454" w:rsidRDefault="00DB5454" w:rsidP="00DB5454">
            <w:pPr>
              <w:rPr>
                <w:rFonts w:cs="Arial"/>
              </w:rPr>
            </w:pPr>
          </w:p>
        </w:tc>
        <w:tc>
          <w:tcPr>
            <w:tcW w:w="1984" w:type="dxa"/>
            <w:tcBorders>
              <w:top w:val="single" w:sz="4" w:space="0" w:color="auto"/>
              <w:left w:val="single" w:sz="4" w:space="0" w:color="auto"/>
              <w:bottom w:val="single" w:sz="4" w:space="0" w:color="auto"/>
              <w:right w:val="single" w:sz="4" w:space="0" w:color="auto"/>
            </w:tcBorders>
          </w:tcPr>
          <w:p w:rsidR="00DB5454" w:rsidRPr="00DB5454" w:rsidRDefault="00DB5454" w:rsidP="00DB5454">
            <w:pPr>
              <w:rPr>
                <w:rFonts w:cs="Arial"/>
              </w:rPr>
            </w:pPr>
          </w:p>
        </w:tc>
        <w:tc>
          <w:tcPr>
            <w:tcW w:w="1843" w:type="dxa"/>
          </w:tcPr>
          <w:p w:rsidR="00DB5454" w:rsidRPr="00DB5454" w:rsidRDefault="00DB5454" w:rsidP="00DB5454">
            <w:pPr>
              <w:rPr>
                <w:rFonts w:cs="Arial"/>
                <w:b/>
                <w:bCs/>
                <w:iCs/>
              </w:rPr>
            </w:pPr>
          </w:p>
        </w:tc>
      </w:tr>
      <w:tr w:rsidR="00DB5454" w:rsidRPr="00DB5454" w:rsidTr="00900254">
        <w:trPr>
          <w:trHeight w:val="701"/>
        </w:trPr>
        <w:tc>
          <w:tcPr>
            <w:tcW w:w="2943" w:type="dxa"/>
            <w:tcBorders>
              <w:top w:val="single" w:sz="4" w:space="0" w:color="auto"/>
              <w:left w:val="single" w:sz="4" w:space="0" w:color="auto"/>
              <w:bottom w:val="single" w:sz="4" w:space="0" w:color="auto"/>
              <w:right w:val="single" w:sz="4" w:space="0" w:color="auto"/>
            </w:tcBorders>
            <w:shd w:val="clear" w:color="auto" w:fill="auto"/>
          </w:tcPr>
          <w:p w:rsidR="00DB5454" w:rsidRPr="00DB5454" w:rsidRDefault="00DB5454" w:rsidP="00DB5454">
            <w:pPr>
              <w:rPr>
                <w:rFonts w:cs="Arial"/>
              </w:rPr>
            </w:pPr>
          </w:p>
        </w:tc>
        <w:tc>
          <w:tcPr>
            <w:tcW w:w="2552" w:type="dxa"/>
            <w:tcBorders>
              <w:top w:val="single" w:sz="4" w:space="0" w:color="auto"/>
              <w:left w:val="single" w:sz="4" w:space="0" w:color="auto"/>
              <w:bottom w:val="single" w:sz="4" w:space="0" w:color="auto"/>
              <w:right w:val="single" w:sz="4" w:space="0" w:color="auto"/>
            </w:tcBorders>
          </w:tcPr>
          <w:p w:rsidR="00DB5454" w:rsidRPr="00DB5454" w:rsidRDefault="00DB5454" w:rsidP="00DB5454">
            <w:pPr>
              <w:rPr>
                <w:rFonts w:cs="Arial"/>
              </w:rPr>
            </w:pPr>
          </w:p>
        </w:tc>
        <w:tc>
          <w:tcPr>
            <w:tcW w:w="1984" w:type="dxa"/>
            <w:tcBorders>
              <w:top w:val="single" w:sz="4" w:space="0" w:color="auto"/>
              <w:left w:val="single" w:sz="4" w:space="0" w:color="auto"/>
              <w:bottom w:val="single" w:sz="4" w:space="0" w:color="auto"/>
              <w:right w:val="single" w:sz="4" w:space="0" w:color="auto"/>
            </w:tcBorders>
          </w:tcPr>
          <w:p w:rsidR="00DB5454" w:rsidRPr="00DB5454" w:rsidRDefault="00DB5454" w:rsidP="00DB5454">
            <w:pPr>
              <w:rPr>
                <w:rFonts w:cs="Arial"/>
              </w:rPr>
            </w:pPr>
          </w:p>
        </w:tc>
        <w:tc>
          <w:tcPr>
            <w:tcW w:w="1843" w:type="dxa"/>
          </w:tcPr>
          <w:p w:rsidR="00DB5454" w:rsidRPr="00DB5454" w:rsidRDefault="00DB5454" w:rsidP="00DB5454">
            <w:pPr>
              <w:rPr>
                <w:rFonts w:cs="Arial"/>
                <w:b/>
                <w:bCs/>
                <w:iCs/>
              </w:rPr>
            </w:pPr>
          </w:p>
        </w:tc>
      </w:tr>
      <w:tr w:rsidR="00DB5454" w:rsidRPr="00DB5454" w:rsidTr="00900254">
        <w:trPr>
          <w:trHeight w:val="701"/>
        </w:trPr>
        <w:tc>
          <w:tcPr>
            <w:tcW w:w="2943" w:type="dxa"/>
            <w:tcBorders>
              <w:top w:val="single" w:sz="4" w:space="0" w:color="auto"/>
              <w:left w:val="single" w:sz="4" w:space="0" w:color="auto"/>
              <w:bottom w:val="single" w:sz="4" w:space="0" w:color="auto"/>
              <w:right w:val="single" w:sz="4" w:space="0" w:color="auto"/>
            </w:tcBorders>
            <w:shd w:val="clear" w:color="auto" w:fill="auto"/>
          </w:tcPr>
          <w:p w:rsidR="00DB5454" w:rsidRPr="00DB5454" w:rsidRDefault="00DB5454" w:rsidP="00DB5454">
            <w:pPr>
              <w:rPr>
                <w:rFonts w:cs="Arial"/>
              </w:rPr>
            </w:pPr>
          </w:p>
        </w:tc>
        <w:tc>
          <w:tcPr>
            <w:tcW w:w="2552" w:type="dxa"/>
            <w:tcBorders>
              <w:top w:val="single" w:sz="4" w:space="0" w:color="auto"/>
              <w:left w:val="single" w:sz="4" w:space="0" w:color="auto"/>
              <w:bottom w:val="single" w:sz="4" w:space="0" w:color="auto"/>
              <w:right w:val="single" w:sz="4" w:space="0" w:color="auto"/>
            </w:tcBorders>
          </w:tcPr>
          <w:p w:rsidR="00DB5454" w:rsidRPr="00DB5454" w:rsidRDefault="00DB5454" w:rsidP="00DB5454">
            <w:pPr>
              <w:rPr>
                <w:rFonts w:cs="Arial"/>
              </w:rPr>
            </w:pPr>
          </w:p>
        </w:tc>
        <w:tc>
          <w:tcPr>
            <w:tcW w:w="1984" w:type="dxa"/>
            <w:tcBorders>
              <w:top w:val="single" w:sz="4" w:space="0" w:color="auto"/>
              <w:left w:val="single" w:sz="4" w:space="0" w:color="auto"/>
              <w:bottom w:val="single" w:sz="4" w:space="0" w:color="auto"/>
              <w:right w:val="single" w:sz="4" w:space="0" w:color="auto"/>
            </w:tcBorders>
          </w:tcPr>
          <w:p w:rsidR="00DB5454" w:rsidRPr="00DB5454" w:rsidRDefault="00DB5454" w:rsidP="00DB5454">
            <w:pPr>
              <w:rPr>
                <w:rFonts w:cs="Arial"/>
              </w:rPr>
            </w:pPr>
          </w:p>
        </w:tc>
        <w:tc>
          <w:tcPr>
            <w:tcW w:w="1843" w:type="dxa"/>
          </w:tcPr>
          <w:p w:rsidR="00DB5454" w:rsidRPr="00DB5454" w:rsidRDefault="00DB5454" w:rsidP="00DB5454">
            <w:pPr>
              <w:rPr>
                <w:rFonts w:cs="Arial"/>
                <w:b/>
                <w:bCs/>
                <w:iCs/>
              </w:rPr>
            </w:pPr>
          </w:p>
        </w:tc>
      </w:tr>
    </w:tbl>
    <w:p w:rsidR="00DB5454" w:rsidRDefault="00DB5454" w:rsidP="003D00BF">
      <w:pPr>
        <w:rPr>
          <w:rFonts w:cs="Arial"/>
          <w:lang w:val="sr-Cyrl-RS"/>
        </w:rPr>
      </w:pPr>
    </w:p>
    <w:p w:rsidR="00DB5454" w:rsidRPr="003E23C6" w:rsidRDefault="00DB5454" w:rsidP="003D00BF">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A494B" w:rsidRPr="00247846" w:rsidTr="00AD6D98">
        <w:trPr>
          <w:jc w:val="center"/>
        </w:trPr>
        <w:tc>
          <w:tcPr>
            <w:tcW w:w="3882" w:type="dxa"/>
          </w:tcPr>
          <w:p w:rsidR="001A494B" w:rsidRPr="00247846" w:rsidRDefault="001A494B" w:rsidP="00AD6D98">
            <w:pPr>
              <w:spacing w:before="0"/>
              <w:jc w:val="center"/>
              <w:rPr>
                <w:rFonts w:cs="Arial"/>
                <w:lang w:val="sr-Cyrl-RS"/>
              </w:rPr>
            </w:pPr>
            <w:r w:rsidRPr="00247846">
              <w:rPr>
                <w:rFonts w:cs="Arial"/>
              </w:rPr>
              <w:tab/>
            </w:r>
          </w:p>
          <w:p w:rsidR="001A494B" w:rsidRPr="00247846" w:rsidRDefault="001A494B" w:rsidP="00AD6D98">
            <w:pPr>
              <w:spacing w:before="0"/>
              <w:jc w:val="center"/>
              <w:rPr>
                <w:rFonts w:cs="Arial"/>
              </w:rPr>
            </w:pPr>
            <w:r w:rsidRPr="00247846">
              <w:rPr>
                <w:rFonts w:cs="Arial"/>
              </w:rPr>
              <w:t>Датум:</w:t>
            </w:r>
          </w:p>
        </w:tc>
        <w:tc>
          <w:tcPr>
            <w:tcW w:w="2127" w:type="dxa"/>
          </w:tcPr>
          <w:p w:rsidR="001A494B" w:rsidRPr="00247846" w:rsidRDefault="001A494B" w:rsidP="00AD6D98">
            <w:pPr>
              <w:spacing w:before="0"/>
              <w:jc w:val="center"/>
              <w:rPr>
                <w:rFonts w:cs="Arial"/>
                <w:lang w:val="ru-RU"/>
              </w:rPr>
            </w:pPr>
          </w:p>
        </w:tc>
        <w:tc>
          <w:tcPr>
            <w:tcW w:w="4022" w:type="dxa"/>
          </w:tcPr>
          <w:p w:rsidR="001A494B" w:rsidRPr="00247846" w:rsidRDefault="001A494B" w:rsidP="00AD6D98">
            <w:pPr>
              <w:spacing w:before="0"/>
              <w:jc w:val="center"/>
              <w:rPr>
                <w:rFonts w:cs="Arial"/>
                <w:lang w:val="sr-Cyrl-CS"/>
              </w:rPr>
            </w:pPr>
          </w:p>
          <w:p w:rsidR="001A494B" w:rsidRPr="00247846" w:rsidRDefault="001A494B" w:rsidP="00AD6D98">
            <w:pPr>
              <w:spacing w:before="0"/>
              <w:jc w:val="center"/>
              <w:rPr>
                <w:rFonts w:cs="Arial"/>
                <w:lang w:val="ru-RU"/>
              </w:rPr>
            </w:pPr>
            <w:r w:rsidRPr="00247846">
              <w:rPr>
                <w:rFonts w:cs="Arial"/>
                <w:lang w:val="sr-Cyrl-CS"/>
              </w:rPr>
              <w:t>Наручилац/корисник услуга:</w:t>
            </w:r>
          </w:p>
        </w:tc>
      </w:tr>
      <w:tr w:rsidR="001A494B" w:rsidRPr="00247846" w:rsidTr="00AD6D98">
        <w:trPr>
          <w:jc w:val="center"/>
        </w:trPr>
        <w:tc>
          <w:tcPr>
            <w:tcW w:w="3882" w:type="dxa"/>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rPr>
            </w:pPr>
            <w:r w:rsidRPr="00247846">
              <w:rPr>
                <w:rFonts w:cs="Arial"/>
              </w:rPr>
              <w:t>М.П.</w:t>
            </w:r>
          </w:p>
        </w:tc>
        <w:tc>
          <w:tcPr>
            <w:tcW w:w="4022" w:type="dxa"/>
          </w:tcPr>
          <w:p w:rsidR="001A494B" w:rsidRPr="00247846" w:rsidRDefault="001A494B" w:rsidP="00AD6D98">
            <w:pPr>
              <w:spacing w:before="0"/>
              <w:jc w:val="center"/>
              <w:rPr>
                <w:rFonts w:cs="Arial"/>
                <w:lang w:val="ru-RU"/>
              </w:rPr>
            </w:pPr>
          </w:p>
        </w:tc>
      </w:tr>
      <w:tr w:rsidR="001A494B" w:rsidRPr="00247846" w:rsidTr="00AD6D98">
        <w:trPr>
          <w:jc w:val="center"/>
        </w:trPr>
        <w:tc>
          <w:tcPr>
            <w:tcW w:w="3882" w:type="dxa"/>
            <w:tcBorders>
              <w:bottom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bottom w:val="single" w:sz="4" w:space="0" w:color="auto"/>
            </w:tcBorders>
          </w:tcPr>
          <w:p w:rsidR="001A494B" w:rsidRPr="00247846" w:rsidRDefault="001A494B" w:rsidP="00AD6D98">
            <w:pPr>
              <w:spacing w:before="0"/>
              <w:jc w:val="center"/>
              <w:rPr>
                <w:rFonts w:cs="Arial"/>
                <w:lang w:val="ru-RU"/>
              </w:rPr>
            </w:pPr>
          </w:p>
        </w:tc>
      </w:tr>
      <w:tr w:rsidR="001A494B" w:rsidRPr="00247846" w:rsidTr="00AD6D98">
        <w:trPr>
          <w:trHeight w:val="389"/>
          <w:jc w:val="center"/>
        </w:trPr>
        <w:tc>
          <w:tcPr>
            <w:tcW w:w="3882" w:type="dxa"/>
            <w:tcBorders>
              <w:top w:val="single" w:sz="4" w:space="0" w:color="auto"/>
            </w:tcBorders>
          </w:tcPr>
          <w:p w:rsidR="001A494B" w:rsidRPr="00247846" w:rsidRDefault="001A494B" w:rsidP="00AD6D98">
            <w:pPr>
              <w:spacing w:before="0"/>
              <w:jc w:val="center"/>
              <w:rPr>
                <w:rFonts w:cs="Arial"/>
              </w:rPr>
            </w:pPr>
          </w:p>
        </w:tc>
        <w:tc>
          <w:tcPr>
            <w:tcW w:w="2127" w:type="dxa"/>
          </w:tcPr>
          <w:p w:rsidR="001A494B" w:rsidRPr="00247846" w:rsidRDefault="001A494B" w:rsidP="00AD6D98">
            <w:pPr>
              <w:spacing w:before="0"/>
              <w:jc w:val="center"/>
              <w:rPr>
                <w:rFonts w:cs="Arial"/>
                <w:lang w:val="ru-RU"/>
              </w:rPr>
            </w:pPr>
          </w:p>
        </w:tc>
        <w:tc>
          <w:tcPr>
            <w:tcW w:w="4022" w:type="dxa"/>
            <w:tcBorders>
              <w:top w:val="single" w:sz="4" w:space="0" w:color="auto"/>
            </w:tcBorders>
          </w:tcPr>
          <w:p w:rsidR="001A494B" w:rsidRPr="00247846" w:rsidRDefault="001A494B" w:rsidP="00AD6D98">
            <w:pPr>
              <w:spacing w:before="0"/>
              <w:jc w:val="center"/>
              <w:rPr>
                <w:rFonts w:cs="Arial"/>
                <w:lang w:val="ru-RU"/>
              </w:rPr>
            </w:pPr>
          </w:p>
        </w:tc>
      </w:tr>
    </w:tbl>
    <w:p w:rsidR="001A494B" w:rsidRPr="00247846" w:rsidRDefault="001A494B" w:rsidP="001A494B">
      <w:pPr>
        <w:rPr>
          <w:rFonts w:cs="Arial"/>
          <w:b/>
        </w:rPr>
      </w:pPr>
      <w:r w:rsidRPr="00247846">
        <w:rPr>
          <w:rFonts w:cs="Arial"/>
          <w:b/>
        </w:rPr>
        <w:lastRenderedPageBreak/>
        <w:t>НАПОМЕНА:</w:t>
      </w:r>
    </w:p>
    <w:p w:rsidR="001A494B" w:rsidRPr="00247846" w:rsidRDefault="001A494B" w:rsidP="001A494B">
      <w:pPr>
        <w:rPr>
          <w:rFonts w:cs="Arial"/>
        </w:rPr>
      </w:pPr>
      <w:proofErr w:type="gramStart"/>
      <w:r w:rsidRPr="00247846">
        <w:rPr>
          <w:rFonts w:cs="Arial"/>
        </w:rPr>
        <w:t>Приликом подношења понуде овај образац копирати у потребном броју примерака.</w:t>
      </w:r>
      <w:proofErr w:type="gramEnd"/>
    </w:p>
    <w:p w:rsidR="001A494B" w:rsidRPr="00247846" w:rsidRDefault="001A494B" w:rsidP="001A494B">
      <w:pPr>
        <w:spacing w:before="0"/>
        <w:rPr>
          <w:rFonts w:cs="Arial"/>
        </w:rPr>
      </w:pPr>
      <w:proofErr w:type="gramStart"/>
      <w:r w:rsidRPr="00247846">
        <w:rPr>
          <w:rFonts w:cs="Arial"/>
        </w:rPr>
        <w:t>Понуђач који даје нетачне податке у погледу стручних референци, чини прекршај по члану 170.</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w:t>
      </w:r>
      <w:proofErr w:type="gramStart"/>
      <w:r w:rsidRPr="00247846">
        <w:rPr>
          <w:rFonts w:cs="Arial"/>
        </w:rPr>
        <w:t>Закона о јавним набавкама.</w:t>
      </w:r>
      <w:proofErr w:type="gramEnd"/>
      <w:r w:rsidRPr="00247846">
        <w:rPr>
          <w:rFonts w:cs="Arial"/>
        </w:rPr>
        <w:t xml:space="preserve"> </w:t>
      </w:r>
      <w:proofErr w:type="gramStart"/>
      <w:r w:rsidRPr="00247846">
        <w:rPr>
          <w:rFonts w:cs="Arial"/>
        </w:rPr>
        <w:t>Давање неистинитих података у понуди је основ за негативну референцу у смислу члана 82.</w:t>
      </w:r>
      <w:proofErr w:type="gramEnd"/>
      <w:r w:rsidRPr="00247846">
        <w:rPr>
          <w:rFonts w:cs="Arial"/>
        </w:rPr>
        <w:t xml:space="preserve"> </w:t>
      </w:r>
      <w:proofErr w:type="gramStart"/>
      <w:r w:rsidRPr="00247846">
        <w:rPr>
          <w:rFonts w:cs="Arial"/>
        </w:rPr>
        <w:t>став</w:t>
      </w:r>
      <w:proofErr w:type="gramEnd"/>
      <w:r w:rsidRPr="00247846">
        <w:rPr>
          <w:rFonts w:cs="Arial"/>
        </w:rPr>
        <w:t xml:space="preserve"> 1. </w:t>
      </w:r>
      <w:proofErr w:type="gramStart"/>
      <w:r w:rsidRPr="00247846">
        <w:rPr>
          <w:rFonts w:cs="Arial"/>
        </w:rPr>
        <w:t>тачка</w:t>
      </w:r>
      <w:proofErr w:type="gramEnd"/>
      <w:r w:rsidRPr="00247846">
        <w:rPr>
          <w:rFonts w:cs="Arial"/>
        </w:rPr>
        <w:t xml:space="preserve"> 3) Закона</w:t>
      </w:r>
    </w:p>
    <w:p w:rsidR="006551FE" w:rsidRDefault="006551FE" w:rsidP="007E7BB8">
      <w:pPr>
        <w:pStyle w:val="KDKomentar"/>
        <w:spacing w:before="0"/>
        <w:rPr>
          <w:rFonts w:eastAsia="TimesNewRomanPS-BoldMT" w:cs="Arial"/>
          <w:i w:val="0"/>
          <w:color w:val="auto"/>
          <w:sz w:val="22"/>
          <w:szCs w:val="22"/>
          <w:lang w:val="sr-Cyrl-RS"/>
        </w:rPr>
      </w:pPr>
    </w:p>
    <w:p w:rsidR="00DB5454" w:rsidRDefault="00DB5454" w:rsidP="007E7BB8">
      <w:pPr>
        <w:pStyle w:val="KDKomentar"/>
        <w:spacing w:before="0"/>
        <w:rPr>
          <w:rFonts w:eastAsia="TimesNewRomanPS-BoldMT" w:cs="Arial"/>
          <w:i w:val="0"/>
          <w:color w:val="auto"/>
          <w:sz w:val="22"/>
          <w:szCs w:val="22"/>
          <w:lang w:val="sr-Cyrl-RS"/>
        </w:rPr>
      </w:pPr>
    </w:p>
    <w:p w:rsidR="008077DE" w:rsidRDefault="008077DE" w:rsidP="007E7BB8">
      <w:pPr>
        <w:pStyle w:val="KDKomentar"/>
        <w:spacing w:before="0"/>
        <w:rPr>
          <w:rFonts w:eastAsia="TimesNewRomanPS-BoldMT" w:cs="Arial"/>
          <w:i w:val="0"/>
          <w:color w:val="auto"/>
          <w:sz w:val="22"/>
          <w:szCs w:val="22"/>
          <w:lang w:val="sr-Cyrl-RS"/>
        </w:rPr>
      </w:pPr>
    </w:p>
    <w:p w:rsidR="00DB5454" w:rsidRDefault="00DB5454"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lastRenderedPageBreak/>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321139" w:rsidRDefault="00321139" w:rsidP="00781B02">
      <w:pPr>
        <w:rPr>
          <w:rFonts w:cs="Arial"/>
          <w:lang w:val="sr-Cyrl-RS"/>
        </w:rPr>
      </w:pPr>
    </w:p>
    <w:p w:rsidR="00321139" w:rsidRDefault="00321139" w:rsidP="00781B02">
      <w:pPr>
        <w:rPr>
          <w:rFonts w:cs="Arial"/>
          <w:lang w:val="sr-Cyrl-RS"/>
        </w:rPr>
      </w:pPr>
    </w:p>
    <w:p w:rsidR="00321139" w:rsidRPr="00321139" w:rsidRDefault="00321139" w:rsidP="00321139">
      <w:pPr>
        <w:jc w:val="right"/>
        <w:outlineLvl w:val="1"/>
        <w:rPr>
          <w:rFonts w:cs="Arial"/>
          <w:b/>
          <w:lang w:val="sr-Cyrl-RS"/>
        </w:rPr>
      </w:pPr>
      <w:r w:rsidRPr="00321139">
        <w:rPr>
          <w:rFonts w:cs="Arial"/>
          <w:b/>
          <w:lang w:val="sr-Cyrl-CS"/>
        </w:rPr>
        <w:t xml:space="preserve">ОБРАЗАЦ </w:t>
      </w:r>
      <w:r w:rsidRPr="00321139">
        <w:rPr>
          <w:rFonts w:cs="Arial"/>
          <w:b/>
          <w:lang w:val="sr-Cyrl-RS"/>
        </w:rPr>
        <w:t>8</w:t>
      </w:r>
    </w:p>
    <w:p w:rsidR="00321139" w:rsidRPr="00321139" w:rsidRDefault="00321139" w:rsidP="00321139">
      <w:pPr>
        <w:jc w:val="center"/>
        <w:rPr>
          <w:rFonts w:cs="Arial"/>
          <w:lang w:val="sr-Cyrl-CS"/>
        </w:rPr>
      </w:pPr>
      <w:r w:rsidRPr="00321139">
        <w:rPr>
          <w:rFonts w:cs="Arial"/>
          <w:b/>
          <w:lang w:val="sr-Cyrl-CS"/>
        </w:rPr>
        <w:t>ИЗЈАВА ПОНУЂАЧА – КАДРОВСКИ КАПАЦИТЕТ</w:t>
      </w:r>
    </w:p>
    <w:p w:rsidR="00321139" w:rsidRPr="00321139" w:rsidRDefault="00321139" w:rsidP="00321139">
      <w:pPr>
        <w:rPr>
          <w:rFonts w:cs="Arial"/>
          <w:lang w:val="sr-Cyrl-CS"/>
        </w:rPr>
      </w:pPr>
      <w:r w:rsidRPr="00321139">
        <w:rPr>
          <w:rFonts w:cs="Arial"/>
          <w:lang w:val="sr-Cyrl-CS"/>
        </w:rPr>
        <w:t xml:space="preserve">На основу члана 77. став 4. Закона о јавним набавкама („Службени гланик РС“, бр.124/12, 14/15 и 68/15) </w:t>
      </w:r>
      <w:r w:rsidRPr="00321139">
        <w:rPr>
          <w:rFonts w:cs="Arial"/>
          <w:noProof/>
          <w:lang w:val="sr-Cyrl-CS"/>
        </w:rPr>
        <w:t xml:space="preserve">Понуђач </w:t>
      </w:r>
      <w:r w:rsidRPr="00321139">
        <w:rPr>
          <w:rFonts w:cs="Arial"/>
          <w:noProof/>
          <w:lang w:val="sr-Latn-CS"/>
        </w:rPr>
        <w:t xml:space="preserve">даје </w:t>
      </w:r>
      <w:r w:rsidRPr="00321139">
        <w:rPr>
          <w:rFonts w:cs="Arial"/>
          <w:lang w:val="sr-Cyrl-CS"/>
        </w:rPr>
        <w:t xml:space="preserve">следећу </w:t>
      </w:r>
    </w:p>
    <w:p w:rsidR="00321139" w:rsidRPr="00321139" w:rsidRDefault="00321139" w:rsidP="00321139">
      <w:pPr>
        <w:jc w:val="center"/>
        <w:rPr>
          <w:rFonts w:cs="Arial"/>
          <w:lang w:val="sr-Cyrl-CS"/>
        </w:rPr>
      </w:pPr>
      <w:r w:rsidRPr="00321139">
        <w:rPr>
          <w:rFonts w:cs="Arial"/>
          <w:lang w:val="sr-Cyrl-CS"/>
        </w:rPr>
        <w:t xml:space="preserve">ИЗЈАВУ О КАДРОВСКОМ КАПАЦИТЕТУ </w:t>
      </w:r>
    </w:p>
    <w:p w:rsidR="00321139" w:rsidRPr="00321139" w:rsidRDefault="00321139" w:rsidP="00321139">
      <w:pPr>
        <w:rPr>
          <w:rFonts w:cs="Arial"/>
          <w:noProof/>
          <w:lang w:val="sr-Cyrl-CS"/>
        </w:rPr>
      </w:pPr>
      <w:r w:rsidRPr="00321139">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 ЈН</w:t>
      </w:r>
      <w:r w:rsidRPr="00321139">
        <w:rPr>
          <w:rFonts w:cs="Arial"/>
          <w:noProof/>
          <w:lang w:val="sr-Cyrl-RS"/>
        </w:rPr>
        <w:t xml:space="preserve"> </w:t>
      </w:r>
      <w:r w:rsidR="00153247">
        <w:rPr>
          <w:rFonts w:cs="Arial"/>
          <w:lang w:val="sr-Cyrl-CS"/>
        </w:rPr>
        <w:t>Предфинансирање ремонта 2018, Ангажовање 1 бравара и 1 електрозаваривач на ремонту централ.грeјања - ТЕНТ Б</w:t>
      </w:r>
      <w:r w:rsidRPr="00321139">
        <w:rPr>
          <w:rFonts w:eastAsia="TimesNewRomanPSMT" w:cs="Arial"/>
          <w:bCs/>
          <w:lang w:val="ru-RU"/>
        </w:rPr>
        <w:t xml:space="preserve"> </w:t>
      </w:r>
      <w:r w:rsidRPr="00321139">
        <w:rPr>
          <w:rFonts w:cs="Arial"/>
          <w:lang w:val="ru-RU"/>
        </w:rPr>
        <w:t>ЈН бр.</w:t>
      </w:r>
      <w:r w:rsidRPr="00321139">
        <w:rPr>
          <w:rFonts w:cs="Arial"/>
          <w:lang w:val="sr-Cyrl-CS"/>
        </w:rPr>
        <w:t xml:space="preserve"> ЈН/3000/1019/2017(1648/2017)</w:t>
      </w:r>
      <w:r w:rsidRPr="00321139">
        <w:rPr>
          <w:rFonts w:cs="Arial"/>
          <w:noProof/>
          <w:lang w:val="sr-Cyrl-CS"/>
        </w:rPr>
        <w:t xml:space="preserve">, односно да имамо ангажована </w:t>
      </w:r>
      <w:r w:rsidRPr="00321139">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321139">
        <w:rPr>
          <w:rFonts w:cs="Arial"/>
          <w:noProof/>
          <w:lang w:val="sr-Cyrl-CS"/>
        </w:rPr>
        <w:t xml:space="preserve"> која ће бити ангажована ради извршења уговора:</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3570"/>
        <w:gridCol w:w="2110"/>
        <w:gridCol w:w="2775"/>
      </w:tblGrid>
      <w:tr w:rsidR="00321139" w:rsidRPr="00321139" w:rsidTr="00153247">
        <w:tc>
          <w:tcPr>
            <w:tcW w:w="491" w:type="pct"/>
            <w:tcBorders>
              <w:top w:val="single" w:sz="4" w:space="0" w:color="auto"/>
              <w:left w:val="single" w:sz="4" w:space="0" w:color="auto"/>
              <w:bottom w:val="single" w:sz="4" w:space="0" w:color="auto"/>
              <w:right w:val="single" w:sz="4" w:space="0" w:color="auto"/>
            </w:tcBorders>
          </w:tcPr>
          <w:p w:rsidR="00321139" w:rsidRPr="00321139" w:rsidRDefault="00321139" w:rsidP="00321139">
            <w:pPr>
              <w:tabs>
                <w:tab w:val="left" w:pos="8098"/>
              </w:tabs>
              <w:spacing w:before="0"/>
              <w:outlineLvl w:val="0"/>
              <w:rPr>
                <w:rFonts w:cs="Arial"/>
                <w:bCs/>
                <w:kern w:val="28"/>
                <w:lang w:val="sr-Cyrl-CS" w:eastAsia="sr-Latn-CS"/>
              </w:rPr>
            </w:pPr>
          </w:p>
        </w:tc>
        <w:tc>
          <w:tcPr>
            <w:tcW w:w="1904" w:type="pct"/>
            <w:tcBorders>
              <w:top w:val="single" w:sz="4" w:space="0" w:color="auto"/>
              <w:left w:val="single" w:sz="4" w:space="0" w:color="auto"/>
              <w:bottom w:val="single" w:sz="4" w:space="0" w:color="auto"/>
              <w:right w:val="single" w:sz="4" w:space="0" w:color="auto"/>
            </w:tcBorders>
            <w:vAlign w:val="center"/>
            <w:hideMark/>
          </w:tcPr>
          <w:p w:rsidR="00321139" w:rsidRPr="00321139" w:rsidRDefault="00321139" w:rsidP="00321139">
            <w:pPr>
              <w:spacing w:before="0"/>
              <w:jc w:val="center"/>
              <w:rPr>
                <w:rFonts w:eastAsia="Calibri" w:cs="Arial"/>
                <w:lang w:val="sr-Latn-CS" w:eastAsia="sr-Latn-CS"/>
              </w:rPr>
            </w:pPr>
            <w:r w:rsidRPr="00321139">
              <w:rPr>
                <w:rFonts w:eastAsia="Calibri" w:cs="Arial"/>
                <w:lang w:val="sr-Latn-CS" w:eastAsia="sr-Latn-CS"/>
              </w:rPr>
              <w:t>Захтевани кадровски капацитет</w:t>
            </w:r>
          </w:p>
        </w:tc>
        <w:tc>
          <w:tcPr>
            <w:tcW w:w="1125" w:type="pct"/>
            <w:tcBorders>
              <w:top w:val="single" w:sz="4" w:space="0" w:color="auto"/>
              <w:left w:val="single" w:sz="4" w:space="0" w:color="auto"/>
              <w:bottom w:val="single" w:sz="4" w:space="0" w:color="auto"/>
              <w:right w:val="single" w:sz="4" w:space="0" w:color="auto"/>
            </w:tcBorders>
            <w:vAlign w:val="center"/>
            <w:hideMark/>
          </w:tcPr>
          <w:p w:rsidR="00321139" w:rsidRPr="00321139" w:rsidRDefault="00321139" w:rsidP="00321139">
            <w:pPr>
              <w:spacing w:before="0"/>
              <w:jc w:val="center"/>
              <w:rPr>
                <w:rFonts w:eastAsia="Calibri" w:cs="Arial"/>
                <w:lang w:val="sr-Latn-CS" w:eastAsia="sr-Latn-CS"/>
              </w:rPr>
            </w:pPr>
            <w:r w:rsidRPr="00321139">
              <w:rPr>
                <w:rFonts w:eastAsia="Calibri" w:cs="Arial"/>
                <w:lang w:val="sr-Latn-CS" w:eastAsia="sr-Latn-CS"/>
              </w:rPr>
              <w:t>Име и презиме запосленог</w:t>
            </w:r>
          </w:p>
        </w:tc>
        <w:tc>
          <w:tcPr>
            <w:tcW w:w="1480" w:type="pct"/>
            <w:tcBorders>
              <w:top w:val="single" w:sz="4" w:space="0" w:color="auto"/>
              <w:left w:val="single" w:sz="4" w:space="0" w:color="auto"/>
              <w:bottom w:val="single" w:sz="4" w:space="0" w:color="auto"/>
              <w:right w:val="single" w:sz="4" w:space="0" w:color="auto"/>
            </w:tcBorders>
            <w:vAlign w:val="center"/>
            <w:hideMark/>
          </w:tcPr>
          <w:p w:rsidR="00321139" w:rsidRPr="00321139" w:rsidRDefault="00321139" w:rsidP="00321139">
            <w:pPr>
              <w:spacing w:before="0"/>
              <w:jc w:val="center"/>
              <w:rPr>
                <w:rFonts w:eastAsia="Calibri" w:cs="Arial"/>
                <w:lang w:val="sr-Latn-CS" w:eastAsia="sr-Latn-CS"/>
              </w:rPr>
            </w:pPr>
            <w:r w:rsidRPr="00321139">
              <w:rPr>
                <w:rFonts w:eastAsia="Calibri" w:cs="Arial"/>
                <w:lang w:val="sr-Latn-CS" w:eastAsia="sr-Latn-CS"/>
              </w:rPr>
              <w:t>Врста и степен стручне спреме</w:t>
            </w:r>
          </w:p>
        </w:tc>
      </w:tr>
      <w:tr w:rsidR="00321139" w:rsidRPr="00321139" w:rsidTr="00153247">
        <w:trPr>
          <w:trHeight w:val="192"/>
        </w:trPr>
        <w:tc>
          <w:tcPr>
            <w:tcW w:w="491" w:type="pct"/>
            <w:tcBorders>
              <w:top w:val="single" w:sz="4" w:space="0" w:color="auto"/>
              <w:left w:val="single" w:sz="4" w:space="0" w:color="auto"/>
              <w:bottom w:val="single" w:sz="4" w:space="0" w:color="auto"/>
              <w:right w:val="single" w:sz="4" w:space="0" w:color="auto"/>
            </w:tcBorders>
          </w:tcPr>
          <w:p w:rsidR="00321139" w:rsidRPr="00321139" w:rsidRDefault="00321139" w:rsidP="00321139">
            <w:pPr>
              <w:numPr>
                <w:ilvl w:val="0"/>
                <w:numId w:val="41"/>
              </w:numPr>
              <w:tabs>
                <w:tab w:val="left" w:pos="8098"/>
              </w:tabs>
              <w:spacing w:before="0"/>
              <w:jc w:val="left"/>
              <w:outlineLvl w:val="0"/>
              <w:rPr>
                <w:rFonts w:cs="Arial"/>
                <w:bCs/>
                <w:kern w:val="28"/>
                <w:lang w:val="sr-Latn-CS" w:eastAsia="sr-Latn-CS"/>
              </w:rPr>
            </w:pPr>
            <w:bookmarkStart w:id="257" w:name="_Toc442559943"/>
            <w:bookmarkEnd w:id="257"/>
          </w:p>
        </w:tc>
        <w:tc>
          <w:tcPr>
            <w:tcW w:w="1904" w:type="pct"/>
            <w:tcBorders>
              <w:top w:val="single" w:sz="4" w:space="0" w:color="auto"/>
              <w:left w:val="single" w:sz="4" w:space="0" w:color="auto"/>
              <w:bottom w:val="single" w:sz="4" w:space="0" w:color="auto"/>
              <w:right w:val="single" w:sz="4" w:space="0" w:color="auto"/>
            </w:tcBorders>
          </w:tcPr>
          <w:p w:rsidR="00321139" w:rsidRPr="00321139" w:rsidRDefault="00321139" w:rsidP="00321139">
            <w:pPr>
              <w:spacing w:before="0" w:line="360" w:lineRule="auto"/>
              <w:rPr>
                <w:rFonts w:cs="Arial"/>
                <w:lang w:val="sr-Latn-CS" w:eastAsia="sr-Latn-CS"/>
              </w:rPr>
            </w:pPr>
          </w:p>
        </w:tc>
        <w:tc>
          <w:tcPr>
            <w:tcW w:w="1125" w:type="pct"/>
            <w:tcBorders>
              <w:top w:val="single" w:sz="4" w:space="0" w:color="auto"/>
              <w:left w:val="single" w:sz="4" w:space="0" w:color="auto"/>
              <w:bottom w:val="single" w:sz="4" w:space="0" w:color="auto"/>
              <w:right w:val="single" w:sz="4" w:space="0" w:color="auto"/>
            </w:tcBorders>
          </w:tcPr>
          <w:p w:rsidR="00321139" w:rsidRPr="00321139" w:rsidRDefault="00321139" w:rsidP="00321139">
            <w:pPr>
              <w:tabs>
                <w:tab w:val="left" w:pos="8098"/>
              </w:tabs>
              <w:spacing w:before="0" w:line="360" w:lineRule="auto"/>
              <w:outlineLvl w:val="0"/>
              <w:rPr>
                <w:rFonts w:cs="Arial"/>
                <w:bCs/>
                <w:kern w:val="28"/>
                <w:highlight w:val="yellow"/>
                <w:lang w:val="sr-Latn-CS" w:eastAsia="sr-Latn-CS"/>
              </w:rPr>
            </w:pPr>
          </w:p>
        </w:tc>
        <w:tc>
          <w:tcPr>
            <w:tcW w:w="1480" w:type="pct"/>
            <w:tcBorders>
              <w:top w:val="single" w:sz="4" w:space="0" w:color="auto"/>
              <w:left w:val="single" w:sz="4" w:space="0" w:color="auto"/>
              <w:bottom w:val="single" w:sz="4" w:space="0" w:color="auto"/>
              <w:right w:val="single" w:sz="4" w:space="0" w:color="auto"/>
            </w:tcBorders>
          </w:tcPr>
          <w:p w:rsidR="00321139" w:rsidRPr="00321139" w:rsidRDefault="00321139" w:rsidP="00321139">
            <w:pPr>
              <w:tabs>
                <w:tab w:val="left" w:pos="8098"/>
              </w:tabs>
              <w:spacing w:before="0" w:line="360" w:lineRule="auto"/>
              <w:outlineLvl w:val="0"/>
              <w:rPr>
                <w:rFonts w:cs="Arial"/>
                <w:bCs/>
                <w:kern w:val="28"/>
                <w:highlight w:val="yellow"/>
                <w:lang w:val="sr-Latn-CS" w:eastAsia="sr-Latn-CS"/>
              </w:rPr>
            </w:pPr>
          </w:p>
        </w:tc>
      </w:tr>
      <w:tr w:rsidR="00321139" w:rsidRPr="00321139" w:rsidTr="00153247">
        <w:trPr>
          <w:trHeight w:val="192"/>
        </w:trPr>
        <w:tc>
          <w:tcPr>
            <w:tcW w:w="491" w:type="pct"/>
            <w:tcBorders>
              <w:top w:val="single" w:sz="4" w:space="0" w:color="auto"/>
              <w:left w:val="single" w:sz="4" w:space="0" w:color="auto"/>
              <w:bottom w:val="single" w:sz="4" w:space="0" w:color="auto"/>
              <w:right w:val="single" w:sz="4" w:space="0" w:color="auto"/>
            </w:tcBorders>
          </w:tcPr>
          <w:p w:rsidR="00321139" w:rsidRPr="00321139" w:rsidRDefault="00321139" w:rsidP="00321139">
            <w:pPr>
              <w:numPr>
                <w:ilvl w:val="0"/>
                <w:numId w:val="41"/>
              </w:numPr>
              <w:tabs>
                <w:tab w:val="left" w:pos="8098"/>
              </w:tabs>
              <w:spacing w:before="0"/>
              <w:jc w:val="left"/>
              <w:outlineLvl w:val="0"/>
              <w:rPr>
                <w:rFonts w:cs="Arial"/>
                <w:bCs/>
                <w:kern w:val="28"/>
                <w:lang w:val="sr-Latn-CS" w:eastAsia="sr-Latn-CS"/>
              </w:rPr>
            </w:pPr>
            <w:bookmarkStart w:id="258" w:name="_Toc442559944"/>
            <w:bookmarkEnd w:id="258"/>
          </w:p>
        </w:tc>
        <w:tc>
          <w:tcPr>
            <w:tcW w:w="1904" w:type="pct"/>
            <w:tcBorders>
              <w:top w:val="single" w:sz="4" w:space="0" w:color="auto"/>
              <w:left w:val="single" w:sz="4" w:space="0" w:color="auto"/>
              <w:bottom w:val="single" w:sz="4" w:space="0" w:color="auto"/>
              <w:right w:val="single" w:sz="4" w:space="0" w:color="auto"/>
            </w:tcBorders>
          </w:tcPr>
          <w:p w:rsidR="00321139" w:rsidRPr="00321139" w:rsidRDefault="00321139" w:rsidP="00321139">
            <w:pPr>
              <w:spacing w:before="0" w:line="360" w:lineRule="auto"/>
              <w:rPr>
                <w:rFonts w:eastAsia="MS Mincho" w:cs="Arial"/>
                <w:b/>
                <w:bCs/>
                <w:lang w:val="sr-Latn-CS" w:eastAsia="sr-Latn-CS"/>
              </w:rPr>
            </w:pPr>
          </w:p>
        </w:tc>
        <w:tc>
          <w:tcPr>
            <w:tcW w:w="1125" w:type="pct"/>
            <w:tcBorders>
              <w:top w:val="single" w:sz="4" w:space="0" w:color="auto"/>
              <w:left w:val="single" w:sz="4" w:space="0" w:color="auto"/>
              <w:bottom w:val="single" w:sz="4" w:space="0" w:color="auto"/>
              <w:right w:val="single" w:sz="4" w:space="0" w:color="auto"/>
            </w:tcBorders>
          </w:tcPr>
          <w:p w:rsidR="00321139" w:rsidRPr="00321139" w:rsidRDefault="00321139" w:rsidP="00321139">
            <w:pPr>
              <w:tabs>
                <w:tab w:val="left" w:pos="8098"/>
              </w:tabs>
              <w:spacing w:before="0" w:line="360" w:lineRule="auto"/>
              <w:outlineLvl w:val="0"/>
              <w:rPr>
                <w:rFonts w:cs="Arial"/>
                <w:bCs/>
                <w:kern w:val="28"/>
                <w:highlight w:val="yellow"/>
                <w:lang w:val="sr-Latn-CS" w:eastAsia="sr-Latn-CS"/>
              </w:rPr>
            </w:pPr>
          </w:p>
        </w:tc>
        <w:tc>
          <w:tcPr>
            <w:tcW w:w="1480" w:type="pct"/>
            <w:tcBorders>
              <w:top w:val="single" w:sz="4" w:space="0" w:color="auto"/>
              <w:left w:val="single" w:sz="4" w:space="0" w:color="auto"/>
              <w:bottom w:val="single" w:sz="4" w:space="0" w:color="auto"/>
              <w:right w:val="single" w:sz="4" w:space="0" w:color="auto"/>
            </w:tcBorders>
          </w:tcPr>
          <w:p w:rsidR="00321139" w:rsidRPr="00321139" w:rsidRDefault="00321139" w:rsidP="00321139">
            <w:pPr>
              <w:tabs>
                <w:tab w:val="left" w:pos="8098"/>
              </w:tabs>
              <w:spacing w:before="0" w:line="360" w:lineRule="auto"/>
              <w:outlineLvl w:val="0"/>
              <w:rPr>
                <w:rFonts w:cs="Arial"/>
                <w:bCs/>
                <w:kern w:val="28"/>
                <w:highlight w:val="yellow"/>
                <w:lang w:val="sr-Latn-CS" w:eastAsia="sr-Latn-CS"/>
              </w:rPr>
            </w:pPr>
          </w:p>
        </w:tc>
      </w:tr>
    </w:tbl>
    <w:p w:rsidR="00321139" w:rsidRPr="00321139" w:rsidRDefault="00321139" w:rsidP="00321139">
      <w:pPr>
        <w:rPr>
          <w:rFonts w:cs="Arial"/>
        </w:rPr>
      </w:pPr>
      <w:bookmarkStart w:id="259" w:name="_Toc442559945"/>
      <w:bookmarkEnd w:id="259"/>
    </w:p>
    <w:tbl>
      <w:tblPr>
        <w:tblW w:w="10035" w:type="dxa"/>
        <w:jc w:val="center"/>
        <w:tblLayout w:type="fixed"/>
        <w:tblLook w:val="04A0" w:firstRow="1" w:lastRow="0" w:firstColumn="1" w:lastColumn="0" w:noHBand="0" w:noVBand="1"/>
      </w:tblPr>
      <w:tblGrid>
        <w:gridCol w:w="3883"/>
        <w:gridCol w:w="2128"/>
        <w:gridCol w:w="4024"/>
      </w:tblGrid>
      <w:tr w:rsidR="00321139" w:rsidRPr="00321139" w:rsidTr="00153247">
        <w:trPr>
          <w:jc w:val="center"/>
        </w:trPr>
        <w:tc>
          <w:tcPr>
            <w:tcW w:w="3882" w:type="dxa"/>
            <w:hideMark/>
          </w:tcPr>
          <w:p w:rsidR="00321139" w:rsidRPr="00321139" w:rsidRDefault="00321139" w:rsidP="00321139">
            <w:pPr>
              <w:spacing w:before="0"/>
              <w:jc w:val="center"/>
              <w:rPr>
                <w:rFonts w:cs="Arial"/>
                <w:lang w:val="sr-Latn-CS" w:eastAsia="sr-Latn-CS"/>
              </w:rPr>
            </w:pPr>
            <w:r w:rsidRPr="00321139">
              <w:rPr>
                <w:rFonts w:cs="Arial"/>
                <w:lang w:val="sr-Latn-CS" w:eastAsia="sr-Latn-CS"/>
              </w:rPr>
              <w:t>Датум:</w:t>
            </w:r>
          </w:p>
        </w:tc>
        <w:tc>
          <w:tcPr>
            <w:tcW w:w="2127" w:type="dxa"/>
          </w:tcPr>
          <w:p w:rsidR="00321139" w:rsidRPr="00321139" w:rsidRDefault="00321139" w:rsidP="00321139">
            <w:pPr>
              <w:spacing w:before="0"/>
              <w:jc w:val="center"/>
              <w:rPr>
                <w:rFonts w:cs="Arial"/>
                <w:lang w:val="ru-RU" w:eastAsia="sr-Latn-CS"/>
              </w:rPr>
            </w:pPr>
          </w:p>
        </w:tc>
        <w:tc>
          <w:tcPr>
            <w:tcW w:w="4022" w:type="dxa"/>
            <w:hideMark/>
          </w:tcPr>
          <w:p w:rsidR="00321139" w:rsidRPr="00321139" w:rsidRDefault="00321139" w:rsidP="00321139">
            <w:pPr>
              <w:spacing w:before="0"/>
              <w:jc w:val="center"/>
              <w:rPr>
                <w:rFonts w:cs="Arial"/>
                <w:lang w:val="ru-RU" w:eastAsia="sr-Latn-CS"/>
              </w:rPr>
            </w:pPr>
            <w:r w:rsidRPr="00321139">
              <w:rPr>
                <w:rFonts w:cs="Arial"/>
                <w:lang w:val="sr-Cyrl-CS" w:eastAsia="sr-Latn-CS"/>
              </w:rPr>
              <w:t>П</w:t>
            </w:r>
            <w:r w:rsidRPr="00321139">
              <w:rPr>
                <w:rFonts w:cs="Arial"/>
                <w:lang w:val="sr-Latn-CS" w:eastAsia="sr-Latn-CS"/>
              </w:rPr>
              <w:t>онуђач</w:t>
            </w:r>
            <w:r w:rsidRPr="00321139">
              <w:rPr>
                <w:rFonts w:cs="Arial"/>
                <w:lang w:val="ru-RU" w:eastAsia="sr-Latn-CS"/>
              </w:rPr>
              <w:t>:</w:t>
            </w:r>
          </w:p>
        </w:tc>
      </w:tr>
      <w:tr w:rsidR="00321139" w:rsidRPr="00321139" w:rsidTr="00153247">
        <w:trPr>
          <w:jc w:val="center"/>
        </w:trPr>
        <w:tc>
          <w:tcPr>
            <w:tcW w:w="3882" w:type="dxa"/>
          </w:tcPr>
          <w:p w:rsidR="00321139" w:rsidRPr="00321139" w:rsidRDefault="00321139" w:rsidP="00321139">
            <w:pPr>
              <w:spacing w:before="0"/>
              <w:jc w:val="center"/>
              <w:rPr>
                <w:rFonts w:cs="Arial"/>
                <w:lang w:val="sr-Latn-CS" w:eastAsia="sr-Latn-CS"/>
              </w:rPr>
            </w:pPr>
          </w:p>
        </w:tc>
        <w:tc>
          <w:tcPr>
            <w:tcW w:w="2127" w:type="dxa"/>
            <w:hideMark/>
          </w:tcPr>
          <w:p w:rsidR="00321139" w:rsidRPr="00321139" w:rsidRDefault="00321139" w:rsidP="00321139">
            <w:pPr>
              <w:spacing w:before="0"/>
              <w:jc w:val="center"/>
              <w:rPr>
                <w:rFonts w:cs="Arial"/>
                <w:lang w:val="sr-Latn-CS" w:eastAsia="sr-Latn-CS"/>
              </w:rPr>
            </w:pPr>
            <w:r w:rsidRPr="00321139">
              <w:rPr>
                <w:rFonts w:cs="Arial"/>
                <w:lang w:val="sr-Latn-CS" w:eastAsia="sr-Latn-CS"/>
              </w:rPr>
              <w:t>М.П.</w:t>
            </w:r>
          </w:p>
        </w:tc>
        <w:tc>
          <w:tcPr>
            <w:tcW w:w="4022" w:type="dxa"/>
          </w:tcPr>
          <w:p w:rsidR="00321139" w:rsidRPr="00321139" w:rsidRDefault="00321139" w:rsidP="00321139">
            <w:pPr>
              <w:spacing w:before="0"/>
              <w:jc w:val="center"/>
              <w:rPr>
                <w:rFonts w:cs="Arial"/>
                <w:lang w:val="ru-RU" w:eastAsia="sr-Latn-CS"/>
              </w:rPr>
            </w:pPr>
          </w:p>
        </w:tc>
      </w:tr>
      <w:tr w:rsidR="00321139" w:rsidRPr="00321139" w:rsidTr="00153247">
        <w:trPr>
          <w:jc w:val="center"/>
        </w:trPr>
        <w:tc>
          <w:tcPr>
            <w:tcW w:w="3882" w:type="dxa"/>
            <w:tcBorders>
              <w:top w:val="nil"/>
              <w:left w:val="nil"/>
              <w:bottom w:val="single" w:sz="4" w:space="0" w:color="auto"/>
              <w:right w:val="nil"/>
            </w:tcBorders>
          </w:tcPr>
          <w:p w:rsidR="00321139" w:rsidRPr="00321139" w:rsidRDefault="00321139" w:rsidP="00321139">
            <w:pPr>
              <w:spacing w:before="0"/>
              <w:jc w:val="center"/>
              <w:rPr>
                <w:rFonts w:cs="Arial"/>
                <w:lang w:val="sr-Latn-CS" w:eastAsia="sr-Latn-CS"/>
              </w:rPr>
            </w:pPr>
          </w:p>
        </w:tc>
        <w:tc>
          <w:tcPr>
            <w:tcW w:w="2127" w:type="dxa"/>
          </w:tcPr>
          <w:p w:rsidR="00321139" w:rsidRPr="00321139" w:rsidRDefault="00321139" w:rsidP="00321139">
            <w:pPr>
              <w:spacing w:before="0"/>
              <w:jc w:val="center"/>
              <w:rPr>
                <w:rFonts w:cs="Arial"/>
                <w:lang w:val="ru-RU" w:eastAsia="sr-Latn-CS"/>
              </w:rPr>
            </w:pPr>
          </w:p>
        </w:tc>
        <w:tc>
          <w:tcPr>
            <w:tcW w:w="4022" w:type="dxa"/>
            <w:tcBorders>
              <w:top w:val="nil"/>
              <w:left w:val="nil"/>
              <w:bottom w:val="single" w:sz="4" w:space="0" w:color="auto"/>
              <w:right w:val="nil"/>
            </w:tcBorders>
          </w:tcPr>
          <w:p w:rsidR="00321139" w:rsidRPr="00321139" w:rsidRDefault="00321139" w:rsidP="00321139">
            <w:pPr>
              <w:spacing w:before="0"/>
              <w:jc w:val="center"/>
              <w:rPr>
                <w:rFonts w:cs="Arial"/>
                <w:lang w:val="ru-RU" w:eastAsia="sr-Latn-CS"/>
              </w:rPr>
            </w:pPr>
          </w:p>
        </w:tc>
      </w:tr>
      <w:tr w:rsidR="00321139" w:rsidRPr="00321139" w:rsidTr="00153247">
        <w:trPr>
          <w:trHeight w:val="389"/>
          <w:jc w:val="center"/>
        </w:trPr>
        <w:tc>
          <w:tcPr>
            <w:tcW w:w="3882" w:type="dxa"/>
            <w:tcBorders>
              <w:top w:val="single" w:sz="4" w:space="0" w:color="auto"/>
              <w:left w:val="nil"/>
              <w:bottom w:val="nil"/>
              <w:right w:val="nil"/>
            </w:tcBorders>
          </w:tcPr>
          <w:p w:rsidR="00321139" w:rsidRPr="00321139" w:rsidRDefault="00321139" w:rsidP="00321139">
            <w:pPr>
              <w:spacing w:before="0"/>
              <w:jc w:val="center"/>
              <w:rPr>
                <w:rFonts w:cs="Arial"/>
                <w:lang w:val="sr-Latn-CS" w:eastAsia="sr-Latn-CS"/>
              </w:rPr>
            </w:pPr>
          </w:p>
        </w:tc>
        <w:tc>
          <w:tcPr>
            <w:tcW w:w="2127" w:type="dxa"/>
          </w:tcPr>
          <w:p w:rsidR="00321139" w:rsidRPr="00321139" w:rsidRDefault="00321139" w:rsidP="00321139">
            <w:pPr>
              <w:spacing w:before="0"/>
              <w:jc w:val="center"/>
              <w:rPr>
                <w:rFonts w:cs="Arial"/>
                <w:lang w:val="ru-RU" w:eastAsia="sr-Latn-CS"/>
              </w:rPr>
            </w:pPr>
          </w:p>
        </w:tc>
        <w:tc>
          <w:tcPr>
            <w:tcW w:w="4022" w:type="dxa"/>
            <w:tcBorders>
              <w:top w:val="single" w:sz="4" w:space="0" w:color="auto"/>
              <w:left w:val="nil"/>
              <w:bottom w:val="nil"/>
              <w:right w:val="nil"/>
            </w:tcBorders>
          </w:tcPr>
          <w:p w:rsidR="00321139" w:rsidRPr="00321139" w:rsidRDefault="00321139" w:rsidP="00321139">
            <w:pPr>
              <w:spacing w:before="0"/>
              <w:jc w:val="center"/>
              <w:rPr>
                <w:rFonts w:cs="Arial"/>
                <w:lang w:val="ru-RU" w:eastAsia="sr-Latn-CS"/>
              </w:rPr>
            </w:pPr>
          </w:p>
        </w:tc>
      </w:tr>
    </w:tbl>
    <w:p w:rsidR="00321139" w:rsidRPr="00321139" w:rsidRDefault="00321139" w:rsidP="00321139">
      <w:pPr>
        <w:spacing w:before="0"/>
        <w:rPr>
          <w:rFonts w:cs="Arial"/>
          <w:b/>
          <w:lang w:val="sr-Cyrl-CS"/>
        </w:rPr>
      </w:pPr>
    </w:p>
    <w:p w:rsidR="00321139" w:rsidRPr="00321139" w:rsidRDefault="00321139" w:rsidP="00321139">
      <w:pPr>
        <w:spacing w:before="0"/>
        <w:rPr>
          <w:rFonts w:cs="Arial"/>
          <w:b/>
          <w:lang w:val="sr-Cyrl-CS"/>
        </w:rPr>
      </w:pPr>
    </w:p>
    <w:p w:rsidR="00321139" w:rsidRPr="00321139" w:rsidRDefault="00321139" w:rsidP="00321139">
      <w:pPr>
        <w:spacing w:before="0"/>
        <w:rPr>
          <w:rFonts w:cs="Arial"/>
          <w:b/>
          <w:lang w:val="sr-Cyrl-CS"/>
        </w:rPr>
      </w:pPr>
      <w:r w:rsidRPr="00321139">
        <w:rPr>
          <w:rFonts w:cs="Arial"/>
          <w:b/>
          <w:lang w:val="sr-Cyrl-CS"/>
        </w:rPr>
        <w:t>Напомена:</w:t>
      </w:r>
    </w:p>
    <w:p w:rsidR="00321139" w:rsidRPr="00321139" w:rsidRDefault="00321139" w:rsidP="00321139">
      <w:pPr>
        <w:spacing w:before="0"/>
        <w:rPr>
          <w:rFonts w:cs="Arial"/>
          <w:b/>
          <w:lang w:val="sr-Cyrl-CS"/>
        </w:rPr>
      </w:pPr>
    </w:p>
    <w:p w:rsidR="00321139" w:rsidRPr="00321139" w:rsidRDefault="00321139" w:rsidP="00321139">
      <w:pPr>
        <w:tabs>
          <w:tab w:val="left" w:pos="1134"/>
        </w:tabs>
        <w:spacing w:before="0"/>
        <w:rPr>
          <w:rFonts w:cs="Arial"/>
          <w:lang w:val="sr-Cyrl-RS"/>
        </w:rPr>
      </w:pPr>
      <w:r w:rsidRPr="00321139">
        <w:rPr>
          <w:rFonts w:eastAsia="TimesNewRomanPS-BoldMT" w:cs="Arial"/>
          <w:lang w:val="ru-RU"/>
        </w:rPr>
        <w:t xml:space="preserve">-Уколико </w:t>
      </w:r>
      <w:r w:rsidRPr="00321139">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321139">
        <w:rPr>
          <w:rFonts w:cs="Arial"/>
          <w:lang w:val="sr-Cyrl-CS"/>
        </w:rPr>
        <w:t xml:space="preserve">Изјава </w:t>
      </w:r>
      <w:r w:rsidRPr="00321139">
        <w:rPr>
          <w:rFonts w:cs="Arial"/>
          <w:lang w:val="ru-RU"/>
        </w:rPr>
        <w:t>мора бити попуњена, потписана од стране овлашћеног лица</w:t>
      </w:r>
      <w:r w:rsidRPr="00321139">
        <w:rPr>
          <w:rFonts w:cs="Arial"/>
          <w:lang w:val="sr-Cyrl-CS"/>
        </w:rPr>
        <w:t xml:space="preserve"> за заступање</w:t>
      </w:r>
      <w:r w:rsidRPr="00321139">
        <w:rPr>
          <w:rFonts w:cs="Arial"/>
          <w:lang w:val="ru-RU"/>
        </w:rPr>
        <w:t xml:space="preserve"> понуђача из групе понуђача и оверена печатом.</w:t>
      </w:r>
    </w:p>
    <w:p w:rsidR="00321139" w:rsidRPr="00321139" w:rsidRDefault="00321139" w:rsidP="00321139">
      <w:pPr>
        <w:tabs>
          <w:tab w:val="left" w:pos="1134"/>
        </w:tabs>
        <w:spacing w:before="0"/>
        <w:rPr>
          <w:rFonts w:cs="Arial"/>
          <w:lang w:val="sr-Cyrl-RS"/>
        </w:rPr>
      </w:pPr>
    </w:p>
    <w:p w:rsidR="00321139" w:rsidRPr="00321139" w:rsidRDefault="00321139" w:rsidP="00321139">
      <w:pPr>
        <w:rPr>
          <w:rFonts w:cs="Arial"/>
          <w:lang w:val="sr-Cyrl-RS"/>
        </w:rPr>
      </w:pPr>
      <w:r w:rsidRPr="00321139">
        <w:rPr>
          <w:rFonts w:cs="Arial"/>
          <w:lang w:val="sr-Cyrl-RS"/>
        </w:rPr>
        <w:t>Приликом подношења понуде овај образац копирати у потребном броју примерака.</w:t>
      </w:r>
    </w:p>
    <w:p w:rsidR="00321139" w:rsidRPr="00321139" w:rsidRDefault="00321139" w:rsidP="00321139">
      <w:pPr>
        <w:spacing w:before="0"/>
        <w:jc w:val="left"/>
        <w:rPr>
          <w:rFonts w:cs="Arial"/>
          <w:lang w:val="sr-Cyrl-RS"/>
        </w:rPr>
      </w:pPr>
      <w:r w:rsidRPr="00321139">
        <w:rPr>
          <w:rFonts w:cs="Arial"/>
          <w:lang w:val="sr-Cyrl-RS"/>
        </w:rPr>
        <w:br w:type="page"/>
      </w: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60"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3E23C6" w:rsidP="004F7565">
            <w:pPr>
              <w:spacing w:before="0" w:after="200" w:line="276" w:lineRule="auto"/>
              <w:ind w:left="-2"/>
              <w:jc w:val="left"/>
              <w:rPr>
                <w:rFonts w:eastAsia="Calibri" w:cs="Arial"/>
              </w:rPr>
            </w:pPr>
            <w:r>
              <w:rPr>
                <w:rFonts w:eastAsia="Calibri" w:cs="Arial"/>
                <w:noProof/>
              </w:rPr>
              <w:drawing>
                <wp:inline distT="0" distB="0" distL="0" distR="0" wp14:anchorId="0272E750" wp14:editId="0D209120">
                  <wp:extent cx="826770" cy="94615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26770" cy="946150"/>
                          </a:xfrm>
                          <a:prstGeom prst="rect">
                            <a:avLst/>
                          </a:prstGeom>
                          <a:noFill/>
                          <a:ln>
                            <a:noFill/>
                          </a:ln>
                        </pic:spPr>
                      </pic:pic>
                    </a:graphicData>
                  </a:graphic>
                </wp:inline>
              </w:drawing>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5780D" w:rsidRDefault="004F7565" w:rsidP="0045780D">
      <w:pPr>
        <w:autoSpaceDE w:val="0"/>
        <w:autoSpaceDN w:val="0"/>
        <w:adjustRightInd w:val="0"/>
        <w:spacing w:before="0"/>
        <w:rPr>
          <w:rFonts w:eastAsia="Calibri" w:cs="Arial"/>
          <w:b/>
          <w:iCs/>
          <w:color w:val="002060"/>
          <w:lang w:val="sr-Cyrl-RS"/>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5780D" w:rsidRDefault="004F7565" w:rsidP="004F7565">
      <w:pPr>
        <w:autoSpaceDE w:val="0"/>
        <w:autoSpaceDN w:val="0"/>
        <w:adjustRightInd w:val="0"/>
        <w:spacing w:before="0"/>
        <w:rPr>
          <w:rFonts w:eastAsia="Calibri" w:cs="Arial"/>
          <w:i/>
          <w:iCs/>
          <w:lang w:val="sr-Cyrl-R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5780D">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7E1441" w:rsidRPr="004F7565" w:rsidRDefault="007E1441" w:rsidP="007E1441">
      <w:pPr>
        <w:pStyle w:val="KDParagraf"/>
        <w:spacing w:before="0"/>
        <w:rPr>
          <w:rFonts w:cs="Arial"/>
          <w:lang w:val="sr-Cyrl-RS"/>
        </w:rPr>
      </w:pPr>
      <w:proofErr w:type="gramStart"/>
      <w:r w:rsidRPr="004F7565">
        <w:rPr>
          <w:rFonts w:cs="Arial"/>
        </w:rPr>
        <w:t>У складу са датим Моделом уговора и елементима најповољније понуде биће закључен Уговор о јавној набавци.</w:t>
      </w:r>
      <w:proofErr w:type="gramEnd"/>
      <w:r w:rsidRPr="004F7565">
        <w:rPr>
          <w:rFonts w:cs="Arial"/>
        </w:rPr>
        <w:t xml:space="preserve"> </w:t>
      </w:r>
      <w:proofErr w:type="gramStart"/>
      <w:r w:rsidRPr="004F7565">
        <w:rPr>
          <w:rFonts w:cs="Arial"/>
        </w:rPr>
        <w:t>Понуђач дати Модел уговора потписује, оверава и доставља у понуди.</w:t>
      </w:r>
      <w:proofErr w:type="gramEnd"/>
    </w:p>
    <w:p w:rsidR="001576D1" w:rsidRDefault="001576D1" w:rsidP="00837008">
      <w:pPr>
        <w:pStyle w:val="KDPodnaslov1"/>
        <w:spacing w:before="0"/>
        <w:rPr>
          <w:rFonts w:eastAsia="Arial Unicode MS" w:cs="Arial"/>
          <w:lang w:val="sr-Cyrl-RS"/>
        </w:rPr>
      </w:pPr>
    </w:p>
    <w:bookmarkEnd w:id="260"/>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и</w:t>
      </w:r>
      <w:proofErr w:type="gramEnd"/>
    </w:p>
    <w:p w:rsidR="00C62411" w:rsidRPr="004F7565" w:rsidRDefault="00C62411" w:rsidP="00C62411">
      <w:pPr>
        <w:pStyle w:val="KDParagraf"/>
        <w:spacing w:before="0"/>
        <w:rPr>
          <w:rFonts w:cs="Arial"/>
        </w:rPr>
      </w:pPr>
    </w:p>
    <w:p w:rsidR="00C62411" w:rsidRPr="0045780D" w:rsidRDefault="00C62411" w:rsidP="00C62411">
      <w:pPr>
        <w:pStyle w:val="KDParagraf"/>
        <w:spacing w:before="0"/>
        <w:rPr>
          <w:rFonts w:cs="Arial"/>
          <w:lang w:val="sr-Cyrl-RS"/>
        </w:rPr>
      </w:pPr>
      <w:r w:rsidRPr="004F7565">
        <w:rPr>
          <w:rFonts w:cs="Arial"/>
          <w:b/>
        </w:rPr>
        <w:t>ПРУЖАЛАЦ УСЛУГЕ</w:t>
      </w:r>
      <w:r w:rsidRPr="004F7565">
        <w:rPr>
          <w:rFonts w:cs="Arial"/>
        </w:rPr>
        <w:t xml:space="preserve">:  </w:t>
      </w: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w:t>
      </w:r>
      <w:proofErr w:type="gramStart"/>
      <w:r w:rsidRPr="004F7565">
        <w:rPr>
          <w:rFonts w:ascii="Arial" w:hAnsi="Arial" w:cs="Arial"/>
        </w:rPr>
        <w:t>из</w:t>
      </w:r>
      <w:proofErr w:type="gramEnd"/>
      <w:r w:rsidRPr="004F7565">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w:t>
      </w:r>
      <w:proofErr w:type="gramStart"/>
      <w:r w:rsidRPr="004F7565">
        <w:rPr>
          <w:rFonts w:eastAsia="Calibri" w:cs="Arial"/>
        </w:rPr>
        <w:t>)_</w:t>
      </w:r>
      <w:proofErr w:type="gramEnd"/>
      <w:r w:rsidRPr="004F7565">
        <w:rPr>
          <w:rFonts w:eastAsia="Calibri" w:cs="Arial"/>
        </w:rPr>
        <w:t>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r w:rsidRPr="004F7565">
        <w:rPr>
          <w:rFonts w:cs="Arial"/>
        </w:rPr>
        <w:t>текући рачун ____________</w:t>
      </w:r>
      <w:proofErr w:type="gramStart"/>
      <w:r w:rsidRPr="004F7565">
        <w:rPr>
          <w:rFonts w:cs="Arial"/>
        </w:rPr>
        <w:t>,банка</w:t>
      </w:r>
      <w:proofErr w:type="gramEnd"/>
      <w:r w:rsidRPr="004F7565">
        <w:rPr>
          <w:rFonts w:cs="Arial"/>
        </w:rPr>
        <w:t xml:space="preserve">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w:t>
      </w:r>
      <w:proofErr w:type="gramStart"/>
      <w:r w:rsidRPr="004F7565">
        <w:rPr>
          <w:rFonts w:cs="Arial"/>
        </w:rPr>
        <w:t>у</w:t>
      </w:r>
      <w:proofErr w:type="gramEnd"/>
      <w:r w:rsidRPr="004F7565">
        <w:rPr>
          <w:rFonts w:cs="Arial"/>
        </w:rPr>
        <w:t xml:space="preserve">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w:t>
      </w:r>
      <w:proofErr w:type="gramStart"/>
      <w:r w:rsidRPr="004F7565">
        <w:rPr>
          <w:rFonts w:eastAsia="Calibri" w:cs="Arial"/>
        </w:rPr>
        <w:t>)_</w:t>
      </w:r>
      <w:proofErr w:type="gramEnd"/>
      <w:r w:rsidRPr="004F7565">
        <w:rPr>
          <w:rFonts w:eastAsia="Calibri" w:cs="Arial"/>
        </w:rPr>
        <w:t>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w:t>
      </w:r>
      <w:proofErr w:type="gramStart"/>
      <w:r w:rsidRPr="004F7565">
        <w:rPr>
          <w:rFonts w:eastAsia="Calibri" w:cs="Arial"/>
        </w:rPr>
        <w:t>бр</w:t>
      </w:r>
      <w:proofErr w:type="gramEnd"/>
      <w:r w:rsidRPr="004F7565">
        <w:rPr>
          <w:rFonts w:eastAsia="Calibri" w:cs="Arial"/>
        </w:rPr>
        <w:t xml:space="preserve">. ___, ПИБ: _____________, матични број _____________, </w:t>
      </w:r>
    </w:p>
    <w:p w:rsidR="00C62411" w:rsidRPr="004F7565" w:rsidRDefault="00C62411" w:rsidP="00C62411">
      <w:pPr>
        <w:spacing w:before="0"/>
        <w:rPr>
          <w:rFonts w:eastAsia="Calibri" w:cs="Arial"/>
        </w:rPr>
      </w:pPr>
      <w:proofErr w:type="gramStart"/>
      <w:r w:rsidRPr="004F7565">
        <w:rPr>
          <w:rFonts w:cs="Arial"/>
        </w:rPr>
        <w:t>текући</w:t>
      </w:r>
      <w:proofErr w:type="gramEnd"/>
      <w:r w:rsidRPr="004F7565">
        <w:rPr>
          <w:rFonts w:cs="Arial"/>
        </w:rPr>
        <w:t xml:space="preserve">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proofErr w:type="gramStart"/>
      <w:r w:rsidRPr="004F7565">
        <w:rPr>
          <w:rFonts w:cs="Arial"/>
        </w:rPr>
        <w:t>закључиле</w:t>
      </w:r>
      <w:proofErr w:type="gramEnd"/>
      <w:r w:rsidRPr="004F7565">
        <w:rPr>
          <w:rFonts w:cs="Arial"/>
        </w:rPr>
        <w:t xml:space="preserve">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E027B8">
      <w:pPr>
        <w:pStyle w:val="KDNabrajanje"/>
        <w:tabs>
          <w:tab w:val="clear" w:pos="720"/>
          <w:tab w:val="num" w:pos="142"/>
        </w:tabs>
        <w:spacing w:before="0"/>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153247">
        <w:rPr>
          <w:bCs/>
          <w:lang w:val="sr-Cyrl-RS"/>
        </w:rPr>
        <w:t>Предфинансирање ремонта 2018, Ангажовање 1 бравара и 1 електрозаваривач на ремонту централ.грeјања - ТЕНТ Б</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241CA1">
        <w:rPr>
          <w:szCs w:val="24"/>
          <w:lang w:val="sr-Cyrl-RS"/>
        </w:rPr>
        <w:t>ЈН/3000/1019/2017(1648/2017)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E027B8">
      <w:pPr>
        <w:pStyle w:val="KDNabrajanje"/>
        <w:tabs>
          <w:tab w:val="clear" w:pos="720"/>
          <w:tab w:val="left" w:pos="0"/>
          <w:tab w:val="left" w:pos="142"/>
        </w:tabs>
        <w:spacing w:before="0"/>
        <w:ind w:left="0" w:firstLine="0"/>
      </w:pPr>
      <w:r w:rsidRPr="004F7565">
        <w:t>да Понуда П</w:t>
      </w:r>
      <w:r>
        <w:rPr>
          <w:lang w:val="sr-Cyrl-RS"/>
        </w:rPr>
        <w:t>ружаоца услуга</w:t>
      </w:r>
      <w:r w:rsidR="00C63A0D">
        <w:t xml:space="preserve"> </w:t>
      </w:r>
      <w:r w:rsidRPr="00297CF6">
        <w:t xml:space="preserve">у отвореном поступку за ЈН број </w:t>
      </w:r>
      <w:r w:rsidR="00241CA1">
        <w:rPr>
          <w:rFonts w:cs="Arial"/>
          <w:lang w:val="sr-Cyrl-RS" w:eastAsia="hr-HR"/>
        </w:rPr>
        <w:t>ЈН/3000/1019/2017(1648/2017)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D94CF1" w:rsidRDefault="00C62411" w:rsidP="00D94CF1">
      <w:pPr>
        <w:pStyle w:val="KDParagraf"/>
        <w:tabs>
          <w:tab w:val="left" w:pos="284"/>
        </w:tabs>
        <w:spacing w:before="0"/>
        <w:rPr>
          <w:rFonts w:cs="Arial"/>
          <w:lang w:val="sr-Cyrl-RS"/>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proofErr w:type="gramStart"/>
      <w:r w:rsidRPr="004F7565">
        <w:rPr>
          <w:rFonts w:cs="Arial"/>
          <w:b/>
        </w:rPr>
        <w:t>Члан 1</w:t>
      </w:r>
      <w:r w:rsidRPr="004F7565">
        <w:rPr>
          <w:rFonts w:cs="Arial"/>
        </w:rPr>
        <w:t>.</w:t>
      </w:r>
      <w:proofErr w:type="gramEnd"/>
    </w:p>
    <w:p w:rsidR="00457168" w:rsidRPr="00457168" w:rsidRDefault="00C62411" w:rsidP="00457168">
      <w:pPr>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1C687C">
        <w:rPr>
          <w:bCs/>
          <w:lang w:val="sr-Cyrl-RS"/>
        </w:rPr>
        <w:t>а</w:t>
      </w:r>
      <w:r w:rsidR="00BB5326">
        <w:rPr>
          <w:bCs/>
          <w:lang w:val="sr-Cyrl-RS"/>
        </w:rPr>
        <w:t>нгажовањ</w:t>
      </w:r>
      <w:r w:rsidR="001C687C">
        <w:rPr>
          <w:bCs/>
          <w:lang w:val="sr-Cyrl-RS"/>
        </w:rPr>
        <w:t>а</w:t>
      </w:r>
      <w:r w:rsidR="00BB5326">
        <w:rPr>
          <w:bCs/>
          <w:lang w:val="sr-Cyrl-RS"/>
        </w:rPr>
        <w:t xml:space="preserve"> 1 бравара и 1 електрозаваривач на ремонту централ.грајања - ТЕНТ Б</w:t>
      </w:r>
      <w:r w:rsidRPr="004F7565">
        <w:rPr>
          <w:rFonts w:cs="Arial"/>
        </w:rPr>
        <w:t xml:space="preserve"> (</w:t>
      </w:r>
      <w:r w:rsidR="00B75FEF">
        <w:rPr>
          <w:rFonts w:cs="Arial"/>
        </w:rPr>
        <w:t>у даљем текст</w:t>
      </w:r>
      <w:r w:rsidR="006E7336">
        <w:rPr>
          <w:rFonts w:cs="Arial"/>
        </w:rPr>
        <w:t xml:space="preserve"> </w:t>
      </w:r>
      <w:r w:rsidR="00B75FEF">
        <w:rPr>
          <w:rFonts w:cs="Arial"/>
        </w:rPr>
        <w:t xml:space="preserve">у: Услуга) </w:t>
      </w:r>
      <w:r w:rsidR="00457168" w:rsidRPr="00457168">
        <w:rPr>
          <w:rFonts w:cs="Arial"/>
        </w:rPr>
        <w:t xml:space="preserve">у </w:t>
      </w:r>
      <w:r w:rsidR="00457168" w:rsidRPr="00457168">
        <w:rPr>
          <w:rFonts w:cs="Arial"/>
          <w:lang w:val="sr-Cyrl-RS"/>
        </w:rPr>
        <w:t>свему према</w:t>
      </w:r>
      <w:r w:rsidR="00457168" w:rsidRPr="00457168">
        <w:rPr>
          <w:rFonts w:cs="Arial"/>
        </w:rPr>
        <w:t xml:space="preserve"> одребама овог уговора и прихваћеном Понудом број ________ од________</w:t>
      </w:r>
      <w:r w:rsidR="000357A9">
        <w:rPr>
          <w:rFonts w:cs="Arial"/>
          <w:lang w:val="sr-Cyrl-RS"/>
        </w:rPr>
        <w:t xml:space="preserve">и </w:t>
      </w:r>
      <w:r w:rsidR="00FE3E9B">
        <w:rPr>
          <w:rFonts w:cs="Arial"/>
          <w:lang w:val="sr-Cyrl-RS"/>
        </w:rPr>
        <w:t xml:space="preserve">Структуром цене </w:t>
      </w:r>
      <w:r w:rsidR="00457168" w:rsidRPr="00457168">
        <w:rPr>
          <w:rFonts w:cs="Arial"/>
        </w:rPr>
        <w:t>кој</w:t>
      </w:r>
      <w:r w:rsidR="00FE3E9B">
        <w:rPr>
          <w:rFonts w:cs="Arial"/>
          <w:lang w:val="sr-Cyrl-RS"/>
        </w:rPr>
        <w:t>е</w:t>
      </w:r>
      <w:r w:rsidR="00457168" w:rsidRPr="00457168">
        <w:rPr>
          <w:rFonts w:cs="Arial"/>
        </w:rPr>
        <w:t xml:space="preserve"> </w:t>
      </w:r>
      <w:r w:rsidR="00FE3E9B">
        <w:rPr>
          <w:rFonts w:cs="Arial"/>
          <w:lang w:val="sr-Cyrl-RS"/>
        </w:rPr>
        <w:t>су</w:t>
      </w:r>
      <w:r w:rsidR="00457168" w:rsidRPr="00457168">
        <w:rPr>
          <w:rFonts w:cs="Arial"/>
        </w:rPr>
        <w:t xml:space="preserve"> саставни део и налаз</w:t>
      </w:r>
      <w:r w:rsidR="00FE3E9B">
        <w:rPr>
          <w:rFonts w:cs="Arial"/>
          <w:lang w:val="sr-Cyrl-RS"/>
        </w:rPr>
        <w:t>е</w:t>
      </w:r>
      <w:r w:rsidR="00457168" w:rsidRPr="00457168">
        <w:rPr>
          <w:rFonts w:cs="Arial"/>
        </w:rPr>
        <w:t xml:space="preserve"> се у прилогу овог уговора (у даљем тексту: Услуга). </w:t>
      </w:r>
    </w:p>
    <w:p w:rsidR="00110D5E" w:rsidRPr="00D94CF1" w:rsidRDefault="00457168" w:rsidP="00D94CF1">
      <w:pPr>
        <w:tabs>
          <w:tab w:val="left" w:pos="567"/>
        </w:tabs>
        <w:spacing w:before="0"/>
        <w:rPr>
          <w:rFonts w:cs="Arial"/>
          <w:lang w:val="sr-Cyrl-RS"/>
        </w:rPr>
      </w:pPr>
      <w:r w:rsidRPr="00457168">
        <w:rPr>
          <w:rFonts w:cs="Arial"/>
          <w:lang w:val="sr-Cyrl-RS"/>
        </w:rPr>
        <w:t>Овим Уговором Корисник услуге се обавезује  да плати уговорену вредност за извршене услуге  Пружаоцу услуга.</w:t>
      </w: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405A4F">
        <w:rPr>
          <w:rFonts w:cs="Arial"/>
          <w:b/>
          <w:lang w:val="sr-Cyrl-RS"/>
        </w:rPr>
        <w:t>2</w:t>
      </w:r>
      <w:r w:rsidRPr="004F7565">
        <w:rPr>
          <w:rFonts w:cs="Arial"/>
        </w:rPr>
        <w:t>.</w:t>
      </w:r>
      <w:proofErr w:type="gramEnd"/>
    </w:p>
    <w:p w:rsidR="00C62411" w:rsidRPr="00EC7A62" w:rsidRDefault="00C62411" w:rsidP="00C62411">
      <w:pPr>
        <w:pStyle w:val="KDParagraf"/>
        <w:spacing w:before="0"/>
        <w:rPr>
          <w:rFonts w:cs="Arial"/>
          <w:lang w:val="sr-Cyrl-RS"/>
        </w:rPr>
      </w:pPr>
      <w:r w:rsidRPr="004F7565">
        <w:rPr>
          <w:rFonts w:cs="Arial"/>
        </w:rPr>
        <w:t xml:space="preserve"> </w:t>
      </w:r>
      <w:proofErr w:type="gramStart"/>
      <w:r w:rsidRPr="004F7565">
        <w:rPr>
          <w:rFonts w:cs="Arial"/>
        </w:rPr>
        <w:t>Цена Услуге из члана 1.</w:t>
      </w:r>
      <w:proofErr w:type="gramEnd"/>
      <w:r w:rsidRPr="004F7565">
        <w:rPr>
          <w:rFonts w:cs="Arial"/>
        </w:rPr>
        <w:t xml:space="preserve"> </w:t>
      </w:r>
      <w:proofErr w:type="gramStart"/>
      <w:r w:rsidRPr="004F7565">
        <w:rPr>
          <w:rFonts w:cs="Arial"/>
        </w:rPr>
        <w:t>овог</w:t>
      </w:r>
      <w:proofErr w:type="gramEnd"/>
      <w:r w:rsidRPr="004F7565">
        <w:rPr>
          <w:rFonts w:cs="Arial"/>
        </w:rPr>
        <w:t xml:space="preserve">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proofErr w:type="gramStart"/>
      <w:r w:rsidRPr="004F7565">
        <w:rPr>
          <w:rFonts w:cs="Arial"/>
        </w:rPr>
        <w:t>На  цену</w:t>
      </w:r>
      <w:proofErr w:type="gramEnd"/>
      <w:r w:rsidRPr="004F7565">
        <w:rPr>
          <w:rFonts w:cs="Arial"/>
        </w:rPr>
        <w:t xml:space="preserve"> Услуге из става 1. </w:t>
      </w:r>
      <w:proofErr w:type="gramStart"/>
      <w:r w:rsidRPr="004F7565">
        <w:rPr>
          <w:rFonts w:cs="Arial"/>
        </w:rPr>
        <w:t>овог</w:t>
      </w:r>
      <w:proofErr w:type="gramEnd"/>
      <w:r w:rsidRPr="004F7565">
        <w:rPr>
          <w:rFonts w:cs="Arial"/>
        </w:rPr>
        <w:t xml:space="preserve">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proofErr w:type="gramStart"/>
      <w:r w:rsidRPr="004F7565">
        <w:rPr>
          <w:rFonts w:cs="Arial"/>
        </w:rPr>
        <w:t>У цену су урачунати сви трошкови везани за реализацију Услуге.</w:t>
      </w:r>
      <w:proofErr w:type="gramEnd"/>
    </w:p>
    <w:p w:rsidR="00C62411" w:rsidRPr="004F7565" w:rsidRDefault="00C62411" w:rsidP="00C62411">
      <w:pPr>
        <w:pStyle w:val="KDParagraf"/>
        <w:spacing w:before="0"/>
        <w:rPr>
          <w:rFonts w:cs="Arial"/>
          <w:lang w:val="sr-Cyrl-RS"/>
        </w:rPr>
      </w:pPr>
      <w:proofErr w:type="gramStart"/>
      <w:r w:rsidRPr="004F7565">
        <w:rPr>
          <w:rFonts w:cs="Arial"/>
        </w:rPr>
        <w:t xml:space="preserve">Цена </w:t>
      </w:r>
      <w:r w:rsidR="00577E7B">
        <w:rPr>
          <w:rFonts w:cs="Arial"/>
          <w:lang w:val="sr-Cyrl-RS"/>
        </w:rPr>
        <w:t xml:space="preserve">НЧ </w:t>
      </w:r>
      <w:r w:rsidRPr="004F7565">
        <w:rPr>
          <w:rFonts w:cs="Arial"/>
        </w:rPr>
        <w:t>је фиксна односно не може се мењати за све време извршења Услуге.</w:t>
      </w:r>
      <w:proofErr w:type="gramEnd"/>
      <w:r w:rsidRPr="004F7565">
        <w:rPr>
          <w:rFonts w:cs="Arial"/>
        </w:rPr>
        <w:t xml:space="preserve">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405A4F">
        <w:rPr>
          <w:rFonts w:cs="Arial"/>
          <w:b/>
          <w:lang w:val="sr-Cyrl-RS"/>
        </w:rPr>
        <w:t>3</w:t>
      </w:r>
      <w:r w:rsidRPr="004F7565">
        <w:rPr>
          <w:rFonts w:cs="Arial"/>
        </w:rPr>
        <w:t>.</w:t>
      </w:r>
      <w:proofErr w:type="gramEnd"/>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 xml:space="preserve">ком </w:t>
      </w:r>
      <w:proofErr w:type="gramStart"/>
      <w:r>
        <w:rPr>
          <w:rFonts w:cs="Arial"/>
        </w:rPr>
        <w:t>дознаком ,</w:t>
      </w:r>
      <w:proofErr w:type="gramEnd"/>
      <w:r>
        <w:rPr>
          <w:rFonts w:cs="Arial"/>
        </w:rPr>
        <w:t xml:space="preserve"> на следећи начин</w:t>
      </w:r>
      <w:r w:rsidRPr="004F7565">
        <w:rPr>
          <w:rFonts w:cs="Arial"/>
        </w:rPr>
        <w:t>:</w:t>
      </w:r>
    </w:p>
    <w:p w:rsidR="00C62411" w:rsidRPr="00A24F27" w:rsidRDefault="00C62411" w:rsidP="000B0190">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110D5E" w:rsidRPr="00F8239C" w:rsidRDefault="00C62411" w:rsidP="000B0190">
      <w:pPr>
        <w:tabs>
          <w:tab w:val="left" w:pos="567"/>
        </w:tabs>
        <w:spacing w:before="0"/>
        <w:rPr>
          <w:rFonts w:cs="Arial"/>
          <w:lang w:val="sr-Cyrl-RS"/>
        </w:rPr>
      </w:pPr>
      <w:r w:rsidRPr="00A24F27">
        <w:rPr>
          <w:rFonts w:eastAsia="Calibri" w:cs="Arial"/>
        </w:rPr>
        <w:t xml:space="preserve">Рачун мора да гласи </w:t>
      </w:r>
      <w:proofErr w:type="gramStart"/>
      <w:r w:rsidRPr="00A24F27">
        <w:rPr>
          <w:rFonts w:eastAsia="Calibri" w:cs="Arial"/>
        </w:rPr>
        <w:t>на :</w:t>
      </w:r>
      <w:proofErr w:type="gramEnd"/>
      <w:r w:rsidRPr="00A24F27">
        <w:rPr>
          <w:rFonts w:eastAsia="Calibri" w:cs="Arial"/>
        </w:rPr>
        <w:t xml:space="preserve">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D94CF1" w:rsidRPr="00670CE6" w:rsidRDefault="00D94CF1" w:rsidP="00D94CF1">
      <w:pPr>
        <w:tabs>
          <w:tab w:val="left" w:pos="567"/>
        </w:tabs>
        <w:suppressAutoHyphens/>
        <w:autoSpaceDN w:val="0"/>
        <w:textAlignment w:val="baseline"/>
        <w:rPr>
          <w:rFonts w:cs="Arial"/>
          <w:b/>
        </w:rPr>
      </w:pPr>
      <w:r w:rsidRPr="00670CE6">
        <w:rPr>
          <w:rFonts w:cs="Arial"/>
          <w:b/>
        </w:rPr>
        <w:t>ИЗВЕШТАЈИ И КОРЕСПОНДЕНЦИЈА</w:t>
      </w:r>
    </w:p>
    <w:p w:rsidR="00D94CF1" w:rsidRPr="00670CE6" w:rsidRDefault="00D94CF1" w:rsidP="00D94CF1">
      <w:pPr>
        <w:suppressAutoHyphens/>
        <w:autoSpaceDN w:val="0"/>
        <w:ind w:left="3538" w:firstLine="709"/>
        <w:textAlignment w:val="baseline"/>
      </w:pPr>
      <w:proofErr w:type="gramStart"/>
      <w:r w:rsidRPr="00670CE6">
        <w:rPr>
          <w:rFonts w:cs="Arial"/>
          <w:b/>
        </w:rPr>
        <w:t xml:space="preserve">Члан </w:t>
      </w:r>
      <w:r>
        <w:rPr>
          <w:rFonts w:cs="Arial"/>
          <w:b/>
          <w:lang w:val="sr-Cyrl-RS"/>
        </w:rPr>
        <w:t>4</w:t>
      </w:r>
      <w:r w:rsidRPr="00670CE6">
        <w:rPr>
          <w:rFonts w:cs="Arial"/>
          <w:b/>
        </w:rPr>
        <w:t>.</w:t>
      </w:r>
      <w:proofErr w:type="gramEnd"/>
    </w:p>
    <w:p w:rsidR="00D94CF1" w:rsidRPr="00D94CF1" w:rsidRDefault="00D94CF1" w:rsidP="00D94CF1">
      <w:pPr>
        <w:tabs>
          <w:tab w:val="left" w:pos="567"/>
        </w:tabs>
        <w:suppressAutoHyphens/>
        <w:autoSpaceDN w:val="0"/>
        <w:textAlignment w:val="baseline"/>
        <w:rPr>
          <w:lang w:val="sr-Cyrl-RS"/>
        </w:rPr>
      </w:pPr>
      <w:proofErr w:type="gramStart"/>
      <w:r w:rsidRPr="00670CE6">
        <w:rPr>
          <w:rFonts w:eastAsia="Calibri" w:cs="Arial"/>
        </w:rPr>
        <w:t>Евиденција извршених часова по овом уговору врши се на обрасцу поентажа услуга.</w:t>
      </w:r>
      <w:proofErr w:type="gramEnd"/>
      <w:r w:rsidRPr="00670CE6">
        <w:rPr>
          <w:rFonts w:eastAsia="Calibri" w:cs="Arial"/>
        </w:rPr>
        <w:t xml:space="preserve"> </w:t>
      </w:r>
      <w:proofErr w:type="gramStart"/>
      <w:r w:rsidRPr="00670CE6">
        <w:rPr>
          <w:rFonts w:eastAsia="Calibri" w:cs="Arial"/>
        </w:rPr>
        <w:t xml:space="preserve">Евиденција остварених часова на пословима са нормативима и јединицама мере </w:t>
      </w:r>
      <w:r w:rsidRPr="00670CE6">
        <w:rPr>
          <w:rFonts w:eastAsia="Calibri" w:cs="Arial"/>
        </w:rPr>
        <w:lastRenderedPageBreak/>
        <w:t>утврђује се на основу оверене грађевинске књиге или записника од овлашћеног лица.</w:t>
      </w:r>
      <w:proofErr w:type="gramEnd"/>
      <w:r w:rsidRPr="00670CE6">
        <w:rPr>
          <w:rFonts w:eastAsia="Calibri" w:cs="Arial"/>
        </w:rPr>
        <w:t xml:space="preserve"> </w:t>
      </w:r>
      <w:proofErr w:type="gramStart"/>
      <w:r w:rsidRPr="00670CE6">
        <w:rPr>
          <w:rFonts w:eastAsia="Calibri" w:cs="Arial"/>
        </w:rPr>
        <w:t>На основу ових образаца израђују се обрасци Обрачун услуга и Збирни обрачун услуга.</w:t>
      </w:r>
      <w:proofErr w:type="gramEnd"/>
      <w:r w:rsidRPr="00670CE6">
        <w:rPr>
          <w:rFonts w:eastAsia="Calibri" w:cs="Arial"/>
        </w:rPr>
        <w:t xml:space="preserve"> </w:t>
      </w:r>
      <w:proofErr w:type="gramStart"/>
      <w:r w:rsidRPr="00670CE6">
        <w:rPr>
          <w:rFonts w:eastAsia="Calibri" w:cs="Arial"/>
        </w:rPr>
        <w:t>Један примерак се доставља надлежној служби за израду месечних извештаја.</w:t>
      </w:r>
      <w:proofErr w:type="gramEnd"/>
    </w:p>
    <w:p w:rsidR="00D94CF1" w:rsidRPr="00670CE6" w:rsidRDefault="00D94CF1" w:rsidP="0045780D">
      <w:pPr>
        <w:tabs>
          <w:tab w:val="left" w:pos="567"/>
        </w:tabs>
        <w:suppressAutoHyphens/>
        <w:autoSpaceDN w:val="0"/>
        <w:spacing w:before="0"/>
        <w:textAlignment w:val="baseline"/>
        <w:rPr>
          <w:rFonts w:cs="Arial"/>
        </w:rPr>
      </w:pPr>
      <w:r w:rsidRPr="00670CE6">
        <w:rPr>
          <w:rFonts w:cs="Arial"/>
        </w:rPr>
        <w:t>Пружалац услуге се обавезује да Кориснику услуге у току реализације овог Уговора, достави следеће:</w:t>
      </w:r>
    </w:p>
    <w:p w:rsidR="00D94CF1" w:rsidRPr="00670CE6" w:rsidRDefault="00D94CF1" w:rsidP="0045780D">
      <w:pPr>
        <w:tabs>
          <w:tab w:val="left" w:pos="567"/>
        </w:tabs>
        <w:suppressAutoHyphens/>
        <w:autoSpaceDN w:val="0"/>
        <w:spacing w:before="0"/>
        <w:textAlignment w:val="baseline"/>
      </w:pPr>
      <w:r w:rsidRPr="00670CE6">
        <w:rPr>
          <w:rFonts w:cs="Arial"/>
        </w:rPr>
        <w:t>-</w:t>
      </w:r>
      <w:r w:rsidRPr="00670CE6">
        <w:rPr>
          <w:rFonts w:cs="Arial"/>
        </w:rPr>
        <w:tab/>
        <w:t>Збирни обрачун услуга, Обрачун услуга и поентаже,</w:t>
      </w:r>
      <w:r w:rsidRPr="00670CE6">
        <w:rPr>
          <w:rFonts w:eastAsia="Calibri" w:cs="Arial"/>
        </w:rPr>
        <w:t xml:space="preserve"> грађевинске књиге или записнике</w:t>
      </w:r>
      <w:r w:rsidRPr="00670CE6">
        <w:rPr>
          <w:rFonts w:cs="Arial"/>
        </w:rPr>
        <w:t xml:space="preserve"> за извршене услуге</w:t>
      </w:r>
    </w:p>
    <w:p w:rsidR="00D94CF1" w:rsidRPr="00D94CF1" w:rsidRDefault="00D94CF1" w:rsidP="0045780D">
      <w:pPr>
        <w:tabs>
          <w:tab w:val="left" w:pos="567"/>
        </w:tabs>
        <w:suppressAutoHyphens/>
        <w:autoSpaceDN w:val="0"/>
        <w:spacing w:before="0"/>
        <w:textAlignment w:val="baseline"/>
        <w:rPr>
          <w:lang w:val="sr-Cyrl-RS"/>
        </w:rPr>
      </w:pPr>
      <w:r w:rsidRPr="00670CE6">
        <w:rPr>
          <w:rFonts w:cs="Arial"/>
        </w:rPr>
        <w:t>-</w:t>
      </w:r>
      <w:r w:rsidRPr="00670CE6">
        <w:rPr>
          <w:rFonts w:cs="Arial"/>
        </w:rPr>
        <w:tab/>
      </w:r>
      <w:proofErr w:type="gramStart"/>
      <w:r w:rsidRPr="00670CE6">
        <w:rPr>
          <w:rFonts w:cs="Arial"/>
        </w:rPr>
        <w:t>рачун</w:t>
      </w:r>
      <w:proofErr w:type="gramEnd"/>
    </w:p>
    <w:p w:rsidR="00D94CF1" w:rsidRPr="00670CE6" w:rsidRDefault="00D94CF1" w:rsidP="0045780D">
      <w:pPr>
        <w:tabs>
          <w:tab w:val="left" w:pos="567"/>
        </w:tabs>
        <w:suppressAutoHyphens/>
        <w:autoSpaceDN w:val="0"/>
        <w:spacing w:before="0"/>
        <w:textAlignment w:val="baseline"/>
      </w:pPr>
      <w:proofErr w:type="gramStart"/>
      <w:r w:rsidRPr="00670CE6">
        <w:rPr>
          <w:rFonts w:cs="Arial"/>
        </w:rPr>
        <w:t>Корисник услуге има право да, након пријема Збирног обрачуна услуга, Обрачуна услуга, поентаже,</w:t>
      </w:r>
      <w:r w:rsidRPr="00670CE6">
        <w:rPr>
          <w:rFonts w:eastAsia="Calibri" w:cs="Arial"/>
        </w:rPr>
        <w:t xml:space="preserve"> грађевинске књиге или записника</w:t>
      </w:r>
      <w:r w:rsidRPr="00670CE6">
        <w:rPr>
          <w:rFonts w:cs="Arial"/>
        </w:rPr>
        <w:t xml:space="preserve"> за извршене услуге, достави примедбе Пружаоцу услуге у писаном облику или да достављена документа прихвати и одобри у писаном облику.</w:t>
      </w:r>
      <w:proofErr w:type="gramEnd"/>
      <w:r w:rsidRPr="00670CE6">
        <w:rPr>
          <w:rFonts w:cs="Arial"/>
        </w:rPr>
        <w:t xml:space="preserve"> </w:t>
      </w:r>
    </w:p>
    <w:p w:rsidR="00D94CF1" w:rsidRPr="00670CE6" w:rsidRDefault="00D94CF1" w:rsidP="00D94CF1">
      <w:pPr>
        <w:tabs>
          <w:tab w:val="left" w:pos="567"/>
        </w:tabs>
        <w:suppressAutoHyphens/>
        <w:autoSpaceDN w:val="0"/>
        <w:textAlignment w:val="baseline"/>
      </w:pPr>
      <w:proofErr w:type="gramStart"/>
      <w:r w:rsidRPr="00670CE6">
        <w:rPr>
          <w:rFonts w:cs="Arial"/>
        </w:rPr>
        <w:t>Пружалац услуге доставља Кориснику услуге рачун за део услуге који је реализовао по прихваћеном Збирном обрачуну услуга и Обрачуну услуга за месец у коме је Услуга извршена најкасније до 8.</w:t>
      </w:r>
      <w:proofErr w:type="gramEnd"/>
      <w:r w:rsidRPr="00670CE6">
        <w:rPr>
          <w:rFonts w:cs="Arial"/>
        </w:rPr>
        <w:t xml:space="preserve"> (</w:t>
      </w:r>
      <w:proofErr w:type="gramStart"/>
      <w:r w:rsidRPr="00670CE6">
        <w:rPr>
          <w:rFonts w:cs="Arial"/>
        </w:rPr>
        <w:t>словима:</w:t>
      </w:r>
      <w:proofErr w:type="gramEnd"/>
      <w:r w:rsidRPr="00670CE6">
        <w:rPr>
          <w:rFonts w:cs="Arial"/>
        </w:rPr>
        <w:t>осмог) дана у месецу за претходни месец.</w:t>
      </w:r>
    </w:p>
    <w:p w:rsidR="00D94CF1" w:rsidRPr="00D94CF1" w:rsidRDefault="00D94CF1" w:rsidP="00D94CF1">
      <w:pPr>
        <w:tabs>
          <w:tab w:val="left" w:pos="567"/>
        </w:tabs>
        <w:suppressAutoHyphens/>
        <w:autoSpaceDN w:val="0"/>
        <w:textAlignment w:val="baseline"/>
        <w:rPr>
          <w:lang w:val="sr-Cyrl-RS"/>
        </w:rPr>
      </w:pPr>
      <w:r w:rsidRPr="00670CE6">
        <w:rPr>
          <w:rFonts w:cs="Arial"/>
        </w:rPr>
        <w:t xml:space="preserve">Сви извештаји из овог члана морају бити прихваћени и одобрени од </w:t>
      </w:r>
      <w:proofErr w:type="gramStart"/>
      <w:r w:rsidRPr="00670CE6">
        <w:rPr>
          <w:rFonts w:cs="Arial"/>
        </w:rPr>
        <w:t>стране  овлашћених</w:t>
      </w:r>
      <w:proofErr w:type="gramEnd"/>
      <w:r w:rsidRPr="00670CE6">
        <w:rPr>
          <w:rFonts w:cs="Arial"/>
        </w:rPr>
        <w:t xml:space="preserve"> представника за праћење и реализацију Уговора на страни Корисника услуге</w:t>
      </w:r>
      <w:r>
        <w:rPr>
          <w:rFonts w:cs="Arial"/>
          <w:lang w:val="sr-Cyrl-RS"/>
        </w:rPr>
        <w:t>.</w:t>
      </w:r>
    </w:p>
    <w:p w:rsidR="00D94CF1" w:rsidRPr="00670CE6" w:rsidRDefault="00D94CF1" w:rsidP="00D94CF1">
      <w:pPr>
        <w:tabs>
          <w:tab w:val="left" w:pos="567"/>
        </w:tabs>
        <w:suppressAutoHyphens/>
        <w:autoSpaceDN w:val="0"/>
        <w:textAlignment w:val="baseline"/>
      </w:pPr>
      <w:proofErr w:type="gramStart"/>
      <w:r w:rsidRPr="00670CE6">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proofErr w:type="gramEnd"/>
    </w:p>
    <w:p w:rsidR="00D94CF1" w:rsidRPr="00670CE6" w:rsidRDefault="00D94CF1" w:rsidP="00D94CF1">
      <w:pPr>
        <w:tabs>
          <w:tab w:val="left" w:pos="567"/>
        </w:tabs>
        <w:suppressAutoHyphens/>
        <w:autoSpaceDN w:val="0"/>
        <w:textAlignment w:val="baseline"/>
      </w:pPr>
      <w:proofErr w:type="gramStart"/>
      <w:r w:rsidRPr="00670CE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овај Уговор.</w:t>
      </w:r>
      <w:proofErr w:type="gramEnd"/>
    </w:p>
    <w:p w:rsidR="00D94CF1" w:rsidRPr="00D94CF1" w:rsidRDefault="00D94CF1" w:rsidP="0045780D">
      <w:pPr>
        <w:tabs>
          <w:tab w:val="left" w:pos="567"/>
        </w:tabs>
        <w:suppressAutoHyphens/>
        <w:autoSpaceDN w:val="0"/>
        <w:spacing w:before="0"/>
        <w:textAlignment w:val="baseline"/>
        <w:rPr>
          <w:rFonts w:cs="Arial"/>
          <w:lang w:val="sr-Cyrl-RS"/>
        </w:rPr>
      </w:pPr>
      <w:r w:rsidRPr="00670CE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w:t>
      </w:r>
      <w:proofErr w:type="gramStart"/>
      <w:r w:rsidRPr="00670CE6">
        <w:rPr>
          <w:rFonts w:cs="Arial"/>
        </w:rPr>
        <w:t>:три</w:t>
      </w:r>
      <w:proofErr w:type="gramEnd"/>
      <w:r w:rsidRPr="00670CE6">
        <w:rPr>
          <w:rFonts w:cs="Arial"/>
        </w:rPr>
        <w:t xml:space="preserve">)  дана од дана пријема примедби Корисника услуге и даје детаљно образложење разлога. </w:t>
      </w:r>
      <w:proofErr w:type="gramStart"/>
      <w:r w:rsidRPr="00670CE6">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D94CF1" w:rsidRPr="00670CE6" w:rsidRDefault="00D94CF1" w:rsidP="0045780D">
      <w:pPr>
        <w:suppressAutoHyphens/>
        <w:autoSpaceDN w:val="0"/>
        <w:spacing w:before="0"/>
        <w:ind w:left="3538" w:firstLine="709"/>
        <w:textAlignment w:val="baseline"/>
      </w:pPr>
      <w:proofErr w:type="gramStart"/>
      <w:r w:rsidRPr="00670CE6">
        <w:rPr>
          <w:rFonts w:cs="Arial"/>
          <w:b/>
        </w:rPr>
        <w:t xml:space="preserve">Члан </w:t>
      </w:r>
      <w:r>
        <w:rPr>
          <w:rFonts w:cs="Arial"/>
          <w:b/>
          <w:lang w:val="sr-Cyrl-RS"/>
        </w:rPr>
        <w:t>5</w:t>
      </w:r>
      <w:r w:rsidRPr="00670CE6">
        <w:rPr>
          <w:rFonts w:cs="Arial"/>
          <w:b/>
        </w:rPr>
        <w:t>.</w:t>
      </w:r>
      <w:proofErr w:type="gramEnd"/>
    </w:p>
    <w:p w:rsidR="00D94CF1" w:rsidRPr="00D94CF1" w:rsidRDefault="00D94CF1" w:rsidP="0045780D">
      <w:pPr>
        <w:pStyle w:val="KDParagraf"/>
        <w:spacing w:before="0"/>
        <w:rPr>
          <w:rFonts w:cs="Arial"/>
        </w:rPr>
      </w:pPr>
      <w:r w:rsidRPr="00D94CF1">
        <w:rPr>
          <w:rFonts w:cs="Arial"/>
        </w:rPr>
        <w:t>Адресе Уговорних страна за пријем писмена и поште, су следеће:</w:t>
      </w:r>
    </w:p>
    <w:p w:rsidR="00D94CF1" w:rsidRPr="00D94CF1" w:rsidRDefault="00D94CF1" w:rsidP="00D94CF1">
      <w:pPr>
        <w:pStyle w:val="KDParagraf"/>
        <w:spacing w:before="0"/>
        <w:rPr>
          <w:rFonts w:cs="Arial"/>
        </w:rPr>
      </w:pPr>
      <w:r w:rsidRPr="00D94CF1">
        <w:rPr>
          <w:rFonts w:cs="Arial"/>
        </w:rPr>
        <w:t>Корисник услуге:</w:t>
      </w:r>
      <w:r w:rsidRPr="00D94CF1">
        <w:rPr>
          <w:rFonts w:cs="Arial"/>
        </w:rPr>
        <w:tab/>
        <w:t>Јавно предузеће „Електропривреда Србије</w:t>
      </w:r>
      <w:proofErr w:type="gramStart"/>
      <w:r w:rsidRPr="00D94CF1">
        <w:rPr>
          <w:rFonts w:cs="Arial"/>
        </w:rPr>
        <w:t>“ Београд</w:t>
      </w:r>
      <w:proofErr w:type="gramEnd"/>
      <w:r w:rsidRPr="00D94CF1">
        <w:rPr>
          <w:rFonts w:cs="Arial"/>
        </w:rPr>
        <w:t>, Улица царице Милице 2, 11000 Београд, огранак ТЕНТ, Богољуба Урошевића Црног 44, 11500 Обреновац, локација ТЕНТ Б на адреси: Поштански фах 35, 11500 Обреновац, Ушће.</w:t>
      </w:r>
    </w:p>
    <w:p w:rsidR="00D94CF1" w:rsidRDefault="00D94CF1" w:rsidP="00D94CF1">
      <w:pPr>
        <w:pStyle w:val="KDParagraf"/>
        <w:spacing w:before="0"/>
        <w:rPr>
          <w:rFonts w:cs="Arial"/>
          <w:lang w:val="sr-Cyrl-RS"/>
        </w:rPr>
      </w:pPr>
      <w:r w:rsidRPr="00D94CF1">
        <w:rPr>
          <w:rFonts w:cs="Arial"/>
        </w:rPr>
        <w:t>Пружалац услуге:</w:t>
      </w:r>
      <w:r w:rsidRPr="00D94CF1">
        <w:rPr>
          <w:rFonts w:cs="Arial"/>
        </w:rPr>
        <w:tab/>
        <w:t>_________________________________________</w:t>
      </w:r>
    </w:p>
    <w:p w:rsidR="007C25FD" w:rsidRDefault="007C25FD" w:rsidP="007C25FD">
      <w:pPr>
        <w:tabs>
          <w:tab w:val="left" w:pos="567"/>
        </w:tabs>
        <w:spacing w:before="0"/>
        <w:rPr>
          <w:rFonts w:cs="Arial"/>
          <w:b/>
          <w:lang w:val="sr-Cyrl-RS"/>
        </w:rPr>
      </w:pPr>
    </w:p>
    <w:p w:rsidR="007C25FD" w:rsidRPr="007C25FD" w:rsidRDefault="007C25FD" w:rsidP="007C25FD">
      <w:pPr>
        <w:tabs>
          <w:tab w:val="left" w:pos="567"/>
        </w:tabs>
        <w:spacing w:before="0"/>
        <w:rPr>
          <w:rFonts w:cs="Arial"/>
          <w:b/>
        </w:rPr>
      </w:pPr>
      <w:proofErr w:type="gramStart"/>
      <w:r w:rsidRPr="007C25FD">
        <w:rPr>
          <w:rFonts w:cs="Arial"/>
          <w:b/>
        </w:rPr>
        <w:t xml:space="preserve">РОК </w:t>
      </w:r>
      <w:r w:rsidRPr="007C25FD">
        <w:rPr>
          <w:rFonts w:cs="Arial"/>
          <w:b/>
          <w:lang w:val="sr-Cyrl-RS"/>
        </w:rPr>
        <w:t>,</w:t>
      </w:r>
      <w:proofErr w:type="gramEnd"/>
      <w:r w:rsidRPr="007C25FD">
        <w:rPr>
          <w:rFonts w:cs="Arial"/>
          <w:b/>
          <w:lang w:val="sr-Cyrl-RS"/>
        </w:rPr>
        <w:t xml:space="preserve"> </w:t>
      </w:r>
      <w:r w:rsidRPr="007C25FD">
        <w:rPr>
          <w:rFonts w:cs="Arial"/>
          <w:b/>
        </w:rPr>
        <w:t>ДИНАМКА</w:t>
      </w:r>
      <w:r w:rsidRPr="007C25FD">
        <w:rPr>
          <w:rFonts w:cs="Arial"/>
          <w:b/>
          <w:lang w:val="sr-Cyrl-RS"/>
        </w:rPr>
        <w:t xml:space="preserve"> И МЕСТО</w:t>
      </w:r>
      <w:r w:rsidRPr="007C25FD">
        <w:rPr>
          <w:rFonts w:cs="Arial"/>
          <w:b/>
        </w:rPr>
        <w:t xml:space="preserve"> ПРУЖАЊА УСЛУГЕ</w:t>
      </w:r>
    </w:p>
    <w:p w:rsidR="007C25FD" w:rsidRDefault="007C25FD" w:rsidP="007C25FD">
      <w:pPr>
        <w:tabs>
          <w:tab w:val="left" w:pos="567"/>
        </w:tabs>
        <w:spacing w:before="0"/>
        <w:jc w:val="center"/>
        <w:rPr>
          <w:rFonts w:cs="Arial"/>
        </w:rPr>
      </w:pPr>
      <w:proofErr w:type="gramStart"/>
      <w:r w:rsidRPr="007C25FD">
        <w:rPr>
          <w:rFonts w:cs="Arial"/>
          <w:b/>
        </w:rPr>
        <w:t xml:space="preserve">Члан </w:t>
      </w:r>
      <w:r w:rsidR="00D94CF1">
        <w:rPr>
          <w:rFonts w:cs="Arial"/>
          <w:b/>
          <w:lang w:val="sr-Cyrl-RS"/>
        </w:rPr>
        <w:t>6</w:t>
      </w:r>
      <w:r w:rsidRPr="007C25FD">
        <w:rPr>
          <w:rFonts w:cs="Arial"/>
        </w:rPr>
        <w:t>.</w:t>
      </w:r>
      <w:proofErr w:type="gramEnd"/>
    </w:p>
    <w:p w:rsidR="00AA6546" w:rsidRPr="00972AE8" w:rsidRDefault="00AA6546" w:rsidP="00AA6546">
      <w:pPr>
        <w:spacing w:before="0"/>
        <w:rPr>
          <w:b/>
          <w:lang w:val="sr-Cyrl-RS" w:eastAsia="ar-SA"/>
        </w:rPr>
      </w:pPr>
      <w:r w:rsidRPr="00972AE8">
        <w:rPr>
          <w:lang w:val="sr-Cyrl-RS" w:eastAsia="ar-SA"/>
        </w:rPr>
        <w:t xml:space="preserve">Услуге се пружају према потребама </w:t>
      </w:r>
      <w:r>
        <w:rPr>
          <w:lang w:val="sr-Cyrl-RS" w:eastAsia="ar-SA"/>
        </w:rPr>
        <w:t>Корисника услуга</w:t>
      </w:r>
      <w:r w:rsidRPr="00972AE8">
        <w:rPr>
          <w:lang w:val="sr-Cyrl-RS" w:eastAsia="ar-SA"/>
        </w:rPr>
        <w:t xml:space="preserve"> </w:t>
      </w:r>
      <w:r>
        <w:rPr>
          <w:lang w:val="sr-Cyrl-RS" w:eastAsia="ar-SA"/>
        </w:rPr>
        <w:t>до 31.12.2018.године</w:t>
      </w:r>
      <w:r w:rsidRPr="00972AE8">
        <w:rPr>
          <w:lang w:val="sr-Cyrl-RS" w:eastAsia="ar-SA"/>
        </w:rPr>
        <w:t xml:space="preserve"> од дана закључења уговора или до </w:t>
      </w:r>
      <w:r w:rsidRPr="00972AE8">
        <w:rPr>
          <w:rFonts w:cs="Arial"/>
          <w:lang w:val="sr-Cyrl-RS"/>
        </w:rPr>
        <w:t>финансијске реализације уговора</w:t>
      </w:r>
      <w:r w:rsidRPr="00972AE8">
        <w:rPr>
          <w:lang w:val="sr-Cyrl-RS" w:eastAsia="ar-SA"/>
        </w:rPr>
        <w:t xml:space="preserve"> . </w:t>
      </w:r>
    </w:p>
    <w:p w:rsidR="007C25FD" w:rsidRPr="00014045" w:rsidRDefault="007C25FD" w:rsidP="007C25FD">
      <w:pPr>
        <w:spacing w:before="0" w:after="120"/>
        <w:rPr>
          <w:rFonts w:eastAsia="Calibri" w:cs="Arial"/>
          <w:lang w:eastAsia="zh-CN"/>
        </w:rPr>
      </w:pPr>
      <w:r w:rsidRPr="007C25FD">
        <w:rPr>
          <w:rFonts w:cs="Arial"/>
          <w:lang w:val="sr-Cyrl-RS"/>
        </w:rPr>
        <w:t xml:space="preserve">Место извршења услугa је </w:t>
      </w:r>
      <w:r w:rsidRPr="007C25FD">
        <w:rPr>
          <w:rFonts w:eastAsia="Calibri" w:cs="Arial"/>
          <w:lang w:val="sr-Cyrl-RS" w:eastAsia="zh-CN"/>
        </w:rPr>
        <w:t>Огранак ТЕНТ, локација ТЕНТ – Б (Термоелектрана</w:t>
      </w:r>
      <w:r w:rsidR="00014045">
        <w:rPr>
          <w:rFonts w:eastAsia="Calibri" w:cs="Arial"/>
          <w:lang w:val="sr-Cyrl-RS" w:eastAsia="zh-CN"/>
        </w:rPr>
        <w:t xml:space="preserve"> Никола Тесла Б Ушће Обреновац)</w:t>
      </w:r>
      <w:r w:rsidR="00014045" w:rsidRPr="00014045">
        <w:rPr>
          <w:rFonts w:eastAsia="Calibri" w:cs="Arial"/>
          <w:lang w:val="sr-Cyrl-CS" w:eastAsia="zh-CN"/>
        </w:rPr>
        <w:t xml:space="preserve"> </w:t>
      </w:r>
      <w:r w:rsidR="00AA6546">
        <w:rPr>
          <w:rFonts w:eastAsia="Calibri" w:cs="Arial"/>
          <w:lang w:val="sr-Cyrl-CS" w:eastAsia="zh-CN"/>
        </w:rPr>
        <w:t>.</w:t>
      </w:r>
    </w:p>
    <w:p w:rsidR="00BF3061" w:rsidRPr="00BF3061" w:rsidRDefault="00BF3061" w:rsidP="00BF3061">
      <w:pPr>
        <w:tabs>
          <w:tab w:val="left" w:pos="567"/>
        </w:tabs>
        <w:spacing w:before="0"/>
        <w:rPr>
          <w:rFonts w:cs="Arial"/>
          <w:b/>
        </w:rPr>
      </w:pPr>
      <w:r w:rsidRPr="00BF3061">
        <w:rPr>
          <w:rFonts w:cs="Arial"/>
          <w:b/>
        </w:rPr>
        <w:t xml:space="preserve">ГАРАНТНИ РОК </w:t>
      </w:r>
    </w:p>
    <w:p w:rsidR="008D3355" w:rsidRPr="008D3355" w:rsidRDefault="00BF3061" w:rsidP="008D3355">
      <w:pPr>
        <w:tabs>
          <w:tab w:val="left" w:pos="567"/>
        </w:tabs>
        <w:spacing w:before="0"/>
        <w:jc w:val="center"/>
        <w:rPr>
          <w:rFonts w:cs="Arial"/>
          <w:lang w:val="sr-Cyrl-RS"/>
        </w:rPr>
      </w:pPr>
      <w:proofErr w:type="gramStart"/>
      <w:r w:rsidRPr="00BF3061">
        <w:rPr>
          <w:rFonts w:cs="Arial"/>
          <w:b/>
        </w:rPr>
        <w:t xml:space="preserve">Члан </w:t>
      </w:r>
      <w:r w:rsidR="00D94CF1">
        <w:rPr>
          <w:rFonts w:cs="Arial"/>
          <w:b/>
          <w:lang w:val="sr-Cyrl-RS"/>
        </w:rPr>
        <w:t>7</w:t>
      </w:r>
      <w:r w:rsidRPr="00BF3061">
        <w:rPr>
          <w:rFonts w:cs="Arial"/>
        </w:rPr>
        <w:t>.</w:t>
      </w:r>
      <w:proofErr w:type="gramEnd"/>
    </w:p>
    <w:p w:rsidR="00BF3061" w:rsidRDefault="00BF3061" w:rsidP="00BF3061">
      <w:pPr>
        <w:tabs>
          <w:tab w:val="left" w:pos="567"/>
        </w:tabs>
        <w:spacing w:before="0"/>
        <w:rPr>
          <w:rFonts w:cs="Arial"/>
          <w:color w:val="000000" w:themeColor="text1"/>
          <w:lang w:val="sr-Cyrl-RS"/>
        </w:rPr>
      </w:pPr>
      <w:proofErr w:type="gramStart"/>
      <w:r w:rsidRPr="00BF3061">
        <w:rPr>
          <w:rFonts w:cs="Arial"/>
          <w:color w:val="000000" w:themeColor="text1"/>
        </w:rPr>
        <w:t xml:space="preserve">Гарантни рок </w:t>
      </w:r>
      <w:r w:rsidRPr="0002005D">
        <w:rPr>
          <w:rFonts w:cs="Arial"/>
          <w:lang w:eastAsia="zh-CN"/>
        </w:rPr>
        <w:t xml:space="preserve">за предмет набавке </w:t>
      </w:r>
      <w:r w:rsidRPr="00BF3061">
        <w:rPr>
          <w:rFonts w:cs="Arial"/>
          <w:color w:val="000000" w:themeColor="text1"/>
          <w:lang w:val="sr-Cyrl-RS"/>
        </w:rPr>
        <w:t>износи</w:t>
      </w:r>
      <w:r w:rsidRPr="00BF3061">
        <w:rPr>
          <w:rFonts w:cs="Arial"/>
          <w:color w:val="000000" w:themeColor="text1"/>
        </w:rPr>
        <w:t xml:space="preserve"> </w:t>
      </w:r>
      <w:r w:rsidRPr="00BF3061">
        <w:rPr>
          <w:rFonts w:cs="Arial"/>
          <w:color w:val="000000" w:themeColor="text1"/>
          <w:lang w:val="sr-Cyrl-RS"/>
        </w:rPr>
        <w:t>____</w:t>
      </w:r>
      <w:r w:rsidRPr="00BF3061">
        <w:rPr>
          <w:rFonts w:cs="Arial"/>
          <w:color w:val="000000" w:themeColor="text1"/>
        </w:rPr>
        <w:t xml:space="preserve"> месеци</w:t>
      </w:r>
      <w:r w:rsidRPr="00BF3061">
        <w:rPr>
          <w:rFonts w:cs="Arial"/>
          <w:lang w:eastAsia="zh-CN"/>
        </w:rPr>
        <w:t xml:space="preserve"> </w:t>
      </w:r>
      <w:r w:rsidR="00AA7ADB" w:rsidRPr="0002005D">
        <w:rPr>
          <w:rFonts w:cs="Arial"/>
          <w:lang w:val="sr-Cyrl-RS"/>
        </w:rPr>
        <w:t xml:space="preserve">oд дaнa </w:t>
      </w:r>
      <w:r w:rsidR="008D3355" w:rsidRPr="006B1295">
        <w:rPr>
          <w:rFonts w:cs="Arial"/>
          <w:lang w:eastAsia="zh-CN"/>
        </w:rPr>
        <w:t>извршења појединачн</w:t>
      </w:r>
      <w:r w:rsidR="008D3355">
        <w:rPr>
          <w:rFonts w:cs="Arial"/>
          <w:lang w:val="sr-Cyrl-RS" w:eastAsia="zh-CN"/>
        </w:rPr>
        <w:t>е</w:t>
      </w:r>
      <w:r w:rsidR="008D3355" w:rsidRPr="006B1295">
        <w:rPr>
          <w:rFonts w:cs="Arial"/>
          <w:lang w:eastAsia="zh-CN"/>
        </w:rPr>
        <w:t xml:space="preserve"> </w:t>
      </w:r>
      <w:r w:rsidR="008D3355">
        <w:rPr>
          <w:rFonts w:cs="Arial"/>
          <w:lang w:val="sr-Cyrl-RS" w:eastAsia="zh-CN"/>
        </w:rPr>
        <w:t>услуге</w:t>
      </w:r>
      <w:r w:rsidRPr="00BF3061">
        <w:rPr>
          <w:rFonts w:cs="Arial"/>
          <w:color w:val="000000" w:themeColor="text1"/>
          <w:lang w:val="sr-Cyrl-RS"/>
        </w:rPr>
        <w:t>.</w:t>
      </w:r>
      <w:proofErr w:type="gramEnd"/>
      <w:r w:rsidRPr="00BF3061">
        <w:rPr>
          <w:rFonts w:cs="Arial"/>
          <w:color w:val="000000" w:themeColor="text1"/>
        </w:rPr>
        <w:t xml:space="preserve"> </w:t>
      </w:r>
    </w:p>
    <w:p w:rsidR="00C00EF2" w:rsidRDefault="00C00EF2" w:rsidP="00C00EF2">
      <w:pPr>
        <w:tabs>
          <w:tab w:val="left" w:pos="567"/>
        </w:tabs>
        <w:spacing w:before="0"/>
        <w:rPr>
          <w:rFonts w:cs="Arial"/>
          <w:lang w:val="ru-RU"/>
        </w:rPr>
      </w:pPr>
      <w:r>
        <w:rPr>
          <w:rFonts w:cs="Arial"/>
          <w:color w:val="000000" w:themeColor="text1"/>
          <w:lang w:val="ru-RU"/>
        </w:rPr>
        <w:t xml:space="preserve">За све уочене недостатке – скривене мане, које нису биле уочене у моменту квалитативног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r>
        <w:rPr>
          <w:rFonts w:cs="Arial"/>
          <w:lang w:val="ru-RU"/>
        </w:rPr>
        <w:t xml:space="preserve"> </w:t>
      </w:r>
      <w:r>
        <w:rPr>
          <w:rFonts w:cs="Arial"/>
          <w:color w:val="000000" w:themeColor="text1"/>
          <w:lang w:val="ru-RU"/>
        </w:rPr>
        <w:t xml:space="preserve">Пружалац услуге </w:t>
      </w:r>
      <w:r>
        <w:rPr>
          <w:rFonts w:cs="Arial"/>
          <w:color w:val="000000" w:themeColor="text1"/>
          <w:lang w:val="ru-RU"/>
        </w:rPr>
        <w:lastRenderedPageBreak/>
        <w:t>се обавезује да најкасније у року од 10 (словима:десет) дана од дана пријема рекламације отклони утврђене недостатке о свом трошку.</w:t>
      </w:r>
    </w:p>
    <w:p w:rsidR="006551FE" w:rsidRPr="006551FE" w:rsidRDefault="006551FE" w:rsidP="006551FE">
      <w:pPr>
        <w:tabs>
          <w:tab w:val="left" w:pos="567"/>
        </w:tabs>
        <w:spacing w:before="0"/>
        <w:rPr>
          <w:rFonts w:cs="Arial"/>
          <w:b/>
        </w:rPr>
      </w:pPr>
      <w:r w:rsidRPr="006551FE">
        <w:rPr>
          <w:rFonts w:cs="Arial"/>
          <w:b/>
        </w:rPr>
        <w:t xml:space="preserve">СРЕДСТВА ФИНАНСИЈСКОГ ОБЕЗБЕЂЕЊА </w:t>
      </w:r>
    </w:p>
    <w:p w:rsidR="006551FE" w:rsidRPr="006551FE" w:rsidRDefault="006551FE" w:rsidP="006551FE">
      <w:pPr>
        <w:tabs>
          <w:tab w:val="left" w:pos="567"/>
        </w:tabs>
        <w:spacing w:before="0"/>
        <w:jc w:val="center"/>
        <w:rPr>
          <w:rFonts w:cs="Arial"/>
        </w:rPr>
      </w:pPr>
      <w:proofErr w:type="gramStart"/>
      <w:r w:rsidRPr="006551FE">
        <w:rPr>
          <w:rFonts w:cs="Arial"/>
          <w:b/>
        </w:rPr>
        <w:t xml:space="preserve">Члан </w:t>
      </w:r>
      <w:r w:rsidR="00D94CF1">
        <w:rPr>
          <w:rFonts w:cs="Arial"/>
          <w:b/>
          <w:lang w:val="sr-Cyrl-RS"/>
        </w:rPr>
        <w:t>8</w:t>
      </w:r>
      <w:r w:rsidRPr="006551FE">
        <w:rPr>
          <w:rFonts w:cs="Arial"/>
        </w:rPr>
        <w:t>.</w:t>
      </w:r>
      <w:proofErr w:type="gramEnd"/>
    </w:p>
    <w:p w:rsidR="006551FE" w:rsidRPr="006551FE" w:rsidRDefault="006551FE" w:rsidP="006551FE">
      <w:pPr>
        <w:tabs>
          <w:tab w:val="left" w:pos="567"/>
        </w:tabs>
        <w:spacing w:before="0"/>
      </w:pPr>
      <w:r w:rsidRPr="006551FE">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F44637">
        <w:rPr>
          <w:lang w:val="sr-Cyrl-RS"/>
        </w:rPr>
        <w:t>извршења услуга</w:t>
      </w:r>
      <w:r w:rsidRPr="006551FE">
        <w:t>, а да евентуални продужетак</w:t>
      </w:r>
      <w:r w:rsidRPr="006551FE">
        <w:rPr>
          <w:lang w:val="sr-Cyrl-RS"/>
        </w:rPr>
        <w:t xml:space="preserve"> тог</w:t>
      </w:r>
      <w:r w:rsidRPr="006551FE">
        <w:t xml:space="preserve"> </w:t>
      </w:r>
      <w:r w:rsidRPr="006551FE">
        <w:rPr>
          <w:lang w:val="sr-Cyrl-RS"/>
        </w:rPr>
        <w:t xml:space="preserve">рока </w:t>
      </w:r>
      <w:r w:rsidRPr="006551FE">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10D5E" w:rsidRPr="00110D5E" w:rsidRDefault="006551FE" w:rsidP="006551FE">
      <w:pPr>
        <w:tabs>
          <w:tab w:val="left" w:pos="567"/>
        </w:tabs>
        <w:spacing w:before="0"/>
        <w:rPr>
          <w:lang w:val="sr-Cyrl-RS"/>
        </w:rPr>
      </w:pPr>
      <w:proofErr w:type="gramStart"/>
      <w:r w:rsidRPr="006551FE">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551FE">
        <w:t xml:space="preserve"> </w:t>
      </w:r>
      <w:proofErr w:type="gramStart"/>
      <w:r w:rsidRPr="006551FE">
        <w:t>овог</w:t>
      </w:r>
      <w:proofErr w:type="gramEnd"/>
      <w:r w:rsidRPr="006551FE">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62411" w:rsidRPr="004F7565" w:rsidRDefault="00C62411" w:rsidP="003E4FF5">
      <w:pPr>
        <w:pStyle w:val="KDParagraf"/>
        <w:spacing w:before="0"/>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proofErr w:type="gramStart"/>
      <w:r w:rsidRPr="004F7565">
        <w:rPr>
          <w:rFonts w:cs="Arial"/>
          <w:b/>
        </w:rPr>
        <w:t xml:space="preserve">Члан </w:t>
      </w:r>
      <w:r w:rsidR="00D94CF1">
        <w:rPr>
          <w:rFonts w:cs="Arial"/>
          <w:b/>
          <w:lang w:val="sr-Cyrl-RS"/>
        </w:rPr>
        <w:t>9</w:t>
      </w:r>
      <w:r w:rsidRPr="004F7565">
        <w:rPr>
          <w:rFonts w:cs="Arial"/>
        </w:rPr>
        <w:t>.</w:t>
      </w:r>
      <w:proofErr w:type="gramEnd"/>
    </w:p>
    <w:p w:rsidR="003E4FF5" w:rsidRPr="00684C59" w:rsidRDefault="003E4FF5" w:rsidP="003E4FF5">
      <w:pPr>
        <w:tabs>
          <w:tab w:val="left" w:pos="567"/>
        </w:tabs>
        <w:spacing w:before="0"/>
        <w:rPr>
          <w:rFonts w:cs="Arial"/>
        </w:rPr>
      </w:pPr>
      <w:r w:rsidRPr="00684C59">
        <w:rPr>
          <w:rFonts w:cs="Arial"/>
        </w:rPr>
        <w:t>Пружалац услуге доставља Кориснику услуге:</w:t>
      </w:r>
    </w:p>
    <w:p w:rsidR="003E4FF5" w:rsidRPr="00034EAB" w:rsidRDefault="003E4FF5" w:rsidP="003E4FF5">
      <w:pPr>
        <w:tabs>
          <w:tab w:val="left" w:pos="567"/>
        </w:tabs>
        <w:spacing w:before="0"/>
        <w:rPr>
          <w:rFonts w:cs="Arial"/>
        </w:rPr>
      </w:pPr>
      <w:r w:rsidRPr="00034EAB">
        <w:rPr>
          <w:rFonts w:cs="Arial"/>
        </w:rPr>
        <w:t>-</w:t>
      </w:r>
      <w:r w:rsidRPr="00034EAB">
        <w:rPr>
          <w:rFonts w:cs="Arial"/>
        </w:rPr>
        <w:tab/>
        <w:t>Списак извршилаца, са наведеним квалификацијама свих извршилаца</w:t>
      </w:r>
      <w:r w:rsidRPr="00034EAB">
        <w:rPr>
          <w:rFonts w:cs="Arial"/>
          <w:lang w:val="sr-Cyrl-RS"/>
        </w:rPr>
        <w:t>, копијом важећих атеста заваривача</w:t>
      </w:r>
      <w:r w:rsidRPr="00034EAB">
        <w:rPr>
          <w:rFonts w:cs="Arial"/>
        </w:rPr>
        <w:t xml:space="preserve"> и прецизно дефинисаним активности</w:t>
      </w:r>
      <w:r w:rsidRPr="00034EAB">
        <w:rPr>
          <w:rFonts w:cs="Arial"/>
          <w:lang w:val="sr-Cyrl-RS"/>
        </w:rPr>
        <w:t>ма</w:t>
      </w:r>
      <w:r w:rsidRPr="00034EAB">
        <w:rPr>
          <w:rFonts w:cs="Arial"/>
        </w:rPr>
        <w:t xml:space="preserve"> које обављају у извршавању Услуге, са којим списком је сагласан Корисник услуге</w:t>
      </w:r>
    </w:p>
    <w:p w:rsidR="003E4FF5" w:rsidRPr="00034EAB" w:rsidRDefault="003E4FF5" w:rsidP="003E4FF5">
      <w:pPr>
        <w:spacing w:before="0"/>
        <w:rPr>
          <w:rFonts w:cs="Arial"/>
          <w:lang w:val="sr-Cyrl-RS"/>
        </w:rPr>
      </w:pPr>
      <w:proofErr w:type="gramStart"/>
      <w:r w:rsidRPr="00034EAB">
        <w:rPr>
          <w:rFonts w:cs="Arial"/>
        </w:rPr>
        <w:t>-</w:t>
      </w:r>
      <w:r w:rsidRPr="00034EAB">
        <w:rPr>
          <w:rFonts w:cs="Arial"/>
        </w:rPr>
        <w:tab/>
        <w:t>Резервни списак извршилаца са наведеним квалификацијама резервних извршилаца</w:t>
      </w:r>
      <w:r w:rsidRPr="00034EAB">
        <w:rPr>
          <w:rFonts w:cs="Arial"/>
          <w:lang w:val="sr-Cyrl-RS"/>
        </w:rPr>
        <w:t>.</w:t>
      </w:r>
      <w:proofErr w:type="gramEnd"/>
    </w:p>
    <w:p w:rsidR="003E4FF5" w:rsidRPr="00034EAB" w:rsidRDefault="003E4FF5" w:rsidP="003E4FF5">
      <w:pPr>
        <w:spacing w:before="0"/>
        <w:rPr>
          <w:rFonts w:cs="Arial"/>
          <w:lang w:val="sr-Cyrl-RS"/>
        </w:rPr>
      </w:pPr>
      <w:proofErr w:type="gramStart"/>
      <w:r w:rsidRPr="00034EAB">
        <w:rPr>
          <w:rFonts w:cs="Arial"/>
        </w:rPr>
        <w:t>Пружалац услуге се обавезује да на захтев надлежног лица Корисника преда фотокопије диплома, уверења, атеста и сл.</w:t>
      </w:r>
      <w:proofErr w:type="gramEnd"/>
      <w:r w:rsidRPr="00034EAB">
        <w:rPr>
          <w:rFonts w:cs="Arial"/>
        </w:rPr>
        <w:t xml:space="preserve"> </w:t>
      </w:r>
      <w:proofErr w:type="gramStart"/>
      <w:r w:rsidRPr="00034EAB">
        <w:rPr>
          <w:rFonts w:cs="Arial"/>
        </w:rPr>
        <w:t>за</w:t>
      </w:r>
      <w:proofErr w:type="gramEnd"/>
      <w:r w:rsidRPr="00034EAB">
        <w:rPr>
          <w:rFonts w:cs="Arial"/>
        </w:rPr>
        <w:t xml:space="preserve"> особље које ангажује, а којима доказује њихову квалификованост за извршење предметне услуге.</w:t>
      </w:r>
    </w:p>
    <w:p w:rsidR="003E4FF5" w:rsidRPr="00034EAB" w:rsidRDefault="003E4FF5" w:rsidP="003E4FF5">
      <w:pPr>
        <w:spacing w:before="0"/>
        <w:rPr>
          <w:rFonts w:eastAsia="Calibri" w:cs="Arial"/>
          <w:lang w:val="sr-Cyrl-RS"/>
        </w:rPr>
      </w:pPr>
      <w:r w:rsidRPr="00034EAB">
        <w:rPr>
          <w:rFonts w:eastAsia="Calibri" w:cs="Arial"/>
        </w:rPr>
        <w:t xml:space="preserve">У случају неадекватног састава ангажоване радне снаге Пружаоца услуге </w:t>
      </w:r>
      <w:r w:rsidRPr="00034EAB">
        <w:rPr>
          <w:rFonts w:eastAsia="Calibri" w:cs="Arial"/>
          <w:lang w:val="sr-Cyrl-RS"/>
        </w:rPr>
        <w:t>и у</w:t>
      </w:r>
      <w:r w:rsidRPr="00034EAB">
        <w:rPr>
          <w:rFonts w:eastAsia="Calibri" w:cs="Arial"/>
          <w:lang w:val="sr-Latn-CS"/>
        </w:rPr>
        <w:t xml:space="preserve">колико </w:t>
      </w:r>
      <w:r w:rsidRPr="00034EAB">
        <w:rPr>
          <w:rFonts w:eastAsia="Calibri" w:cs="Arial"/>
          <w:lang w:val="sr-Cyrl-RS"/>
        </w:rPr>
        <w:t>током извођења радова</w:t>
      </w:r>
      <w:r w:rsidRPr="00034EAB">
        <w:rPr>
          <w:rFonts w:eastAsia="Calibri" w:cs="Arial"/>
        </w:rPr>
        <w:t xml:space="preserve"> </w:t>
      </w:r>
      <w:r w:rsidRPr="00034EAB">
        <w:rPr>
          <w:rFonts w:eastAsia="Calibri" w:cs="Arial"/>
          <w:lang w:val="sr-Latn-CS"/>
        </w:rPr>
        <w:t>надзорни орган</w:t>
      </w:r>
      <w:r w:rsidRPr="00034EAB">
        <w:rPr>
          <w:rFonts w:eastAsia="Calibri" w:cs="Arial"/>
          <w:lang w:val="sr-Cyrl-RS"/>
        </w:rPr>
        <w:t xml:space="preserve"> Корисника услуге,</w:t>
      </w:r>
      <w:r w:rsidRPr="00034EAB">
        <w:rPr>
          <w:rFonts w:eastAsia="Calibri" w:cs="Arial"/>
          <w:lang w:val="sr-Latn-CS"/>
        </w:rPr>
        <w:t xml:space="preserve"> утврди да </w:t>
      </w:r>
      <w:r w:rsidRPr="00034EAB">
        <w:rPr>
          <w:rFonts w:eastAsia="Calibri" w:cs="Arial"/>
          <w:lang w:val="sr-Cyrl-RS"/>
        </w:rPr>
        <w:t>ангажовано особље</w:t>
      </w:r>
      <w:r w:rsidRPr="00034EAB">
        <w:rPr>
          <w:rFonts w:eastAsia="Calibri" w:cs="Arial"/>
        </w:rPr>
        <w:t xml:space="preserve"> Пружаоца услуге </w:t>
      </w:r>
      <w:r w:rsidRPr="00034EAB">
        <w:rPr>
          <w:rFonts w:eastAsia="Calibri" w:cs="Arial"/>
          <w:lang w:val="sr-Latn-CS"/>
        </w:rPr>
        <w:t>није стручно оспособљен</w:t>
      </w:r>
      <w:r w:rsidRPr="00034EAB">
        <w:rPr>
          <w:rFonts w:eastAsia="Calibri" w:cs="Arial"/>
          <w:lang w:val="sr-Cyrl-RS"/>
        </w:rPr>
        <w:t>о</w:t>
      </w:r>
      <w:r w:rsidRPr="00034EAB">
        <w:rPr>
          <w:rFonts w:eastAsia="Calibri" w:cs="Arial"/>
          <w:lang w:val="sr-Latn-CS"/>
        </w:rPr>
        <w:t xml:space="preserve"> за обављање захтеваних послова</w:t>
      </w:r>
      <w:r w:rsidRPr="00034EAB">
        <w:rPr>
          <w:rFonts w:eastAsia="Calibri" w:cs="Arial"/>
          <w:lang w:val="sr-Cyrl-RS"/>
        </w:rPr>
        <w:t xml:space="preserve">, као и  да током извођења активности грешком </w:t>
      </w:r>
      <w:r w:rsidRPr="00034EAB">
        <w:rPr>
          <w:rFonts w:eastAsia="Calibri" w:cs="Arial"/>
        </w:rPr>
        <w:t>Пружаоца услуге</w:t>
      </w:r>
      <w:r w:rsidRPr="00034EAB">
        <w:rPr>
          <w:rFonts w:eastAsia="Calibri" w:cs="Arial"/>
          <w:lang w:val="sr-Cyrl-RS"/>
        </w:rPr>
        <w:t xml:space="preserve"> или </w:t>
      </w:r>
      <w:r w:rsidRPr="00034EAB">
        <w:rPr>
          <w:rFonts w:eastAsia="Calibri" w:cs="Arial"/>
        </w:rPr>
        <w:t>неадекватним начином из</w:t>
      </w:r>
      <w:r w:rsidRPr="00034EAB">
        <w:rPr>
          <w:rFonts w:eastAsia="Calibri" w:cs="Arial"/>
          <w:lang w:val="sr-Cyrl-RS"/>
        </w:rPr>
        <w:t>в</w:t>
      </w:r>
      <w:r w:rsidRPr="00034EAB">
        <w:rPr>
          <w:rFonts w:eastAsia="Calibri" w:cs="Arial"/>
        </w:rPr>
        <w:t>ођења радова</w:t>
      </w:r>
      <w:r w:rsidRPr="00034EAB">
        <w:rPr>
          <w:rFonts w:eastAsia="Calibri" w:cs="Arial"/>
          <w:lang w:val="sr-Cyrl-RS"/>
        </w:rPr>
        <w:t xml:space="preserve"> доведе до оштећења опреме и уређаја која је власништво ТЕНТ-а,</w:t>
      </w:r>
      <w:r w:rsidRPr="00034EAB">
        <w:rPr>
          <w:rFonts w:eastAsia="Calibri" w:cs="Arial"/>
        </w:rPr>
        <w:t xml:space="preserve"> Корисник услуге може захтевати промену у саставу радне снаге Пружаоца услуге, као и да то особље што хитније </w:t>
      </w:r>
      <w:r w:rsidRPr="00034EAB">
        <w:rPr>
          <w:rFonts w:eastAsia="Calibri" w:cs="Arial"/>
          <w:lang w:val="sr-Latn-CS"/>
        </w:rPr>
        <w:t>уклони са градилишта</w:t>
      </w:r>
      <w:r w:rsidRPr="00034EAB">
        <w:rPr>
          <w:rFonts w:eastAsia="Calibri" w:cs="Arial"/>
          <w:lang w:val="sr-Cyrl-RS"/>
        </w:rPr>
        <w:t>. А</w:t>
      </w:r>
      <w:r w:rsidRPr="00034EAB">
        <w:rPr>
          <w:rFonts w:eastAsia="Calibri" w:cs="Arial"/>
        </w:rPr>
        <w:t xml:space="preserve">декватну </w:t>
      </w:r>
      <w:r w:rsidRPr="00034EAB">
        <w:rPr>
          <w:rFonts w:eastAsia="Calibri" w:cs="Arial"/>
          <w:lang w:val="sr-Latn-CS"/>
        </w:rPr>
        <w:t>замену</w:t>
      </w:r>
      <w:r w:rsidRPr="00034EAB">
        <w:rPr>
          <w:rFonts w:eastAsia="Calibri" w:cs="Arial"/>
          <w:lang w:val="sr-Cyrl-RS"/>
        </w:rPr>
        <w:t xml:space="preserve"> је </w:t>
      </w:r>
      <w:r w:rsidRPr="00034EAB">
        <w:rPr>
          <w:rFonts w:eastAsia="Calibri" w:cs="Arial"/>
        </w:rPr>
        <w:t>Пружалац услуге</w:t>
      </w:r>
      <w:r w:rsidRPr="00034EAB">
        <w:rPr>
          <w:rFonts w:eastAsia="Calibri" w:cs="Arial"/>
          <w:lang w:val="sr-Cyrl-RS"/>
        </w:rPr>
        <w:t xml:space="preserve"> у обавези да обезбеди у року од 24 сата.</w:t>
      </w:r>
    </w:p>
    <w:p w:rsidR="003E4FF5" w:rsidRPr="00034EAB" w:rsidRDefault="003E4FF5" w:rsidP="0045780D">
      <w:pPr>
        <w:spacing w:before="0"/>
        <w:rPr>
          <w:rFonts w:cs="Arial"/>
          <w:lang w:val="sr-Cyrl-RS"/>
        </w:rPr>
      </w:pPr>
      <w:r w:rsidRPr="00034EAB">
        <w:rPr>
          <w:rFonts w:cs="Arial"/>
          <w:lang w:val="sr-Cyrl-RS"/>
        </w:rPr>
        <w:t xml:space="preserve">У случају да током временског периода ангажовања Пружоца услуге дође до измена радне снаге, Пружлац услуге је обавезан да све измене благовремено најави Кориснику (најкасније 24 сата пре планиране измене) и достави на сагласност, нови списак радне снаге. Уколико Пружалац услуге не изврши претходне обавезе, Корисник услуге задржава право да не ангажује особље Пружоца услуге које нема одговарајућу квалификацију. </w:t>
      </w:r>
    </w:p>
    <w:p w:rsidR="003E4FF5" w:rsidRPr="00034EAB" w:rsidRDefault="003E4FF5" w:rsidP="003E4FF5">
      <w:pPr>
        <w:tabs>
          <w:tab w:val="left" w:pos="567"/>
        </w:tabs>
        <w:rPr>
          <w:rFonts w:cs="Arial"/>
        </w:rPr>
      </w:pPr>
      <w:r w:rsidRPr="00034EAB">
        <w:rPr>
          <w:rFonts w:cs="Arial"/>
        </w:rPr>
        <w:t>Уколико се током извршења Услуге, појави оправдана потреба за заменом једног или више извршилаца</w:t>
      </w:r>
      <w:proofErr w:type="gramStart"/>
      <w:r w:rsidRPr="00034EAB">
        <w:rPr>
          <w:rFonts w:cs="Arial"/>
        </w:rPr>
        <w:t>,  као</w:t>
      </w:r>
      <w:proofErr w:type="gramEnd"/>
      <w:r w:rsidRPr="00034EAB">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3E4FF5" w:rsidRPr="00034EAB" w:rsidRDefault="003E4FF5" w:rsidP="003E4FF5">
      <w:pPr>
        <w:tabs>
          <w:tab w:val="left" w:pos="567"/>
        </w:tabs>
        <w:rPr>
          <w:rFonts w:cs="Arial"/>
          <w:lang w:val="sr-Cyrl-RS"/>
        </w:rPr>
      </w:pPr>
      <w:proofErr w:type="gramStart"/>
      <w:r w:rsidRPr="00034EAB">
        <w:rPr>
          <w:rFonts w:cs="Arial"/>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034EAB">
        <w:rPr>
          <w:rFonts w:cs="Arial"/>
          <w:lang w:val="sr-Cyrl-RS"/>
        </w:rPr>
        <w:t>.</w:t>
      </w:r>
      <w:proofErr w:type="gramEnd"/>
    </w:p>
    <w:p w:rsidR="003E4FF5" w:rsidRPr="00034EAB" w:rsidRDefault="003E4FF5" w:rsidP="003E4FF5">
      <w:pPr>
        <w:tabs>
          <w:tab w:val="left" w:pos="567"/>
        </w:tabs>
        <w:jc w:val="center"/>
        <w:rPr>
          <w:rFonts w:cs="Arial"/>
        </w:rPr>
      </w:pPr>
      <w:proofErr w:type="gramStart"/>
      <w:r w:rsidRPr="00034EAB">
        <w:rPr>
          <w:rFonts w:cs="Arial"/>
          <w:b/>
        </w:rPr>
        <w:t>Члан 1</w:t>
      </w:r>
      <w:r>
        <w:rPr>
          <w:rFonts w:cs="Arial"/>
          <w:b/>
          <w:lang w:val="sr-Cyrl-RS"/>
        </w:rPr>
        <w:t>0</w:t>
      </w:r>
      <w:r w:rsidRPr="00034EAB">
        <w:rPr>
          <w:rFonts w:cs="Arial"/>
        </w:rPr>
        <w:t>.</w:t>
      </w:r>
      <w:proofErr w:type="gramEnd"/>
    </w:p>
    <w:p w:rsidR="003E4FF5" w:rsidRPr="00034EAB" w:rsidRDefault="003E4FF5" w:rsidP="0045780D">
      <w:pPr>
        <w:tabs>
          <w:tab w:val="left" w:pos="567"/>
        </w:tabs>
        <w:spacing w:before="0"/>
        <w:rPr>
          <w:rFonts w:cs="Arial"/>
        </w:rPr>
      </w:pPr>
      <w:r w:rsidRPr="00034EAB">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034EAB">
        <w:rPr>
          <w:rFonts w:cs="Arial"/>
          <w:lang w:val="sr-Cyrl-RS"/>
        </w:rPr>
        <w:t xml:space="preserve"> </w:t>
      </w:r>
      <w:r w:rsidRPr="00034EAB">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034EAB">
        <w:rPr>
          <w:rFonts w:cs="Arial"/>
          <w:lang w:val="sr-Cyrl-RS"/>
        </w:rPr>
        <w:t xml:space="preserve">. </w:t>
      </w:r>
    </w:p>
    <w:p w:rsidR="003E4FF5" w:rsidRPr="00670CE6" w:rsidRDefault="003E4FF5" w:rsidP="003E4FF5">
      <w:pPr>
        <w:tabs>
          <w:tab w:val="left" w:pos="567"/>
        </w:tabs>
        <w:suppressAutoHyphens/>
        <w:autoSpaceDN w:val="0"/>
        <w:textAlignment w:val="baseline"/>
        <w:rPr>
          <w:rFonts w:cs="Arial"/>
        </w:rPr>
      </w:pPr>
      <w:proofErr w:type="gramStart"/>
      <w:r w:rsidRPr="00034EAB">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670CE6">
        <w:rPr>
          <w:rFonts w:cs="Arial"/>
        </w:rPr>
        <w:t>.</w:t>
      </w:r>
      <w:proofErr w:type="gramEnd"/>
      <w:r w:rsidRPr="00670CE6">
        <w:rPr>
          <w:rFonts w:cs="Arial"/>
        </w:rPr>
        <w:t xml:space="preserve"> </w:t>
      </w:r>
    </w:p>
    <w:p w:rsidR="003E4FF5" w:rsidRPr="00E47C2E" w:rsidRDefault="003E4FF5" w:rsidP="003E4FF5">
      <w:pPr>
        <w:pStyle w:val="KDParagraf"/>
        <w:spacing w:before="0"/>
        <w:jc w:val="center"/>
        <w:rPr>
          <w:rFonts w:cs="Arial"/>
        </w:rPr>
      </w:pPr>
      <w:proofErr w:type="gramStart"/>
      <w:r w:rsidRPr="00E47C2E">
        <w:rPr>
          <w:rFonts w:cs="Arial"/>
          <w:b/>
        </w:rPr>
        <w:t xml:space="preserve">Члан </w:t>
      </w:r>
      <w:r>
        <w:rPr>
          <w:rFonts w:cs="Arial"/>
          <w:b/>
          <w:lang w:val="sr-Cyrl-RS"/>
        </w:rPr>
        <w:t>11</w:t>
      </w:r>
      <w:r w:rsidRPr="00E47C2E">
        <w:rPr>
          <w:rFonts w:cs="Arial"/>
        </w:rPr>
        <w:t>.</w:t>
      </w:r>
      <w:proofErr w:type="gramEnd"/>
    </w:p>
    <w:p w:rsidR="003E4FF5" w:rsidRPr="00E47C2E" w:rsidRDefault="003E4FF5" w:rsidP="003E4FF5">
      <w:pPr>
        <w:pStyle w:val="KDParagraf"/>
        <w:spacing w:before="0"/>
        <w:rPr>
          <w:rFonts w:cs="Arial"/>
        </w:rPr>
      </w:pPr>
      <w:proofErr w:type="gramStart"/>
      <w:r w:rsidRPr="009209B6">
        <w:rPr>
          <w:rFonts w:cs="Arial"/>
        </w:rPr>
        <w:t xml:space="preserve">Овај Уговор и његови </w:t>
      </w:r>
      <w:r>
        <w:rPr>
          <w:rFonts w:cs="Arial"/>
          <w:lang w:val="sr-Cyrl-RS"/>
        </w:rPr>
        <w:t>п</w:t>
      </w:r>
      <w:r w:rsidRPr="009209B6">
        <w:rPr>
          <w:rFonts w:cs="Arial"/>
        </w:rPr>
        <w:t>рилози, сачињени су на српском језику.</w:t>
      </w:r>
      <w:proofErr w:type="gramEnd"/>
      <w:r w:rsidRPr="00E47C2E">
        <w:rPr>
          <w:rFonts w:cs="Arial"/>
        </w:rPr>
        <w:t xml:space="preserve"> </w:t>
      </w:r>
    </w:p>
    <w:p w:rsidR="003E4FF5" w:rsidRPr="00E47C2E" w:rsidRDefault="003E4FF5" w:rsidP="003E4FF5">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3E4FF5" w:rsidRDefault="003E4FF5" w:rsidP="003E4FF5">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295B5E" w:rsidRPr="00295B5E" w:rsidRDefault="00295B5E" w:rsidP="00C62411">
      <w:pPr>
        <w:pStyle w:val="KDParagraf"/>
        <w:spacing w:before="0"/>
        <w:rPr>
          <w:rFonts w:cs="Arial"/>
          <w:b/>
          <w:color w:val="000000" w:themeColor="text1"/>
          <w:lang w:val="sr-Cyrl-RS"/>
        </w:rPr>
      </w:pPr>
      <w:r w:rsidRPr="00295B5E">
        <w:rPr>
          <w:rFonts w:cs="Arial"/>
          <w:b/>
          <w:color w:val="000000" w:themeColor="text1"/>
          <w:lang w:val="sr-Cyrl-RS"/>
        </w:rPr>
        <w:t>ОБАВЕЗЕ ПРУЖАОЦА УСЛУГА</w:t>
      </w:r>
    </w:p>
    <w:p w:rsidR="00295B5E" w:rsidRPr="004F7565" w:rsidRDefault="00295B5E" w:rsidP="00295B5E">
      <w:pPr>
        <w:pStyle w:val="KDParagraf"/>
        <w:spacing w:before="0"/>
        <w:jc w:val="center"/>
        <w:rPr>
          <w:rFonts w:cs="Arial"/>
        </w:rPr>
      </w:pPr>
      <w:proofErr w:type="gramStart"/>
      <w:r w:rsidRPr="004F7565">
        <w:rPr>
          <w:rFonts w:cs="Arial"/>
          <w:b/>
        </w:rPr>
        <w:t xml:space="preserve">Члан </w:t>
      </w:r>
      <w:r>
        <w:rPr>
          <w:rFonts w:cs="Arial"/>
          <w:b/>
          <w:lang w:val="sr-Cyrl-RS"/>
        </w:rPr>
        <w:t>1</w:t>
      </w:r>
      <w:r w:rsidR="003E4FF5">
        <w:rPr>
          <w:rFonts w:cs="Arial"/>
          <w:b/>
          <w:lang w:val="sr-Cyrl-RS"/>
        </w:rPr>
        <w:t>2</w:t>
      </w:r>
      <w:r w:rsidRPr="004F7565">
        <w:rPr>
          <w:rFonts w:cs="Arial"/>
        </w:rPr>
        <w:t>.</w:t>
      </w:r>
      <w:proofErr w:type="gramEnd"/>
    </w:p>
    <w:p w:rsidR="00767751" w:rsidRDefault="00295B5E" w:rsidP="00C62411">
      <w:pPr>
        <w:pStyle w:val="KDParagraf"/>
        <w:spacing w:before="0"/>
        <w:rPr>
          <w:rFonts w:cs="Arial"/>
          <w:color w:val="000000" w:themeColor="text1"/>
          <w:lang w:val="sr-Cyrl-RS"/>
        </w:rPr>
      </w:pPr>
      <w:r>
        <w:rPr>
          <w:rFonts w:cs="Arial"/>
          <w:color w:val="000000" w:themeColor="text1"/>
          <w:lang w:val="sr-Cyrl-RS"/>
        </w:rPr>
        <w:t>Пружалац услуга је обавезан да поседује одговарајући алат.</w:t>
      </w: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915F70">
        <w:rPr>
          <w:rFonts w:cs="Arial"/>
          <w:b/>
          <w:lang w:val="sr-Cyrl-RS"/>
        </w:rPr>
        <w:t>1</w:t>
      </w:r>
      <w:r w:rsidR="00405A4F">
        <w:rPr>
          <w:rFonts w:cs="Arial"/>
          <w:b/>
          <w:lang w:val="sr-Cyrl-RS"/>
        </w:rPr>
        <w:t>2</w:t>
      </w:r>
      <w:r w:rsidRPr="004F7565">
        <w:rPr>
          <w:rFonts w:cs="Arial"/>
        </w:rPr>
        <w:t>.</w:t>
      </w:r>
      <w:proofErr w:type="gramEnd"/>
    </w:p>
    <w:p w:rsidR="00252032" w:rsidRPr="00F63C8E" w:rsidRDefault="00252032" w:rsidP="00252032">
      <w:pPr>
        <w:tabs>
          <w:tab w:val="left" w:pos="567"/>
        </w:tabs>
        <w:spacing w:before="0"/>
        <w:rPr>
          <w:rFonts w:eastAsia="Calibri" w:cs="Arial"/>
          <w:lang w:val="sr-Cyrl-RS"/>
        </w:rPr>
      </w:pPr>
      <w:r>
        <w:rPr>
          <w:rFonts w:eastAsia="Calibri" w:cs="Arial"/>
        </w:rPr>
        <w:t xml:space="preserve">Уговор </w:t>
      </w:r>
      <w:r>
        <w:rPr>
          <w:rFonts w:eastAsia="Calibri" w:cs="Arial"/>
          <w:lang w:val="sr-Cyrl-RS"/>
        </w:rPr>
        <w:t xml:space="preserve">се сматра закљученим </w:t>
      </w:r>
      <w:r>
        <w:rPr>
          <w:rFonts w:cs="Arial"/>
          <w:lang w:val="sr-Latn-RS"/>
        </w:rPr>
        <w:t xml:space="preserve">након потписивања од стране законских заступника Уговорних </w:t>
      </w:r>
      <w:proofErr w:type="gramStart"/>
      <w:r>
        <w:rPr>
          <w:rFonts w:cs="Arial"/>
          <w:lang w:val="sr-Latn-RS"/>
        </w:rPr>
        <w:t xml:space="preserve">страна </w:t>
      </w:r>
      <w:r>
        <w:rPr>
          <w:rFonts w:cs="Arial"/>
          <w:lang w:val="sr-Cyrl-RS"/>
        </w:rPr>
        <w:t>,</w:t>
      </w:r>
      <w:proofErr w:type="gramEnd"/>
      <w:r>
        <w:rPr>
          <w:rFonts w:cs="Arial"/>
          <w:lang w:val="sr-Cyrl-RS"/>
        </w:rPr>
        <w:t xml:space="preserve"> а ступа на снагу након достављања менице за добро извршење посла.</w:t>
      </w:r>
    </w:p>
    <w:p w:rsidR="00C62411" w:rsidRDefault="00C62411" w:rsidP="00295B5E">
      <w:pPr>
        <w:pStyle w:val="KDParagraf"/>
        <w:spacing w:before="0"/>
        <w:jc w:val="center"/>
        <w:rPr>
          <w:rFonts w:cs="Arial"/>
          <w:lang w:val="sr-Cyrl-RS"/>
        </w:rPr>
      </w:pPr>
      <w:proofErr w:type="gramStart"/>
      <w:r w:rsidRPr="004F7565">
        <w:rPr>
          <w:rFonts w:cs="Arial"/>
          <w:b/>
        </w:rPr>
        <w:t xml:space="preserve">Члан </w:t>
      </w:r>
      <w:r>
        <w:rPr>
          <w:rFonts w:cs="Arial"/>
          <w:b/>
          <w:lang w:val="sr-Cyrl-RS"/>
        </w:rPr>
        <w:t>1</w:t>
      </w:r>
      <w:r w:rsidR="003E4FF5">
        <w:rPr>
          <w:rFonts w:cs="Arial"/>
          <w:b/>
          <w:lang w:val="sr-Cyrl-RS"/>
        </w:rPr>
        <w:t>3</w:t>
      </w:r>
      <w:r w:rsidRPr="004F7565">
        <w:rPr>
          <w:rFonts w:cs="Arial"/>
        </w:rPr>
        <w:t>.</w:t>
      </w:r>
      <w:proofErr w:type="gramEnd"/>
    </w:p>
    <w:p w:rsidR="00252032" w:rsidRPr="00252032" w:rsidRDefault="00252032" w:rsidP="00252032">
      <w:pPr>
        <w:pStyle w:val="KDParagraf"/>
        <w:spacing w:before="0"/>
        <w:rPr>
          <w:rFonts w:cs="Arial"/>
          <w:lang w:val="sr-Cyrl-RS"/>
        </w:rPr>
      </w:pPr>
      <w:r w:rsidRPr="00252032">
        <w:rPr>
          <w:rFonts w:cs="Arial"/>
          <w:lang w:val="sr-Cyrl-RS"/>
        </w:rPr>
        <w:t>Уговор се закључује до испуњења свих уговорних обавеза.</w:t>
      </w:r>
    </w:p>
    <w:p w:rsidR="00524F0D" w:rsidRDefault="00524F0D" w:rsidP="00524F0D">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C62411" w:rsidRPr="004F7565" w:rsidRDefault="00C62411" w:rsidP="00C62411">
      <w:pPr>
        <w:pStyle w:val="KDParagraf"/>
        <w:spacing w:before="0"/>
        <w:jc w:val="center"/>
        <w:rPr>
          <w:rFonts w:cs="Arial"/>
          <w:lang w:val="sr-Cyrl-RS"/>
        </w:rPr>
      </w:pPr>
      <w:proofErr w:type="gramStart"/>
      <w:r w:rsidRPr="004F7565">
        <w:rPr>
          <w:rFonts w:cs="Arial"/>
          <w:b/>
        </w:rPr>
        <w:t xml:space="preserve">Члан </w:t>
      </w:r>
      <w:r w:rsidRPr="004F7565">
        <w:rPr>
          <w:rFonts w:cs="Arial"/>
          <w:b/>
          <w:lang w:val="sr-Cyrl-RS"/>
        </w:rPr>
        <w:t>1</w:t>
      </w:r>
      <w:r w:rsidR="00405A4F">
        <w:rPr>
          <w:rFonts w:cs="Arial"/>
          <w:b/>
          <w:lang w:val="sr-Cyrl-RS"/>
        </w:rPr>
        <w:t>4</w:t>
      </w:r>
      <w:r w:rsidRPr="004F7565">
        <w:rPr>
          <w:rFonts w:cs="Arial"/>
          <w:b/>
          <w:lang w:val="sr-Cyrl-RS"/>
        </w:rPr>
        <w:t>.</w:t>
      </w:r>
      <w:proofErr w:type="gramEnd"/>
    </w:p>
    <w:p w:rsidR="00C62411" w:rsidRPr="00B77BAB" w:rsidRDefault="00C62411" w:rsidP="00C62411">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C62411" w:rsidRPr="006D3EEA" w:rsidRDefault="00C62411" w:rsidP="00C62411">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405A4F">
        <w:rPr>
          <w:rFonts w:cs="Arial"/>
          <w:b/>
          <w:lang w:val="sr-Cyrl-RS"/>
        </w:rPr>
        <w:t>5</w:t>
      </w:r>
      <w:r w:rsidRPr="004F7565">
        <w:rPr>
          <w:rFonts w:cs="Arial"/>
        </w:rPr>
        <w:t>.</w:t>
      </w:r>
      <w:proofErr w:type="gramEnd"/>
    </w:p>
    <w:p w:rsidR="00295B5E" w:rsidRPr="00E46A44" w:rsidRDefault="00295B5E" w:rsidP="00295B5E">
      <w:pPr>
        <w:spacing w:before="0"/>
        <w:rPr>
          <w:rFonts w:eastAsia="Calibri" w:cs="Arial"/>
        </w:rPr>
      </w:pPr>
      <w:proofErr w:type="gramStart"/>
      <w:r w:rsidRPr="00E46A44">
        <w:rPr>
          <w:rFonts w:eastAsia="Calibri" w:cs="Arial"/>
        </w:rPr>
        <w:t xml:space="preserve">Овлашћени представници за праћење реализације </w:t>
      </w:r>
      <w:r>
        <w:rPr>
          <w:rFonts w:eastAsia="Calibri" w:cs="Arial"/>
          <w:lang w:val="sr-Cyrl-RS"/>
        </w:rPr>
        <w:t>извршених услуга</w:t>
      </w:r>
      <w:r w:rsidRPr="00E46A44">
        <w:rPr>
          <w:rFonts w:eastAsia="Calibri" w:cs="Arial"/>
        </w:rPr>
        <w:t xml:space="preserve"> из члана 1.</w:t>
      </w:r>
      <w:proofErr w:type="gramEnd"/>
      <w:r w:rsidRPr="00E46A44">
        <w:rPr>
          <w:rFonts w:eastAsia="Calibri" w:cs="Arial"/>
        </w:rPr>
        <w:t xml:space="preserve"> </w:t>
      </w:r>
      <w:proofErr w:type="gramStart"/>
      <w:r w:rsidRPr="00E46A44">
        <w:rPr>
          <w:rFonts w:eastAsia="Calibri" w:cs="Arial"/>
        </w:rPr>
        <w:t>овог</w:t>
      </w:r>
      <w:proofErr w:type="gramEnd"/>
      <w:r w:rsidRPr="00E46A44">
        <w:rPr>
          <w:rFonts w:eastAsia="Calibri" w:cs="Arial"/>
        </w:rPr>
        <w:t xml:space="preserve"> Уговора су: </w:t>
      </w:r>
    </w:p>
    <w:p w:rsidR="00295B5E" w:rsidRPr="00EF6649" w:rsidRDefault="00295B5E" w:rsidP="00295B5E">
      <w:pPr>
        <w:spacing w:before="0"/>
        <w:rPr>
          <w:rFonts w:eastAsia="Calibri" w:cs="Arial"/>
          <w:lang w:val="sr-Cyrl-RS"/>
        </w:rPr>
      </w:pPr>
      <w:r w:rsidRPr="00E46A44">
        <w:rPr>
          <w:rFonts w:eastAsia="Calibri" w:cs="Arial"/>
        </w:rPr>
        <w:t xml:space="preserve">          - </w:t>
      </w:r>
      <w:proofErr w:type="gramStart"/>
      <w:r w:rsidRPr="00E46A44">
        <w:rPr>
          <w:rFonts w:eastAsia="Calibri" w:cs="Arial"/>
        </w:rPr>
        <w:t>за</w:t>
      </w:r>
      <w:proofErr w:type="gramEnd"/>
      <w:r w:rsidRPr="00E46A44">
        <w:rPr>
          <w:rFonts w:eastAsia="Calibri" w:cs="Arial"/>
        </w:rPr>
        <w:t xml:space="preserve"> </w:t>
      </w:r>
      <w:r>
        <w:rPr>
          <w:rFonts w:eastAsia="Calibri" w:cs="Arial"/>
          <w:lang w:val="sr-Cyrl-RS"/>
        </w:rPr>
        <w:t>Корисника услуге</w:t>
      </w:r>
      <w:r w:rsidRPr="00E46A44">
        <w:rPr>
          <w:rFonts w:eastAsia="Calibri" w:cs="Arial"/>
        </w:rPr>
        <w:t>:      </w:t>
      </w:r>
    </w:p>
    <w:p w:rsidR="00E43C6E" w:rsidRPr="0045780D" w:rsidRDefault="00295B5E" w:rsidP="0045780D">
      <w:pPr>
        <w:spacing w:before="0"/>
        <w:rPr>
          <w:rFonts w:eastAsia="Calibri" w:cs="Arial"/>
          <w:lang w:val="sr-Cyrl-RS"/>
        </w:rPr>
      </w:pPr>
      <w:r w:rsidRPr="00E46A44">
        <w:rPr>
          <w:rFonts w:eastAsia="Calibri" w:cs="Arial"/>
        </w:rPr>
        <w:t xml:space="preserve">          - </w:t>
      </w:r>
      <w:proofErr w:type="gramStart"/>
      <w:r w:rsidRPr="00E46A44">
        <w:rPr>
          <w:rFonts w:eastAsia="Calibri" w:cs="Arial"/>
        </w:rPr>
        <w:t>за</w:t>
      </w:r>
      <w:proofErr w:type="gramEnd"/>
      <w:r w:rsidRPr="00E46A44">
        <w:rPr>
          <w:rFonts w:eastAsia="Calibri" w:cs="Arial"/>
        </w:rPr>
        <w:t xml:space="preserve"> П</w:t>
      </w:r>
      <w:r>
        <w:rPr>
          <w:rFonts w:eastAsia="Calibri" w:cs="Arial"/>
          <w:lang w:val="sr-Cyrl-RS"/>
        </w:rPr>
        <w:t>ружаоца услуге</w:t>
      </w:r>
      <w:r w:rsidRPr="00E46A44">
        <w:rPr>
          <w:rFonts w:eastAsia="Calibri" w:cs="Arial"/>
        </w:rPr>
        <w:t>:      ________________________________</w:t>
      </w:r>
    </w:p>
    <w:p w:rsidR="00D94CF1" w:rsidRPr="00D94CF1" w:rsidRDefault="00D94CF1" w:rsidP="00D94CF1">
      <w:pPr>
        <w:pStyle w:val="KDParagraf"/>
        <w:spacing w:before="0"/>
        <w:rPr>
          <w:rFonts w:cs="Arial"/>
          <w:lang w:val="ru-RU"/>
        </w:rPr>
      </w:pPr>
      <w:r w:rsidRPr="00D94CF1">
        <w:rPr>
          <w:rFonts w:cs="Arial"/>
          <w:lang w:val="ru-RU"/>
        </w:rPr>
        <w:t>Овлашћења и дужности овлашћених представника  за праћење реализације овог Уговора су да:</w:t>
      </w:r>
    </w:p>
    <w:p w:rsidR="00D94CF1" w:rsidRPr="00D94CF1" w:rsidRDefault="00D94CF1" w:rsidP="00D94CF1">
      <w:pPr>
        <w:pStyle w:val="KDParagraf"/>
        <w:spacing w:before="0"/>
        <w:rPr>
          <w:rFonts w:cs="Arial"/>
          <w:lang w:val="ru-RU"/>
        </w:rPr>
      </w:pPr>
      <w:r w:rsidRPr="00D94CF1">
        <w:rPr>
          <w:rFonts w:cs="Arial"/>
          <w:lang w:val="ru-RU"/>
        </w:rPr>
        <w:t>-</w:t>
      </w:r>
      <w:r w:rsidRPr="00D94CF1">
        <w:rPr>
          <w:rFonts w:cs="Arial"/>
          <w:lang w:val="ru-RU"/>
        </w:rPr>
        <w:tab/>
        <w:t>примају Збирни обрачун услуга, обрачун услуга,, поентаже, грађевинске књиге или записнике о извршеним услугама и изјашњавају се поводом истих (сагласност односно примедбе)</w:t>
      </w:r>
    </w:p>
    <w:p w:rsidR="00D94CF1" w:rsidRPr="00D94CF1" w:rsidRDefault="00D94CF1" w:rsidP="00D94CF1">
      <w:pPr>
        <w:pStyle w:val="KDParagraf"/>
        <w:spacing w:before="0"/>
        <w:rPr>
          <w:rFonts w:cs="Arial"/>
          <w:lang w:val="ru-RU"/>
        </w:rPr>
      </w:pPr>
      <w:r w:rsidRPr="00D94CF1">
        <w:rPr>
          <w:rFonts w:cs="Arial"/>
          <w:lang w:val="ru-RU"/>
        </w:rPr>
        <w:t>-</w:t>
      </w:r>
      <w:r w:rsidRPr="00D94CF1">
        <w:rPr>
          <w:rFonts w:cs="Arial"/>
          <w:lang w:val="ru-RU"/>
        </w:rPr>
        <w:tab/>
        <w:t xml:space="preserve">исти доставе другој Уговорној страни и да прате поступање по примедбама; </w:t>
      </w:r>
    </w:p>
    <w:p w:rsidR="00D94CF1" w:rsidRPr="00D94CF1" w:rsidRDefault="00D94CF1" w:rsidP="00D94CF1">
      <w:pPr>
        <w:pStyle w:val="KDParagraf"/>
        <w:spacing w:before="0"/>
        <w:rPr>
          <w:rFonts w:cs="Arial"/>
          <w:lang w:val="ru-RU"/>
        </w:rPr>
      </w:pPr>
      <w:r w:rsidRPr="00D94CF1">
        <w:rPr>
          <w:rFonts w:cs="Arial"/>
          <w:lang w:val="ru-RU"/>
        </w:rPr>
        <w:t>-   Да сачине, потпишу и верификују Збирни обрачун услуга и Обрачун услуга за месец за који се врши услуга;;</w:t>
      </w:r>
    </w:p>
    <w:p w:rsidR="00D94CF1" w:rsidRPr="00D94CF1" w:rsidRDefault="00D94CF1" w:rsidP="00D94CF1">
      <w:pPr>
        <w:pStyle w:val="KDParagraf"/>
        <w:spacing w:before="0"/>
        <w:rPr>
          <w:rFonts w:cs="Arial"/>
          <w:lang w:val="ru-RU"/>
        </w:rPr>
      </w:pPr>
      <w:r w:rsidRPr="00D94CF1">
        <w:rPr>
          <w:rFonts w:cs="Arial"/>
          <w:lang w:val="ru-RU"/>
        </w:rPr>
        <w:t>-</w:t>
      </w:r>
      <w:r w:rsidRPr="00D94CF1">
        <w:rPr>
          <w:rFonts w:cs="Arial"/>
          <w:lang w:val="ru-RU"/>
        </w:rPr>
        <w:tab/>
        <w:t>извршавају и друге дужности везане за реализацију предмета овог Уговора, по потреби.</w:t>
      </w:r>
    </w:p>
    <w:p w:rsidR="00C00EF2" w:rsidRDefault="00D94CF1" w:rsidP="00C62411">
      <w:pPr>
        <w:pStyle w:val="KDParagraf"/>
        <w:spacing w:before="0"/>
        <w:rPr>
          <w:rFonts w:cs="Arial"/>
          <w:lang w:val="ru-RU"/>
        </w:rPr>
      </w:pPr>
      <w:r w:rsidRPr="00D94CF1">
        <w:rPr>
          <w:rFonts w:cs="Arial"/>
          <w:lang w:val="ru-RU"/>
        </w:rPr>
        <w:t>Уговорне стране, могу да изврше допуне и промене овлашћених представника, званичним писаним путем.</w:t>
      </w:r>
    </w:p>
    <w:p w:rsidR="004969F1" w:rsidRPr="00CB4578" w:rsidRDefault="004969F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lastRenderedPageBreak/>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405A4F">
        <w:rPr>
          <w:rFonts w:cs="Arial"/>
          <w:b/>
          <w:lang w:val="sr-Cyrl-RS"/>
        </w:rPr>
        <w:t>6</w:t>
      </w:r>
      <w:r w:rsidRPr="004F7565">
        <w:rPr>
          <w:rFonts w:cs="Arial"/>
        </w:rPr>
        <w:t>.</w:t>
      </w:r>
      <w:proofErr w:type="gramEnd"/>
    </w:p>
    <w:p w:rsidR="00C62411" w:rsidRPr="00A02040" w:rsidRDefault="00C62411" w:rsidP="00C62411">
      <w:pPr>
        <w:pStyle w:val="KDParagraf"/>
        <w:spacing w:before="0"/>
        <w:rPr>
          <w:rFonts w:cs="Arial"/>
          <w:lang w:val="sr-Cyrl-RS"/>
        </w:rPr>
      </w:pPr>
      <w:proofErr w:type="gramStart"/>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roofErr w:type="gramEnd"/>
    </w:p>
    <w:p w:rsidR="00C62411" w:rsidRDefault="00C62411" w:rsidP="00C62411">
      <w:pPr>
        <w:pStyle w:val="KDParagraf"/>
        <w:spacing w:before="0"/>
        <w:rPr>
          <w:rFonts w:cs="Arial"/>
          <w:lang w:val="sr-Cyrl-RS"/>
        </w:rPr>
      </w:pPr>
      <w:r w:rsidRPr="00D22CDD">
        <w:rPr>
          <w:rFonts w:cs="Arial"/>
        </w:rPr>
        <w:t xml:space="preserve"> </w:t>
      </w:r>
      <w:proofErr w:type="gramStart"/>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roofErr w:type="gramEnd"/>
    </w:p>
    <w:p w:rsidR="00C62411" w:rsidRPr="009B5183" w:rsidRDefault="00C62411" w:rsidP="00C62411">
      <w:pPr>
        <w:pStyle w:val="KDParagraf"/>
        <w:spacing w:before="0"/>
        <w:rPr>
          <w:rFonts w:cs="Arial"/>
          <w:lang w:val="sr-Cyrl-RS"/>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405A4F">
        <w:rPr>
          <w:rFonts w:cs="Arial"/>
          <w:b/>
          <w:lang w:val="sr-Cyrl-RS"/>
        </w:rPr>
        <w:t>7</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F7565">
        <w:rPr>
          <w:rFonts w:cs="Arial"/>
          <w:color w:val="000000" w:themeColor="text1"/>
        </w:rPr>
        <w:t>:три</w:t>
      </w:r>
      <w:proofErr w:type="gramEnd"/>
      <w:r w:rsidRPr="004F7565">
        <w:rPr>
          <w:rFonts w:cs="Arial"/>
          <w:color w:val="000000" w:themeColor="text1"/>
        </w:rPr>
        <w:t>) радна дана о наступању више силе.</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F7565">
        <w:rPr>
          <w:rFonts w:cs="Arial"/>
          <w:color w:val="000000" w:themeColor="text1"/>
        </w:rPr>
        <w:t xml:space="preserve"> </w:t>
      </w:r>
    </w:p>
    <w:p w:rsidR="00C62411" w:rsidRPr="004F7565" w:rsidRDefault="00C62411" w:rsidP="00C62411">
      <w:pPr>
        <w:pStyle w:val="KDParagraf"/>
        <w:spacing w:before="0"/>
        <w:rPr>
          <w:rFonts w:cs="Arial"/>
          <w:color w:val="000000" w:themeColor="text1"/>
        </w:rPr>
      </w:pPr>
      <w:proofErr w:type="gramStart"/>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62411" w:rsidRPr="009B5183"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405A4F">
        <w:rPr>
          <w:rFonts w:cs="Arial"/>
          <w:b/>
          <w:lang w:val="sr-Cyrl-RS"/>
        </w:rPr>
        <w:t>8</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587F08" w:rsidRPr="009B5183" w:rsidRDefault="00C62411" w:rsidP="00C62411">
      <w:pPr>
        <w:pStyle w:val="KDParagraf"/>
        <w:spacing w:before="0"/>
        <w:rPr>
          <w:rFonts w:cs="Arial"/>
          <w:lang w:val="sr-Cyrl-RS"/>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587F08" w:rsidRPr="00587F08" w:rsidRDefault="00587F08" w:rsidP="00587F08">
      <w:pPr>
        <w:tabs>
          <w:tab w:val="left" w:pos="567"/>
        </w:tabs>
        <w:spacing w:before="0"/>
        <w:rPr>
          <w:rFonts w:cs="Arial"/>
          <w:b/>
          <w:lang w:val="sr-Cyrl-RS"/>
        </w:rPr>
      </w:pPr>
      <w:r w:rsidRPr="00587F08">
        <w:rPr>
          <w:rFonts w:cs="Arial"/>
          <w:b/>
          <w:lang w:val="sr-Cyrl-RS"/>
        </w:rPr>
        <w:t>УГОВОРНА КАЗНА</w:t>
      </w:r>
    </w:p>
    <w:p w:rsidR="00587F08" w:rsidRPr="00587F08" w:rsidRDefault="00587F08" w:rsidP="00587F08">
      <w:pPr>
        <w:tabs>
          <w:tab w:val="left" w:pos="567"/>
        </w:tabs>
        <w:spacing w:before="0"/>
        <w:jc w:val="center"/>
        <w:rPr>
          <w:rFonts w:cs="Arial"/>
          <w:b/>
          <w:lang w:val="sr-Cyrl-RS"/>
        </w:rPr>
      </w:pPr>
      <w:r w:rsidRPr="00587F08">
        <w:rPr>
          <w:rFonts w:cs="Arial"/>
          <w:b/>
          <w:lang w:val="sr-Cyrl-RS"/>
        </w:rPr>
        <w:t>Члан 1</w:t>
      </w:r>
      <w:r>
        <w:rPr>
          <w:rFonts w:cs="Arial"/>
          <w:b/>
          <w:lang w:val="sr-Cyrl-RS"/>
        </w:rPr>
        <w:t>9</w:t>
      </w:r>
      <w:r w:rsidRPr="00587F08">
        <w:rPr>
          <w:rFonts w:cs="Arial"/>
          <w:b/>
          <w:lang w:val="sr-Cyrl-RS"/>
        </w:rPr>
        <w:t>.</w:t>
      </w:r>
    </w:p>
    <w:p w:rsidR="00587F08" w:rsidRPr="00D94CF1" w:rsidRDefault="00587F08" w:rsidP="00587F08">
      <w:pPr>
        <w:tabs>
          <w:tab w:val="left" w:pos="567"/>
        </w:tabs>
        <w:spacing w:before="0"/>
        <w:rPr>
          <w:rFonts w:cs="Arial"/>
          <w:lang w:val="sr-Cyrl-RS"/>
        </w:rPr>
      </w:pPr>
      <w:r w:rsidRPr="00587F08">
        <w:rPr>
          <w:rFonts w:cs="Arial"/>
          <w:lang w:val="sr-Cyrl-R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w:t>
      </w:r>
      <w:r w:rsidRPr="00587F08">
        <w:rPr>
          <w:rFonts w:cs="Arial"/>
          <w:lang w:val="sr-Cyrl-RS"/>
        </w:rPr>
        <w:lastRenderedPageBreak/>
        <w:t>пореза на додату вредност.  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 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587F08" w:rsidRPr="00587F08" w:rsidRDefault="00587F08" w:rsidP="00587F08">
      <w:pPr>
        <w:tabs>
          <w:tab w:val="left" w:pos="567"/>
        </w:tabs>
        <w:spacing w:before="0"/>
        <w:rPr>
          <w:rFonts w:cs="Arial"/>
          <w:b/>
          <w:lang w:val="sr-Cyrl-RS"/>
        </w:rPr>
      </w:pPr>
      <w:r w:rsidRPr="00587F08">
        <w:rPr>
          <w:rFonts w:cs="Arial"/>
          <w:b/>
          <w:lang w:val="sr-Cyrl-RS"/>
        </w:rPr>
        <w:t>РАСКИД УГОВОРА</w:t>
      </w:r>
    </w:p>
    <w:p w:rsidR="00587F08" w:rsidRPr="00587F08" w:rsidRDefault="00587F08" w:rsidP="00587F08">
      <w:pPr>
        <w:tabs>
          <w:tab w:val="left" w:pos="567"/>
        </w:tabs>
        <w:spacing w:before="0"/>
        <w:jc w:val="center"/>
        <w:rPr>
          <w:rFonts w:cs="Arial"/>
          <w:b/>
          <w:lang w:val="sr-Cyrl-RS"/>
        </w:rPr>
      </w:pPr>
      <w:r w:rsidRPr="00587F08">
        <w:rPr>
          <w:rFonts w:cs="Arial"/>
          <w:b/>
          <w:lang w:val="sr-Cyrl-RS"/>
        </w:rPr>
        <w:t xml:space="preserve">Члан </w:t>
      </w:r>
      <w:r>
        <w:rPr>
          <w:rFonts w:cs="Arial"/>
          <w:b/>
          <w:lang w:val="sr-Cyrl-RS"/>
        </w:rPr>
        <w:t>20</w:t>
      </w:r>
      <w:r w:rsidRPr="00587F08">
        <w:rPr>
          <w:rFonts w:cs="Arial"/>
          <w:b/>
          <w:lang w:val="sr-Cyrl-RS"/>
        </w:rPr>
        <w:t>.</w:t>
      </w:r>
    </w:p>
    <w:p w:rsidR="00587F08" w:rsidRPr="00587F08" w:rsidRDefault="00587F08" w:rsidP="00587F08">
      <w:pPr>
        <w:tabs>
          <w:tab w:val="left" w:pos="567"/>
        </w:tabs>
        <w:spacing w:before="0"/>
        <w:rPr>
          <w:rFonts w:cs="Arial"/>
          <w:lang w:val="sr-Cyrl-RS"/>
        </w:rPr>
      </w:pPr>
      <w:r w:rsidRPr="00587F08">
        <w:rPr>
          <w:rFonts w:cs="Arial"/>
          <w:lang w:val="sr-Cyrl-R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62411" w:rsidRPr="0045780D" w:rsidRDefault="00587F08" w:rsidP="0045780D">
      <w:pPr>
        <w:tabs>
          <w:tab w:val="left" w:pos="567"/>
        </w:tabs>
        <w:spacing w:before="0"/>
        <w:rPr>
          <w:rFonts w:cs="Arial"/>
          <w:lang w:val="sr-Cyrl-RS"/>
        </w:rPr>
      </w:pPr>
      <w:r w:rsidRPr="00587F08">
        <w:rPr>
          <w:rFonts w:cs="Arial"/>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 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14.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F6643F">
        <w:rPr>
          <w:rFonts w:cs="Arial"/>
          <w:b/>
          <w:lang w:val="sr-Cyrl-RS"/>
        </w:rPr>
        <w:t>2</w:t>
      </w:r>
      <w:r w:rsidR="00405A4F">
        <w:rPr>
          <w:rFonts w:cs="Arial"/>
          <w:b/>
          <w:lang w:val="sr-Cyrl-RS"/>
        </w:rPr>
        <w:t>1</w:t>
      </w:r>
      <w:r w:rsidRPr="004F7565">
        <w:rPr>
          <w:rFonts w:cs="Arial"/>
        </w:rPr>
        <w:t>.</w:t>
      </w:r>
      <w:proofErr w:type="gramEnd"/>
    </w:p>
    <w:p w:rsidR="00C62411" w:rsidRPr="0045780D" w:rsidRDefault="00C62411" w:rsidP="00C62411">
      <w:pPr>
        <w:pStyle w:val="KDParagraf"/>
        <w:spacing w:before="0"/>
        <w:rPr>
          <w:rFonts w:cs="Arial"/>
          <w:lang w:val="sr-Cyrl-RS"/>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5165C" w:rsidRPr="00D5165C" w:rsidRDefault="00D5165C" w:rsidP="00C62411">
      <w:pPr>
        <w:pStyle w:val="KDParagraf"/>
        <w:spacing w:before="0"/>
        <w:rPr>
          <w:rFonts w:cs="Arial"/>
          <w:b/>
          <w:lang w:val="sr-Cyrl-RS"/>
        </w:rPr>
      </w:pPr>
      <w:r w:rsidRPr="00D5165C">
        <w:rPr>
          <w:rFonts w:cs="Arial"/>
          <w:b/>
          <w:lang w:val="sr-Cyrl-RS"/>
        </w:rPr>
        <w:t>ИЗМЕНЕ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405A4F">
        <w:rPr>
          <w:rFonts w:cs="Arial"/>
          <w:b/>
          <w:lang w:val="sr-Cyrl-RS"/>
        </w:rPr>
        <w:t>2</w:t>
      </w:r>
      <w:r w:rsidRPr="004F7565">
        <w:rPr>
          <w:rFonts w:cs="Arial"/>
        </w:rPr>
        <w:t>.</w:t>
      </w:r>
      <w:proofErr w:type="gramEnd"/>
    </w:p>
    <w:p w:rsidR="00C44A7A" w:rsidRPr="0037200D" w:rsidRDefault="00673084" w:rsidP="00C44A7A">
      <w:pPr>
        <w:spacing w:before="0"/>
        <w:rPr>
          <w:rFonts w:cs="Arial"/>
          <w:lang w:eastAsia="sr-Latn-CS"/>
        </w:rPr>
      </w:pPr>
      <w:proofErr w:type="gramStart"/>
      <w:r>
        <w:rPr>
          <w:rFonts w:cs="Arial"/>
        </w:rPr>
        <w:t>Корисник услуге</w:t>
      </w:r>
      <w:r w:rsidRPr="0037200D">
        <w:rPr>
          <w:rFonts w:eastAsia="Calibri" w:cs="Arial"/>
          <w:lang w:eastAsia="sr-Latn-CS"/>
        </w:rPr>
        <w:t xml:space="preserve"> </w:t>
      </w:r>
      <w:r w:rsidR="00C44A7A" w:rsidRPr="0037200D">
        <w:rPr>
          <w:rFonts w:eastAsia="Calibri" w:cs="Arial"/>
          <w:lang w:eastAsia="sr-Latn-CS"/>
        </w:rPr>
        <w:t>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00C44A7A" w:rsidRPr="0037200D">
        <w:rPr>
          <w:rFonts w:eastAsia="Calibri" w:cs="Arial"/>
          <w:lang w:eastAsia="sr-Latn-CS"/>
        </w:rPr>
        <w:t xml:space="preserve"> </w:t>
      </w:r>
      <w:proofErr w:type="gramStart"/>
      <w:r w:rsidR="00C44A7A" w:rsidRPr="0037200D">
        <w:rPr>
          <w:rFonts w:eastAsia="Calibri" w:cs="Arial"/>
          <w:lang w:eastAsia="sr-Latn-CS"/>
        </w:rPr>
        <w:t>Закона о јавним набавкама.</w:t>
      </w:r>
      <w:proofErr w:type="gramEnd"/>
    </w:p>
    <w:p w:rsidR="00C44A7A" w:rsidRPr="0037200D" w:rsidRDefault="00C44A7A" w:rsidP="00C44A7A">
      <w:pPr>
        <w:spacing w:before="0"/>
        <w:rPr>
          <w:rFonts w:cs="Arial"/>
          <w:lang w:eastAsia="sr-Latn-CS"/>
        </w:rPr>
      </w:pPr>
      <w:r w:rsidRPr="0037200D">
        <w:rPr>
          <w:rFonts w:eastAsia="Calibri" w:cs="Arial"/>
          <w:lang w:eastAsia="sr-Latn-CS"/>
        </w:rPr>
        <w:t xml:space="preserve">Уговорне стране током трајања овог </w:t>
      </w:r>
      <w:proofErr w:type="gramStart"/>
      <w:r w:rsidRPr="0037200D">
        <w:rPr>
          <w:rFonts w:eastAsia="Calibri" w:cs="Arial"/>
          <w:lang w:eastAsia="sr-Latn-CS"/>
        </w:rPr>
        <w:t>Уговора  због</w:t>
      </w:r>
      <w:proofErr w:type="gramEnd"/>
      <w:r w:rsidRPr="0037200D">
        <w:rPr>
          <w:rFonts w:eastAsia="Calibri" w:cs="Arial"/>
          <w:lang w:eastAsia="sr-Latn-CS"/>
        </w:rPr>
        <w:t xml:space="preserve"> промењених околности ближе одређених у члану 115. </w:t>
      </w:r>
      <w:proofErr w:type="gramStart"/>
      <w:r w:rsidRPr="0037200D">
        <w:rPr>
          <w:rFonts w:eastAsia="Calibri" w:cs="Arial"/>
          <w:lang w:eastAsia="sr-Latn-CS"/>
        </w:rPr>
        <w:t>Закона, могу у писменој форми путем Анекса извршити измене и допуне овог Уговора.</w:t>
      </w:r>
      <w:proofErr w:type="gramEnd"/>
    </w:p>
    <w:p w:rsidR="008F4C53" w:rsidRPr="004C327E" w:rsidRDefault="00C44A7A" w:rsidP="00C44A7A">
      <w:pPr>
        <w:spacing w:before="0"/>
        <w:rPr>
          <w:rFonts w:eastAsia="Calibri" w:cs="Arial"/>
          <w:lang w:val="sr-Cyrl-RS" w:eastAsia="sr-Latn-CS"/>
        </w:rPr>
      </w:pPr>
      <w:r w:rsidRPr="0037200D">
        <w:rPr>
          <w:rFonts w:eastAsia="Calibri" w:cs="Arial"/>
          <w:lang w:eastAsia="sr-Latn-CS"/>
        </w:rPr>
        <w:t xml:space="preserve">У свим наведеним случајевима, </w:t>
      </w:r>
      <w:r w:rsidR="00673084" w:rsidRPr="00673084">
        <w:rPr>
          <w:rFonts w:eastAsia="Calibri" w:cs="Arial"/>
          <w:lang w:eastAsia="sr-Latn-CS"/>
        </w:rPr>
        <w:t>Корисник услуге</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405A4F">
        <w:rPr>
          <w:rFonts w:cs="Arial"/>
          <w:b/>
          <w:lang w:val="sr-Cyrl-RS"/>
        </w:rPr>
        <w:t>3</w:t>
      </w:r>
      <w:r w:rsidRPr="004F7565">
        <w:rPr>
          <w:rFonts w:cs="Arial"/>
        </w:rPr>
        <w:t>.</w:t>
      </w:r>
      <w:proofErr w:type="gramEnd"/>
    </w:p>
    <w:p w:rsidR="0092458D" w:rsidRPr="0092458D" w:rsidRDefault="00C62411" w:rsidP="00C62411">
      <w:pPr>
        <w:pStyle w:val="KDParagraf"/>
        <w:spacing w:before="0"/>
        <w:rPr>
          <w:rFonts w:cs="Arial"/>
          <w:color w:val="000000" w:themeColor="text1"/>
          <w:lang w:val="sr-Cyrl-RS"/>
        </w:rPr>
      </w:pPr>
      <w:proofErr w:type="gramStart"/>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405A4F">
        <w:rPr>
          <w:rFonts w:cs="Arial"/>
          <w:b/>
          <w:lang w:val="sr-Cyrl-RS"/>
        </w:rPr>
        <w:t>4</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C62411" w:rsidRPr="004F7565" w:rsidRDefault="00C62411" w:rsidP="004576B7">
      <w:pPr>
        <w:pStyle w:val="KDParagraf"/>
        <w:spacing w:before="0"/>
        <w:jc w:val="center"/>
        <w:rPr>
          <w:rFonts w:cs="Arial"/>
        </w:rPr>
      </w:pPr>
      <w:proofErr w:type="gramStart"/>
      <w:r w:rsidRPr="004F7565">
        <w:rPr>
          <w:rFonts w:cs="Arial"/>
          <w:b/>
        </w:rPr>
        <w:t xml:space="preserve">Члан </w:t>
      </w:r>
      <w:r>
        <w:rPr>
          <w:rFonts w:cs="Arial"/>
          <w:b/>
          <w:lang w:val="sr-Cyrl-RS"/>
        </w:rPr>
        <w:t>2</w:t>
      </w:r>
      <w:r w:rsidR="00405A4F">
        <w:rPr>
          <w:rFonts w:cs="Arial"/>
          <w:b/>
          <w:lang w:val="sr-Cyrl-RS"/>
        </w:rPr>
        <w:t>5</w:t>
      </w:r>
      <w:r w:rsidRPr="004F7565">
        <w:rPr>
          <w:rFonts w:cs="Arial"/>
        </w:rPr>
        <w:t>.</w:t>
      </w:r>
      <w:proofErr w:type="gramEnd"/>
    </w:p>
    <w:p w:rsidR="00C62411" w:rsidRDefault="00C62411" w:rsidP="004576B7">
      <w:pPr>
        <w:pStyle w:val="KDParagraf"/>
        <w:spacing w:before="0"/>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lastRenderedPageBreak/>
        <w:t xml:space="preserve"> </w:t>
      </w:r>
      <w:r w:rsidR="00B029DA">
        <w:rPr>
          <w:rFonts w:cs="Arial"/>
          <w:lang w:val="sr-Cyrl-RS"/>
        </w:rPr>
        <w:t xml:space="preserve">- </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B029DA" w:rsidP="00B75FEF">
      <w:pPr>
        <w:pStyle w:val="KDParagraf"/>
        <w:spacing w:before="0"/>
        <w:ind w:left="2127" w:hanging="2127"/>
        <w:rPr>
          <w:rFonts w:cs="Arial"/>
          <w:lang w:val="sr-Cyrl-RS"/>
        </w:rPr>
      </w:pPr>
      <w:r>
        <w:rPr>
          <w:rFonts w:cs="Arial"/>
          <w:lang w:val="sr-Cyrl-RS"/>
        </w:rPr>
        <w:t xml:space="preserve">- </w:t>
      </w:r>
      <w:r w:rsidR="00C62411" w:rsidRPr="004F7565">
        <w:rPr>
          <w:rFonts w:cs="Arial"/>
        </w:rPr>
        <w:t xml:space="preserve">Прилог број </w:t>
      </w:r>
      <w:r w:rsidR="00B75FEF">
        <w:rPr>
          <w:rFonts w:cs="Arial"/>
          <w:lang w:val="sr-Cyrl-RS"/>
        </w:rPr>
        <w:t xml:space="preserve">4     </w:t>
      </w:r>
      <w:r>
        <w:rPr>
          <w:rFonts w:cs="Arial"/>
          <w:lang w:val="sr-Cyrl-RS"/>
        </w:rPr>
        <w:t xml:space="preserve">  </w:t>
      </w:r>
      <w:r w:rsidR="00C62411" w:rsidRPr="00E851BB">
        <w:rPr>
          <w:rFonts w:cs="Arial"/>
        </w:rPr>
        <w:t>Споразум о заједничком извршењу услуге</w:t>
      </w:r>
      <w:r w:rsidR="00C62411">
        <w:rPr>
          <w:rFonts w:cs="Arial"/>
        </w:rPr>
        <w:t xml:space="preserve"> </w:t>
      </w:r>
      <w:r w:rsidR="00C62411" w:rsidRPr="00A02040">
        <w:rPr>
          <w:rFonts w:cs="Arial"/>
          <w:lang w:val="sr-Cyrl-RS"/>
        </w:rPr>
        <w:t xml:space="preserve">(у случају подношења </w:t>
      </w:r>
      <w:r w:rsidR="00C62411">
        <w:rPr>
          <w:rFonts w:cs="Arial"/>
          <w:lang w:val="sr-Cyrl-RS"/>
        </w:rPr>
        <w:t xml:space="preserve">                             </w:t>
      </w:r>
      <w:r w:rsidR="00C62411" w:rsidRPr="00A02040">
        <w:rPr>
          <w:rFonts w:cs="Arial"/>
          <w:lang w:val="sr-Cyrl-RS"/>
        </w:rPr>
        <w:t>заједничке понуде)</w:t>
      </w:r>
    </w:p>
    <w:p w:rsidR="006551FE" w:rsidRDefault="00B029DA" w:rsidP="00B75FEF">
      <w:pPr>
        <w:pStyle w:val="KDParagraf"/>
        <w:spacing w:before="0"/>
        <w:ind w:left="2127" w:hanging="2127"/>
        <w:rPr>
          <w:rFonts w:cs="Arial"/>
          <w:lang w:val="sr-Cyrl-RS"/>
        </w:rPr>
      </w:pPr>
      <w:r>
        <w:rPr>
          <w:rFonts w:cs="Arial"/>
          <w:lang w:val="sr-Cyrl-RS"/>
        </w:rPr>
        <w:t>-</w:t>
      </w:r>
      <w:r w:rsidR="006551FE" w:rsidRPr="006551FE">
        <w:rPr>
          <w:rFonts w:cs="Arial"/>
          <w:lang w:val="sr-Cyrl-RS"/>
        </w:rPr>
        <w:t xml:space="preserve"> Прилог број 5</w:t>
      </w:r>
      <w:r w:rsidR="006551FE" w:rsidRPr="006551FE">
        <w:rPr>
          <w:rFonts w:cs="Arial"/>
          <w:lang w:val="sr-Cyrl-RS"/>
        </w:rPr>
        <w:tab/>
        <w:t xml:space="preserve"> Меница за добро извршење посла;</w:t>
      </w:r>
    </w:p>
    <w:p w:rsidR="00C62411" w:rsidRDefault="00C62411" w:rsidP="006D417F">
      <w:pPr>
        <w:pStyle w:val="KDParagraf"/>
        <w:spacing w:before="0"/>
        <w:rPr>
          <w:rFonts w:cs="Arial"/>
        </w:rPr>
      </w:pPr>
      <w:r w:rsidRPr="00E851BB">
        <w:rPr>
          <w:rFonts w:cs="Arial"/>
          <w:lang w:val="sr-Cyrl-RS"/>
        </w:rPr>
        <w:t>-</w:t>
      </w:r>
      <w:r w:rsidRPr="00243BF3">
        <w:rPr>
          <w:rFonts w:cs="Arial"/>
        </w:rPr>
        <w:t xml:space="preserve"> Прилог број </w:t>
      </w:r>
      <w:r w:rsidR="006551FE">
        <w:rPr>
          <w:rFonts w:cs="Arial"/>
          <w:lang w:val="sr-Cyrl-RS"/>
        </w:rPr>
        <w:t>6</w:t>
      </w:r>
      <w:r w:rsidR="00B75FEF">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8F4C53" w:rsidRPr="008F4C53" w:rsidRDefault="008F4C53" w:rsidP="006D417F">
      <w:pPr>
        <w:pStyle w:val="KDParagraf"/>
        <w:spacing w:before="0"/>
        <w:rPr>
          <w:rFonts w:cs="Arial"/>
          <w:lang w:val="sr-Cyrl-RS"/>
        </w:rPr>
      </w:pP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405A4F">
        <w:rPr>
          <w:rFonts w:cs="Arial"/>
          <w:b/>
          <w:lang w:val="sr-Cyrl-RS"/>
        </w:rPr>
        <w:t>6</w:t>
      </w:r>
      <w:r w:rsidRPr="004F7565">
        <w:rPr>
          <w:rFonts w:cs="Arial"/>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roofErr w:type="gramStart"/>
      <w:r w:rsidRPr="004F7565">
        <w:rPr>
          <w:rFonts w:cs="Arial"/>
        </w:rPr>
        <w:t>___________________________________</w:t>
      </w:r>
      <w:r w:rsidR="004576B7">
        <w:rPr>
          <w:rFonts w:cs="Arial"/>
        </w:rPr>
        <w:t xml:space="preserve">   </w:t>
      </w:r>
      <w:r w:rsidRPr="004F7565">
        <w:rPr>
          <w:rFonts w:cs="Arial"/>
        </w:rPr>
        <w:t xml:space="preserve">       </w:t>
      </w:r>
      <w:r w:rsidR="004576B7" w:rsidRPr="004F7565">
        <w:rPr>
          <w:rFonts w:cs="Arial"/>
          <w:b/>
        </w:rPr>
        <w:t>М.П.</w:t>
      </w:r>
      <w:proofErr w:type="gramEnd"/>
      <w:r w:rsidRPr="004F7565">
        <w:rPr>
          <w:rFonts w:cs="Arial"/>
        </w:rPr>
        <w:t xml:space="preserve">            ________________________</w:t>
      </w:r>
    </w:p>
    <w:p w:rsidR="0045780D" w:rsidRDefault="00C62411" w:rsidP="006D417F">
      <w:pPr>
        <w:pStyle w:val="KDParagraf"/>
        <w:spacing w:before="0"/>
        <w:ind w:left="851" w:hanging="851"/>
        <w:rPr>
          <w:rFonts w:cs="Arial"/>
          <w:lang w:val="sr-Cyrl-RS"/>
        </w:rPr>
      </w:pP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45780D" w:rsidRDefault="0045780D" w:rsidP="006D417F">
      <w:pPr>
        <w:pStyle w:val="KDParagraf"/>
        <w:spacing w:before="0"/>
        <w:ind w:left="851" w:hanging="851"/>
        <w:rPr>
          <w:rFonts w:cs="Arial"/>
          <w:lang w:val="sr-Cyrl-RS"/>
        </w:rPr>
      </w:pPr>
    </w:p>
    <w:p w:rsidR="006D417F" w:rsidRDefault="00C62411" w:rsidP="006D417F">
      <w:pPr>
        <w:pStyle w:val="KDParagraf"/>
        <w:spacing w:before="0"/>
        <w:ind w:left="851" w:hanging="851"/>
        <w:rPr>
          <w:rFonts w:cs="Arial"/>
          <w:lang w:val="sr-Cyrl-RS"/>
        </w:rPr>
      </w:pPr>
      <w:r w:rsidRPr="004F7565">
        <w:rPr>
          <w:rFonts w:cs="Arial"/>
        </w:rPr>
        <w:t xml:space="preserve">              </w:t>
      </w:r>
    </w:p>
    <w:p w:rsidR="004969F1" w:rsidRDefault="004969F1" w:rsidP="006D417F">
      <w:pPr>
        <w:pStyle w:val="KDParagraf"/>
        <w:spacing w:before="0"/>
        <w:ind w:left="851" w:hanging="851"/>
        <w:rPr>
          <w:rFonts w:cs="Arial"/>
          <w:lang w:val="sr-Cyrl-RS"/>
        </w:rPr>
      </w:pPr>
    </w:p>
    <w:p w:rsidR="004969F1" w:rsidRDefault="004969F1" w:rsidP="006D417F">
      <w:pPr>
        <w:pStyle w:val="KDParagraf"/>
        <w:spacing w:before="0"/>
        <w:ind w:left="851" w:hanging="851"/>
        <w:rPr>
          <w:rFonts w:cs="Arial"/>
          <w:lang w:val="sr-Cyrl-RS"/>
        </w:rPr>
      </w:pPr>
    </w:p>
    <w:p w:rsidR="004969F1" w:rsidRDefault="004969F1" w:rsidP="006D417F">
      <w:pPr>
        <w:pStyle w:val="KDParagraf"/>
        <w:spacing w:before="0"/>
        <w:ind w:left="851" w:hanging="851"/>
        <w:rPr>
          <w:rFonts w:cs="Arial"/>
          <w:lang w:val="sr-Cyrl-RS"/>
        </w:rPr>
      </w:pPr>
    </w:p>
    <w:p w:rsidR="004969F1" w:rsidRDefault="004969F1" w:rsidP="006D417F">
      <w:pPr>
        <w:pStyle w:val="KDParagraf"/>
        <w:spacing w:before="0"/>
        <w:ind w:left="851" w:hanging="851"/>
        <w:rPr>
          <w:rFonts w:cs="Arial"/>
          <w:lang w:val="sr-Cyrl-RS"/>
        </w:rPr>
      </w:pPr>
    </w:p>
    <w:p w:rsidR="004969F1" w:rsidRDefault="004969F1" w:rsidP="006D417F">
      <w:pPr>
        <w:pStyle w:val="KDParagraf"/>
        <w:spacing w:before="0"/>
        <w:ind w:left="851" w:hanging="851"/>
        <w:rPr>
          <w:rFonts w:cs="Arial"/>
          <w:lang w:val="sr-Cyrl-RS"/>
        </w:rPr>
      </w:pPr>
    </w:p>
    <w:p w:rsidR="004969F1" w:rsidRDefault="004969F1" w:rsidP="006D417F">
      <w:pPr>
        <w:pStyle w:val="KDParagraf"/>
        <w:spacing w:before="0"/>
        <w:ind w:left="851" w:hanging="851"/>
        <w:rPr>
          <w:rFonts w:cs="Arial"/>
          <w:lang w:val="sr-Cyrl-RS"/>
        </w:rPr>
      </w:pPr>
    </w:p>
    <w:p w:rsidR="004969F1" w:rsidRPr="004969F1" w:rsidRDefault="004969F1" w:rsidP="006D417F">
      <w:pPr>
        <w:pStyle w:val="KDParagraf"/>
        <w:spacing w:before="0"/>
        <w:ind w:left="851" w:hanging="851"/>
        <w:rPr>
          <w:rFonts w:cs="Arial"/>
          <w:lang w:val="sr-Cyrl-RS"/>
        </w:rPr>
      </w:pPr>
    </w:p>
    <w:p w:rsidR="00C00EF2" w:rsidRPr="00D94CF1" w:rsidRDefault="00C62411" w:rsidP="00D94CF1">
      <w:pPr>
        <w:pStyle w:val="KDParagraf"/>
        <w:spacing w:before="0"/>
        <w:ind w:left="851" w:hanging="851"/>
        <w:rPr>
          <w:rFonts w:cs="Arial"/>
          <w:sz w:val="18"/>
          <w:szCs w:val="18"/>
          <w:lang w:val="sr-Cyrl-RS"/>
        </w:rPr>
      </w:pPr>
      <w:r w:rsidRPr="004F7565">
        <w:rPr>
          <w:rFonts w:cs="Arial"/>
        </w:rPr>
        <w:t xml:space="preserve">   </w:t>
      </w:r>
    </w:p>
    <w:p w:rsidR="00D22CDD" w:rsidRDefault="00D22CDD" w:rsidP="00D22CDD">
      <w:pPr>
        <w:spacing w:before="40"/>
        <w:rPr>
          <w:lang w:val="sr-Cyrl-CS"/>
        </w:rPr>
      </w:pPr>
      <w:r>
        <w:rPr>
          <w:noProof/>
        </w:rPr>
        <w:lastRenderedPageBreak/>
        <w:drawing>
          <wp:anchor distT="0" distB="0" distL="114300" distR="114300" simplePos="0" relativeHeight="251658240" behindDoc="0" locked="0" layoutInCell="1" allowOverlap="1" wp14:anchorId="34A8A0FE" wp14:editId="4434FC2D">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p>
    <w:p w:rsidR="00243295" w:rsidRDefault="00243295" w:rsidP="00D22CDD">
      <w:pPr>
        <w:spacing w:before="40"/>
        <w:rPr>
          <w:lang w:val="sr-Cyrl-CS"/>
        </w:rPr>
      </w:pPr>
    </w:p>
    <w:p w:rsidR="00243295" w:rsidRDefault="00243295" w:rsidP="00D22CDD">
      <w:pPr>
        <w:spacing w:before="40"/>
        <w:rPr>
          <w:lang w:val="sr-Cyrl-CS"/>
        </w:rPr>
      </w:pPr>
    </w:p>
    <w:p w:rsidR="00243295" w:rsidRPr="00862FAD" w:rsidRDefault="00243295" w:rsidP="00D22CDD">
      <w:pPr>
        <w:spacing w:before="40"/>
        <w:rPr>
          <w:lang w:val="sr-Cyrl-CS"/>
        </w:rPr>
      </w:pPr>
    </w:p>
    <w:p w:rsidR="00D22CDD" w:rsidRPr="00862FAD" w:rsidRDefault="00D22CDD" w:rsidP="00D22CDD">
      <w:pPr>
        <w:spacing w:before="0" w:after="40"/>
        <w:rPr>
          <w:b/>
          <w:sz w:val="20"/>
          <w:lang w:val="sr-Latn-CS"/>
        </w:rPr>
      </w:pPr>
      <w:r w:rsidRPr="00862FAD">
        <w:rPr>
          <w:b/>
          <w:sz w:val="20"/>
        </w:rPr>
        <w:t xml:space="preserve">Огранак </w:t>
      </w:r>
      <w:r w:rsidRPr="00862FAD">
        <w:rPr>
          <w:b/>
          <w:sz w:val="20"/>
          <w:lang w:val="sr-Latn-CS"/>
        </w:rPr>
        <w:t>ТЕНТ</w:t>
      </w:r>
    </w:p>
    <w:p w:rsidR="00D22CDD" w:rsidRPr="00862FAD" w:rsidRDefault="00D22CDD" w:rsidP="00D22CDD">
      <w:pPr>
        <w:spacing w:before="0" w:after="20"/>
        <w:rPr>
          <w:b/>
          <w:sz w:val="20"/>
          <w:lang w:val="sr-Cyrl-CS"/>
        </w:rPr>
      </w:pPr>
      <w:r w:rsidRPr="00862FAD">
        <w:rPr>
          <w:b/>
          <w:sz w:val="20"/>
          <w:lang w:val="sr-Cyrl-CS"/>
        </w:rPr>
        <w:t>Сектор за управљање ризицима</w:t>
      </w:r>
    </w:p>
    <w:p w:rsidR="00F23569" w:rsidRPr="00C961F0" w:rsidRDefault="00D22CDD" w:rsidP="00C961F0">
      <w:pPr>
        <w:spacing w:before="0"/>
        <w:rPr>
          <w:b/>
          <w:sz w:val="20"/>
          <w:lang w:val="sr-Cyrl-RS"/>
        </w:rPr>
      </w:pPr>
      <w:r w:rsidRPr="00862FAD">
        <w:rPr>
          <w:b/>
          <w:sz w:val="20"/>
        </w:rPr>
        <w:t>Датум ________________</w:t>
      </w:r>
    </w:p>
    <w:p w:rsidR="004F7565" w:rsidRPr="004F7565" w:rsidRDefault="004F7565" w:rsidP="004F7565">
      <w:pPr>
        <w:spacing w:before="0"/>
        <w:jc w:val="center"/>
        <w:rPr>
          <w:rFonts w:cs="Arial"/>
          <w:b/>
          <w:lang w:val="ru-RU"/>
        </w:rPr>
      </w:pPr>
      <w:r w:rsidRPr="004F7565">
        <w:rPr>
          <w:rFonts w:cs="Arial"/>
          <w:b/>
          <w:lang w:val="ru-RU"/>
        </w:rPr>
        <w:t>ПРАВИЛА</w:t>
      </w:r>
    </w:p>
    <w:p w:rsidR="004F7565" w:rsidRPr="004F7565" w:rsidRDefault="004F7565" w:rsidP="004F7565">
      <w:pPr>
        <w:spacing w:before="0"/>
        <w:jc w:val="center"/>
        <w:rPr>
          <w:rFonts w:cs="Arial"/>
          <w:b/>
          <w:lang w:val="ru-RU"/>
        </w:rPr>
      </w:pPr>
      <w:r w:rsidRPr="004F7565">
        <w:rPr>
          <w:rFonts w:cs="Arial"/>
          <w:b/>
          <w:lang w:val="ru-RU"/>
        </w:rPr>
        <w:t>БЕЗБЕДНОСТИ НА РАДУ У ТЕНТ</w:t>
      </w:r>
    </w:p>
    <w:p w:rsidR="004F7565" w:rsidRPr="004F7565" w:rsidRDefault="004F7565" w:rsidP="00243295">
      <w:pPr>
        <w:spacing w:before="0"/>
        <w:rPr>
          <w:rFonts w:cs="Arial"/>
          <w:lang w:val="sr-Cyrl-CS"/>
        </w:rPr>
      </w:pPr>
      <w:r w:rsidRPr="004F7565">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7565" w:rsidRPr="004F7565" w:rsidRDefault="004F7565" w:rsidP="00243295">
      <w:pPr>
        <w:spacing w:before="0"/>
        <w:rPr>
          <w:rFonts w:cs="Arial"/>
          <w:lang w:val="sr-Cyrl-CS"/>
        </w:rPr>
      </w:pPr>
      <w:r w:rsidRPr="004F7565">
        <w:rPr>
          <w:rFonts w:cs="Arial"/>
          <w:lang w:val="sr-Cyrl-CS"/>
        </w:rPr>
        <w:t>У зависности од врсте и обима радова/услуга примењују се одређене тачке ових правила.</w:t>
      </w:r>
    </w:p>
    <w:p w:rsidR="004F7565" w:rsidRPr="004F7565" w:rsidRDefault="004F7565" w:rsidP="00243295">
      <w:pPr>
        <w:spacing w:before="0"/>
        <w:rPr>
          <w:rFonts w:cs="Arial"/>
          <w:lang w:val="sr-Cyrl-CS"/>
        </w:rPr>
      </w:pPr>
      <w:r w:rsidRPr="004F7565">
        <w:rPr>
          <w:rFonts w:cs="Arial"/>
          <w:lang w:val="sr-Cyrl-CS"/>
        </w:rPr>
        <w:t>Правила су саставни део уговора о извршењу послова од стране извођача радова/ извршиоца услуга.</w:t>
      </w:r>
    </w:p>
    <w:p w:rsidR="004F7565" w:rsidRPr="004F7565" w:rsidRDefault="004F7565" w:rsidP="00243295">
      <w:pPr>
        <w:spacing w:before="0"/>
        <w:rPr>
          <w:rFonts w:cs="Arial"/>
        </w:rPr>
      </w:pPr>
      <w:r w:rsidRPr="004F7565">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7565">
        <w:rPr>
          <w:rFonts w:cs="Arial"/>
        </w:rPr>
        <w:t>.</w:t>
      </w:r>
    </w:p>
    <w:p w:rsidR="004F7565" w:rsidRPr="004F7565" w:rsidRDefault="004F7565" w:rsidP="00243295">
      <w:pPr>
        <w:spacing w:before="0"/>
        <w:rPr>
          <w:rFonts w:cs="Arial"/>
          <w:lang w:val="sr-Cyrl-CS"/>
        </w:rPr>
      </w:pPr>
      <w:r w:rsidRPr="004F7565">
        <w:rPr>
          <w:rFonts w:cs="Arial"/>
          <w:lang w:val="sr-Cyrl-CS"/>
        </w:rPr>
        <w:t>Поштовање правила од стране извођача радова биће стриктно контролисано и свако непоштовање биће санкционисано.</w:t>
      </w:r>
    </w:p>
    <w:p w:rsidR="004F7565" w:rsidRPr="004F7565" w:rsidRDefault="004F7565" w:rsidP="004F7565">
      <w:pPr>
        <w:rPr>
          <w:rFonts w:cs="Arial"/>
          <w:lang w:val="sr-Cyrl-CS"/>
        </w:rPr>
      </w:pPr>
      <w:r w:rsidRPr="004F7565">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7565" w:rsidRPr="004F7565" w:rsidRDefault="004F7565" w:rsidP="004F7565">
      <w:pPr>
        <w:rPr>
          <w:rFonts w:cs="Arial"/>
          <w:lang w:val="sr-Cyrl-CS"/>
        </w:rPr>
      </w:pPr>
      <w:r w:rsidRPr="004F7565">
        <w:rPr>
          <w:rFonts w:cs="Arial"/>
          <w:lang w:val="sr-Cyrl-CS"/>
        </w:rPr>
        <w:t>Начин остваривања сарадње утврђује се писменим споразумом којим се одр</w:t>
      </w:r>
      <w:r w:rsidRPr="004F7565">
        <w:rPr>
          <w:rFonts w:cs="Arial"/>
        </w:rPr>
        <w:t>e</w:t>
      </w:r>
      <w:r w:rsidRPr="004F7565">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4F7565" w:rsidRPr="004F7565" w:rsidRDefault="004F7565" w:rsidP="004F7565">
      <w:pPr>
        <w:rPr>
          <w:rFonts w:cs="Arial"/>
          <w:lang w:val="sr-Cyrl-CS"/>
        </w:rPr>
      </w:pPr>
      <w:r w:rsidRPr="004F7565">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F7565" w:rsidRPr="004F7565" w:rsidRDefault="004F7565" w:rsidP="004F7565">
      <w:pPr>
        <w:spacing w:after="40"/>
        <w:rPr>
          <w:rFonts w:cs="Arial"/>
          <w:b/>
          <w:u w:val="single"/>
          <w:lang w:val="sr-Cyrl-RS"/>
        </w:rPr>
      </w:pPr>
      <w:r w:rsidRPr="004F7565">
        <w:rPr>
          <w:rFonts w:cs="Arial"/>
          <w:b/>
          <w:u w:val="single"/>
          <w:lang w:val="sr-Latn-CS"/>
        </w:rPr>
        <w:t xml:space="preserve">I  ОБАВЕЗЕ ИЗВОЂАЧА РАДОВА </w:t>
      </w:r>
    </w:p>
    <w:p w:rsidR="004F7565" w:rsidRPr="004F7565" w:rsidRDefault="004F7565" w:rsidP="004F7565">
      <w:pPr>
        <w:rPr>
          <w:rFonts w:cs="Arial"/>
          <w:lang w:val="sr-Cyrl-CS"/>
        </w:rPr>
      </w:pPr>
      <w:r w:rsidRPr="004F7565">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7565" w:rsidRPr="004F7565" w:rsidRDefault="004F7565" w:rsidP="004F7565">
      <w:pPr>
        <w:rPr>
          <w:rFonts w:cs="Arial"/>
          <w:lang w:val="sr-Cyrl-CS"/>
        </w:rPr>
      </w:pPr>
      <w:r w:rsidRPr="004F7565">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7565" w:rsidRDefault="004F7565" w:rsidP="004F7565">
      <w:pPr>
        <w:rPr>
          <w:rFonts w:cs="Arial"/>
          <w:lang w:val="sr-Cyrl-CS"/>
        </w:rPr>
      </w:pPr>
      <w:r w:rsidRPr="004F7565">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605B0" w:rsidRDefault="006605B0" w:rsidP="004F7565">
      <w:pPr>
        <w:rPr>
          <w:rFonts w:cs="Arial"/>
        </w:rPr>
      </w:pPr>
    </w:p>
    <w:p w:rsidR="003E77E3" w:rsidRDefault="003E77E3" w:rsidP="004F7565">
      <w:pPr>
        <w:rPr>
          <w:rFonts w:cs="Arial"/>
        </w:rPr>
      </w:pPr>
    </w:p>
    <w:p w:rsidR="003E77E3" w:rsidRPr="003E77E3" w:rsidRDefault="003E77E3" w:rsidP="004F7565">
      <w:pPr>
        <w:rPr>
          <w:rFonts w:cs="Arial"/>
        </w:rPr>
      </w:pPr>
    </w:p>
    <w:p w:rsidR="004F7565" w:rsidRPr="004F7565" w:rsidRDefault="004F7565" w:rsidP="004F7565">
      <w:pPr>
        <w:rPr>
          <w:rFonts w:cs="Arial"/>
          <w:lang w:val="sr-Cyrl-CS"/>
        </w:rPr>
      </w:pPr>
      <w:r w:rsidRPr="004F7565">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F7565" w:rsidRPr="004F7565" w:rsidRDefault="004F7565" w:rsidP="003E0742">
      <w:pPr>
        <w:numPr>
          <w:ilvl w:val="0"/>
          <w:numId w:val="22"/>
        </w:numPr>
        <w:spacing w:before="0" w:after="80" w:line="216" w:lineRule="auto"/>
        <w:rPr>
          <w:rFonts w:cs="Arial"/>
          <w:lang w:val="sr-Cyrl-CS"/>
        </w:rPr>
      </w:pPr>
      <w:r w:rsidRPr="004F7565">
        <w:rPr>
          <w:rFonts w:cs="Arial"/>
          <w:lang w:val="ru-RU"/>
        </w:rPr>
        <w:t>Забрањено је избегавање примене и/или ометање спровођења мера БЗР</w:t>
      </w:r>
    </w:p>
    <w:p w:rsidR="004F7565" w:rsidRPr="004F7565" w:rsidRDefault="004F7565" w:rsidP="003E0742">
      <w:pPr>
        <w:numPr>
          <w:ilvl w:val="0"/>
          <w:numId w:val="22"/>
        </w:numPr>
        <w:spacing w:before="0" w:after="80" w:line="216" w:lineRule="auto"/>
        <w:rPr>
          <w:rFonts w:cs="Arial"/>
          <w:lang w:val="sr-Cyrl-CS"/>
        </w:rPr>
      </w:pPr>
      <w:r w:rsidRPr="004F7565">
        <w:rPr>
          <w:rFonts w:cs="Arial"/>
          <w:lang w:val="ru-RU"/>
        </w:rPr>
        <w:t xml:space="preserve">За радове за које је Законом о БЗР обавезан да изради Елаборат о уређењу градилишта </w:t>
      </w:r>
      <w:r w:rsidRPr="004F7565">
        <w:rPr>
          <w:rFonts w:cs="Arial"/>
        </w:rPr>
        <w:t>(сходно Правилнику о садржају елабората о уређењу градилишта „Сл.гласник РС“ бр.121/12)</w:t>
      </w:r>
      <w:r w:rsidRPr="004F7565">
        <w:rPr>
          <w:rFonts w:cs="Arial"/>
          <w:lang w:val="ru-RU"/>
        </w:rPr>
        <w:t xml:space="preserve">, најмање три дан пре почетка радова </w:t>
      </w:r>
      <w:r w:rsidRPr="004F7565">
        <w:rPr>
          <w:rFonts w:cs="Arial"/>
          <w:lang w:val="sr-Latn-CS"/>
        </w:rPr>
        <w:t>Служби БЗР и ЗОП</w:t>
      </w:r>
      <w:r w:rsidRPr="004F7565">
        <w:rPr>
          <w:rFonts w:cs="Arial"/>
          <w:lang w:val="sr-Cyrl-CS"/>
        </w:rPr>
        <w:t xml:space="preserve"> достави:</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Елаборат о уређењу градилишта</w:t>
      </w:r>
      <w:r w:rsidRPr="004F7565">
        <w:rPr>
          <w:rFonts w:cs="Arial"/>
        </w:rPr>
        <w:t>,</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оверену копију Пријаве о почетку радова коју је предао надлежној инспекцији рада,</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садржином Елабората и предвиђеним мерама за безбедан и здрав рад</w:t>
      </w:r>
      <w:r w:rsidRPr="004F7565">
        <w:rPr>
          <w:rFonts w:cs="Arial"/>
        </w:rPr>
        <w:t>,</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rPr>
        <w:t>o</w:t>
      </w:r>
      <w:r w:rsidRPr="004F7565">
        <w:rPr>
          <w:rFonts w:cs="Arial"/>
          <w:lang w:val="sr-Cyrl-CS"/>
        </w:rPr>
        <w:t>сигуравајућу полису за запослене</w:t>
      </w:r>
      <w:r w:rsidRPr="004F7565">
        <w:rPr>
          <w:rFonts w:cs="Arial"/>
        </w:rPr>
        <w:t>,</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rPr>
        <w:t>с</w:t>
      </w:r>
      <w:r w:rsidRPr="004F7565">
        <w:rPr>
          <w:rFonts w:cs="Arial"/>
          <w:lang w:val="sr-Cyrl-CS"/>
        </w:rPr>
        <w:t>писак оруђа за рад, уређаја, алата и опреме и њихове атесте и сертификате,</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доказ да су запослени упознати са овим Правилима (списак лица са њиховим својеручним потписаним изјавама),</w:t>
      </w:r>
    </w:p>
    <w:p w:rsidR="004F7565" w:rsidRPr="004F7565" w:rsidRDefault="004F7565" w:rsidP="003E0742">
      <w:pPr>
        <w:numPr>
          <w:ilvl w:val="1"/>
          <w:numId w:val="24"/>
        </w:numPr>
        <w:tabs>
          <w:tab w:val="num" w:pos="1134"/>
        </w:tabs>
        <w:spacing w:before="0"/>
        <w:ind w:left="1134"/>
        <w:rPr>
          <w:rFonts w:cs="Arial"/>
          <w:lang w:val="sr-Cyrl-CS"/>
        </w:rPr>
      </w:pPr>
      <w:r w:rsidRPr="004F7565">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F7565" w:rsidRPr="004F7565" w:rsidRDefault="004F7565" w:rsidP="004F7565">
      <w:pPr>
        <w:rPr>
          <w:rFonts w:cs="Arial"/>
          <w:lang w:val="ru-RU"/>
        </w:rPr>
      </w:pPr>
      <w:r w:rsidRPr="004F7565">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7565" w:rsidRPr="004F7565" w:rsidRDefault="004F7565" w:rsidP="00E96390">
      <w:pPr>
        <w:rPr>
          <w:rFonts w:cs="Arial"/>
          <w:lang w:val="ru-RU"/>
        </w:rPr>
      </w:pPr>
      <w:r w:rsidRPr="004F7565">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F7565" w:rsidRPr="004F7565" w:rsidRDefault="004F7565" w:rsidP="003E0742">
      <w:pPr>
        <w:numPr>
          <w:ilvl w:val="0"/>
          <w:numId w:val="22"/>
        </w:numPr>
        <w:spacing w:before="0" w:line="216" w:lineRule="auto"/>
        <w:rPr>
          <w:rFonts w:cs="Arial"/>
          <w:lang w:val="ru-RU"/>
        </w:rPr>
      </w:pPr>
      <w:r w:rsidRPr="004F7565">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7565">
        <w:rPr>
          <w:rFonts w:cs="Arial"/>
          <w:lang w:val="sr-Cyrl-CS"/>
        </w:rPr>
        <w:t>(у одсуству лица за БЗР у другоји/или трећој смени, празником и сл.)</w:t>
      </w:r>
      <w:r w:rsidRPr="004F7565">
        <w:rPr>
          <w:rFonts w:cs="Arial"/>
          <w:lang w:val="ru-RU"/>
        </w:rPr>
        <w:t xml:space="preserve">. </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4F7565">
        <w:rPr>
          <w:rFonts w:cs="Arial"/>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7565">
        <w:rPr>
          <w:rFonts w:cs="Arial"/>
        </w:rPr>
        <w:t xml:space="preserve"> Служби обезбеђења и одбране</w:t>
      </w:r>
      <w:r w:rsidRPr="004F7565">
        <w:rPr>
          <w:rFonts w:cs="Arial"/>
          <w:lang w:val="ru-RU"/>
        </w:rPr>
        <w:t xml:space="preserve"> (образац </w:t>
      </w:r>
      <w:r w:rsidRPr="004F7565">
        <w:rPr>
          <w:rFonts w:cs="Arial"/>
        </w:rPr>
        <w:t>QO.0.14.66, приказан у прилогу 2).</w:t>
      </w:r>
      <w:r w:rsidRPr="004F7565">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7565" w:rsidRPr="004F7565" w:rsidRDefault="004F7565" w:rsidP="003E0742">
      <w:pPr>
        <w:numPr>
          <w:ilvl w:val="0"/>
          <w:numId w:val="22"/>
        </w:numPr>
        <w:tabs>
          <w:tab w:val="left" w:pos="-425"/>
          <w:tab w:val="num" w:pos="960"/>
          <w:tab w:val="left" w:pos="1191"/>
        </w:tabs>
        <w:spacing w:before="0" w:after="80" w:line="216" w:lineRule="auto"/>
        <w:rPr>
          <w:rFonts w:cs="Arial"/>
          <w:lang w:val="sr-Cyrl-CS"/>
        </w:rPr>
      </w:pPr>
      <w:r w:rsidRPr="004F7565">
        <w:rPr>
          <w:rFonts w:cs="Arial"/>
          <w:lang w:val="sr-Cyrl-CS"/>
        </w:rPr>
        <w:t xml:space="preserve">Служби обезбеђења и одбране достави захтев </w:t>
      </w:r>
      <w:r w:rsidRPr="004F7565">
        <w:rPr>
          <w:rFonts w:cs="Arial"/>
          <w:lang w:val="ru-RU"/>
        </w:rPr>
        <w:t xml:space="preserve">Списак возила и радних машина за улазак у објекте ТЕНТ (образац </w:t>
      </w:r>
      <w:r w:rsidRPr="004F7565">
        <w:rPr>
          <w:rFonts w:cs="Arial"/>
        </w:rPr>
        <w:t>QO</w:t>
      </w:r>
      <w:r w:rsidRPr="004F7565">
        <w:rPr>
          <w:rFonts w:cs="Arial"/>
          <w:lang w:val="ru-RU"/>
        </w:rPr>
        <w:t>.0.14.4</w:t>
      </w:r>
      <w:r w:rsidRPr="004F7565">
        <w:rPr>
          <w:rFonts w:cs="Arial"/>
          <w:lang w:val="sr-Latn-CS"/>
        </w:rPr>
        <w:t xml:space="preserve">4 </w:t>
      </w:r>
      <w:r w:rsidRPr="004F7565">
        <w:rPr>
          <w:rFonts w:cs="Arial"/>
          <w:lang w:val="ru-RU"/>
        </w:rPr>
        <w:t>приказан у прилогу 2)</w:t>
      </w:r>
      <w:r w:rsidRPr="004F7565">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7565">
        <w:rPr>
          <w:rFonts w:cs="Arial"/>
          <w:lang w:val="ru-RU"/>
        </w:rPr>
        <w:t xml:space="preserve">(образац </w:t>
      </w:r>
      <w:r w:rsidRPr="004F7565">
        <w:rPr>
          <w:rFonts w:cs="Arial"/>
        </w:rPr>
        <w:t>QO</w:t>
      </w:r>
      <w:r w:rsidRPr="004F7565">
        <w:rPr>
          <w:rFonts w:cs="Arial"/>
          <w:lang w:val="ru-RU"/>
        </w:rPr>
        <w:t>.0.14.4</w:t>
      </w:r>
      <w:r w:rsidRPr="004F7565">
        <w:rPr>
          <w:rFonts w:cs="Arial"/>
          <w:lang w:val="sr-Cyrl-CS"/>
        </w:rPr>
        <w:t>3</w:t>
      </w:r>
      <w:r w:rsidRPr="004F7565">
        <w:rPr>
          <w:rFonts w:cs="Arial"/>
          <w:lang w:val="ru-RU"/>
        </w:rPr>
        <w:t>приказан у прилогу 2).</w:t>
      </w:r>
    </w:p>
    <w:p w:rsidR="004F7565" w:rsidRPr="004F7565" w:rsidRDefault="004F7565" w:rsidP="003E0742">
      <w:pPr>
        <w:numPr>
          <w:ilvl w:val="0"/>
          <w:numId w:val="22"/>
        </w:numPr>
        <w:tabs>
          <w:tab w:val="left" w:pos="-425"/>
          <w:tab w:val="num" w:pos="1401"/>
        </w:tabs>
        <w:spacing w:before="0" w:after="80" w:line="216" w:lineRule="auto"/>
        <w:rPr>
          <w:rFonts w:cs="Arial"/>
          <w:lang w:val="sr-Cyrl-CS"/>
        </w:rPr>
      </w:pPr>
      <w:r w:rsidRPr="004F7565">
        <w:rPr>
          <w:rFonts w:cs="Arial"/>
          <w:lang w:val="sr-Cyrl-CS"/>
        </w:rPr>
        <w:t xml:space="preserve">Захтевом - Списак запослених за рад ван редовног радног времена (образац </w:t>
      </w:r>
      <w:r w:rsidRPr="004F7565">
        <w:rPr>
          <w:rFonts w:cs="Arial"/>
        </w:rPr>
        <w:t>QO</w:t>
      </w:r>
      <w:r w:rsidRPr="004F7565">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7565" w:rsidRPr="004F7565" w:rsidRDefault="004F7565" w:rsidP="003E0742">
      <w:pPr>
        <w:numPr>
          <w:ilvl w:val="0"/>
          <w:numId w:val="22"/>
        </w:numPr>
        <w:tabs>
          <w:tab w:val="left" w:pos="-425"/>
          <w:tab w:val="num" w:pos="1401"/>
        </w:tabs>
        <w:spacing w:before="0" w:after="80" w:line="216" w:lineRule="auto"/>
        <w:rPr>
          <w:rFonts w:cs="Arial"/>
          <w:lang w:val="sr-Cyrl-CS"/>
        </w:rPr>
      </w:pPr>
      <w:r w:rsidRPr="004F7565">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7565" w:rsidRPr="004F7565" w:rsidRDefault="004F7565" w:rsidP="003E0742">
      <w:pPr>
        <w:numPr>
          <w:ilvl w:val="0"/>
          <w:numId w:val="22"/>
        </w:numPr>
        <w:tabs>
          <w:tab w:val="left" w:pos="-425"/>
          <w:tab w:val="num" w:pos="1401"/>
        </w:tabs>
        <w:spacing w:before="0" w:after="80" w:line="216" w:lineRule="auto"/>
        <w:rPr>
          <w:rFonts w:cs="Arial"/>
          <w:lang w:val="sr-Cyrl-CS"/>
        </w:rPr>
      </w:pPr>
      <w:r w:rsidRPr="004F7565">
        <w:rPr>
          <w:rFonts w:cs="Arial"/>
          <w:lang w:val="sr-Cyrl-CS"/>
        </w:rPr>
        <w:t>Приликом уношења сопственог алата, опреме и материјала, сачини спецификацију истог</w:t>
      </w:r>
      <w:r w:rsidRPr="004F7565">
        <w:rPr>
          <w:rFonts w:cs="Arial"/>
        </w:rPr>
        <w:t>на обрасцу QO</w:t>
      </w:r>
      <w:r w:rsidRPr="004F7565">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7565" w:rsidRPr="004F7565" w:rsidRDefault="004F7565" w:rsidP="003E0742">
      <w:pPr>
        <w:numPr>
          <w:ilvl w:val="0"/>
          <w:numId w:val="22"/>
        </w:numPr>
        <w:tabs>
          <w:tab w:val="left" w:pos="-425"/>
          <w:tab w:val="num" w:pos="1401"/>
        </w:tabs>
        <w:spacing w:before="0" w:line="216" w:lineRule="auto"/>
        <w:rPr>
          <w:rFonts w:cs="Arial"/>
          <w:lang w:val="sr-Cyrl-CS"/>
        </w:rPr>
      </w:pPr>
      <w:r w:rsidRPr="004F7565">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7565">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7565" w:rsidRPr="004F7565" w:rsidRDefault="004F7565" w:rsidP="003E0742">
      <w:pPr>
        <w:numPr>
          <w:ilvl w:val="0"/>
          <w:numId w:val="22"/>
        </w:numPr>
        <w:spacing w:before="0" w:line="216" w:lineRule="auto"/>
        <w:rPr>
          <w:rFonts w:cs="Arial"/>
          <w:lang w:val="ru-RU"/>
        </w:rPr>
      </w:pPr>
      <w:r w:rsidRPr="004F7565">
        <w:rPr>
          <w:rFonts w:cs="Arial"/>
          <w:lang w:val="sr-Latn-CS"/>
        </w:rPr>
        <w:t xml:space="preserve">Приликом извођења радова придржава </w:t>
      </w:r>
      <w:r w:rsidRPr="004F7565">
        <w:rPr>
          <w:rFonts w:cs="Arial"/>
          <w:lang w:val="sr-Cyrl-CS"/>
        </w:rPr>
        <w:t xml:space="preserve">се </w:t>
      </w:r>
      <w:r w:rsidRPr="004F7565">
        <w:rPr>
          <w:rFonts w:cs="Arial"/>
          <w:lang w:val="sr-Latn-CS"/>
        </w:rPr>
        <w:t>свих законских, техничких и интерних прописа из</w:t>
      </w:r>
      <w:r w:rsidRPr="004F7565">
        <w:rPr>
          <w:rFonts w:cs="Arial"/>
          <w:lang w:val="ru-RU"/>
        </w:rPr>
        <w:t xml:space="preserve"> безбедности и здравља </w:t>
      </w:r>
      <w:r w:rsidRPr="004F7565">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4F7565">
        <w:rPr>
          <w:rFonts w:cs="Arial"/>
          <w:lang w:val="sr-Cyrl-CS"/>
        </w:rPr>
        <w:t xml:space="preserve"> (</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ахтева</w:t>
      </w:r>
      <w:r w:rsidRPr="004F7565">
        <w:rPr>
          <w:rFonts w:cs="Arial"/>
          <w:lang w:val="sr-Cyrl-CS"/>
        </w:rPr>
        <w:t xml:space="preserve"> за издавање одобрења за заваривање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.0.08.13, приказан у прилогу 2</w:t>
      </w:r>
      <w:r w:rsidRPr="004F7565">
        <w:rPr>
          <w:rFonts w:cs="Arial"/>
          <w:lang w:val="sr-Latn-CS"/>
        </w:rPr>
        <w:t>)</w:t>
      </w:r>
      <w:r w:rsidRPr="004F7565">
        <w:rPr>
          <w:rFonts w:cs="Arial"/>
          <w:lang w:val="ru-RU"/>
        </w:rPr>
        <w:t xml:space="preserve">, Упутство о обезбеђењу спровођења мера заштите од зрачења при радиографском испитивању </w:t>
      </w:r>
      <w:r w:rsidRPr="004F7565">
        <w:rPr>
          <w:rFonts w:cs="Arial"/>
          <w:lang w:val="sr-Cyrl-CS"/>
        </w:rPr>
        <w:t>(</w:t>
      </w:r>
      <w:r w:rsidRPr="004F7565">
        <w:rPr>
          <w:rFonts w:cs="Arial"/>
          <w:lang w:val="sr-Latn-CS"/>
        </w:rPr>
        <w:t xml:space="preserve">уз претходно подношење </w:t>
      </w:r>
      <w:r w:rsidRPr="004F7565">
        <w:rPr>
          <w:rFonts w:cs="Arial"/>
          <w:lang w:val="sr-Cyrl-CS"/>
        </w:rPr>
        <w:t>З</w:t>
      </w:r>
      <w:r w:rsidRPr="004F7565">
        <w:rPr>
          <w:rFonts w:cs="Arial"/>
          <w:lang w:val="sr-Latn-CS"/>
        </w:rPr>
        <w:t xml:space="preserve">ахтева </w:t>
      </w:r>
      <w:r w:rsidRPr="004F7565">
        <w:rPr>
          <w:rFonts w:cs="Arial"/>
          <w:lang w:val="sr-Cyrl-CS"/>
        </w:rPr>
        <w:t xml:space="preserve">за </w:t>
      </w:r>
      <w:r w:rsidRPr="004F7565">
        <w:rPr>
          <w:rFonts w:cs="Arial"/>
          <w:lang w:val="sr-Cyrl-CS"/>
        </w:rPr>
        <w:lastRenderedPageBreak/>
        <w:t>издавање</w:t>
      </w:r>
      <w:r w:rsidRPr="004F7565">
        <w:rPr>
          <w:rFonts w:cs="Arial"/>
          <w:lang w:val="sr-Latn-CS"/>
        </w:rPr>
        <w:t xml:space="preserve"> одобрења </w:t>
      </w:r>
      <w:r w:rsidRPr="004F7565">
        <w:rPr>
          <w:rFonts w:cs="Arial"/>
          <w:lang w:val="sr-Cyrl-CS"/>
        </w:rPr>
        <w:t>за радиографско испитивање</w:t>
      </w:r>
      <w:r w:rsidRPr="004F7565">
        <w:rPr>
          <w:rFonts w:cs="Arial"/>
          <w:lang w:val="sr-Latn-CS"/>
        </w:rPr>
        <w:t xml:space="preserve"> Служб</w:t>
      </w:r>
      <w:r w:rsidRPr="004F7565">
        <w:rPr>
          <w:rFonts w:cs="Arial"/>
          <w:lang w:val="sr-Cyrl-CS"/>
        </w:rPr>
        <w:t>и</w:t>
      </w:r>
      <w:r w:rsidRPr="004F7565">
        <w:rPr>
          <w:rFonts w:cs="Arial"/>
          <w:lang w:val="sr-Latn-CS"/>
        </w:rPr>
        <w:t xml:space="preserve"> БЗР и ЗОП</w:t>
      </w:r>
      <w:r w:rsidRPr="004F7565">
        <w:rPr>
          <w:rFonts w:cs="Arial"/>
          <w:lang w:val="sr-Cyrl-CS"/>
        </w:rPr>
        <w:t xml:space="preserve">, образац </w:t>
      </w:r>
      <w:r w:rsidRPr="004F7565">
        <w:rPr>
          <w:rFonts w:cs="Arial"/>
        </w:rPr>
        <w:t>QO</w:t>
      </w:r>
      <w:r w:rsidRPr="004F7565">
        <w:rPr>
          <w:rFonts w:cs="Arial"/>
          <w:lang w:val="sr-Cyrl-CS"/>
        </w:rPr>
        <w:t>.0.14.</w:t>
      </w:r>
      <w:r w:rsidRPr="004F7565">
        <w:rPr>
          <w:rFonts w:cs="Arial"/>
          <w:lang w:val="sr-Latn-CS"/>
        </w:rPr>
        <w:t>34</w:t>
      </w:r>
      <w:r w:rsidRPr="004F7565">
        <w:rPr>
          <w:rFonts w:cs="Arial"/>
          <w:lang w:val="sr-Cyrl-CS"/>
        </w:rPr>
        <w:t>, приказан у прилогу 2</w:t>
      </w:r>
      <w:r w:rsidRPr="004F7565">
        <w:rPr>
          <w:rFonts w:cs="Arial"/>
          <w:lang w:val="sr-Latn-CS"/>
        </w:rPr>
        <w:t>)</w:t>
      </w:r>
      <w:r w:rsidRPr="004F7565">
        <w:rPr>
          <w:rFonts w:cs="Arial"/>
          <w:lang w:val="ru-RU"/>
        </w:rPr>
        <w:t>.</w:t>
      </w:r>
    </w:p>
    <w:p w:rsidR="004F7565" w:rsidRPr="004F7565" w:rsidRDefault="004F7565" w:rsidP="003E0742">
      <w:pPr>
        <w:numPr>
          <w:ilvl w:val="0"/>
          <w:numId w:val="22"/>
        </w:numPr>
        <w:spacing w:before="0" w:after="80" w:line="216" w:lineRule="auto"/>
        <w:rPr>
          <w:rFonts w:cs="Arial"/>
        </w:rPr>
      </w:pPr>
      <w:r w:rsidRPr="004F7565">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П</w:t>
      </w:r>
      <w:r w:rsidRPr="004F7565">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7565">
        <w:rPr>
          <w:rFonts w:cs="Arial"/>
          <w:lang w:val="sr-Latn-CS"/>
        </w:rPr>
        <w:t>(</w:t>
      </w:r>
      <w:r w:rsidRPr="004F7565">
        <w:rPr>
          <w:rFonts w:cs="Arial"/>
          <w:lang w:val="sr-Cyrl-CS"/>
        </w:rPr>
        <w:t>алатне машине у радионици одржавања, погонске уређаје и машине, вучна средства ЖТ, као и транспортн</w:t>
      </w:r>
      <w:r w:rsidRPr="004F7565">
        <w:rPr>
          <w:rFonts w:cs="Arial"/>
          <w:lang w:val="en-GB"/>
        </w:rPr>
        <w:t>e</w:t>
      </w:r>
      <w:r w:rsidRPr="004F7565">
        <w:rPr>
          <w:rFonts w:cs="Arial"/>
          <w:lang w:val="sr-Cyrl-CS"/>
        </w:rPr>
        <w:t xml:space="preserve"> машин</w:t>
      </w:r>
      <w:r w:rsidRPr="004F7565">
        <w:rPr>
          <w:rFonts w:cs="Arial"/>
          <w:lang w:val="en-GB"/>
        </w:rPr>
        <w:t>e</w:t>
      </w:r>
      <w:r w:rsidRPr="004F7565">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З</w:t>
      </w:r>
      <w:r w:rsidRPr="004F7565">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З</w:t>
      </w:r>
      <w:r w:rsidRPr="004F7565">
        <w:rPr>
          <w:rFonts w:cs="Arial"/>
          <w:lang w:val="sr-Latn-CS"/>
        </w:rPr>
        <w:t xml:space="preserve">а своје </w:t>
      </w:r>
      <w:r w:rsidRPr="004F7565">
        <w:rPr>
          <w:rFonts w:cs="Arial"/>
          <w:lang w:val="ru-RU"/>
        </w:rPr>
        <w:t>запослене</w:t>
      </w:r>
      <w:r w:rsidRPr="004F7565">
        <w:rPr>
          <w:rFonts w:cs="Arial"/>
          <w:lang w:val="sr-Latn-CS"/>
        </w:rPr>
        <w:t xml:space="preserve"> обезбеди лична</w:t>
      </w:r>
      <w:r w:rsidRPr="004F7565">
        <w:rPr>
          <w:rFonts w:cs="Arial"/>
          <w:lang w:val="ru-RU"/>
        </w:rPr>
        <w:t xml:space="preserve"> и колективна</w:t>
      </w:r>
      <w:r w:rsidRPr="004F7565">
        <w:rPr>
          <w:rFonts w:cs="Arial"/>
          <w:lang w:val="sr-Latn-CS"/>
        </w:rPr>
        <w:t xml:space="preserve"> заштитна средства и сноси одговорност о њиховој</w:t>
      </w:r>
      <w:r w:rsidRPr="004F7565">
        <w:rPr>
          <w:rFonts w:cs="Arial"/>
          <w:lang w:val="ru-RU"/>
        </w:rPr>
        <w:t xml:space="preserve"> правилној</w:t>
      </w:r>
      <w:r w:rsidRPr="004F7565">
        <w:rPr>
          <w:rFonts w:cs="Arial"/>
          <w:lang w:val="sr-Latn-CS"/>
        </w:rPr>
        <w:t xml:space="preserve"> употреби.</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Запослени на радном оделу имају видно обележен назив фирме у којој раде.</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С</w:t>
      </w:r>
      <w:r w:rsidRPr="004F7565">
        <w:rPr>
          <w:rFonts w:cs="Arial"/>
          <w:lang w:val="sr-Latn-CS"/>
        </w:rPr>
        <w:t xml:space="preserve">носи пуну одговорност за безбедност и здравље својих </w:t>
      </w:r>
      <w:r w:rsidRPr="004F7565">
        <w:rPr>
          <w:rFonts w:cs="Arial"/>
          <w:lang w:val="ru-RU"/>
        </w:rPr>
        <w:t>запослених</w:t>
      </w:r>
      <w:r w:rsidRPr="004F7565">
        <w:rPr>
          <w:rFonts w:cs="Arial"/>
          <w:lang w:val="sr-Latn-CS"/>
        </w:rPr>
        <w:t xml:space="preserve">, </w:t>
      </w:r>
      <w:r w:rsidRPr="004F7565">
        <w:rPr>
          <w:rFonts w:cs="Arial"/>
          <w:lang w:val="ru-RU"/>
        </w:rPr>
        <w:t>запослених</w:t>
      </w:r>
      <w:r w:rsidRPr="004F7565">
        <w:rPr>
          <w:rFonts w:cs="Arial"/>
          <w:lang w:val="sr-Latn-CS"/>
        </w:rPr>
        <w:t xml:space="preserve"> подизвођача и </w:t>
      </w:r>
      <w:r w:rsidRPr="004F7565">
        <w:rPr>
          <w:rFonts w:cs="Arial"/>
          <w:lang w:val="ru-RU"/>
        </w:rPr>
        <w:t>другог</w:t>
      </w:r>
      <w:r w:rsidRPr="004F7565">
        <w:rPr>
          <w:rFonts w:cs="Arial"/>
          <w:lang w:val="sr-Latn-CS"/>
        </w:rPr>
        <w:t xml:space="preserve"> особ</w:t>
      </w:r>
      <w:r w:rsidRPr="004F7565">
        <w:rPr>
          <w:rFonts w:cs="Arial"/>
          <w:lang w:val="ru-RU"/>
        </w:rPr>
        <w:t>ља</w:t>
      </w:r>
      <w:r w:rsidRPr="004F7565">
        <w:rPr>
          <w:rFonts w:cs="Arial"/>
          <w:lang w:val="sr-Latn-CS"/>
        </w:rPr>
        <w:t xml:space="preserve"> које </w:t>
      </w:r>
      <w:r w:rsidRPr="004F7565">
        <w:rPr>
          <w:rFonts w:cs="Arial"/>
          <w:lang w:val="ru-RU"/>
        </w:rPr>
        <w:t>је</w:t>
      </w:r>
      <w:r w:rsidRPr="004F7565">
        <w:rPr>
          <w:rFonts w:cs="Arial"/>
          <w:lang w:val="sr-Latn-CS"/>
        </w:rPr>
        <w:t xml:space="preserve"> укључен</w:t>
      </w:r>
      <w:r w:rsidRPr="004F7565">
        <w:rPr>
          <w:rFonts w:cs="Arial"/>
          <w:lang w:val="ru-RU"/>
        </w:rPr>
        <w:t>о</w:t>
      </w:r>
      <w:r w:rsidRPr="004F7565">
        <w:rPr>
          <w:rFonts w:cs="Arial"/>
          <w:lang w:val="sr-Latn-CS"/>
        </w:rPr>
        <w:t xml:space="preserve"> у радове извођача.</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Виљушкари и грађевинске машине морају бити снабдевени са ротационим светлом и звучном сиреном за вожњу уназад.</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П</w:t>
      </w:r>
      <w:r w:rsidRPr="004F7565">
        <w:rPr>
          <w:rFonts w:cs="Arial"/>
          <w:lang w:val="sr-Latn-CS"/>
        </w:rPr>
        <w:t>оштуј</w:t>
      </w:r>
      <w:r w:rsidRPr="004F7565">
        <w:rPr>
          <w:rFonts w:cs="Arial"/>
          <w:lang w:val="ru-RU"/>
        </w:rPr>
        <w:t>е</w:t>
      </w:r>
      <w:r w:rsidRPr="004F7565">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сопствени надзор над спровођењем мера безбедности на раду и обезбеди прву  помоћ.</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О</w:t>
      </w:r>
      <w:r w:rsidRPr="004F7565">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Поштује забрану</w:t>
      </w:r>
      <w:r w:rsidRPr="004F7565">
        <w:rPr>
          <w:rFonts w:cs="Arial"/>
          <w:lang w:val="sr-Latn-CS"/>
        </w:rPr>
        <w:t xml:space="preserve"> спаљивањ</w:t>
      </w:r>
      <w:r w:rsidRPr="004F7565">
        <w:rPr>
          <w:rFonts w:cs="Arial"/>
          <w:lang w:val="ru-RU"/>
        </w:rPr>
        <w:t>а</w:t>
      </w:r>
      <w:r w:rsidRPr="004F7565">
        <w:rPr>
          <w:rFonts w:cs="Arial"/>
          <w:lang w:val="sr-Latn-CS"/>
        </w:rPr>
        <w:t xml:space="preserve"> смећа и отпадног материјала као и коришћења ватре на отвореном простору за грејање </w:t>
      </w:r>
      <w:r w:rsidRPr="004F7565">
        <w:rPr>
          <w:rFonts w:cs="Arial"/>
          <w:lang w:val="ru-RU"/>
        </w:rPr>
        <w:t>запослених</w:t>
      </w:r>
      <w:r w:rsidRPr="004F7565">
        <w:rPr>
          <w:rFonts w:cs="Arial"/>
          <w:lang w:val="sr-Latn-CS"/>
        </w:rPr>
        <w:t>.</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 xml:space="preserve">У потпуности преузима </w:t>
      </w:r>
      <w:r w:rsidRPr="004F7565">
        <w:rPr>
          <w:rFonts w:cs="Arial"/>
          <w:lang w:val="sr-Cyrl-CS"/>
        </w:rPr>
        <w:t>с</w:t>
      </w:r>
      <w:r w:rsidRPr="004F7565">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7565">
        <w:rPr>
          <w:rFonts w:cs="Arial"/>
          <w:lang w:val="sr-Cyrl-CS"/>
        </w:rPr>
        <w:t>.</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 xml:space="preserve">Благовремено извештава </w:t>
      </w:r>
      <w:r w:rsidRPr="004F7565">
        <w:rPr>
          <w:rFonts w:cs="Arial"/>
          <w:lang w:val="sr-Latn-CS"/>
        </w:rPr>
        <w:t>Служб</w:t>
      </w:r>
      <w:r w:rsidRPr="004F7565">
        <w:rPr>
          <w:rFonts w:cs="Arial"/>
        </w:rPr>
        <w:t>у</w:t>
      </w:r>
      <w:r w:rsidRPr="004F7565">
        <w:rPr>
          <w:rFonts w:cs="Arial"/>
          <w:lang w:val="sr-Latn-CS"/>
        </w:rPr>
        <w:t xml:space="preserve"> БЗР и ЗОП </w:t>
      </w:r>
      <w:r w:rsidRPr="004F7565">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7565">
        <w:rPr>
          <w:rFonts w:cs="Arial"/>
          <w:lang w:val="sr-Latn-CS"/>
        </w:rPr>
        <w:t xml:space="preserve">сваку повреду на раду својих </w:t>
      </w:r>
      <w:r w:rsidRPr="004F7565">
        <w:rPr>
          <w:rFonts w:cs="Arial"/>
          <w:lang w:val="ru-RU"/>
        </w:rPr>
        <w:t>запослених</w:t>
      </w:r>
      <w:r w:rsidRPr="004F7565">
        <w:rPr>
          <w:rFonts w:cs="Arial"/>
        </w:rPr>
        <w:t>, акцидент или инцидент.</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7565" w:rsidRPr="004F7565" w:rsidRDefault="004F7565" w:rsidP="003E0742">
      <w:pPr>
        <w:numPr>
          <w:ilvl w:val="0"/>
          <w:numId w:val="22"/>
        </w:numPr>
        <w:spacing w:before="0" w:after="80" w:line="216" w:lineRule="auto"/>
        <w:ind w:left="357" w:hanging="357"/>
        <w:rPr>
          <w:rFonts w:cs="Arial"/>
          <w:lang w:val="ru-RU"/>
        </w:rPr>
      </w:pPr>
      <w:r w:rsidRPr="004F7565">
        <w:rPr>
          <w:rFonts w:cs="Arial"/>
          <w:lang w:val="ru-RU"/>
        </w:rPr>
        <w:t>Р</w:t>
      </w:r>
      <w:r w:rsidRPr="004F7565">
        <w:rPr>
          <w:rFonts w:cs="Arial"/>
          <w:lang w:val="sr-Latn-CS"/>
        </w:rPr>
        <w:t>адни простор одржава уредан</w:t>
      </w:r>
      <w:r w:rsidRPr="004F7565">
        <w:rPr>
          <w:rFonts w:cs="Arial"/>
          <w:lang w:val="ru-RU"/>
        </w:rPr>
        <w:t xml:space="preserve">, </w:t>
      </w:r>
      <w:r w:rsidRPr="004F7565">
        <w:rPr>
          <w:rFonts w:cs="Arial"/>
          <w:lang w:val="sr-Latn-CS"/>
        </w:rPr>
        <w:t>чист, сигуран за кретање радника и транспорт.</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lastRenderedPageBreak/>
        <w:t xml:space="preserve">Свакодневно, уз сагласност  </w:t>
      </w:r>
      <w:r w:rsidRPr="004F7565">
        <w:rPr>
          <w:rFonts w:cs="Arial"/>
          <w:lang w:val="ru-RU"/>
        </w:rPr>
        <w:t>н</w:t>
      </w:r>
      <w:r w:rsidRPr="004F7565">
        <w:rPr>
          <w:rFonts w:cs="Arial"/>
          <w:lang w:val="sr-Latn-CS"/>
        </w:rPr>
        <w:t>аручиоц</w:t>
      </w:r>
      <w:r w:rsidRPr="004F7565">
        <w:rPr>
          <w:rFonts w:cs="Arial"/>
          <w:lang w:val="ru-RU"/>
        </w:rPr>
        <w:t>а</w:t>
      </w:r>
      <w:r w:rsidRPr="004F7565">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 xml:space="preserve">Монтажни материјал </w:t>
      </w:r>
      <w:r w:rsidRPr="004F7565">
        <w:rPr>
          <w:rFonts w:cs="Arial"/>
          <w:lang w:val="ru-RU"/>
        </w:rPr>
        <w:t>прописно складишти</w:t>
      </w:r>
      <w:r w:rsidRPr="004F7565">
        <w:rPr>
          <w:rFonts w:cs="Arial"/>
          <w:lang w:val="sr-Latn-CS"/>
        </w:rPr>
        <w:t>.</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Сва опасна места (опасност од пада са висин</w:t>
      </w:r>
      <w:r w:rsidRPr="004F7565">
        <w:rPr>
          <w:rFonts w:cs="Arial"/>
          <w:lang w:val="ru-RU"/>
        </w:rPr>
        <w:t>е и друго</w:t>
      </w:r>
      <w:r w:rsidRPr="004F7565">
        <w:rPr>
          <w:rFonts w:cs="Arial"/>
          <w:lang w:val="sr-Latn-CS"/>
        </w:rPr>
        <w:t>) обезбеди траком</w:t>
      </w:r>
      <w:r w:rsidRPr="004F7565">
        <w:rPr>
          <w:rFonts w:cs="Arial"/>
          <w:lang w:val="ru-RU"/>
        </w:rPr>
        <w:t xml:space="preserve">, </w:t>
      </w:r>
      <w:r w:rsidRPr="004F7565">
        <w:rPr>
          <w:rFonts w:cs="Arial"/>
          <w:lang w:val="sr-Latn-CS"/>
        </w:rPr>
        <w:t>оградом</w:t>
      </w:r>
      <w:r w:rsidRPr="004F7565">
        <w:rPr>
          <w:rFonts w:cs="Arial"/>
          <w:lang w:val="ru-RU"/>
        </w:rPr>
        <w:t xml:space="preserve"> и таблама упозорења</w:t>
      </w:r>
      <w:r w:rsidRPr="004F7565">
        <w:rPr>
          <w:rFonts w:cs="Arial"/>
          <w:lang w:val="sr-Latn-CS"/>
        </w:rPr>
        <w:t>.</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 xml:space="preserve">Све грађевинске скеле </w:t>
      </w:r>
      <w:r w:rsidRPr="004F7565">
        <w:rPr>
          <w:rFonts w:cs="Arial"/>
          <w:lang w:val="sr-Cyrl-CS"/>
        </w:rPr>
        <w:t>буду</w:t>
      </w:r>
      <w:r w:rsidRPr="004F7565">
        <w:rPr>
          <w:rFonts w:cs="Arial"/>
          <w:lang w:val="sr-Latn-CS"/>
        </w:rPr>
        <w:t xml:space="preserve"> монтиране од стране специјализованих фирми</w:t>
      </w:r>
      <w:r w:rsidRPr="004F7565">
        <w:rPr>
          <w:rFonts w:cs="Arial"/>
          <w:lang w:val="ru-RU"/>
        </w:rPr>
        <w:t>,</w:t>
      </w:r>
      <w:r w:rsidRPr="004F7565">
        <w:rPr>
          <w:rFonts w:cs="Arial"/>
          <w:lang w:val="sr-Latn-CS"/>
        </w:rPr>
        <w:t xml:space="preserve"> по урађеном пројекту</w:t>
      </w:r>
      <w:r w:rsidRPr="004F7565">
        <w:rPr>
          <w:rFonts w:cs="Arial"/>
          <w:lang w:val="ru-RU"/>
        </w:rPr>
        <w:t xml:space="preserve"> и </w:t>
      </w:r>
      <w:r w:rsidRPr="004F7565">
        <w:rPr>
          <w:rFonts w:cs="Arial"/>
          <w:lang w:val="sr-Latn-CS"/>
        </w:rPr>
        <w:t>прегледане пре употребе од стране корисника.</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На захтев надзорног органа н</w:t>
      </w:r>
      <w:r w:rsidRPr="004F7565">
        <w:rPr>
          <w:rFonts w:cs="Arial"/>
          <w:lang w:val="sr-Latn-CS"/>
        </w:rPr>
        <w:t>а градилишту обезбеди довољан број мобилних тоалета.</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 xml:space="preserve">Наручиоцу радова не ремети редован процес производње и рад </w:t>
      </w:r>
      <w:r w:rsidRPr="004F7565">
        <w:rPr>
          <w:rFonts w:cs="Arial"/>
          <w:lang w:val="ru-RU"/>
        </w:rPr>
        <w:t>запослених</w:t>
      </w:r>
      <w:r w:rsidRPr="004F7565">
        <w:rPr>
          <w:rFonts w:cs="Arial"/>
          <w:lang w:val="sr-Latn-CS"/>
        </w:rPr>
        <w:t>.</w:t>
      </w:r>
    </w:p>
    <w:p w:rsidR="004F7565" w:rsidRPr="004F7565" w:rsidRDefault="004F7565" w:rsidP="003E0742">
      <w:pPr>
        <w:numPr>
          <w:ilvl w:val="0"/>
          <w:numId w:val="22"/>
        </w:numPr>
        <w:spacing w:before="0" w:after="80" w:line="216" w:lineRule="auto"/>
        <w:rPr>
          <w:rFonts w:cs="Arial"/>
          <w:lang w:val="ru-RU"/>
        </w:rPr>
      </w:pPr>
      <w:r w:rsidRPr="004F7565">
        <w:rPr>
          <w:rFonts w:cs="Arial"/>
          <w:lang w:val="sr-Latn-CS"/>
        </w:rPr>
        <w:t>Поштује радну и технолошку дисциплину установљену код наручиоца радова.</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 xml:space="preserve">Обавеже својезапослене </w:t>
      </w:r>
      <w:r w:rsidRPr="004F7565">
        <w:rPr>
          <w:rFonts w:cs="Arial"/>
          <w:lang w:val="sr-Latn-CS"/>
        </w:rPr>
        <w:t xml:space="preserve">да стално носе </w:t>
      </w:r>
      <w:r w:rsidRPr="004F7565">
        <w:rPr>
          <w:rFonts w:cs="Arial"/>
          <w:lang w:val="sr-Cyrl-CS"/>
        </w:rPr>
        <w:t xml:space="preserve">лична </w:t>
      </w:r>
      <w:r w:rsidRPr="004F7565">
        <w:rPr>
          <w:rFonts w:cs="Arial"/>
          <w:lang w:val="sr-Latn-CS"/>
        </w:rPr>
        <w:t>док</w:t>
      </w:r>
      <w:r w:rsidRPr="004F7565">
        <w:rPr>
          <w:rFonts w:cs="Arial"/>
          <w:lang w:val="ru-RU"/>
        </w:rPr>
        <w:t>у</w:t>
      </w:r>
      <w:r w:rsidRPr="004F7565">
        <w:rPr>
          <w:rFonts w:cs="Arial"/>
          <w:lang w:val="sr-Latn-CS"/>
        </w:rPr>
        <w:t>мента и покажу их на захтев овлашћених лица за безбедност.</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Запослени</w:t>
      </w:r>
      <w:r w:rsidRPr="004F7565">
        <w:rPr>
          <w:rFonts w:cs="Arial"/>
          <w:lang w:val="sr-Latn-CS"/>
        </w:rPr>
        <w:t xml:space="preserve"> извођача и подизвођача радова бораве и крећу се само у објектима ТЕНТ на којима изводе радове.</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Забрањено је уношење оружја унутар локација Огранка ТЕНТ, као и неовлашћено фотографисање.</w:t>
      </w:r>
    </w:p>
    <w:p w:rsidR="004F7565" w:rsidRPr="004F7565" w:rsidRDefault="004F7565" w:rsidP="003E0742">
      <w:pPr>
        <w:numPr>
          <w:ilvl w:val="0"/>
          <w:numId w:val="22"/>
        </w:numPr>
        <w:spacing w:before="0" w:after="80" w:line="216" w:lineRule="auto"/>
        <w:rPr>
          <w:rFonts w:cs="Arial"/>
          <w:lang w:val="ru-RU"/>
        </w:rPr>
      </w:pPr>
      <w:r w:rsidRPr="004F7565">
        <w:rPr>
          <w:rFonts w:cs="Arial"/>
          <w:lang w:val="ru-RU"/>
        </w:rPr>
        <w:t>Обавезно је придржавање правила и сигнализације безбедности у саобраћају.</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F7565" w:rsidRPr="004F7565" w:rsidRDefault="004F7565" w:rsidP="003E0742">
      <w:pPr>
        <w:numPr>
          <w:ilvl w:val="0"/>
          <w:numId w:val="22"/>
        </w:numPr>
        <w:spacing w:before="0" w:after="80" w:line="216" w:lineRule="auto"/>
        <w:rPr>
          <w:rFonts w:cs="Arial"/>
          <w:lang w:val="ru-RU"/>
        </w:rPr>
      </w:pPr>
      <w:r w:rsidRPr="004F7565">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7565" w:rsidRPr="004F7565" w:rsidRDefault="004F7565" w:rsidP="00E96390">
      <w:pPr>
        <w:spacing w:before="0"/>
        <w:jc w:val="left"/>
        <w:rPr>
          <w:rFonts w:cs="Arial"/>
          <w:b/>
          <w:u w:val="single"/>
          <w:lang w:val="sr-Cyrl-CS"/>
        </w:rPr>
      </w:pPr>
      <w:r w:rsidRPr="004F7565">
        <w:rPr>
          <w:rFonts w:cs="Arial"/>
          <w:b/>
          <w:u w:val="single"/>
          <w:lang w:val="sr-Cyrl-CS"/>
        </w:rPr>
        <w:t>II ОБАВЕЗЕ ИЗВОЂАЧА РАДОВА ЧИЈИ СУ ЗАПОСЛЕНИ АНГАЖОВАНИ</w:t>
      </w:r>
    </w:p>
    <w:p w:rsidR="004F7565" w:rsidRPr="004F7565" w:rsidRDefault="004F7565" w:rsidP="00E96390">
      <w:pPr>
        <w:spacing w:before="0"/>
        <w:jc w:val="left"/>
        <w:rPr>
          <w:rFonts w:cs="Arial"/>
          <w:b/>
          <w:u w:val="single"/>
          <w:lang w:val="sr-Cyrl-CS"/>
        </w:rPr>
      </w:pPr>
      <w:r w:rsidRPr="004F7565">
        <w:rPr>
          <w:rFonts w:cs="Arial"/>
          <w:b/>
          <w:u w:val="single"/>
          <w:lang w:val="sr-Cyrl-CS"/>
        </w:rPr>
        <w:t>ПО „НОРМА ЧАС“</w:t>
      </w:r>
    </w:p>
    <w:p w:rsidR="004F7565" w:rsidRPr="004F7565" w:rsidRDefault="004F7565" w:rsidP="00E96390">
      <w:pPr>
        <w:autoSpaceDE w:val="0"/>
        <w:autoSpaceDN w:val="0"/>
        <w:adjustRightInd w:val="0"/>
        <w:spacing w:before="0"/>
        <w:jc w:val="left"/>
        <w:rPr>
          <w:rFonts w:cs="Arial"/>
          <w:lang w:val="sr-Cyrl-RS"/>
        </w:rPr>
      </w:pPr>
      <w:r w:rsidRPr="004F7565">
        <w:rPr>
          <w:rFonts w:cs="Arial"/>
          <w:color w:val="000000"/>
        </w:rPr>
        <w:t>И</w:t>
      </w:r>
      <w:r w:rsidRPr="004F7565">
        <w:rPr>
          <w:rFonts w:cs="Arial"/>
          <w:color w:val="000000"/>
          <w:lang w:val="sr-Latn-CS"/>
        </w:rPr>
        <w:t>звођач радова</w:t>
      </w:r>
      <w:r w:rsidRPr="004F7565">
        <w:rPr>
          <w:rFonts w:cs="Arial"/>
          <w:color w:val="000000"/>
        </w:rPr>
        <w:t xml:space="preserve"> који своје запослене ангажују по „норма часу“, у организацији ТЕНТ, обавезан је </w:t>
      </w:r>
      <w:r w:rsidRPr="004F7565">
        <w:rPr>
          <w:rFonts w:cs="Arial"/>
        </w:rPr>
        <w:t>да:</w:t>
      </w:r>
    </w:p>
    <w:p w:rsidR="004F7565" w:rsidRPr="004F7565" w:rsidRDefault="004F7565" w:rsidP="003E0742">
      <w:pPr>
        <w:numPr>
          <w:ilvl w:val="0"/>
          <w:numId w:val="23"/>
        </w:numPr>
        <w:tabs>
          <w:tab w:val="num" w:pos="360"/>
        </w:tabs>
        <w:spacing w:before="0" w:after="80" w:line="216" w:lineRule="auto"/>
        <w:rPr>
          <w:rFonts w:cs="Arial"/>
          <w:lang w:val="ru-RU"/>
        </w:rPr>
      </w:pPr>
      <w:r w:rsidRPr="004F7565">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7565" w:rsidRPr="004F7565" w:rsidRDefault="004F7565" w:rsidP="003E0742">
      <w:pPr>
        <w:numPr>
          <w:ilvl w:val="0"/>
          <w:numId w:val="23"/>
        </w:numPr>
        <w:tabs>
          <w:tab w:val="num" w:pos="360"/>
        </w:tabs>
        <w:spacing w:before="0" w:after="80" w:line="216" w:lineRule="auto"/>
        <w:rPr>
          <w:rFonts w:cs="Arial"/>
          <w:lang w:val="ru-RU"/>
        </w:rPr>
      </w:pPr>
      <w:r w:rsidRPr="004F7565">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F7565" w:rsidRPr="004F7565" w:rsidRDefault="004F7565" w:rsidP="003E0742">
      <w:pPr>
        <w:numPr>
          <w:ilvl w:val="0"/>
          <w:numId w:val="23"/>
        </w:numPr>
        <w:tabs>
          <w:tab w:val="num" w:pos="360"/>
        </w:tabs>
        <w:spacing w:before="0" w:after="80" w:line="216" w:lineRule="auto"/>
        <w:rPr>
          <w:rFonts w:cs="Arial"/>
          <w:lang w:val="ru-RU"/>
        </w:rPr>
      </w:pPr>
      <w:r w:rsidRPr="004F7565">
        <w:rPr>
          <w:rFonts w:cs="Arial"/>
          <w:lang w:val="ru-RU"/>
        </w:rPr>
        <w:t>За извођење радова (обављање посла) ангажује здравствено способне запослене,</w:t>
      </w:r>
    </w:p>
    <w:p w:rsidR="004F7565" w:rsidRPr="004F7565" w:rsidRDefault="004F7565" w:rsidP="003E0742">
      <w:pPr>
        <w:numPr>
          <w:ilvl w:val="0"/>
          <w:numId w:val="23"/>
        </w:numPr>
        <w:tabs>
          <w:tab w:val="num" w:pos="360"/>
        </w:tabs>
        <w:spacing w:before="0" w:after="80" w:line="216" w:lineRule="auto"/>
        <w:rPr>
          <w:rFonts w:cs="Arial"/>
          <w:lang w:val="ru-RU"/>
        </w:rPr>
      </w:pPr>
      <w:r w:rsidRPr="004F7565">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7565" w:rsidRPr="004F7565" w:rsidRDefault="004F7565" w:rsidP="003E0742">
      <w:pPr>
        <w:numPr>
          <w:ilvl w:val="0"/>
          <w:numId w:val="23"/>
        </w:numPr>
        <w:spacing w:before="0" w:after="80" w:line="216" w:lineRule="auto"/>
        <w:rPr>
          <w:rFonts w:cs="Arial"/>
          <w:lang w:val="ru-RU"/>
        </w:rPr>
      </w:pPr>
      <w:r w:rsidRPr="004F7565">
        <w:rPr>
          <w:rFonts w:cs="Arial"/>
          <w:lang w:val="ru-RU"/>
        </w:rPr>
        <w:t>Служби БЗР и ЗОП ТЕНТ достави копију извештаја о повреди на раду запосленог који пружа услуге ТЕНТ.</w:t>
      </w:r>
    </w:p>
    <w:p w:rsidR="004F7565" w:rsidRPr="004F7565" w:rsidRDefault="004F7565" w:rsidP="00243295">
      <w:pPr>
        <w:jc w:val="left"/>
        <w:rPr>
          <w:rFonts w:cs="Arial"/>
          <w:b/>
          <w:u w:val="single"/>
          <w:lang w:val="sr-Latn-CS"/>
        </w:rPr>
      </w:pPr>
      <w:r w:rsidRPr="004F7565">
        <w:rPr>
          <w:rFonts w:cs="Arial"/>
          <w:b/>
          <w:u w:val="single"/>
          <w:lang w:val="sr-Latn-CS"/>
        </w:rPr>
        <w:t xml:space="preserve">III ОБАВЕЗЕ ТЕНТ ЗА ЗАПОСЛЕНЕ АНГАЖОВАНЕ ПО „НОРМА ЧАС“  </w:t>
      </w:r>
    </w:p>
    <w:p w:rsidR="004F7565" w:rsidRPr="004F7565" w:rsidRDefault="004F7565" w:rsidP="00243295">
      <w:pPr>
        <w:spacing w:after="240"/>
        <w:rPr>
          <w:rFonts w:cs="Arial"/>
          <w:lang w:val="sr-Cyrl-CS"/>
        </w:rPr>
      </w:pPr>
      <w:r w:rsidRPr="004F7565">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4F7565" w:rsidRPr="004F7565" w:rsidRDefault="004F7565" w:rsidP="003E0742">
      <w:pPr>
        <w:numPr>
          <w:ilvl w:val="0"/>
          <w:numId w:val="25"/>
        </w:numPr>
        <w:tabs>
          <w:tab w:val="num" w:pos="360"/>
        </w:tabs>
        <w:spacing w:after="80" w:line="216" w:lineRule="auto"/>
        <w:ind w:left="357" w:hanging="357"/>
        <w:rPr>
          <w:rFonts w:cs="Arial"/>
          <w:lang w:val="ru-RU"/>
        </w:rPr>
      </w:pPr>
      <w:r w:rsidRPr="004F7565">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F7565" w:rsidRPr="004F7565" w:rsidRDefault="004F7565" w:rsidP="003E0742">
      <w:pPr>
        <w:numPr>
          <w:ilvl w:val="0"/>
          <w:numId w:val="25"/>
        </w:numPr>
        <w:tabs>
          <w:tab w:val="num" w:pos="360"/>
        </w:tabs>
        <w:spacing w:before="0" w:after="80" w:line="216" w:lineRule="auto"/>
        <w:ind w:left="357" w:hanging="357"/>
        <w:rPr>
          <w:rFonts w:cs="Arial"/>
          <w:lang w:val="ru-RU"/>
        </w:rPr>
      </w:pPr>
      <w:r w:rsidRPr="004F7565">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7565" w:rsidRPr="004F7565" w:rsidRDefault="004F7565" w:rsidP="003E0742">
      <w:pPr>
        <w:numPr>
          <w:ilvl w:val="0"/>
          <w:numId w:val="25"/>
        </w:numPr>
        <w:tabs>
          <w:tab w:val="num" w:pos="360"/>
        </w:tabs>
        <w:spacing w:before="0" w:after="80" w:line="216" w:lineRule="auto"/>
        <w:ind w:left="357" w:hanging="357"/>
        <w:rPr>
          <w:rFonts w:cs="Arial"/>
          <w:lang w:val="ru-RU"/>
        </w:rPr>
      </w:pPr>
      <w:r w:rsidRPr="004F7565">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7565" w:rsidRPr="004F7565" w:rsidRDefault="004F7565" w:rsidP="003E0742">
      <w:pPr>
        <w:numPr>
          <w:ilvl w:val="0"/>
          <w:numId w:val="25"/>
        </w:numPr>
        <w:tabs>
          <w:tab w:val="num" w:pos="360"/>
        </w:tabs>
        <w:spacing w:after="80" w:line="216" w:lineRule="auto"/>
        <w:ind w:left="357" w:hanging="357"/>
        <w:rPr>
          <w:rFonts w:cs="Arial"/>
          <w:lang w:val="ru-RU"/>
        </w:rPr>
      </w:pPr>
      <w:r w:rsidRPr="004F7565">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7565" w:rsidRPr="004F7565" w:rsidRDefault="004F7565" w:rsidP="00243295">
      <w:pPr>
        <w:rPr>
          <w:rFonts w:cs="Arial"/>
          <w:b/>
          <w:u w:val="single"/>
        </w:rPr>
      </w:pPr>
      <w:r w:rsidRPr="004F7565">
        <w:rPr>
          <w:rFonts w:cs="Arial"/>
          <w:b/>
          <w:u w:val="single"/>
        </w:rPr>
        <w:t>IV НЕПОШТОВАЊЕ ПРАВИЛА</w:t>
      </w:r>
    </w:p>
    <w:p w:rsidR="004F7565" w:rsidRPr="004F7565" w:rsidRDefault="004F7565" w:rsidP="004F7565">
      <w:pPr>
        <w:rPr>
          <w:rFonts w:cs="Arial"/>
          <w:lang w:val="sr-Cyrl-CS"/>
        </w:rPr>
      </w:pPr>
      <w:r w:rsidRPr="004F7565">
        <w:rPr>
          <w:rFonts w:cs="Arial"/>
          <w:lang w:val="sr-Cyrl-CS"/>
        </w:rPr>
        <w:t>Служба БЗР и ЗОП ТЕНТ, док траје извођење уговорених радова, врши контролу примене ових правила.</w:t>
      </w:r>
    </w:p>
    <w:p w:rsidR="004F7565" w:rsidRPr="004F7565" w:rsidRDefault="004F7565" w:rsidP="004F7565">
      <w:pPr>
        <w:rPr>
          <w:rFonts w:cs="Arial"/>
          <w:lang w:val="sr-Cyrl-CS"/>
        </w:rPr>
      </w:pPr>
      <w:r w:rsidRPr="004F7565">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7565" w:rsidRPr="004F7565" w:rsidRDefault="004F7565" w:rsidP="004F7565">
      <w:pPr>
        <w:rPr>
          <w:rFonts w:cs="Arial"/>
          <w:lang w:val="sr-Cyrl-CS"/>
        </w:rPr>
      </w:pPr>
      <w:r w:rsidRPr="004F7565">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7565" w:rsidRPr="004F7565" w:rsidRDefault="004F7565" w:rsidP="004F7565">
      <w:pPr>
        <w:rPr>
          <w:rFonts w:cs="Arial"/>
          <w:lang w:val="sr-Cyrl-CS"/>
        </w:rPr>
      </w:pPr>
      <w:r w:rsidRPr="004F7565">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7565" w:rsidRPr="004F7565" w:rsidRDefault="004F7565" w:rsidP="004F7565">
      <w:pPr>
        <w:rPr>
          <w:rFonts w:cs="Arial"/>
          <w:lang w:val="sr-Cyrl-CS"/>
        </w:rPr>
      </w:pPr>
      <w:r w:rsidRPr="004F7565">
        <w:rPr>
          <w:rFonts w:cs="Arial"/>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7565" w:rsidRPr="004F7565" w:rsidRDefault="004F7565" w:rsidP="004F7565">
      <w:pPr>
        <w:rPr>
          <w:rFonts w:cs="Arial"/>
          <w:lang w:val="sr-Cyrl-CS"/>
        </w:rPr>
      </w:pPr>
      <w:r w:rsidRPr="004F7565">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7565" w:rsidRPr="004F7565" w:rsidRDefault="004F7565" w:rsidP="004F7565">
      <w:pPr>
        <w:rPr>
          <w:rFonts w:cs="Arial"/>
          <w:lang w:val="sr-Cyrl-CS"/>
        </w:rPr>
      </w:pPr>
      <w:r w:rsidRPr="004F7565">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4F7565" w:rsidRPr="004F7565" w:rsidRDefault="004F7565" w:rsidP="004F7565">
      <w:pPr>
        <w:spacing w:before="0" w:after="160"/>
        <w:rPr>
          <w:rFonts w:cs="Arial"/>
          <w:b/>
          <w:u w:val="single"/>
        </w:rPr>
      </w:pPr>
      <w:r w:rsidRPr="004F7565">
        <w:rPr>
          <w:rFonts w:cs="Arial"/>
          <w:b/>
          <w:u w:val="single"/>
          <w:lang w:val="sr-Latn-CS"/>
        </w:rPr>
        <w:t>V  САСТАНЦИ У ВЕЗИ БЕЗБЕДНОСТИ И ЗДРАВЉА НА РАДУ</w:t>
      </w:r>
    </w:p>
    <w:p w:rsidR="004F7565" w:rsidRPr="004F7565" w:rsidRDefault="004F7565" w:rsidP="004F7565">
      <w:pPr>
        <w:spacing w:before="0"/>
        <w:rPr>
          <w:rFonts w:cs="Arial"/>
          <w:b/>
          <w:u w:val="single"/>
          <w:lang w:val="sr-Latn-CS"/>
        </w:rPr>
      </w:pPr>
      <w:r w:rsidRPr="004F7565">
        <w:rPr>
          <w:rFonts w:cs="Arial"/>
          <w:lang w:val="sr-Latn-CS"/>
        </w:rPr>
        <w:t>Прв</w:t>
      </w:r>
      <w:r w:rsidRPr="004F7565">
        <w:rPr>
          <w:rFonts w:cs="Arial"/>
          <w:lang w:val="sr-Cyrl-CS"/>
        </w:rPr>
        <w:t>ом састанку за безбедност присуствују:</w:t>
      </w:r>
    </w:p>
    <w:p w:rsidR="004F7565" w:rsidRPr="004F7565" w:rsidRDefault="004F7565" w:rsidP="003E0742">
      <w:pPr>
        <w:numPr>
          <w:ilvl w:val="1"/>
          <w:numId w:val="24"/>
        </w:numPr>
        <w:tabs>
          <w:tab w:val="num" w:pos="1134"/>
        </w:tabs>
        <w:spacing w:before="0" w:after="80" w:line="216" w:lineRule="auto"/>
        <w:ind w:left="1134"/>
        <w:rPr>
          <w:rFonts w:cs="Arial"/>
          <w:lang w:val="sr-Cyrl-CS"/>
        </w:rPr>
      </w:pPr>
      <w:r w:rsidRPr="004F7565">
        <w:rPr>
          <w:rFonts w:cs="Arial"/>
          <w:lang w:val="sr-Cyrl-CS"/>
        </w:rPr>
        <w:t>лице за безбедност и здравље у ТЕНТ,</w:t>
      </w:r>
    </w:p>
    <w:p w:rsidR="004F7565" w:rsidRPr="004F7565" w:rsidRDefault="004F7565" w:rsidP="003E0742">
      <w:pPr>
        <w:numPr>
          <w:ilvl w:val="1"/>
          <w:numId w:val="24"/>
        </w:numPr>
        <w:tabs>
          <w:tab w:val="num" w:pos="1134"/>
        </w:tabs>
        <w:spacing w:before="0" w:after="80" w:line="216" w:lineRule="auto"/>
        <w:ind w:left="1134"/>
        <w:rPr>
          <w:rFonts w:cs="Arial"/>
          <w:lang w:val="sr-Cyrl-CS"/>
        </w:rPr>
      </w:pPr>
      <w:r w:rsidRPr="004F7565">
        <w:rPr>
          <w:rFonts w:cs="Arial"/>
          <w:lang w:val="sr-Cyrl-CS"/>
        </w:rPr>
        <w:t xml:space="preserve">инструктор БЗР и ЗОП из Службе за обуку кадрова. </w:t>
      </w:r>
    </w:p>
    <w:p w:rsidR="004F7565" w:rsidRPr="004F7565" w:rsidRDefault="004F7565" w:rsidP="003E0742">
      <w:pPr>
        <w:numPr>
          <w:ilvl w:val="1"/>
          <w:numId w:val="24"/>
        </w:numPr>
        <w:tabs>
          <w:tab w:val="num" w:pos="1134"/>
        </w:tabs>
        <w:spacing w:before="0" w:after="80" w:line="216" w:lineRule="auto"/>
        <w:ind w:left="1134"/>
        <w:rPr>
          <w:rFonts w:cs="Arial"/>
          <w:lang w:val="sr-Cyrl-CS"/>
        </w:rPr>
      </w:pPr>
      <w:r w:rsidRPr="004F7565">
        <w:rPr>
          <w:rFonts w:cs="Arial"/>
          <w:lang w:val="sr-Cyrl-CS"/>
        </w:rPr>
        <w:t>надзорни орган,</w:t>
      </w:r>
    </w:p>
    <w:p w:rsidR="004F7565" w:rsidRPr="004F7565" w:rsidRDefault="004F7565" w:rsidP="003E0742">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извођача радова на градилишту и</w:t>
      </w:r>
    </w:p>
    <w:p w:rsidR="004F7565" w:rsidRPr="004F7565" w:rsidRDefault="004F7565" w:rsidP="003E0742">
      <w:pPr>
        <w:numPr>
          <w:ilvl w:val="1"/>
          <w:numId w:val="24"/>
        </w:numPr>
        <w:tabs>
          <w:tab w:val="num" w:pos="1134"/>
        </w:tabs>
        <w:spacing w:before="0" w:after="80" w:line="216" w:lineRule="auto"/>
        <w:ind w:left="1134"/>
        <w:rPr>
          <w:rFonts w:cs="Arial"/>
          <w:lang w:val="sr-Cyrl-CS"/>
        </w:rPr>
      </w:pPr>
      <w:r w:rsidRPr="004F7565">
        <w:rPr>
          <w:rFonts w:cs="Arial"/>
          <w:lang w:val="sr-Cyrl-CS"/>
        </w:rPr>
        <w:t>одговорно лице за безбедност и здравље извођача радова.</w:t>
      </w:r>
    </w:p>
    <w:p w:rsidR="004F7565" w:rsidRPr="004F7565" w:rsidRDefault="004F7565" w:rsidP="004F7565">
      <w:pPr>
        <w:rPr>
          <w:rFonts w:cs="Arial"/>
          <w:lang w:val="sr-Latn-CS"/>
        </w:rPr>
      </w:pPr>
      <w:r w:rsidRPr="004F7565">
        <w:rPr>
          <w:rFonts w:cs="Arial"/>
          <w:lang w:val="sr-Latn-CS"/>
        </w:rPr>
        <w:t xml:space="preserve">Садржај </w:t>
      </w:r>
      <w:r w:rsidRPr="004F7565">
        <w:rPr>
          <w:rFonts w:cs="Arial"/>
          <w:lang w:val="ru-RU"/>
        </w:rPr>
        <w:t>првог</w:t>
      </w:r>
      <w:r w:rsidRPr="004F7565">
        <w:rPr>
          <w:rFonts w:cs="Arial"/>
          <w:lang w:val="sr-Latn-CS"/>
        </w:rPr>
        <w:t xml:space="preserve"> састанка:</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Одређивање радног простора (контејнери за смештај радника, материјала, санитарни чворови, и др.)</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ru-RU"/>
        </w:rPr>
        <w:t xml:space="preserve">Упознавање са </w:t>
      </w:r>
      <w:r w:rsidRPr="004F7565">
        <w:rPr>
          <w:rFonts w:cs="Arial"/>
          <w:lang w:val="sr-Cyrl-CS"/>
        </w:rPr>
        <w:t>опасностима и штетностима у термоенергетским постројењима и железничком саобраћају</w:t>
      </w:r>
      <w:r w:rsidRPr="004F7565">
        <w:rPr>
          <w:rFonts w:cs="Arial"/>
          <w:b/>
          <w:i/>
          <w:lang w:val="sr-Cyrl-CS"/>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Прва помоћ (телефонски бројеви, процедуре, и др.)</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Противпожарна заштита (телефонски бројеви, процедуре, дозволе и др.), опасне материје (хемикалије, гас и горива)</w:t>
      </w:r>
      <w:r w:rsidRPr="004F7565">
        <w:rPr>
          <w:rFonts w:cs="Arial"/>
          <w:lang w:val="sr-Cyrl-CS"/>
        </w:rPr>
        <w:t>, заштита животне средине</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Лична</w:t>
      </w:r>
      <w:r w:rsidRPr="004F7565">
        <w:rPr>
          <w:rFonts w:cs="Arial"/>
          <w:lang w:val="ru-RU"/>
        </w:rPr>
        <w:t xml:space="preserve"> и колективна</w:t>
      </w:r>
      <w:r w:rsidRPr="004F7565">
        <w:rPr>
          <w:rFonts w:cs="Arial"/>
          <w:lang w:val="sr-Latn-CS"/>
        </w:rPr>
        <w:t xml:space="preserve"> заштитна опрема</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Правила саобраћаја</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ru-RU"/>
        </w:rPr>
        <w:t>Одржавање</w:t>
      </w:r>
      <w:r w:rsidRPr="004F7565">
        <w:rPr>
          <w:rFonts w:cs="Arial"/>
          <w:lang w:val="sr-Latn-CS"/>
        </w:rPr>
        <w:t xml:space="preserve"> и чишћење </w:t>
      </w:r>
      <w:r w:rsidRPr="004F7565">
        <w:rPr>
          <w:rFonts w:cs="Arial"/>
          <w:lang w:val="ru-RU"/>
        </w:rPr>
        <w:t>радног простора;</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sr-Latn-CS"/>
        </w:rPr>
        <w:t>Имен</w:t>
      </w:r>
      <w:r w:rsidRPr="004F7565">
        <w:rPr>
          <w:rFonts w:cs="Arial"/>
          <w:lang w:val="ru-RU"/>
        </w:rPr>
        <w:t xml:space="preserve">овање </w:t>
      </w:r>
      <w:r w:rsidRPr="004F7565">
        <w:rPr>
          <w:rFonts w:cs="Arial"/>
          <w:lang w:val="sr-Latn-CS"/>
        </w:rPr>
        <w:t>одговор</w:t>
      </w:r>
      <w:r w:rsidRPr="004F7565">
        <w:rPr>
          <w:rFonts w:cs="Arial"/>
          <w:lang w:val="ru-RU"/>
        </w:rPr>
        <w:t>них</w:t>
      </w:r>
      <w:r w:rsidRPr="004F7565">
        <w:rPr>
          <w:rFonts w:cs="Arial"/>
          <w:lang w:val="sr-Latn-CS"/>
        </w:rPr>
        <w:t xml:space="preserve"> лица</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ru-RU"/>
        </w:rPr>
      </w:pPr>
      <w:r w:rsidRPr="004F7565">
        <w:rPr>
          <w:rFonts w:cs="Arial"/>
          <w:lang w:val="ru-RU"/>
        </w:rPr>
        <w:t>Поступак у случају п</w:t>
      </w:r>
      <w:r w:rsidRPr="004F7565">
        <w:rPr>
          <w:rFonts w:cs="Arial"/>
          <w:lang w:val="sr-Latn-CS"/>
        </w:rPr>
        <w:t>овреде на раду</w:t>
      </w:r>
      <w:r w:rsidRPr="004F7565">
        <w:rPr>
          <w:rFonts w:cs="Arial"/>
          <w:lang w:val="ru-RU"/>
        </w:rPr>
        <w:t>;</w:t>
      </w:r>
    </w:p>
    <w:p w:rsidR="004F7565" w:rsidRPr="004F7565" w:rsidRDefault="004F7565" w:rsidP="003E0742">
      <w:pPr>
        <w:numPr>
          <w:ilvl w:val="1"/>
          <w:numId w:val="24"/>
        </w:numPr>
        <w:tabs>
          <w:tab w:val="num" w:pos="1134"/>
        </w:tabs>
        <w:spacing w:before="0" w:after="80" w:line="216" w:lineRule="auto"/>
        <w:ind w:left="1134"/>
        <w:rPr>
          <w:rFonts w:cs="Arial"/>
          <w:lang w:val="sr-Latn-CS"/>
        </w:rPr>
      </w:pPr>
      <w:r w:rsidRPr="004F7565">
        <w:rPr>
          <w:rFonts w:cs="Arial"/>
          <w:lang w:val="sr-Latn-CS"/>
        </w:rPr>
        <w:t xml:space="preserve">Последице </w:t>
      </w:r>
      <w:r w:rsidRPr="004F7565">
        <w:rPr>
          <w:rFonts w:cs="Arial"/>
          <w:lang w:val="ru-RU"/>
        </w:rPr>
        <w:t>непоштовања Правила безбедности на раду ТЕНТ и</w:t>
      </w:r>
    </w:p>
    <w:p w:rsidR="004F7565" w:rsidRPr="004F7565" w:rsidRDefault="004F7565" w:rsidP="003E0742">
      <w:pPr>
        <w:numPr>
          <w:ilvl w:val="1"/>
          <w:numId w:val="24"/>
        </w:numPr>
        <w:tabs>
          <w:tab w:val="num" w:pos="1134"/>
        </w:tabs>
        <w:spacing w:before="0" w:after="80" w:line="216" w:lineRule="auto"/>
        <w:ind w:left="1134"/>
        <w:rPr>
          <w:rFonts w:cs="Arial"/>
          <w:lang w:val="sr-Latn-CS"/>
        </w:rPr>
      </w:pPr>
      <w:r w:rsidRPr="004F7565">
        <w:rPr>
          <w:rFonts w:cs="Arial"/>
          <w:lang w:val="ru-RU"/>
        </w:rPr>
        <w:t>План заједничких мера</w:t>
      </w:r>
    </w:p>
    <w:p w:rsidR="004F7565" w:rsidRPr="004F7565" w:rsidRDefault="004F7565" w:rsidP="004F7565">
      <w:pPr>
        <w:rPr>
          <w:rFonts w:cs="Arial"/>
          <w:lang w:val="sr-Latn-CS"/>
        </w:rPr>
      </w:pPr>
      <w:r w:rsidRPr="004F7565">
        <w:rPr>
          <w:rFonts w:cs="Arial"/>
          <w:lang w:val="sr-Latn-CS"/>
        </w:rPr>
        <w:t>Редовни састанци (једном недељно) одржава</w:t>
      </w:r>
      <w:r w:rsidRPr="004F7565">
        <w:rPr>
          <w:rFonts w:cs="Arial"/>
          <w:lang w:val="sr-Cyrl-CS"/>
        </w:rPr>
        <w:t>ју</w:t>
      </w:r>
      <w:r w:rsidRPr="004F7565">
        <w:rPr>
          <w:rFonts w:cs="Arial"/>
          <w:lang w:val="sr-Latn-CS"/>
        </w:rPr>
        <w:t xml:space="preserve"> се са сваким извођачем посебно или са свим извођачима заједно. Састанак води </w:t>
      </w:r>
      <w:r w:rsidRPr="004F7565">
        <w:rPr>
          <w:rFonts w:cs="Arial"/>
          <w:lang w:val="sr-Cyrl-CS"/>
        </w:rPr>
        <w:t>надзорни орган -</w:t>
      </w:r>
      <w:r w:rsidRPr="004F7565">
        <w:rPr>
          <w:rFonts w:cs="Arial"/>
          <w:lang w:val="sr-Latn-CS"/>
        </w:rPr>
        <w:t xml:space="preserve"> вођа пројекта и одговорно лице за безбедност </w:t>
      </w:r>
      <w:r w:rsidRPr="004F7565">
        <w:rPr>
          <w:rFonts w:cs="Arial"/>
          <w:lang w:val="sr-Cyrl-CS"/>
        </w:rPr>
        <w:t>ТЕНТ.</w:t>
      </w:r>
    </w:p>
    <w:p w:rsidR="004F7565" w:rsidRPr="004F7565" w:rsidRDefault="004F7565" w:rsidP="004F7565">
      <w:pPr>
        <w:rPr>
          <w:rFonts w:cs="Arial"/>
          <w:lang w:val="sr-Latn-CS"/>
        </w:rPr>
      </w:pPr>
      <w:r w:rsidRPr="004F7565">
        <w:rPr>
          <w:rFonts w:cs="Arial"/>
          <w:lang w:val="sr-Latn-CS"/>
        </w:rPr>
        <w:t>Садржај</w:t>
      </w:r>
      <w:r w:rsidRPr="004F7565">
        <w:rPr>
          <w:rFonts w:cs="Arial"/>
          <w:lang w:val="ru-RU"/>
        </w:rPr>
        <w:t xml:space="preserve"> редовног</w:t>
      </w:r>
      <w:r w:rsidRPr="004F7565">
        <w:rPr>
          <w:rFonts w:cs="Arial"/>
          <w:lang w:val="sr-Latn-CS"/>
        </w:rPr>
        <w:t xml:space="preserve"> састанка:</w:t>
      </w:r>
    </w:p>
    <w:p w:rsidR="004F7565" w:rsidRPr="004F7565" w:rsidRDefault="004F7565" w:rsidP="003E0742">
      <w:pPr>
        <w:numPr>
          <w:ilvl w:val="1"/>
          <w:numId w:val="24"/>
        </w:numPr>
        <w:tabs>
          <w:tab w:val="num" w:pos="1134"/>
          <w:tab w:val="left" w:pos="7005"/>
        </w:tabs>
        <w:spacing w:before="0" w:after="80" w:line="216" w:lineRule="auto"/>
        <w:ind w:left="1134"/>
        <w:rPr>
          <w:rFonts w:cs="Arial"/>
          <w:lang w:val="ru-RU"/>
        </w:rPr>
      </w:pPr>
      <w:r w:rsidRPr="004F7565">
        <w:rPr>
          <w:rFonts w:cs="Arial"/>
          <w:lang w:val="ru-RU"/>
        </w:rPr>
        <w:t xml:space="preserve">Стање </w:t>
      </w:r>
      <w:r w:rsidRPr="004F7565">
        <w:rPr>
          <w:rFonts w:cs="Arial"/>
          <w:lang w:val="sr-Latn-CS"/>
        </w:rPr>
        <w:t>радног и складишног простора</w:t>
      </w:r>
      <w:r w:rsidRPr="004F7565">
        <w:rPr>
          <w:rFonts w:cs="Arial"/>
          <w:lang w:val="ru-RU"/>
        </w:rPr>
        <w:t>;</w:t>
      </w:r>
    </w:p>
    <w:p w:rsidR="004F7565" w:rsidRPr="004F7565" w:rsidRDefault="004F7565" w:rsidP="003E0742">
      <w:pPr>
        <w:numPr>
          <w:ilvl w:val="1"/>
          <w:numId w:val="24"/>
        </w:numPr>
        <w:tabs>
          <w:tab w:val="num" w:pos="1134"/>
          <w:tab w:val="left" w:pos="7005"/>
        </w:tabs>
        <w:spacing w:before="0" w:after="80" w:line="216" w:lineRule="auto"/>
        <w:ind w:left="1134"/>
        <w:rPr>
          <w:rFonts w:cs="Arial"/>
          <w:lang w:val="ru-RU"/>
        </w:rPr>
      </w:pPr>
      <w:r w:rsidRPr="004F7565">
        <w:rPr>
          <w:rFonts w:cs="Arial"/>
          <w:lang w:val="ru-RU"/>
        </w:rPr>
        <w:t>Стање</w:t>
      </w:r>
      <w:r w:rsidRPr="004F7565">
        <w:rPr>
          <w:rFonts w:cs="Arial"/>
          <w:lang w:val="sr-Latn-CS"/>
        </w:rPr>
        <w:t xml:space="preserve"> противпожаре заштите, опасних материја (хемикалије, гас, горива)</w:t>
      </w:r>
      <w:r w:rsidRPr="004F7565">
        <w:rPr>
          <w:rFonts w:cs="Arial"/>
          <w:lang w:val="ru-RU"/>
        </w:rPr>
        <w:t>;</w:t>
      </w:r>
    </w:p>
    <w:p w:rsidR="004F7565" w:rsidRPr="004F7565" w:rsidRDefault="004F7565" w:rsidP="003E0742">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Коришћење л</w:t>
      </w:r>
      <w:r w:rsidRPr="004F7565">
        <w:rPr>
          <w:rFonts w:cs="Arial"/>
          <w:lang w:val="sr-Latn-CS"/>
        </w:rPr>
        <w:t xml:space="preserve">ичне </w:t>
      </w:r>
      <w:r w:rsidRPr="004F7565">
        <w:rPr>
          <w:rFonts w:cs="Arial"/>
          <w:lang w:val="ru-RU"/>
        </w:rPr>
        <w:t>и колективне</w:t>
      </w:r>
      <w:r w:rsidRPr="004F7565">
        <w:rPr>
          <w:rFonts w:cs="Arial"/>
          <w:lang w:val="sr-Latn-CS"/>
        </w:rPr>
        <w:t xml:space="preserve"> заштитне опреме</w:t>
      </w:r>
      <w:r w:rsidRPr="004F7565">
        <w:rPr>
          <w:rFonts w:cs="Arial"/>
          <w:lang w:val="ru-RU"/>
        </w:rPr>
        <w:t>;</w:t>
      </w:r>
    </w:p>
    <w:p w:rsidR="004F7565" w:rsidRPr="004F7565" w:rsidRDefault="004F7565" w:rsidP="003E0742">
      <w:pPr>
        <w:numPr>
          <w:ilvl w:val="1"/>
          <w:numId w:val="24"/>
        </w:numPr>
        <w:tabs>
          <w:tab w:val="num" w:pos="1134"/>
          <w:tab w:val="left" w:pos="7005"/>
        </w:tabs>
        <w:spacing w:before="0" w:after="80" w:line="216" w:lineRule="auto"/>
        <w:ind w:left="1134"/>
        <w:rPr>
          <w:rFonts w:cs="Arial"/>
          <w:lang w:val="ru-RU"/>
        </w:rPr>
      </w:pPr>
      <w:r w:rsidRPr="004F7565">
        <w:rPr>
          <w:rFonts w:cs="Arial"/>
          <w:lang w:val="ru-RU"/>
        </w:rPr>
        <w:t>Поштовање п</w:t>
      </w:r>
      <w:r w:rsidRPr="004F7565">
        <w:rPr>
          <w:rFonts w:cs="Arial"/>
          <w:lang w:val="sr-Latn-CS"/>
        </w:rPr>
        <w:t>равила саобраћаја</w:t>
      </w:r>
      <w:r w:rsidRPr="004F7565">
        <w:rPr>
          <w:rFonts w:cs="Arial"/>
          <w:lang w:val="ru-RU"/>
        </w:rPr>
        <w:t>;</w:t>
      </w:r>
    </w:p>
    <w:p w:rsidR="004F7565" w:rsidRPr="004F7565" w:rsidRDefault="004F7565" w:rsidP="003E0742">
      <w:pPr>
        <w:numPr>
          <w:ilvl w:val="1"/>
          <w:numId w:val="24"/>
        </w:numPr>
        <w:tabs>
          <w:tab w:val="num" w:pos="1134"/>
          <w:tab w:val="left" w:pos="7005"/>
        </w:tabs>
        <w:spacing w:before="0" w:after="80" w:line="216" w:lineRule="auto"/>
        <w:ind w:left="1134"/>
        <w:rPr>
          <w:rFonts w:cs="Arial"/>
          <w:lang w:val="ru-RU"/>
        </w:rPr>
      </w:pPr>
      <w:r w:rsidRPr="004F7565">
        <w:rPr>
          <w:rFonts w:cs="Arial"/>
          <w:lang w:val="sr-Latn-CS"/>
        </w:rPr>
        <w:t>Процене ризика од повреда</w:t>
      </w:r>
      <w:r w:rsidRPr="004F7565">
        <w:rPr>
          <w:rFonts w:cs="Arial"/>
          <w:lang w:val="ru-RU"/>
        </w:rPr>
        <w:t xml:space="preserve"> и</w:t>
      </w:r>
    </w:p>
    <w:p w:rsidR="000379D9" w:rsidRPr="00113057" w:rsidRDefault="004F7565" w:rsidP="003E0742">
      <w:pPr>
        <w:numPr>
          <w:ilvl w:val="1"/>
          <w:numId w:val="24"/>
        </w:numPr>
        <w:tabs>
          <w:tab w:val="num" w:pos="1134"/>
          <w:tab w:val="left" w:pos="7005"/>
        </w:tabs>
        <w:spacing w:before="0" w:after="80" w:line="216" w:lineRule="auto"/>
        <w:ind w:left="1134"/>
        <w:rPr>
          <w:rFonts w:cs="Arial"/>
          <w:lang w:val="sr-Latn-CS"/>
        </w:rPr>
      </w:pPr>
      <w:r w:rsidRPr="004F7565">
        <w:rPr>
          <w:rFonts w:cs="Arial"/>
          <w:lang w:val="sr-Latn-CS"/>
        </w:rPr>
        <w:t>Могућност побољшања безбедности</w:t>
      </w:r>
      <w:r w:rsidRPr="004F7565">
        <w:rPr>
          <w:rFonts w:cs="Arial"/>
          <w:lang w:val="ru-RU"/>
        </w:rPr>
        <w:t xml:space="preserve"> и здравља на</w:t>
      </w:r>
      <w:r w:rsidRPr="004F7565">
        <w:rPr>
          <w:rFonts w:cs="Arial"/>
          <w:lang w:val="sr-Latn-CS"/>
        </w:rPr>
        <w:t xml:space="preserve"> рад</w:t>
      </w:r>
    </w:p>
    <w:p w:rsidR="00AD6D98" w:rsidRDefault="00AD6D98" w:rsidP="00DB6C40">
      <w:pPr>
        <w:rPr>
          <w:lang w:val="sr-Cyrl-RS"/>
        </w:rPr>
      </w:pPr>
    </w:p>
    <w:p w:rsidR="00AD6D98" w:rsidRDefault="00AD6D98" w:rsidP="00DB6C40">
      <w:pPr>
        <w:rPr>
          <w:lang w:val="sr-Cyrl-RS"/>
        </w:rPr>
      </w:pPr>
    </w:p>
    <w:p w:rsidR="00AD6D98" w:rsidRDefault="00AD6D98" w:rsidP="00DB6C40">
      <w:pPr>
        <w:rPr>
          <w:lang w:val="sr-Cyrl-RS"/>
        </w:rPr>
      </w:pPr>
    </w:p>
    <w:p w:rsidR="00AD6D98" w:rsidRPr="00363279" w:rsidRDefault="00AD6D98" w:rsidP="00DB6C40">
      <w:pPr>
        <w:rPr>
          <w:lang w:val="sr-Cyrl-RS"/>
        </w:rPr>
      </w:pPr>
    </w:p>
    <w:sectPr w:rsidR="00AD6D98" w:rsidRPr="00363279" w:rsidSect="00B16DCF">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E06" w:rsidRDefault="002B7E06">
      <w:r>
        <w:separator/>
      </w:r>
    </w:p>
    <w:p w:rsidR="002B7E06" w:rsidRDefault="002B7E06"/>
  </w:endnote>
  <w:endnote w:type="continuationSeparator" w:id="0">
    <w:p w:rsidR="002B7E06" w:rsidRDefault="002B7E06">
      <w:r>
        <w:continuationSeparator/>
      </w:r>
    </w:p>
    <w:p w:rsidR="002B7E06" w:rsidRDefault="002B7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5C" w:rsidRDefault="00F24D5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4D5C" w:rsidRDefault="00F24D5C" w:rsidP="00841BE7">
    <w:pPr>
      <w:pStyle w:val="Footer"/>
      <w:ind w:right="360"/>
    </w:pPr>
  </w:p>
  <w:p w:rsidR="00F24D5C" w:rsidRDefault="00F24D5C" w:rsidP="00F73042"/>
  <w:p w:rsidR="00F24D5C" w:rsidRDefault="00F24D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5C" w:rsidRPr="00EC5BB4" w:rsidRDefault="00F24D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93AC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93ACB">
      <w:rPr>
        <w:rStyle w:val="PageNumber"/>
        <w:rFonts w:cs="Arial"/>
        <w:b/>
        <w:noProof/>
        <w:szCs w:val="24"/>
      </w:rPr>
      <w:t>53</w:t>
    </w:r>
    <w:r w:rsidRPr="00EC5BB4">
      <w:rPr>
        <w:rStyle w:val="PageNumber"/>
        <w:rFonts w:cs="Arial"/>
        <w:b/>
        <w:szCs w:val="24"/>
      </w:rPr>
      <w:fldChar w:fldCharType="end"/>
    </w:r>
  </w:p>
  <w:p w:rsidR="00F24D5C" w:rsidRDefault="00F24D5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5C" w:rsidRPr="00EC5BB4" w:rsidRDefault="00F24D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93AC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93ACB">
      <w:rPr>
        <w:rStyle w:val="PageNumber"/>
        <w:rFonts w:cs="Arial"/>
        <w:b/>
        <w:noProof/>
        <w:szCs w:val="24"/>
      </w:rPr>
      <w:t>53</w:t>
    </w:r>
    <w:r w:rsidRPr="00EC5BB4">
      <w:rPr>
        <w:rStyle w:val="PageNumber"/>
        <w:rFonts w:cs="Arial"/>
        <w:b/>
        <w:szCs w:val="24"/>
      </w:rPr>
      <w:fldChar w:fldCharType="end"/>
    </w:r>
  </w:p>
  <w:p w:rsidR="00F24D5C" w:rsidRDefault="00F24D5C">
    <w:pPr>
      <w:pStyle w:val="Footer"/>
    </w:pPr>
  </w:p>
  <w:p w:rsidR="00F24D5C" w:rsidRDefault="00F24D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E06" w:rsidRDefault="002B7E06">
      <w:r>
        <w:separator/>
      </w:r>
    </w:p>
    <w:p w:rsidR="002B7E06" w:rsidRDefault="002B7E06"/>
  </w:footnote>
  <w:footnote w:type="continuationSeparator" w:id="0">
    <w:p w:rsidR="002B7E06" w:rsidRDefault="002B7E06">
      <w:r>
        <w:continuationSeparator/>
      </w:r>
    </w:p>
    <w:p w:rsidR="002B7E06" w:rsidRDefault="002B7E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5C" w:rsidRDefault="00F24D5C" w:rsidP="004276AD">
    <w:pPr>
      <w:pStyle w:val="Header"/>
      <w:rPr>
        <w:sz w:val="20"/>
      </w:rPr>
    </w:pPr>
  </w:p>
  <w:p w:rsidR="00F24D5C" w:rsidRDefault="00F24D5C"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F24D5C" w:rsidRPr="00DB0693" w:rsidRDefault="00F24D5C" w:rsidP="00DB0693">
    <w:pPr>
      <w:jc w:val="center"/>
      <w:rPr>
        <w:szCs w:val="24"/>
        <w:lang w:val="sr-Cyrl-RS"/>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 ЈН/3000/</w:t>
    </w:r>
    <w:r>
      <w:rPr>
        <w:szCs w:val="24"/>
      </w:rPr>
      <w:t>1019</w:t>
    </w:r>
    <w:r>
      <w:rPr>
        <w:szCs w:val="24"/>
        <w:lang w:val="sr-Cyrl-RS"/>
      </w:rPr>
      <w:t>/2017(</w:t>
    </w:r>
    <w:r>
      <w:rPr>
        <w:szCs w:val="24"/>
      </w:rPr>
      <w:t>1648</w:t>
    </w:r>
    <w:r>
      <w:rPr>
        <w:szCs w:val="24"/>
        <w:lang w:val="sr-Cyrl-RS"/>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D5C" w:rsidRDefault="00F24D5C" w:rsidP="004276AD">
    <w:pPr>
      <w:pStyle w:val="Header"/>
    </w:pPr>
  </w:p>
  <w:p w:rsidR="00F24D5C" w:rsidRDefault="00F24D5C"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F24D5C" w:rsidRDefault="00F24D5C" w:rsidP="00241CA1">
    <w:pPr>
      <w:jc w:val="center"/>
      <w:rPr>
        <w:szCs w:val="24"/>
      </w:rPr>
    </w:pPr>
    <w:r>
      <w:rPr>
        <w:szCs w:val="24"/>
        <w:lang w:val="sr-Cyrl-RS"/>
      </w:rPr>
      <w:t xml:space="preserve">                                                                           </w:t>
    </w:r>
    <w:r>
      <w:rPr>
        <w:szCs w:val="24"/>
      </w:rPr>
      <w:t xml:space="preserve">          ЈН </w:t>
    </w:r>
    <w:r>
      <w:rPr>
        <w:szCs w:val="24"/>
        <w:lang w:val="sr-Cyrl-RS"/>
      </w:rPr>
      <w:t>бр. ЈН/3000/</w:t>
    </w:r>
    <w:r>
      <w:rPr>
        <w:szCs w:val="24"/>
      </w:rPr>
      <w:t>1019</w:t>
    </w:r>
    <w:r>
      <w:rPr>
        <w:szCs w:val="24"/>
        <w:lang w:val="sr-Cyrl-RS"/>
      </w:rPr>
      <w:t>/2017(</w:t>
    </w:r>
    <w:r>
      <w:rPr>
        <w:szCs w:val="24"/>
      </w:rPr>
      <w:t>1648</w:t>
    </w:r>
    <w:r>
      <w:rPr>
        <w:szCs w:val="24"/>
        <w:lang w:val="sr-Cyrl-RS"/>
      </w:rPr>
      <w:t>/2017)</w:t>
    </w:r>
  </w:p>
  <w:p w:rsidR="00F24D5C" w:rsidRPr="00241CA1" w:rsidRDefault="00F24D5C" w:rsidP="00241CA1">
    <w:pPr>
      <w:jc w:val="cent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6ED6C50"/>
    <w:multiLevelType w:val="multilevel"/>
    <w:tmpl w:val="2DE8A00E"/>
    <w:lvl w:ilvl="0">
      <w:start w:val="1"/>
      <w:numFmt w:val="decimal"/>
      <w:lvlText w:val="%1."/>
      <w:lvlJc w:val="left"/>
      <w:pPr>
        <w:ind w:left="720" w:hanging="360"/>
      </w:pPr>
      <w:rPr>
        <w:rFonts w:hint="default"/>
        <w:b/>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603801"/>
    <w:multiLevelType w:val="hybridMultilevel"/>
    <w:tmpl w:val="7410F3C6"/>
    <w:lvl w:ilvl="0" w:tplc="E2B25018">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6EC1922"/>
    <w:multiLevelType w:val="hybridMultilevel"/>
    <w:tmpl w:val="6F3A6D2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95C10BA"/>
    <w:multiLevelType w:val="hybridMultilevel"/>
    <w:tmpl w:val="7C6CE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6FC49DF"/>
    <w:multiLevelType w:val="multilevel"/>
    <w:tmpl w:val="487638AE"/>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04B60FB"/>
    <w:multiLevelType w:val="multilevel"/>
    <w:tmpl w:val="841ED82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6">
    <w:nsid w:val="66D41D91"/>
    <w:multiLevelType w:val="hybridMultilevel"/>
    <w:tmpl w:val="2718492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8704E32"/>
    <w:multiLevelType w:val="hybridMultilevel"/>
    <w:tmpl w:val="DB749C0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6DF10E7B"/>
    <w:multiLevelType w:val="multilevel"/>
    <w:tmpl w:val="C36EFA1C"/>
    <w:lvl w:ilvl="0">
      <w:start w:val="2"/>
      <w:numFmt w:val="decimal"/>
      <w:pStyle w:val="NASLOV1"/>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7"/>
  </w:num>
  <w:num w:numId="3">
    <w:abstractNumId w:val="84"/>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4"/>
  </w:num>
  <w:num w:numId="10">
    <w:abstractNumId w:val="69"/>
  </w:num>
  <w:num w:numId="11">
    <w:abstractNumId w:val="62"/>
  </w:num>
  <w:num w:numId="12">
    <w:abstractNumId w:val="58"/>
  </w:num>
  <w:num w:numId="13">
    <w:abstractNumId w:val="66"/>
  </w:num>
  <w:num w:numId="14">
    <w:abstractNumId w:val="87"/>
  </w:num>
  <w:num w:numId="15">
    <w:abstractNumId w:val="79"/>
  </w:num>
  <w:num w:numId="16">
    <w:abstractNumId w:val="92"/>
  </w:num>
  <w:num w:numId="17">
    <w:abstractNumId w:val="68"/>
  </w:num>
  <w:num w:numId="1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num>
  <w:num w:numId="26">
    <w:abstractNumId w:val="63"/>
  </w:num>
  <w:num w:numId="27">
    <w:abstractNumId w:val="77"/>
  </w:num>
  <w:num w:numId="2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85"/>
  </w:num>
  <w:num w:numId="31">
    <w:abstractNumId w:val="75"/>
  </w:num>
  <w:num w:numId="32">
    <w:abstractNumId w:val="80"/>
  </w:num>
  <w:num w:numId="33">
    <w:abstractNumId w:val="61"/>
  </w:num>
  <w:num w:numId="34">
    <w:abstractNumId w:val="89"/>
  </w:num>
  <w:num w:numId="35">
    <w:abstractNumId w:val="91"/>
  </w:num>
  <w:num w:numId="36">
    <w:abstractNumId w:val="51"/>
  </w:num>
  <w:num w:numId="37">
    <w:abstractNumId w:val="53"/>
  </w:num>
  <w:num w:numId="38">
    <w:abstractNumId w:val="90"/>
  </w:num>
  <w:num w:numId="39">
    <w:abstractNumId w:val="49"/>
  </w:num>
  <w:num w:numId="40">
    <w:abstractNumId w:val="86"/>
  </w:num>
  <w:num w:numId="4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35"/>
    <w:rsid w:val="0000099A"/>
    <w:rsid w:val="000009CE"/>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80F"/>
    <w:rsid w:val="00006E35"/>
    <w:rsid w:val="0000723F"/>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373E"/>
    <w:rsid w:val="00014045"/>
    <w:rsid w:val="0001466B"/>
    <w:rsid w:val="00014750"/>
    <w:rsid w:val="00014F46"/>
    <w:rsid w:val="00015894"/>
    <w:rsid w:val="00015D88"/>
    <w:rsid w:val="00015E2F"/>
    <w:rsid w:val="00015E7C"/>
    <w:rsid w:val="000167FC"/>
    <w:rsid w:val="000170DE"/>
    <w:rsid w:val="000174C1"/>
    <w:rsid w:val="00017C83"/>
    <w:rsid w:val="00017C93"/>
    <w:rsid w:val="00017F00"/>
    <w:rsid w:val="0002005D"/>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BC0"/>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86A"/>
    <w:rsid w:val="0003493C"/>
    <w:rsid w:val="00034E4F"/>
    <w:rsid w:val="00034FFF"/>
    <w:rsid w:val="000350BD"/>
    <w:rsid w:val="00035379"/>
    <w:rsid w:val="000357A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DE7"/>
    <w:rsid w:val="000663EE"/>
    <w:rsid w:val="000666B4"/>
    <w:rsid w:val="00066E57"/>
    <w:rsid w:val="0006783E"/>
    <w:rsid w:val="00067DF5"/>
    <w:rsid w:val="00070234"/>
    <w:rsid w:val="00070240"/>
    <w:rsid w:val="000706CF"/>
    <w:rsid w:val="000706E1"/>
    <w:rsid w:val="00071074"/>
    <w:rsid w:val="000710B6"/>
    <w:rsid w:val="000711DD"/>
    <w:rsid w:val="000718B1"/>
    <w:rsid w:val="00071F3E"/>
    <w:rsid w:val="00072ABE"/>
    <w:rsid w:val="00072F55"/>
    <w:rsid w:val="0007323D"/>
    <w:rsid w:val="00073409"/>
    <w:rsid w:val="00073D60"/>
    <w:rsid w:val="00073D73"/>
    <w:rsid w:val="00073EC5"/>
    <w:rsid w:val="0007456F"/>
    <w:rsid w:val="000754BA"/>
    <w:rsid w:val="00075F5B"/>
    <w:rsid w:val="0007605E"/>
    <w:rsid w:val="0007608E"/>
    <w:rsid w:val="000760C0"/>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1A5"/>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3ACB"/>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2D3"/>
    <w:rsid w:val="00097FA2"/>
    <w:rsid w:val="000A070F"/>
    <w:rsid w:val="000A0720"/>
    <w:rsid w:val="000A0C6A"/>
    <w:rsid w:val="000A10E3"/>
    <w:rsid w:val="000A2227"/>
    <w:rsid w:val="000A29FE"/>
    <w:rsid w:val="000A33C8"/>
    <w:rsid w:val="000A3715"/>
    <w:rsid w:val="000A388F"/>
    <w:rsid w:val="000A3C9C"/>
    <w:rsid w:val="000A3F5E"/>
    <w:rsid w:val="000A4D7F"/>
    <w:rsid w:val="000A52EE"/>
    <w:rsid w:val="000A57D7"/>
    <w:rsid w:val="000A5BAE"/>
    <w:rsid w:val="000A5CC1"/>
    <w:rsid w:val="000A60D0"/>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190"/>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2C6"/>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866"/>
    <w:rsid w:val="000C7B91"/>
    <w:rsid w:val="000C7BB7"/>
    <w:rsid w:val="000D003F"/>
    <w:rsid w:val="000D02E0"/>
    <w:rsid w:val="000D0D30"/>
    <w:rsid w:val="000D1051"/>
    <w:rsid w:val="000D148F"/>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A18"/>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D5E"/>
    <w:rsid w:val="00110E6A"/>
    <w:rsid w:val="001110AB"/>
    <w:rsid w:val="001111D8"/>
    <w:rsid w:val="00111425"/>
    <w:rsid w:val="0011152D"/>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5CE1"/>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3B"/>
    <w:rsid w:val="001350CE"/>
    <w:rsid w:val="0013517D"/>
    <w:rsid w:val="00135279"/>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434"/>
    <w:rsid w:val="00142570"/>
    <w:rsid w:val="00142637"/>
    <w:rsid w:val="00142809"/>
    <w:rsid w:val="00142A2F"/>
    <w:rsid w:val="00142A95"/>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24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6D1"/>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14"/>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878"/>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0FE"/>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CD4"/>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494B"/>
    <w:rsid w:val="001A51EF"/>
    <w:rsid w:val="001A5293"/>
    <w:rsid w:val="001A555D"/>
    <w:rsid w:val="001A56BF"/>
    <w:rsid w:val="001A5707"/>
    <w:rsid w:val="001A58BE"/>
    <w:rsid w:val="001A5971"/>
    <w:rsid w:val="001A5F0F"/>
    <w:rsid w:val="001A6457"/>
    <w:rsid w:val="001A706C"/>
    <w:rsid w:val="001A72BF"/>
    <w:rsid w:val="001A7B7D"/>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68"/>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52D"/>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3EFA"/>
    <w:rsid w:val="001C416A"/>
    <w:rsid w:val="001C41B8"/>
    <w:rsid w:val="001C45CF"/>
    <w:rsid w:val="001C4AC7"/>
    <w:rsid w:val="001C4B47"/>
    <w:rsid w:val="001C53FD"/>
    <w:rsid w:val="001C57BF"/>
    <w:rsid w:val="001C588D"/>
    <w:rsid w:val="001C5A01"/>
    <w:rsid w:val="001C5CA1"/>
    <w:rsid w:val="001C5EBF"/>
    <w:rsid w:val="001C687C"/>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50A"/>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E784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E1C"/>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F6B"/>
    <w:rsid w:val="0023000F"/>
    <w:rsid w:val="00230DAD"/>
    <w:rsid w:val="00230DC9"/>
    <w:rsid w:val="002323BA"/>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1CA1"/>
    <w:rsid w:val="002422C3"/>
    <w:rsid w:val="00242DF8"/>
    <w:rsid w:val="00242F92"/>
    <w:rsid w:val="002430B1"/>
    <w:rsid w:val="00243295"/>
    <w:rsid w:val="00243BF3"/>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032"/>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33"/>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586"/>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23"/>
    <w:rsid w:val="002851C1"/>
    <w:rsid w:val="002853AD"/>
    <w:rsid w:val="0028543A"/>
    <w:rsid w:val="0028544A"/>
    <w:rsid w:val="002855C9"/>
    <w:rsid w:val="0028583C"/>
    <w:rsid w:val="00286278"/>
    <w:rsid w:val="00286491"/>
    <w:rsid w:val="00286761"/>
    <w:rsid w:val="00286A2B"/>
    <w:rsid w:val="00286C2F"/>
    <w:rsid w:val="0028736D"/>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73F"/>
    <w:rsid w:val="00294DF0"/>
    <w:rsid w:val="00294EEE"/>
    <w:rsid w:val="00294F26"/>
    <w:rsid w:val="00294F7F"/>
    <w:rsid w:val="00295157"/>
    <w:rsid w:val="00295377"/>
    <w:rsid w:val="00295B5E"/>
    <w:rsid w:val="00295C5A"/>
    <w:rsid w:val="00295D4D"/>
    <w:rsid w:val="00296016"/>
    <w:rsid w:val="002960CE"/>
    <w:rsid w:val="00296110"/>
    <w:rsid w:val="002963F0"/>
    <w:rsid w:val="00296950"/>
    <w:rsid w:val="00296972"/>
    <w:rsid w:val="00296F54"/>
    <w:rsid w:val="00297CF6"/>
    <w:rsid w:val="00297F48"/>
    <w:rsid w:val="002A0233"/>
    <w:rsid w:val="002A0A12"/>
    <w:rsid w:val="002A0B81"/>
    <w:rsid w:val="002A0B82"/>
    <w:rsid w:val="002A0FAA"/>
    <w:rsid w:val="002A10C8"/>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C54"/>
    <w:rsid w:val="002B6D5A"/>
    <w:rsid w:val="002B6EB1"/>
    <w:rsid w:val="002B6F1E"/>
    <w:rsid w:val="002B72C2"/>
    <w:rsid w:val="002B7588"/>
    <w:rsid w:val="002B7A6E"/>
    <w:rsid w:val="002B7E06"/>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467"/>
    <w:rsid w:val="003035F6"/>
    <w:rsid w:val="00303D7D"/>
    <w:rsid w:val="00303E05"/>
    <w:rsid w:val="00304141"/>
    <w:rsid w:val="00304939"/>
    <w:rsid w:val="003049EE"/>
    <w:rsid w:val="00305592"/>
    <w:rsid w:val="00305AD4"/>
    <w:rsid w:val="00305D38"/>
    <w:rsid w:val="003062C1"/>
    <w:rsid w:val="003063C6"/>
    <w:rsid w:val="00306B60"/>
    <w:rsid w:val="00306EB9"/>
    <w:rsid w:val="00306EDC"/>
    <w:rsid w:val="00307330"/>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35A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139"/>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0A"/>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1F7"/>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5F5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CCC"/>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2B1C"/>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950"/>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B2"/>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B4A"/>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5E9D"/>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FF"/>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0BF"/>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742"/>
    <w:rsid w:val="003E0846"/>
    <w:rsid w:val="003E08C4"/>
    <w:rsid w:val="003E0C7C"/>
    <w:rsid w:val="003E0EC5"/>
    <w:rsid w:val="003E109F"/>
    <w:rsid w:val="003E140D"/>
    <w:rsid w:val="003E1445"/>
    <w:rsid w:val="003E1697"/>
    <w:rsid w:val="003E1875"/>
    <w:rsid w:val="003E1D34"/>
    <w:rsid w:val="003E1D89"/>
    <w:rsid w:val="003E20ED"/>
    <w:rsid w:val="003E23C6"/>
    <w:rsid w:val="003E3199"/>
    <w:rsid w:val="003E36F7"/>
    <w:rsid w:val="003E3843"/>
    <w:rsid w:val="003E3931"/>
    <w:rsid w:val="003E3F1E"/>
    <w:rsid w:val="003E4C3C"/>
    <w:rsid w:val="003E4FF5"/>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7E3"/>
    <w:rsid w:val="003E79E1"/>
    <w:rsid w:val="003E7B9C"/>
    <w:rsid w:val="003F026D"/>
    <w:rsid w:val="003F052B"/>
    <w:rsid w:val="003F05C3"/>
    <w:rsid w:val="003F0816"/>
    <w:rsid w:val="003F0DA2"/>
    <w:rsid w:val="003F14D2"/>
    <w:rsid w:val="003F1A55"/>
    <w:rsid w:val="003F2182"/>
    <w:rsid w:val="003F21FF"/>
    <w:rsid w:val="003F2910"/>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41C"/>
    <w:rsid w:val="00401787"/>
    <w:rsid w:val="00401AF8"/>
    <w:rsid w:val="00401CD9"/>
    <w:rsid w:val="00401F5B"/>
    <w:rsid w:val="004023EA"/>
    <w:rsid w:val="0040245C"/>
    <w:rsid w:val="0040259D"/>
    <w:rsid w:val="00402C5C"/>
    <w:rsid w:val="00403B69"/>
    <w:rsid w:val="00403BD9"/>
    <w:rsid w:val="00403C47"/>
    <w:rsid w:val="00404DD4"/>
    <w:rsid w:val="00405684"/>
    <w:rsid w:val="00405A4F"/>
    <w:rsid w:val="00405E5E"/>
    <w:rsid w:val="004062E7"/>
    <w:rsid w:val="004065AE"/>
    <w:rsid w:val="00406983"/>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A2"/>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084"/>
    <w:rsid w:val="00447244"/>
    <w:rsid w:val="00447702"/>
    <w:rsid w:val="0044779D"/>
    <w:rsid w:val="00447B18"/>
    <w:rsid w:val="00447D24"/>
    <w:rsid w:val="00450C9B"/>
    <w:rsid w:val="00450EB3"/>
    <w:rsid w:val="004511D5"/>
    <w:rsid w:val="00451542"/>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168"/>
    <w:rsid w:val="004576B7"/>
    <w:rsid w:val="0045780D"/>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87D18"/>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9F1"/>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2B"/>
    <w:rsid w:val="004A2E80"/>
    <w:rsid w:val="004A304D"/>
    <w:rsid w:val="004A34A8"/>
    <w:rsid w:val="004A375E"/>
    <w:rsid w:val="004A3EB1"/>
    <w:rsid w:val="004A4126"/>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27E"/>
    <w:rsid w:val="004C3717"/>
    <w:rsid w:val="004C3B38"/>
    <w:rsid w:val="004C40FA"/>
    <w:rsid w:val="004C45AC"/>
    <w:rsid w:val="004C467D"/>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2662"/>
    <w:rsid w:val="004F3373"/>
    <w:rsid w:val="004F3396"/>
    <w:rsid w:val="004F3771"/>
    <w:rsid w:val="004F3781"/>
    <w:rsid w:val="004F3BC7"/>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965"/>
    <w:rsid w:val="004F7E41"/>
    <w:rsid w:val="00500143"/>
    <w:rsid w:val="00500222"/>
    <w:rsid w:val="00500309"/>
    <w:rsid w:val="005005C7"/>
    <w:rsid w:val="0050060B"/>
    <w:rsid w:val="00500824"/>
    <w:rsid w:val="00500825"/>
    <w:rsid w:val="00500B70"/>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44F"/>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96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97"/>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0A"/>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77E7B"/>
    <w:rsid w:val="005800F0"/>
    <w:rsid w:val="005805BD"/>
    <w:rsid w:val="00580855"/>
    <w:rsid w:val="00580C0C"/>
    <w:rsid w:val="00580CE9"/>
    <w:rsid w:val="00580EBC"/>
    <w:rsid w:val="005811DF"/>
    <w:rsid w:val="00581333"/>
    <w:rsid w:val="00581406"/>
    <w:rsid w:val="00581443"/>
    <w:rsid w:val="005816EB"/>
    <w:rsid w:val="00582431"/>
    <w:rsid w:val="005829C3"/>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87F08"/>
    <w:rsid w:val="00590C50"/>
    <w:rsid w:val="00591069"/>
    <w:rsid w:val="005911AA"/>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6DFB"/>
    <w:rsid w:val="00597748"/>
    <w:rsid w:val="005978EE"/>
    <w:rsid w:val="00597AD9"/>
    <w:rsid w:val="00597DB7"/>
    <w:rsid w:val="005A02FC"/>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6FEA"/>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3A3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BE8"/>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D0"/>
    <w:rsid w:val="0061168C"/>
    <w:rsid w:val="00611713"/>
    <w:rsid w:val="006117E1"/>
    <w:rsid w:val="006118C9"/>
    <w:rsid w:val="00611A8D"/>
    <w:rsid w:val="0061212F"/>
    <w:rsid w:val="00612982"/>
    <w:rsid w:val="00612BC3"/>
    <w:rsid w:val="00612F4B"/>
    <w:rsid w:val="00613206"/>
    <w:rsid w:val="00613328"/>
    <w:rsid w:val="00613B13"/>
    <w:rsid w:val="00613D09"/>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07B"/>
    <w:rsid w:val="00633DAC"/>
    <w:rsid w:val="00633DC1"/>
    <w:rsid w:val="00634B08"/>
    <w:rsid w:val="00634B29"/>
    <w:rsid w:val="00634B35"/>
    <w:rsid w:val="00634C74"/>
    <w:rsid w:val="0063502B"/>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1FE"/>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084"/>
    <w:rsid w:val="006734A8"/>
    <w:rsid w:val="0067367A"/>
    <w:rsid w:val="00673B4A"/>
    <w:rsid w:val="00673C14"/>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962"/>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0D6"/>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96"/>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0BFB"/>
    <w:rsid w:val="006B108D"/>
    <w:rsid w:val="006B1295"/>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20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977"/>
    <w:rsid w:val="006D5434"/>
    <w:rsid w:val="006D582F"/>
    <w:rsid w:val="006D615C"/>
    <w:rsid w:val="006D6644"/>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33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58F"/>
    <w:rsid w:val="00700220"/>
    <w:rsid w:val="00700281"/>
    <w:rsid w:val="007005DC"/>
    <w:rsid w:val="0070080F"/>
    <w:rsid w:val="00700E79"/>
    <w:rsid w:val="007014DA"/>
    <w:rsid w:val="007017E1"/>
    <w:rsid w:val="00701983"/>
    <w:rsid w:val="00701CC1"/>
    <w:rsid w:val="00701CE0"/>
    <w:rsid w:val="00701D98"/>
    <w:rsid w:val="0070275C"/>
    <w:rsid w:val="00702938"/>
    <w:rsid w:val="00702E85"/>
    <w:rsid w:val="00703207"/>
    <w:rsid w:val="007036B0"/>
    <w:rsid w:val="00703856"/>
    <w:rsid w:val="00704323"/>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7A5"/>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93B"/>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9C8"/>
    <w:rsid w:val="00765629"/>
    <w:rsid w:val="0076599B"/>
    <w:rsid w:val="00765AFA"/>
    <w:rsid w:val="007669FF"/>
    <w:rsid w:val="00766E41"/>
    <w:rsid w:val="00767011"/>
    <w:rsid w:val="00767658"/>
    <w:rsid w:val="00767751"/>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7DF"/>
    <w:rsid w:val="00774D99"/>
    <w:rsid w:val="00775572"/>
    <w:rsid w:val="00775597"/>
    <w:rsid w:val="007755F9"/>
    <w:rsid w:val="00775627"/>
    <w:rsid w:val="00775C13"/>
    <w:rsid w:val="00776191"/>
    <w:rsid w:val="00776559"/>
    <w:rsid w:val="00776867"/>
    <w:rsid w:val="00776D17"/>
    <w:rsid w:val="00776F7F"/>
    <w:rsid w:val="007772EE"/>
    <w:rsid w:val="007774B4"/>
    <w:rsid w:val="0077751C"/>
    <w:rsid w:val="00777A57"/>
    <w:rsid w:val="00777DDA"/>
    <w:rsid w:val="00777E35"/>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A25"/>
    <w:rsid w:val="00787BD1"/>
    <w:rsid w:val="007903CB"/>
    <w:rsid w:val="007904A5"/>
    <w:rsid w:val="00790505"/>
    <w:rsid w:val="0079058E"/>
    <w:rsid w:val="00790AE8"/>
    <w:rsid w:val="00790B6E"/>
    <w:rsid w:val="00790F6F"/>
    <w:rsid w:val="00791D31"/>
    <w:rsid w:val="00791DF1"/>
    <w:rsid w:val="00791F70"/>
    <w:rsid w:val="007922C8"/>
    <w:rsid w:val="00792427"/>
    <w:rsid w:val="00792C3B"/>
    <w:rsid w:val="00792E35"/>
    <w:rsid w:val="00793032"/>
    <w:rsid w:val="00793078"/>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473"/>
    <w:rsid w:val="007A37F7"/>
    <w:rsid w:val="007A38B0"/>
    <w:rsid w:val="007A3F5E"/>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5F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DC0"/>
    <w:rsid w:val="007D4F30"/>
    <w:rsid w:val="007D5048"/>
    <w:rsid w:val="007D543F"/>
    <w:rsid w:val="007D55AA"/>
    <w:rsid w:val="007D58F6"/>
    <w:rsid w:val="007D5AD5"/>
    <w:rsid w:val="007D5C9D"/>
    <w:rsid w:val="007D6544"/>
    <w:rsid w:val="007D6562"/>
    <w:rsid w:val="007D6726"/>
    <w:rsid w:val="007D6F6C"/>
    <w:rsid w:val="007D747B"/>
    <w:rsid w:val="007D7C1F"/>
    <w:rsid w:val="007E0856"/>
    <w:rsid w:val="007E1181"/>
    <w:rsid w:val="007E1360"/>
    <w:rsid w:val="007E1441"/>
    <w:rsid w:val="007E16D5"/>
    <w:rsid w:val="007E1C3A"/>
    <w:rsid w:val="007E1D4E"/>
    <w:rsid w:val="007E2109"/>
    <w:rsid w:val="007E2195"/>
    <w:rsid w:val="007E2556"/>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7DE"/>
    <w:rsid w:val="00807A5A"/>
    <w:rsid w:val="00807EAC"/>
    <w:rsid w:val="00810146"/>
    <w:rsid w:val="0081022B"/>
    <w:rsid w:val="00810A92"/>
    <w:rsid w:val="00810E5A"/>
    <w:rsid w:val="00810EDE"/>
    <w:rsid w:val="00810F21"/>
    <w:rsid w:val="00810FB4"/>
    <w:rsid w:val="008112A2"/>
    <w:rsid w:val="00811DB9"/>
    <w:rsid w:val="00811FCB"/>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025"/>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B9"/>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9"/>
    <w:rsid w:val="00866B4E"/>
    <w:rsid w:val="00866BD3"/>
    <w:rsid w:val="0086708E"/>
    <w:rsid w:val="0086723C"/>
    <w:rsid w:val="00867279"/>
    <w:rsid w:val="0086756A"/>
    <w:rsid w:val="0086784E"/>
    <w:rsid w:val="008678B4"/>
    <w:rsid w:val="00867AAE"/>
    <w:rsid w:val="00867F1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393"/>
    <w:rsid w:val="00872772"/>
    <w:rsid w:val="00872C75"/>
    <w:rsid w:val="00873021"/>
    <w:rsid w:val="00873133"/>
    <w:rsid w:val="008731C6"/>
    <w:rsid w:val="00873621"/>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79E"/>
    <w:rsid w:val="00882AF6"/>
    <w:rsid w:val="0088310B"/>
    <w:rsid w:val="008837A7"/>
    <w:rsid w:val="00883E20"/>
    <w:rsid w:val="00884497"/>
    <w:rsid w:val="00884672"/>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C4D"/>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B44"/>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8E"/>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3C86"/>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E81"/>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55"/>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9CF"/>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53"/>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254"/>
    <w:rsid w:val="00900607"/>
    <w:rsid w:val="009006BC"/>
    <w:rsid w:val="009009DC"/>
    <w:rsid w:val="00900A0D"/>
    <w:rsid w:val="00900F5C"/>
    <w:rsid w:val="00901196"/>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927"/>
    <w:rsid w:val="00907DB6"/>
    <w:rsid w:val="00910312"/>
    <w:rsid w:val="009103F8"/>
    <w:rsid w:val="00910720"/>
    <w:rsid w:val="00910A1A"/>
    <w:rsid w:val="00911001"/>
    <w:rsid w:val="009110D5"/>
    <w:rsid w:val="00911108"/>
    <w:rsid w:val="0091121F"/>
    <w:rsid w:val="009112D5"/>
    <w:rsid w:val="009112E9"/>
    <w:rsid w:val="0091141B"/>
    <w:rsid w:val="00911D29"/>
    <w:rsid w:val="0091234D"/>
    <w:rsid w:val="0091248D"/>
    <w:rsid w:val="0091263E"/>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4CD"/>
    <w:rsid w:val="0092458D"/>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318A"/>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AE8"/>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8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3E3"/>
    <w:rsid w:val="009A445E"/>
    <w:rsid w:val="009A48E4"/>
    <w:rsid w:val="009A4F3B"/>
    <w:rsid w:val="009A51AB"/>
    <w:rsid w:val="009A52B6"/>
    <w:rsid w:val="009A5473"/>
    <w:rsid w:val="009A5602"/>
    <w:rsid w:val="009A5649"/>
    <w:rsid w:val="009A5A86"/>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5496"/>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3EC"/>
    <w:rsid w:val="009C18C6"/>
    <w:rsid w:val="009C2690"/>
    <w:rsid w:val="009C2E94"/>
    <w:rsid w:val="009C3715"/>
    <w:rsid w:val="009C37D9"/>
    <w:rsid w:val="009C3D6D"/>
    <w:rsid w:val="009C41B8"/>
    <w:rsid w:val="009C478F"/>
    <w:rsid w:val="009C4A5C"/>
    <w:rsid w:val="009C4AAA"/>
    <w:rsid w:val="009C4AF7"/>
    <w:rsid w:val="009C51AF"/>
    <w:rsid w:val="009C52E7"/>
    <w:rsid w:val="009C5C36"/>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6D4"/>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039"/>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5E0"/>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7ED"/>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12D"/>
    <w:rsid w:val="00A26526"/>
    <w:rsid w:val="00A266F8"/>
    <w:rsid w:val="00A27030"/>
    <w:rsid w:val="00A308F9"/>
    <w:rsid w:val="00A310F5"/>
    <w:rsid w:val="00A3140C"/>
    <w:rsid w:val="00A315D5"/>
    <w:rsid w:val="00A31602"/>
    <w:rsid w:val="00A316B1"/>
    <w:rsid w:val="00A31DD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7"/>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0D2"/>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46"/>
    <w:rsid w:val="00AA65F6"/>
    <w:rsid w:val="00AA6994"/>
    <w:rsid w:val="00AA6AAA"/>
    <w:rsid w:val="00AA6D9C"/>
    <w:rsid w:val="00AA6DE0"/>
    <w:rsid w:val="00AA6F40"/>
    <w:rsid w:val="00AA7A21"/>
    <w:rsid w:val="00AA7ADB"/>
    <w:rsid w:val="00AA7FF9"/>
    <w:rsid w:val="00AB00B8"/>
    <w:rsid w:val="00AB021F"/>
    <w:rsid w:val="00AB02A1"/>
    <w:rsid w:val="00AB0462"/>
    <w:rsid w:val="00AB0AD2"/>
    <w:rsid w:val="00AB0DB9"/>
    <w:rsid w:val="00AB194F"/>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0A48"/>
    <w:rsid w:val="00AC1A40"/>
    <w:rsid w:val="00AC1BFB"/>
    <w:rsid w:val="00AC1CAC"/>
    <w:rsid w:val="00AC1DB1"/>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88"/>
    <w:rsid w:val="00AD32F2"/>
    <w:rsid w:val="00AD36B4"/>
    <w:rsid w:val="00AD3810"/>
    <w:rsid w:val="00AD3978"/>
    <w:rsid w:val="00AD3CB9"/>
    <w:rsid w:val="00AD3D7B"/>
    <w:rsid w:val="00AD3FBA"/>
    <w:rsid w:val="00AD4748"/>
    <w:rsid w:val="00AD4B3B"/>
    <w:rsid w:val="00AD506C"/>
    <w:rsid w:val="00AD50C7"/>
    <w:rsid w:val="00AD5138"/>
    <w:rsid w:val="00AD60F4"/>
    <w:rsid w:val="00AD6AF3"/>
    <w:rsid w:val="00AD6CD3"/>
    <w:rsid w:val="00AD6D98"/>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68C"/>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329"/>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DA"/>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0A0"/>
    <w:rsid w:val="00B26266"/>
    <w:rsid w:val="00B2672B"/>
    <w:rsid w:val="00B269FE"/>
    <w:rsid w:val="00B26A1E"/>
    <w:rsid w:val="00B270A3"/>
    <w:rsid w:val="00B3008E"/>
    <w:rsid w:val="00B3068E"/>
    <w:rsid w:val="00B3082B"/>
    <w:rsid w:val="00B30AAF"/>
    <w:rsid w:val="00B30D13"/>
    <w:rsid w:val="00B314A2"/>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7A6"/>
    <w:rsid w:val="00B618F5"/>
    <w:rsid w:val="00B61AD9"/>
    <w:rsid w:val="00B61BE9"/>
    <w:rsid w:val="00B61C90"/>
    <w:rsid w:val="00B61DFC"/>
    <w:rsid w:val="00B61F80"/>
    <w:rsid w:val="00B623FE"/>
    <w:rsid w:val="00B629F8"/>
    <w:rsid w:val="00B62B5B"/>
    <w:rsid w:val="00B62C45"/>
    <w:rsid w:val="00B63174"/>
    <w:rsid w:val="00B6366F"/>
    <w:rsid w:val="00B63C0C"/>
    <w:rsid w:val="00B64A01"/>
    <w:rsid w:val="00B64B40"/>
    <w:rsid w:val="00B64C23"/>
    <w:rsid w:val="00B64F1D"/>
    <w:rsid w:val="00B6516F"/>
    <w:rsid w:val="00B653AD"/>
    <w:rsid w:val="00B65717"/>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77F27"/>
    <w:rsid w:val="00B80DC0"/>
    <w:rsid w:val="00B81082"/>
    <w:rsid w:val="00B81086"/>
    <w:rsid w:val="00B813CF"/>
    <w:rsid w:val="00B81477"/>
    <w:rsid w:val="00B817DB"/>
    <w:rsid w:val="00B81A96"/>
    <w:rsid w:val="00B8233F"/>
    <w:rsid w:val="00B8253B"/>
    <w:rsid w:val="00B8263A"/>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9CB"/>
    <w:rsid w:val="00BB2AAA"/>
    <w:rsid w:val="00BB2CC1"/>
    <w:rsid w:val="00BB38DB"/>
    <w:rsid w:val="00BB3A9D"/>
    <w:rsid w:val="00BB4028"/>
    <w:rsid w:val="00BB4103"/>
    <w:rsid w:val="00BB4431"/>
    <w:rsid w:val="00BB443C"/>
    <w:rsid w:val="00BB4DD1"/>
    <w:rsid w:val="00BB5191"/>
    <w:rsid w:val="00BB5214"/>
    <w:rsid w:val="00BB5326"/>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6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061"/>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EF2"/>
    <w:rsid w:val="00C0102C"/>
    <w:rsid w:val="00C0154A"/>
    <w:rsid w:val="00C01D6C"/>
    <w:rsid w:val="00C02206"/>
    <w:rsid w:val="00C02441"/>
    <w:rsid w:val="00C02485"/>
    <w:rsid w:val="00C0254E"/>
    <w:rsid w:val="00C0255E"/>
    <w:rsid w:val="00C028A0"/>
    <w:rsid w:val="00C02C5E"/>
    <w:rsid w:val="00C03243"/>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2B"/>
    <w:rsid w:val="00C1530A"/>
    <w:rsid w:val="00C158C6"/>
    <w:rsid w:val="00C16743"/>
    <w:rsid w:val="00C16FD9"/>
    <w:rsid w:val="00C172AB"/>
    <w:rsid w:val="00C17338"/>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98B"/>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67EF"/>
    <w:rsid w:val="00C37399"/>
    <w:rsid w:val="00C37A3F"/>
    <w:rsid w:val="00C37F4C"/>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7A"/>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51"/>
    <w:rsid w:val="00C611DA"/>
    <w:rsid w:val="00C6201F"/>
    <w:rsid w:val="00C62411"/>
    <w:rsid w:val="00C62855"/>
    <w:rsid w:val="00C62AA7"/>
    <w:rsid w:val="00C62D6D"/>
    <w:rsid w:val="00C62DFA"/>
    <w:rsid w:val="00C6348A"/>
    <w:rsid w:val="00C636E8"/>
    <w:rsid w:val="00C638DB"/>
    <w:rsid w:val="00C63900"/>
    <w:rsid w:val="00C63A0D"/>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C02"/>
    <w:rsid w:val="00C81149"/>
    <w:rsid w:val="00C81382"/>
    <w:rsid w:val="00C81B98"/>
    <w:rsid w:val="00C81C20"/>
    <w:rsid w:val="00C81C47"/>
    <w:rsid w:val="00C81DE2"/>
    <w:rsid w:val="00C8251B"/>
    <w:rsid w:val="00C827C3"/>
    <w:rsid w:val="00C829FF"/>
    <w:rsid w:val="00C82BB5"/>
    <w:rsid w:val="00C8306F"/>
    <w:rsid w:val="00C832F8"/>
    <w:rsid w:val="00C83878"/>
    <w:rsid w:val="00C83F08"/>
    <w:rsid w:val="00C841BF"/>
    <w:rsid w:val="00C84588"/>
    <w:rsid w:val="00C849D5"/>
    <w:rsid w:val="00C84F89"/>
    <w:rsid w:val="00C8533F"/>
    <w:rsid w:val="00C85479"/>
    <w:rsid w:val="00C85817"/>
    <w:rsid w:val="00C8595C"/>
    <w:rsid w:val="00C85CF3"/>
    <w:rsid w:val="00C85E66"/>
    <w:rsid w:val="00C8639F"/>
    <w:rsid w:val="00C86927"/>
    <w:rsid w:val="00C86EFD"/>
    <w:rsid w:val="00C87184"/>
    <w:rsid w:val="00C87248"/>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C80"/>
    <w:rsid w:val="00C95E86"/>
    <w:rsid w:val="00C961F0"/>
    <w:rsid w:val="00C96C0E"/>
    <w:rsid w:val="00C97891"/>
    <w:rsid w:val="00C978BE"/>
    <w:rsid w:val="00CA028F"/>
    <w:rsid w:val="00CA0951"/>
    <w:rsid w:val="00CA0CE9"/>
    <w:rsid w:val="00CA107E"/>
    <w:rsid w:val="00CA15A2"/>
    <w:rsid w:val="00CA16E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73B"/>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78"/>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2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B9F"/>
    <w:rsid w:val="00CE5D55"/>
    <w:rsid w:val="00CE5E29"/>
    <w:rsid w:val="00CE65AE"/>
    <w:rsid w:val="00CE6B89"/>
    <w:rsid w:val="00CE72F7"/>
    <w:rsid w:val="00CE7F13"/>
    <w:rsid w:val="00CF014B"/>
    <w:rsid w:val="00CF063D"/>
    <w:rsid w:val="00CF0969"/>
    <w:rsid w:val="00CF0E9D"/>
    <w:rsid w:val="00CF0EB4"/>
    <w:rsid w:val="00CF10A6"/>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A71"/>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1C59"/>
    <w:rsid w:val="00D3204F"/>
    <w:rsid w:val="00D32139"/>
    <w:rsid w:val="00D3284C"/>
    <w:rsid w:val="00D32883"/>
    <w:rsid w:val="00D328E8"/>
    <w:rsid w:val="00D329DB"/>
    <w:rsid w:val="00D333FA"/>
    <w:rsid w:val="00D3417C"/>
    <w:rsid w:val="00D34503"/>
    <w:rsid w:val="00D345A7"/>
    <w:rsid w:val="00D356E9"/>
    <w:rsid w:val="00D35C02"/>
    <w:rsid w:val="00D36996"/>
    <w:rsid w:val="00D3701C"/>
    <w:rsid w:val="00D370AF"/>
    <w:rsid w:val="00D370DA"/>
    <w:rsid w:val="00D372C8"/>
    <w:rsid w:val="00D37304"/>
    <w:rsid w:val="00D37560"/>
    <w:rsid w:val="00D379CA"/>
    <w:rsid w:val="00D40190"/>
    <w:rsid w:val="00D407B8"/>
    <w:rsid w:val="00D40B31"/>
    <w:rsid w:val="00D40B94"/>
    <w:rsid w:val="00D41C4E"/>
    <w:rsid w:val="00D41E83"/>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011"/>
    <w:rsid w:val="00D465BD"/>
    <w:rsid w:val="00D46844"/>
    <w:rsid w:val="00D4698D"/>
    <w:rsid w:val="00D46BF3"/>
    <w:rsid w:val="00D46ECF"/>
    <w:rsid w:val="00D47688"/>
    <w:rsid w:val="00D47DBC"/>
    <w:rsid w:val="00D50202"/>
    <w:rsid w:val="00D50A2B"/>
    <w:rsid w:val="00D50AD2"/>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DFE"/>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5144"/>
    <w:rsid w:val="00D6548E"/>
    <w:rsid w:val="00D656B3"/>
    <w:rsid w:val="00D65BEB"/>
    <w:rsid w:val="00D65DB9"/>
    <w:rsid w:val="00D661A1"/>
    <w:rsid w:val="00D66B35"/>
    <w:rsid w:val="00D67757"/>
    <w:rsid w:val="00D67A23"/>
    <w:rsid w:val="00D67C01"/>
    <w:rsid w:val="00D67F8E"/>
    <w:rsid w:val="00D70110"/>
    <w:rsid w:val="00D70F0C"/>
    <w:rsid w:val="00D711B7"/>
    <w:rsid w:val="00D7169A"/>
    <w:rsid w:val="00D73495"/>
    <w:rsid w:val="00D73918"/>
    <w:rsid w:val="00D73AEB"/>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77ED7"/>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05"/>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85"/>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CF1"/>
    <w:rsid w:val="00D94EA0"/>
    <w:rsid w:val="00D95747"/>
    <w:rsid w:val="00D95F02"/>
    <w:rsid w:val="00D964CE"/>
    <w:rsid w:val="00D96616"/>
    <w:rsid w:val="00D966E7"/>
    <w:rsid w:val="00D96ED3"/>
    <w:rsid w:val="00D9736F"/>
    <w:rsid w:val="00D97437"/>
    <w:rsid w:val="00D976FA"/>
    <w:rsid w:val="00D97B1F"/>
    <w:rsid w:val="00DA07EB"/>
    <w:rsid w:val="00DA0CFC"/>
    <w:rsid w:val="00DA0D19"/>
    <w:rsid w:val="00DA180F"/>
    <w:rsid w:val="00DA18EC"/>
    <w:rsid w:val="00DA2052"/>
    <w:rsid w:val="00DA2456"/>
    <w:rsid w:val="00DA2519"/>
    <w:rsid w:val="00DA2849"/>
    <w:rsid w:val="00DA2D2B"/>
    <w:rsid w:val="00DA2F9D"/>
    <w:rsid w:val="00DA3461"/>
    <w:rsid w:val="00DA3995"/>
    <w:rsid w:val="00DA3C4E"/>
    <w:rsid w:val="00DA3EAE"/>
    <w:rsid w:val="00DA3EE1"/>
    <w:rsid w:val="00DA47ED"/>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693"/>
    <w:rsid w:val="00DB11D7"/>
    <w:rsid w:val="00DB1284"/>
    <w:rsid w:val="00DB1391"/>
    <w:rsid w:val="00DB17D2"/>
    <w:rsid w:val="00DB1A57"/>
    <w:rsid w:val="00DB1A96"/>
    <w:rsid w:val="00DB1F21"/>
    <w:rsid w:val="00DB2009"/>
    <w:rsid w:val="00DB23EA"/>
    <w:rsid w:val="00DB25E8"/>
    <w:rsid w:val="00DB2B91"/>
    <w:rsid w:val="00DB2E06"/>
    <w:rsid w:val="00DB2EE5"/>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454"/>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1984"/>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6106"/>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04C"/>
    <w:rsid w:val="00DD4300"/>
    <w:rsid w:val="00DD476E"/>
    <w:rsid w:val="00DD548E"/>
    <w:rsid w:val="00DD55BA"/>
    <w:rsid w:val="00DD56EF"/>
    <w:rsid w:val="00DD5B94"/>
    <w:rsid w:val="00DD5EA7"/>
    <w:rsid w:val="00DD6837"/>
    <w:rsid w:val="00DD686D"/>
    <w:rsid w:val="00DD68F5"/>
    <w:rsid w:val="00DD6BFE"/>
    <w:rsid w:val="00DD73F5"/>
    <w:rsid w:val="00DD750F"/>
    <w:rsid w:val="00DD75AA"/>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5EA"/>
    <w:rsid w:val="00DE47BC"/>
    <w:rsid w:val="00DE4828"/>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4B"/>
    <w:rsid w:val="00DF7ED4"/>
    <w:rsid w:val="00E0007D"/>
    <w:rsid w:val="00E0009D"/>
    <w:rsid w:val="00E00966"/>
    <w:rsid w:val="00E0097B"/>
    <w:rsid w:val="00E009E9"/>
    <w:rsid w:val="00E00DFA"/>
    <w:rsid w:val="00E017E7"/>
    <w:rsid w:val="00E01B6F"/>
    <w:rsid w:val="00E01E27"/>
    <w:rsid w:val="00E01F09"/>
    <w:rsid w:val="00E025AF"/>
    <w:rsid w:val="00E026F9"/>
    <w:rsid w:val="00E0279A"/>
    <w:rsid w:val="00E027B8"/>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9B0"/>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C6E"/>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04"/>
    <w:rsid w:val="00E571CA"/>
    <w:rsid w:val="00E575B7"/>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190"/>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0DCD"/>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3B"/>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F96"/>
    <w:rsid w:val="00EA03F6"/>
    <w:rsid w:val="00EA0BD4"/>
    <w:rsid w:val="00EA0E7E"/>
    <w:rsid w:val="00EA1533"/>
    <w:rsid w:val="00EA1632"/>
    <w:rsid w:val="00EA1925"/>
    <w:rsid w:val="00EA1974"/>
    <w:rsid w:val="00EA1B24"/>
    <w:rsid w:val="00EA1E6F"/>
    <w:rsid w:val="00EA211E"/>
    <w:rsid w:val="00EA262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17948"/>
    <w:rsid w:val="00F2004F"/>
    <w:rsid w:val="00F2027D"/>
    <w:rsid w:val="00F2028B"/>
    <w:rsid w:val="00F2032A"/>
    <w:rsid w:val="00F2064D"/>
    <w:rsid w:val="00F20B95"/>
    <w:rsid w:val="00F20C03"/>
    <w:rsid w:val="00F2127F"/>
    <w:rsid w:val="00F21346"/>
    <w:rsid w:val="00F21361"/>
    <w:rsid w:val="00F214B8"/>
    <w:rsid w:val="00F21A3B"/>
    <w:rsid w:val="00F21AFE"/>
    <w:rsid w:val="00F21D9A"/>
    <w:rsid w:val="00F21F46"/>
    <w:rsid w:val="00F22160"/>
    <w:rsid w:val="00F2269B"/>
    <w:rsid w:val="00F2300C"/>
    <w:rsid w:val="00F2311C"/>
    <w:rsid w:val="00F234A7"/>
    <w:rsid w:val="00F23569"/>
    <w:rsid w:val="00F23DBE"/>
    <w:rsid w:val="00F23E96"/>
    <w:rsid w:val="00F23ECC"/>
    <w:rsid w:val="00F243BB"/>
    <w:rsid w:val="00F244BC"/>
    <w:rsid w:val="00F246E6"/>
    <w:rsid w:val="00F248DF"/>
    <w:rsid w:val="00F24D5C"/>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2DB"/>
    <w:rsid w:val="00F44637"/>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82F"/>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3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15D"/>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88B"/>
    <w:rsid w:val="00F82E76"/>
    <w:rsid w:val="00F8369E"/>
    <w:rsid w:val="00F83795"/>
    <w:rsid w:val="00F8389B"/>
    <w:rsid w:val="00F839F2"/>
    <w:rsid w:val="00F83CF3"/>
    <w:rsid w:val="00F84689"/>
    <w:rsid w:val="00F84972"/>
    <w:rsid w:val="00F84AB1"/>
    <w:rsid w:val="00F84F58"/>
    <w:rsid w:val="00F853A9"/>
    <w:rsid w:val="00F85B74"/>
    <w:rsid w:val="00F85E5F"/>
    <w:rsid w:val="00F865E8"/>
    <w:rsid w:val="00F868C1"/>
    <w:rsid w:val="00F868CA"/>
    <w:rsid w:val="00F86BCA"/>
    <w:rsid w:val="00F87311"/>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77F"/>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4AA"/>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9D5"/>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3E9B"/>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5A7"/>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A29FE"/>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 w:type="numbering" w:customStyle="1" w:styleId="NoList3">
    <w:name w:val="No List3"/>
    <w:next w:val="NoList"/>
    <w:uiPriority w:val="99"/>
    <w:semiHidden/>
    <w:rsid w:val="00901196"/>
  </w:style>
  <w:style w:type="table" w:customStyle="1" w:styleId="TableGrid10">
    <w:name w:val="Table Grid10"/>
    <w:basedOn w:val="TableNormal"/>
    <w:next w:val="TableGrid"/>
    <w:rsid w:val="00901196"/>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1">
    <w:name w:val="Font Style11"/>
    <w:uiPriority w:val="99"/>
    <w:rsid w:val="00901196"/>
    <w:rPr>
      <w:rFonts w:ascii="Calibri" w:hAnsi="Calibri" w:cs="Calibri"/>
      <w:sz w:val="20"/>
      <w:szCs w:val="20"/>
    </w:rPr>
  </w:style>
  <w:style w:type="character" w:customStyle="1" w:styleId="FontStyle12">
    <w:name w:val="Font Style12"/>
    <w:uiPriority w:val="99"/>
    <w:rsid w:val="00901196"/>
    <w:rPr>
      <w:rFonts w:ascii="Calibri" w:hAnsi="Calibri" w:cs="Calibri"/>
      <w:i/>
      <w:iCs/>
      <w:sz w:val="20"/>
      <w:szCs w:val="20"/>
    </w:rPr>
  </w:style>
  <w:style w:type="character" w:customStyle="1" w:styleId="TabelaHederLeftChar">
    <w:name w:val="TabelaHederLeft Char"/>
    <w:link w:val="TabelaHederLeft"/>
    <w:locked/>
    <w:rsid w:val="00901196"/>
    <w:rPr>
      <w:rFonts w:eastAsia="TimesNewRomanPSMT" w:cs="Arial"/>
      <w:b/>
      <w:szCs w:val="24"/>
    </w:rPr>
  </w:style>
  <w:style w:type="paragraph" w:customStyle="1" w:styleId="TabelaHederLeft">
    <w:name w:val="TabelaHederLeft"/>
    <w:basedOn w:val="Normal"/>
    <w:link w:val="TabelaHederLeftChar"/>
    <w:qFormat/>
    <w:rsid w:val="00901196"/>
    <w:pPr>
      <w:suppressAutoHyphens/>
      <w:spacing w:before="60" w:after="60"/>
    </w:pPr>
    <w:rPr>
      <w:rFonts w:eastAsia="TimesNewRomanPSMT" w:cs="Arial"/>
      <w:b/>
      <w:sz w:val="20"/>
      <w:szCs w:val="24"/>
      <w:lang w:val="sr-Latn-CS" w:eastAsia="sr-Latn-CS"/>
    </w:rPr>
  </w:style>
  <w:style w:type="paragraph" w:customStyle="1" w:styleId="NASLOV1">
    <w:name w:val="NASLOV1"/>
    <w:basedOn w:val="Heading10"/>
    <w:link w:val="NASLOV1Char"/>
    <w:qFormat/>
    <w:rsid w:val="00901196"/>
    <w:pPr>
      <w:numPr>
        <w:numId w:val="35"/>
      </w:numPr>
      <w:spacing w:before="480" w:line="276" w:lineRule="auto"/>
      <w:contextualSpacing/>
    </w:pPr>
    <w:rPr>
      <w:rFonts w:ascii="Cambria" w:hAnsi="Cambria"/>
      <w:bCs/>
      <w:sz w:val="28"/>
      <w:szCs w:val="28"/>
      <w:lang w:val="sr-Latn-CS" w:eastAsia="en-US" w:bidi="en-US"/>
    </w:rPr>
  </w:style>
  <w:style w:type="character" w:customStyle="1" w:styleId="NASLOV1Char">
    <w:name w:val="NASLOV1 Char"/>
    <w:link w:val="NASLOV1"/>
    <w:rsid w:val="00901196"/>
    <w:rPr>
      <w:rFonts w:ascii="Cambria" w:hAnsi="Cambria"/>
      <w:b/>
      <w:bCs/>
      <w:sz w:val="28"/>
      <w:szCs w:val="28"/>
      <w:lang w:eastAsia="en-US" w:bidi="en-US"/>
    </w:rPr>
  </w:style>
  <w:style w:type="paragraph" w:customStyle="1" w:styleId="RevTable3">
    <w:name w:val="Rev Table 3"/>
    <w:basedOn w:val="Normal"/>
    <w:rsid w:val="00901196"/>
    <w:pPr>
      <w:spacing w:before="60" w:after="60"/>
      <w:jc w:val="left"/>
    </w:pPr>
    <w:rPr>
      <w:b/>
      <w:sz w:val="20"/>
      <w:szCs w:val="20"/>
      <w:lang w:val="en-GB"/>
    </w:rPr>
  </w:style>
  <w:style w:type="paragraph" w:customStyle="1" w:styleId="Blockschaltbild">
    <w:name w:val="Blockschaltbild"/>
    <w:basedOn w:val="Normal"/>
    <w:rsid w:val="00901196"/>
    <w:pPr>
      <w:spacing w:before="0" w:after="120"/>
      <w:jc w:val="center"/>
    </w:pPr>
    <w:rPr>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A29FE"/>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 w:type="numbering" w:customStyle="1" w:styleId="NoList3">
    <w:name w:val="No List3"/>
    <w:next w:val="NoList"/>
    <w:uiPriority w:val="99"/>
    <w:semiHidden/>
    <w:rsid w:val="00901196"/>
  </w:style>
  <w:style w:type="table" w:customStyle="1" w:styleId="TableGrid10">
    <w:name w:val="Table Grid10"/>
    <w:basedOn w:val="TableNormal"/>
    <w:next w:val="TableGrid"/>
    <w:rsid w:val="00901196"/>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1">
    <w:name w:val="Font Style11"/>
    <w:uiPriority w:val="99"/>
    <w:rsid w:val="00901196"/>
    <w:rPr>
      <w:rFonts w:ascii="Calibri" w:hAnsi="Calibri" w:cs="Calibri"/>
      <w:sz w:val="20"/>
      <w:szCs w:val="20"/>
    </w:rPr>
  </w:style>
  <w:style w:type="character" w:customStyle="1" w:styleId="FontStyle12">
    <w:name w:val="Font Style12"/>
    <w:uiPriority w:val="99"/>
    <w:rsid w:val="00901196"/>
    <w:rPr>
      <w:rFonts w:ascii="Calibri" w:hAnsi="Calibri" w:cs="Calibri"/>
      <w:i/>
      <w:iCs/>
      <w:sz w:val="20"/>
      <w:szCs w:val="20"/>
    </w:rPr>
  </w:style>
  <w:style w:type="character" w:customStyle="1" w:styleId="TabelaHederLeftChar">
    <w:name w:val="TabelaHederLeft Char"/>
    <w:link w:val="TabelaHederLeft"/>
    <w:locked/>
    <w:rsid w:val="00901196"/>
    <w:rPr>
      <w:rFonts w:eastAsia="TimesNewRomanPSMT" w:cs="Arial"/>
      <w:b/>
      <w:szCs w:val="24"/>
    </w:rPr>
  </w:style>
  <w:style w:type="paragraph" w:customStyle="1" w:styleId="TabelaHederLeft">
    <w:name w:val="TabelaHederLeft"/>
    <w:basedOn w:val="Normal"/>
    <w:link w:val="TabelaHederLeftChar"/>
    <w:qFormat/>
    <w:rsid w:val="00901196"/>
    <w:pPr>
      <w:suppressAutoHyphens/>
      <w:spacing w:before="60" w:after="60"/>
    </w:pPr>
    <w:rPr>
      <w:rFonts w:eastAsia="TimesNewRomanPSMT" w:cs="Arial"/>
      <w:b/>
      <w:sz w:val="20"/>
      <w:szCs w:val="24"/>
      <w:lang w:val="sr-Latn-CS" w:eastAsia="sr-Latn-CS"/>
    </w:rPr>
  </w:style>
  <w:style w:type="paragraph" w:customStyle="1" w:styleId="NASLOV1">
    <w:name w:val="NASLOV1"/>
    <w:basedOn w:val="Heading10"/>
    <w:link w:val="NASLOV1Char"/>
    <w:qFormat/>
    <w:rsid w:val="00901196"/>
    <w:pPr>
      <w:numPr>
        <w:numId w:val="35"/>
      </w:numPr>
      <w:spacing w:before="480" w:line="276" w:lineRule="auto"/>
      <w:contextualSpacing/>
    </w:pPr>
    <w:rPr>
      <w:rFonts w:ascii="Cambria" w:hAnsi="Cambria"/>
      <w:bCs/>
      <w:sz w:val="28"/>
      <w:szCs w:val="28"/>
      <w:lang w:val="sr-Latn-CS" w:eastAsia="en-US" w:bidi="en-US"/>
    </w:rPr>
  </w:style>
  <w:style w:type="character" w:customStyle="1" w:styleId="NASLOV1Char">
    <w:name w:val="NASLOV1 Char"/>
    <w:link w:val="NASLOV1"/>
    <w:rsid w:val="00901196"/>
    <w:rPr>
      <w:rFonts w:ascii="Cambria" w:hAnsi="Cambria"/>
      <w:b/>
      <w:bCs/>
      <w:sz w:val="28"/>
      <w:szCs w:val="28"/>
      <w:lang w:eastAsia="en-US" w:bidi="en-US"/>
    </w:rPr>
  </w:style>
  <w:style w:type="paragraph" w:customStyle="1" w:styleId="RevTable3">
    <w:name w:val="Rev Table 3"/>
    <w:basedOn w:val="Normal"/>
    <w:rsid w:val="00901196"/>
    <w:pPr>
      <w:spacing w:before="60" w:after="60"/>
      <w:jc w:val="left"/>
    </w:pPr>
    <w:rPr>
      <w:b/>
      <w:sz w:val="20"/>
      <w:szCs w:val="20"/>
      <w:lang w:val="en-GB"/>
    </w:rPr>
  </w:style>
  <w:style w:type="paragraph" w:customStyle="1" w:styleId="Blockschaltbild">
    <w:name w:val="Blockschaltbild"/>
    <w:basedOn w:val="Normal"/>
    <w:rsid w:val="00901196"/>
    <w:pPr>
      <w:spacing w:before="0" w:after="120"/>
      <w:jc w:val="center"/>
    </w:pPr>
    <w:rPr>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19890276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7604235">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8174812">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766699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6142040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923598">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image" Target="media/image3.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042F5F2-4B52-4581-A5B0-5BEFAF0E626E}">
  <ds:schemaRefs>
    <ds:schemaRef ds:uri="http://schemas.openxmlformats.org/officeDocument/2006/bibliography"/>
  </ds:schemaRefs>
</ds:datastoreItem>
</file>

<file path=customXml/itemProps100.xml><?xml version="1.0" encoding="utf-8"?>
<ds:datastoreItem xmlns:ds="http://schemas.openxmlformats.org/officeDocument/2006/customXml" ds:itemID="{ADE6FD9C-887E-4417-82CC-18976BE01B53}">
  <ds:schemaRefs>
    <ds:schemaRef ds:uri="http://schemas.openxmlformats.org/officeDocument/2006/bibliography"/>
  </ds:schemaRefs>
</ds:datastoreItem>
</file>

<file path=customXml/itemProps101.xml><?xml version="1.0" encoding="utf-8"?>
<ds:datastoreItem xmlns:ds="http://schemas.openxmlformats.org/officeDocument/2006/customXml" ds:itemID="{34E11A5A-656C-475E-82C7-20A57F9A7C09}">
  <ds:schemaRefs>
    <ds:schemaRef ds:uri="http://schemas.openxmlformats.org/officeDocument/2006/bibliography"/>
  </ds:schemaRefs>
</ds:datastoreItem>
</file>

<file path=customXml/itemProps102.xml><?xml version="1.0" encoding="utf-8"?>
<ds:datastoreItem xmlns:ds="http://schemas.openxmlformats.org/officeDocument/2006/customXml" ds:itemID="{02ED042D-AACF-4343-99A2-B4F18E9E1B85}">
  <ds:schemaRefs>
    <ds:schemaRef ds:uri="http://schemas.openxmlformats.org/officeDocument/2006/bibliography"/>
  </ds:schemaRefs>
</ds:datastoreItem>
</file>

<file path=customXml/itemProps103.xml><?xml version="1.0" encoding="utf-8"?>
<ds:datastoreItem xmlns:ds="http://schemas.openxmlformats.org/officeDocument/2006/customXml" ds:itemID="{D1631BC9-971D-456B-B487-2728ABA650FB}">
  <ds:schemaRefs>
    <ds:schemaRef ds:uri="http://schemas.openxmlformats.org/officeDocument/2006/bibliography"/>
  </ds:schemaRefs>
</ds:datastoreItem>
</file>

<file path=customXml/itemProps104.xml><?xml version="1.0" encoding="utf-8"?>
<ds:datastoreItem xmlns:ds="http://schemas.openxmlformats.org/officeDocument/2006/customXml" ds:itemID="{0610BF90-D494-459E-A8A2-CEDEA7B929C9}">
  <ds:schemaRefs>
    <ds:schemaRef ds:uri="http://schemas.openxmlformats.org/officeDocument/2006/bibliography"/>
  </ds:schemaRefs>
</ds:datastoreItem>
</file>

<file path=customXml/itemProps105.xml><?xml version="1.0" encoding="utf-8"?>
<ds:datastoreItem xmlns:ds="http://schemas.openxmlformats.org/officeDocument/2006/customXml" ds:itemID="{75241BB1-04C8-4B5D-95D2-72C39FDC7F26}">
  <ds:schemaRefs>
    <ds:schemaRef ds:uri="http://schemas.openxmlformats.org/officeDocument/2006/bibliography"/>
  </ds:schemaRefs>
</ds:datastoreItem>
</file>

<file path=customXml/itemProps106.xml><?xml version="1.0" encoding="utf-8"?>
<ds:datastoreItem xmlns:ds="http://schemas.openxmlformats.org/officeDocument/2006/customXml" ds:itemID="{C393C58A-578F-49BF-A621-ECF436BEAE79}">
  <ds:schemaRefs>
    <ds:schemaRef ds:uri="http://schemas.openxmlformats.org/officeDocument/2006/bibliography"/>
  </ds:schemaRefs>
</ds:datastoreItem>
</file>

<file path=customXml/itemProps107.xml><?xml version="1.0" encoding="utf-8"?>
<ds:datastoreItem xmlns:ds="http://schemas.openxmlformats.org/officeDocument/2006/customXml" ds:itemID="{A369C967-2790-4FE8-AB81-97424B142687}">
  <ds:schemaRefs>
    <ds:schemaRef ds:uri="http://schemas.openxmlformats.org/officeDocument/2006/bibliography"/>
  </ds:schemaRefs>
</ds:datastoreItem>
</file>

<file path=customXml/itemProps108.xml><?xml version="1.0" encoding="utf-8"?>
<ds:datastoreItem xmlns:ds="http://schemas.openxmlformats.org/officeDocument/2006/customXml" ds:itemID="{64198618-DE27-483A-86F4-32D890DD04D0}">
  <ds:schemaRefs>
    <ds:schemaRef ds:uri="http://schemas.openxmlformats.org/officeDocument/2006/bibliography"/>
  </ds:schemaRefs>
</ds:datastoreItem>
</file>

<file path=customXml/itemProps109.xml><?xml version="1.0" encoding="utf-8"?>
<ds:datastoreItem xmlns:ds="http://schemas.openxmlformats.org/officeDocument/2006/customXml" ds:itemID="{5950AA6D-5B95-4736-9CB8-D1B4B3A2A476}">
  <ds:schemaRefs>
    <ds:schemaRef ds:uri="http://schemas.openxmlformats.org/officeDocument/2006/bibliography"/>
  </ds:schemaRefs>
</ds:datastoreItem>
</file>

<file path=customXml/itemProps11.xml><?xml version="1.0" encoding="utf-8"?>
<ds:datastoreItem xmlns:ds="http://schemas.openxmlformats.org/officeDocument/2006/customXml" ds:itemID="{65241946-0E15-4CF8-9B6C-39A0B6F887AD}">
  <ds:schemaRefs>
    <ds:schemaRef ds:uri="http://schemas.openxmlformats.org/officeDocument/2006/bibliography"/>
  </ds:schemaRefs>
</ds:datastoreItem>
</file>

<file path=customXml/itemProps110.xml><?xml version="1.0" encoding="utf-8"?>
<ds:datastoreItem xmlns:ds="http://schemas.openxmlformats.org/officeDocument/2006/customXml" ds:itemID="{572CB841-DD3A-4877-BF75-60251C785F20}">
  <ds:schemaRefs>
    <ds:schemaRef ds:uri="http://schemas.openxmlformats.org/officeDocument/2006/bibliography"/>
  </ds:schemaRefs>
</ds:datastoreItem>
</file>

<file path=customXml/itemProps111.xml><?xml version="1.0" encoding="utf-8"?>
<ds:datastoreItem xmlns:ds="http://schemas.openxmlformats.org/officeDocument/2006/customXml" ds:itemID="{681E736A-2C4C-4610-B157-83038EC0716E}">
  <ds:schemaRefs>
    <ds:schemaRef ds:uri="http://schemas.openxmlformats.org/officeDocument/2006/bibliography"/>
  </ds:schemaRefs>
</ds:datastoreItem>
</file>

<file path=customXml/itemProps112.xml><?xml version="1.0" encoding="utf-8"?>
<ds:datastoreItem xmlns:ds="http://schemas.openxmlformats.org/officeDocument/2006/customXml" ds:itemID="{8BE056F0-BFFE-4CAC-A025-FAB184484612}">
  <ds:schemaRefs>
    <ds:schemaRef ds:uri="http://schemas.openxmlformats.org/officeDocument/2006/bibliography"/>
  </ds:schemaRefs>
</ds:datastoreItem>
</file>

<file path=customXml/itemProps113.xml><?xml version="1.0" encoding="utf-8"?>
<ds:datastoreItem xmlns:ds="http://schemas.openxmlformats.org/officeDocument/2006/customXml" ds:itemID="{3916EB9D-6F35-44A7-B31E-4A856CC22B2A}">
  <ds:schemaRefs>
    <ds:schemaRef ds:uri="http://schemas.openxmlformats.org/officeDocument/2006/bibliography"/>
  </ds:schemaRefs>
</ds:datastoreItem>
</file>

<file path=customXml/itemProps114.xml><?xml version="1.0" encoding="utf-8"?>
<ds:datastoreItem xmlns:ds="http://schemas.openxmlformats.org/officeDocument/2006/customXml" ds:itemID="{3F907A37-F547-45DD-8AB3-192445E074A0}">
  <ds:schemaRefs>
    <ds:schemaRef ds:uri="http://schemas.openxmlformats.org/officeDocument/2006/bibliography"/>
  </ds:schemaRefs>
</ds:datastoreItem>
</file>

<file path=customXml/itemProps115.xml><?xml version="1.0" encoding="utf-8"?>
<ds:datastoreItem xmlns:ds="http://schemas.openxmlformats.org/officeDocument/2006/customXml" ds:itemID="{1E29A0B0-B15E-433D-998B-95C1E6D94596}">
  <ds:schemaRefs>
    <ds:schemaRef ds:uri="http://schemas.openxmlformats.org/officeDocument/2006/bibliography"/>
  </ds:schemaRefs>
</ds:datastoreItem>
</file>

<file path=customXml/itemProps116.xml><?xml version="1.0" encoding="utf-8"?>
<ds:datastoreItem xmlns:ds="http://schemas.openxmlformats.org/officeDocument/2006/customXml" ds:itemID="{F341796F-82BC-4B7C-80EC-7960A0451708}">
  <ds:schemaRefs>
    <ds:schemaRef ds:uri="http://schemas.openxmlformats.org/officeDocument/2006/bibliography"/>
  </ds:schemaRefs>
</ds:datastoreItem>
</file>

<file path=customXml/itemProps117.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customXml/itemProps118.xml><?xml version="1.0" encoding="utf-8"?>
<ds:datastoreItem xmlns:ds="http://schemas.openxmlformats.org/officeDocument/2006/customXml" ds:itemID="{4F714064-B4A0-44D4-BEFD-562CB17CEB47}">
  <ds:schemaRefs>
    <ds:schemaRef ds:uri="http://schemas.openxmlformats.org/officeDocument/2006/bibliography"/>
  </ds:schemaRefs>
</ds:datastoreItem>
</file>

<file path=customXml/itemProps119.xml><?xml version="1.0" encoding="utf-8"?>
<ds:datastoreItem xmlns:ds="http://schemas.openxmlformats.org/officeDocument/2006/customXml" ds:itemID="{A1C3B438-BE05-4CAE-BF00-5798A31BE117}">
  <ds:schemaRefs>
    <ds:schemaRef ds:uri="http://schemas.openxmlformats.org/officeDocument/2006/bibliography"/>
  </ds:schemaRefs>
</ds:datastoreItem>
</file>

<file path=customXml/itemProps12.xml><?xml version="1.0" encoding="utf-8"?>
<ds:datastoreItem xmlns:ds="http://schemas.openxmlformats.org/officeDocument/2006/customXml" ds:itemID="{64D4AE59-66C2-431A-BBC5-722B21EA2909}">
  <ds:schemaRefs>
    <ds:schemaRef ds:uri="http://schemas.openxmlformats.org/officeDocument/2006/bibliography"/>
  </ds:schemaRefs>
</ds:datastoreItem>
</file>

<file path=customXml/itemProps120.xml><?xml version="1.0" encoding="utf-8"?>
<ds:datastoreItem xmlns:ds="http://schemas.openxmlformats.org/officeDocument/2006/customXml" ds:itemID="{2537AA92-32CB-47BE-A521-B97A6EB14219}">
  <ds:schemaRefs>
    <ds:schemaRef ds:uri="http://schemas.openxmlformats.org/officeDocument/2006/bibliography"/>
  </ds:schemaRefs>
</ds:datastoreItem>
</file>

<file path=customXml/itemProps121.xml><?xml version="1.0" encoding="utf-8"?>
<ds:datastoreItem xmlns:ds="http://schemas.openxmlformats.org/officeDocument/2006/customXml" ds:itemID="{2CA646E6-23DC-41A9-96BE-C35CBD3BDABE}">
  <ds:schemaRefs>
    <ds:schemaRef ds:uri="http://schemas.openxmlformats.org/officeDocument/2006/bibliography"/>
  </ds:schemaRefs>
</ds:datastoreItem>
</file>

<file path=customXml/itemProps122.xml><?xml version="1.0" encoding="utf-8"?>
<ds:datastoreItem xmlns:ds="http://schemas.openxmlformats.org/officeDocument/2006/customXml" ds:itemID="{79633A0A-C1E6-4FCD-B0B0-6EBCA12CEE62}">
  <ds:schemaRefs>
    <ds:schemaRef ds:uri="http://schemas.openxmlformats.org/officeDocument/2006/bibliography"/>
  </ds:schemaRefs>
</ds:datastoreItem>
</file>

<file path=customXml/itemProps123.xml><?xml version="1.0" encoding="utf-8"?>
<ds:datastoreItem xmlns:ds="http://schemas.openxmlformats.org/officeDocument/2006/customXml" ds:itemID="{ECAEB2D3-12F1-4D68-96BF-55F85A231259}">
  <ds:schemaRefs>
    <ds:schemaRef ds:uri="http://schemas.openxmlformats.org/officeDocument/2006/bibliography"/>
  </ds:schemaRefs>
</ds:datastoreItem>
</file>

<file path=customXml/itemProps124.xml><?xml version="1.0" encoding="utf-8"?>
<ds:datastoreItem xmlns:ds="http://schemas.openxmlformats.org/officeDocument/2006/customXml" ds:itemID="{B9589DB1-CC61-4FB6-A428-4F29CA326878}">
  <ds:schemaRefs>
    <ds:schemaRef ds:uri="http://schemas.openxmlformats.org/officeDocument/2006/bibliography"/>
  </ds:schemaRefs>
</ds:datastoreItem>
</file>

<file path=customXml/itemProps125.xml><?xml version="1.0" encoding="utf-8"?>
<ds:datastoreItem xmlns:ds="http://schemas.openxmlformats.org/officeDocument/2006/customXml" ds:itemID="{86B4BDCB-A2F3-4350-98D9-F8403BA292AD}">
  <ds:schemaRefs>
    <ds:schemaRef ds:uri="http://schemas.openxmlformats.org/officeDocument/2006/bibliography"/>
  </ds:schemaRefs>
</ds:datastoreItem>
</file>

<file path=customXml/itemProps126.xml><?xml version="1.0" encoding="utf-8"?>
<ds:datastoreItem xmlns:ds="http://schemas.openxmlformats.org/officeDocument/2006/customXml" ds:itemID="{0E747F27-AF6F-4959-8CE9-1D06BF65FF8E}">
  <ds:schemaRefs>
    <ds:schemaRef ds:uri="http://schemas.openxmlformats.org/officeDocument/2006/bibliography"/>
  </ds:schemaRefs>
</ds:datastoreItem>
</file>

<file path=customXml/itemProps127.xml><?xml version="1.0" encoding="utf-8"?>
<ds:datastoreItem xmlns:ds="http://schemas.openxmlformats.org/officeDocument/2006/customXml" ds:itemID="{36BD4966-50A4-4F6B-B66D-E197F9636CE0}">
  <ds:schemaRefs>
    <ds:schemaRef ds:uri="http://schemas.openxmlformats.org/officeDocument/2006/bibliography"/>
  </ds:schemaRefs>
</ds:datastoreItem>
</file>

<file path=customXml/itemProps128.xml><?xml version="1.0" encoding="utf-8"?>
<ds:datastoreItem xmlns:ds="http://schemas.openxmlformats.org/officeDocument/2006/customXml" ds:itemID="{1F84DFFE-6E2D-430A-B085-2292811BC520}">
  <ds:schemaRefs>
    <ds:schemaRef ds:uri="http://schemas.openxmlformats.org/officeDocument/2006/bibliography"/>
  </ds:schemaRefs>
</ds:datastoreItem>
</file>

<file path=customXml/itemProps129.xml><?xml version="1.0" encoding="utf-8"?>
<ds:datastoreItem xmlns:ds="http://schemas.openxmlformats.org/officeDocument/2006/customXml" ds:itemID="{23727097-0CAE-42E7-A026-EA379997165D}">
  <ds:schemaRefs>
    <ds:schemaRef ds:uri="http://schemas.openxmlformats.org/officeDocument/2006/bibliography"/>
  </ds:schemaRefs>
</ds:datastoreItem>
</file>

<file path=customXml/itemProps13.xml><?xml version="1.0" encoding="utf-8"?>
<ds:datastoreItem xmlns:ds="http://schemas.openxmlformats.org/officeDocument/2006/customXml" ds:itemID="{49B1CDDF-9441-4327-8416-916C02807830}">
  <ds:schemaRefs>
    <ds:schemaRef ds:uri="http://schemas.openxmlformats.org/officeDocument/2006/bibliography"/>
  </ds:schemaRefs>
</ds:datastoreItem>
</file>

<file path=customXml/itemProps130.xml><?xml version="1.0" encoding="utf-8"?>
<ds:datastoreItem xmlns:ds="http://schemas.openxmlformats.org/officeDocument/2006/customXml" ds:itemID="{CD42ED0D-4A4C-4911-868E-8E107B1E4740}">
  <ds:schemaRefs>
    <ds:schemaRef ds:uri="http://schemas.openxmlformats.org/officeDocument/2006/bibliography"/>
  </ds:schemaRefs>
</ds:datastoreItem>
</file>

<file path=customXml/itemProps131.xml><?xml version="1.0" encoding="utf-8"?>
<ds:datastoreItem xmlns:ds="http://schemas.openxmlformats.org/officeDocument/2006/customXml" ds:itemID="{4251E418-27DC-4FFD-A689-E3795C17581E}">
  <ds:schemaRefs>
    <ds:schemaRef ds:uri="http://schemas.openxmlformats.org/officeDocument/2006/bibliography"/>
  </ds:schemaRefs>
</ds:datastoreItem>
</file>

<file path=customXml/itemProps132.xml><?xml version="1.0" encoding="utf-8"?>
<ds:datastoreItem xmlns:ds="http://schemas.openxmlformats.org/officeDocument/2006/customXml" ds:itemID="{8F191992-72B2-43A5-8AEF-09121AB8B8D4}">
  <ds:schemaRefs>
    <ds:schemaRef ds:uri="http://schemas.openxmlformats.org/officeDocument/2006/bibliography"/>
  </ds:schemaRefs>
</ds:datastoreItem>
</file>

<file path=customXml/itemProps133.xml><?xml version="1.0" encoding="utf-8"?>
<ds:datastoreItem xmlns:ds="http://schemas.openxmlformats.org/officeDocument/2006/customXml" ds:itemID="{D0F050D7-43D2-46AC-A4DE-140A28D1C97B}">
  <ds:schemaRefs>
    <ds:schemaRef ds:uri="http://schemas.openxmlformats.org/officeDocument/2006/bibliography"/>
  </ds:schemaRefs>
</ds:datastoreItem>
</file>

<file path=customXml/itemProps134.xml><?xml version="1.0" encoding="utf-8"?>
<ds:datastoreItem xmlns:ds="http://schemas.openxmlformats.org/officeDocument/2006/customXml" ds:itemID="{A2056355-7602-4232-BFC5-DA0C009E8366}">
  <ds:schemaRefs>
    <ds:schemaRef ds:uri="http://schemas.openxmlformats.org/officeDocument/2006/bibliography"/>
  </ds:schemaRefs>
</ds:datastoreItem>
</file>

<file path=customXml/itemProps135.xml><?xml version="1.0" encoding="utf-8"?>
<ds:datastoreItem xmlns:ds="http://schemas.openxmlformats.org/officeDocument/2006/customXml" ds:itemID="{26B86489-3D40-456C-B2D2-ABFDF0D8446B}">
  <ds:schemaRefs>
    <ds:schemaRef ds:uri="http://schemas.openxmlformats.org/officeDocument/2006/bibliography"/>
  </ds:schemaRefs>
</ds:datastoreItem>
</file>

<file path=customXml/itemProps136.xml><?xml version="1.0" encoding="utf-8"?>
<ds:datastoreItem xmlns:ds="http://schemas.openxmlformats.org/officeDocument/2006/customXml" ds:itemID="{2AD83C45-4643-45D5-BFC6-26FE6A1D3CD1}">
  <ds:schemaRefs>
    <ds:schemaRef ds:uri="http://schemas.openxmlformats.org/officeDocument/2006/bibliography"/>
  </ds:schemaRefs>
</ds:datastoreItem>
</file>

<file path=customXml/itemProps137.xml><?xml version="1.0" encoding="utf-8"?>
<ds:datastoreItem xmlns:ds="http://schemas.openxmlformats.org/officeDocument/2006/customXml" ds:itemID="{CBF9B8DC-5886-44E8-99B9-82AE69844BBC}">
  <ds:schemaRefs>
    <ds:schemaRef ds:uri="http://schemas.openxmlformats.org/officeDocument/2006/bibliography"/>
  </ds:schemaRefs>
</ds:datastoreItem>
</file>

<file path=customXml/itemProps138.xml><?xml version="1.0" encoding="utf-8"?>
<ds:datastoreItem xmlns:ds="http://schemas.openxmlformats.org/officeDocument/2006/customXml" ds:itemID="{20090A37-B5E0-4606-8065-45AA16EB95E6}">
  <ds:schemaRefs>
    <ds:schemaRef ds:uri="http://schemas.openxmlformats.org/officeDocument/2006/bibliography"/>
  </ds:schemaRefs>
</ds:datastoreItem>
</file>

<file path=customXml/itemProps139.xml><?xml version="1.0" encoding="utf-8"?>
<ds:datastoreItem xmlns:ds="http://schemas.openxmlformats.org/officeDocument/2006/customXml" ds:itemID="{54D0C420-DCCE-4274-9AEB-CEAA679195E8}">
  <ds:schemaRefs>
    <ds:schemaRef ds:uri="http://schemas.openxmlformats.org/officeDocument/2006/bibliography"/>
  </ds:schemaRefs>
</ds:datastoreItem>
</file>

<file path=customXml/itemProps14.xml><?xml version="1.0" encoding="utf-8"?>
<ds:datastoreItem xmlns:ds="http://schemas.openxmlformats.org/officeDocument/2006/customXml" ds:itemID="{203EF858-AB64-4AD5-902E-E0E67BF3BE15}">
  <ds:schemaRefs>
    <ds:schemaRef ds:uri="http://schemas.openxmlformats.org/officeDocument/2006/bibliography"/>
  </ds:schemaRefs>
</ds:datastoreItem>
</file>

<file path=customXml/itemProps140.xml><?xml version="1.0" encoding="utf-8"?>
<ds:datastoreItem xmlns:ds="http://schemas.openxmlformats.org/officeDocument/2006/customXml" ds:itemID="{C0470C39-B8AD-4625-806C-75A3B4CB13C6}">
  <ds:schemaRefs>
    <ds:schemaRef ds:uri="http://schemas.openxmlformats.org/officeDocument/2006/bibliography"/>
  </ds:schemaRefs>
</ds:datastoreItem>
</file>

<file path=customXml/itemProps141.xml><?xml version="1.0" encoding="utf-8"?>
<ds:datastoreItem xmlns:ds="http://schemas.openxmlformats.org/officeDocument/2006/customXml" ds:itemID="{34C51301-9136-4175-A908-352DE95F9334}">
  <ds:schemaRefs>
    <ds:schemaRef ds:uri="http://schemas.openxmlformats.org/officeDocument/2006/bibliography"/>
  </ds:schemaRefs>
</ds:datastoreItem>
</file>

<file path=customXml/itemProps142.xml><?xml version="1.0" encoding="utf-8"?>
<ds:datastoreItem xmlns:ds="http://schemas.openxmlformats.org/officeDocument/2006/customXml" ds:itemID="{90093626-E135-4824-B407-734E9BA3B5AC}">
  <ds:schemaRefs>
    <ds:schemaRef ds:uri="http://schemas.openxmlformats.org/officeDocument/2006/bibliography"/>
  </ds:schemaRefs>
</ds:datastoreItem>
</file>

<file path=customXml/itemProps143.xml><?xml version="1.0" encoding="utf-8"?>
<ds:datastoreItem xmlns:ds="http://schemas.openxmlformats.org/officeDocument/2006/customXml" ds:itemID="{2058B273-AE89-4E9A-BB47-B7311C18839F}">
  <ds:schemaRefs>
    <ds:schemaRef ds:uri="http://schemas.openxmlformats.org/officeDocument/2006/bibliography"/>
  </ds:schemaRefs>
</ds:datastoreItem>
</file>

<file path=customXml/itemProps144.xml><?xml version="1.0" encoding="utf-8"?>
<ds:datastoreItem xmlns:ds="http://schemas.openxmlformats.org/officeDocument/2006/customXml" ds:itemID="{BA7BDA65-97CB-4AA0-88F3-C36813D94053}">
  <ds:schemaRefs>
    <ds:schemaRef ds:uri="http://schemas.openxmlformats.org/officeDocument/2006/bibliography"/>
  </ds:schemaRefs>
</ds:datastoreItem>
</file>

<file path=customXml/itemProps145.xml><?xml version="1.0" encoding="utf-8"?>
<ds:datastoreItem xmlns:ds="http://schemas.openxmlformats.org/officeDocument/2006/customXml" ds:itemID="{F41A9E73-3C34-4A51-8E8C-85D8B26932D3}">
  <ds:schemaRefs>
    <ds:schemaRef ds:uri="http://schemas.openxmlformats.org/officeDocument/2006/bibliography"/>
  </ds:schemaRefs>
</ds:datastoreItem>
</file>

<file path=customXml/itemProps146.xml><?xml version="1.0" encoding="utf-8"?>
<ds:datastoreItem xmlns:ds="http://schemas.openxmlformats.org/officeDocument/2006/customXml" ds:itemID="{A1B6718E-8E30-4A29-B6D2-078F3BBAEB31}">
  <ds:schemaRefs>
    <ds:schemaRef ds:uri="http://schemas.openxmlformats.org/officeDocument/2006/bibliography"/>
  </ds:schemaRefs>
</ds:datastoreItem>
</file>

<file path=customXml/itemProps147.xml><?xml version="1.0" encoding="utf-8"?>
<ds:datastoreItem xmlns:ds="http://schemas.openxmlformats.org/officeDocument/2006/customXml" ds:itemID="{AFDAE42D-C78A-49D9-A370-34AE93E83FAB}">
  <ds:schemaRefs>
    <ds:schemaRef ds:uri="http://schemas.openxmlformats.org/officeDocument/2006/bibliography"/>
  </ds:schemaRefs>
</ds:datastoreItem>
</file>

<file path=customXml/itemProps148.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149.xml><?xml version="1.0" encoding="utf-8"?>
<ds:datastoreItem xmlns:ds="http://schemas.openxmlformats.org/officeDocument/2006/customXml" ds:itemID="{BE19B8DE-536F-41C1-8B78-56B6410F2EA2}">
  <ds:schemaRefs>
    <ds:schemaRef ds:uri="http://schemas.openxmlformats.org/officeDocument/2006/bibliography"/>
  </ds:schemaRefs>
</ds:datastoreItem>
</file>

<file path=customXml/itemProps15.xml><?xml version="1.0" encoding="utf-8"?>
<ds:datastoreItem xmlns:ds="http://schemas.openxmlformats.org/officeDocument/2006/customXml" ds:itemID="{1BEF80EE-9594-4E9A-8899-E86095BC45E8}">
  <ds:schemaRefs>
    <ds:schemaRef ds:uri="http://schemas.openxmlformats.org/officeDocument/2006/bibliography"/>
  </ds:schemaRefs>
</ds:datastoreItem>
</file>

<file path=customXml/itemProps150.xml><?xml version="1.0" encoding="utf-8"?>
<ds:datastoreItem xmlns:ds="http://schemas.openxmlformats.org/officeDocument/2006/customXml" ds:itemID="{18D8DCFD-A812-489D-91F7-02699559906E}">
  <ds:schemaRefs>
    <ds:schemaRef ds:uri="http://schemas.openxmlformats.org/officeDocument/2006/bibliography"/>
  </ds:schemaRefs>
</ds:datastoreItem>
</file>

<file path=customXml/itemProps151.xml><?xml version="1.0" encoding="utf-8"?>
<ds:datastoreItem xmlns:ds="http://schemas.openxmlformats.org/officeDocument/2006/customXml" ds:itemID="{21514016-C3B6-4A9C-8281-30E5C3A13C48}">
  <ds:schemaRefs>
    <ds:schemaRef ds:uri="http://schemas.openxmlformats.org/officeDocument/2006/bibliography"/>
  </ds:schemaRefs>
</ds:datastoreItem>
</file>

<file path=customXml/itemProps152.xml><?xml version="1.0" encoding="utf-8"?>
<ds:datastoreItem xmlns:ds="http://schemas.openxmlformats.org/officeDocument/2006/customXml" ds:itemID="{4D65FC8D-268A-4204-848B-C81A2DE31BE9}">
  <ds:schemaRefs>
    <ds:schemaRef ds:uri="http://schemas.openxmlformats.org/officeDocument/2006/bibliography"/>
  </ds:schemaRefs>
</ds:datastoreItem>
</file>

<file path=customXml/itemProps153.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154.xml><?xml version="1.0" encoding="utf-8"?>
<ds:datastoreItem xmlns:ds="http://schemas.openxmlformats.org/officeDocument/2006/customXml" ds:itemID="{A6D2BFF6-1F99-4763-8122-7C44D7AE758A}">
  <ds:schemaRefs>
    <ds:schemaRef ds:uri="http://schemas.openxmlformats.org/officeDocument/2006/bibliography"/>
  </ds:schemaRefs>
</ds:datastoreItem>
</file>

<file path=customXml/itemProps155.xml><?xml version="1.0" encoding="utf-8"?>
<ds:datastoreItem xmlns:ds="http://schemas.openxmlformats.org/officeDocument/2006/customXml" ds:itemID="{6976AC65-5543-4CA9-B875-99FE2351C228}">
  <ds:schemaRefs>
    <ds:schemaRef ds:uri="http://schemas.openxmlformats.org/officeDocument/2006/bibliography"/>
  </ds:schemaRefs>
</ds:datastoreItem>
</file>

<file path=customXml/itemProps156.xml><?xml version="1.0" encoding="utf-8"?>
<ds:datastoreItem xmlns:ds="http://schemas.openxmlformats.org/officeDocument/2006/customXml" ds:itemID="{021C124C-3781-4CED-A258-22570BF58CA2}">
  <ds:schemaRefs>
    <ds:schemaRef ds:uri="http://schemas.openxmlformats.org/officeDocument/2006/bibliography"/>
  </ds:schemaRefs>
</ds:datastoreItem>
</file>

<file path=customXml/itemProps157.xml><?xml version="1.0" encoding="utf-8"?>
<ds:datastoreItem xmlns:ds="http://schemas.openxmlformats.org/officeDocument/2006/customXml" ds:itemID="{391E5D95-0B67-4DD1-94FB-D026F0BE896D}">
  <ds:schemaRefs>
    <ds:schemaRef ds:uri="http://schemas.openxmlformats.org/officeDocument/2006/bibliography"/>
  </ds:schemaRefs>
</ds:datastoreItem>
</file>

<file path=customXml/itemProps16.xml><?xml version="1.0" encoding="utf-8"?>
<ds:datastoreItem xmlns:ds="http://schemas.openxmlformats.org/officeDocument/2006/customXml" ds:itemID="{A3CF5CA7-09ED-4F30-B7CC-B1DAF3E9BC88}">
  <ds:schemaRefs>
    <ds:schemaRef ds:uri="http://schemas.openxmlformats.org/officeDocument/2006/bibliography"/>
  </ds:schemaRefs>
</ds:datastoreItem>
</file>

<file path=customXml/itemProps17.xml><?xml version="1.0" encoding="utf-8"?>
<ds:datastoreItem xmlns:ds="http://schemas.openxmlformats.org/officeDocument/2006/customXml" ds:itemID="{01C68476-8933-4205-B1CD-57D35ACA94E3}">
  <ds:schemaRefs>
    <ds:schemaRef ds:uri="http://schemas.openxmlformats.org/officeDocument/2006/bibliography"/>
  </ds:schemaRefs>
</ds:datastoreItem>
</file>

<file path=customXml/itemProps18.xml><?xml version="1.0" encoding="utf-8"?>
<ds:datastoreItem xmlns:ds="http://schemas.openxmlformats.org/officeDocument/2006/customXml" ds:itemID="{C7E7D794-9753-4347-BEDB-A876017FB390}">
  <ds:schemaRefs>
    <ds:schemaRef ds:uri="http://schemas.openxmlformats.org/officeDocument/2006/bibliography"/>
  </ds:schemaRefs>
</ds:datastoreItem>
</file>

<file path=customXml/itemProps19.xml><?xml version="1.0" encoding="utf-8"?>
<ds:datastoreItem xmlns:ds="http://schemas.openxmlformats.org/officeDocument/2006/customXml" ds:itemID="{A0D88431-5D0B-4E79-93FF-262B3DCFC2B7}">
  <ds:schemaRefs>
    <ds:schemaRef ds:uri="http://schemas.openxmlformats.org/officeDocument/2006/bibliography"/>
  </ds:schemaRefs>
</ds:datastoreItem>
</file>

<file path=customXml/itemProps2.xml><?xml version="1.0" encoding="utf-8"?>
<ds:datastoreItem xmlns:ds="http://schemas.openxmlformats.org/officeDocument/2006/customXml" ds:itemID="{428E8EF4-BEDF-45C6-ADF2-417AB1CC6E10}">
  <ds:schemaRefs>
    <ds:schemaRef ds:uri="http://schemas.openxmlformats.org/officeDocument/2006/bibliography"/>
  </ds:schemaRefs>
</ds:datastoreItem>
</file>

<file path=customXml/itemProps20.xml><?xml version="1.0" encoding="utf-8"?>
<ds:datastoreItem xmlns:ds="http://schemas.openxmlformats.org/officeDocument/2006/customXml" ds:itemID="{903E8861-8F55-4C65-AB34-151786A3F7D1}">
  <ds:schemaRefs>
    <ds:schemaRef ds:uri="http://schemas.openxmlformats.org/officeDocument/2006/bibliography"/>
  </ds:schemaRefs>
</ds:datastoreItem>
</file>

<file path=customXml/itemProps21.xml><?xml version="1.0" encoding="utf-8"?>
<ds:datastoreItem xmlns:ds="http://schemas.openxmlformats.org/officeDocument/2006/customXml" ds:itemID="{52D0E50A-D7C3-4611-A2CF-A0376DB58830}">
  <ds:schemaRefs>
    <ds:schemaRef ds:uri="http://schemas.openxmlformats.org/officeDocument/2006/bibliography"/>
  </ds:schemaRefs>
</ds:datastoreItem>
</file>

<file path=customXml/itemProps22.xml><?xml version="1.0" encoding="utf-8"?>
<ds:datastoreItem xmlns:ds="http://schemas.openxmlformats.org/officeDocument/2006/customXml" ds:itemID="{815C9B4D-39CE-46F0-AAED-F6777997ACF3}">
  <ds:schemaRefs>
    <ds:schemaRef ds:uri="http://schemas.openxmlformats.org/officeDocument/2006/bibliography"/>
  </ds:schemaRefs>
</ds:datastoreItem>
</file>

<file path=customXml/itemProps23.xml><?xml version="1.0" encoding="utf-8"?>
<ds:datastoreItem xmlns:ds="http://schemas.openxmlformats.org/officeDocument/2006/customXml" ds:itemID="{A7A5B4F8-BABA-40F0-AA21-D9B3D50FFA88}">
  <ds:schemaRefs>
    <ds:schemaRef ds:uri="http://schemas.openxmlformats.org/officeDocument/2006/bibliography"/>
  </ds:schemaRefs>
</ds:datastoreItem>
</file>

<file path=customXml/itemProps24.xml><?xml version="1.0" encoding="utf-8"?>
<ds:datastoreItem xmlns:ds="http://schemas.openxmlformats.org/officeDocument/2006/customXml" ds:itemID="{30B3CF1F-EB53-41A5-B800-80E100D8B69E}">
  <ds:schemaRefs>
    <ds:schemaRef ds:uri="http://schemas.openxmlformats.org/officeDocument/2006/bibliography"/>
  </ds:schemaRefs>
</ds:datastoreItem>
</file>

<file path=customXml/itemProps25.xml><?xml version="1.0" encoding="utf-8"?>
<ds:datastoreItem xmlns:ds="http://schemas.openxmlformats.org/officeDocument/2006/customXml" ds:itemID="{F99146BA-6AEA-4117-BFD3-A9C5AEA2DC55}">
  <ds:schemaRefs>
    <ds:schemaRef ds:uri="http://schemas.openxmlformats.org/officeDocument/2006/bibliography"/>
  </ds:schemaRefs>
</ds:datastoreItem>
</file>

<file path=customXml/itemProps26.xml><?xml version="1.0" encoding="utf-8"?>
<ds:datastoreItem xmlns:ds="http://schemas.openxmlformats.org/officeDocument/2006/customXml" ds:itemID="{F79EDD4A-5128-4542-849E-826E1205DDF1}">
  <ds:schemaRefs>
    <ds:schemaRef ds:uri="http://schemas.openxmlformats.org/officeDocument/2006/bibliography"/>
  </ds:schemaRefs>
</ds:datastoreItem>
</file>

<file path=customXml/itemProps27.xml><?xml version="1.0" encoding="utf-8"?>
<ds:datastoreItem xmlns:ds="http://schemas.openxmlformats.org/officeDocument/2006/customXml" ds:itemID="{1275DD15-033E-44BD-B5C5-EA6683D645BD}">
  <ds:schemaRefs>
    <ds:schemaRef ds:uri="http://schemas.openxmlformats.org/officeDocument/2006/bibliography"/>
  </ds:schemaRefs>
</ds:datastoreItem>
</file>

<file path=customXml/itemProps28.xml><?xml version="1.0" encoding="utf-8"?>
<ds:datastoreItem xmlns:ds="http://schemas.openxmlformats.org/officeDocument/2006/customXml" ds:itemID="{59FE1C0E-6103-43CB-8787-C668A49E8BEB}">
  <ds:schemaRefs>
    <ds:schemaRef ds:uri="http://schemas.openxmlformats.org/officeDocument/2006/bibliography"/>
  </ds:schemaRefs>
</ds:datastoreItem>
</file>

<file path=customXml/itemProps29.xml><?xml version="1.0" encoding="utf-8"?>
<ds:datastoreItem xmlns:ds="http://schemas.openxmlformats.org/officeDocument/2006/customXml" ds:itemID="{A3CA1D98-FCB1-4187-B2D8-93DA713BE7C7}">
  <ds:schemaRefs>
    <ds:schemaRef ds:uri="http://schemas.openxmlformats.org/officeDocument/2006/bibliography"/>
  </ds:schemaRefs>
</ds:datastoreItem>
</file>

<file path=customXml/itemProps3.xml><?xml version="1.0" encoding="utf-8"?>
<ds:datastoreItem xmlns:ds="http://schemas.openxmlformats.org/officeDocument/2006/customXml" ds:itemID="{B33D4685-B535-4FEF-81CF-82A99B48A2FF}">
  <ds:schemaRefs>
    <ds:schemaRef ds:uri="http://schemas.openxmlformats.org/officeDocument/2006/bibliography"/>
  </ds:schemaRefs>
</ds:datastoreItem>
</file>

<file path=customXml/itemProps30.xml><?xml version="1.0" encoding="utf-8"?>
<ds:datastoreItem xmlns:ds="http://schemas.openxmlformats.org/officeDocument/2006/customXml" ds:itemID="{41641CA9-4F43-455C-8078-C46B647BBC30}">
  <ds:schemaRefs>
    <ds:schemaRef ds:uri="http://schemas.openxmlformats.org/officeDocument/2006/bibliography"/>
  </ds:schemaRefs>
</ds:datastoreItem>
</file>

<file path=customXml/itemProps31.xml><?xml version="1.0" encoding="utf-8"?>
<ds:datastoreItem xmlns:ds="http://schemas.openxmlformats.org/officeDocument/2006/customXml" ds:itemID="{DF545372-CC0B-4B3A-8DBE-3B19C7D8376D}">
  <ds:schemaRefs>
    <ds:schemaRef ds:uri="http://schemas.openxmlformats.org/officeDocument/2006/bibliography"/>
  </ds:schemaRefs>
</ds:datastoreItem>
</file>

<file path=customXml/itemProps32.xml><?xml version="1.0" encoding="utf-8"?>
<ds:datastoreItem xmlns:ds="http://schemas.openxmlformats.org/officeDocument/2006/customXml" ds:itemID="{D307B0FD-8DD4-4D70-B91D-3D389A0F5750}">
  <ds:schemaRefs>
    <ds:schemaRef ds:uri="http://schemas.openxmlformats.org/officeDocument/2006/bibliography"/>
  </ds:schemaRefs>
</ds:datastoreItem>
</file>

<file path=customXml/itemProps33.xml><?xml version="1.0" encoding="utf-8"?>
<ds:datastoreItem xmlns:ds="http://schemas.openxmlformats.org/officeDocument/2006/customXml" ds:itemID="{AD904AF4-E2B8-4B2B-8DFD-83FCD948C797}">
  <ds:schemaRefs>
    <ds:schemaRef ds:uri="http://schemas.openxmlformats.org/officeDocument/2006/bibliography"/>
  </ds:schemaRefs>
</ds:datastoreItem>
</file>

<file path=customXml/itemProps34.xml><?xml version="1.0" encoding="utf-8"?>
<ds:datastoreItem xmlns:ds="http://schemas.openxmlformats.org/officeDocument/2006/customXml" ds:itemID="{5FEF2186-0595-4D1B-92A6-3495AE5AA185}">
  <ds:schemaRefs>
    <ds:schemaRef ds:uri="http://schemas.openxmlformats.org/officeDocument/2006/bibliography"/>
  </ds:schemaRefs>
</ds:datastoreItem>
</file>

<file path=customXml/itemProps35.xml><?xml version="1.0" encoding="utf-8"?>
<ds:datastoreItem xmlns:ds="http://schemas.openxmlformats.org/officeDocument/2006/customXml" ds:itemID="{F3D2B70C-5A55-43BA-9B1B-7215E4EB7C03}">
  <ds:schemaRefs>
    <ds:schemaRef ds:uri="http://schemas.openxmlformats.org/officeDocument/2006/bibliography"/>
  </ds:schemaRefs>
</ds:datastoreItem>
</file>

<file path=customXml/itemProps36.xml><?xml version="1.0" encoding="utf-8"?>
<ds:datastoreItem xmlns:ds="http://schemas.openxmlformats.org/officeDocument/2006/customXml" ds:itemID="{1C0D6BE6-AA82-46E8-9EAA-0FCBB3F20AC0}">
  <ds:schemaRefs>
    <ds:schemaRef ds:uri="http://schemas.openxmlformats.org/officeDocument/2006/bibliography"/>
  </ds:schemaRefs>
</ds:datastoreItem>
</file>

<file path=customXml/itemProps37.xml><?xml version="1.0" encoding="utf-8"?>
<ds:datastoreItem xmlns:ds="http://schemas.openxmlformats.org/officeDocument/2006/customXml" ds:itemID="{09BC64DB-4F85-4328-896E-50DEF96A3DFD}">
  <ds:schemaRefs>
    <ds:schemaRef ds:uri="http://schemas.openxmlformats.org/officeDocument/2006/bibliography"/>
  </ds:schemaRefs>
</ds:datastoreItem>
</file>

<file path=customXml/itemProps38.xml><?xml version="1.0" encoding="utf-8"?>
<ds:datastoreItem xmlns:ds="http://schemas.openxmlformats.org/officeDocument/2006/customXml" ds:itemID="{8BCFFDDB-6E93-43D6-BFF2-FBD1E88CEF52}">
  <ds:schemaRefs>
    <ds:schemaRef ds:uri="http://schemas.openxmlformats.org/officeDocument/2006/bibliography"/>
  </ds:schemaRefs>
</ds:datastoreItem>
</file>

<file path=customXml/itemProps39.xml><?xml version="1.0" encoding="utf-8"?>
<ds:datastoreItem xmlns:ds="http://schemas.openxmlformats.org/officeDocument/2006/customXml" ds:itemID="{82354C70-C54A-484C-9BF2-F4A1BA7DAF2E}">
  <ds:schemaRefs>
    <ds:schemaRef ds:uri="http://schemas.openxmlformats.org/officeDocument/2006/bibliography"/>
  </ds:schemaRefs>
</ds:datastoreItem>
</file>

<file path=customXml/itemProps4.xml><?xml version="1.0" encoding="utf-8"?>
<ds:datastoreItem xmlns:ds="http://schemas.openxmlformats.org/officeDocument/2006/customXml" ds:itemID="{6A12F73C-9F53-4AF1-A6EE-4D15D2C93109}">
  <ds:schemaRefs>
    <ds:schemaRef ds:uri="http://schemas.openxmlformats.org/officeDocument/2006/bibliography"/>
  </ds:schemaRefs>
</ds:datastoreItem>
</file>

<file path=customXml/itemProps40.xml><?xml version="1.0" encoding="utf-8"?>
<ds:datastoreItem xmlns:ds="http://schemas.openxmlformats.org/officeDocument/2006/customXml" ds:itemID="{FBBB4598-69EF-4D7B-8CA8-A9DEA53885C0}">
  <ds:schemaRefs>
    <ds:schemaRef ds:uri="http://schemas.openxmlformats.org/officeDocument/2006/bibliography"/>
  </ds:schemaRefs>
</ds:datastoreItem>
</file>

<file path=customXml/itemProps41.xml><?xml version="1.0" encoding="utf-8"?>
<ds:datastoreItem xmlns:ds="http://schemas.openxmlformats.org/officeDocument/2006/customXml" ds:itemID="{6E920F47-E930-4796-994B-E087188E09B9}">
  <ds:schemaRefs>
    <ds:schemaRef ds:uri="http://schemas.openxmlformats.org/officeDocument/2006/bibliography"/>
  </ds:schemaRefs>
</ds:datastoreItem>
</file>

<file path=customXml/itemProps42.xml><?xml version="1.0" encoding="utf-8"?>
<ds:datastoreItem xmlns:ds="http://schemas.openxmlformats.org/officeDocument/2006/customXml" ds:itemID="{4D90A544-8508-41AA-A0AC-48205483955E}">
  <ds:schemaRefs>
    <ds:schemaRef ds:uri="http://schemas.openxmlformats.org/officeDocument/2006/bibliography"/>
  </ds:schemaRefs>
</ds:datastoreItem>
</file>

<file path=customXml/itemProps43.xml><?xml version="1.0" encoding="utf-8"?>
<ds:datastoreItem xmlns:ds="http://schemas.openxmlformats.org/officeDocument/2006/customXml" ds:itemID="{A3E2005F-49C9-4FC1-AC09-50E3C302CC10}">
  <ds:schemaRefs>
    <ds:schemaRef ds:uri="http://schemas.openxmlformats.org/officeDocument/2006/bibliography"/>
  </ds:schemaRefs>
</ds:datastoreItem>
</file>

<file path=customXml/itemProps44.xml><?xml version="1.0" encoding="utf-8"?>
<ds:datastoreItem xmlns:ds="http://schemas.openxmlformats.org/officeDocument/2006/customXml" ds:itemID="{75EE4EA5-C280-403F-9A29-E27681917AED}">
  <ds:schemaRefs>
    <ds:schemaRef ds:uri="http://schemas.openxmlformats.org/officeDocument/2006/bibliography"/>
  </ds:schemaRefs>
</ds:datastoreItem>
</file>

<file path=customXml/itemProps45.xml><?xml version="1.0" encoding="utf-8"?>
<ds:datastoreItem xmlns:ds="http://schemas.openxmlformats.org/officeDocument/2006/customXml" ds:itemID="{679ADD51-25BD-4866-9918-5138D69C8DFC}">
  <ds:schemaRefs>
    <ds:schemaRef ds:uri="http://schemas.openxmlformats.org/officeDocument/2006/bibliography"/>
  </ds:schemaRefs>
</ds:datastoreItem>
</file>

<file path=customXml/itemProps46.xml><?xml version="1.0" encoding="utf-8"?>
<ds:datastoreItem xmlns:ds="http://schemas.openxmlformats.org/officeDocument/2006/customXml" ds:itemID="{67D569C5-D302-4A72-BA28-A23AF8CC9EE3}">
  <ds:schemaRefs>
    <ds:schemaRef ds:uri="http://schemas.openxmlformats.org/officeDocument/2006/bibliography"/>
  </ds:schemaRefs>
</ds:datastoreItem>
</file>

<file path=customXml/itemProps47.xml><?xml version="1.0" encoding="utf-8"?>
<ds:datastoreItem xmlns:ds="http://schemas.openxmlformats.org/officeDocument/2006/customXml" ds:itemID="{0FE9546A-8B72-4915-A6C4-82006B67439C}">
  <ds:schemaRefs>
    <ds:schemaRef ds:uri="http://schemas.openxmlformats.org/officeDocument/2006/bibliography"/>
  </ds:schemaRefs>
</ds:datastoreItem>
</file>

<file path=customXml/itemProps48.xml><?xml version="1.0" encoding="utf-8"?>
<ds:datastoreItem xmlns:ds="http://schemas.openxmlformats.org/officeDocument/2006/customXml" ds:itemID="{C876AF5C-1AD2-408A-B651-EA69C312460C}">
  <ds:schemaRefs>
    <ds:schemaRef ds:uri="http://schemas.openxmlformats.org/officeDocument/2006/bibliography"/>
  </ds:schemaRefs>
</ds:datastoreItem>
</file>

<file path=customXml/itemProps49.xml><?xml version="1.0" encoding="utf-8"?>
<ds:datastoreItem xmlns:ds="http://schemas.openxmlformats.org/officeDocument/2006/customXml" ds:itemID="{63B29126-9589-4B62-AD62-1B6B2AEEF857}">
  <ds:schemaRefs>
    <ds:schemaRef ds:uri="http://schemas.openxmlformats.org/officeDocument/2006/bibliography"/>
  </ds:schemaRefs>
</ds:datastoreItem>
</file>

<file path=customXml/itemProps5.xml><?xml version="1.0" encoding="utf-8"?>
<ds:datastoreItem xmlns:ds="http://schemas.openxmlformats.org/officeDocument/2006/customXml" ds:itemID="{E94BEF62-B2A6-4828-A08A-F1958643E853}">
  <ds:schemaRefs>
    <ds:schemaRef ds:uri="http://schemas.openxmlformats.org/officeDocument/2006/bibliography"/>
  </ds:schemaRefs>
</ds:datastoreItem>
</file>

<file path=customXml/itemProps50.xml><?xml version="1.0" encoding="utf-8"?>
<ds:datastoreItem xmlns:ds="http://schemas.openxmlformats.org/officeDocument/2006/customXml" ds:itemID="{69A3E413-B9A0-4B44-AD4E-3B3BE40D9706}">
  <ds:schemaRefs>
    <ds:schemaRef ds:uri="http://schemas.openxmlformats.org/officeDocument/2006/bibliography"/>
  </ds:schemaRefs>
</ds:datastoreItem>
</file>

<file path=customXml/itemProps51.xml><?xml version="1.0" encoding="utf-8"?>
<ds:datastoreItem xmlns:ds="http://schemas.openxmlformats.org/officeDocument/2006/customXml" ds:itemID="{CA6CF309-BD9B-47E1-8F47-74D0AF123B3F}">
  <ds:schemaRefs>
    <ds:schemaRef ds:uri="http://schemas.openxmlformats.org/officeDocument/2006/bibliography"/>
  </ds:schemaRefs>
</ds:datastoreItem>
</file>

<file path=customXml/itemProps52.xml><?xml version="1.0" encoding="utf-8"?>
<ds:datastoreItem xmlns:ds="http://schemas.openxmlformats.org/officeDocument/2006/customXml" ds:itemID="{F51848CE-EA86-4A7D-BC1C-BB42D7A34433}">
  <ds:schemaRefs>
    <ds:schemaRef ds:uri="http://schemas.openxmlformats.org/officeDocument/2006/bibliography"/>
  </ds:schemaRefs>
</ds:datastoreItem>
</file>

<file path=customXml/itemProps53.xml><?xml version="1.0" encoding="utf-8"?>
<ds:datastoreItem xmlns:ds="http://schemas.openxmlformats.org/officeDocument/2006/customXml" ds:itemID="{4EDAAF3F-C0C6-468E-94C3-E4F5AB8FD31E}">
  <ds:schemaRefs>
    <ds:schemaRef ds:uri="http://schemas.openxmlformats.org/officeDocument/2006/bibliography"/>
  </ds:schemaRefs>
</ds:datastoreItem>
</file>

<file path=customXml/itemProps54.xml><?xml version="1.0" encoding="utf-8"?>
<ds:datastoreItem xmlns:ds="http://schemas.openxmlformats.org/officeDocument/2006/customXml" ds:itemID="{50AB001F-C9C0-45B4-8ABC-4171FC7D57C4}">
  <ds:schemaRefs>
    <ds:schemaRef ds:uri="http://schemas.openxmlformats.org/officeDocument/2006/bibliography"/>
  </ds:schemaRefs>
</ds:datastoreItem>
</file>

<file path=customXml/itemProps55.xml><?xml version="1.0" encoding="utf-8"?>
<ds:datastoreItem xmlns:ds="http://schemas.openxmlformats.org/officeDocument/2006/customXml" ds:itemID="{D0166123-25BE-4DEF-A747-B5877506C978}">
  <ds:schemaRefs>
    <ds:schemaRef ds:uri="http://schemas.openxmlformats.org/officeDocument/2006/bibliography"/>
  </ds:schemaRefs>
</ds:datastoreItem>
</file>

<file path=customXml/itemProps56.xml><?xml version="1.0" encoding="utf-8"?>
<ds:datastoreItem xmlns:ds="http://schemas.openxmlformats.org/officeDocument/2006/customXml" ds:itemID="{9F4FD3C8-3BE6-41D9-BEA0-F3491A45994D}">
  <ds:schemaRefs>
    <ds:schemaRef ds:uri="http://schemas.openxmlformats.org/officeDocument/2006/bibliography"/>
  </ds:schemaRefs>
</ds:datastoreItem>
</file>

<file path=customXml/itemProps57.xml><?xml version="1.0" encoding="utf-8"?>
<ds:datastoreItem xmlns:ds="http://schemas.openxmlformats.org/officeDocument/2006/customXml" ds:itemID="{1005211A-FE05-4D00-A6B6-FAF20A627222}">
  <ds:schemaRefs>
    <ds:schemaRef ds:uri="http://schemas.openxmlformats.org/officeDocument/2006/bibliography"/>
  </ds:schemaRefs>
</ds:datastoreItem>
</file>

<file path=customXml/itemProps58.xml><?xml version="1.0" encoding="utf-8"?>
<ds:datastoreItem xmlns:ds="http://schemas.openxmlformats.org/officeDocument/2006/customXml" ds:itemID="{6C5D32A5-A412-4D26-A764-B6C89B0C237D}">
  <ds:schemaRefs>
    <ds:schemaRef ds:uri="http://schemas.openxmlformats.org/officeDocument/2006/bibliography"/>
  </ds:schemaRefs>
</ds:datastoreItem>
</file>

<file path=customXml/itemProps59.xml><?xml version="1.0" encoding="utf-8"?>
<ds:datastoreItem xmlns:ds="http://schemas.openxmlformats.org/officeDocument/2006/customXml" ds:itemID="{20814969-4FD0-4FF9-967E-7FF07634414C}">
  <ds:schemaRefs>
    <ds:schemaRef ds:uri="http://schemas.openxmlformats.org/officeDocument/2006/bibliography"/>
  </ds:schemaRefs>
</ds:datastoreItem>
</file>

<file path=customXml/itemProps6.xml><?xml version="1.0" encoding="utf-8"?>
<ds:datastoreItem xmlns:ds="http://schemas.openxmlformats.org/officeDocument/2006/customXml" ds:itemID="{8B9CDF07-D082-46A4-B485-930180C372DD}">
  <ds:schemaRefs>
    <ds:schemaRef ds:uri="http://schemas.openxmlformats.org/officeDocument/2006/bibliography"/>
  </ds:schemaRefs>
</ds:datastoreItem>
</file>

<file path=customXml/itemProps60.xml><?xml version="1.0" encoding="utf-8"?>
<ds:datastoreItem xmlns:ds="http://schemas.openxmlformats.org/officeDocument/2006/customXml" ds:itemID="{B4718D5B-0487-41A6-B817-65FCD95D77D5}">
  <ds:schemaRefs>
    <ds:schemaRef ds:uri="http://schemas.openxmlformats.org/officeDocument/2006/bibliography"/>
  </ds:schemaRefs>
</ds:datastoreItem>
</file>

<file path=customXml/itemProps61.xml><?xml version="1.0" encoding="utf-8"?>
<ds:datastoreItem xmlns:ds="http://schemas.openxmlformats.org/officeDocument/2006/customXml" ds:itemID="{B1A4FAAA-4D9A-4E32-B0FC-059B37D77D3F}">
  <ds:schemaRefs>
    <ds:schemaRef ds:uri="http://schemas.openxmlformats.org/officeDocument/2006/bibliography"/>
  </ds:schemaRefs>
</ds:datastoreItem>
</file>

<file path=customXml/itemProps62.xml><?xml version="1.0" encoding="utf-8"?>
<ds:datastoreItem xmlns:ds="http://schemas.openxmlformats.org/officeDocument/2006/customXml" ds:itemID="{A5CE693D-FC3C-4733-8E68-D362F2A6CAE4}">
  <ds:schemaRefs>
    <ds:schemaRef ds:uri="http://schemas.openxmlformats.org/officeDocument/2006/bibliography"/>
  </ds:schemaRefs>
</ds:datastoreItem>
</file>

<file path=customXml/itemProps63.xml><?xml version="1.0" encoding="utf-8"?>
<ds:datastoreItem xmlns:ds="http://schemas.openxmlformats.org/officeDocument/2006/customXml" ds:itemID="{20932526-A762-4374-8FB0-3306F6E9B22D}">
  <ds:schemaRefs>
    <ds:schemaRef ds:uri="http://schemas.openxmlformats.org/officeDocument/2006/bibliography"/>
  </ds:schemaRefs>
</ds:datastoreItem>
</file>

<file path=customXml/itemProps64.xml><?xml version="1.0" encoding="utf-8"?>
<ds:datastoreItem xmlns:ds="http://schemas.openxmlformats.org/officeDocument/2006/customXml" ds:itemID="{B45B8DDA-187A-49BC-8462-7FB964E260A3}">
  <ds:schemaRefs>
    <ds:schemaRef ds:uri="http://schemas.openxmlformats.org/officeDocument/2006/bibliography"/>
  </ds:schemaRefs>
</ds:datastoreItem>
</file>

<file path=customXml/itemProps65.xml><?xml version="1.0" encoding="utf-8"?>
<ds:datastoreItem xmlns:ds="http://schemas.openxmlformats.org/officeDocument/2006/customXml" ds:itemID="{0D667DD4-CF06-4F5F-B411-E9A4C27D8DE4}">
  <ds:schemaRefs>
    <ds:schemaRef ds:uri="http://schemas.openxmlformats.org/officeDocument/2006/bibliography"/>
  </ds:schemaRefs>
</ds:datastoreItem>
</file>

<file path=customXml/itemProps66.xml><?xml version="1.0" encoding="utf-8"?>
<ds:datastoreItem xmlns:ds="http://schemas.openxmlformats.org/officeDocument/2006/customXml" ds:itemID="{50A8F5D2-D299-49D0-ACE8-B0FE380102B1}">
  <ds:schemaRefs>
    <ds:schemaRef ds:uri="http://schemas.openxmlformats.org/officeDocument/2006/bibliography"/>
  </ds:schemaRefs>
</ds:datastoreItem>
</file>

<file path=customXml/itemProps67.xml><?xml version="1.0" encoding="utf-8"?>
<ds:datastoreItem xmlns:ds="http://schemas.openxmlformats.org/officeDocument/2006/customXml" ds:itemID="{682CC5D6-1538-42B3-90A1-72510F768548}">
  <ds:schemaRefs>
    <ds:schemaRef ds:uri="http://schemas.openxmlformats.org/officeDocument/2006/bibliography"/>
  </ds:schemaRefs>
</ds:datastoreItem>
</file>

<file path=customXml/itemProps68.xml><?xml version="1.0" encoding="utf-8"?>
<ds:datastoreItem xmlns:ds="http://schemas.openxmlformats.org/officeDocument/2006/customXml" ds:itemID="{EAB4CDE9-8B35-4568-ABCA-DDB7B18D4CE4}">
  <ds:schemaRefs>
    <ds:schemaRef ds:uri="http://schemas.openxmlformats.org/officeDocument/2006/bibliography"/>
  </ds:schemaRefs>
</ds:datastoreItem>
</file>

<file path=customXml/itemProps69.xml><?xml version="1.0" encoding="utf-8"?>
<ds:datastoreItem xmlns:ds="http://schemas.openxmlformats.org/officeDocument/2006/customXml" ds:itemID="{BE165E6E-14F7-46E5-8F3B-3467D91FBFBB}">
  <ds:schemaRefs>
    <ds:schemaRef ds:uri="http://schemas.openxmlformats.org/officeDocument/2006/bibliography"/>
  </ds:schemaRefs>
</ds:datastoreItem>
</file>

<file path=customXml/itemProps7.xml><?xml version="1.0" encoding="utf-8"?>
<ds:datastoreItem xmlns:ds="http://schemas.openxmlformats.org/officeDocument/2006/customXml" ds:itemID="{0C04067A-AA71-4011-8EFA-7A518C6D86C0}">
  <ds:schemaRefs>
    <ds:schemaRef ds:uri="http://schemas.openxmlformats.org/officeDocument/2006/bibliography"/>
  </ds:schemaRefs>
</ds:datastoreItem>
</file>

<file path=customXml/itemProps70.xml><?xml version="1.0" encoding="utf-8"?>
<ds:datastoreItem xmlns:ds="http://schemas.openxmlformats.org/officeDocument/2006/customXml" ds:itemID="{725F3F50-CBA9-470C-8836-DCF8929A30C1}">
  <ds:schemaRefs>
    <ds:schemaRef ds:uri="http://schemas.openxmlformats.org/officeDocument/2006/bibliography"/>
  </ds:schemaRefs>
</ds:datastoreItem>
</file>

<file path=customXml/itemProps71.xml><?xml version="1.0" encoding="utf-8"?>
<ds:datastoreItem xmlns:ds="http://schemas.openxmlformats.org/officeDocument/2006/customXml" ds:itemID="{F01D9EEC-9532-4A61-B1C3-6B85AE4DB06E}">
  <ds:schemaRefs>
    <ds:schemaRef ds:uri="http://schemas.openxmlformats.org/officeDocument/2006/bibliography"/>
  </ds:schemaRefs>
</ds:datastoreItem>
</file>

<file path=customXml/itemProps72.xml><?xml version="1.0" encoding="utf-8"?>
<ds:datastoreItem xmlns:ds="http://schemas.openxmlformats.org/officeDocument/2006/customXml" ds:itemID="{108E3F62-A2FE-4A17-A880-3E311D36460C}">
  <ds:schemaRefs>
    <ds:schemaRef ds:uri="http://schemas.openxmlformats.org/officeDocument/2006/bibliography"/>
  </ds:schemaRefs>
</ds:datastoreItem>
</file>

<file path=customXml/itemProps73.xml><?xml version="1.0" encoding="utf-8"?>
<ds:datastoreItem xmlns:ds="http://schemas.openxmlformats.org/officeDocument/2006/customXml" ds:itemID="{784CD4E0-8583-425B-9084-6E3802737F4A}">
  <ds:schemaRefs>
    <ds:schemaRef ds:uri="http://schemas.openxmlformats.org/officeDocument/2006/bibliography"/>
  </ds:schemaRefs>
</ds:datastoreItem>
</file>

<file path=customXml/itemProps74.xml><?xml version="1.0" encoding="utf-8"?>
<ds:datastoreItem xmlns:ds="http://schemas.openxmlformats.org/officeDocument/2006/customXml" ds:itemID="{68D61939-484B-4D8E-ABBB-D211F876C647}">
  <ds:schemaRefs>
    <ds:schemaRef ds:uri="http://schemas.openxmlformats.org/officeDocument/2006/bibliography"/>
  </ds:schemaRefs>
</ds:datastoreItem>
</file>

<file path=customXml/itemProps75.xml><?xml version="1.0" encoding="utf-8"?>
<ds:datastoreItem xmlns:ds="http://schemas.openxmlformats.org/officeDocument/2006/customXml" ds:itemID="{DE955448-724C-41A1-A9EC-6B5F5C8D0C7C}">
  <ds:schemaRefs>
    <ds:schemaRef ds:uri="http://schemas.openxmlformats.org/officeDocument/2006/bibliography"/>
  </ds:schemaRefs>
</ds:datastoreItem>
</file>

<file path=customXml/itemProps76.xml><?xml version="1.0" encoding="utf-8"?>
<ds:datastoreItem xmlns:ds="http://schemas.openxmlformats.org/officeDocument/2006/customXml" ds:itemID="{CB7F5CFC-8B22-43D6-B1BF-70F6E14087F7}">
  <ds:schemaRefs>
    <ds:schemaRef ds:uri="http://schemas.openxmlformats.org/officeDocument/2006/bibliography"/>
  </ds:schemaRefs>
</ds:datastoreItem>
</file>

<file path=customXml/itemProps77.xml><?xml version="1.0" encoding="utf-8"?>
<ds:datastoreItem xmlns:ds="http://schemas.openxmlformats.org/officeDocument/2006/customXml" ds:itemID="{F80FD081-90DB-49AF-8559-540A9446AA23}">
  <ds:schemaRefs>
    <ds:schemaRef ds:uri="http://schemas.openxmlformats.org/officeDocument/2006/bibliography"/>
  </ds:schemaRefs>
</ds:datastoreItem>
</file>

<file path=customXml/itemProps78.xml><?xml version="1.0" encoding="utf-8"?>
<ds:datastoreItem xmlns:ds="http://schemas.openxmlformats.org/officeDocument/2006/customXml" ds:itemID="{50139B2F-7EF4-4771-9215-33255682A769}">
  <ds:schemaRefs>
    <ds:schemaRef ds:uri="http://schemas.openxmlformats.org/officeDocument/2006/bibliography"/>
  </ds:schemaRefs>
</ds:datastoreItem>
</file>

<file path=customXml/itemProps79.xml><?xml version="1.0" encoding="utf-8"?>
<ds:datastoreItem xmlns:ds="http://schemas.openxmlformats.org/officeDocument/2006/customXml" ds:itemID="{4C2C5AD6-3050-4EEB-ACAE-A3793F7CDE7F}">
  <ds:schemaRefs>
    <ds:schemaRef ds:uri="http://schemas.openxmlformats.org/officeDocument/2006/bibliography"/>
  </ds:schemaRefs>
</ds:datastoreItem>
</file>

<file path=customXml/itemProps8.xml><?xml version="1.0" encoding="utf-8"?>
<ds:datastoreItem xmlns:ds="http://schemas.openxmlformats.org/officeDocument/2006/customXml" ds:itemID="{09F7233E-486E-443B-901E-91B23F390C0A}">
  <ds:schemaRefs>
    <ds:schemaRef ds:uri="http://schemas.openxmlformats.org/officeDocument/2006/bibliography"/>
  </ds:schemaRefs>
</ds:datastoreItem>
</file>

<file path=customXml/itemProps80.xml><?xml version="1.0" encoding="utf-8"?>
<ds:datastoreItem xmlns:ds="http://schemas.openxmlformats.org/officeDocument/2006/customXml" ds:itemID="{1E05BAF1-FBFA-41BA-9BF9-92F1C3B5EDFE}">
  <ds:schemaRefs>
    <ds:schemaRef ds:uri="http://schemas.openxmlformats.org/officeDocument/2006/bibliography"/>
  </ds:schemaRefs>
</ds:datastoreItem>
</file>

<file path=customXml/itemProps81.xml><?xml version="1.0" encoding="utf-8"?>
<ds:datastoreItem xmlns:ds="http://schemas.openxmlformats.org/officeDocument/2006/customXml" ds:itemID="{20A89620-A888-4046-84AC-2A1EBF6E1858}">
  <ds:schemaRefs>
    <ds:schemaRef ds:uri="http://schemas.openxmlformats.org/officeDocument/2006/bibliography"/>
  </ds:schemaRefs>
</ds:datastoreItem>
</file>

<file path=customXml/itemProps82.xml><?xml version="1.0" encoding="utf-8"?>
<ds:datastoreItem xmlns:ds="http://schemas.openxmlformats.org/officeDocument/2006/customXml" ds:itemID="{3D9AA5A3-D87B-4682-93A8-16C96F9447CC}">
  <ds:schemaRefs>
    <ds:schemaRef ds:uri="http://schemas.openxmlformats.org/officeDocument/2006/bibliography"/>
  </ds:schemaRefs>
</ds:datastoreItem>
</file>

<file path=customXml/itemProps83.xml><?xml version="1.0" encoding="utf-8"?>
<ds:datastoreItem xmlns:ds="http://schemas.openxmlformats.org/officeDocument/2006/customXml" ds:itemID="{DE456B7C-6F0E-4DEB-B7E6-E46440E5206B}">
  <ds:schemaRefs>
    <ds:schemaRef ds:uri="http://schemas.openxmlformats.org/officeDocument/2006/bibliography"/>
  </ds:schemaRefs>
</ds:datastoreItem>
</file>

<file path=customXml/itemProps84.xml><?xml version="1.0" encoding="utf-8"?>
<ds:datastoreItem xmlns:ds="http://schemas.openxmlformats.org/officeDocument/2006/customXml" ds:itemID="{5638D921-65D9-4B71-BE23-2538646B7C6A}">
  <ds:schemaRefs>
    <ds:schemaRef ds:uri="http://schemas.openxmlformats.org/officeDocument/2006/bibliography"/>
  </ds:schemaRefs>
</ds:datastoreItem>
</file>

<file path=customXml/itemProps85.xml><?xml version="1.0" encoding="utf-8"?>
<ds:datastoreItem xmlns:ds="http://schemas.openxmlformats.org/officeDocument/2006/customXml" ds:itemID="{6BADC7B4-BA37-4636-A299-A356B00E84FE}">
  <ds:schemaRefs>
    <ds:schemaRef ds:uri="http://schemas.openxmlformats.org/officeDocument/2006/bibliography"/>
  </ds:schemaRefs>
</ds:datastoreItem>
</file>

<file path=customXml/itemProps86.xml><?xml version="1.0" encoding="utf-8"?>
<ds:datastoreItem xmlns:ds="http://schemas.openxmlformats.org/officeDocument/2006/customXml" ds:itemID="{B6C728F8-24A6-42A5-8ED8-6F1DCC7CA7F0}">
  <ds:schemaRefs>
    <ds:schemaRef ds:uri="http://schemas.openxmlformats.org/officeDocument/2006/bibliography"/>
  </ds:schemaRefs>
</ds:datastoreItem>
</file>

<file path=customXml/itemProps87.xml><?xml version="1.0" encoding="utf-8"?>
<ds:datastoreItem xmlns:ds="http://schemas.openxmlformats.org/officeDocument/2006/customXml" ds:itemID="{441F1469-1A7E-4C9C-A2A5-F4F2ADB49F35}">
  <ds:schemaRefs>
    <ds:schemaRef ds:uri="http://schemas.openxmlformats.org/officeDocument/2006/bibliography"/>
  </ds:schemaRefs>
</ds:datastoreItem>
</file>

<file path=customXml/itemProps88.xml><?xml version="1.0" encoding="utf-8"?>
<ds:datastoreItem xmlns:ds="http://schemas.openxmlformats.org/officeDocument/2006/customXml" ds:itemID="{A7426CC5-4453-4F96-A4D4-7AA96555F469}">
  <ds:schemaRefs>
    <ds:schemaRef ds:uri="http://schemas.openxmlformats.org/officeDocument/2006/bibliography"/>
  </ds:schemaRefs>
</ds:datastoreItem>
</file>

<file path=customXml/itemProps89.xml><?xml version="1.0" encoding="utf-8"?>
<ds:datastoreItem xmlns:ds="http://schemas.openxmlformats.org/officeDocument/2006/customXml" ds:itemID="{1245BDAD-5235-483D-B592-1C5038935329}">
  <ds:schemaRefs>
    <ds:schemaRef ds:uri="http://schemas.openxmlformats.org/officeDocument/2006/bibliography"/>
  </ds:schemaRefs>
</ds:datastoreItem>
</file>

<file path=customXml/itemProps9.xml><?xml version="1.0" encoding="utf-8"?>
<ds:datastoreItem xmlns:ds="http://schemas.openxmlformats.org/officeDocument/2006/customXml" ds:itemID="{F0506F6B-8E27-4B46-8086-2BF6A7F69724}">
  <ds:schemaRefs>
    <ds:schemaRef ds:uri="http://schemas.openxmlformats.org/officeDocument/2006/bibliography"/>
  </ds:schemaRefs>
</ds:datastoreItem>
</file>

<file path=customXml/itemProps90.xml><?xml version="1.0" encoding="utf-8"?>
<ds:datastoreItem xmlns:ds="http://schemas.openxmlformats.org/officeDocument/2006/customXml" ds:itemID="{F48BF34E-72E2-4D9B-BC88-B979F85322DE}">
  <ds:schemaRefs>
    <ds:schemaRef ds:uri="http://schemas.openxmlformats.org/officeDocument/2006/bibliography"/>
  </ds:schemaRefs>
</ds:datastoreItem>
</file>

<file path=customXml/itemProps91.xml><?xml version="1.0" encoding="utf-8"?>
<ds:datastoreItem xmlns:ds="http://schemas.openxmlformats.org/officeDocument/2006/customXml" ds:itemID="{97DE6DA3-48DA-4020-8E94-59BABC92253F}">
  <ds:schemaRefs>
    <ds:schemaRef ds:uri="http://schemas.openxmlformats.org/officeDocument/2006/bibliography"/>
  </ds:schemaRefs>
</ds:datastoreItem>
</file>

<file path=customXml/itemProps92.xml><?xml version="1.0" encoding="utf-8"?>
<ds:datastoreItem xmlns:ds="http://schemas.openxmlformats.org/officeDocument/2006/customXml" ds:itemID="{B9B91D95-A649-48C2-B89D-4D5AC19C1315}">
  <ds:schemaRefs>
    <ds:schemaRef ds:uri="http://schemas.openxmlformats.org/officeDocument/2006/bibliography"/>
  </ds:schemaRefs>
</ds:datastoreItem>
</file>

<file path=customXml/itemProps93.xml><?xml version="1.0" encoding="utf-8"?>
<ds:datastoreItem xmlns:ds="http://schemas.openxmlformats.org/officeDocument/2006/customXml" ds:itemID="{C60C8C53-E2B8-4C11-82F8-1BC472BD2024}">
  <ds:schemaRefs>
    <ds:schemaRef ds:uri="http://schemas.openxmlformats.org/officeDocument/2006/bibliography"/>
  </ds:schemaRefs>
</ds:datastoreItem>
</file>

<file path=customXml/itemProps94.xml><?xml version="1.0" encoding="utf-8"?>
<ds:datastoreItem xmlns:ds="http://schemas.openxmlformats.org/officeDocument/2006/customXml" ds:itemID="{756D5DDE-EEC1-4DB7-BD9A-453873C5BA9F}">
  <ds:schemaRefs>
    <ds:schemaRef ds:uri="http://schemas.openxmlformats.org/officeDocument/2006/bibliography"/>
  </ds:schemaRefs>
</ds:datastoreItem>
</file>

<file path=customXml/itemProps95.xml><?xml version="1.0" encoding="utf-8"?>
<ds:datastoreItem xmlns:ds="http://schemas.openxmlformats.org/officeDocument/2006/customXml" ds:itemID="{2CF52578-E271-40FB-8C97-8BAFE8F4C892}">
  <ds:schemaRefs>
    <ds:schemaRef ds:uri="http://schemas.openxmlformats.org/officeDocument/2006/bibliography"/>
  </ds:schemaRefs>
</ds:datastoreItem>
</file>

<file path=customXml/itemProps96.xml><?xml version="1.0" encoding="utf-8"?>
<ds:datastoreItem xmlns:ds="http://schemas.openxmlformats.org/officeDocument/2006/customXml" ds:itemID="{FE6268FA-9663-4C7D-8A24-54A6EDEA626B}">
  <ds:schemaRefs>
    <ds:schemaRef ds:uri="http://schemas.openxmlformats.org/officeDocument/2006/bibliography"/>
  </ds:schemaRefs>
</ds:datastoreItem>
</file>

<file path=customXml/itemProps97.xml><?xml version="1.0" encoding="utf-8"?>
<ds:datastoreItem xmlns:ds="http://schemas.openxmlformats.org/officeDocument/2006/customXml" ds:itemID="{710E88E1-F454-4083-9911-4C415FF27675}">
  <ds:schemaRefs>
    <ds:schemaRef ds:uri="http://schemas.openxmlformats.org/officeDocument/2006/bibliography"/>
  </ds:schemaRefs>
</ds:datastoreItem>
</file>

<file path=customXml/itemProps98.xml><?xml version="1.0" encoding="utf-8"?>
<ds:datastoreItem xmlns:ds="http://schemas.openxmlformats.org/officeDocument/2006/customXml" ds:itemID="{F15A4490-F4FB-493F-A638-23BF366EA60C}">
  <ds:schemaRefs>
    <ds:schemaRef ds:uri="http://schemas.openxmlformats.org/officeDocument/2006/bibliography"/>
  </ds:schemaRefs>
</ds:datastoreItem>
</file>

<file path=customXml/itemProps99.xml><?xml version="1.0" encoding="utf-8"?>
<ds:datastoreItem xmlns:ds="http://schemas.openxmlformats.org/officeDocument/2006/customXml" ds:itemID="{9A065CA1-2720-4503-A31A-CF76B2552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53</Pages>
  <Words>18972</Words>
  <Characters>108142</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126861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Milačić</cp:lastModifiedBy>
  <cp:revision>13</cp:revision>
  <cp:lastPrinted>2017-12-14T07:53:00Z</cp:lastPrinted>
  <dcterms:created xsi:type="dcterms:W3CDTF">2017-11-04T13:28:00Z</dcterms:created>
  <dcterms:modified xsi:type="dcterms:W3CDTF">2017-12-29T08:13:00Z</dcterms:modified>
</cp:coreProperties>
</file>