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BB6875" w:rsidRPr="00BB6875">
        <w:rPr>
          <w:rFonts w:cs="Arial"/>
          <w:b/>
          <w:bCs/>
          <w:lang w:val="sr-Cyrl-CS"/>
        </w:rPr>
        <w:t>3000/</w:t>
      </w:r>
      <w:r w:rsidR="00D84A52">
        <w:rPr>
          <w:rFonts w:cs="Arial"/>
          <w:b/>
          <w:bCs/>
          <w:lang w:val="sr-Latn-RS"/>
        </w:rPr>
        <w:t>1</w:t>
      </w:r>
      <w:r w:rsidR="00D84A52">
        <w:rPr>
          <w:rFonts w:cs="Arial"/>
          <w:b/>
          <w:bCs/>
          <w:lang w:val="sr-Cyrl-RS"/>
        </w:rPr>
        <w:t>151</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311553">
        <w:rPr>
          <w:rFonts w:cs="Arial"/>
          <w:b/>
          <w:bCs/>
          <w:lang w:val="sr-Latn-RS"/>
        </w:rPr>
        <w:t>2</w:t>
      </w:r>
      <w:r w:rsidR="00D84A52">
        <w:rPr>
          <w:rFonts w:cs="Arial"/>
          <w:b/>
          <w:bCs/>
          <w:lang w:val="sr-Latn-RS"/>
        </w:rPr>
        <w:t>1</w:t>
      </w:r>
      <w:r w:rsidR="00311553">
        <w:rPr>
          <w:rFonts w:cs="Arial"/>
          <w:b/>
          <w:bCs/>
          <w:lang w:val="sr-Cyrl-RS"/>
        </w:rPr>
        <w:t>29</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00BB6875" w:rsidRPr="00BB6875">
        <w:rPr>
          <w:rFonts w:cs="Arial"/>
          <w:b/>
          <w:u w:val="thick"/>
          <w:lang w:val="sr-Cyrl-CS"/>
        </w:rPr>
        <w:t xml:space="preserve">       </w:t>
      </w:r>
    </w:p>
    <w:p w:rsidR="00210557" w:rsidRPr="002E0F39" w:rsidRDefault="00210557" w:rsidP="00210557">
      <w:pPr>
        <w:jc w:val="center"/>
        <w:rPr>
          <w:rFonts w:cs="Arial"/>
          <w:lang w:val="ru-RU"/>
        </w:rPr>
      </w:pPr>
    </w:p>
    <w:p w:rsidR="00164A25" w:rsidRPr="005726D2" w:rsidRDefault="00D84A52" w:rsidP="00565D7C">
      <w:pPr>
        <w:jc w:val="center"/>
        <w:rPr>
          <w:rFonts w:eastAsia="Arial Unicode MS" w:cs="Arial"/>
          <w:b/>
          <w:kern w:val="2"/>
          <w:lang w:val="ru-RU"/>
        </w:rPr>
      </w:pPr>
      <w:r>
        <w:rPr>
          <w:rFonts w:cs="Arial"/>
          <w:b/>
          <w:bCs/>
          <w:lang w:val="sr-Cyrl-RS" w:eastAsia="ar-SA"/>
        </w:rPr>
        <w:t>Елементи за расхладу млинова</w:t>
      </w:r>
      <w:r w:rsidR="00565D7C" w:rsidRPr="00565D7C">
        <w:rPr>
          <w:rFonts w:cs="Arial"/>
          <w:b/>
          <w:bCs/>
          <w:lang w:val="sr-Cyrl-RS" w:eastAsia="ar-SA"/>
        </w:rPr>
        <w:t xml:space="preserve"> ТЕНТ</w:t>
      </w:r>
      <w:r>
        <w:rPr>
          <w:rFonts w:cs="Arial"/>
          <w:b/>
          <w:bCs/>
          <w:lang w:val="sr-Cyrl-RS" w:eastAsia="ar-SA"/>
        </w:rPr>
        <w:t>-</w:t>
      </w:r>
      <w:r w:rsidR="00565D7C" w:rsidRPr="00565D7C">
        <w:rPr>
          <w:rFonts w:cs="Arial"/>
          <w:b/>
          <w:bCs/>
          <w:lang w:val="sr-Cyrl-RS" w:eastAsia="ar-SA"/>
        </w:rPr>
        <w:t xml:space="preserve"> А</w:t>
      </w:r>
    </w:p>
    <w:p w:rsidR="00164A25" w:rsidRDefault="00164A25"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Pr="005726D2" w:rsidRDefault="003F68F4" w:rsidP="00164A25">
      <w:pPr>
        <w:rPr>
          <w:rFonts w:eastAsia="Arial Unicode MS" w:cs="Arial"/>
          <w:b/>
          <w:kern w:val="2"/>
          <w:lang w:val="ru-RU"/>
        </w:rPr>
      </w:pPr>
    </w:p>
    <w:p w:rsidR="00164A25" w:rsidRDefault="00164A25" w:rsidP="00164A25">
      <w:pPr>
        <w:rPr>
          <w:lang w:val="sr-Latn-RS"/>
        </w:rPr>
      </w:pPr>
      <w:bookmarkStart w:id="6" w:name="_GoBack"/>
      <w:bookmarkEnd w:id="6"/>
    </w:p>
    <w:p w:rsidR="00A02400" w:rsidRDefault="00A02400" w:rsidP="00164A25">
      <w:pPr>
        <w:rPr>
          <w:lang w:val="sr-Latn-RS"/>
        </w:rPr>
      </w:pPr>
    </w:p>
    <w:p w:rsidR="00A02400" w:rsidRPr="00A02400" w:rsidRDefault="00A02400" w:rsidP="00164A25">
      <w:pPr>
        <w:rPr>
          <w:lang w:val="sr-Cyrl-RS"/>
        </w:rPr>
      </w:pPr>
    </w:p>
    <w:p w:rsidR="00F01C98" w:rsidRDefault="00F01C98" w:rsidP="00164A25">
      <w:pPr>
        <w:rPr>
          <w:lang w:val="sr-Latn-RS"/>
        </w:rPr>
      </w:pPr>
    </w:p>
    <w:p w:rsidR="00F01C98" w:rsidRPr="00F01C98" w:rsidRDefault="00F01C98" w:rsidP="00164A25">
      <w:pPr>
        <w:rPr>
          <w:rFonts w:eastAsia="Arial Unicode MS" w:cs="Arial"/>
          <w:b/>
          <w:kern w:val="2"/>
          <w:lang w:val="sr-Latn-RS"/>
        </w:rPr>
      </w:pPr>
    </w:p>
    <w:p w:rsidR="00646539" w:rsidRPr="00D74C1F"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311553">
        <w:rPr>
          <w:rFonts w:cs="Arial"/>
          <w:lang w:val="sr-Cyrl-RS"/>
        </w:rPr>
        <w:t>105-Е.03.01-</w:t>
      </w:r>
      <w:r w:rsidR="00832FA1">
        <w:rPr>
          <w:rFonts w:cs="Arial"/>
          <w:lang w:val="sr-Latn-RS"/>
        </w:rPr>
        <w:t>5178</w:t>
      </w:r>
      <w:r w:rsidR="00311553">
        <w:rPr>
          <w:rFonts w:cs="Arial"/>
          <w:lang w:val="sr-Cyrl-RS"/>
        </w:rPr>
        <w:t>/</w:t>
      </w:r>
      <w:r w:rsidR="00832FA1">
        <w:rPr>
          <w:rFonts w:cs="Arial"/>
          <w:lang w:val="sr-Latn-RS"/>
        </w:rPr>
        <w:t>1</w:t>
      </w:r>
      <w:r w:rsidR="00832FA1">
        <w:rPr>
          <w:rFonts w:cs="Arial"/>
          <w:lang w:val="sr-Cyrl-RS"/>
        </w:rPr>
        <w:t>-201</w:t>
      </w:r>
      <w:r w:rsidR="00832FA1">
        <w:rPr>
          <w:rFonts w:cs="Arial"/>
          <w:lang w:val="sr-Latn-RS"/>
        </w:rPr>
        <w:t>8</w:t>
      </w:r>
      <w:r w:rsidR="00F01C98" w:rsidRPr="00F01C98">
        <w:rPr>
          <w:rFonts w:cs="Arial"/>
          <w:lang w:val="sr-Cyrl-CS"/>
        </w:rPr>
        <w:t xml:space="preserve"> од</w:t>
      </w:r>
      <w:r w:rsidR="00F01C98" w:rsidRPr="00F01C98">
        <w:rPr>
          <w:rFonts w:cs="Arial"/>
          <w:lang w:val="sr-Latn-RS"/>
        </w:rPr>
        <w:t xml:space="preserve"> </w:t>
      </w:r>
      <w:r w:rsidR="00832FA1">
        <w:rPr>
          <w:rFonts w:cs="Arial"/>
          <w:lang w:val="sr-Cyrl-RS"/>
        </w:rPr>
        <w:t>0</w:t>
      </w:r>
      <w:r w:rsidR="00832FA1">
        <w:rPr>
          <w:rFonts w:cs="Arial"/>
          <w:lang w:val="sr-Latn-RS"/>
        </w:rPr>
        <w:t>4</w:t>
      </w:r>
      <w:r w:rsidR="00832FA1">
        <w:rPr>
          <w:rFonts w:cs="Arial"/>
          <w:lang w:val="sr-Cyrl-RS"/>
        </w:rPr>
        <w:t>.</w:t>
      </w:r>
      <w:r w:rsidR="00832FA1">
        <w:rPr>
          <w:rFonts w:cs="Arial"/>
          <w:lang w:val="sr-Latn-RS"/>
        </w:rPr>
        <w:t>01</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311553">
        <w:rPr>
          <w:rFonts w:cs="Arial"/>
          <w:lang w:val="sr-Cyrl-RS"/>
        </w:rPr>
        <w:t xml:space="preserve">Децембар </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796A5A" w:rsidRPr="00796A5A">
        <w:rPr>
          <w:rFonts w:cs="Arial"/>
          <w:lang w:val="sr-Cyrl-RS"/>
        </w:rPr>
        <w:t>1</w:t>
      </w:r>
      <w:r w:rsidR="00832FA1">
        <w:rPr>
          <w:rFonts w:cs="Arial"/>
          <w:lang w:val="sr-Cyrl-RS"/>
        </w:rPr>
        <w:t>05-Е.03.01-</w:t>
      </w:r>
      <w:r w:rsidR="00832FA1">
        <w:rPr>
          <w:rFonts w:cs="Arial"/>
          <w:lang w:val="sr-Latn-RS"/>
        </w:rPr>
        <w:t>645259</w:t>
      </w:r>
      <w:r w:rsidR="00796A5A">
        <w:rPr>
          <w:rFonts w:cs="Arial"/>
          <w:lang w:val="sr-Cyrl-RS"/>
        </w:rPr>
        <w:t>/2</w:t>
      </w:r>
      <w:r w:rsidR="00796A5A" w:rsidRPr="00796A5A">
        <w:rPr>
          <w:rFonts w:cs="Arial"/>
          <w:lang w:val="sr-Cyrl-RS"/>
        </w:rPr>
        <w:t>-2017</w:t>
      </w:r>
      <w:r w:rsidR="00796A5A" w:rsidRPr="00796A5A">
        <w:rPr>
          <w:rFonts w:cs="Arial"/>
          <w:lang w:val="sr-Cyrl-CS"/>
        </w:rPr>
        <w:t xml:space="preserve"> од</w:t>
      </w:r>
      <w:r w:rsidR="00796A5A" w:rsidRPr="00796A5A">
        <w:rPr>
          <w:rFonts w:cs="Arial"/>
          <w:lang w:val="sr-Latn-RS"/>
        </w:rPr>
        <w:t xml:space="preserve"> </w:t>
      </w:r>
      <w:r w:rsidR="00832FA1">
        <w:rPr>
          <w:rFonts w:cs="Arial"/>
          <w:lang w:val="sr-Latn-RS"/>
        </w:rPr>
        <w:t>26.12</w:t>
      </w:r>
      <w:r w:rsidR="00796A5A" w:rsidRPr="00796A5A">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796A5A" w:rsidRPr="00796A5A">
        <w:rPr>
          <w:rFonts w:cs="Arial"/>
          <w:lang w:val="sr-Cyrl-RS"/>
        </w:rPr>
        <w:t>1</w:t>
      </w:r>
      <w:r w:rsidR="00832FA1">
        <w:rPr>
          <w:rFonts w:cs="Arial"/>
          <w:lang w:val="sr-Cyrl-RS"/>
        </w:rPr>
        <w:t>05-Е.03.01-</w:t>
      </w:r>
      <w:r w:rsidR="00832FA1">
        <w:rPr>
          <w:rFonts w:cs="Arial"/>
          <w:lang w:val="sr-Latn-RS"/>
        </w:rPr>
        <w:t>645259/3-</w:t>
      </w:r>
      <w:r w:rsidR="00796A5A" w:rsidRPr="00796A5A">
        <w:rPr>
          <w:rFonts w:cs="Arial"/>
          <w:lang w:val="sr-Cyrl-RS"/>
        </w:rPr>
        <w:t>2017</w:t>
      </w:r>
      <w:r w:rsidR="00796A5A" w:rsidRPr="00796A5A">
        <w:rPr>
          <w:rFonts w:cs="Arial"/>
          <w:lang w:val="sr-Cyrl-CS"/>
        </w:rPr>
        <w:t xml:space="preserve"> од</w:t>
      </w:r>
      <w:r w:rsidR="00796A5A" w:rsidRPr="00796A5A">
        <w:rPr>
          <w:rFonts w:cs="Arial"/>
          <w:lang w:val="sr-Latn-RS"/>
        </w:rPr>
        <w:t xml:space="preserve"> </w:t>
      </w:r>
      <w:r w:rsidR="00832FA1">
        <w:rPr>
          <w:rFonts w:cs="Arial"/>
          <w:lang w:val="sr-Latn-RS"/>
        </w:rPr>
        <w:t>26.12</w:t>
      </w:r>
      <w:r w:rsidR="00796A5A" w:rsidRPr="00796A5A">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BB6875" w:rsidRPr="00BB6875">
        <w:rPr>
          <w:b/>
          <w:bCs/>
          <w:lang w:val="sr-Cyrl-CS"/>
        </w:rPr>
        <w:t>3000/</w:t>
      </w:r>
      <w:r w:rsidR="00D84A52">
        <w:rPr>
          <w:b/>
          <w:bCs/>
          <w:lang w:val="sr-Latn-RS"/>
        </w:rPr>
        <w:t>1</w:t>
      </w:r>
      <w:r w:rsidR="00D84A52">
        <w:rPr>
          <w:b/>
          <w:bCs/>
          <w:lang w:val="sr-Cyrl-RS"/>
        </w:rPr>
        <w:t>151</w:t>
      </w:r>
      <w:r w:rsidR="00BB6875" w:rsidRPr="00BB6875">
        <w:rPr>
          <w:b/>
          <w:bCs/>
          <w:lang w:val="sr-Cyrl-CS"/>
        </w:rPr>
        <w:t>/201</w:t>
      </w:r>
      <w:r w:rsidR="00BB6875" w:rsidRPr="00BB6875">
        <w:rPr>
          <w:b/>
          <w:bCs/>
          <w:lang w:val="sr-Latn-RS"/>
        </w:rPr>
        <w:t>7</w:t>
      </w:r>
      <w:r w:rsidR="00BB6875" w:rsidRPr="00BB6875">
        <w:rPr>
          <w:b/>
          <w:bCs/>
          <w:lang w:val="sr-Cyrl-CS"/>
        </w:rPr>
        <w:t xml:space="preserve"> (</w:t>
      </w:r>
      <w:r w:rsidR="00311553">
        <w:rPr>
          <w:b/>
          <w:bCs/>
          <w:lang w:val="sr-Cyrl-CS"/>
        </w:rPr>
        <w:t>2</w:t>
      </w:r>
      <w:r w:rsidR="00D84A52">
        <w:rPr>
          <w:b/>
          <w:bCs/>
          <w:lang w:val="sr-Latn-RS"/>
        </w:rPr>
        <w:t>1</w:t>
      </w:r>
      <w:r w:rsidR="00311553">
        <w:rPr>
          <w:b/>
          <w:bCs/>
          <w:lang w:val="sr-Cyrl-RS"/>
        </w:rPr>
        <w:t>29</w:t>
      </w:r>
      <w:r w:rsidR="00BB6875" w:rsidRPr="00BB6875">
        <w:rPr>
          <w:b/>
          <w:bCs/>
          <w:lang w:val="sr-Cyrl-CS"/>
        </w:rPr>
        <w:t>/201</w:t>
      </w:r>
      <w:r w:rsidR="00BB6875" w:rsidRPr="00BB6875">
        <w:rPr>
          <w:b/>
          <w:bCs/>
          <w:lang w:val="sr-Latn-RS"/>
        </w:rPr>
        <w:t>7</w:t>
      </w:r>
      <w:r w:rsidR="00BB6875" w:rsidRPr="00BB6875">
        <w:rPr>
          <w:b/>
          <w:bCs/>
          <w:lang w:val="sr-Cyrl-CS"/>
        </w:rPr>
        <w:t>)</w:t>
      </w:r>
      <w:r w:rsidR="00BB6875" w:rsidRPr="00BB6875">
        <w:rPr>
          <w:b/>
          <w:u w:val="thick"/>
          <w:lang w:val="sr-Cyrl-CS"/>
        </w:rPr>
        <w:t xml:space="preserve">       </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BB6E85" w:rsidRDefault="00C62AA7" w:rsidP="00BB6E85">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BD6AB1" w:rsidRDefault="00C62AA7" w:rsidP="007A3CE9">
            <w:pPr>
              <w:tabs>
                <w:tab w:val="left" w:pos="360"/>
                <w:tab w:val="left" w:pos="567"/>
                <w:tab w:val="right" w:leader="dot" w:pos="9639"/>
              </w:tabs>
              <w:jc w:val="center"/>
              <w:rPr>
                <w:lang w:val="sr-Latn-RS"/>
              </w:rPr>
            </w:pPr>
          </w:p>
        </w:tc>
      </w:tr>
    </w:tbl>
    <w:p w:rsidR="009D3699" w:rsidRPr="00F10346" w:rsidRDefault="009D3699" w:rsidP="000C50A0">
      <w:pPr>
        <w:pStyle w:val="BodyText"/>
        <w:spacing w:before="0"/>
        <w:rPr>
          <w:rFonts w:cs="Arial"/>
          <w:b/>
          <w:spacing w:val="80"/>
          <w:sz w:val="22"/>
          <w:szCs w:val="22"/>
          <w:highlight w:val="yellow"/>
        </w:rPr>
      </w:pPr>
    </w:p>
    <w:p w:rsidR="00F5264D" w:rsidRPr="00BD6AB1"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7C1030">
        <w:rPr>
          <w:rFonts w:cs="Arial"/>
          <w:bCs/>
          <w:noProof/>
          <w:lang w:val="sr-Latn-RS"/>
        </w:rPr>
        <w:t>52</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A95BAE"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B6875"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852B16" w:rsidRPr="00852B16" w:rsidRDefault="004276AD" w:rsidP="00852B16">
            <w:pPr>
              <w:jc w:val="center"/>
              <w:rPr>
                <w:rFonts w:eastAsia="Arial Unicode MS" w:cs="Arial"/>
                <w:kern w:val="2"/>
                <w:lang w:val="ru-RU"/>
              </w:rPr>
            </w:pPr>
            <w:bookmarkStart w:id="16" w:name="_Toc442559877"/>
            <w:r w:rsidRPr="00F10346">
              <w:rPr>
                <w:rFonts w:cs="Arial"/>
              </w:rPr>
              <w:t>Набавка добара</w:t>
            </w:r>
            <w:r w:rsidRPr="00852B16">
              <w:rPr>
                <w:rFonts w:cs="Arial"/>
              </w:rPr>
              <w:t xml:space="preserve">: </w:t>
            </w:r>
            <w:r w:rsidR="00852B16" w:rsidRPr="00852B16">
              <w:rPr>
                <w:rFonts w:cs="Arial"/>
                <w:bCs/>
                <w:lang w:val="sr-Cyrl-RS" w:eastAsia="ar-SA"/>
              </w:rPr>
              <w:t>Елементи за расхладу млинова ТЕНТ- А</w:t>
            </w:r>
          </w:p>
          <w:p w:rsidR="004276AD" w:rsidRPr="005E1230" w:rsidRDefault="00565D7C" w:rsidP="00C05D5D">
            <w:pPr>
              <w:pStyle w:val="Heading10"/>
              <w:spacing w:before="0"/>
              <w:jc w:val="center"/>
              <w:rPr>
                <w:rFonts w:cs="Arial"/>
                <w:b w:val="0"/>
                <w:lang w:val="ru-RU"/>
              </w:rPr>
            </w:pPr>
            <w:r w:rsidRPr="00565D7C">
              <w:rPr>
                <w:rFonts w:cs="Arial"/>
                <w:b w:val="0"/>
                <w:lang w:val="sr-Cyrl-RS"/>
              </w:rPr>
              <w:t xml:space="preserve"> </w:t>
            </w:r>
            <w:bookmarkEnd w:id="16"/>
          </w:p>
        </w:tc>
      </w:tr>
      <w:tr w:rsidR="002E12CC" w:rsidRPr="00BB6875"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BB6875"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852B16" w:rsidRDefault="002E12CC" w:rsidP="00852B16">
      <w:pPr>
        <w:rPr>
          <w:rFonts w:eastAsia="Arial Unicode MS" w:cs="Arial"/>
          <w:b/>
          <w:kern w:val="2"/>
          <w:lang w:val="sr-Latn-RS"/>
        </w:rPr>
      </w:pPr>
      <w:r w:rsidRPr="005726D2">
        <w:rPr>
          <w:rFonts w:cs="Arial"/>
          <w:lang w:val="ru-RU" w:eastAsia="zh-CN"/>
        </w:rPr>
        <w:t>Опис предмета јавне набавке:</w:t>
      </w:r>
      <w:r w:rsidR="00852B16" w:rsidRPr="00852B16">
        <w:rPr>
          <w:rFonts w:cs="Arial"/>
          <w:b/>
          <w:bCs/>
          <w:lang w:val="sr-Cyrl-RS" w:eastAsia="ar-SA"/>
        </w:rPr>
        <w:t xml:space="preserve"> </w:t>
      </w:r>
      <w:r w:rsidR="00852B16">
        <w:rPr>
          <w:rFonts w:cs="Arial"/>
          <w:b/>
          <w:bCs/>
          <w:lang w:val="sr-Cyrl-RS" w:eastAsia="ar-SA"/>
        </w:rPr>
        <w:t>Елементи за расхладу млинова</w:t>
      </w:r>
      <w:r w:rsidR="00852B16" w:rsidRPr="00565D7C">
        <w:rPr>
          <w:rFonts w:cs="Arial"/>
          <w:b/>
          <w:bCs/>
          <w:lang w:val="sr-Cyrl-RS" w:eastAsia="ar-SA"/>
        </w:rPr>
        <w:t xml:space="preserve"> ТЕНТ</w:t>
      </w:r>
      <w:r w:rsidR="00852B16">
        <w:rPr>
          <w:rFonts w:cs="Arial"/>
          <w:b/>
          <w:bCs/>
          <w:lang w:val="sr-Cyrl-RS" w:eastAsia="ar-SA"/>
        </w:rPr>
        <w:t>-</w:t>
      </w:r>
      <w:r w:rsidR="00852B16" w:rsidRPr="00565D7C">
        <w:rPr>
          <w:rFonts w:cs="Arial"/>
          <w:b/>
          <w:bCs/>
          <w:lang w:val="sr-Cyrl-RS" w:eastAsia="ar-SA"/>
        </w:rPr>
        <w:t xml:space="preserve"> А</w:t>
      </w:r>
    </w:p>
    <w:p w:rsidR="002E12CC" w:rsidRPr="00852B16" w:rsidRDefault="002E12CC" w:rsidP="00A95F86">
      <w:pPr>
        <w:spacing w:before="0"/>
        <w:rPr>
          <w:rFonts w:cs="Arial"/>
          <w:lang w:val="sr-Cyrl-RS"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852B16">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852B16">
        <w:rPr>
          <w:rFonts w:cs="Arial"/>
          <w:bCs/>
          <w:iCs/>
          <w:lang w:val="sr-Cyrl-RS" w:eastAsia="zh-CN"/>
        </w:rPr>
        <w:t>421</w:t>
      </w:r>
      <w:r w:rsidR="00852B16">
        <w:rPr>
          <w:rFonts w:cs="Arial"/>
          <w:bCs/>
          <w:iCs/>
          <w:lang w:val="sr-Latn-RS" w:eastAsia="zh-CN"/>
        </w:rPr>
        <w:t>64000</w:t>
      </w:r>
      <w:r w:rsidR="00817BE6" w:rsidRPr="00817BE6">
        <w:rPr>
          <w:rFonts w:cs="Arial"/>
          <w:bCs/>
          <w:iCs/>
          <w:lang w:val="ru-RU" w:eastAsia="zh-CN"/>
        </w:rPr>
        <w:t xml:space="preserve">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5544"/>
        <w:gridCol w:w="1488"/>
        <w:gridCol w:w="2458"/>
      </w:tblGrid>
      <w:tr w:rsidR="00311553" w:rsidRPr="00E81A02" w:rsidTr="00311553">
        <w:tc>
          <w:tcPr>
            <w:tcW w:w="286" w:type="pct"/>
            <w:shd w:val="clear" w:color="auto" w:fill="C6D9F1" w:themeFill="text2" w:themeFillTint="33"/>
            <w:vAlign w:val="center"/>
          </w:tcPr>
          <w:p w:rsidR="00311553" w:rsidRPr="00E81A02" w:rsidRDefault="00311553" w:rsidP="00311553">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311553" w:rsidRPr="00E81A02" w:rsidRDefault="00311553" w:rsidP="00311553">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311553" w:rsidRPr="00E81A02" w:rsidRDefault="00311553" w:rsidP="00311553">
            <w:pPr>
              <w:spacing w:before="0"/>
              <w:jc w:val="center"/>
              <w:rPr>
                <w:rFonts w:cs="Arial"/>
                <w:b/>
                <w:bCs/>
                <w:iCs/>
                <w:lang w:val="sr-Cyrl-CS"/>
              </w:rPr>
            </w:pPr>
            <w:r w:rsidRPr="00E81A02">
              <w:rPr>
                <w:rFonts w:cs="Arial"/>
                <w:b/>
                <w:bCs/>
                <w:iCs/>
                <w:lang w:val="sr-Cyrl-CS"/>
              </w:rPr>
              <w:t>Јед.</w:t>
            </w:r>
          </w:p>
          <w:p w:rsidR="00311553" w:rsidRPr="00E81A02" w:rsidRDefault="00311553" w:rsidP="00311553">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311553" w:rsidRPr="00E81A02" w:rsidRDefault="00311553" w:rsidP="00311553">
            <w:pPr>
              <w:spacing w:before="0"/>
              <w:jc w:val="center"/>
              <w:rPr>
                <w:rFonts w:cs="Arial"/>
                <w:b/>
                <w:bCs/>
                <w:iCs/>
                <w:lang w:val="sr-Cyrl-CS"/>
              </w:rPr>
            </w:pPr>
            <w:r w:rsidRPr="00E81A02">
              <w:rPr>
                <w:rFonts w:cs="Arial"/>
                <w:b/>
                <w:bCs/>
                <w:iCs/>
                <w:lang w:val="sr-Cyrl-CS"/>
              </w:rPr>
              <w:t>количина</w:t>
            </w:r>
          </w:p>
        </w:tc>
      </w:tr>
      <w:tr w:rsidR="00311553" w:rsidRPr="00E81A02" w:rsidTr="00311553">
        <w:tc>
          <w:tcPr>
            <w:tcW w:w="286" w:type="pct"/>
            <w:shd w:val="clear" w:color="auto" w:fill="auto"/>
          </w:tcPr>
          <w:p w:rsidR="00311553" w:rsidRPr="00E81A02" w:rsidRDefault="00311553" w:rsidP="00311553">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311553" w:rsidRPr="00E81A02" w:rsidRDefault="00311553" w:rsidP="00311553">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311553" w:rsidRPr="00E81A02" w:rsidRDefault="00311553" w:rsidP="00311553">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311553" w:rsidRPr="00E81A02" w:rsidRDefault="00311553" w:rsidP="00311553">
            <w:pPr>
              <w:spacing w:before="0"/>
              <w:jc w:val="center"/>
              <w:rPr>
                <w:rFonts w:cs="Arial"/>
                <w:b/>
                <w:bCs/>
                <w:iCs/>
                <w:lang w:val="sr-Cyrl-CS"/>
              </w:rPr>
            </w:pPr>
            <w:r w:rsidRPr="00E81A02">
              <w:rPr>
                <w:rFonts w:cs="Arial"/>
                <w:b/>
                <w:bCs/>
                <w:iCs/>
                <w:lang w:val="sr-Cyrl-CS"/>
              </w:rPr>
              <w:t>(4)</w:t>
            </w:r>
          </w:p>
        </w:tc>
      </w:tr>
      <w:tr w:rsidR="00311553" w:rsidRPr="00E81A02" w:rsidTr="00311553">
        <w:tc>
          <w:tcPr>
            <w:tcW w:w="286" w:type="pct"/>
            <w:shd w:val="clear" w:color="auto" w:fill="auto"/>
          </w:tcPr>
          <w:p w:rsidR="00311553" w:rsidRPr="00E81A02" w:rsidRDefault="00311553" w:rsidP="00311553">
            <w:pPr>
              <w:spacing w:before="0" w:line="276" w:lineRule="auto"/>
              <w:jc w:val="center"/>
              <w:rPr>
                <w:rFonts w:cs="Arial"/>
                <w:b/>
                <w:lang w:val="sr-Latn-CS"/>
              </w:rPr>
            </w:pPr>
            <w:r w:rsidRPr="00E81A02">
              <w:rPr>
                <w:rFonts w:cs="Arial"/>
                <w:b/>
                <w:lang w:val="sr-Latn-CS"/>
              </w:rPr>
              <w:t>1</w:t>
            </w:r>
          </w:p>
        </w:tc>
        <w:tc>
          <w:tcPr>
            <w:tcW w:w="1324" w:type="pct"/>
            <w:shd w:val="clear" w:color="auto" w:fill="auto"/>
          </w:tcPr>
          <w:p w:rsidR="00311553" w:rsidRPr="007A3A42" w:rsidRDefault="00311553" w:rsidP="00311553">
            <w:pPr>
              <w:jc w:val="center"/>
              <w:rPr>
                <w:rFonts w:ascii="Arial Cirilica" w:hAnsi="Arial Cirilica" w:cs="Arial"/>
                <w:lang w:val="sr-Latn-CS"/>
              </w:rPr>
            </w:pPr>
            <w:r>
              <w:rPr>
                <w:rFonts w:ascii="Arial Cirilica" w:hAnsi="Arial Cirilica" w:cs="Arial"/>
                <w:lang w:val="sr-Latn-CS"/>
              </w:rPr>
              <w:t>Rotaciona rashladna glava -desna,model : 557-130-200</w:t>
            </w:r>
            <w:r>
              <w:rPr>
                <w:rFonts w:asciiTheme="minorHAnsi" w:hAnsiTheme="minorHAnsi" w:cs="Arial"/>
                <w:lang w:val="sr-Cyrl-RS"/>
              </w:rPr>
              <w:t xml:space="preserve"> или одговарајуће</w:t>
            </w:r>
          </w:p>
        </w:tc>
        <w:tc>
          <w:tcPr>
            <w:tcW w:w="355" w:type="pct"/>
            <w:shd w:val="clear" w:color="auto" w:fill="auto"/>
            <w:vAlign w:val="center"/>
          </w:tcPr>
          <w:p w:rsidR="00311553" w:rsidRPr="00E81A02" w:rsidRDefault="00311553" w:rsidP="00311553">
            <w:pPr>
              <w:ind w:right="13"/>
              <w:jc w:val="center"/>
              <w:rPr>
                <w:rFonts w:cs="Arial"/>
                <w:lang w:val="sr-Cyrl-CS"/>
              </w:rPr>
            </w:pPr>
            <w:r w:rsidRPr="00E81A02">
              <w:rPr>
                <w:rFonts w:cs="Arial"/>
                <w:lang w:val="sr-Cyrl-CS"/>
              </w:rPr>
              <w:t>ком</w:t>
            </w:r>
          </w:p>
        </w:tc>
        <w:tc>
          <w:tcPr>
            <w:tcW w:w="587" w:type="pct"/>
            <w:shd w:val="clear" w:color="auto" w:fill="auto"/>
            <w:vAlign w:val="center"/>
          </w:tcPr>
          <w:p w:rsidR="00311553" w:rsidRPr="00E81A02" w:rsidRDefault="00311553" w:rsidP="00311553">
            <w:pPr>
              <w:jc w:val="center"/>
              <w:rPr>
                <w:rFonts w:cs="Arial"/>
                <w:b/>
                <w:bCs/>
                <w:lang w:val="sr-Cyrl-RS" w:eastAsia="sr-Latn-CS"/>
              </w:rPr>
            </w:pPr>
            <w:r>
              <w:rPr>
                <w:rFonts w:cs="Arial"/>
                <w:b/>
                <w:bCs/>
                <w:lang w:val="sr-Cyrl-RS" w:eastAsia="sr-Latn-CS"/>
              </w:rPr>
              <w:t>5</w:t>
            </w:r>
          </w:p>
        </w:tc>
      </w:tr>
      <w:tr w:rsidR="00311553" w:rsidRPr="00E81A02" w:rsidTr="00311553">
        <w:tc>
          <w:tcPr>
            <w:tcW w:w="286" w:type="pct"/>
            <w:shd w:val="clear" w:color="auto" w:fill="auto"/>
          </w:tcPr>
          <w:p w:rsidR="00311553" w:rsidRPr="00E81A02" w:rsidRDefault="00311553" w:rsidP="00311553">
            <w:pPr>
              <w:spacing w:before="0" w:line="276" w:lineRule="auto"/>
              <w:jc w:val="center"/>
              <w:rPr>
                <w:rFonts w:cs="Arial"/>
                <w:b/>
                <w:lang w:val="sr-Latn-CS"/>
              </w:rPr>
            </w:pPr>
            <w:r w:rsidRPr="00E81A02">
              <w:rPr>
                <w:rFonts w:cs="Arial"/>
                <w:b/>
                <w:lang w:val="sr-Latn-CS"/>
              </w:rPr>
              <w:t>2</w:t>
            </w:r>
          </w:p>
        </w:tc>
        <w:tc>
          <w:tcPr>
            <w:tcW w:w="1324" w:type="pct"/>
            <w:shd w:val="clear" w:color="auto" w:fill="auto"/>
          </w:tcPr>
          <w:p w:rsidR="00311553" w:rsidRDefault="00311553" w:rsidP="00311553">
            <w:pPr>
              <w:jc w:val="center"/>
              <w:rPr>
                <w:rFonts w:ascii="Arial Cirilica" w:hAnsi="Arial Cirilica" w:cs="Arial"/>
                <w:lang w:val="sr-Latn-CS"/>
              </w:rPr>
            </w:pPr>
            <w:r>
              <w:rPr>
                <w:rFonts w:ascii="Arial Cirilica" w:hAnsi="Arial Cirilica" w:cs="Arial"/>
                <w:lang w:val="sr-Latn-CS"/>
              </w:rPr>
              <w:t>Rotaciona rashladna glava -leva,model : 557-130-201</w:t>
            </w:r>
            <w:r>
              <w:rPr>
                <w:rFonts w:asciiTheme="minorHAnsi" w:hAnsiTheme="minorHAnsi" w:cs="Arial"/>
                <w:lang w:val="sr-Cyrl-RS"/>
              </w:rPr>
              <w:t xml:space="preserve"> или одговарајуће</w:t>
            </w:r>
          </w:p>
        </w:tc>
        <w:tc>
          <w:tcPr>
            <w:tcW w:w="355" w:type="pct"/>
            <w:shd w:val="clear" w:color="auto" w:fill="auto"/>
            <w:vAlign w:val="center"/>
          </w:tcPr>
          <w:p w:rsidR="00311553" w:rsidRPr="00E81A02" w:rsidRDefault="00311553" w:rsidP="00311553">
            <w:pPr>
              <w:ind w:right="13"/>
              <w:jc w:val="center"/>
              <w:rPr>
                <w:rFonts w:cs="Arial"/>
                <w:lang w:val="sr-Cyrl-CS"/>
              </w:rPr>
            </w:pPr>
            <w:r w:rsidRPr="00E81A02">
              <w:rPr>
                <w:rFonts w:cs="Arial"/>
                <w:lang w:val="sr-Cyrl-CS"/>
              </w:rPr>
              <w:t>ком</w:t>
            </w:r>
          </w:p>
        </w:tc>
        <w:tc>
          <w:tcPr>
            <w:tcW w:w="587" w:type="pct"/>
            <w:shd w:val="clear" w:color="auto" w:fill="auto"/>
            <w:vAlign w:val="center"/>
          </w:tcPr>
          <w:p w:rsidR="00311553" w:rsidRPr="00E81A02" w:rsidRDefault="00311553" w:rsidP="00311553">
            <w:pPr>
              <w:jc w:val="center"/>
              <w:rPr>
                <w:rFonts w:cs="Arial"/>
                <w:b/>
                <w:bCs/>
                <w:lang w:val="sr-Cyrl-RS" w:eastAsia="sr-Latn-CS"/>
              </w:rPr>
            </w:pPr>
            <w:r>
              <w:rPr>
                <w:rFonts w:cs="Arial"/>
                <w:b/>
                <w:bCs/>
                <w:lang w:val="sr-Cyrl-RS" w:eastAsia="sr-Latn-CS"/>
              </w:rPr>
              <w:t>5</w:t>
            </w:r>
          </w:p>
        </w:tc>
      </w:tr>
      <w:tr w:rsidR="00311553" w:rsidRPr="00E81A02" w:rsidTr="00311553">
        <w:tc>
          <w:tcPr>
            <w:tcW w:w="286" w:type="pct"/>
            <w:shd w:val="clear" w:color="auto" w:fill="auto"/>
          </w:tcPr>
          <w:p w:rsidR="00311553" w:rsidRPr="00E81A02" w:rsidRDefault="00311553" w:rsidP="00311553">
            <w:pPr>
              <w:spacing w:before="0" w:line="276" w:lineRule="auto"/>
              <w:jc w:val="center"/>
              <w:rPr>
                <w:rFonts w:cs="Arial"/>
                <w:b/>
                <w:lang w:val="sr-Latn-CS"/>
              </w:rPr>
            </w:pPr>
            <w:r w:rsidRPr="00E81A02">
              <w:rPr>
                <w:rFonts w:cs="Arial"/>
                <w:b/>
                <w:lang w:val="sr-Latn-CS"/>
              </w:rPr>
              <w:t>3</w:t>
            </w:r>
          </w:p>
        </w:tc>
        <w:tc>
          <w:tcPr>
            <w:tcW w:w="1324" w:type="pct"/>
            <w:shd w:val="clear" w:color="auto" w:fill="auto"/>
          </w:tcPr>
          <w:p w:rsidR="00311553" w:rsidRDefault="00311553" w:rsidP="00311553">
            <w:pPr>
              <w:jc w:val="center"/>
              <w:rPr>
                <w:rFonts w:ascii="Arial Cirilica" w:hAnsi="Arial Cirilica" w:cs="Arial"/>
                <w:lang w:val="sr-Latn-CS"/>
              </w:rPr>
            </w:pPr>
            <w:r>
              <w:rPr>
                <w:rFonts w:ascii="Arial Cirilica" w:hAnsi="Arial Cirilica" w:cs="Arial"/>
                <w:lang w:val="sr-Latn-CS"/>
              </w:rPr>
              <w:t>Komplet za popravku - desni,model: 557-000B-200</w:t>
            </w:r>
            <w:r>
              <w:rPr>
                <w:rFonts w:asciiTheme="minorHAnsi" w:hAnsiTheme="minorHAnsi" w:cs="Arial"/>
                <w:lang w:val="sr-Cyrl-RS"/>
              </w:rPr>
              <w:t xml:space="preserve"> или одговарајуће</w:t>
            </w:r>
          </w:p>
        </w:tc>
        <w:tc>
          <w:tcPr>
            <w:tcW w:w="355" w:type="pct"/>
            <w:shd w:val="clear" w:color="auto" w:fill="auto"/>
            <w:vAlign w:val="center"/>
          </w:tcPr>
          <w:p w:rsidR="00311553" w:rsidRPr="00E81A02" w:rsidRDefault="00311553" w:rsidP="00311553">
            <w:pPr>
              <w:ind w:right="13"/>
              <w:jc w:val="center"/>
              <w:rPr>
                <w:rFonts w:cs="Arial"/>
                <w:lang w:val="sr-Cyrl-CS"/>
              </w:rPr>
            </w:pPr>
            <w:r w:rsidRPr="00E81A02">
              <w:rPr>
                <w:rFonts w:cs="Arial"/>
                <w:lang w:val="sr-Cyrl-CS"/>
              </w:rPr>
              <w:t>ком</w:t>
            </w:r>
          </w:p>
        </w:tc>
        <w:tc>
          <w:tcPr>
            <w:tcW w:w="587" w:type="pct"/>
            <w:shd w:val="clear" w:color="auto" w:fill="auto"/>
            <w:vAlign w:val="center"/>
          </w:tcPr>
          <w:p w:rsidR="00311553" w:rsidRPr="00E81A02" w:rsidRDefault="00311553" w:rsidP="00311553">
            <w:pPr>
              <w:jc w:val="center"/>
              <w:rPr>
                <w:rFonts w:cs="Arial"/>
                <w:b/>
                <w:bCs/>
                <w:lang w:val="sr-Cyrl-CS" w:eastAsia="sr-Latn-CS"/>
              </w:rPr>
            </w:pPr>
            <w:r>
              <w:rPr>
                <w:rFonts w:cs="Arial"/>
                <w:b/>
                <w:bCs/>
                <w:lang w:val="sr-Cyrl-CS" w:eastAsia="sr-Latn-CS"/>
              </w:rPr>
              <w:t>13</w:t>
            </w:r>
          </w:p>
        </w:tc>
      </w:tr>
      <w:tr w:rsidR="00311553" w:rsidRPr="00E81A02" w:rsidTr="00311553">
        <w:tc>
          <w:tcPr>
            <w:tcW w:w="286" w:type="pct"/>
            <w:shd w:val="clear" w:color="auto" w:fill="auto"/>
          </w:tcPr>
          <w:p w:rsidR="00311553" w:rsidRPr="00E81A02" w:rsidRDefault="00311553" w:rsidP="00311553">
            <w:pPr>
              <w:spacing w:before="0" w:line="276" w:lineRule="auto"/>
              <w:jc w:val="center"/>
              <w:rPr>
                <w:rFonts w:cs="Arial"/>
                <w:b/>
                <w:lang w:val="sr-Latn-CS"/>
              </w:rPr>
            </w:pPr>
            <w:r w:rsidRPr="00E81A02">
              <w:rPr>
                <w:rFonts w:cs="Arial"/>
                <w:b/>
                <w:lang w:val="sr-Latn-CS"/>
              </w:rPr>
              <w:t>4</w:t>
            </w:r>
          </w:p>
        </w:tc>
        <w:tc>
          <w:tcPr>
            <w:tcW w:w="1324" w:type="pct"/>
            <w:shd w:val="clear" w:color="auto" w:fill="auto"/>
          </w:tcPr>
          <w:p w:rsidR="00311553" w:rsidRDefault="00311553" w:rsidP="00311553">
            <w:pPr>
              <w:jc w:val="center"/>
              <w:rPr>
                <w:rFonts w:ascii="Arial Cirilica" w:hAnsi="Arial Cirilica" w:cs="Arial"/>
                <w:lang w:val="sr-Latn-CS"/>
              </w:rPr>
            </w:pPr>
            <w:r>
              <w:rPr>
                <w:rFonts w:ascii="Arial Cirilica" w:hAnsi="Arial Cirilica" w:cs="Arial"/>
                <w:lang w:val="sr-Latn-CS"/>
              </w:rPr>
              <w:t>Komplet za popravku - levi,model: 557-000B-201</w:t>
            </w:r>
            <w:r>
              <w:rPr>
                <w:rFonts w:asciiTheme="minorHAnsi" w:hAnsiTheme="minorHAnsi" w:cs="Arial"/>
                <w:lang w:val="sr-Cyrl-RS"/>
              </w:rPr>
              <w:t xml:space="preserve"> или одговарајуће</w:t>
            </w:r>
          </w:p>
        </w:tc>
        <w:tc>
          <w:tcPr>
            <w:tcW w:w="355" w:type="pct"/>
            <w:shd w:val="clear" w:color="auto" w:fill="auto"/>
            <w:vAlign w:val="center"/>
          </w:tcPr>
          <w:p w:rsidR="00311553" w:rsidRPr="00E81A02" w:rsidRDefault="00311553" w:rsidP="00311553">
            <w:pPr>
              <w:ind w:right="13"/>
              <w:jc w:val="center"/>
              <w:rPr>
                <w:rFonts w:cs="Arial"/>
                <w:lang w:val="sr-Cyrl-CS"/>
              </w:rPr>
            </w:pPr>
            <w:r w:rsidRPr="00E81A02">
              <w:rPr>
                <w:rFonts w:cs="Arial"/>
                <w:lang w:val="sr-Cyrl-CS"/>
              </w:rPr>
              <w:t>ком</w:t>
            </w:r>
          </w:p>
        </w:tc>
        <w:tc>
          <w:tcPr>
            <w:tcW w:w="587" w:type="pct"/>
            <w:shd w:val="clear" w:color="auto" w:fill="auto"/>
            <w:vAlign w:val="center"/>
          </w:tcPr>
          <w:p w:rsidR="00311553" w:rsidRPr="00E81A02" w:rsidRDefault="00311553" w:rsidP="00311553">
            <w:pPr>
              <w:jc w:val="center"/>
              <w:rPr>
                <w:rFonts w:cs="Arial"/>
                <w:b/>
                <w:bCs/>
                <w:lang w:val="sr-Cyrl-CS" w:eastAsia="sr-Latn-CS"/>
              </w:rPr>
            </w:pPr>
            <w:r>
              <w:rPr>
                <w:rFonts w:cs="Arial"/>
                <w:b/>
                <w:bCs/>
                <w:lang w:val="sr-Cyrl-CS" w:eastAsia="sr-Latn-CS"/>
              </w:rPr>
              <w:t>18</w:t>
            </w:r>
          </w:p>
        </w:tc>
      </w:tr>
    </w:tbl>
    <w:p w:rsidR="00F2147D" w:rsidRPr="005726D2" w:rsidRDefault="00F2147D" w:rsidP="0032186E">
      <w:pPr>
        <w:pStyle w:val="ListParagraph"/>
        <w:autoSpaceDE w:val="0"/>
        <w:autoSpaceDN w:val="0"/>
        <w:adjustRightInd w:val="0"/>
        <w:spacing w:before="0" w:after="0" w:line="240" w:lineRule="auto"/>
        <w:ind w:left="0"/>
        <w:contextualSpacing w:val="0"/>
        <w:jc w:val="left"/>
        <w:rPr>
          <w:rFonts w:ascii="Arial" w:hAnsi="Arial" w:cs="Arial"/>
          <w:lang w:val="ru-RU"/>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B0E34" w:rsidRPr="0076750E" w:rsidRDefault="000B0E34" w:rsidP="0076750E">
      <w:pPr>
        <w:pStyle w:val="ListParagraph"/>
        <w:spacing w:before="0" w:after="0" w:line="240" w:lineRule="auto"/>
        <w:rPr>
          <w:rFonts w:cs="Arial"/>
          <w:lang w:val="sr-Latn-RS"/>
        </w:rPr>
      </w:pPr>
      <w:r>
        <w:rPr>
          <w:rFonts w:ascii="Arial" w:hAnsi="Arial" w:cs="Arial"/>
          <w:b/>
          <w:lang w:val="sr-Cyrl-RS"/>
        </w:rPr>
        <w:t xml:space="preserve">                                         </w:t>
      </w:r>
    </w:p>
    <w:p w:rsidR="000B0E34" w:rsidRPr="00A15161" w:rsidRDefault="000B0E34" w:rsidP="000B0E34">
      <w:pPr>
        <w:rPr>
          <w:rFonts w:cs="Arial"/>
          <w:lang w:val="sr-Cyrl-RS"/>
        </w:rPr>
      </w:pPr>
      <w:r>
        <w:rPr>
          <w:rFonts w:cs="Arial"/>
        </w:rPr>
        <w:tab/>
      </w:r>
      <w:r>
        <w:rPr>
          <w:rFonts w:cs="Arial"/>
        </w:rPr>
        <w:tab/>
      </w:r>
      <w:r w:rsidR="00A15161">
        <w:rPr>
          <w:rFonts w:cs="Arial"/>
          <w:lang w:val="sr-Cyrl-RS"/>
        </w:rPr>
        <w:t>Техничке карактеристике</w:t>
      </w:r>
    </w:p>
    <w:p w:rsidR="000B0E34" w:rsidRDefault="000B0E34" w:rsidP="000B0E34">
      <w:pPr>
        <w:rPr>
          <w:rFonts w:cs="Arial"/>
        </w:rPr>
      </w:pPr>
    </w:p>
    <w:p w:rsidR="000B0E34" w:rsidRPr="00A15161" w:rsidRDefault="00A15161" w:rsidP="000B0E34">
      <w:pPr>
        <w:rPr>
          <w:rFonts w:cs="Arial"/>
          <w:lang w:val="sr-Cyrl-RS"/>
        </w:rPr>
      </w:pPr>
      <w:r>
        <w:rPr>
          <w:rFonts w:cs="Arial"/>
          <w:lang w:val="sr-Cyrl-RS"/>
        </w:rPr>
        <w:t>НАПОМЕНА:</w:t>
      </w:r>
    </w:p>
    <w:p w:rsidR="000B0E34" w:rsidRPr="00F4799D" w:rsidRDefault="00F4799D" w:rsidP="000B0E34">
      <w:pPr>
        <w:rPr>
          <w:rFonts w:cs="Arial"/>
          <w:lang w:val="sr-Cyrl-RS"/>
        </w:rPr>
      </w:pPr>
      <w:r>
        <w:rPr>
          <w:rFonts w:cs="Arial"/>
          <w:lang w:val="sr-Cyrl-RS"/>
        </w:rPr>
        <w:t>У прилогу је фотографија постојеће расхладне главе</w:t>
      </w:r>
      <w:r>
        <w:rPr>
          <w:rFonts w:cs="Arial"/>
          <w:lang w:val="sr-Latn-RS"/>
        </w:rPr>
        <w:t xml:space="preserve"> „Deublin“. </w:t>
      </w:r>
      <w:r>
        <w:rPr>
          <w:rFonts w:cs="Arial"/>
          <w:lang w:val="sr-Cyrl-RS"/>
        </w:rPr>
        <w:t>Сви понуђени елементи треба да одговарају наведеном систему „</w:t>
      </w:r>
      <w:r>
        <w:rPr>
          <w:rFonts w:cs="Arial"/>
          <w:lang w:val="sr-Latn-RS"/>
        </w:rPr>
        <w:t xml:space="preserve">DEUBLIN“, </w:t>
      </w:r>
      <w:r w:rsidR="00FD79DC">
        <w:rPr>
          <w:rFonts w:cs="Arial"/>
          <w:lang w:val="sr-Cyrl-RS"/>
        </w:rPr>
        <w:t>или одговарајући</w:t>
      </w:r>
      <w:r>
        <w:rPr>
          <w:rFonts w:cs="Arial"/>
          <w:lang w:val="sr-Cyrl-RS"/>
        </w:rPr>
        <w:t xml:space="preserve"> (ово се односи на све ставке ове  ЈН).</w:t>
      </w:r>
    </w:p>
    <w:p w:rsidR="000B0E34" w:rsidRPr="00BD6AB1" w:rsidRDefault="000B0E34" w:rsidP="000B0E34">
      <w:pPr>
        <w:rPr>
          <w:rFonts w:cs="Arial"/>
        </w:rPr>
      </w:pPr>
      <w:r>
        <w:rPr>
          <w:rFonts w:cs="Arial"/>
          <w:noProof/>
          <w:lang w:val="sr-Cyrl-RS"/>
        </w:rPr>
        <w:t xml:space="preserve">       </w:t>
      </w:r>
      <w:r>
        <w:rPr>
          <w:rFonts w:cs="Arial"/>
          <w:noProof/>
          <w:lang w:val="sr-Latn-RS"/>
        </w:rPr>
        <w:t xml:space="preserve"> </w:t>
      </w:r>
      <w:r>
        <w:rPr>
          <w:rFonts w:cs="Arial"/>
          <w:noProof/>
          <w:lang w:val="sr-Cyrl-RS"/>
        </w:rPr>
        <w:t xml:space="preserve"> </w:t>
      </w:r>
      <w:r w:rsidR="00C2303D">
        <w:rPr>
          <w:rFonts w:cs="Arial"/>
          <w:noProof/>
          <w:lang w:val="sr-Cyrl-RS"/>
        </w:rPr>
        <w:t>Изабрани понуђач</w:t>
      </w:r>
      <w:r w:rsidRPr="00E66F6A">
        <w:rPr>
          <w:rFonts w:cs="Arial"/>
          <w:noProof/>
          <w:lang w:val="sr-Cyrl-CS"/>
        </w:rPr>
        <w:t xml:space="preserve"> </w:t>
      </w:r>
      <w:r w:rsidR="001D41DD">
        <w:rPr>
          <w:rFonts w:cs="Arial"/>
          <w:noProof/>
          <w:lang w:val="sr-Latn-RS"/>
        </w:rPr>
        <w:t xml:space="preserve">je </w:t>
      </w:r>
      <w:r w:rsidRPr="00E66F6A">
        <w:rPr>
          <w:rFonts w:cs="Arial"/>
          <w:noProof/>
          <w:lang w:val="sr-Cyrl-CS"/>
        </w:rPr>
        <w:t xml:space="preserve">у обавези да присуствује уградњи и првом </w:t>
      </w:r>
      <w:r w:rsidR="001D41DD">
        <w:rPr>
          <w:rFonts w:cs="Arial"/>
          <w:noProof/>
          <w:lang w:val="sr-Cyrl-CS"/>
        </w:rPr>
        <w:t xml:space="preserve">пробном раду од 2 ÷ 3 сата.  </w:t>
      </w:r>
      <w:r w:rsidR="001D41DD">
        <w:rPr>
          <w:rFonts w:cs="Arial"/>
          <w:noProof/>
          <w:lang w:val="sr-Cyrl-RS"/>
        </w:rPr>
        <w:t>П</w:t>
      </w:r>
      <w:r w:rsidR="001D41DD">
        <w:rPr>
          <w:rFonts w:cs="Arial"/>
          <w:noProof/>
          <w:lang w:val="sr-Cyrl-CS"/>
        </w:rPr>
        <w:t xml:space="preserve">робни рад </w:t>
      </w:r>
      <w:r w:rsidR="00C2303D">
        <w:rPr>
          <w:rFonts w:cs="Arial"/>
          <w:noProof/>
          <w:lang w:val="sr-Cyrl-CS"/>
        </w:rPr>
        <w:t xml:space="preserve">је </w:t>
      </w:r>
      <w:r w:rsidR="001D41DD">
        <w:rPr>
          <w:rFonts w:cs="Arial"/>
          <w:noProof/>
          <w:lang w:val="sr-Cyrl-CS"/>
        </w:rPr>
        <w:t>у трајању од 15 дана</w:t>
      </w:r>
      <w:r w:rsidRPr="00E66F6A">
        <w:rPr>
          <w:rFonts w:cs="Arial"/>
          <w:noProof/>
          <w:lang w:val="sr-Cyrl-CS"/>
        </w:rPr>
        <w:t xml:space="preserve">. </w:t>
      </w:r>
    </w:p>
    <w:p w:rsidR="000B0E34" w:rsidRPr="00A7377A" w:rsidRDefault="000B0E34" w:rsidP="000B0E34">
      <w:pPr>
        <w:tabs>
          <w:tab w:val="left" w:pos="426"/>
          <w:tab w:val="left" w:pos="9900"/>
          <w:tab w:val="left" w:pos="10080"/>
        </w:tabs>
        <w:ind w:left="1440" w:hanging="1260"/>
        <w:rPr>
          <w:rFonts w:cs="Arial"/>
          <w:noProof/>
          <w:lang w:val="sr-Cyrl-CS"/>
        </w:rPr>
      </w:pPr>
      <w:r w:rsidRPr="00A7377A">
        <w:rPr>
          <w:rFonts w:cs="Arial"/>
          <w:noProof/>
          <w:lang w:val="sr-Cyrl-CS"/>
        </w:rPr>
        <w:lastRenderedPageBreak/>
        <w:t xml:space="preserve">                              </w:t>
      </w:r>
    </w:p>
    <w:p w:rsidR="000B0E34" w:rsidRPr="00A7377A" w:rsidRDefault="000B0E34" w:rsidP="000B0E34">
      <w:pPr>
        <w:tabs>
          <w:tab w:val="left" w:pos="426"/>
          <w:tab w:val="left" w:pos="9900"/>
          <w:tab w:val="left" w:pos="10080"/>
        </w:tabs>
        <w:rPr>
          <w:rFonts w:cs="Arial"/>
          <w:noProof/>
          <w:lang w:val="sr-Cyrl-CS"/>
        </w:rPr>
      </w:pPr>
      <w:r>
        <w:rPr>
          <w:rFonts w:cs="Arial"/>
          <w:noProof/>
          <w:lang w:val="sr-Cyrl-CS"/>
        </w:rPr>
        <w:t>а</w:t>
      </w:r>
      <w:r w:rsidRPr="00A7377A">
        <w:rPr>
          <w:rFonts w:cs="Arial"/>
          <w:noProof/>
          <w:lang w:val="sr-Cyrl-CS"/>
        </w:rPr>
        <w:t xml:space="preserve">)  </w:t>
      </w:r>
      <w:r w:rsidR="001D41DD">
        <w:rPr>
          <w:rFonts w:cs="Arial"/>
          <w:noProof/>
          <w:lang w:val="sr-Cyrl-CS"/>
        </w:rPr>
        <w:t>Уколико се у наведеном року покаже да предмет набавке може задовољити потребу</w:t>
      </w:r>
      <w:r w:rsidRPr="00A7377A">
        <w:rPr>
          <w:rFonts w:cs="Arial"/>
          <w:noProof/>
          <w:lang w:val="sr-Cyrl-CS"/>
        </w:rPr>
        <w:t xml:space="preserve">, </w:t>
      </w:r>
      <w:r>
        <w:rPr>
          <w:rFonts w:cs="Arial"/>
          <w:noProof/>
          <w:lang w:val="sr-Cyrl-CS"/>
        </w:rPr>
        <w:t>приступиће</w:t>
      </w:r>
      <w:r w:rsidRPr="00A7377A">
        <w:rPr>
          <w:rFonts w:cs="Arial"/>
          <w:noProof/>
          <w:lang w:val="sr-Cyrl-CS"/>
        </w:rPr>
        <w:t xml:space="preserve"> </w:t>
      </w:r>
      <w:r>
        <w:rPr>
          <w:rFonts w:cs="Arial"/>
          <w:noProof/>
          <w:lang w:val="sr-Cyrl-CS"/>
        </w:rPr>
        <w:t>се</w:t>
      </w:r>
      <w:r w:rsidRPr="00A7377A">
        <w:rPr>
          <w:rFonts w:cs="Arial"/>
          <w:noProof/>
          <w:lang w:val="sr-Cyrl-CS"/>
        </w:rPr>
        <w:t xml:space="preserve"> </w:t>
      </w:r>
      <w:r>
        <w:rPr>
          <w:rFonts w:cs="Arial"/>
          <w:noProof/>
          <w:lang w:val="sr-Cyrl-CS"/>
        </w:rPr>
        <w:t>пријему</w:t>
      </w:r>
      <w:r w:rsidRPr="00A7377A">
        <w:rPr>
          <w:rFonts w:cs="Arial"/>
          <w:noProof/>
          <w:lang w:val="sr-Cyrl-CS"/>
        </w:rPr>
        <w:t xml:space="preserve"> </w:t>
      </w:r>
      <w:r>
        <w:rPr>
          <w:rFonts w:cs="Arial"/>
          <w:noProof/>
          <w:lang w:val="sr-Cyrl-CS"/>
        </w:rPr>
        <w:t>свих</w:t>
      </w:r>
      <w:r w:rsidRPr="00A7377A">
        <w:rPr>
          <w:rFonts w:cs="Arial"/>
          <w:noProof/>
          <w:lang w:val="sr-Cyrl-CS"/>
        </w:rPr>
        <w:t xml:space="preserve"> </w:t>
      </w:r>
      <w:r>
        <w:rPr>
          <w:rFonts w:cs="Arial"/>
          <w:noProof/>
          <w:lang w:val="sr-Cyrl-CS"/>
        </w:rPr>
        <w:t>испоручених</w:t>
      </w:r>
      <w:r w:rsidRPr="00A7377A">
        <w:rPr>
          <w:rFonts w:cs="Arial"/>
          <w:noProof/>
          <w:lang w:val="sr-Cyrl-CS"/>
        </w:rPr>
        <w:t xml:space="preserve"> </w:t>
      </w:r>
      <w:r>
        <w:rPr>
          <w:rFonts w:cs="Arial"/>
          <w:noProof/>
          <w:lang w:val="sr-Cyrl-CS"/>
        </w:rPr>
        <w:t>елемената.</w:t>
      </w:r>
    </w:p>
    <w:p w:rsidR="000B0E34" w:rsidRPr="00A7377A" w:rsidRDefault="000B0E34" w:rsidP="000B0E34">
      <w:pPr>
        <w:tabs>
          <w:tab w:val="left" w:pos="426"/>
        </w:tabs>
        <w:ind w:hanging="11"/>
        <w:rPr>
          <w:rFonts w:cs="Arial"/>
          <w:noProof/>
          <w:lang w:val="sr-Cyrl-CS"/>
        </w:rPr>
      </w:pPr>
      <w:r w:rsidRPr="00A7377A">
        <w:rPr>
          <w:rFonts w:cs="Arial"/>
          <w:noProof/>
          <w:lang w:val="sr-Cyrl-CS"/>
        </w:rPr>
        <w:tab/>
        <w:t xml:space="preserve">                </w:t>
      </w:r>
      <w:r>
        <w:rPr>
          <w:rFonts w:cs="Arial"/>
          <w:noProof/>
          <w:lang w:val="sr-Cyrl-CS"/>
        </w:rPr>
        <w:t>С</w:t>
      </w:r>
      <w:r w:rsidRPr="00A7377A">
        <w:rPr>
          <w:rFonts w:cs="Arial"/>
          <w:noProof/>
          <w:lang w:val="sr-Cyrl-CS"/>
        </w:rPr>
        <w:t xml:space="preserve"> </w:t>
      </w:r>
      <w:r>
        <w:rPr>
          <w:rFonts w:cs="Arial"/>
          <w:noProof/>
          <w:lang w:val="sr-Cyrl-CS"/>
        </w:rPr>
        <w:t>обзиром</w:t>
      </w:r>
      <w:r w:rsidRPr="00A7377A">
        <w:rPr>
          <w:rFonts w:cs="Arial"/>
          <w:noProof/>
          <w:lang w:val="sr-Cyrl-CS"/>
        </w:rPr>
        <w:t xml:space="preserve"> </w:t>
      </w:r>
      <w:r>
        <w:rPr>
          <w:rFonts w:cs="Arial"/>
          <w:noProof/>
          <w:lang w:val="sr-Cyrl-CS"/>
        </w:rPr>
        <w:t>да</w:t>
      </w:r>
      <w:r w:rsidRPr="00A7377A">
        <w:rPr>
          <w:rFonts w:cs="Arial"/>
          <w:noProof/>
          <w:lang w:val="sr-Cyrl-CS"/>
        </w:rPr>
        <w:t xml:space="preserve"> </w:t>
      </w:r>
      <w:r>
        <w:rPr>
          <w:rFonts w:cs="Arial"/>
          <w:noProof/>
          <w:lang w:val="sr-Cyrl-CS"/>
        </w:rPr>
        <w:t>је</w:t>
      </w:r>
      <w:r w:rsidRPr="00A7377A">
        <w:rPr>
          <w:rFonts w:cs="Arial"/>
          <w:noProof/>
          <w:lang w:val="sr-Cyrl-CS"/>
        </w:rPr>
        <w:t xml:space="preserve"> </w:t>
      </w:r>
      <w:r>
        <w:rPr>
          <w:rFonts w:cs="Arial"/>
          <w:noProof/>
          <w:lang w:val="sr-Cyrl-CS"/>
        </w:rPr>
        <w:t>ГАРАНТНИ</w:t>
      </w:r>
      <w:r w:rsidRPr="00A7377A">
        <w:rPr>
          <w:rFonts w:cs="Arial"/>
          <w:noProof/>
          <w:lang w:val="sr-Cyrl-CS"/>
        </w:rPr>
        <w:t xml:space="preserve"> </w:t>
      </w:r>
      <w:r>
        <w:rPr>
          <w:rFonts w:cs="Arial"/>
          <w:noProof/>
          <w:lang w:val="sr-Cyrl-CS"/>
        </w:rPr>
        <w:t>ПЕРИОД</w:t>
      </w:r>
      <w:r w:rsidRPr="00A7377A">
        <w:rPr>
          <w:rFonts w:cs="Arial"/>
          <w:noProof/>
          <w:lang w:val="sr-Cyrl-CS"/>
        </w:rPr>
        <w:t xml:space="preserve">  2 (</w:t>
      </w:r>
      <w:r>
        <w:rPr>
          <w:rFonts w:cs="Arial"/>
          <w:noProof/>
          <w:lang w:val="sr-Cyrl-CS"/>
        </w:rPr>
        <w:t>две</w:t>
      </w:r>
      <w:r w:rsidRPr="00A7377A">
        <w:rPr>
          <w:rFonts w:cs="Arial"/>
          <w:noProof/>
          <w:lang w:val="sr-Cyrl-CS"/>
        </w:rPr>
        <w:t xml:space="preserve">) </w:t>
      </w:r>
      <w:r>
        <w:rPr>
          <w:rFonts w:cs="Arial"/>
          <w:noProof/>
          <w:lang w:val="sr-Cyrl-CS"/>
        </w:rPr>
        <w:t>године</w:t>
      </w:r>
      <w:r w:rsidRPr="00A7377A">
        <w:rPr>
          <w:rFonts w:cs="Arial"/>
          <w:noProof/>
          <w:lang w:val="sr-Cyrl-CS"/>
        </w:rPr>
        <w:t xml:space="preserve"> </w:t>
      </w:r>
      <w:r>
        <w:rPr>
          <w:rFonts w:cs="Arial"/>
          <w:noProof/>
          <w:lang w:val="sr-Cyrl-CS"/>
        </w:rPr>
        <w:t>од</w:t>
      </w:r>
      <w:r w:rsidRPr="00A7377A">
        <w:rPr>
          <w:rFonts w:cs="Arial"/>
          <w:noProof/>
          <w:lang w:val="sr-Cyrl-CS"/>
        </w:rPr>
        <w:t xml:space="preserve"> </w:t>
      </w:r>
      <w:r>
        <w:rPr>
          <w:rFonts w:cs="Arial"/>
          <w:noProof/>
          <w:lang w:val="sr-Cyrl-CS"/>
        </w:rPr>
        <w:t>дана</w:t>
      </w:r>
      <w:r w:rsidRPr="00A7377A">
        <w:rPr>
          <w:rFonts w:cs="Arial"/>
          <w:noProof/>
          <w:lang w:val="sr-Cyrl-CS"/>
        </w:rPr>
        <w:t xml:space="preserve"> </w:t>
      </w:r>
      <w:r>
        <w:rPr>
          <w:rFonts w:cs="Arial"/>
          <w:noProof/>
          <w:lang w:val="sr-Cyrl-CS"/>
        </w:rPr>
        <w:t>испоруке</w:t>
      </w:r>
      <w:r w:rsidRPr="00A7377A">
        <w:rPr>
          <w:rFonts w:cs="Arial"/>
          <w:noProof/>
          <w:lang w:val="sr-Cyrl-CS"/>
        </w:rPr>
        <w:t xml:space="preserve">, </w:t>
      </w:r>
      <w:r w:rsidR="00F4799D">
        <w:rPr>
          <w:rFonts w:cs="Arial"/>
          <w:noProof/>
          <w:lang w:val="sr-Cyrl-CS"/>
        </w:rPr>
        <w:t>изабрани понуђач</w:t>
      </w:r>
      <w:r w:rsidRPr="00A7377A">
        <w:rPr>
          <w:rFonts w:cs="Arial"/>
          <w:noProof/>
          <w:lang w:val="sr-Cyrl-CS"/>
        </w:rPr>
        <w:t xml:space="preserve"> </w:t>
      </w:r>
      <w:r>
        <w:rPr>
          <w:rFonts w:cs="Arial"/>
          <w:noProof/>
          <w:lang w:val="sr-Cyrl-CS"/>
        </w:rPr>
        <w:t>остаје</w:t>
      </w:r>
      <w:r w:rsidRPr="00A7377A">
        <w:rPr>
          <w:rFonts w:cs="Arial"/>
          <w:noProof/>
          <w:lang w:val="sr-Cyrl-CS"/>
        </w:rPr>
        <w:t xml:space="preserve"> </w:t>
      </w:r>
      <w:r>
        <w:rPr>
          <w:rFonts w:cs="Arial"/>
          <w:noProof/>
          <w:lang w:val="sr-Cyrl-CS"/>
        </w:rPr>
        <w:t>у</w:t>
      </w:r>
      <w:r w:rsidRPr="00A7377A">
        <w:rPr>
          <w:rFonts w:cs="Arial"/>
          <w:noProof/>
          <w:lang w:val="sr-Cyrl-CS"/>
        </w:rPr>
        <w:t xml:space="preserve"> </w:t>
      </w:r>
      <w:r>
        <w:rPr>
          <w:rFonts w:cs="Arial"/>
          <w:noProof/>
          <w:lang w:val="sr-Cyrl-CS"/>
        </w:rPr>
        <w:t>обавези</w:t>
      </w:r>
      <w:r w:rsidRPr="00A7377A">
        <w:rPr>
          <w:rFonts w:cs="Arial"/>
          <w:noProof/>
          <w:lang w:val="sr-Cyrl-CS"/>
        </w:rPr>
        <w:t xml:space="preserve"> </w:t>
      </w:r>
      <w:r>
        <w:rPr>
          <w:rFonts w:cs="Arial"/>
          <w:noProof/>
          <w:lang w:val="sr-Cyrl-CS"/>
        </w:rPr>
        <w:t>да</w:t>
      </w:r>
      <w:r w:rsidRPr="00A7377A">
        <w:rPr>
          <w:rFonts w:cs="Arial"/>
          <w:noProof/>
          <w:lang w:val="sr-Cyrl-CS"/>
        </w:rPr>
        <w:t xml:space="preserve"> </w:t>
      </w:r>
      <w:r>
        <w:rPr>
          <w:rFonts w:cs="Arial"/>
          <w:noProof/>
          <w:lang w:val="sr-Cyrl-CS"/>
        </w:rPr>
        <w:t>у</w:t>
      </w:r>
      <w:r w:rsidRPr="00A7377A">
        <w:rPr>
          <w:rFonts w:cs="Arial"/>
          <w:noProof/>
          <w:lang w:val="sr-Cyrl-CS"/>
        </w:rPr>
        <w:t xml:space="preserve"> </w:t>
      </w:r>
      <w:r>
        <w:rPr>
          <w:rFonts w:cs="Arial"/>
          <w:noProof/>
          <w:lang w:val="sr-Cyrl-CS"/>
        </w:rPr>
        <w:t>наведеном</w:t>
      </w:r>
      <w:r w:rsidRPr="00A7377A">
        <w:rPr>
          <w:rFonts w:cs="Arial"/>
          <w:noProof/>
          <w:lang w:val="sr-Cyrl-CS"/>
        </w:rPr>
        <w:t xml:space="preserve"> </w:t>
      </w:r>
      <w:r>
        <w:rPr>
          <w:rFonts w:cs="Arial"/>
          <w:noProof/>
          <w:lang w:val="sr-Cyrl-CS"/>
        </w:rPr>
        <w:t>периоду</w:t>
      </w:r>
      <w:r w:rsidRPr="00A7377A">
        <w:rPr>
          <w:rFonts w:cs="Arial"/>
          <w:noProof/>
          <w:lang w:val="sr-Cyrl-CS"/>
        </w:rPr>
        <w:t xml:space="preserve"> </w:t>
      </w:r>
      <w:r>
        <w:rPr>
          <w:rFonts w:cs="Arial"/>
          <w:noProof/>
          <w:lang w:val="sr-Cyrl-CS"/>
        </w:rPr>
        <w:t>одговори</w:t>
      </w:r>
      <w:r w:rsidRPr="00A7377A">
        <w:rPr>
          <w:rFonts w:cs="Arial"/>
          <w:noProof/>
          <w:lang w:val="sr-Cyrl-CS"/>
        </w:rPr>
        <w:t xml:space="preserve"> </w:t>
      </w:r>
      <w:r>
        <w:rPr>
          <w:rFonts w:cs="Arial"/>
          <w:noProof/>
          <w:lang w:val="sr-Cyrl-CS"/>
        </w:rPr>
        <w:t>на</w:t>
      </w:r>
      <w:r w:rsidRPr="00A7377A">
        <w:rPr>
          <w:rFonts w:cs="Arial"/>
          <w:noProof/>
          <w:lang w:val="sr-Cyrl-CS"/>
        </w:rPr>
        <w:t xml:space="preserve"> </w:t>
      </w:r>
      <w:r>
        <w:rPr>
          <w:rFonts w:cs="Arial"/>
          <w:noProof/>
          <w:lang w:val="sr-Cyrl-CS"/>
        </w:rPr>
        <w:t>све</w:t>
      </w:r>
      <w:r w:rsidRPr="00A7377A">
        <w:rPr>
          <w:rFonts w:cs="Arial"/>
          <w:noProof/>
          <w:lang w:val="sr-Cyrl-CS"/>
        </w:rPr>
        <w:t xml:space="preserve"> </w:t>
      </w:r>
      <w:r>
        <w:rPr>
          <w:rFonts w:cs="Arial"/>
          <w:noProof/>
          <w:lang w:val="sr-Cyrl-CS"/>
        </w:rPr>
        <w:t>обавезе</w:t>
      </w:r>
      <w:r w:rsidRPr="00A7377A">
        <w:rPr>
          <w:rFonts w:cs="Arial"/>
          <w:noProof/>
          <w:lang w:val="sr-Cyrl-CS"/>
        </w:rPr>
        <w:t xml:space="preserve"> </w:t>
      </w:r>
      <w:r>
        <w:rPr>
          <w:rFonts w:cs="Arial"/>
          <w:noProof/>
          <w:lang w:val="sr-Cyrl-CS"/>
        </w:rPr>
        <w:t>дефинисане</w:t>
      </w:r>
      <w:r w:rsidRPr="00A7377A">
        <w:rPr>
          <w:rFonts w:cs="Arial"/>
          <w:noProof/>
          <w:lang w:val="sr-Cyrl-CS"/>
        </w:rPr>
        <w:t xml:space="preserve"> </w:t>
      </w:r>
      <w:r>
        <w:rPr>
          <w:rFonts w:cs="Arial"/>
          <w:noProof/>
          <w:lang w:val="sr-Cyrl-CS"/>
        </w:rPr>
        <w:t>ГАРАНЦИЈОМ</w:t>
      </w:r>
      <w:r w:rsidRPr="00A7377A">
        <w:rPr>
          <w:rFonts w:cs="Arial"/>
          <w:noProof/>
          <w:lang w:val="sr-Cyrl-CS"/>
        </w:rPr>
        <w:t xml:space="preserve">. </w:t>
      </w:r>
    </w:p>
    <w:p w:rsidR="000B0E34" w:rsidRPr="00A7377A" w:rsidRDefault="000B0E34" w:rsidP="000B0E34">
      <w:pPr>
        <w:ind w:left="720" w:hanging="720"/>
        <w:rPr>
          <w:rFonts w:cs="Arial"/>
          <w:noProof/>
          <w:lang w:val="sr-Cyrl-CS"/>
        </w:rPr>
      </w:pPr>
      <w:r w:rsidRPr="00A7377A">
        <w:rPr>
          <w:rFonts w:cs="Arial"/>
          <w:noProof/>
          <w:lang w:val="sr-Cyrl-CS"/>
        </w:rPr>
        <w:t xml:space="preserve">   </w:t>
      </w:r>
    </w:p>
    <w:p w:rsidR="000B0E34" w:rsidRPr="00BD6AB1" w:rsidRDefault="000B0E34" w:rsidP="000B0E34">
      <w:pPr>
        <w:tabs>
          <w:tab w:val="left" w:pos="1440"/>
          <w:tab w:val="left" w:pos="1620"/>
          <w:tab w:val="left" w:pos="1800"/>
        </w:tabs>
        <w:rPr>
          <w:rFonts w:cs="Arial"/>
          <w:noProof/>
          <w:lang w:val="sr-Latn-RS"/>
        </w:rPr>
      </w:pPr>
      <w:r>
        <w:rPr>
          <w:rFonts w:cs="Arial"/>
          <w:noProof/>
          <w:lang w:val="sr-Cyrl-CS"/>
        </w:rPr>
        <w:t>б</w:t>
      </w:r>
      <w:r w:rsidRPr="00A7377A">
        <w:rPr>
          <w:rFonts w:cs="Arial"/>
          <w:noProof/>
          <w:lang w:val="sr-Cyrl-CS"/>
        </w:rPr>
        <w:t xml:space="preserve">) </w:t>
      </w:r>
      <w:r>
        <w:rPr>
          <w:rFonts w:cs="Arial"/>
          <w:noProof/>
          <w:lang w:val="sr-Cyrl-CS"/>
        </w:rPr>
        <w:t>Ако</w:t>
      </w:r>
      <w:r w:rsidRPr="00A7377A">
        <w:rPr>
          <w:rFonts w:cs="Arial"/>
          <w:noProof/>
          <w:lang w:val="sr-Cyrl-CS"/>
        </w:rPr>
        <w:t xml:space="preserve"> </w:t>
      </w:r>
      <w:r>
        <w:rPr>
          <w:rFonts w:cs="Arial"/>
          <w:noProof/>
          <w:lang w:val="sr-Cyrl-CS"/>
        </w:rPr>
        <w:t>овај</w:t>
      </w:r>
      <w:r w:rsidRPr="00A7377A">
        <w:rPr>
          <w:rFonts w:cs="Arial"/>
          <w:noProof/>
          <w:lang w:val="sr-Cyrl-CS"/>
        </w:rPr>
        <w:t xml:space="preserve"> </w:t>
      </w:r>
      <w:r>
        <w:rPr>
          <w:rFonts w:cs="Arial"/>
          <w:noProof/>
          <w:lang w:val="sr-Cyrl-CS"/>
        </w:rPr>
        <w:t>пробни</w:t>
      </w:r>
      <w:r w:rsidRPr="00A7377A">
        <w:rPr>
          <w:rFonts w:cs="Arial"/>
          <w:noProof/>
          <w:lang w:val="sr-Cyrl-CS"/>
        </w:rPr>
        <w:t xml:space="preserve"> </w:t>
      </w:r>
      <w:r>
        <w:rPr>
          <w:rFonts w:cs="Arial"/>
          <w:noProof/>
          <w:lang w:val="sr-Cyrl-CS"/>
        </w:rPr>
        <w:t>рад</w:t>
      </w:r>
      <w:r w:rsidRPr="00A7377A">
        <w:rPr>
          <w:rFonts w:cs="Arial"/>
          <w:noProof/>
          <w:lang w:val="sr-Cyrl-CS"/>
        </w:rPr>
        <w:t xml:space="preserve"> </w:t>
      </w:r>
      <w:r>
        <w:rPr>
          <w:rFonts w:cs="Arial"/>
          <w:noProof/>
          <w:lang w:val="sr-Cyrl-CS"/>
        </w:rPr>
        <w:t>покаже</w:t>
      </w:r>
      <w:r w:rsidRPr="00A7377A">
        <w:rPr>
          <w:rFonts w:cs="Arial"/>
          <w:noProof/>
          <w:lang w:val="sr-Cyrl-CS"/>
        </w:rPr>
        <w:t xml:space="preserve"> </w:t>
      </w:r>
      <w:r>
        <w:rPr>
          <w:rFonts w:cs="Arial"/>
          <w:noProof/>
          <w:lang w:val="sr-Cyrl-CS"/>
        </w:rPr>
        <w:t>да</w:t>
      </w:r>
      <w:r w:rsidRPr="00A7377A">
        <w:rPr>
          <w:rFonts w:cs="Arial"/>
          <w:noProof/>
          <w:lang w:val="sr-Cyrl-CS"/>
        </w:rPr>
        <w:t xml:space="preserve"> </w:t>
      </w:r>
      <w:r>
        <w:rPr>
          <w:rFonts w:cs="Arial"/>
          <w:noProof/>
          <w:lang w:val="sr-Cyrl-CS"/>
        </w:rPr>
        <w:t>те</w:t>
      </w:r>
      <w:r w:rsidRPr="00A7377A">
        <w:rPr>
          <w:rFonts w:cs="Arial"/>
          <w:noProof/>
          <w:lang w:val="sr-Cyrl-CS"/>
        </w:rPr>
        <w:t xml:space="preserve"> </w:t>
      </w:r>
      <w:r>
        <w:rPr>
          <w:rFonts w:cs="Arial"/>
          <w:noProof/>
          <w:lang w:val="sr-Cyrl-CS"/>
        </w:rPr>
        <w:t>две</w:t>
      </w:r>
      <w:r w:rsidRPr="00A7377A">
        <w:rPr>
          <w:rFonts w:cs="Arial"/>
          <w:noProof/>
          <w:lang w:val="sr-Cyrl-CS"/>
        </w:rPr>
        <w:t xml:space="preserve"> </w:t>
      </w:r>
      <w:r>
        <w:rPr>
          <w:rFonts w:cs="Arial"/>
          <w:noProof/>
          <w:lang w:val="sr-Cyrl-CS"/>
        </w:rPr>
        <w:t>расхладне</w:t>
      </w:r>
      <w:r w:rsidRPr="00A7377A">
        <w:rPr>
          <w:rFonts w:cs="Arial"/>
          <w:noProof/>
          <w:lang w:val="sr-Cyrl-CS"/>
        </w:rPr>
        <w:t xml:space="preserve"> </w:t>
      </w:r>
      <w:r>
        <w:rPr>
          <w:rFonts w:cs="Arial"/>
          <w:noProof/>
          <w:lang w:val="sr-Cyrl-CS"/>
        </w:rPr>
        <w:t>главе</w:t>
      </w:r>
      <w:r w:rsidRPr="00A7377A">
        <w:rPr>
          <w:rFonts w:cs="Arial"/>
          <w:noProof/>
          <w:lang w:val="sr-Cyrl-CS"/>
        </w:rPr>
        <w:t xml:space="preserve"> </w:t>
      </w:r>
      <w:r>
        <w:rPr>
          <w:rFonts w:cs="Arial"/>
          <w:noProof/>
          <w:lang w:val="sr-Cyrl-CS"/>
        </w:rPr>
        <w:t>не</w:t>
      </w:r>
      <w:r w:rsidRPr="00A7377A">
        <w:rPr>
          <w:rFonts w:cs="Arial"/>
          <w:noProof/>
          <w:lang w:val="sr-Cyrl-CS"/>
        </w:rPr>
        <w:t xml:space="preserve"> </w:t>
      </w:r>
      <w:r>
        <w:rPr>
          <w:rFonts w:cs="Arial"/>
          <w:noProof/>
          <w:lang w:val="sr-Cyrl-CS"/>
        </w:rPr>
        <w:t>задовољавају</w:t>
      </w:r>
      <w:r w:rsidRPr="00A7377A">
        <w:rPr>
          <w:rFonts w:cs="Arial"/>
          <w:noProof/>
          <w:lang w:val="sr-Cyrl-CS"/>
        </w:rPr>
        <w:t xml:space="preserve">, </w:t>
      </w:r>
      <w:r>
        <w:rPr>
          <w:rFonts w:cs="Arial"/>
          <w:noProof/>
          <w:lang w:val="sr-Cyrl-CS"/>
        </w:rPr>
        <w:t>комплетна</w:t>
      </w:r>
      <w:r w:rsidRPr="00A7377A">
        <w:rPr>
          <w:rFonts w:cs="Arial"/>
          <w:noProof/>
          <w:lang w:val="sr-Cyrl-CS"/>
        </w:rPr>
        <w:t xml:space="preserve"> </w:t>
      </w:r>
      <w:r>
        <w:rPr>
          <w:rFonts w:cs="Arial"/>
          <w:noProof/>
          <w:lang w:val="sr-Cyrl-CS"/>
        </w:rPr>
        <w:t>испорука</w:t>
      </w:r>
      <w:r w:rsidRPr="00A7377A">
        <w:rPr>
          <w:rFonts w:cs="Arial"/>
          <w:noProof/>
          <w:lang w:val="sr-Cyrl-CS"/>
        </w:rPr>
        <w:t xml:space="preserve"> </w:t>
      </w:r>
      <w:r>
        <w:rPr>
          <w:rFonts w:cs="Arial"/>
          <w:noProof/>
          <w:lang w:val="sr-Cyrl-CS"/>
        </w:rPr>
        <w:t>биће</w:t>
      </w:r>
      <w:r w:rsidRPr="00A7377A">
        <w:rPr>
          <w:rFonts w:cs="Arial"/>
          <w:noProof/>
          <w:lang w:val="sr-Cyrl-CS"/>
        </w:rPr>
        <w:t xml:space="preserve"> </w:t>
      </w:r>
      <w:r w:rsidR="00F4799D">
        <w:rPr>
          <w:rFonts w:cs="Arial"/>
          <w:noProof/>
          <w:lang w:val="sr-Cyrl-CS"/>
        </w:rPr>
        <w:t>враћена изабраном понуђачу</w:t>
      </w:r>
      <w:r w:rsidRPr="00A7377A">
        <w:rPr>
          <w:rFonts w:cs="Arial"/>
          <w:noProof/>
          <w:lang w:val="sr-Cyrl-CS"/>
        </w:rPr>
        <w:t>.</w:t>
      </w:r>
    </w:p>
    <w:p w:rsidR="004078DA" w:rsidRPr="000B0E34" w:rsidRDefault="004078DA" w:rsidP="004078DA">
      <w:pPr>
        <w:pStyle w:val="ListParagraph"/>
        <w:autoSpaceDE w:val="0"/>
        <w:autoSpaceDN w:val="0"/>
        <w:adjustRightInd w:val="0"/>
        <w:spacing w:before="0" w:after="0" w:line="240" w:lineRule="auto"/>
        <w:ind w:left="0"/>
        <w:contextualSpacing w:val="0"/>
        <w:jc w:val="left"/>
        <w:rPr>
          <w:rFonts w:ascii="Arial" w:hAnsi="Arial" w:cs="Arial"/>
          <w:lang w:val="sr-Latn-RS"/>
        </w:rPr>
      </w:pPr>
    </w:p>
    <w:p w:rsidR="00771564" w:rsidRDefault="00771564" w:rsidP="005977A5">
      <w:pPr>
        <w:autoSpaceDE w:val="0"/>
        <w:autoSpaceDN w:val="0"/>
        <w:adjustRightInd w:val="0"/>
        <w:spacing w:before="0"/>
        <w:rPr>
          <w:rFonts w:cs="Arial"/>
          <w:lang w:val="sr-Latn-RS"/>
        </w:rPr>
      </w:pPr>
    </w:p>
    <w:p w:rsidR="000B0E34" w:rsidRDefault="000B0E34" w:rsidP="005977A5">
      <w:pPr>
        <w:autoSpaceDE w:val="0"/>
        <w:autoSpaceDN w:val="0"/>
        <w:adjustRightInd w:val="0"/>
        <w:spacing w:before="0"/>
        <w:rPr>
          <w:rFonts w:cs="Arial"/>
          <w:lang w:val="sr-Latn-RS"/>
        </w:rPr>
      </w:pPr>
    </w:p>
    <w:p w:rsidR="000B0E34" w:rsidRDefault="000B0E34" w:rsidP="005977A5">
      <w:pPr>
        <w:autoSpaceDE w:val="0"/>
        <w:autoSpaceDN w:val="0"/>
        <w:adjustRightInd w:val="0"/>
        <w:spacing w:before="0"/>
        <w:rPr>
          <w:rFonts w:cs="Arial"/>
          <w:lang w:val="sr-Latn-RS"/>
        </w:rPr>
      </w:pPr>
    </w:p>
    <w:p w:rsidR="000B0E34" w:rsidRDefault="000B0E34" w:rsidP="005977A5">
      <w:pPr>
        <w:autoSpaceDE w:val="0"/>
        <w:autoSpaceDN w:val="0"/>
        <w:adjustRightInd w:val="0"/>
        <w:spacing w:before="0"/>
        <w:rPr>
          <w:rFonts w:cs="Arial"/>
          <w:lang w:val="sr-Latn-RS"/>
        </w:rPr>
      </w:pPr>
    </w:p>
    <w:p w:rsidR="000B0E34" w:rsidRDefault="000B0E34" w:rsidP="005977A5">
      <w:pPr>
        <w:autoSpaceDE w:val="0"/>
        <w:autoSpaceDN w:val="0"/>
        <w:adjustRightInd w:val="0"/>
        <w:spacing w:before="0"/>
        <w:rPr>
          <w:rFonts w:cs="Arial"/>
          <w:lang w:val="sr-Latn-RS"/>
        </w:rPr>
      </w:pPr>
    </w:p>
    <w:p w:rsidR="000B0E34" w:rsidRDefault="000B0E34" w:rsidP="005977A5">
      <w:pPr>
        <w:autoSpaceDE w:val="0"/>
        <w:autoSpaceDN w:val="0"/>
        <w:adjustRightInd w:val="0"/>
        <w:spacing w:before="0"/>
        <w:rPr>
          <w:rFonts w:cs="Arial"/>
          <w:lang w:val="sr-Latn-RS"/>
        </w:rPr>
      </w:pPr>
    </w:p>
    <w:p w:rsidR="000B0E34" w:rsidRDefault="000B0E34" w:rsidP="005977A5">
      <w:pPr>
        <w:autoSpaceDE w:val="0"/>
        <w:autoSpaceDN w:val="0"/>
        <w:adjustRightInd w:val="0"/>
        <w:spacing w:before="0"/>
        <w:rPr>
          <w:rFonts w:cs="Arial"/>
          <w:lang w:val="sr-Latn-RS"/>
        </w:rPr>
      </w:pPr>
    </w:p>
    <w:p w:rsidR="000B0E34" w:rsidRDefault="000B0E34" w:rsidP="005977A5">
      <w:pPr>
        <w:autoSpaceDE w:val="0"/>
        <w:autoSpaceDN w:val="0"/>
        <w:adjustRightInd w:val="0"/>
        <w:spacing w:before="0"/>
        <w:rPr>
          <w:rFonts w:cs="Arial"/>
          <w:lang w:val="sr-Latn-RS"/>
        </w:rPr>
      </w:pPr>
    </w:p>
    <w:p w:rsidR="000B0E34" w:rsidRDefault="000B0E34" w:rsidP="005977A5">
      <w:pPr>
        <w:autoSpaceDE w:val="0"/>
        <w:autoSpaceDN w:val="0"/>
        <w:adjustRightInd w:val="0"/>
        <w:spacing w:before="0"/>
        <w:rPr>
          <w:rFonts w:cs="Arial"/>
          <w:lang w:val="sr-Latn-RS"/>
        </w:rPr>
      </w:pPr>
    </w:p>
    <w:p w:rsidR="000B0E34" w:rsidRPr="00247FD2" w:rsidRDefault="000B0E34" w:rsidP="005977A5">
      <w:pPr>
        <w:autoSpaceDE w:val="0"/>
        <w:autoSpaceDN w:val="0"/>
        <w:adjustRightInd w:val="0"/>
        <w:spacing w:before="0"/>
        <w:rPr>
          <w:rFonts w:cs="Arial"/>
          <w:lang w:val="sr-Cyrl-RS"/>
        </w:rPr>
      </w:pPr>
      <w:r>
        <w:rPr>
          <w:rFonts w:cs="Arial"/>
          <w:noProof/>
          <w:lang w:val="sr-Latn-RS" w:eastAsia="sr-Latn-RS"/>
        </w:rPr>
        <w:lastRenderedPageBreak/>
        <w:drawing>
          <wp:inline distT="0" distB="0" distL="0" distR="0" wp14:anchorId="06C235B2" wp14:editId="6392B465">
            <wp:extent cx="5733415" cy="813181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3415" cy="8131810"/>
                    </a:xfrm>
                    <a:prstGeom prst="rect">
                      <a:avLst/>
                    </a:prstGeom>
                    <a:noFill/>
                    <a:ln>
                      <a:noFill/>
                    </a:ln>
                  </pic:spPr>
                </pic:pic>
              </a:graphicData>
            </a:graphic>
          </wp:inline>
        </w:drawing>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852B16">
        <w:rPr>
          <w:rFonts w:eastAsia="Calibri" w:cs="Arial"/>
          <w:lang w:val="sr-Cyrl-RS"/>
        </w:rPr>
        <w:t>6</w:t>
      </w:r>
      <w:r w:rsidR="00E10563">
        <w:rPr>
          <w:rFonts w:eastAsia="Calibri" w:cs="Arial"/>
          <w:lang w:val="sr-Latn-RS"/>
        </w:rPr>
        <w:t>0</w:t>
      </w:r>
      <w:r w:rsidRPr="00805982">
        <w:rPr>
          <w:rFonts w:eastAsia="Calibri" w:cs="Arial"/>
          <w:lang w:val="ru-RU"/>
        </w:rPr>
        <w:t xml:space="preserve"> </w:t>
      </w:r>
      <w:r>
        <w:rPr>
          <w:rFonts w:eastAsia="Calibri" w:cs="Arial"/>
          <w:lang w:val="ru-RU"/>
        </w:rPr>
        <w:t>дана</w:t>
      </w:r>
      <w:r w:rsidRPr="00805982">
        <w:rPr>
          <w:rFonts w:eastAsia="Calibri" w:cs="Arial"/>
          <w:lang w:val="ru-RU"/>
        </w:rPr>
        <w:t xml:space="preserve"> од дана ступања Уговора на снагу.</w:t>
      </w:r>
    </w:p>
    <w:p w:rsidR="00DB369C" w:rsidRPr="003D3208" w:rsidRDefault="00874F5B" w:rsidP="00874F5B">
      <w:pPr>
        <w:pStyle w:val="Heading10"/>
        <w:rPr>
          <w:lang w:val="ru-RU"/>
        </w:rPr>
      </w:pPr>
      <w:bookmarkStart w:id="21" w:name="_Toc441651542"/>
      <w:bookmarkStart w:id="22" w:name="_Toc442559880"/>
      <w:r w:rsidRPr="003D3208">
        <w:rPr>
          <w:lang w:val="ru-RU"/>
        </w:rPr>
        <w:lastRenderedPageBreak/>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247FD2" w:rsidRPr="005726D2" w:rsidRDefault="00247FD2" w:rsidP="00247FD2">
      <w:pPr>
        <w:spacing w:before="0"/>
        <w:rPr>
          <w:rFonts w:cs="Arial"/>
          <w:b/>
          <w:lang w:val="ru-RU"/>
        </w:rPr>
      </w:pPr>
      <w:r w:rsidRPr="005726D2">
        <w:rPr>
          <w:rFonts w:cs="Arial"/>
          <w:b/>
          <w:lang w:val="ru-RU"/>
        </w:rPr>
        <w:t>Квантитативни пријем</w:t>
      </w:r>
    </w:p>
    <w:p w:rsidR="00247FD2" w:rsidRPr="00F10346" w:rsidRDefault="00247FD2" w:rsidP="00247FD2">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247FD2" w:rsidRPr="00BD7631" w:rsidRDefault="00247FD2" w:rsidP="00247FD2">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47FD2" w:rsidRPr="0065657E" w:rsidRDefault="00247FD2" w:rsidP="00247FD2">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247FD2" w:rsidRPr="00245A2F" w:rsidRDefault="00247FD2" w:rsidP="00247FD2">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Pr>
          <w:rFonts w:cs="Arial"/>
          <w:lang w:val="ru-RU"/>
        </w:rPr>
        <w:t xml:space="preserve"> – без примедби и</w:t>
      </w:r>
      <w:r w:rsidRPr="005726D2">
        <w:rPr>
          <w:rFonts w:cs="Arial"/>
          <w:lang w:val="ru-RU"/>
        </w:rPr>
        <w:t xml:space="preserve"> Отпремнице</w:t>
      </w:r>
      <w:r>
        <w:rPr>
          <w:rFonts w:cs="Arial"/>
          <w:lang w:val="ru-RU"/>
        </w:rPr>
        <w:t>(</w:t>
      </w:r>
      <w:r w:rsidRPr="002E75B6">
        <w:rPr>
          <w:rFonts w:cs="Arial"/>
          <w:lang w:val="sr-Cyrl-CS"/>
        </w:rPr>
        <w:t>На свакој отпремници, испред сваке ставке, обавезно је написати редни број те ставке из спецификације делова - добара, кој</w:t>
      </w:r>
      <w:r w:rsidRPr="002E75B6">
        <w:rPr>
          <w:rFonts w:cs="Arial"/>
          <w:lang w:val="sr-Latn-CS"/>
        </w:rPr>
        <w:t>a</w:t>
      </w:r>
      <w:r w:rsidRPr="002E75B6">
        <w:rPr>
          <w:rFonts w:cs="Arial"/>
          <w:lang w:val="sr-Cyrl-CS"/>
        </w:rPr>
        <w:t xml:space="preserve"> су предмет уговора</w:t>
      </w:r>
      <w:r>
        <w:rPr>
          <w:rFonts w:cs="Arial"/>
          <w:lang w:val="sr-Cyrl-CS"/>
        </w:rPr>
        <w:t>)</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247FD2" w:rsidRPr="0065657E" w:rsidRDefault="00247FD2" w:rsidP="00247FD2">
      <w:pPr>
        <w:pStyle w:val="KDNabrajanje"/>
        <w:spacing w:before="0"/>
        <w:rPr>
          <w:rFonts w:cs="Arial"/>
        </w:rPr>
      </w:pPr>
      <w:r w:rsidRPr="00F10346">
        <w:rPr>
          <w:rFonts w:cs="Arial"/>
        </w:rPr>
        <w:t>да ли је испоручена уговорена  количина</w:t>
      </w:r>
    </w:p>
    <w:p w:rsidR="00247FD2" w:rsidRPr="0065657E" w:rsidRDefault="00247FD2" w:rsidP="00247FD2">
      <w:pPr>
        <w:pStyle w:val="KDNabrajanje"/>
        <w:spacing w:before="0"/>
        <w:rPr>
          <w:rFonts w:cs="Arial"/>
        </w:rPr>
      </w:pPr>
      <w:r w:rsidRPr="00F10346">
        <w:rPr>
          <w:rFonts w:cs="Arial"/>
        </w:rPr>
        <w:t>да ли су добра испоручена у оригиналном паковању</w:t>
      </w:r>
    </w:p>
    <w:p w:rsidR="00247FD2" w:rsidRPr="002E75B6" w:rsidRDefault="00247FD2" w:rsidP="00247FD2">
      <w:pPr>
        <w:pStyle w:val="KDNabrajanje"/>
        <w:spacing w:before="0"/>
        <w:rPr>
          <w:rFonts w:cs="Arial"/>
        </w:rPr>
      </w:pPr>
      <w:r w:rsidRPr="00F10346">
        <w:rPr>
          <w:rFonts w:cs="Arial"/>
        </w:rPr>
        <w:t>да ли су добра без видљивог оштећења</w:t>
      </w:r>
    </w:p>
    <w:p w:rsidR="00247FD2" w:rsidRPr="003E355D" w:rsidRDefault="00247FD2" w:rsidP="00247FD2">
      <w:pPr>
        <w:pStyle w:val="KDNabrajanje"/>
        <w:spacing w:before="0"/>
        <w:rPr>
          <w:rFonts w:cs="Arial"/>
        </w:rPr>
      </w:pPr>
      <w:r>
        <w:rPr>
          <w:rFonts w:cs="Arial"/>
          <w:lang w:val="sr-Cyrl-RS"/>
        </w:rPr>
        <w:t>да ли су приложене мерне листе</w:t>
      </w:r>
    </w:p>
    <w:p w:rsidR="00247FD2" w:rsidRPr="003E355D" w:rsidRDefault="00247FD2" w:rsidP="00247FD2">
      <w:pPr>
        <w:pStyle w:val="KDNabrajanje"/>
        <w:spacing w:before="0"/>
        <w:rPr>
          <w:rFonts w:cs="Arial"/>
          <w:lang w:val="sr-Cyrl-BA"/>
        </w:rPr>
      </w:pPr>
      <w:r w:rsidRPr="003E355D">
        <w:rPr>
          <w:rFonts w:cs="Arial"/>
          <w:lang w:val="sr-Cyrl-RS"/>
        </w:rPr>
        <w:t xml:space="preserve">да ли су приложени атести материјала </w:t>
      </w:r>
    </w:p>
    <w:p w:rsidR="00247FD2" w:rsidRPr="003E355D" w:rsidRDefault="00247FD2" w:rsidP="00247FD2">
      <w:pPr>
        <w:pStyle w:val="KDNabrajanje"/>
        <w:numPr>
          <w:ilvl w:val="0"/>
          <w:numId w:val="0"/>
        </w:numPr>
        <w:spacing w:before="0"/>
        <w:rPr>
          <w:rFonts w:cs="Arial"/>
          <w:lang w:val="sr-Cyrl-BA"/>
        </w:rPr>
      </w:pPr>
      <w:r w:rsidRPr="003E355D">
        <w:rPr>
          <w:rFonts w:cs="Arial"/>
        </w:rPr>
        <w:t xml:space="preserve">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247FD2" w:rsidRPr="0065657E" w:rsidRDefault="00247FD2" w:rsidP="00247FD2">
      <w:pPr>
        <w:spacing w:before="0"/>
        <w:rPr>
          <w:rFonts w:cs="Arial"/>
          <w:b/>
          <w:lang w:val="ru-RU"/>
        </w:rPr>
      </w:pPr>
      <w:r w:rsidRPr="0065657E">
        <w:rPr>
          <w:rFonts w:cs="Arial"/>
          <w:b/>
          <w:lang w:val="ru-RU"/>
        </w:rPr>
        <w:t>Квалитативни пријем</w:t>
      </w:r>
    </w:p>
    <w:p w:rsidR="00247FD2" w:rsidRPr="00F10346" w:rsidRDefault="00247FD2" w:rsidP="00247FD2">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247FD2" w:rsidRPr="00245A2F" w:rsidRDefault="00247FD2" w:rsidP="00247FD2">
      <w:pPr>
        <w:tabs>
          <w:tab w:val="left" w:pos="9090"/>
        </w:tabs>
        <w:spacing w:before="0"/>
        <w:rPr>
          <w:rFonts w:cs="Arial"/>
          <w:lang w:val="sr-Cyrl-RS"/>
        </w:rPr>
      </w:pP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w:t>
      </w:r>
    </w:p>
    <w:p w:rsidR="00247FD2" w:rsidRPr="00245A2F" w:rsidRDefault="00247FD2" w:rsidP="00247FD2">
      <w:pPr>
        <w:tabs>
          <w:tab w:val="left" w:pos="9090"/>
        </w:tabs>
        <w:spacing w:before="0"/>
        <w:rPr>
          <w:rFonts w:cs="Arial"/>
          <w:lang w:val="sr-Cyrl-RS"/>
        </w:rPr>
      </w:pPr>
      <w:r w:rsidRPr="002E0F39">
        <w:rPr>
          <w:rFonts w:cs="Arial"/>
          <w:lang w:val="ru-RU"/>
        </w:rPr>
        <w:t xml:space="preserve">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7FD2" w:rsidRPr="0065657E" w:rsidRDefault="00247FD2" w:rsidP="00247FD2">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p>
    <w:p w:rsidR="00247FD2" w:rsidRPr="00245A2F" w:rsidRDefault="00247FD2" w:rsidP="00247FD2">
      <w:pPr>
        <w:tabs>
          <w:tab w:val="left" w:pos="9090"/>
        </w:tabs>
        <w:spacing w:before="0"/>
        <w:rPr>
          <w:rFonts w:cs="Arial"/>
          <w:lang w:val="sr-Cyrl-RS"/>
        </w:rPr>
      </w:pPr>
      <w:r>
        <w:rPr>
          <w:rFonts w:cs="Arial"/>
          <w:lang w:val="ru-RU"/>
        </w:rPr>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p>
    <w:p w:rsidR="00247FD2" w:rsidRPr="00245A2F" w:rsidRDefault="00247FD2" w:rsidP="00247FD2">
      <w:pPr>
        <w:tabs>
          <w:tab w:val="left" w:pos="9090"/>
        </w:tabs>
        <w:spacing w:before="0"/>
        <w:rPr>
          <w:rFonts w:cs="Arial"/>
          <w:lang w:val="sr-Cyrl-RS"/>
        </w:rPr>
      </w:pPr>
      <w:r>
        <w:rPr>
          <w:rFonts w:cs="Arial"/>
          <w:lang w:val="ru-RU"/>
        </w:rPr>
        <w:t>Наручилац</w:t>
      </w:r>
      <w:r w:rsidRPr="005726D2">
        <w:rPr>
          <w:rFonts w:cs="Arial"/>
          <w:lang w:val="ru-RU"/>
        </w:rPr>
        <w:t xml:space="preserve">, који је </w:t>
      </w:r>
      <w:r>
        <w:rPr>
          <w:rFonts w:cs="Arial"/>
          <w:lang w:val="ru-RU"/>
        </w:rPr>
        <w:t>изабраном понуђачу</w:t>
      </w:r>
      <w:r w:rsidRPr="005726D2">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5726D2">
        <w:rPr>
          <w:rFonts w:cs="Arial"/>
          <w:lang w:val="ru-RU"/>
        </w:rPr>
        <w:t xml:space="preserve">: </w:t>
      </w:r>
    </w:p>
    <w:p w:rsidR="00247FD2" w:rsidRPr="003E405A" w:rsidRDefault="00247FD2" w:rsidP="00247FD2">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7FD2" w:rsidRPr="003E405A" w:rsidRDefault="00247FD2" w:rsidP="00247FD2">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7FD2" w:rsidRPr="003E405A" w:rsidRDefault="00247FD2" w:rsidP="00247FD2">
      <w:pPr>
        <w:pStyle w:val="KDNabrajanje"/>
        <w:spacing w:before="0"/>
        <w:rPr>
          <w:rFonts w:cs="Arial"/>
        </w:rPr>
      </w:pPr>
      <w:r w:rsidRPr="00F10346">
        <w:rPr>
          <w:rFonts w:cs="Arial"/>
        </w:rPr>
        <w:t>да одбије пријем добра са недостацима.</w:t>
      </w:r>
    </w:p>
    <w:p w:rsidR="00247FD2" w:rsidRPr="00245A2F" w:rsidRDefault="00247FD2" w:rsidP="00247FD2">
      <w:pPr>
        <w:tabs>
          <w:tab w:val="left" w:pos="9090"/>
        </w:tabs>
        <w:spacing w:before="0"/>
        <w:rPr>
          <w:rFonts w:cs="Arial"/>
          <w:lang w:val="sr-Cyrl-RS"/>
        </w:rPr>
      </w:pPr>
      <w:r w:rsidRPr="002E0F39">
        <w:rPr>
          <w:rFonts w:cs="Arial"/>
          <w:lang w:val="ru-RU"/>
        </w:rPr>
        <w:t xml:space="preserve">У сваком од ових случајева, </w:t>
      </w:r>
      <w:r>
        <w:rPr>
          <w:rFonts w:cs="Arial"/>
          <w:lang w:val="ru-RU"/>
        </w:rPr>
        <w:t>Наручилац</w:t>
      </w:r>
      <w:r w:rsidRPr="002E0F39">
        <w:rPr>
          <w:rFonts w:cs="Arial"/>
          <w:lang w:val="ru-RU"/>
        </w:rPr>
        <w:t xml:space="preserve"> има право и на накнаду штете. Поред тога, и независно од тога, </w:t>
      </w:r>
      <w:r>
        <w:rPr>
          <w:rFonts w:cs="Arial"/>
          <w:lang w:val="ru-RU"/>
        </w:rPr>
        <w:t>изабрани понуђач</w:t>
      </w:r>
      <w:r w:rsidRPr="002E0F39">
        <w:rPr>
          <w:rFonts w:cs="Arial"/>
          <w:lang w:val="ru-RU"/>
        </w:rPr>
        <w:t xml:space="preserve"> одговара </w:t>
      </w:r>
      <w:r>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47FD2" w:rsidRPr="00961FC0" w:rsidRDefault="00247FD2" w:rsidP="00247FD2">
      <w:pPr>
        <w:tabs>
          <w:tab w:val="left" w:pos="9090"/>
        </w:tabs>
        <w:spacing w:before="0"/>
        <w:rPr>
          <w:rFonts w:cs="Arial"/>
          <w:lang w:val="ru-RU"/>
        </w:rPr>
      </w:pPr>
      <w:r>
        <w:rPr>
          <w:rFonts w:cs="Arial"/>
          <w:lang w:val="ru-RU"/>
        </w:rPr>
        <w:lastRenderedPageBreak/>
        <w:t>Изабрани понуђач</w:t>
      </w:r>
      <w:r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Pr="002E0F39">
        <w:rPr>
          <w:rFonts w:cs="Arial"/>
          <w:lang w:val="ru-RU"/>
        </w:rPr>
        <w:t>, чији је узрок постојао пре преузимања (скривене мане).</w:t>
      </w:r>
    </w:p>
    <w:p w:rsidR="00771564" w:rsidRPr="00247FD2" w:rsidRDefault="00771564"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E10563">
        <w:rPr>
          <w:rFonts w:cs="Arial"/>
          <w:lang w:val="sr-Latn-RS" w:eastAsia="zh-CN"/>
        </w:rPr>
        <w:t>2</w:t>
      </w:r>
      <w:r w:rsidR="00852B16">
        <w:rPr>
          <w:rFonts w:cs="Arial"/>
          <w:lang w:val="sr-Cyrl-RS" w:eastAsia="zh-CN"/>
        </w:rPr>
        <w:t>4</w:t>
      </w:r>
      <w:r w:rsidRPr="002E0F39">
        <w:rPr>
          <w:rFonts w:cs="Arial"/>
          <w:lang w:val="ru-RU" w:eastAsia="zh-CN"/>
        </w:rPr>
        <w:t xml:space="preserve"> месец</w:t>
      </w:r>
      <w:r w:rsidR="00852B16">
        <w:rPr>
          <w:rFonts w:cs="Arial"/>
          <w:lang w:val="sr-Cyrl-RS" w:eastAsia="zh-CN"/>
        </w:rPr>
        <w:t>а</w:t>
      </w:r>
      <w:r w:rsidRPr="002E0F39">
        <w:rPr>
          <w:rFonts w:cs="Arial"/>
          <w:lang w:val="ru-RU" w:eastAsia="zh-CN"/>
        </w:rPr>
        <w:t xml:space="preserve"> од дана када је извршена испорука  добара.</w:t>
      </w:r>
    </w:p>
    <w:p w:rsidR="000B0E34" w:rsidRPr="00247FD2" w:rsidRDefault="00A6232C" w:rsidP="00247FD2">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w:t>
      </w:r>
      <w:r w:rsidR="00247FD2">
        <w:rPr>
          <w:rFonts w:cs="Arial"/>
          <w:lang w:val="ru-RU" w:eastAsia="zh-CN"/>
        </w:rPr>
        <w:t>е у току трајања гарантног рока.</w:t>
      </w:r>
    </w:p>
    <w:p w:rsidR="000B0E34" w:rsidRPr="002860AB" w:rsidRDefault="000B0E34" w:rsidP="001D18EF">
      <w:pPr>
        <w:rPr>
          <w:lang w:val="sr-Latn-RS" w:eastAsia="zh-CN"/>
        </w:rPr>
      </w:pPr>
    </w:p>
    <w:p w:rsidR="00756A02" w:rsidRPr="00F10346" w:rsidRDefault="00756A02" w:rsidP="00181E4C">
      <w:pPr>
        <w:pStyle w:val="Heading10"/>
        <w:numPr>
          <w:ilvl w:val="0"/>
          <w:numId w:val="31"/>
        </w:numPr>
      </w:pPr>
      <w:bookmarkStart w:id="25" w:name="_Toc442559884"/>
      <w:r w:rsidRPr="00F10346">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BB6875"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BB6875"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5726D2">
              <w:rPr>
                <w:rFonts w:cs="Arial"/>
                <w:lang w:val="ru-RU"/>
              </w:rPr>
              <w:lastRenderedPageBreak/>
              <w:t>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BB6875"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BB6875"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lastRenderedPageBreak/>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F10346" w:rsidRDefault="00A202B2" w:rsidP="00107CDD">
            <w:pPr>
              <w:spacing w:before="0"/>
              <w:jc w:val="center"/>
              <w:rPr>
                <w:rFonts w:cs="Arial"/>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BB6875"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6B54E8" w:rsidRDefault="00A202B2" w:rsidP="006B54E8">
            <w:pPr>
              <w:rPr>
                <w:rFonts w:cs="Arial"/>
                <w:noProof/>
                <w:lang w:val="sr-Cyrl-RS"/>
              </w:rPr>
            </w:pPr>
            <w:r w:rsidRPr="00A202B2">
              <w:rPr>
                <w:rFonts w:cs="Arial"/>
                <w:lang w:val="ru-RU"/>
              </w:rPr>
              <w:t xml:space="preserve">-је у </w:t>
            </w:r>
            <w:r w:rsidRPr="00A202B2">
              <w:rPr>
                <w:rFonts w:cs="Arial"/>
                <w:lang w:val="sr-Cyrl-CS"/>
              </w:rPr>
              <w:t>претходне</w:t>
            </w:r>
            <w:r w:rsidR="00852B16">
              <w:rPr>
                <w:rFonts w:cs="Arial"/>
                <w:lang w:val="ru-RU"/>
              </w:rPr>
              <w:t xml:space="preserve"> четири (2013,2014,2015</w:t>
            </w:r>
            <w:r w:rsidRPr="00A202B2">
              <w:rPr>
                <w:rFonts w:cs="Arial"/>
                <w:lang w:val="ru-RU"/>
              </w:rPr>
              <w:t xml:space="preserve"> и 2016) године успешно реализов</w:t>
            </w:r>
            <w:r w:rsidR="003933D5">
              <w:rPr>
                <w:rFonts w:cs="Arial"/>
                <w:lang w:val="ru-RU"/>
              </w:rPr>
              <w:t xml:space="preserve">ао </w:t>
            </w:r>
            <w:r w:rsidR="00852B16">
              <w:rPr>
                <w:rFonts w:cs="Arial"/>
                <w:lang w:val="ru-RU"/>
              </w:rPr>
              <w:t xml:space="preserve"> најмање један </w:t>
            </w:r>
            <w:r w:rsidR="003933D5">
              <w:rPr>
                <w:rFonts w:cs="Arial"/>
                <w:lang w:val="ru-RU"/>
              </w:rPr>
              <w:t>уговор</w:t>
            </w:r>
            <w:r w:rsidR="00852B16">
              <w:rPr>
                <w:rFonts w:cs="Arial"/>
                <w:lang w:val="ru-RU"/>
              </w:rPr>
              <w:t xml:space="preserve"> за испоруку</w:t>
            </w:r>
            <w:r w:rsidRPr="00A202B2">
              <w:rPr>
                <w:rFonts w:cs="Arial"/>
                <w:lang w:val="ru-RU"/>
              </w:rPr>
              <w:t xml:space="preserve"> делова</w:t>
            </w:r>
            <w:r w:rsidR="00852B16">
              <w:rPr>
                <w:rFonts w:cs="Arial"/>
                <w:lang w:val="ru-RU"/>
              </w:rPr>
              <w:t>,</w:t>
            </w:r>
            <w:r w:rsidRPr="00A202B2">
              <w:rPr>
                <w:rFonts w:cs="Arial"/>
                <w:lang w:val="ru-RU"/>
              </w:rPr>
              <w:t xml:space="preserve"> који су предмет јавне набавке </w:t>
            </w:r>
            <w:r w:rsidR="006B54E8">
              <w:rPr>
                <w:rFonts w:cs="Arial"/>
                <w:noProof/>
              </w:rPr>
              <w:t>на</w:t>
            </w:r>
            <w:r w:rsidR="006B54E8" w:rsidRPr="007D7D30">
              <w:rPr>
                <w:rFonts w:cs="Arial"/>
                <w:noProof/>
              </w:rPr>
              <w:t xml:space="preserve">  </w:t>
            </w:r>
            <w:r w:rsidR="006B54E8">
              <w:rPr>
                <w:rFonts w:cs="Arial"/>
                <w:noProof/>
              </w:rPr>
              <w:t>енергетским</w:t>
            </w:r>
            <w:r w:rsidR="006B54E8" w:rsidRPr="007D7D30">
              <w:rPr>
                <w:rFonts w:cs="Arial"/>
                <w:noProof/>
              </w:rPr>
              <w:t xml:space="preserve"> </w:t>
            </w:r>
            <w:r w:rsidR="006B54E8">
              <w:rPr>
                <w:rFonts w:cs="Arial"/>
                <w:noProof/>
              </w:rPr>
              <w:t>постројењима</w:t>
            </w:r>
            <w:r w:rsidR="006B54E8" w:rsidRPr="007D7D30">
              <w:rPr>
                <w:rFonts w:cs="Arial"/>
                <w:noProof/>
              </w:rPr>
              <w:t xml:space="preserve"> </w:t>
            </w:r>
            <w:r w:rsidR="006B54E8">
              <w:rPr>
                <w:rFonts w:cs="Arial"/>
                <w:noProof/>
              </w:rPr>
              <w:t>снаге</w:t>
            </w:r>
            <w:r w:rsidR="006B54E8" w:rsidRPr="007D7D30">
              <w:rPr>
                <w:rFonts w:cs="Arial"/>
                <w:noProof/>
              </w:rPr>
              <w:t xml:space="preserve"> 100 </w:t>
            </w:r>
            <w:r w:rsidR="006B54E8">
              <w:rPr>
                <w:rFonts w:cs="Arial"/>
                <w:noProof/>
              </w:rPr>
              <w:t>М</w:t>
            </w:r>
            <w:r w:rsidR="006B54E8" w:rsidRPr="007D7D30">
              <w:rPr>
                <w:rFonts w:cs="Arial"/>
                <w:noProof/>
              </w:rPr>
              <w:t xml:space="preserve">W </w:t>
            </w:r>
            <w:r w:rsidR="006B54E8">
              <w:rPr>
                <w:rFonts w:cs="Arial"/>
                <w:noProof/>
              </w:rPr>
              <w:t>и</w:t>
            </w:r>
            <w:r w:rsidR="006B54E8" w:rsidRPr="007D7D30">
              <w:rPr>
                <w:rFonts w:cs="Arial"/>
                <w:noProof/>
              </w:rPr>
              <w:t xml:space="preserve"> </w:t>
            </w:r>
            <w:r w:rsidR="006B54E8">
              <w:rPr>
                <w:rFonts w:cs="Arial"/>
                <w:noProof/>
              </w:rPr>
              <w:t>веће</w:t>
            </w:r>
            <w:r w:rsidR="006B54E8" w:rsidRPr="007D7D30">
              <w:rPr>
                <w:rFonts w:cs="Arial"/>
                <w:noProof/>
              </w:rPr>
              <w:t xml:space="preserve">, </w:t>
            </w:r>
            <w:r w:rsidR="006B54E8">
              <w:rPr>
                <w:rFonts w:cs="Arial"/>
                <w:noProof/>
              </w:rPr>
              <w:t>при</w:t>
            </w:r>
            <w:r w:rsidR="006B54E8" w:rsidRPr="007D7D30">
              <w:rPr>
                <w:rFonts w:cs="Arial"/>
                <w:noProof/>
              </w:rPr>
              <w:t xml:space="preserve"> </w:t>
            </w:r>
            <w:r w:rsidR="006B54E8">
              <w:rPr>
                <w:rFonts w:cs="Arial"/>
                <w:noProof/>
              </w:rPr>
              <w:t>чему</w:t>
            </w:r>
            <w:r w:rsidR="006B54E8" w:rsidRPr="007D7D30">
              <w:rPr>
                <w:rFonts w:cs="Arial"/>
                <w:noProof/>
              </w:rPr>
              <w:t xml:space="preserve">  </w:t>
            </w:r>
            <w:r w:rsidR="006B54E8">
              <w:rPr>
                <w:rFonts w:cs="Arial"/>
                <w:noProof/>
              </w:rPr>
              <w:t>укупна</w:t>
            </w:r>
            <w:r w:rsidR="006B54E8" w:rsidRPr="007D7D30">
              <w:rPr>
                <w:rFonts w:cs="Arial"/>
                <w:noProof/>
              </w:rPr>
              <w:t xml:space="preserve"> </w:t>
            </w:r>
            <w:r w:rsidR="006B54E8">
              <w:rPr>
                <w:rFonts w:cs="Arial"/>
                <w:noProof/>
              </w:rPr>
              <w:t>вредност</w:t>
            </w:r>
            <w:r w:rsidR="006B54E8" w:rsidRPr="007D7D30">
              <w:rPr>
                <w:rFonts w:cs="Arial"/>
                <w:noProof/>
              </w:rPr>
              <w:t xml:space="preserve"> </w:t>
            </w:r>
            <w:r w:rsidR="006B54E8">
              <w:rPr>
                <w:rFonts w:cs="Arial"/>
                <w:noProof/>
              </w:rPr>
              <w:t>уговора</w:t>
            </w:r>
            <w:r w:rsidR="006B54E8" w:rsidRPr="007D7D30">
              <w:rPr>
                <w:rFonts w:cs="Arial"/>
                <w:noProof/>
              </w:rPr>
              <w:t xml:space="preserve"> </w:t>
            </w:r>
            <w:r w:rsidR="006B54E8">
              <w:rPr>
                <w:rFonts w:cs="Arial"/>
                <w:noProof/>
              </w:rPr>
              <w:t>не може</w:t>
            </w:r>
            <w:r w:rsidR="006B54E8" w:rsidRPr="007D7D30">
              <w:rPr>
                <w:rFonts w:cs="Arial"/>
                <w:noProof/>
              </w:rPr>
              <w:t xml:space="preserve"> </w:t>
            </w:r>
            <w:r w:rsidR="006B54E8">
              <w:rPr>
                <w:rFonts w:cs="Arial"/>
                <w:noProof/>
              </w:rPr>
              <w:t>бити</w:t>
            </w:r>
            <w:r w:rsidR="006B54E8" w:rsidRPr="007D7D30">
              <w:rPr>
                <w:rFonts w:cs="Arial"/>
                <w:noProof/>
              </w:rPr>
              <w:t xml:space="preserve"> </w:t>
            </w:r>
            <w:r w:rsidR="006B54E8">
              <w:rPr>
                <w:rFonts w:cs="Arial"/>
                <w:noProof/>
              </w:rPr>
              <w:t>мања</w:t>
            </w:r>
            <w:r w:rsidR="006B54E8" w:rsidRPr="007D7D30">
              <w:rPr>
                <w:rFonts w:cs="Arial"/>
                <w:noProof/>
              </w:rPr>
              <w:t xml:space="preserve"> </w:t>
            </w:r>
            <w:r w:rsidR="006B54E8">
              <w:rPr>
                <w:rFonts w:cs="Arial"/>
                <w:noProof/>
              </w:rPr>
              <w:t>од</w:t>
            </w:r>
            <w:r w:rsidR="006B54E8" w:rsidRPr="007D7D30">
              <w:rPr>
                <w:rFonts w:cs="Arial"/>
                <w:noProof/>
              </w:rPr>
              <w:t xml:space="preserve"> </w:t>
            </w:r>
            <w:r w:rsidR="00196910">
              <w:rPr>
                <w:rFonts w:cs="Arial"/>
                <w:noProof/>
              </w:rPr>
              <w:t>7</w:t>
            </w:r>
            <w:r w:rsidR="006B54E8" w:rsidRPr="007D7D30">
              <w:rPr>
                <w:rFonts w:cs="Arial"/>
                <w:noProof/>
              </w:rPr>
              <w:t xml:space="preserve">50 000 </w:t>
            </w:r>
            <w:r w:rsidR="006B54E8">
              <w:rPr>
                <w:rFonts w:cs="Arial"/>
                <w:noProof/>
              </w:rPr>
              <w:t>дин</w:t>
            </w:r>
            <w:r w:rsidR="006B54E8" w:rsidRPr="007D7D30">
              <w:rPr>
                <w:rFonts w:cs="Arial"/>
                <w:noProof/>
              </w:rPr>
              <w:t xml:space="preserve">. </w:t>
            </w:r>
          </w:p>
          <w:p w:rsidR="00A202B2" w:rsidRDefault="006B54E8" w:rsidP="006B54E8">
            <w:pPr>
              <w:rPr>
                <w:rFonts w:cs="Arial"/>
                <w:lang w:val="sr-Latn-RS"/>
              </w:rPr>
            </w:pPr>
            <w:r>
              <w:rPr>
                <w:rFonts w:cs="Arial"/>
                <w:noProof/>
                <w:lang w:val="sr-Cyrl-RS"/>
              </w:rPr>
              <w:t xml:space="preserve">- да понуђач поседује сертификат </w:t>
            </w:r>
            <w:r>
              <w:rPr>
                <w:rFonts w:cs="Arial"/>
                <w:noProof/>
                <w:lang w:val="sr-Latn-RS"/>
              </w:rPr>
              <w:t>ISO 9001</w:t>
            </w:r>
            <w:r w:rsidR="0039610D">
              <w:rPr>
                <w:rFonts w:cs="Arial"/>
                <w:noProof/>
                <w:lang w:val="sr-Latn-RS"/>
              </w:rPr>
              <w:t xml:space="preserve"> </w:t>
            </w:r>
            <w:r w:rsidR="0039610D">
              <w:rPr>
                <w:rFonts w:cs="Arial"/>
                <w:noProof/>
                <w:lang w:val="sr-Cyrl-RS"/>
              </w:rPr>
              <w:t xml:space="preserve">и </w:t>
            </w:r>
            <w:r w:rsidR="0039610D">
              <w:rPr>
                <w:rFonts w:cs="Arial"/>
                <w:noProof/>
                <w:lang w:val="sr-Latn-RS"/>
              </w:rPr>
              <w:t>ISO 14001</w:t>
            </w:r>
            <w:r w:rsidR="00A202B2" w:rsidRPr="006B54E8">
              <w:rPr>
                <w:rFonts w:cs="Arial"/>
                <w:lang w:val="ru-RU"/>
              </w:rPr>
              <w:t xml:space="preserve"> </w:t>
            </w:r>
          </w:p>
          <w:p w:rsidR="00876557" w:rsidRPr="00876557" w:rsidRDefault="00876557" w:rsidP="006B54E8">
            <w:pPr>
              <w:rPr>
                <w:rFonts w:cs="Arial"/>
                <w:noProof/>
                <w:lang w:val="sr-Latn-RS"/>
              </w:rPr>
            </w:pP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526D7" w:rsidP="00A202B2">
            <w:pPr>
              <w:autoSpaceDE w:val="0"/>
              <w:autoSpaceDN w:val="0"/>
              <w:adjustRightInd w:val="0"/>
              <w:spacing w:before="0"/>
              <w:ind w:left="279" w:hanging="220"/>
              <w:rPr>
                <w:rFonts w:cs="Arial"/>
                <w:lang w:val="ru-RU"/>
              </w:rPr>
            </w:pPr>
            <w:r>
              <w:rPr>
                <w:rFonts w:cs="Arial"/>
                <w:lang w:val="ru-RU"/>
              </w:rPr>
              <w:t xml:space="preserve">- </w:t>
            </w:r>
            <w:r w:rsidRPr="00072DA7">
              <w:rPr>
                <w:rFonts w:cs="Arial"/>
                <w:lang w:val="ru-RU"/>
              </w:rPr>
              <w:t>Референтна листа</w:t>
            </w:r>
          </w:p>
          <w:p w:rsidR="00A202B2" w:rsidRPr="00196910" w:rsidRDefault="00A202B2" w:rsidP="00196910">
            <w:pPr>
              <w:autoSpaceDE w:val="0"/>
              <w:autoSpaceDN w:val="0"/>
              <w:adjustRightInd w:val="0"/>
              <w:spacing w:before="0"/>
              <w:rPr>
                <w:rFonts w:cs="Arial"/>
                <w:lang w:val="sr-Latn-RS"/>
              </w:rPr>
            </w:pPr>
            <w:r w:rsidRPr="00A202B2">
              <w:rPr>
                <w:rFonts w:cs="Arial"/>
                <w:lang w:val="ru-RU"/>
              </w:rPr>
              <w:t>-Потписане и оверене потврде купаца</w:t>
            </w:r>
            <w:r w:rsidR="00196910">
              <w:rPr>
                <w:rFonts w:cs="Arial"/>
                <w:lang w:val="sr-Latn-RS"/>
              </w:rPr>
              <w:t>,</w:t>
            </w:r>
            <w:r w:rsidR="00196910">
              <w:rPr>
                <w:rFonts w:cs="Arial"/>
                <w:lang w:val="sr-Cyrl-RS"/>
              </w:rPr>
              <w:t xml:space="preserve"> на којој се наводи  ко је крајњи корисник добара и његов контакт.</w:t>
            </w:r>
            <w:r w:rsidR="00196910">
              <w:rPr>
                <w:rFonts w:cs="Arial"/>
                <w:lang w:val="ru-RU"/>
              </w:rPr>
              <w:t xml:space="preserve"> </w:t>
            </w:r>
          </w:p>
          <w:p w:rsidR="006B54E8" w:rsidRDefault="006B54E8" w:rsidP="00A202B2">
            <w:pPr>
              <w:autoSpaceDE w:val="0"/>
              <w:autoSpaceDN w:val="0"/>
              <w:adjustRightInd w:val="0"/>
              <w:spacing w:before="0"/>
              <w:ind w:left="279" w:hanging="220"/>
              <w:rPr>
                <w:rFonts w:cs="Arial"/>
                <w:noProof/>
              </w:rPr>
            </w:pPr>
            <w:r>
              <w:rPr>
                <w:rFonts w:cs="Arial"/>
                <w:lang w:val="ru-RU"/>
              </w:rPr>
              <w:t>-</w:t>
            </w:r>
            <w:r>
              <w:rPr>
                <w:rFonts w:cs="Arial"/>
                <w:noProof/>
              </w:rPr>
              <w:t xml:space="preserve"> Копију</w:t>
            </w:r>
            <w:r w:rsidRPr="007D7D30">
              <w:rPr>
                <w:rFonts w:cs="Arial"/>
                <w:noProof/>
              </w:rPr>
              <w:t xml:space="preserve"> </w:t>
            </w:r>
            <w:r>
              <w:rPr>
                <w:rFonts w:cs="Arial"/>
                <w:noProof/>
              </w:rPr>
              <w:t>уговора</w:t>
            </w:r>
            <w:r w:rsidRPr="007D7D30">
              <w:rPr>
                <w:rFonts w:cs="Arial"/>
                <w:noProof/>
              </w:rPr>
              <w:t xml:space="preserve"> </w:t>
            </w:r>
            <w:r>
              <w:rPr>
                <w:rFonts w:cs="Arial"/>
                <w:noProof/>
              </w:rPr>
              <w:t>за</w:t>
            </w:r>
            <w:r w:rsidRPr="007D7D30">
              <w:rPr>
                <w:rFonts w:cs="Arial"/>
                <w:noProof/>
              </w:rPr>
              <w:t xml:space="preserve"> </w:t>
            </w:r>
            <w:r>
              <w:rPr>
                <w:rFonts w:cs="Arial"/>
                <w:noProof/>
              </w:rPr>
              <w:t>сваку</w:t>
            </w:r>
            <w:r w:rsidRPr="007D7D30">
              <w:rPr>
                <w:rFonts w:cs="Arial"/>
                <w:noProof/>
              </w:rPr>
              <w:t xml:space="preserve"> </w:t>
            </w:r>
            <w:r>
              <w:rPr>
                <w:rFonts w:cs="Arial"/>
                <w:noProof/>
              </w:rPr>
              <w:t>референцу</w:t>
            </w:r>
          </w:p>
          <w:p w:rsidR="00876557" w:rsidRPr="0039610D" w:rsidRDefault="00876557" w:rsidP="00A202B2">
            <w:pPr>
              <w:autoSpaceDE w:val="0"/>
              <w:autoSpaceDN w:val="0"/>
              <w:adjustRightInd w:val="0"/>
              <w:spacing w:before="0"/>
              <w:ind w:left="279" w:hanging="220"/>
              <w:rPr>
                <w:rFonts w:cs="Arial"/>
                <w:lang w:val="sr-Cyrl-RS"/>
              </w:rPr>
            </w:pPr>
            <w:r>
              <w:rPr>
                <w:rFonts w:cs="Arial"/>
                <w:noProof/>
              </w:rPr>
              <w:t>-</w:t>
            </w:r>
            <w:r>
              <w:rPr>
                <w:rFonts w:cs="Arial"/>
              </w:rPr>
              <w:t xml:space="preserve"> Важећи СЕРТИФИКАТ</w:t>
            </w:r>
            <w:r>
              <w:rPr>
                <w:rFonts w:cs="Arial"/>
                <w:lang w:val="sr-Cyrl-RS"/>
              </w:rPr>
              <w:t xml:space="preserve"> </w:t>
            </w:r>
            <w:r>
              <w:rPr>
                <w:rFonts w:cs="Arial"/>
              </w:rPr>
              <w:t>(копију ISO 9001</w:t>
            </w:r>
            <w:r w:rsidR="0039610D">
              <w:rPr>
                <w:rFonts w:cs="Arial"/>
              </w:rPr>
              <w:t xml:space="preserve"> </w:t>
            </w:r>
            <w:r w:rsidR="0039610D">
              <w:rPr>
                <w:rFonts w:cs="Arial"/>
                <w:lang w:val="sr-Cyrl-RS"/>
              </w:rPr>
              <w:t xml:space="preserve">и </w:t>
            </w:r>
            <w:r w:rsidR="0039610D">
              <w:rPr>
                <w:rFonts w:cs="Arial"/>
                <w:noProof/>
                <w:lang w:val="sr-Latn-RS"/>
              </w:rPr>
              <w:t>ISO 14001</w:t>
            </w:r>
            <w:r w:rsidR="0039610D">
              <w:rPr>
                <w:rFonts w:cs="Arial"/>
                <w:noProof/>
                <w:lang w:val="sr-Cyrl-RS"/>
              </w:rPr>
              <w:t>.</w:t>
            </w:r>
          </w:p>
          <w:p w:rsidR="00876557" w:rsidRPr="00A202B2" w:rsidRDefault="00876557" w:rsidP="00A202B2">
            <w:pPr>
              <w:autoSpaceDE w:val="0"/>
              <w:autoSpaceDN w:val="0"/>
              <w:adjustRightInd w:val="0"/>
              <w:spacing w:before="0"/>
              <w:ind w:left="279" w:hanging="220"/>
              <w:rPr>
                <w:rFonts w:cs="Arial"/>
                <w:lang w:val="ru-RU"/>
              </w:rPr>
            </w:pPr>
          </w:p>
          <w:p w:rsidR="006B54E8"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A202B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876557">
        <w:rPr>
          <w:rFonts w:cs="Arial"/>
          <w:lang w:val="sr-Latn-RS" w:eastAsia="zh-CN"/>
        </w:rPr>
        <w:t>5</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073F14">
        <w:rPr>
          <w:rFonts w:cs="Arial"/>
          <w:lang w:val="ru-RU"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68"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073F14" w:rsidRDefault="00463865" w:rsidP="00463865">
      <w:pPr>
        <w:spacing w:before="0"/>
        <w:ind w:firstLine="720"/>
        <w:rPr>
          <w:lang w:val="ru-RU"/>
        </w:rPr>
      </w:pPr>
      <w:r w:rsidRPr="00073F14">
        <w:rPr>
          <w:rFonts w:cs="Arial"/>
          <w:lang w:val="ru-RU" w:eastAsia="zh-CN"/>
        </w:rPr>
        <w:t xml:space="preserve">-регистар понуђача: </w:t>
      </w:r>
      <w:hyperlink r:id="rId169"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621752" w:rsidP="00621752">
      <w:pPr>
        <w:pStyle w:val="KDParagraf"/>
        <w:spacing w:before="0"/>
        <w:rPr>
          <w:rFonts w:cs="Arial"/>
          <w:lang w:val="ru-RU"/>
        </w:rPr>
      </w:pPr>
      <w:r w:rsidRPr="005726D2">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xml:space="preserve">) у поступцима јавних набавки у којима учествују понуђачи из држава </w:t>
      </w:r>
      <w:r w:rsidRPr="002E0F39">
        <w:rPr>
          <w:rFonts w:cs="Arial"/>
          <w:lang w:val="ru-RU"/>
        </w:rPr>
        <w:lastRenderedPageBreak/>
        <w:t>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Pr="008A1126">
        <w:rPr>
          <w:rFonts w:eastAsia="Calibri" w:cs="Arial"/>
          <w:lang w:val="sr-Latn-RS"/>
        </w:rPr>
        <w:t xml:space="preserve">.У случају истог понуђеног </w:t>
      </w:r>
      <w:r w:rsidRPr="008A1126">
        <w:rPr>
          <w:rFonts w:eastAsia="Calibri" w:cs="Arial"/>
          <w:lang w:val="sr-Cyrl-RS"/>
        </w:rPr>
        <w:t xml:space="preserve">гарантног рока </w:t>
      </w:r>
      <w:r w:rsidRPr="008A1126">
        <w:rPr>
          <w:rFonts w:eastAsia="Calibri" w:cs="Arial"/>
          <w:lang w:val="sr-Latn-RS"/>
        </w:rPr>
        <w:t xml:space="preserve">, као повољнија биће изабрана понуда оног понуђача који је понудио </w:t>
      </w:r>
      <w:r w:rsidRPr="008A1126">
        <w:rPr>
          <w:rFonts w:eastAsia="Calibri" w:cs="Arial"/>
          <w:lang w:val="sr-Cyrl-RS"/>
        </w:rPr>
        <w:t>краћи рок испоруке</w:t>
      </w:r>
      <w:r w:rsidRPr="008A1126">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DD3BF2" w:rsidRPr="00DD3BF2" w:rsidRDefault="008D2B23" w:rsidP="00DD3BF2">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w:t>
      </w:r>
      <w:r w:rsidRPr="00CF1F31">
        <w:rPr>
          <w:rFonts w:cs="Arial"/>
          <w:i w:val="0"/>
          <w:color w:val="auto"/>
          <w:sz w:val="22"/>
          <w:szCs w:val="22"/>
        </w:rPr>
        <w:lastRenderedPageBreak/>
        <w:t>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DD3BF2" w:rsidRPr="00DD3BF2">
        <w:rPr>
          <w:rFonts w:cs="Arial"/>
          <w:i w:val="0"/>
          <w:color w:val="auto"/>
          <w:sz w:val="22"/>
          <w:szCs w:val="22"/>
        </w:rPr>
        <w:t>Елементи за расхладу млинова ТЕНТ- А</w:t>
      </w:r>
    </w:p>
    <w:p w:rsidR="008D2B23" w:rsidRPr="00255584" w:rsidRDefault="00DD3BF2" w:rsidP="00DD3BF2">
      <w:pPr>
        <w:pStyle w:val="KDKomentar"/>
        <w:spacing w:before="0"/>
        <w:rPr>
          <w:rFonts w:cs="Arial"/>
          <w:i w:val="0"/>
          <w:color w:val="auto"/>
          <w:sz w:val="22"/>
          <w:szCs w:val="22"/>
        </w:rPr>
      </w:pPr>
      <w:r w:rsidRPr="00DD3BF2">
        <w:rPr>
          <w:rFonts w:cs="Arial"/>
          <w:i w:val="0"/>
          <w:color w:val="auto"/>
          <w:sz w:val="22"/>
          <w:szCs w:val="22"/>
        </w:rPr>
        <w:t xml:space="preserve"> ТЕНТ А</w:t>
      </w:r>
      <w:r w:rsidR="00AD35A1" w:rsidRPr="00255584">
        <w:rPr>
          <w:rFonts w:cs="Arial"/>
          <w:i w:val="0"/>
          <w:color w:val="auto"/>
          <w:sz w:val="22"/>
          <w:szCs w:val="22"/>
        </w:rPr>
        <w:t xml:space="preserve"> </w:t>
      </w:r>
      <w:r w:rsidR="008D2B23" w:rsidRPr="00255584">
        <w:rPr>
          <w:rFonts w:cs="Arial"/>
          <w:i w:val="0"/>
          <w:color w:val="auto"/>
          <w:sz w:val="22"/>
          <w:szCs w:val="22"/>
        </w:rPr>
        <w:t xml:space="preserve">- Јавна набавка број </w:t>
      </w:r>
      <w:r w:rsidR="00BB6875" w:rsidRPr="00255584">
        <w:rPr>
          <w:rFonts w:cs="Arial"/>
          <w:b/>
          <w:bCs/>
          <w:i w:val="0"/>
          <w:color w:val="auto"/>
          <w:sz w:val="22"/>
          <w:szCs w:val="22"/>
          <w:lang w:val="sr-Cyrl-CS"/>
        </w:rPr>
        <w:t>3000/</w:t>
      </w:r>
      <w:r>
        <w:rPr>
          <w:rFonts w:cs="Arial"/>
          <w:b/>
          <w:bCs/>
          <w:i w:val="0"/>
          <w:color w:val="auto"/>
          <w:sz w:val="22"/>
          <w:szCs w:val="22"/>
          <w:lang w:val="sr-Latn-RS"/>
        </w:rPr>
        <w:t>1</w:t>
      </w:r>
      <w:r>
        <w:rPr>
          <w:rFonts w:cs="Arial"/>
          <w:b/>
          <w:bCs/>
          <w:i w:val="0"/>
          <w:color w:val="auto"/>
          <w:sz w:val="22"/>
          <w:szCs w:val="22"/>
          <w:lang w:val="sr-Cyrl-RS"/>
        </w:rPr>
        <w:t>151</w:t>
      </w:r>
      <w:r w:rsidR="00BB6875" w:rsidRPr="00255584">
        <w:rPr>
          <w:rFonts w:cs="Arial"/>
          <w:b/>
          <w:bCs/>
          <w:i w:val="0"/>
          <w:color w:val="auto"/>
          <w:sz w:val="22"/>
          <w:szCs w:val="22"/>
          <w:lang w:val="sr-Cyrl-CS"/>
        </w:rPr>
        <w:t>/201</w:t>
      </w:r>
      <w:r w:rsidR="00BB6875" w:rsidRPr="00255584">
        <w:rPr>
          <w:rFonts w:cs="Arial"/>
          <w:b/>
          <w:bCs/>
          <w:i w:val="0"/>
          <w:color w:val="auto"/>
          <w:sz w:val="22"/>
          <w:szCs w:val="22"/>
          <w:lang w:val="sr-Latn-RS"/>
        </w:rPr>
        <w:t>7</w:t>
      </w:r>
      <w:r w:rsidR="00BB6875" w:rsidRPr="00255584">
        <w:rPr>
          <w:rFonts w:cs="Arial"/>
          <w:b/>
          <w:bCs/>
          <w:i w:val="0"/>
          <w:color w:val="auto"/>
          <w:sz w:val="22"/>
          <w:szCs w:val="22"/>
          <w:lang w:val="sr-Cyrl-CS"/>
        </w:rPr>
        <w:t xml:space="preserve"> (</w:t>
      </w:r>
      <w:r w:rsidR="007C1030">
        <w:rPr>
          <w:rFonts w:cs="Arial"/>
          <w:b/>
          <w:bCs/>
          <w:i w:val="0"/>
          <w:color w:val="auto"/>
          <w:sz w:val="22"/>
          <w:szCs w:val="22"/>
          <w:lang w:val="sr-Latn-RS"/>
        </w:rPr>
        <w:t>2</w:t>
      </w:r>
      <w:r>
        <w:rPr>
          <w:rFonts w:cs="Arial"/>
          <w:b/>
          <w:bCs/>
          <w:i w:val="0"/>
          <w:color w:val="auto"/>
          <w:sz w:val="22"/>
          <w:szCs w:val="22"/>
          <w:lang w:val="sr-Latn-RS"/>
        </w:rPr>
        <w:t>1</w:t>
      </w:r>
      <w:r w:rsidR="007C1030">
        <w:rPr>
          <w:rFonts w:cs="Arial"/>
          <w:b/>
          <w:bCs/>
          <w:i w:val="0"/>
          <w:color w:val="auto"/>
          <w:sz w:val="22"/>
          <w:szCs w:val="22"/>
          <w:lang w:val="sr-Cyrl-RS"/>
        </w:rPr>
        <w:t>29</w:t>
      </w:r>
      <w:r w:rsidR="00BB6875" w:rsidRPr="00255584">
        <w:rPr>
          <w:rFonts w:cs="Arial"/>
          <w:b/>
          <w:bCs/>
          <w:i w:val="0"/>
          <w:color w:val="auto"/>
          <w:sz w:val="22"/>
          <w:szCs w:val="22"/>
          <w:lang w:val="sr-Cyrl-CS"/>
        </w:rPr>
        <w:t>/201</w:t>
      </w:r>
      <w:r w:rsidR="00BB6875" w:rsidRPr="00255584">
        <w:rPr>
          <w:rFonts w:cs="Arial"/>
          <w:b/>
          <w:bCs/>
          <w:i w:val="0"/>
          <w:color w:val="auto"/>
          <w:sz w:val="22"/>
          <w:szCs w:val="22"/>
          <w:lang w:val="sr-Latn-RS"/>
        </w:rPr>
        <w:t>7</w:t>
      </w:r>
      <w:r w:rsidR="00BB6875" w:rsidRPr="00255584">
        <w:rPr>
          <w:rFonts w:cs="Arial"/>
          <w:b/>
          <w:bCs/>
          <w:i w:val="0"/>
          <w:color w:val="auto"/>
          <w:sz w:val="22"/>
          <w:szCs w:val="22"/>
          <w:lang w:val="sr-Cyrl-CS"/>
        </w:rPr>
        <w:t>)</w:t>
      </w:r>
      <w:r w:rsidR="008D2B23" w:rsidRPr="00255584">
        <w:rPr>
          <w:rFonts w:cs="Arial"/>
          <w:i w:val="0"/>
          <w:color w:val="auto"/>
          <w:sz w:val="22"/>
          <w:szCs w:val="22"/>
        </w:rPr>
        <w:t xml:space="preserve"> - НЕ ОТВАРАТИ“.</w:t>
      </w:r>
      <w:r w:rsidR="008D2B23" w:rsidRPr="00255584">
        <w:rPr>
          <w:rFonts w:cs="Arial"/>
          <w:color w:val="auto"/>
        </w:rPr>
        <w:t xml:space="preserve"> </w:t>
      </w:r>
      <w:r w:rsidR="00255584">
        <w:rPr>
          <w:rFonts w:cs="Arial"/>
          <w:color w:val="auto"/>
          <w:lang w:val="sr-Latn-RS"/>
        </w:rPr>
        <w:t xml:space="preserve"> </w:t>
      </w:r>
      <w:r w:rsidR="008D2B23"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6955D6">
      <w:pPr>
        <w:pStyle w:val="KDNabrajanje"/>
        <w:spacing w:before="0"/>
        <w:rPr>
          <w:rFonts w:cs="Arial"/>
        </w:rPr>
      </w:pPr>
      <w:r w:rsidRPr="006955D6">
        <w:rPr>
          <w:rFonts w:cs="Arial"/>
          <w:lang w:val="sr-Cyrl-CS"/>
        </w:rPr>
        <w:t>Списак испоручених добара</w:t>
      </w:r>
    </w:p>
    <w:p w:rsidR="006955D6" w:rsidRPr="006955D6" w:rsidRDefault="006955D6" w:rsidP="006955D6">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E2135C" w:rsidRPr="00632236" w:rsidRDefault="002D68FB" w:rsidP="00632236">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632236" w:rsidRDefault="009B3371" w:rsidP="00EC7095">
      <w:pPr>
        <w:pStyle w:val="KDNabrajanje"/>
        <w:spacing w:before="0"/>
      </w:pPr>
      <w:r w:rsidRPr="00F10346">
        <w:t>Овлашћење за потписника (ако не потписује заступник)</w:t>
      </w:r>
    </w:p>
    <w:p w:rsidR="00632236" w:rsidRPr="00876557" w:rsidRDefault="00632236" w:rsidP="00632236">
      <w:pPr>
        <w:pStyle w:val="KDNabrajanje"/>
      </w:pPr>
      <w:r w:rsidRPr="00632236">
        <w:t>Споразум о заједничком извршењу (уколико понуду подноси група понуђача)</w:t>
      </w:r>
    </w:p>
    <w:p w:rsidR="00876557" w:rsidRPr="00C9380F" w:rsidRDefault="006012BE" w:rsidP="00EC7095">
      <w:pPr>
        <w:pStyle w:val="KDNabrajanje"/>
        <w:spacing w:before="0"/>
      </w:pPr>
      <w:r>
        <w:rPr>
          <w:lang w:val="sr-Cyrl-RS"/>
        </w:rPr>
        <w:t>Извод из</w:t>
      </w:r>
      <w:r w:rsidR="00876557">
        <w:rPr>
          <w:lang w:val="sr-Cyrl-RS"/>
        </w:rPr>
        <w:t xml:space="preserve"> каталог</w:t>
      </w:r>
      <w:r>
        <w:rPr>
          <w:lang w:val="sr-Cyrl-RS"/>
        </w:rPr>
        <w:t>а</w:t>
      </w:r>
      <w:r w:rsidR="00876557">
        <w:rPr>
          <w:lang w:val="sr-Cyrl-RS"/>
        </w:rPr>
        <w:t xml:space="preserve"> „</w:t>
      </w:r>
      <w:r w:rsidR="00876557">
        <w:rPr>
          <w:lang w:val="sr-Latn-RS"/>
        </w:rPr>
        <w:t xml:space="preserve">DEUBLIN“ </w:t>
      </w:r>
      <w:r w:rsidR="00876557">
        <w:rPr>
          <w:lang w:val="sr-Cyrl-RS"/>
        </w:rPr>
        <w:t>из кога се недвосмислено може закључити да се елементи из понуде налазе у каталогу</w:t>
      </w:r>
      <w:r>
        <w:rPr>
          <w:lang w:val="sr-Cyrl-RS"/>
        </w:rPr>
        <w:t xml:space="preserve">. </w:t>
      </w:r>
    </w:p>
    <w:p w:rsidR="008D2B23" w:rsidRPr="00F10346" w:rsidRDefault="008D2B23" w:rsidP="00EC7095">
      <w:pPr>
        <w:pStyle w:val="KDParagraf"/>
        <w:spacing w:before="0"/>
        <w:rPr>
          <w:rFonts w:cs="Arial"/>
          <w:lang w:val="ru-RU"/>
        </w:rPr>
      </w:pPr>
      <w:r w:rsidRPr="00F10346">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C32FDF" w:rsidRPr="00C32FDF" w:rsidRDefault="008D2B23" w:rsidP="00C32FDF">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C32FDF" w:rsidRPr="00C32FDF">
        <w:rPr>
          <w:rFonts w:cs="Arial"/>
          <w:lang w:val="ru-RU"/>
        </w:rPr>
        <w:t>Елементи за расхладу млинова ТЕНТ- А</w:t>
      </w:r>
    </w:p>
    <w:p w:rsidR="00E547ED" w:rsidRPr="00F10346" w:rsidRDefault="008D2B23" w:rsidP="00C32FDF">
      <w:pPr>
        <w:pStyle w:val="KDParagraf"/>
        <w:spacing w:before="0"/>
        <w:rPr>
          <w:rFonts w:cs="Arial"/>
          <w:lang w:val="ru-RU"/>
        </w:rPr>
      </w:pPr>
      <w:r w:rsidRPr="00F10346">
        <w:rPr>
          <w:rFonts w:cs="Arial"/>
          <w:lang w:val="ru-RU"/>
        </w:rPr>
        <w:t xml:space="preserve"> - Јавна набавка број </w:t>
      </w:r>
      <w:r w:rsidR="00BB6875" w:rsidRPr="00BB6875">
        <w:rPr>
          <w:rFonts w:cs="Arial"/>
          <w:b/>
          <w:bCs/>
          <w:lang w:val="sr-Cyrl-CS"/>
        </w:rPr>
        <w:t>3000/</w:t>
      </w:r>
      <w:r w:rsidR="00C32FDF">
        <w:rPr>
          <w:rFonts w:cs="Arial"/>
          <w:b/>
          <w:bCs/>
          <w:lang w:val="sr-Latn-RS"/>
        </w:rPr>
        <w:t>1</w:t>
      </w:r>
      <w:r w:rsidR="00C32FDF">
        <w:rPr>
          <w:rFonts w:cs="Arial"/>
          <w:b/>
          <w:bCs/>
          <w:lang w:val="sr-Cyrl-RS"/>
        </w:rPr>
        <w:t>151</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7C1030">
        <w:rPr>
          <w:rFonts w:cs="Arial"/>
          <w:b/>
          <w:bCs/>
          <w:lang w:val="sr-Latn-RS"/>
        </w:rPr>
        <w:t>2</w:t>
      </w:r>
      <w:r w:rsidR="00C32FDF">
        <w:rPr>
          <w:rFonts w:cs="Arial"/>
          <w:b/>
          <w:bCs/>
          <w:lang w:val="sr-Latn-RS"/>
        </w:rPr>
        <w:t>1</w:t>
      </w:r>
      <w:r w:rsidR="007C1030">
        <w:rPr>
          <w:rFonts w:cs="Arial"/>
          <w:b/>
          <w:bCs/>
          <w:lang w:val="sr-Cyrl-RS"/>
        </w:rPr>
        <w:t>29</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C32FDF">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32FDF" w:rsidRPr="00C32FDF">
        <w:rPr>
          <w:rFonts w:cs="Arial"/>
          <w:lang w:val="ru-RU"/>
        </w:rPr>
        <w:t>Елементи за расхладу млинова ТЕНТ- А</w:t>
      </w:r>
      <w:r w:rsidRPr="002E0F39">
        <w:rPr>
          <w:rFonts w:cs="Arial"/>
          <w:lang w:val="ru-RU"/>
        </w:rPr>
        <w:t xml:space="preserve"> - Јавна набавка број </w:t>
      </w:r>
      <w:r w:rsidR="00BB6875" w:rsidRPr="00BB6875">
        <w:rPr>
          <w:rFonts w:cs="Arial"/>
          <w:b/>
          <w:bCs/>
          <w:lang w:val="sr-Cyrl-CS"/>
        </w:rPr>
        <w:t>3000/</w:t>
      </w:r>
      <w:r w:rsidR="00C32FDF">
        <w:rPr>
          <w:rFonts w:cs="Arial"/>
          <w:b/>
          <w:bCs/>
          <w:lang w:val="sr-Latn-RS"/>
        </w:rPr>
        <w:t>1</w:t>
      </w:r>
      <w:r w:rsidR="00C32FDF">
        <w:rPr>
          <w:rFonts w:cs="Arial"/>
          <w:b/>
          <w:bCs/>
          <w:lang w:val="sr-Cyrl-RS"/>
        </w:rPr>
        <w:t>151</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7C1030">
        <w:rPr>
          <w:rFonts w:cs="Arial"/>
          <w:b/>
          <w:bCs/>
          <w:lang w:val="sr-Latn-RS"/>
        </w:rPr>
        <w:t>2</w:t>
      </w:r>
      <w:r w:rsidR="00C32FDF">
        <w:rPr>
          <w:rFonts w:cs="Arial"/>
          <w:b/>
          <w:bCs/>
          <w:lang w:val="sr-Latn-RS"/>
        </w:rPr>
        <w:t>1</w:t>
      </w:r>
      <w:r w:rsidR="007C1030">
        <w:rPr>
          <w:rFonts w:cs="Arial"/>
          <w:b/>
          <w:bCs/>
          <w:lang w:val="sr-Cyrl-RS"/>
        </w:rPr>
        <w:t>29</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lastRenderedPageBreak/>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6C6FDF" w:rsidRPr="002E0F39" w:rsidRDefault="00190272" w:rsidP="00393506">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C32FDF">
        <w:rPr>
          <w:rFonts w:ascii="Arial" w:hAnsi="Arial" w:cs="Arial"/>
          <w:lang w:val="ru-RU"/>
        </w:rPr>
        <w:t>6</w:t>
      </w:r>
      <w:r w:rsidR="00B81CC1">
        <w:rPr>
          <w:rFonts w:ascii="Arial" w:hAnsi="Arial" w:cs="Arial"/>
          <w:lang w:val="ru-RU"/>
        </w:rPr>
        <w:t>0</w:t>
      </w:r>
      <w:r w:rsidR="00E2135C">
        <w:rPr>
          <w:rFonts w:ascii="Arial" w:hAnsi="Arial" w:cs="Arial"/>
          <w:lang w:val="ru-RU"/>
        </w:rPr>
        <w:t xml:space="preserve"> </w:t>
      </w:r>
      <w:r w:rsidRPr="00190272">
        <w:rPr>
          <w:rFonts w:ascii="Arial" w:hAnsi="Arial" w:cs="Arial"/>
          <w:lang w:val="ru-RU"/>
        </w:rPr>
        <w:t xml:space="preserve"> дана од дана ступања Уговора на снагу.</w:t>
      </w:r>
    </w:p>
    <w:p w:rsidR="009B3371" w:rsidRPr="002E0F39"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B81CC1">
        <w:rPr>
          <w:rFonts w:cs="Arial"/>
          <w:lang w:val="ru-RU" w:eastAsia="zh-CN"/>
        </w:rPr>
        <w:t>2</w:t>
      </w:r>
      <w:r w:rsidR="00C32FDF">
        <w:rPr>
          <w:rFonts w:cs="Arial"/>
          <w:lang w:val="ru-RU" w:eastAsia="zh-CN"/>
        </w:rPr>
        <w:t>4</w:t>
      </w:r>
      <w:r w:rsidRPr="002E0F39">
        <w:rPr>
          <w:rFonts w:cs="Arial"/>
          <w:lang w:val="ru-RU" w:eastAsia="zh-CN"/>
        </w:rPr>
        <w:t xml:space="preserve"> месец</w:t>
      </w:r>
      <w:r w:rsidR="00C32FDF">
        <w:rPr>
          <w:rFonts w:cs="Arial"/>
          <w:lang w:val="sr-Cyrl-RS" w:eastAsia="zh-CN"/>
        </w:rPr>
        <w:t>а</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lastRenderedPageBreak/>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w:t>
      </w:r>
      <w:r w:rsidRPr="00364EB0">
        <w:rPr>
          <w:rFonts w:eastAsia="Calibri" w:cs="Arial"/>
          <w:lang w:val="ru-RU"/>
        </w:rPr>
        <w:lastRenderedPageBreak/>
        <w:t>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Default="005D18A0" w:rsidP="005D18A0">
      <w:pPr>
        <w:spacing w:before="0"/>
        <w:rPr>
          <w:rFonts w:cs="Arial"/>
          <w:lang w:val="sr-Latn-RS"/>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37EB2" w:rsidRDefault="00F37EB2" w:rsidP="005D18A0">
      <w:pPr>
        <w:spacing w:before="0"/>
        <w:rPr>
          <w:rFonts w:cs="Arial"/>
          <w:lang w:val="sr-Latn-RS"/>
        </w:rPr>
      </w:pPr>
    </w:p>
    <w:p w:rsidR="00F37EB2" w:rsidRPr="00B7343F" w:rsidRDefault="00F37EB2" w:rsidP="00F37EB2">
      <w:pPr>
        <w:spacing w:before="0"/>
        <w:rPr>
          <w:rFonts w:eastAsia="Calibri" w:cs="Arial"/>
          <w:b/>
          <w:u w:val="single"/>
          <w:lang w:val="sr-Cyrl-RS"/>
        </w:rPr>
      </w:pPr>
      <w:r w:rsidRPr="00B7343F">
        <w:rPr>
          <w:rFonts w:eastAsia="Calibri" w:cs="Arial"/>
          <w:b/>
          <w:u w:val="single"/>
          <w:lang w:val="ru-RU"/>
        </w:rPr>
        <w:t>Уз потписан Уговор</w:t>
      </w:r>
    </w:p>
    <w:p w:rsidR="00F37EB2" w:rsidRPr="00B7343F" w:rsidRDefault="00F37EB2" w:rsidP="00F37EB2">
      <w:pPr>
        <w:spacing w:before="0"/>
        <w:rPr>
          <w:rFonts w:eastAsia="Calibri" w:cs="Arial"/>
          <w:b/>
          <w:lang w:val="ru-RU"/>
        </w:rPr>
      </w:pPr>
      <w:r w:rsidRPr="00B7343F">
        <w:rPr>
          <w:rFonts w:eastAsia="Calibri" w:cs="Arial"/>
          <w:b/>
          <w:lang w:val="ru-RU"/>
        </w:rPr>
        <w:t>Меницу као гаранцију за добро извршење посла</w:t>
      </w:r>
    </w:p>
    <w:p w:rsidR="00F37EB2" w:rsidRPr="00B7343F" w:rsidRDefault="00F37EB2" w:rsidP="00F37EB2">
      <w:pPr>
        <w:spacing w:before="0"/>
        <w:rPr>
          <w:rFonts w:eastAsia="Calibri" w:cs="Arial"/>
          <w:lang w:val="ru-RU"/>
        </w:rPr>
      </w:pPr>
      <w:r w:rsidRPr="00B7343F">
        <w:rPr>
          <w:rFonts w:eastAsia="Calibri" w:cs="Arial"/>
          <w:lang w:val="ru-RU"/>
        </w:rPr>
        <w:t>Изабрани Понуђач је обавезан да Наручиоцу достави:</w:t>
      </w:r>
    </w:p>
    <w:p w:rsidR="00F37EB2" w:rsidRPr="00B7343F" w:rsidRDefault="00F37EB2" w:rsidP="00F37EB2">
      <w:pPr>
        <w:numPr>
          <w:ilvl w:val="0"/>
          <w:numId w:val="50"/>
        </w:numPr>
        <w:spacing w:before="0"/>
        <w:rPr>
          <w:rFonts w:eastAsia="Calibri" w:cs="Arial"/>
          <w:lang w:val="ru-RU"/>
        </w:rPr>
      </w:pPr>
      <w:r w:rsidRPr="00B7343F">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37EB2" w:rsidRPr="00B7343F" w:rsidRDefault="00F37EB2" w:rsidP="00F37EB2">
      <w:pPr>
        <w:numPr>
          <w:ilvl w:val="0"/>
          <w:numId w:val="50"/>
        </w:numPr>
        <w:spacing w:before="0"/>
        <w:rPr>
          <w:rFonts w:eastAsia="Calibri" w:cs="Arial"/>
          <w:lang w:val="ru-RU"/>
        </w:rPr>
      </w:pPr>
      <w:r w:rsidRPr="00B7343F">
        <w:rPr>
          <w:rFonts w:eastAsia="Calibri" w:cs="Arial"/>
          <w:lang w:val="ru-RU"/>
        </w:rPr>
        <w:lastRenderedPageBreak/>
        <w:t xml:space="preserve">Менично писмо – овлашћење којим понуђач овлашћује наручиоца да може наплатити меницу  на износ од </w:t>
      </w:r>
      <w:r w:rsidRPr="00B7343F">
        <w:rPr>
          <w:rFonts w:eastAsia="Calibri" w:cs="Arial"/>
          <w:lang w:val="sr-Cyrl-RS"/>
        </w:rPr>
        <w:t>10</w:t>
      </w:r>
      <w:r w:rsidRPr="00B7343F">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37EB2" w:rsidRPr="00B7343F" w:rsidRDefault="00F37EB2" w:rsidP="00F37EB2">
      <w:pPr>
        <w:numPr>
          <w:ilvl w:val="0"/>
          <w:numId w:val="50"/>
        </w:numPr>
        <w:spacing w:before="0"/>
        <w:rPr>
          <w:rFonts w:eastAsia="Calibri" w:cs="Arial"/>
          <w:lang w:val="ru-RU"/>
        </w:rPr>
      </w:pPr>
      <w:r w:rsidRPr="00B7343F">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7EB2" w:rsidRPr="00B7343F" w:rsidRDefault="00F37EB2" w:rsidP="00F37EB2">
      <w:pPr>
        <w:numPr>
          <w:ilvl w:val="0"/>
          <w:numId w:val="50"/>
        </w:numPr>
        <w:spacing w:before="0"/>
        <w:rPr>
          <w:rFonts w:eastAsia="Calibri" w:cs="Arial"/>
        </w:rPr>
      </w:pPr>
      <w:r w:rsidRPr="00B7343F">
        <w:rPr>
          <w:rFonts w:eastAsia="Calibri" w:cs="Arial"/>
        </w:rPr>
        <w:t>фотокопију ОП обрасца.</w:t>
      </w:r>
    </w:p>
    <w:p w:rsidR="00F37EB2" w:rsidRPr="00B7343F" w:rsidRDefault="00F37EB2" w:rsidP="00F37EB2">
      <w:pPr>
        <w:numPr>
          <w:ilvl w:val="0"/>
          <w:numId w:val="50"/>
        </w:numPr>
        <w:spacing w:before="0"/>
        <w:rPr>
          <w:rFonts w:eastAsia="Calibri" w:cs="Arial"/>
          <w:lang w:val="ru-RU"/>
        </w:rPr>
      </w:pPr>
      <w:r w:rsidRPr="00B7343F">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37EB2" w:rsidRPr="00F37EB2" w:rsidRDefault="00F37EB2" w:rsidP="005D18A0">
      <w:pPr>
        <w:spacing w:before="0"/>
        <w:rPr>
          <w:rFonts w:cs="Arial"/>
          <w:lang w:val="sr-Latn-RS"/>
        </w:rPr>
      </w:pPr>
      <w:r w:rsidRPr="00B7343F">
        <w:rPr>
          <w:rFonts w:eastAsia="Calibri"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bCs/>
          <w:lang w:val="sr-Latn-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B44CCF" w:rsidRPr="00B44CCF">
        <w:rPr>
          <w:rFonts w:cs="Arial"/>
          <w:b/>
          <w:bCs/>
          <w:lang w:val="sr-Cyrl-CS"/>
        </w:rPr>
        <w:t>3000/</w:t>
      </w:r>
      <w:r w:rsidR="00F37EB2">
        <w:rPr>
          <w:rFonts w:cs="Arial"/>
          <w:b/>
          <w:bCs/>
          <w:lang w:val="sr-Latn-RS"/>
        </w:rPr>
        <w:t>1151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F37EB2">
        <w:rPr>
          <w:rFonts w:cs="Arial"/>
          <w:b/>
          <w:bCs/>
          <w:lang w:val="sr-Latn-RS"/>
        </w:rPr>
        <w:t>2129</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p w:rsidR="00F37EB2" w:rsidRPr="00364EB0" w:rsidRDefault="00F37EB2" w:rsidP="00F37EB2">
      <w:pPr>
        <w:tabs>
          <w:tab w:val="left" w:pos="567"/>
          <w:tab w:val="left" w:pos="709"/>
        </w:tabs>
        <w:spacing w:before="0"/>
        <w:rPr>
          <w:rFonts w:cs="Arial"/>
          <w:b/>
          <w:lang w:val="ru-RU"/>
        </w:rPr>
      </w:pPr>
      <w:r w:rsidRPr="00364EB0">
        <w:rPr>
          <w:rFonts w:eastAsia="TimesNewRomanPSMT" w:cs="Arial"/>
          <w:bCs/>
          <w:lang w:val="ru-RU"/>
        </w:rPr>
        <w:t xml:space="preserve">Средство финансијског обезбеђења </w:t>
      </w:r>
      <w:r w:rsidRPr="00350DB8">
        <w:rPr>
          <w:rFonts w:eastAsia="TimesNewRomanPSMT" w:cs="Arial"/>
          <w:bCs/>
          <w:iCs/>
          <w:lang w:val="ru-RU"/>
        </w:rPr>
        <w:t>за  отклањање грешака у гарантном року</w:t>
      </w:r>
      <w:r w:rsidRPr="00364EB0">
        <w:rPr>
          <w:rFonts w:eastAsia="TimesNewRomanPSMT" w:cs="Arial"/>
          <w:bCs/>
          <w:lang w:val="ru-RU"/>
        </w:rPr>
        <w:t xml:space="preserve">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Pr>
          <w:rFonts w:cs="Arial"/>
          <w:lang w:val="ru-RU"/>
        </w:rPr>
        <w:t xml:space="preserve">и доставља се </w:t>
      </w:r>
      <w:r w:rsidRPr="00BB4CB5">
        <w:rPr>
          <w:rFonts w:cs="Arial"/>
          <w:lang w:val="ru-RU"/>
        </w:rPr>
        <w:t>лично</w:t>
      </w:r>
      <w:r w:rsidRPr="00350DB8">
        <w:rPr>
          <w:rFonts w:cs="Arial"/>
          <w:lang w:val="ru-RU"/>
        </w:rPr>
        <w:t xml:space="preserve"> </w:t>
      </w:r>
      <w:r w:rsidRPr="00BB4CB5">
        <w:rPr>
          <w:rFonts w:cs="Arial"/>
          <w:lang w:val="ru-RU"/>
        </w:rPr>
        <w:t xml:space="preserve"> или поштом на адресу</w:t>
      </w:r>
      <w:r w:rsidRPr="00364EB0">
        <w:rPr>
          <w:rFonts w:cs="Arial"/>
          <w:lang w:val="ru-RU"/>
        </w:rPr>
        <w:t xml:space="preserve">: </w:t>
      </w:r>
    </w:p>
    <w:p w:rsidR="00F37EB2" w:rsidRPr="00364EB0" w:rsidRDefault="00F37EB2" w:rsidP="00F37EB2">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F37EB2" w:rsidRPr="00F37EB2" w:rsidRDefault="00F37EB2" w:rsidP="00F37EB2">
      <w:pPr>
        <w:tabs>
          <w:tab w:val="left" w:pos="1134"/>
        </w:tabs>
        <w:spacing w:before="0"/>
        <w:jc w:val="center"/>
        <w:rPr>
          <w:rFonts w:cs="Arial"/>
          <w:b/>
          <w:lang w:val="sr-Latn-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Pr>
          <w:rFonts w:cs="Arial"/>
          <w:b/>
          <w:bCs/>
          <w:lang w:val="sr-Cyrl-CS"/>
        </w:rPr>
        <w:t>3000/1</w:t>
      </w:r>
      <w:r>
        <w:rPr>
          <w:rFonts w:cs="Arial"/>
          <w:b/>
          <w:bCs/>
          <w:lang w:val="sr-Latn-RS"/>
        </w:rPr>
        <w:t>151</w:t>
      </w:r>
      <w:r>
        <w:rPr>
          <w:rFonts w:cs="Arial"/>
          <w:b/>
          <w:bCs/>
          <w:lang w:val="sr-Cyrl-CS"/>
        </w:rPr>
        <w:t>/2017(</w:t>
      </w:r>
      <w:r>
        <w:rPr>
          <w:rFonts w:cs="Arial"/>
          <w:b/>
          <w:bCs/>
          <w:lang w:val="sr-Latn-RS"/>
        </w:rPr>
        <w:t>212</w:t>
      </w:r>
      <w:r>
        <w:rPr>
          <w:rFonts w:cs="Arial"/>
          <w:b/>
          <w:bCs/>
          <w:lang w:val="sr-Cyrl-CS"/>
        </w:rPr>
        <w:t>9/2017)</w:t>
      </w:r>
    </w:p>
    <w:p w:rsidR="005D18A0" w:rsidRDefault="005D18A0" w:rsidP="00B81CC1">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F66410"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E547ED" w:rsidRPr="00C13270" w:rsidRDefault="008D2B23" w:rsidP="00E547ED">
      <w:pPr>
        <w:pStyle w:val="KDPodnaslov2"/>
        <w:numPr>
          <w:ilvl w:val="1"/>
          <w:numId w:val="33"/>
        </w:numPr>
        <w:spacing w:before="0"/>
        <w:jc w:val="both"/>
        <w:rPr>
          <w:rFonts w:cs="Arial"/>
          <w:lang w:val="sr-Cyrl-RS"/>
        </w:rPr>
      </w:pPr>
      <w:bookmarkStart w:id="231" w:name="_Toc441651602"/>
      <w:bookmarkStart w:id="232" w:name="_Toc442559913"/>
      <w:r w:rsidRPr="00F10346">
        <w:rPr>
          <w:rFonts w:cs="Arial"/>
        </w:rPr>
        <w:t>Додатне информације и објашњења</w:t>
      </w:r>
      <w:bookmarkEnd w:id="231"/>
      <w:bookmarkEnd w:id="232"/>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44CCF" w:rsidRPr="00B44CCF">
        <w:rPr>
          <w:rFonts w:cs="Arial"/>
          <w:b/>
          <w:bCs/>
          <w:color w:val="000000"/>
          <w:lang w:val="sr-Cyrl-CS"/>
        </w:rPr>
        <w:t>3000/</w:t>
      </w:r>
      <w:r w:rsidR="00C32FDF">
        <w:rPr>
          <w:rFonts w:cs="Arial"/>
          <w:b/>
          <w:bCs/>
          <w:color w:val="000000"/>
          <w:lang w:val="sr-Latn-RS"/>
        </w:rPr>
        <w:t>1</w:t>
      </w:r>
      <w:r w:rsidR="00C32FDF">
        <w:rPr>
          <w:rFonts w:cs="Arial"/>
          <w:b/>
          <w:bCs/>
          <w:color w:val="000000"/>
          <w:lang w:val="sr-Cyrl-RS"/>
        </w:rPr>
        <w:t>151</w:t>
      </w:r>
      <w:r w:rsidR="00B44CCF" w:rsidRPr="00B44CCF">
        <w:rPr>
          <w:rFonts w:cs="Arial"/>
          <w:b/>
          <w:bCs/>
          <w:color w:val="000000"/>
          <w:lang w:val="sr-Cyrl-CS"/>
        </w:rPr>
        <w:t>/201</w:t>
      </w:r>
      <w:r w:rsidR="00B44CCF" w:rsidRPr="00B44CCF">
        <w:rPr>
          <w:rFonts w:cs="Arial"/>
          <w:b/>
          <w:bCs/>
          <w:color w:val="000000"/>
          <w:lang w:val="sr-Latn-RS"/>
        </w:rPr>
        <w:t>7</w:t>
      </w:r>
      <w:r w:rsidR="00B44CCF" w:rsidRPr="00B44CCF">
        <w:rPr>
          <w:rFonts w:cs="Arial"/>
          <w:b/>
          <w:bCs/>
          <w:color w:val="000000"/>
          <w:lang w:val="sr-Cyrl-CS"/>
        </w:rPr>
        <w:t xml:space="preserve"> (</w:t>
      </w:r>
      <w:r w:rsidR="007C1030">
        <w:rPr>
          <w:rFonts w:cs="Arial"/>
          <w:b/>
          <w:bCs/>
          <w:color w:val="000000"/>
          <w:lang w:val="sr-Latn-RS"/>
        </w:rPr>
        <w:t>2</w:t>
      </w:r>
      <w:r w:rsidR="00C32FDF">
        <w:rPr>
          <w:rFonts w:cs="Arial"/>
          <w:b/>
          <w:bCs/>
          <w:color w:val="000000"/>
          <w:lang w:val="sr-Latn-RS"/>
        </w:rPr>
        <w:t>1</w:t>
      </w:r>
      <w:r w:rsidR="007C1030">
        <w:rPr>
          <w:rFonts w:cs="Arial"/>
          <w:b/>
          <w:bCs/>
          <w:color w:val="000000"/>
          <w:lang w:val="sr-Cyrl-RS"/>
        </w:rPr>
        <w:t>29</w:t>
      </w:r>
      <w:r w:rsidR="00B44CCF" w:rsidRPr="00B44CCF">
        <w:rPr>
          <w:rFonts w:cs="Arial"/>
          <w:b/>
          <w:bCs/>
          <w:color w:val="000000"/>
          <w:lang w:val="sr-Cyrl-CS"/>
        </w:rPr>
        <w:t>/201</w:t>
      </w:r>
      <w:r w:rsidR="00B44CCF" w:rsidRPr="00B44CCF">
        <w:rPr>
          <w:rFonts w:cs="Arial"/>
          <w:b/>
          <w:bCs/>
          <w:color w:val="000000"/>
          <w:lang w:val="sr-Latn-RS"/>
        </w:rPr>
        <w:t>7</w:t>
      </w:r>
      <w:r w:rsidR="00B44CCF" w:rsidRPr="00B44CCF">
        <w:rPr>
          <w:rFonts w:cs="Arial"/>
          <w:b/>
          <w:bCs/>
          <w:color w:val="000000"/>
          <w:lang w:val="sr-Cyrl-CS"/>
        </w:rPr>
        <w:t>)</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5" w:name="_Toc442559917"/>
      <w:bookmarkStart w:id="236" w:name="_Toc441651606"/>
      <w:r w:rsidRPr="00F10346">
        <w:rPr>
          <w:rFonts w:cs="Arial"/>
        </w:rPr>
        <w:t>Разлози за одбијање понуде</w:t>
      </w:r>
      <w:bookmarkEnd w:id="235"/>
      <w:bookmarkEnd w:id="236"/>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050203" w:rsidRDefault="002F48B7" w:rsidP="002F48B7">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050203" w:rsidRDefault="00050203" w:rsidP="00050203">
      <w:pPr>
        <w:pStyle w:val="ListParagraph"/>
        <w:numPr>
          <w:ilvl w:val="0"/>
          <w:numId w:val="27"/>
        </w:numPr>
        <w:rPr>
          <w:rFonts w:ascii="Arial" w:eastAsia="Times New Roman" w:hAnsi="Arial" w:cs="Arial"/>
          <w:lang w:val="ru-RU"/>
        </w:rPr>
      </w:pPr>
      <w:r>
        <w:rPr>
          <w:rFonts w:ascii="Arial" w:eastAsia="Times New Roman" w:hAnsi="Arial" w:cs="Arial"/>
          <w:lang w:val="ru-RU"/>
        </w:rPr>
        <w:t>не достави каталог</w:t>
      </w:r>
      <w:r w:rsidRPr="00050203">
        <w:rPr>
          <w:rFonts w:ascii="Arial" w:eastAsia="Times New Roman" w:hAnsi="Arial" w:cs="Arial"/>
          <w:lang w:val="ru-RU"/>
        </w:rPr>
        <w:t xml:space="preserve"> „DEUBLIN“ из кога се недвосмислено може закључити да се елемен</w:t>
      </w:r>
      <w:r>
        <w:rPr>
          <w:rFonts w:ascii="Arial" w:eastAsia="Times New Roman" w:hAnsi="Arial" w:cs="Arial"/>
          <w:lang w:val="ru-RU"/>
        </w:rPr>
        <w:t>ти из понуде налазе у каталогу.</w:t>
      </w:r>
    </w:p>
    <w:p w:rsidR="00B20A6C" w:rsidRPr="00050203" w:rsidRDefault="00B20A6C" w:rsidP="00050203">
      <w:pPr>
        <w:pStyle w:val="ListParagraph"/>
        <w:numPr>
          <w:ilvl w:val="0"/>
          <w:numId w:val="27"/>
        </w:numPr>
        <w:rPr>
          <w:rFonts w:ascii="Arial" w:eastAsia="Times New Roman" w:hAnsi="Arial" w:cs="Arial"/>
          <w:sz w:val="24"/>
          <w:szCs w:val="24"/>
          <w:lang w:val="ru-RU"/>
        </w:rPr>
      </w:pPr>
      <w:r w:rsidRPr="00050203">
        <w:rPr>
          <w:rFonts w:eastAsia="TimesNewRomanPSMT" w:cs="Arial"/>
          <w:sz w:val="24"/>
          <w:szCs w:val="24"/>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340DD" w:rsidRDefault="00B20A6C" w:rsidP="00F340DD">
      <w:pPr>
        <w:spacing w:before="0"/>
        <w:rPr>
          <w:rFonts w:cs="Arial"/>
          <w:lang w:val="sr-Cyrl-RS"/>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7" w:name="_Toc441651607"/>
      <w:bookmarkStart w:id="238" w:name="_Toc442559918"/>
      <w:r w:rsidRPr="00F10346">
        <w:rPr>
          <w:rFonts w:cs="Arial"/>
          <w:lang w:val="ru-RU"/>
        </w:rPr>
        <w:t>Н</w:t>
      </w:r>
      <w:r w:rsidRPr="00F10346">
        <w:rPr>
          <w:rFonts w:cs="Arial"/>
        </w:rPr>
        <w:t>егативне референце</w:t>
      </w:r>
      <w:bookmarkEnd w:id="237"/>
      <w:bookmarkEnd w:id="238"/>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39" w:name="_Toc441651608"/>
      <w:bookmarkStart w:id="240" w:name="_Toc442559919"/>
      <w:r w:rsidRPr="00F10346">
        <w:rPr>
          <w:rFonts w:cs="Arial"/>
        </w:rPr>
        <w:t>Увид у документацију</w:t>
      </w:r>
      <w:bookmarkEnd w:id="239"/>
      <w:bookmarkEnd w:id="240"/>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9"/>
      <w:bookmarkStart w:id="242" w:name="_Toc442559920"/>
      <w:r w:rsidRPr="00F10346">
        <w:rPr>
          <w:rFonts w:cs="Arial"/>
          <w:lang w:val="ru-RU"/>
        </w:rPr>
        <w:t>З</w:t>
      </w:r>
      <w:r w:rsidRPr="00F10346">
        <w:rPr>
          <w:rFonts w:cs="Arial"/>
        </w:rPr>
        <w:t>аштита права понуђача</w:t>
      </w:r>
      <w:bookmarkEnd w:id="241"/>
      <w:bookmarkEnd w:id="242"/>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C32FDF" w:rsidRDefault="00886827" w:rsidP="00C32FDF">
      <w:pPr>
        <w:pStyle w:val="KDParagraf"/>
        <w:spacing w:before="0"/>
        <w:rPr>
          <w:lang w:val="sr-Cyrl-R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C32FDF" w:rsidRPr="00C32FDF">
        <w:rPr>
          <w:lang w:val="sr-Cyrl-RS"/>
        </w:rPr>
        <w:lastRenderedPageBreak/>
        <w:t>Елементи за расхладу млинова ТЕНТ- А</w:t>
      </w:r>
      <w:r w:rsidR="00C32FDF">
        <w:rPr>
          <w:lang w:val="sr-Cyrl-RS"/>
        </w:rPr>
        <w:t>,</w:t>
      </w:r>
      <w:r w:rsidRPr="002E0F39">
        <w:rPr>
          <w:rFonts w:cs="Arial"/>
          <w:lang w:val="sr-Cyrl-RS" w:bidi="en-US"/>
        </w:rPr>
        <w:t xml:space="preserve"> бр.ЈН</w:t>
      </w:r>
      <w:r w:rsidR="001773C7">
        <w:rPr>
          <w:rFonts w:cs="Arial"/>
          <w:lang w:val="sr-Cyrl-RS" w:bidi="en-US"/>
        </w:rPr>
        <w:t xml:space="preserve"> </w:t>
      </w:r>
      <w:r w:rsidR="00B44CCF" w:rsidRPr="00B44CCF">
        <w:rPr>
          <w:rFonts w:cs="Arial"/>
          <w:b/>
          <w:bCs/>
          <w:lang w:val="sr-Cyrl-CS" w:bidi="en-US"/>
        </w:rPr>
        <w:t>3000/</w:t>
      </w:r>
      <w:r w:rsidR="00C32FDF">
        <w:rPr>
          <w:rFonts w:cs="Arial"/>
          <w:b/>
          <w:bCs/>
          <w:lang w:val="sr-Latn-RS" w:bidi="en-US"/>
        </w:rPr>
        <w:t>1</w:t>
      </w:r>
      <w:r w:rsidR="00C32FDF">
        <w:rPr>
          <w:rFonts w:cs="Arial"/>
          <w:b/>
          <w:bCs/>
          <w:lang w:val="sr-Cyrl-RS" w:bidi="en-US"/>
        </w:rPr>
        <w:t>1</w:t>
      </w:r>
      <w:r w:rsidR="00B44CCF" w:rsidRPr="00B44CCF">
        <w:rPr>
          <w:rFonts w:cs="Arial"/>
          <w:b/>
          <w:bCs/>
          <w:lang w:val="sr-Latn-RS" w:bidi="en-US"/>
        </w:rPr>
        <w:t>5</w:t>
      </w:r>
      <w:r w:rsidR="00C32FDF">
        <w:rPr>
          <w:rFonts w:cs="Arial"/>
          <w:b/>
          <w:bCs/>
          <w:lang w:val="sr-Cyrl-RS" w:bidi="en-US"/>
        </w:rPr>
        <w:t>1</w:t>
      </w:r>
      <w:r w:rsidR="00B44CCF" w:rsidRPr="00B44CCF">
        <w:rPr>
          <w:rFonts w:cs="Arial"/>
          <w:b/>
          <w:bCs/>
          <w:lang w:val="sr-Cyrl-CS" w:bidi="en-US"/>
        </w:rPr>
        <w:t>/201</w:t>
      </w:r>
      <w:r w:rsidR="00B44CCF" w:rsidRPr="00B44CCF">
        <w:rPr>
          <w:rFonts w:cs="Arial"/>
          <w:b/>
          <w:bCs/>
          <w:lang w:val="sr-Latn-RS" w:bidi="en-US"/>
        </w:rPr>
        <w:t>7</w:t>
      </w:r>
      <w:r w:rsidR="00B44CCF" w:rsidRPr="00B44CCF">
        <w:rPr>
          <w:rFonts w:cs="Arial"/>
          <w:b/>
          <w:bCs/>
          <w:lang w:val="sr-Cyrl-CS" w:bidi="en-US"/>
        </w:rPr>
        <w:t xml:space="preserve"> (</w:t>
      </w:r>
      <w:r w:rsidR="007C1030">
        <w:rPr>
          <w:rFonts w:cs="Arial"/>
          <w:b/>
          <w:bCs/>
          <w:lang w:val="sr-Latn-RS" w:bidi="en-US"/>
        </w:rPr>
        <w:t>2</w:t>
      </w:r>
      <w:r w:rsidR="00C32FDF">
        <w:rPr>
          <w:rFonts w:cs="Arial"/>
          <w:b/>
          <w:bCs/>
          <w:lang w:val="sr-Latn-RS" w:bidi="en-US"/>
        </w:rPr>
        <w:t>1</w:t>
      </w:r>
      <w:r w:rsidR="007C1030">
        <w:rPr>
          <w:rFonts w:cs="Arial"/>
          <w:b/>
          <w:bCs/>
          <w:lang w:val="sr-Cyrl-RS" w:bidi="en-US"/>
        </w:rPr>
        <w:t>29</w:t>
      </w:r>
      <w:r w:rsidR="00B44CCF" w:rsidRPr="00B44CCF">
        <w:rPr>
          <w:rFonts w:cs="Arial"/>
          <w:b/>
          <w:bCs/>
          <w:lang w:val="sr-Cyrl-CS" w:bidi="en-US"/>
        </w:rPr>
        <w:t>/201</w:t>
      </w:r>
      <w:r w:rsidR="00B44CCF" w:rsidRPr="00B44CCF">
        <w:rPr>
          <w:rFonts w:cs="Arial"/>
          <w:b/>
          <w:bCs/>
          <w:lang w:val="sr-Latn-RS" w:bidi="en-US"/>
        </w:rPr>
        <w:t>7</w:t>
      </w:r>
      <w:r w:rsidR="00B44CCF" w:rsidRPr="00B44CCF">
        <w:rPr>
          <w:rFonts w:cs="Arial"/>
          <w:b/>
          <w:bCs/>
          <w:lang w:val="sr-Cyrl-CS" w:bidi="en-US"/>
        </w:rPr>
        <w:t>)</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B44CCF">
        <w:rPr>
          <w:rFonts w:cs="Arial"/>
          <w:b/>
          <w:bCs/>
          <w:lang w:val="sr-Cyrl-CS"/>
        </w:rPr>
        <w:t>3000</w:t>
      </w:r>
      <w:r w:rsidR="00B44CCF">
        <w:rPr>
          <w:rFonts w:cs="Arial"/>
          <w:b/>
          <w:bCs/>
          <w:lang w:val="sr-Latn-RS"/>
        </w:rPr>
        <w:t xml:space="preserve"> </w:t>
      </w:r>
      <w:r w:rsidR="00C32FDF">
        <w:rPr>
          <w:rFonts w:cs="Arial"/>
          <w:b/>
          <w:bCs/>
          <w:lang w:val="sr-Latn-RS"/>
        </w:rPr>
        <w:t>1</w:t>
      </w:r>
      <w:r w:rsidR="00C32FDF">
        <w:rPr>
          <w:rFonts w:cs="Arial"/>
          <w:b/>
          <w:bCs/>
          <w:lang w:val="sr-Cyrl-RS"/>
        </w:rPr>
        <w:t>151</w:t>
      </w:r>
      <w:r w:rsidR="00B44CCF">
        <w:rPr>
          <w:rFonts w:cs="Arial"/>
          <w:b/>
          <w:bCs/>
          <w:lang w:val="sr-Latn-RS"/>
        </w:rPr>
        <w:t xml:space="preserve"> </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7C1030">
        <w:rPr>
          <w:rFonts w:cs="Arial"/>
          <w:b/>
          <w:bCs/>
          <w:lang w:val="sr-Latn-RS"/>
        </w:rPr>
        <w:t>2</w:t>
      </w:r>
      <w:r w:rsidR="00C32FDF">
        <w:rPr>
          <w:rFonts w:cs="Arial"/>
          <w:b/>
          <w:bCs/>
          <w:lang w:val="sr-Latn-RS"/>
        </w:rPr>
        <w:t>1</w:t>
      </w:r>
      <w:r w:rsidR="007C1030">
        <w:rPr>
          <w:rFonts w:cs="Arial"/>
          <w:b/>
          <w:bCs/>
          <w:lang w:val="sr-Cyrl-RS"/>
        </w:rPr>
        <w:t>29</w:t>
      </w:r>
      <w:r w:rsidR="00B44CCF">
        <w:rPr>
          <w:rFonts w:cs="Arial"/>
          <w:b/>
          <w:bCs/>
          <w:lang w:val="sr-Latn-RS"/>
        </w:rPr>
        <w:t xml:space="preserve"> </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B44CCF" w:rsidRPr="00B44CCF">
        <w:rPr>
          <w:rFonts w:cs="Arial"/>
          <w:b/>
          <w:bCs/>
          <w:lang w:val="sr-Cyrl-CS"/>
        </w:rPr>
        <w:t>3000/</w:t>
      </w:r>
      <w:r w:rsidR="00C32FDF">
        <w:rPr>
          <w:rFonts w:cs="Arial"/>
          <w:b/>
          <w:bCs/>
          <w:lang w:val="sr-Latn-RS"/>
        </w:rPr>
        <w:t>1</w:t>
      </w:r>
      <w:r w:rsidR="00C32FDF">
        <w:rPr>
          <w:rFonts w:cs="Arial"/>
          <w:b/>
          <w:bCs/>
          <w:lang w:val="sr-Cyrl-RS"/>
        </w:rPr>
        <w:t>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7C1030">
        <w:rPr>
          <w:rFonts w:cs="Arial"/>
          <w:b/>
          <w:bCs/>
          <w:lang w:val="sr-Latn-RS"/>
        </w:rPr>
        <w:t>2</w:t>
      </w:r>
      <w:r w:rsidR="00C32FDF">
        <w:rPr>
          <w:rFonts w:cs="Arial"/>
          <w:b/>
          <w:bCs/>
          <w:lang w:val="sr-Latn-RS"/>
        </w:rPr>
        <w:t>1</w:t>
      </w:r>
      <w:r w:rsidR="007C1030">
        <w:rPr>
          <w:rFonts w:cs="Arial"/>
          <w:b/>
          <w:bCs/>
          <w:lang w:val="sr-Cyrl-RS"/>
        </w:rPr>
        <w:t>29</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5726D2">
        <w:rPr>
          <w:rFonts w:cs="Arial"/>
          <w:lang w:val="ru-RU" w:bidi="en-US"/>
        </w:rPr>
        <w:lastRenderedPageBreak/>
        <w:t>(банке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lastRenderedPageBreak/>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C32FDF" w:rsidRPr="00F10346" w:rsidTr="005C0AF9">
        <w:tc>
          <w:tcPr>
            <w:tcW w:w="4786" w:type="dxa"/>
            <w:shd w:val="clear" w:color="auto" w:fill="auto"/>
          </w:tcPr>
          <w:p w:rsidR="00C32FDF" w:rsidRPr="00C32FDF" w:rsidRDefault="00C32FDF" w:rsidP="00886827">
            <w:pPr>
              <w:pStyle w:val="KDParagraf"/>
              <w:spacing w:before="0"/>
              <w:rPr>
                <w:rFonts w:cs="Arial"/>
                <w:lang w:val="sr-Cyrl-RS" w:bidi="en-US"/>
              </w:rPr>
            </w:pPr>
          </w:p>
        </w:tc>
        <w:tc>
          <w:tcPr>
            <w:tcW w:w="4820" w:type="dxa"/>
            <w:shd w:val="clear" w:color="auto" w:fill="auto"/>
          </w:tcPr>
          <w:p w:rsidR="00C32FDF" w:rsidRPr="00F10346" w:rsidRDefault="00C32FDF" w:rsidP="00886827">
            <w:pPr>
              <w:pStyle w:val="KDParagraf"/>
              <w:spacing w:before="0"/>
              <w:rPr>
                <w:rFonts w:cs="Arial"/>
                <w:lang w:bidi="en-US"/>
              </w:rPr>
            </w:pPr>
          </w:p>
        </w:tc>
      </w:tr>
    </w:tbl>
    <w:p w:rsidR="00C32FDF" w:rsidRPr="00C32FDF" w:rsidRDefault="008D2B23" w:rsidP="00C32FDF">
      <w:pPr>
        <w:pStyle w:val="KDPodnaslov2"/>
        <w:numPr>
          <w:ilvl w:val="1"/>
          <w:numId w:val="33"/>
        </w:numPr>
        <w:spacing w:before="0"/>
        <w:jc w:val="both"/>
        <w:rPr>
          <w:rFonts w:cs="Arial"/>
          <w:lang w:val="sr-Cyrl-RS"/>
        </w:rPr>
      </w:pPr>
      <w:bookmarkStart w:id="243" w:name="_Toc441651610"/>
      <w:bookmarkStart w:id="244" w:name="_Toc442559921"/>
      <w:r w:rsidRPr="00F10346">
        <w:rPr>
          <w:rFonts w:cs="Arial"/>
        </w:rPr>
        <w:t>Закључивање уговора</w:t>
      </w:r>
      <w:bookmarkEnd w:id="243"/>
      <w:bookmarkEnd w:id="244"/>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Уколико у року за подношење понуда пристигне само једна понуда и та понуд</w:t>
      </w:r>
      <w:r w:rsidR="001053E2">
        <w:rPr>
          <w:rFonts w:cs="Arial"/>
          <w:lang w:val="ru-RU"/>
        </w:rPr>
        <w:t>а буде прихватљива, наручилац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5" w:name="_Toc441651611"/>
      <w:bookmarkStart w:id="246" w:name="_Toc442559922"/>
      <w:r w:rsidRPr="00255584">
        <w:rPr>
          <w:rFonts w:cs="Arial"/>
        </w:rPr>
        <w:t>Измене током трајања уговора</w:t>
      </w:r>
      <w:bookmarkEnd w:id="245"/>
      <w:bookmarkEnd w:id="246"/>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32FDF" w:rsidRDefault="00C32FDF" w:rsidP="005D1F1D">
      <w:pPr>
        <w:spacing w:before="0"/>
        <w:rPr>
          <w:rFonts w:cs="Arial"/>
          <w:color w:val="00B0F0"/>
          <w:lang w:val="sr-Latn-RS" w:eastAsia="sr-Latn-CS"/>
        </w:rPr>
      </w:pPr>
    </w:p>
    <w:p w:rsidR="00632236" w:rsidRDefault="00632236" w:rsidP="005D1F1D">
      <w:pPr>
        <w:spacing w:before="0"/>
        <w:rPr>
          <w:rFonts w:cs="Arial"/>
          <w:color w:val="00B0F0"/>
          <w:lang w:val="sr-Latn-RS" w:eastAsia="sr-Latn-CS"/>
        </w:rPr>
      </w:pPr>
    </w:p>
    <w:p w:rsidR="00632236" w:rsidRDefault="00632236" w:rsidP="005D1F1D">
      <w:pPr>
        <w:spacing w:before="0"/>
        <w:rPr>
          <w:rFonts w:cs="Arial"/>
          <w:color w:val="00B0F0"/>
          <w:lang w:val="sr-Latn-RS" w:eastAsia="sr-Latn-CS"/>
        </w:rPr>
      </w:pPr>
    </w:p>
    <w:p w:rsidR="00632236" w:rsidRDefault="00632236" w:rsidP="005D1F1D">
      <w:pPr>
        <w:spacing w:before="0"/>
        <w:rPr>
          <w:rFonts w:cs="Arial"/>
          <w:color w:val="00B0F0"/>
          <w:lang w:val="sr-Latn-RS" w:eastAsia="sr-Latn-CS"/>
        </w:rPr>
      </w:pPr>
    </w:p>
    <w:p w:rsidR="00632236" w:rsidRDefault="00632236" w:rsidP="005D1F1D">
      <w:pPr>
        <w:spacing w:before="0"/>
        <w:rPr>
          <w:rFonts w:cs="Arial"/>
          <w:color w:val="00B0F0"/>
          <w:lang w:val="sr-Latn-RS" w:eastAsia="sr-Latn-CS"/>
        </w:rPr>
      </w:pPr>
    </w:p>
    <w:p w:rsidR="00632236" w:rsidRDefault="00632236" w:rsidP="005D1F1D">
      <w:pPr>
        <w:spacing w:before="0"/>
        <w:rPr>
          <w:rFonts w:cs="Arial"/>
          <w:color w:val="00B0F0"/>
          <w:lang w:val="sr-Latn-RS" w:eastAsia="sr-Latn-CS"/>
        </w:rPr>
      </w:pPr>
    </w:p>
    <w:p w:rsidR="00632236" w:rsidRPr="00632236" w:rsidRDefault="00632236" w:rsidP="005D1F1D">
      <w:pPr>
        <w:spacing w:before="0"/>
        <w:rPr>
          <w:rFonts w:cs="Arial"/>
          <w:color w:val="00B0F0"/>
          <w:lang w:val="sr-Latn-RS" w:eastAsia="sr-Latn-CS"/>
        </w:rPr>
      </w:pPr>
    </w:p>
    <w:p w:rsidR="00C32FDF" w:rsidRDefault="00C32FDF" w:rsidP="005D1F1D">
      <w:pPr>
        <w:spacing w:before="0"/>
        <w:rPr>
          <w:rFonts w:cs="Arial"/>
          <w:color w:val="00B0F0"/>
          <w:lang w:val="sr-Cyrl-RS" w:eastAsia="sr-Latn-CS"/>
        </w:rPr>
      </w:pPr>
    </w:p>
    <w:p w:rsidR="006D54A5" w:rsidRDefault="006D54A5" w:rsidP="00311553">
      <w:pPr>
        <w:spacing w:before="0"/>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11553" w:rsidRPr="00632236" w:rsidRDefault="00311553" w:rsidP="00922EDB">
      <w:pPr>
        <w:spacing w:before="0"/>
        <w:rPr>
          <w:rFonts w:cs="Arial"/>
          <w:color w:val="00B0F0"/>
          <w:lang w:val="sr-Latn-RS" w:eastAsia="sr-Latn-CS"/>
        </w:rPr>
      </w:pPr>
    </w:p>
    <w:p w:rsidR="00311553" w:rsidRPr="000757FE" w:rsidRDefault="00311553"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7" w:name="_Toc442559924"/>
      <w:r w:rsidRPr="00F10346">
        <w:t xml:space="preserve">ОБРАЗАЦ </w:t>
      </w:r>
      <w:r w:rsidR="00FF6C65">
        <w:rPr>
          <w:lang w:val="sr-Cyrl-RS"/>
        </w:rPr>
        <w:t>1</w:t>
      </w:r>
      <w:r w:rsidRPr="00F10346">
        <w:rPr>
          <w:noProof/>
        </w:rPr>
        <w:t>.</w:t>
      </w:r>
      <w:bookmarkEnd w:id="247"/>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C32FDF" w:rsidRDefault="00343A18" w:rsidP="00C32FDF">
      <w:pPr>
        <w:spacing w:before="0"/>
        <w:rPr>
          <w:rFonts w:eastAsia="TimesNewRomanPS-BoldMT" w:cs="Arial"/>
          <w:bCs/>
          <w:color w:val="000000"/>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поступак јавне набавке–</w:t>
      </w:r>
      <w:r w:rsidR="00C32FDF" w:rsidRPr="00C32FDF">
        <w:t xml:space="preserve"> </w:t>
      </w:r>
      <w:r w:rsidR="00C32FDF" w:rsidRPr="00C32FDF">
        <w:rPr>
          <w:rFonts w:eastAsia="TimesNewRomanPS-BoldMT" w:cs="Arial"/>
          <w:bCs/>
          <w:color w:val="000000"/>
          <w:lang w:val="ru-RU"/>
        </w:rPr>
        <w:t>Елементи за расхладу млинова ТЕНТ- А</w:t>
      </w:r>
      <w:r w:rsidRPr="002E0F39">
        <w:rPr>
          <w:rFonts w:eastAsia="TimesNewRomanPS-BoldMT" w:cs="Arial"/>
          <w:bCs/>
          <w:color w:val="000000"/>
          <w:lang w:val="ru-RU"/>
        </w:rPr>
        <w:t xml:space="preserve"> </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B44CCF" w:rsidRPr="00B44CCF">
        <w:rPr>
          <w:rFonts w:cs="Arial"/>
          <w:b/>
          <w:bCs/>
          <w:lang w:val="sr-Cyrl-CS"/>
        </w:rPr>
        <w:t>3000/</w:t>
      </w:r>
      <w:r w:rsidR="00C32FDF">
        <w:rPr>
          <w:rFonts w:cs="Arial"/>
          <w:b/>
          <w:bCs/>
          <w:lang w:val="sr-Latn-RS"/>
        </w:rPr>
        <w:t>1</w:t>
      </w:r>
      <w:r w:rsidR="00C32FDF">
        <w:rPr>
          <w:rFonts w:cs="Arial"/>
          <w:b/>
          <w:bCs/>
          <w:lang w:val="sr-Cyrl-RS"/>
        </w:rPr>
        <w:t>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7C1030">
        <w:rPr>
          <w:rFonts w:cs="Arial"/>
          <w:b/>
          <w:bCs/>
          <w:lang w:val="sr-Latn-RS"/>
        </w:rPr>
        <w:t>2</w:t>
      </w:r>
      <w:r w:rsidR="00C32FDF">
        <w:rPr>
          <w:rFonts w:cs="Arial"/>
          <w:b/>
          <w:bCs/>
          <w:lang w:val="sr-Latn-RS"/>
        </w:rPr>
        <w:t>1</w:t>
      </w:r>
      <w:r w:rsidR="007C1030">
        <w:rPr>
          <w:rFonts w:cs="Arial"/>
          <w:b/>
          <w:bCs/>
          <w:lang w:val="sr-Cyrl-RS"/>
        </w:rPr>
        <w:t>29</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5726D2" w:rsidRDefault="00952E72" w:rsidP="00343A18">
      <w:pPr>
        <w:spacing w:before="0"/>
        <w:rPr>
          <w:rFonts w:eastAsia="TimesNewRomanPSMT" w:cs="Arial"/>
          <w:bCs/>
          <w:lang w:val="ru-RU"/>
        </w:rPr>
      </w:pPr>
    </w:p>
    <w:p w:rsidR="00343A18" w:rsidRDefault="00343A18" w:rsidP="00343A18">
      <w:pPr>
        <w:spacing w:before="0"/>
        <w:rPr>
          <w:rFonts w:eastAsia="TimesNewRomanPSMT" w:cs="Arial"/>
          <w:bCs/>
          <w:lang w:val="ru-RU"/>
        </w:rPr>
      </w:pPr>
    </w:p>
    <w:p w:rsidR="0040406B" w:rsidRPr="005726D2" w:rsidRDefault="0040406B"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60281E" w:rsidRPr="005726D2"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lastRenderedPageBreak/>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Default="00952E72"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Default="0040406B" w:rsidP="00343A18">
      <w:pPr>
        <w:spacing w:before="0"/>
        <w:rPr>
          <w:rFonts w:cs="Arial"/>
          <w:iCs/>
          <w:lang w:val="ru-RU"/>
        </w:rPr>
      </w:pPr>
    </w:p>
    <w:p w:rsidR="0040406B" w:rsidRPr="00F10346" w:rsidRDefault="0040406B"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BB6875"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BB6875" w:rsidTr="00AF3AF8">
        <w:trPr>
          <w:trHeight w:val="440"/>
        </w:trPr>
        <w:tc>
          <w:tcPr>
            <w:tcW w:w="5920" w:type="dxa"/>
            <w:vAlign w:val="center"/>
          </w:tcPr>
          <w:p w:rsidR="00C32FDF" w:rsidRPr="00C32FDF" w:rsidRDefault="0074706C" w:rsidP="00C32FDF">
            <w:pPr>
              <w:spacing w:before="0"/>
              <w:rPr>
                <w:rFonts w:cs="Arial"/>
                <w:lang w:val="ru-RU"/>
              </w:rPr>
            </w:pPr>
            <w:r w:rsidRPr="005726D2">
              <w:rPr>
                <w:rFonts w:cs="Arial"/>
                <w:lang w:val="ru-RU"/>
              </w:rPr>
              <w:t xml:space="preserve"> </w:t>
            </w:r>
            <w:r w:rsidR="00C32FDF" w:rsidRPr="00C32FDF">
              <w:rPr>
                <w:rFonts w:cs="Arial"/>
                <w:lang w:val="ru-RU"/>
              </w:rPr>
              <w:t>Елементи за расхладу млинова ТЕНТ- А</w:t>
            </w:r>
          </w:p>
          <w:p w:rsidR="000E75A0" w:rsidRPr="00F10346" w:rsidRDefault="00C32FDF" w:rsidP="00C32FDF">
            <w:pPr>
              <w:spacing w:before="0"/>
              <w:rPr>
                <w:rFonts w:cs="Arial"/>
                <w:b/>
                <w:lang w:val="sr-Cyrl-CS"/>
              </w:rPr>
            </w:pPr>
            <w:r>
              <w:rPr>
                <w:rFonts w:cs="Arial"/>
                <w:lang w:val="ru-RU"/>
              </w:rPr>
              <w:t xml:space="preserve"> </w:t>
            </w:r>
            <w:r w:rsidR="0074706C" w:rsidRPr="005726D2">
              <w:rPr>
                <w:rFonts w:cs="Arial"/>
                <w:lang w:val="ru-RU"/>
              </w:rPr>
              <w:t xml:space="preserve">ЈН бр. </w:t>
            </w:r>
            <w:r w:rsidR="00B44CCF" w:rsidRPr="00B44CCF">
              <w:rPr>
                <w:rFonts w:cs="Arial"/>
                <w:b/>
                <w:bCs/>
                <w:lang w:val="sr-Cyrl-CS"/>
              </w:rPr>
              <w:t>3000/</w:t>
            </w:r>
            <w:r>
              <w:rPr>
                <w:rFonts w:cs="Arial"/>
                <w:b/>
                <w:bCs/>
                <w:lang w:val="sr-Latn-RS"/>
              </w:rPr>
              <w:t>1</w:t>
            </w:r>
            <w:r>
              <w:rPr>
                <w:rFonts w:cs="Arial"/>
                <w:b/>
                <w:bCs/>
                <w:lang w:val="sr-Cyrl-RS"/>
              </w:rPr>
              <w:t>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7C1030">
              <w:rPr>
                <w:rFonts w:cs="Arial"/>
                <w:b/>
                <w:bCs/>
                <w:lang w:val="sr-Latn-RS"/>
              </w:rPr>
              <w:t>2</w:t>
            </w:r>
            <w:r>
              <w:rPr>
                <w:rFonts w:cs="Arial"/>
                <w:b/>
                <w:bCs/>
                <w:lang w:val="sr-Latn-RS"/>
              </w:rPr>
              <w:t>1</w:t>
            </w:r>
            <w:r w:rsidR="007C1030">
              <w:rPr>
                <w:rFonts w:cs="Arial"/>
                <w:b/>
                <w:bCs/>
                <w:lang w:val="sr-Cyrl-RS"/>
              </w:rPr>
              <w:t>29</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E128B5">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C32FDF">
              <w:rPr>
                <w:rFonts w:cs="Arial"/>
                <w:spacing w:val="4"/>
                <w:lang w:val="sr-Cyrl-RS"/>
              </w:rPr>
              <w:t>6</w:t>
            </w:r>
            <w:r w:rsidR="00E128B5">
              <w:rPr>
                <w:rFonts w:cs="Arial"/>
                <w:spacing w:val="4"/>
                <w:lang w:val="sr-Latn-RS"/>
              </w:rPr>
              <w:t>0</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Pr="00964CD3">
              <w:rPr>
                <w:rFonts w:cs="Arial"/>
                <w:spacing w:val="4"/>
                <w:lang w:val="ru-RU"/>
              </w:rPr>
              <w:t xml:space="preserve"> дана од дана ступања Уговора на снагу</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E128B5">
              <w:rPr>
                <w:rFonts w:cs="Arial"/>
                <w:bCs/>
                <w:iCs/>
                <w:lang w:val="sr-Latn-RS"/>
              </w:rPr>
              <w:t>2</w:t>
            </w:r>
            <w:r w:rsidR="00C32FDF">
              <w:rPr>
                <w:rFonts w:cs="Arial"/>
                <w:bCs/>
                <w:iCs/>
                <w:lang w:val="sr-Cyrl-RS"/>
              </w:rPr>
              <w:t>4</w:t>
            </w:r>
            <w:r w:rsidR="000E75A0" w:rsidRPr="00510E58">
              <w:rPr>
                <w:rFonts w:cs="Arial"/>
                <w:bCs/>
                <w:iCs/>
                <w:lang w:val="sr-Cyrl-CS"/>
              </w:rPr>
              <w:t xml:space="preserve"> месец</w:t>
            </w:r>
            <w:r w:rsidR="00C32FDF">
              <w:rPr>
                <w:rFonts w:cs="Arial"/>
                <w:bCs/>
                <w:iCs/>
                <w:lang w:val="sr-Cyrl-RS"/>
              </w:rPr>
              <w:t>а</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месеци од дана испоруке </w:t>
            </w:r>
            <w:r w:rsidR="00D71CF7" w:rsidRPr="00510E58">
              <w:rPr>
                <w:rFonts w:cs="Arial"/>
                <w:bCs/>
                <w:iCs/>
                <w:lang w:val="sr-Cyrl-RS"/>
              </w:rPr>
              <w:t>добара</w:t>
            </w:r>
          </w:p>
        </w:tc>
      </w:tr>
      <w:tr w:rsidR="000E75A0" w:rsidRPr="00BB6875"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BB6875"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BB6875"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C32FDF" w:rsidRPr="00311553"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311553">
        <w:rPr>
          <w:rFonts w:eastAsia="TimesNewRomanPS-BoldMT" w:cs="Arial"/>
          <w:bCs/>
          <w:iCs/>
          <w:lang w:val="ru-RU"/>
        </w:rPr>
        <w:t>лагодити већем броју потписника</w:t>
      </w:r>
    </w:p>
    <w:p w:rsidR="00C32FDF" w:rsidRDefault="00C32FDF" w:rsidP="00BA2C2D">
      <w:pPr>
        <w:autoSpaceDE w:val="0"/>
        <w:autoSpaceDN w:val="0"/>
        <w:adjustRightInd w:val="0"/>
        <w:rPr>
          <w:rFonts w:eastAsia="TimesNewRomanPS-BoldMT" w:cs="Arial"/>
          <w:bCs/>
          <w:iCs/>
          <w:sz w:val="20"/>
          <w:szCs w:val="20"/>
          <w:lang w:val="sr-Latn-RS"/>
        </w:rPr>
      </w:pPr>
    </w:p>
    <w:p w:rsidR="00632236" w:rsidRDefault="00632236" w:rsidP="00BA2C2D">
      <w:pPr>
        <w:autoSpaceDE w:val="0"/>
        <w:autoSpaceDN w:val="0"/>
        <w:adjustRightInd w:val="0"/>
        <w:rPr>
          <w:rFonts w:eastAsia="TimesNewRomanPS-BoldMT" w:cs="Arial"/>
          <w:bCs/>
          <w:iCs/>
          <w:sz w:val="20"/>
          <w:szCs w:val="20"/>
          <w:lang w:val="sr-Latn-RS"/>
        </w:rPr>
      </w:pPr>
    </w:p>
    <w:p w:rsidR="00632236" w:rsidRDefault="00632236" w:rsidP="00BA2C2D">
      <w:pPr>
        <w:autoSpaceDE w:val="0"/>
        <w:autoSpaceDN w:val="0"/>
        <w:adjustRightInd w:val="0"/>
        <w:rPr>
          <w:rFonts w:eastAsia="TimesNewRomanPS-BoldMT" w:cs="Arial"/>
          <w:bCs/>
          <w:iCs/>
          <w:sz w:val="20"/>
          <w:szCs w:val="20"/>
          <w:lang w:val="sr-Latn-RS"/>
        </w:rPr>
      </w:pPr>
    </w:p>
    <w:p w:rsidR="00632236" w:rsidRDefault="00632236" w:rsidP="00BA2C2D">
      <w:pPr>
        <w:autoSpaceDE w:val="0"/>
        <w:autoSpaceDN w:val="0"/>
        <w:adjustRightInd w:val="0"/>
        <w:rPr>
          <w:rFonts w:eastAsia="TimesNewRomanPS-BoldMT" w:cs="Arial"/>
          <w:bCs/>
          <w:iCs/>
          <w:sz w:val="20"/>
          <w:szCs w:val="20"/>
          <w:lang w:val="sr-Latn-RS"/>
        </w:rPr>
      </w:pPr>
    </w:p>
    <w:p w:rsidR="00632236" w:rsidRDefault="00632236" w:rsidP="00BA2C2D">
      <w:pPr>
        <w:autoSpaceDE w:val="0"/>
        <w:autoSpaceDN w:val="0"/>
        <w:adjustRightInd w:val="0"/>
        <w:rPr>
          <w:rFonts w:eastAsia="TimesNewRomanPS-BoldMT" w:cs="Arial"/>
          <w:bCs/>
          <w:iCs/>
          <w:sz w:val="20"/>
          <w:szCs w:val="20"/>
          <w:lang w:val="sr-Latn-RS"/>
        </w:rPr>
      </w:pPr>
    </w:p>
    <w:p w:rsidR="00632236" w:rsidRPr="00632236" w:rsidRDefault="00632236" w:rsidP="00BA2C2D">
      <w:pPr>
        <w:autoSpaceDE w:val="0"/>
        <w:autoSpaceDN w:val="0"/>
        <w:adjustRightInd w:val="0"/>
        <w:rPr>
          <w:rFonts w:eastAsia="TimesNewRomanPS-BoldMT" w:cs="Arial"/>
          <w:bCs/>
          <w:iCs/>
          <w:sz w:val="20"/>
          <w:szCs w:val="20"/>
          <w:lang w:val="sr-Latn-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48" w:name="_Toc442559925"/>
      <w:r w:rsidRPr="00340896">
        <w:rPr>
          <w:lang w:val="ru-RU"/>
        </w:rPr>
        <w:lastRenderedPageBreak/>
        <w:t xml:space="preserve">ОБРАЗАЦ </w:t>
      </w:r>
      <w:r w:rsidR="00BC7B2D">
        <w:rPr>
          <w:lang w:val="sr-Cyrl-RS"/>
        </w:rPr>
        <w:t>2</w:t>
      </w:r>
      <w:r w:rsidRPr="00340896">
        <w:rPr>
          <w:lang w:val="ru-RU"/>
        </w:rPr>
        <w:t>.</w:t>
      </w:r>
      <w:bookmarkEnd w:id="248"/>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29"/>
        <w:gridCol w:w="758"/>
        <w:gridCol w:w="1254"/>
        <w:gridCol w:w="729"/>
        <w:gridCol w:w="729"/>
        <w:gridCol w:w="974"/>
        <w:gridCol w:w="975"/>
        <w:gridCol w:w="1827"/>
      </w:tblGrid>
      <w:tr w:rsidR="00D24820" w:rsidRPr="00E81A02" w:rsidTr="00E81A02">
        <w:tc>
          <w:tcPr>
            <w:tcW w:w="286"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D00A6">
            <w:pPr>
              <w:spacing w:before="0"/>
              <w:jc w:val="center"/>
              <w:rPr>
                <w:rFonts w:cs="Arial"/>
                <w:b/>
                <w:bCs/>
                <w:iCs/>
                <w:lang w:val="sr-Cyrl-CS"/>
              </w:rPr>
            </w:pPr>
            <w:r w:rsidRPr="00E81A02">
              <w:rPr>
                <w:rFonts w:cs="Arial"/>
                <w:b/>
                <w:bCs/>
                <w:iCs/>
                <w:lang w:val="sr-Cyrl-CS"/>
              </w:rPr>
              <w:t>добара,модел, ознака добра</w:t>
            </w:r>
            <w:r w:rsidR="00ED0F61">
              <w:rPr>
                <w:rFonts w:cs="Arial"/>
                <w:b/>
                <w:bCs/>
                <w:iCs/>
                <w:lang w:val="sr-Cyrl-CS"/>
              </w:rPr>
              <w:t xml:space="preserve"> и земља порекла</w:t>
            </w:r>
          </w:p>
        </w:tc>
      </w:tr>
      <w:tr w:rsidR="00D24820" w:rsidRPr="00E81A02" w:rsidTr="00E81A02">
        <w:tc>
          <w:tcPr>
            <w:tcW w:w="28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1</w:t>
            </w:r>
          </w:p>
        </w:tc>
        <w:tc>
          <w:tcPr>
            <w:tcW w:w="1324" w:type="pct"/>
            <w:shd w:val="clear" w:color="auto" w:fill="auto"/>
          </w:tcPr>
          <w:p w:rsidR="000B741E" w:rsidRPr="007A3A42" w:rsidRDefault="000B741E" w:rsidP="007A3A42">
            <w:pPr>
              <w:jc w:val="center"/>
              <w:rPr>
                <w:rFonts w:ascii="Arial Cirilica" w:hAnsi="Arial Cirilica" w:cs="Arial"/>
                <w:lang w:val="sr-Latn-CS"/>
              </w:rPr>
            </w:pPr>
            <w:r>
              <w:rPr>
                <w:rFonts w:ascii="Arial Cirilica" w:hAnsi="Arial Cirilica" w:cs="Arial"/>
                <w:lang w:val="sr-Latn-CS"/>
              </w:rPr>
              <w:t>Rotaciona rashladna glava -desna,model : 557-130-200</w:t>
            </w:r>
            <w:r w:rsidR="007A3A42">
              <w:rPr>
                <w:rFonts w:asciiTheme="minorHAnsi" w:hAnsiTheme="minorHAnsi" w:cs="Arial"/>
                <w:lang w:val="sr-Cyrl-RS"/>
              </w:rPr>
              <w:t xml:space="preserve"> или одговарајуће</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311553" w:rsidP="006B54E8">
            <w:pPr>
              <w:jc w:val="center"/>
              <w:rPr>
                <w:rFonts w:cs="Arial"/>
                <w:b/>
                <w:bCs/>
                <w:lang w:val="sr-Cyrl-RS" w:eastAsia="sr-Latn-CS"/>
              </w:rPr>
            </w:pPr>
            <w:r>
              <w:rPr>
                <w:rFonts w:cs="Arial"/>
                <w:b/>
                <w:bCs/>
                <w:lang w:val="sr-Cyrl-RS" w:eastAsia="sr-Latn-CS"/>
              </w:rPr>
              <w:t>5</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2</w:t>
            </w:r>
          </w:p>
        </w:tc>
        <w:tc>
          <w:tcPr>
            <w:tcW w:w="1324" w:type="pct"/>
            <w:shd w:val="clear" w:color="auto" w:fill="auto"/>
          </w:tcPr>
          <w:p w:rsidR="000B741E" w:rsidRDefault="000B741E" w:rsidP="007A3A42">
            <w:pPr>
              <w:jc w:val="center"/>
              <w:rPr>
                <w:rFonts w:ascii="Arial Cirilica" w:hAnsi="Arial Cirilica" w:cs="Arial"/>
                <w:lang w:val="sr-Latn-CS"/>
              </w:rPr>
            </w:pPr>
            <w:r>
              <w:rPr>
                <w:rFonts w:ascii="Arial Cirilica" w:hAnsi="Arial Cirilica" w:cs="Arial"/>
                <w:lang w:val="sr-Latn-CS"/>
              </w:rPr>
              <w:t>Rotaciona rashladna glava -leva,model : 557-130-201</w:t>
            </w:r>
            <w:r w:rsidR="007A3A42">
              <w:rPr>
                <w:rFonts w:asciiTheme="minorHAnsi" w:hAnsiTheme="minorHAnsi" w:cs="Arial"/>
                <w:lang w:val="sr-Cyrl-RS"/>
              </w:rPr>
              <w:t xml:space="preserve"> или одговарајуће</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311553" w:rsidP="006B54E8">
            <w:pPr>
              <w:jc w:val="center"/>
              <w:rPr>
                <w:rFonts w:cs="Arial"/>
                <w:b/>
                <w:bCs/>
                <w:lang w:val="sr-Cyrl-RS" w:eastAsia="sr-Latn-CS"/>
              </w:rPr>
            </w:pPr>
            <w:r>
              <w:rPr>
                <w:rFonts w:cs="Arial"/>
                <w:b/>
                <w:bCs/>
                <w:lang w:val="sr-Cyrl-RS" w:eastAsia="sr-Latn-CS"/>
              </w:rPr>
              <w:t>5</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3</w:t>
            </w:r>
          </w:p>
        </w:tc>
        <w:tc>
          <w:tcPr>
            <w:tcW w:w="1324" w:type="pct"/>
            <w:shd w:val="clear" w:color="auto" w:fill="auto"/>
          </w:tcPr>
          <w:p w:rsidR="000B741E" w:rsidRDefault="000B741E" w:rsidP="007A3A42">
            <w:pPr>
              <w:jc w:val="center"/>
              <w:rPr>
                <w:rFonts w:ascii="Arial Cirilica" w:hAnsi="Arial Cirilica" w:cs="Arial"/>
                <w:lang w:val="sr-Latn-CS"/>
              </w:rPr>
            </w:pPr>
            <w:r>
              <w:rPr>
                <w:rFonts w:ascii="Arial Cirilica" w:hAnsi="Arial Cirilica" w:cs="Arial"/>
                <w:lang w:val="sr-Latn-CS"/>
              </w:rPr>
              <w:t>Komplet za popravku - desni,model: 557-000B-200</w:t>
            </w:r>
            <w:r w:rsidR="007A3A42">
              <w:rPr>
                <w:rFonts w:asciiTheme="minorHAnsi" w:hAnsiTheme="minorHAnsi" w:cs="Arial"/>
                <w:lang w:val="sr-Cyrl-RS"/>
              </w:rPr>
              <w:t xml:space="preserve"> или одговарајуће</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0B741E" w:rsidP="006B54E8">
            <w:pPr>
              <w:jc w:val="center"/>
              <w:rPr>
                <w:rFonts w:cs="Arial"/>
                <w:b/>
                <w:bCs/>
                <w:lang w:val="sr-Cyrl-CS" w:eastAsia="sr-Latn-CS"/>
              </w:rPr>
            </w:pPr>
            <w:r>
              <w:rPr>
                <w:rFonts w:cs="Arial"/>
                <w:b/>
                <w:bCs/>
                <w:lang w:val="sr-Cyrl-CS" w:eastAsia="sr-Latn-CS"/>
              </w:rPr>
              <w:t>1</w:t>
            </w:r>
            <w:r w:rsidR="00311553">
              <w:rPr>
                <w:rFonts w:cs="Arial"/>
                <w:b/>
                <w:bCs/>
                <w:lang w:val="sr-Cyrl-CS" w:eastAsia="sr-Latn-CS"/>
              </w:rPr>
              <w:t>3</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4</w:t>
            </w:r>
          </w:p>
        </w:tc>
        <w:tc>
          <w:tcPr>
            <w:tcW w:w="1324" w:type="pct"/>
            <w:shd w:val="clear" w:color="auto" w:fill="auto"/>
          </w:tcPr>
          <w:p w:rsidR="000B741E" w:rsidRDefault="000B741E" w:rsidP="007A3A42">
            <w:pPr>
              <w:jc w:val="center"/>
              <w:rPr>
                <w:rFonts w:ascii="Arial Cirilica" w:hAnsi="Arial Cirilica" w:cs="Arial"/>
                <w:lang w:val="sr-Latn-CS"/>
              </w:rPr>
            </w:pPr>
            <w:r>
              <w:rPr>
                <w:rFonts w:ascii="Arial Cirilica" w:hAnsi="Arial Cirilica" w:cs="Arial"/>
                <w:lang w:val="sr-Latn-CS"/>
              </w:rPr>
              <w:t>Komplet za popravku - levi,model: 557-000B-201</w:t>
            </w:r>
            <w:r w:rsidR="007A3A42">
              <w:rPr>
                <w:rFonts w:asciiTheme="minorHAnsi" w:hAnsiTheme="minorHAnsi" w:cs="Arial"/>
                <w:lang w:val="sr-Cyrl-RS"/>
              </w:rPr>
              <w:t xml:space="preserve"> или одговарајуће</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0B741E" w:rsidP="006B54E8">
            <w:pPr>
              <w:jc w:val="center"/>
              <w:rPr>
                <w:rFonts w:cs="Arial"/>
                <w:b/>
                <w:bCs/>
                <w:lang w:val="sr-Cyrl-CS" w:eastAsia="sr-Latn-CS"/>
              </w:rPr>
            </w:pPr>
            <w:r>
              <w:rPr>
                <w:rFonts w:cs="Arial"/>
                <w:b/>
                <w:bCs/>
                <w:lang w:val="sr-Cyrl-CS" w:eastAsia="sr-Latn-CS"/>
              </w:rPr>
              <w:t>1</w:t>
            </w:r>
            <w:r w:rsidR="00311553">
              <w:rPr>
                <w:rFonts w:cs="Arial"/>
                <w:b/>
                <w:bCs/>
                <w:lang w:val="sr-Cyrl-CS" w:eastAsia="sr-Latn-CS"/>
              </w:rPr>
              <w:t>8</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BB6875"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lastRenderedPageBreak/>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620BF5" w:rsidRPr="00632236" w:rsidRDefault="00620BF5" w:rsidP="00537552">
      <w:pPr>
        <w:rPr>
          <w:rFonts w:eastAsia="TimesNewRomanPS-BoldMT" w:cs="Arial"/>
          <w:color w:val="FF0000"/>
          <w:lang w:val="sr-Latn-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49" w:name="_Toc442559926"/>
      <w:r w:rsidRPr="005726D2">
        <w:rPr>
          <w:lang w:val="ru-RU"/>
        </w:rPr>
        <w:lastRenderedPageBreak/>
        <w:t xml:space="preserve">ОБРАЗАЦ </w:t>
      </w:r>
      <w:r w:rsidR="00DF7FA6">
        <w:rPr>
          <w:lang w:val="sr-Cyrl-RS"/>
        </w:rPr>
        <w:t>3</w:t>
      </w:r>
      <w:r w:rsidRPr="005726D2">
        <w:rPr>
          <w:lang w:val="ru-RU"/>
        </w:rPr>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B741E" w:rsidRPr="00C32FDF" w:rsidRDefault="00343A18" w:rsidP="000B741E">
      <w:pPr>
        <w:spacing w:before="0"/>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0B741E" w:rsidRPr="00C32FDF">
        <w:rPr>
          <w:rFonts w:cs="Arial"/>
          <w:lang w:val="ru-RU"/>
        </w:rPr>
        <w:t>Елементи за расхладу млинова ТЕНТ- А</w:t>
      </w:r>
    </w:p>
    <w:p w:rsidR="00343A18" w:rsidRPr="00F10346" w:rsidRDefault="000B741E" w:rsidP="000B741E">
      <w:pPr>
        <w:rPr>
          <w:rFonts w:cs="Arial"/>
          <w:lang w:val="ru-RU"/>
        </w:rPr>
      </w:pPr>
      <w:r>
        <w:rPr>
          <w:rFonts w:cs="Arial"/>
          <w:lang w:val="ru-RU"/>
        </w:rPr>
        <w:t xml:space="preserve"> </w:t>
      </w:r>
      <w:r w:rsidRPr="005726D2">
        <w:rPr>
          <w:rFonts w:cs="Arial"/>
          <w:lang w:val="ru-RU"/>
        </w:rPr>
        <w:t xml:space="preserve">ЈН бр. </w:t>
      </w:r>
      <w:r w:rsidRPr="00B44CCF">
        <w:rPr>
          <w:rFonts w:cs="Arial"/>
          <w:b/>
          <w:bCs/>
          <w:lang w:val="sr-Cyrl-CS"/>
        </w:rPr>
        <w:t>3000/</w:t>
      </w:r>
      <w:r>
        <w:rPr>
          <w:rFonts w:cs="Arial"/>
          <w:b/>
          <w:bCs/>
          <w:lang w:val="sr-Latn-RS"/>
        </w:rPr>
        <w:t>1</w:t>
      </w:r>
      <w:r>
        <w:rPr>
          <w:rFonts w:cs="Arial"/>
          <w:b/>
          <w:bCs/>
          <w:lang w:val="sr-Cyrl-RS"/>
        </w:rPr>
        <w:t>151</w:t>
      </w:r>
      <w:r w:rsidRPr="00B44CCF">
        <w:rPr>
          <w:rFonts w:cs="Arial"/>
          <w:b/>
          <w:bCs/>
          <w:lang w:val="sr-Cyrl-CS"/>
        </w:rPr>
        <w:t>/201</w:t>
      </w:r>
      <w:r w:rsidRPr="00B44CCF">
        <w:rPr>
          <w:rFonts w:cs="Arial"/>
          <w:b/>
          <w:bCs/>
          <w:lang w:val="sr-Latn-RS"/>
        </w:rPr>
        <w:t>7</w:t>
      </w:r>
      <w:r w:rsidRPr="00B44CCF">
        <w:rPr>
          <w:rFonts w:cs="Arial"/>
          <w:b/>
          <w:bCs/>
          <w:lang w:val="sr-Cyrl-CS"/>
        </w:rPr>
        <w:t xml:space="preserve"> (</w:t>
      </w:r>
      <w:r w:rsidR="007C1030">
        <w:rPr>
          <w:rFonts w:cs="Arial"/>
          <w:b/>
          <w:bCs/>
          <w:lang w:val="sr-Latn-RS"/>
        </w:rPr>
        <w:t>2</w:t>
      </w:r>
      <w:r>
        <w:rPr>
          <w:rFonts w:cs="Arial"/>
          <w:b/>
          <w:bCs/>
          <w:lang w:val="sr-Latn-RS"/>
        </w:rPr>
        <w:t>1</w:t>
      </w:r>
      <w:r w:rsidR="007C1030">
        <w:rPr>
          <w:rFonts w:cs="Arial"/>
          <w:b/>
          <w:bCs/>
          <w:lang w:val="sr-Cyrl-RS"/>
        </w:rPr>
        <w:t>29</w:t>
      </w:r>
      <w:r w:rsidRPr="00B44CCF">
        <w:rPr>
          <w:rFonts w:cs="Arial"/>
          <w:b/>
          <w:bCs/>
          <w:lang w:val="sr-Cyrl-CS"/>
        </w:rPr>
        <w:t>/201</w:t>
      </w:r>
      <w:r w:rsidRPr="00B44CCF">
        <w:rPr>
          <w:rFonts w:cs="Arial"/>
          <w:b/>
          <w:bCs/>
          <w:lang w:val="sr-Latn-RS"/>
        </w:rPr>
        <w:t>7</w:t>
      </w:r>
      <w:r w:rsidRPr="00B44CCF">
        <w:rPr>
          <w:rFonts w:cs="Arial"/>
          <w:b/>
          <w:bCs/>
          <w:lang w:val="sr-Cyrl-CS"/>
        </w:rPr>
        <w:t>)</w:t>
      </w:r>
      <w:r w:rsidR="0059165E">
        <w:rPr>
          <w:rFonts w:cs="Arial"/>
          <w:b/>
          <w:lang w:val="sr-Cyrl-CS"/>
        </w:rPr>
        <w:t xml:space="preserve"> </w:t>
      </w:r>
      <w:r w:rsidR="00343A18" w:rsidRPr="00F10346">
        <w:rPr>
          <w:rFonts w:cs="Arial"/>
          <w:lang w:val="ru-RU"/>
        </w:rPr>
        <w:t xml:space="preserve">Наручиоца </w:t>
      </w:r>
      <w:r w:rsidR="00343A18" w:rsidRPr="005726D2">
        <w:rPr>
          <w:rFonts w:eastAsia="Arial Unicode MS" w:cs="Arial"/>
          <w:color w:val="000000"/>
          <w:kern w:val="1"/>
          <w:lang w:val="ru-RU" w:eastAsia="ar-SA"/>
        </w:rPr>
        <w:t>Јавно предузеће „Електропривреда Србије“ Београд</w:t>
      </w:r>
      <w:r w:rsidR="00343A18"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0" w:name="_Toc442559928"/>
    </w:p>
    <w:p w:rsidR="00245A2F" w:rsidRDefault="00245A2F" w:rsidP="00343A18">
      <w:pPr>
        <w:pStyle w:val="KDObrazac"/>
        <w:spacing w:before="0"/>
        <w:rPr>
          <w:lang w:val="sr-Latn-RS"/>
        </w:rPr>
      </w:pPr>
    </w:p>
    <w:p w:rsidR="00632236" w:rsidRPr="00632236" w:rsidRDefault="00632236" w:rsidP="00343A18">
      <w:pPr>
        <w:pStyle w:val="KDObrazac"/>
        <w:spacing w:before="0"/>
        <w:rPr>
          <w:lang w:val="sr-Latn-RS"/>
        </w:rPr>
      </w:pPr>
    </w:p>
    <w:p w:rsidR="00343A18" w:rsidRPr="00F80EF3" w:rsidRDefault="00343A18" w:rsidP="00343A18">
      <w:pPr>
        <w:pStyle w:val="KDObrazac"/>
        <w:spacing w:before="0"/>
        <w:rPr>
          <w:lang w:val="sr-Cyrl-RS"/>
        </w:rPr>
      </w:pPr>
      <w:r w:rsidRPr="005726D2">
        <w:rPr>
          <w:lang w:val="ru-RU"/>
        </w:rPr>
        <w:lastRenderedPageBreak/>
        <w:t xml:space="preserve">ОБРАЗАЦ </w:t>
      </w:r>
      <w:r w:rsidR="00DC2AED">
        <w:rPr>
          <w:lang w:val="sr-Cyrl-RS"/>
        </w:rPr>
        <w:t>4.</w:t>
      </w:r>
      <w:bookmarkEnd w:id="250"/>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245A2F" w:rsidRPr="00245A2F" w:rsidRDefault="00245A2F" w:rsidP="00874F5B">
      <w:pPr>
        <w:rPr>
          <w:lang w:val="sr-Cyrl-RS"/>
        </w:rPr>
      </w:pPr>
    </w:p>
    <w:p w:rsidR="000B741E" w:rsidRPr="00C32FDF" w:rsidRDefault="00343A18" w:rsidP="000B741E">
      <w:pPr>
        <w:spacing w:before="0"/>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0B741E" w:rsidRPr="00C32FDF">
        <w:rPr>
          <w:rFonts w:cs="Arial"/>
          <w:lang w:val="ru-RU"/>
        </w:rPr>
        <w:t>Елементи за расхладу млинова ТЕНТ- А</w:t>
      </w:r>
    </w:p>
    <w:p w:rsidR="00343A18" w:rsidRPr="00F10346" w:rsidRDefault="000B741E" w:rsidP="000B741E">
      <w:pPr>
        <w:rPr>
          <w:rFonts w:cs="Arial"/>
          <w:lang w:val="ru-RU"/>
        </w:rPr>
      </w:pPr>
      <w:r>
        <w:rPr>
          <w:rFonts w:cs="Arial"/>
          <w:lang w:val="ru-RU"/>
        </w:rPr>
        <w:t xml:space="preserve"> </w:t>
      </w:r>
      <w:r w:rsidRPr="005726D2">
        <w:rPr>
          <w:rFonts w:cs="Arial"/>
          <w:lang w:val="ru-RU"/>
        </w:rPr>
        <w:t xml:space="preserve">ЈН бр. </w:t>
      </w:r>
      <w:r w:rsidRPr="00B44CCF">
        <w:rPr>
          <w:rFonts w:cs="Arial"/>
          <w:b/>
          <w:bCs/>
          <w:lang w:val="sr-Cyrl-CS"/>
        </w:rPr>
        <w:t>3000/</w:t>
      </w:r>
      <w:r>
        <w:rPr>
          <w:rFonts w:cs="Arial"/>
          <w:b/>
          <w:bCs/>
          <w:lang w:val="sr-Latn-RS"/>
        </w:rPr>
        <w:t>1</w:t>
      </w:r>
      <w:r>
        <w:rPr>
          <w:rFonts w:cs="Arial"/>
          <w:b/>
          <w:bCs/>
          <w:lang w:val="sr-Cyrl-RS"/>
        </w:rPr>
        <w:t>151</w:t>
      </w:r>
      <w:r w:rsidRPr="00B44CCF">
        <w:rPr>
          <w:rFonts w:cs="Arial"/>
          <w:b/>
          <w:bCs/>
          <w:lang w:val="sr-Cyrl-CS"/>
        </w:rPr>
        <w:t>/201</w:t>
      </w:r>
      <w:r w:rsidRPr="00B44CCF">
        <w:rPr>
          <w:rFonts w:cs="Arial"/>
          <w:b/>
          <w:bCs/>
          <w:lang w:val="sr-Latn-RS"/>
        </w:rPr>
        <w:t>7</w:t>
      </w:r>
      <w:r w:rsidRPr="00B44CCF">
        <w:rPr>
          <w:rFonts w:cs="Arial"/>
          <w:b/>
          <w:bCs/>
          <w:lang w:val="sr-Cyrl-CS"/>
        </w:rPr>
        <w:t xml:space="preserve"> (</w:t>
      </w:r>
      <w:r w:rsidR="007C1030">
        <w:rPr>
          <w:rFonts w:cs="Arial"/>
          <w:b/>
          <w:bCs/>
          <w:lang w:val="sr-Latn-RS"/>
        </w:rPr>
        <w:t>2</w:t>
      </w:r>
      <w:r>
        <w:rPr>
          <w:rFonts w:cs="Arial"/>
          <w:b/>
          <w:bCs/>
          <w:lang w:val="sr-Latn-RS"/>
        </w:rPr>
        <w:t>1</w:t>
      </w:r>
      <w:r w:rsidR="007C1030">
        <w:rPr>
          <w:rFonts w:cs="Arial"/>
          <w:b/>
          <w:bCs/>
          <w:lang w:val="sr-Cyrl-RS"/>
        </w:rPr>
        <w:t>29</w:t>
      </w:r>
      <w:r w:rsidRPr="00B44CCF">
        <w:rPr>
          <w:rFonts w:cs="Arial"/>
          <w:b/>
          <w:bCs/>
          <w:lang w:val="sr-Cyrl-CS"/>
        </w:rPr>
        <w:t>/201</w:t>
      </w:r>
      <w:r w:rsidRPr="00B44CCF">
        <w:rPr>
          <w:rFonts w:cs="Arial"/>
          <w:b/>
          <w:bCs/>
          <w:lang w:val="sr-Latn-RS"/>
        </w:rPr>
        <w:t>7</w:t>
      </w:r>
      <w:r w:rsidRPr="00B44CCF">
        <w:rPr>
          <w:rFonts w:cs="Arial"/>
          <w:b/>
          <w:bCs/>
          <w:lang w:val="sr-Cyrl-CS"/>
        </w:rPr>
        <w:t>)</w:t>
      </w:r>
      <w:r w:rsidR="00584EBE">
        <w:rPr>
          <w:rFonts w:cs="Arial"/>
          <w:lang w:val="ru-RU"/>
        </w:rPr>
        <w:t xml:space="preserve"> </w:t>
      </w:r>
      <w:r w:rsidR="00343A18"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00343A18" w:rsidRPr="005726D2">
        <w:rPr>
          <w:rFonts w:cs="Arial"/>
          <w:lang w:val="ru-RU"/>
        </w:rPr>
        <w:t>,</w:t>
      </w:r>
      <w:r w:rsidR="00343A18" w:rsidRPr="00F10346">
        <w:rPr>
          <w:rFonts w:cs="Arial"/>
          <w:lang w:val="ru-RU"/>
        </w:rPr>
        <w:t xml:space="preserve"> као и да </w:t>
      </w:r>
      <w:r w:rsidR="00343A18"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B6875"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sr-Latn-RS"/>
        </w:rPr>
      </w:pPr>
    </w:p>
    <w:p w:rsidR="00BD6AB1" w:rsidRDefault="00BD6AB1" w:rsidP="00343A18">
      <w:pPr>
        <w:tabs>
          <w:tab w:val="left" w:pos="0"/>
          <w:tab w:val="left" w:pos="122"/>
        </w:tabs>
        <w:spacing w:before="0"/>
        <w:contextualSpacing/>
        <w:rPr>
          <w:rFonts w:cs="Arial"/>
          <w:color w:val="00B0F0"/>
          <w:lang w:val="sr-Latn-RS"/>
        </w:rPr>
      </w:pPr>
    </w:p>
    <w:p w:rsidR="00BD6AB1" w:rsidRPr="00BD6AB1" w:rsidRDefault="00BD6AB1" w:rsidP="00343A18">
      <w:pPr>
        <w:tabs>
          <w:tab w:val="left" w:pos="0"/>
          <w:tab w:val="left" w:pos="122"/>
        </w:tabs>
        <w:spacing w:before="0"/>
        <w:contextualSpacing/>
        <w:rPr>
          <w:rFonts w:cs="Arial"/>
          <w:color w:val="00B0F0"/>
          <w:lang w:val="sr-Latn-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FE6450" w:rsidRPr="00C32FDF" w:rsidRDefault="007E7BB8" w:rsidP="00FE6450">
      <w:pPr>
        <w:spacing w:before="0"/>
        <w:rPr>
          <w:rFonts w:cs="Arial"/>
          <w:lang w:val="ru-RU"/>
        </w:rPr>
      </w:pPr>
      <w:r w:rsidRPr="002E0F39">
        <w:rPr>
          <w:rFonts w:cs="Arial"/>
          <w:lang w:val="ru-RU"/>
        </w:rPr>
        <w:t>за јавну набавку добара:</w:t>
      </w:r>
      <w:r w:rsidR="00DD773E" w:rsidRPr="002E0F39">
        <w:rPr>
          <w:rFonts w:cs="Arial"/>
          <w:lang w:val="ru-RU"/>
        </w:rPr>
        <w:t xml:space="preserve"> </w:t>
      </w:r>
      <w:r w:rsidR="00FE6450" w:rsidRPr="00C32FDF">
        <w:rPr>
          <w:rFonts w:cs="Arial"/>
          <w:lang w:val="ru-RU"/>
        </w:rPr>
        <w:t>Елементи за расхладу млинова ТЕНТ- А</w:t>
      </w:r>
    </w:p>
    <w:p w:rsidR="002E6E8C" w:rsidRPr="00FE6450" w:rsidRDefault="00FE6450" w:rsidP="00FE6450">
      <w:pPr>
        <w:spacing w:after="120"/>
        <w:jc w:val="center"/>
        <w:rPr>
          <w:rFonts w:cs="Arial"/>
          <w:lang w:val="sr-Cyrl-RS"/>
        </w:rPr>
      </w:pPr>
      <w:r>
        <w:rPr>
          <w:rFonts w:cs="Arial"/>
          <w:lang w:val="ru-RU"/>
        </w:rPr>
        <w:t xml:space="preserve"> </w:t>
      </w:r>
      <w:r w:rsidRPr="005726D2">
        <w:rPr>
          <w:rFonts w:cs="Arial"/>
          <w:lang w:val="ru-RU"/>
        </w:rPr>
        <w:t xml:space="preserve">ЈН бр. </w:t>
      </w:r>
      <w:r w:rsidRPr="00B44CCF">
        <w:rPr>
          <w:rFonts w:cs="Arial"/>
          <w:b/>
          <w:bCs/>
          <w:lang w:val="sr-Cyrl-CS"/>
        </w:rPr>
        <w:t>3000/</w:t>
      </w:r>
      <w:r>
        <w:rPr>
          <w:rFonts w:cs="Arial"/>
          <w:b/>
          <w:bCs/>
          <w:lang w:val="sr-Latn-RS"/>
        </w:rPr>
        <w:t>1</w:t>
      </w:r>
      <w:r>
        <w:rPr>
          <w:rFonts w:cs="Arial"/>
          <w:b/>
          <w:bCs/>
          <w:lang w:val="sr-Cyrl-RS"/>
        </w:rPr>
        <w:t>151</w:t>
      </w:r>
      <w:r w:rsidRPr="00B44CCF">
        <w:rPr>
          <w:rFonts w:cs="Arial"/>
          <w:b/>
          <w:bCs/>
          <w:lang w:val="sr-Cyrl-CS"/>
        </w:rPr>
        <w:t>/201</w:t>
      </w:r>
      <w:r w:rsidRPr="00B44CCF">
        <w:rPr>
          <w:rFonts w:cs="Arial"/>
          <w:b/>
          <w:bCs/>
          <w:lang w:val="sr-Latn-RS"/>
        </w:rPr>
        <w:t>7</w:t>
      </w:r>
      <w:r w:rsidRPr="00B44CCF">
        <w:rPr>
          <w:rFonts w:cs="Arial"/>
          <w:b/>
          <w:bCs/>
          <w:lang w:val="sr-Cyrl-CS"/>
        </w:rPr>
        <w:t xml:space="preserve"> (</w:t>
      </w:r>
      <w:r w:rsidR="007C1030">
        <w:rPr>
          <w:rFonts w:cs="Arial"/>
          <w:b/>
          <w:bCs/>
          <w:lang w:val="sr-Latn-RS"/>
        </w:rPr>
        <w:t>2</w:t>
      </w:r>
      <w:r>
        <w:rPr>
          <w:rFonts w:cs="Arial"/>
          <w:b/>
          <w:bCs/>
          <w:lang w:val="sr-Latn-RS"/>
        </w:rPr>
        <w:t>1</w:t>
      </w:r>
      <w:r w:rsidR="007C1030">
        <w:rPr>
          <w:rFonts w:cs="Arial"/>
          <w:b/>
          <w:bCs/>
          <w:lang w:val="sr-Cyrl-RS"/>
        </w:rPr>
        <w:t>29</w:t>
      </w:r>
      <w:r w:rsidRPr="00B44CCF">
        <w:rPr>
          <w:rFonts w:cs="Arial"/>
          <w:b/>
          <w:bCs/>
          <w:lang w:val="sr-Cyrl-CS"/>
        </w:rPr>
        <w:t>/201</w:t>
      </w:r>
      <w:r w:rsidRPr="00B44CCF">
        <w:rPr>
          <w:rFonts w:cs="Arial"/>
          <w:b/>
          <w:bCs/>
          <w:lang w:val="sr-Latn-RS"/>
        </w:rPr>
        <w:t>7</w:t>
      </w:r>
      <w:r w:rsidRPr="00B44CCF">
        <w:rPr>
          <w:rFonts w:cs="Arial"/>
          <w:b/>
          <w:bCs/>
          <w:lang w:val="sr-Cyrl-CS"/>
        </w:rPr>
        <w:t>)</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6450" w:rsidRDefault="00FE6450" w:rsidP="007E7BB8">
      <w:pPr>
        <w:pStyle w:val="KDKomentar"/>
        <w:spacing w:before="0"/>
        <w:rPr>
          <w:rFonts w:eastAsia="TimesNewRomanPS-BoldMT" w:cs="Arial"/>
          <w:i w:val="0"/>
          <w:color w:val="auto"/>
          <w:sz w:val="22"/>
          <w:szCs w:val="22"/>
          <w:lang w:val="sr-Cyrl-RS"/>
        </w:rPr>
      </w:pPr>
    </w:p>
    <w:p w:rsidR="00FE6450" w:rsidRDefault="00FE6450" w:rsidP="007E7BB8">
      <w:pPr>
        <w:pStyle w:val="KDKomentar"/>
        <w:spacing w:before="0"/>
        <w:rPr>
          <w:rFonts w:eastAsia="TimesNewRomanPS-BoldMT" w:cs="Arial"/>
          <w:i w:val="0"/>
          <w:color w:val="auto"/>
          <w:sz w:val="22"/>
          <w:szCs w:val="22"/>
          <w:lang w:val="sr-Cyrl-RS"/>
        </w:rPr>
      </w:pPr>
    </w:p>
    <w:p w:rsidR="00FE6450" w:rsidRPr="00FE6450" w:rsidRDefault="00FE6450" w:rsidP="007E7BB8">
      <w:pPr>
        <w:pStyle w:val="KDKomentar"/>
        <w:spacing w:before="0"/>
        <w:rPr>
          <w:rFonts w:eastAsia="TimesNewRomanPS-BoldMT" w:cs="Arial"/>
          <w:i w:val="0"/>
          <w:color w:val="auto"/>
          <w:sz w:val="22"/>
          <w:szCs w:val="22"/>
          <w:lang w:val="sr-Cyrl-RS"/>
        </w:rPr>
      </w:pPr>
    </w:p>
    <w:p w:rsidR="00D9306B" w:rsidRPr="00D9306B" w:rsidRDefault="00D9306B" w:rsidP="00D9306B">
      <w:pPr>
        <w:pStyle w:val="KDObrazac"/>
        <w:rPr>
          <w:lang w:val="ru-RU"/>
        </w:rPr>
      </w:pPr>
      <w:bookmarkStart w:id="252" w:name="_Toc442559940"/>
      <w:r w:rsidRPr="00D9306B">
        <w:rPr>
          <w:lang w:val="ru-RU"/>
        </w:rPr>
        <w:t xml:space="preserve">ОБРАЗАЦ </w:t>
      </w:r>
      <w:bookmarkEnd w:id="252"/>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D9306B" w:rsidTr="006B54E8">
        <w:tc>
          <w:tcPr>
            <w:tcW w:w="213" w:type="pct"/>
            <w:shd w:val="clear" w:color="auto" w:fill="auto"/>
          </w:tcPr>
          <w:p w:rsidR="00D9306B" w:rsidRPr="00D9306B" w:rsidRDefault="00D9306B" w:rsidP="006B54E8">
            <w:pPr>
              <w:spacing w:before="0"/>
              <w:jc w:val="center"/>
              <w:rPr>
                <w:rFonts w:eastAsia="Calibri" w:cs="Arial"/>
                <w:b/>
                <w:bCs/>
                <w:iCs/>
                <w:lang w:val="ru-RU"/>
              </w:rPr>
            </w:pPr>
          </w:p>
        </w:tc>
        <w:tc>
          <w:tcPr>
            <w:tcW w:w="951"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6B54E8">
            <w:pPr>
              <w:spacing w:before="0"/>
              <w:jc w:val="center"/>
              <w:rPr>
                <w:rFonts w:eastAsia="Calibri" w:cs="Arial"/>
                <w:bCs/>
                <w:iCs/>
                <w:lang w:val="sr-Cyrl-CS"/>
              </w:rPr>
            </w:pPr>
          </w:p>
          <w:p w:rsidR="00D9306B" w:rsidRPr="00D9306B" w:rsidRDefault="00D9306B" w:rsidP="006B54E8">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6B54E8">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6B54E8">
        <w:trPr>
          <w:jc w:val="center"/>
        </w:trPr>
        <w:tc>
          <w:tcPr>
            <w:tcW w:w="3882" w:type="dxa"/>
          </w:tcPr>
          <w:p w:rsidR="00D9306B" w:rsidRPr="00D9306B" w:rsidRDefault="00D9306B" w:rsidP="006B54E8">
            <w:pPr>
              <w:spacing w:before="0"/>
              <w:jc w:val="center"/>
              <w:rPr>
                <w:rFonts w:cs="Arial"/>
              </w:rPr>
            </w:pPr>
            <w:r w:rsidRPr="00D9306B">
              <w:rPr>
                <w:rFonts w:cs="Arial"/>
              </w:rPr>
              <w:t>Датум:</w:t>
            </w:r>
          </w:p>
        </w:tc>
        <w:tc>
          <w:tcPr>
            <w:tcW w:w="2127" w:type="dxa"/>
          </w:tcPr>
          <w:p w:rsidR="00D9306B" w:rsidRPr="00D9306B" w:rsidRDefault="00D9306B" w:rsidP="006B54E8">
            <w:pPr>
              <w:spacing w:before="0"/>
              <w:jc w:val="center"/>
              <w:rPr>
                <w:rFonts w:cs="Arial"/>
                <w:lang w:val="ru-RU"/>
              </w:rPr>
            </w:pPr>
          </w:p>
        </w:tc>
        <w:tc>
          <w:tcPr>
            <w:tcW w:w="4022" w:type="dxa"/>
          </w:tcPr>
          <w:p w:rsidR="00D9306B" w:rsidRPr="00D9306B" w:rsidRDefault="00D9306B" w:rsidP="006B54E8">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6B54E8">
        <w:trPr>
          <w:jc w:val="center"/>
        </w:trPr>
        <w:tc>
          <w:tcPr>
            <w:tcW w:w="3882" w:type="dxa"/>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rPr>
            </w:pPr>
            <w:r w:rsidRPr="00D9306B">
              <w:rPr>
                <w:rFonts w:cs="Arial"/>
              </w:rPr>
              <w:t>М.П.</w:t>
            </w:r>
          </w:p>
        </w:tc>
        <w:tc>
          <w:tcPr>
            <w:tcW w:w="4022" w:type="dxa"/>
          </w:tcPr>
          <w:p w:rsidR="00D9306B" w:rsidRPr="00D9306B" w:rsidRDefault="00D9306B" w:rsidP="006B54E8">
            <w:pPr>
              <w:spacing w:before="0"/>
              <w:jc w:val="center"/>
              <w:rPr>
                <w:rFonts w:cs="Arial"/>
                <w:lang w:val="ru-RU"/>
              </w:rPr>
            </w:pPr>
          </w:p>
        </w:tc>
      </w:tr>
      <w:tr w:rsidR="00D9306B" w:rsidRPr="00D9306B" w:rsidTr="006B54E8">
        <w:trPr>
          <w:jc w:val="center"/>
        </w:trPr>
        <w:tc>
          <w:tcPr>
            <w:tcW w:w="3882" w:type="dxa"/>
            <w:tcBorders>
              <w:bottom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bottom w:val="single" w:sz="4" w:space="0" w:color="auto"/>
            </w:tcBorders>
          </w:tcPr>
          <w:p w:rsidR="00D9306B" w:rsidRPr="00D9306B" w:rsidRDefault="00D9306B" w:rsidP="006B54E8">
            <w:pPr>
              <w:spacing w:before="0"/>
              <w:jc w:val="center"/>
              <w:rPr>
                <w:rFonts w:cs="Arial"/>
                <w:lang w:val="ru-RU"/>
              </w:rPr>
            </w:pPr>
          </w:p>
        </w:tc>
      </w:tr>
      <w:tr w:rsidR="00D9306B" w:rsidRPr="00D9306B" w:rsidTr="006B54E8">
        <w:trPr>
          <w:trHeight w:val="389"/>
          <w:jc w:val="center"/>
        </w:trPr>
        <w:tc>
          <w:tcPr>
            <w:tcW w:w="3882" w:type="dxa"/>
            <w:tcBorders>
              <w:top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top w:val="single" w:sz="4" w:space="0" w:color="auto"/>
            </w:tcBorders>
          </w:tcPr>
          <w:p w:rsidR="00D9306B" w:rsidRPr="00D9306B" w:rsidRDefault="00D9306B" w:rsidP="006B54E8">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3"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196910" w:rsidRPr="00196910" w:rsidRDefault="00196910" w:rsidP="00D9306B">
      <w:pPr>
        <w:rPr>
          <w:lang w:val="sr-Latn-RS"/>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lastRenderedPageBreak/>
        <w:t xml:space="preserve">ОБРАЗАЦ </w:t>
      </w:r>
      <w:bookmarkEnd w:id="253"/>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196910" w:rsidRPr="008340DA" w:rsidRDefault="00196910" w:rsidP="00196910">
      <w:pPr>
        <w:tabs>
          <w:tab w:val="left" w:pos="0"/>
          <w:tab w:val="left" w:pos="330"/>
          <w:tab w:val="left" w:pos="540"/>
        </w:tabs>
        <w:spacing w:before="0"/>
        <w:jc w:val="left"/>
        <w:rPr>
          <w:rFonts w:eastAsia="Calibri" w:cs="Arial"/>
          <w:lang w:val="sr-Latn-RS"/>
        </w:rPr>
      </w:pPr>
      <w:r w:rsidRPr="008340DA">
        <w:rPr>
          <w:rFonts w:eastAsia="Calibri" w:cs="Arial"/>
          <w:lang w:val="ru-RU"/>
        </w:rPr>
        <w:t>Наручилац односно купац предметних добара:</w:t>
      </w:r>
    </w:p>
    <w:p w:rsidR="00196910" w:rsidRPr="008340DA" w:rsidRDefault="00196910" w:rsidP="00196910">
      <w:pPr>
        <w:tabs>
          <w:tab w:val="left" w:pos="0"/>
          <w:tab w:val="left" w:pos="330"/>
          <w:tab w:val="left" w:pos="540"/>
        </w:tabs>
        <w:spacing w:before="0"/>
        <w:ind w:left="6"/>
        <w:rPr>
          <w:rFonts w:eastAsia="Calibri" w:cs="Arial"/>
        </w:rPr>
      </w:pPr>
      <w:r w:rsidRPr="008340DA">
        <w:rPr>
          <w:rFonts w:eastAsia="Calibri" w:cs="Arial"/>
        </w:rPr>
        <w:t>_________________________________________________________________</w:t>
      </w:r>
    </w:p>
    <w:p w:rsidR="00196910" w:rsidRPr="008340DA" w:rsidRDefault="00196910" w:rsidP="00196910">
      <w:pPr>
        <w:tabs>
          <w:tab w:val="left" w:pos="0"/>
          <w:tab w:val="left" w:pos="330"/>
          <w:tab w:val="left" w:pos="540"/>
        </w:tabs>
        <w:spacing w:before="0"/>
        <w:ind w:left="6"/>
        <w:jc w:val="center"/>
        <w:rPr>
          <w:rFonts w:eastAsia="Calibri" w:cs="Arial"/>
        </w:rPr>
      </w:pPr>
      <w:r w:rsidRPr="008340DA">
        <w:rPr>
          <w:rFonts w:cs="Arial"/>
          <w:bCs/>
          <w:kern w:val="28"/>
        </w:rPr>
        <w:t>(назив и седиште наручиоца)</w:t>
      </w:r>
    </w:p>
    <w:p w:rsidR="00196910" w:rsidRPr="008340DA" w:rsidRDefault="00196910" w:rsidP="00196910">
      <w:pPr>
        <w:suppressAutoHyphens/>
        <w:spacing w:before="0"/>
        <w:rPr>
          <w:rFonts w:cs="Arial"/>
          <w:lang w:val="sr-Cyrl-RS" w:eastAsia="ar-SA"/>
        </w:rPr>
      </w:pPr>
      <w:r w:rsidRPr="008340DA">
        <w:rPr>
          <w:rFonts w:cs="Arial"/>
          <w:lang w:val="sr-Cyrl-RS" w:eastAsia="ar-SA"/>
        </w:rPr>
        <w:t>Крајњи корисник: _________________________________________________________</w:t>
      </w:r>
    </w:p>
    <w:p w:rsidR="00196910" w:rsidRPr="008340DA" w:rsidRDefault="00196910" w:rsidP="00196910">
      <w:pPr>
        <w:suppressAutoHyphens/>
        <w:spacing w:before="0"/>
        <w:jc w:val="center"/>
        <w:rPr>
          <w:rFonts w:cs="Arial"/>
          <w:lang w:val="sr-Cyrl-RS" w:eastAsia="ar-SA"/>
        </w:rPr>
      </w:pPr>
    </w:p>
    <w:p w:rsidR="00196910" w:rsidRPr="008340DA" w:rsidRDefault="00196910" w:rsidP="00196910">
      <w:pPr>
        <w:spacing w:before="0"/>
        <w:jc w:val="left"/>
        <w:rPr>
          <w:rFonts w:cs="Arial"/>
        </w:rPr>
      </w:pPr>
      <w:r w:rsidRPr="008340DA">
        <w:rPr>
          <w:rFonts w:cs="Arial"/>
        </w:rPr>
        <w:t>Лице за контакт</w:t>
      </w:r>
      <w:r w:rsidRPr="008340DA">
        <w:rPr>
          <w:rFonts w:cs="Arial"/>
          <w:lang w:val="sr-Cyrl-CS"/>
        </w:rPr>
        <w:t xml:space="preserve"> (крајњи корисник)</w:t>
      </w:r>
      <w:r w:rsidRPr="008340DA">
        <w:rPr>
          <w:rFonts w:cs="Arial"/>
        </w:rPr>
        <w:t>:      ___________________________________________________________________</w:t>
      </w:r>
    </w:p>
    <w:p w:rsidR="00196910" w:rsidRPr="008340DA" w:rsidRDefault="00196910" w:rsidP="00196910">
      <w:pPr>
        <w:spacing w:before="0"/>
        <w:jc w:val="center"/>
        <w:rPr>
          <w:rFonts w:cs="Arial"/>
        </w:rPr>
      </w:pPr>
      <w:r w:rsidRPr="008340DA">
        <w:rPr>
          <w:rFonts w:cs="Arial"/>
        </w:rPr>
        <w:t>(име, презиме,  контакт телефон)</w:t>
      </w:r>
    </w:p>
    <w:p w:rsidR="00196910" w:rsidRPr="008340DA" w:rsidRDefault="00196910" w:rsidP="00196910">
      <w:pPr>
        <w:suppressAutoHyphens/>
        <w:spacing w:before="0"/>
        <w:jc w:val="center"/>
        <w:rPr>
          <w:rFonts w:cs="Arial"/>
          <w:lang w:val="sr-Cyrl-RS" w:eastAsia="ar-SA"/>
        </w:rPr>
      </w:pPr>
    </w:p>
    <w:p w:rsidR="00196910" w:rsidRPr="008340DA" w:rsidRDefault="00196910" w:rsidP="00196910">
      <w:pPr>
        <w:spacing w:before="0"/>
        <w:jc w:val="left"/>
        <w:rPr>
          <w:rFonts w:cs="Arial"/>
        </w:rPr>
      </w:pPr>
      <w:r w:rsidRPr="008340DA">
        <w:rPr>
          <w:rFonts w:cs="Arial"/>
        </w:rPr>
        <w:t>Лице за контакт</w:t>
      </w:r>
      <w:r w:rsidRPr="008340DA">
        <w:rPr>
          <w:rFonts w:cs="Arial"/>
          <w:lang w:val="sr-Cyrl-CS"/>
        </w:rPr>
        <w:t xml:space="preserve"> (Наручилац/купац добара):</w:t>
      </w:r>
      <w:r w:rsidRPr="008340DA">
        <w:rPr>
          <w:rFonts w:cs="Arial"/>
        </w:rPr>
        <w:t xml:space="preserve">  ___________________________________________________________________</w:t>
      </w:r>
    </w:p>
    <w:p w:rsidR="00196910" w:rsidRPr="008340DA" w:rsidRDefault="00196910" w:rsidP="00196910">
      <w:pPr>
        <w:spacing w:before="0"/>
        <w:jc w:val="center"/>
        <w:rPr>
          <w:rFonts w:cs="Arial"/>
        </w:rPr>
      </w:pPr>
      <w:r w:rsidRPr="008340DA">
        <w:rPr>
          <w:rFonts w:cs="Arial"/>
        </w:rPr>
        <w:t>(име, презиме,  контакт телефон)</w:t>
      </w:r>
    </w:p>
    <w:p w:rsidR="00196910" w:rsidRPr="008340DA" w:rsidRDefault="00196910" w:rsidP="00196910">
      <w:pPr>
        <w:spacing w:before="0"/>
        <w:jc w:val="left"/>
        <w:rPr>
          <w:rFonts w:cs="Arial"/>
        </w:rPr>
      </w:pPr>
      <w:r w:rsidRPr="008340DA">
        <w:rPr>
          <w:rFonts w:cs="Arial"/>
        </w:rPr>
        <w:t>Овим путем потврђујем да је __________________________________________________________________</w:t>
      </w:r>
    </w:p>
    <w:p w:rsidR="00196910" w:rsidRPr="008340DA" w:rsidRDefault="00196910" w:rsidP="00196910">
      <w:pPr>
        <w:spacing w:before="0"/>
        <w:jc w:val="center"/>
        <w:rPr>
          <w:rFonts w:cs="Arial"/>
        </w:rPr>
      </w:pPr>
      <w:r w:rsidRPr="008340DA">
        <w:rPr>
          <w:rFonts w:cs="Arial"/>
        </w:rPr>
        <w:t>(навести назив седиште  понуђача)</w:t>
      </w:r>
    </w:p>
    <w:p w:rsidR="00196910" w:rsidRPr="008340DA" w:rsidRDefault="00196910" w:rsidP="00196910">
      <w:pPr>
        <w:spacing w:before="0"/>
        <w:jc w:val="left"/>
        <w:rPr>
          <w:rFonts w:cs="Arial"/>
        </w:rPr>
      </w:pPr>
      <w:r w:rsidRPr="008340DA">
        <w:rPr>
          <w:rFonts w:cs="Arial"/>
        </w:rPr>
        <w:t>за наше потребе испоручио: _________________________________________________________________</w:t>
      </w:r>
    </w:p>
    <w:p w:rsidR="00196910" w:rsidRPr="008340DA" w:rsidRDefault="00196910" w:rsidP="00196910">
      <w:pPr>
        <w:spacing w:before="0"/>
        <w:rPr>
          <w:rFonts w:cs="Arial"/>
        </w:rPr>
      </w:pPr>
      <w:r w:rsidRPr="008340DA">
        <w:rPr>
          <w:rFonts w:cs="Arial"/>
        </w:rPr>
        <w:t xml:space="preserve">                                         (навести референтне испоруке/уговора) </w:t>
      </w:r>
    </w:p>
    <w:p w:rsidR="00196910" w:rsidRPr="008340DA" w:rsidRDefault="00196910" w:rsidP="00196910">
      <w:pPr>
        <w:spacing w:before="0"/>
        <w:rPr>
          <w:rFonts w:cs="Arial"/>
        </w:rPr>
      </w:pPr>
      <w:r w:rsidRPr="008340DA">
        <w:rPr>
          <w:rFonts w:cs="Arial"/>
        </w:rPr>
        <w:t>у уговореном року, обиму и квалитету и да</w:t>
      </w:r>
      <w:r w:rsidRPr="008340DA">
        <w:rPr>
          <w:rFonts w:cs="Arial"/>
          <w:lang w:val="sr-Cyrl-RS"/>
        </w:rPr>
        <w:t xml:space="preserve"> до д</w:t>
      </w:r>
      <w:r w:rsidRPr="008340DA">
        <w:rPr>
          <w:rFonts w:cs="Arial"/>
          <w:lang w:val="sr-Latn-RS"/>
        </w:rPr>
        <w:t>a</w:t>
      </w:r>
      <w:r w:rsidRPr="008340DA">
        <w:rPr>
          <w:rFonts w:cs="Arial"/>
          <w:lang w:val="sr-Cyrl-RS"/>
        </w:rPr>
        <w:t>на издавања ове потврде</w:t>
      </w:r>
      <w:r w:rsidRPr="008340DA">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196910" w:rsidRPr="008340DA" w:rsidTr="00F37EB2">
        <w:trPr>
          <w:trHeight w:val="1074"/>
        </w:trPr>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rsidR="00196910" w:rsidRPr="008340DA" w:rsidRDefault="00196910" w:rsidP="00F37EB2">
            <w:pPr>
              <w:jc w:val="center"/>
              <w:rPr>
                <w:rFonts w:eastAsia="Calibri" w:cs="Arial"/>
              </w:rPr>
            </w:pPr>
            <w:r w:rsidRPr="008340DA">
              <w:rPr>
                <w:rFonts w:eastAsia="Calibri" w:cs="Arial"/>
              </w:rPr>
              <w:t>Датум  закључења уговора</w:t>
            </w:r>
          </w:p>
        </w:tc>
        <w:tc>
          <w:tcPr>
            <w:tcW w:w="2174" w:type="dxa"/>
            <w:tcBorders>
              <w:top w:val="single" w:sz="4" w:space="0" w:color="auto"/>
              <w:left w:val="single" w:sz="4" w:space="0" w:color="auto"/>
              <w:bottom w:val="single" w:sz="4" w:space="0" w:color="auto"/>
              <w:right w:val="single" w:sz="4" w:space="0" w:color="auto"/>
            </w:tcBorders>
            <w:vAlign w:val="center"/>
          </w:tcPr>
          <w:p w:rsidR="00196910" w:rsidRPr="008340DA" w:rsidRDefault="00196910" w:rsidP="00F37EB2">
            <w:pPr>
              <w:jc w:val="center"/>
              <w:rPr>
                <w:rFonts w:eastAsia="Calibri" w:cs="Arial"/>
              </w:rPr>
            </w:pPr>
            <w:r w:rsidRPr="008340DA">
              <w:rPr>
                <w:rFonts w:eastAsia="Calibri" w:cs="Arial"/>
              </w:rPr>
              <w:t>Датум реализације уговора</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196910" w:rsidRPr="008340DA" w:rsidRDefault="00196910" w:rsidP="00F37EB2">
            <w:pPr>
              <w:jc w:val="center"/>
              <w:rPr>
                <w:rFonts w:eastAsia="Calibri" w:cs="Arial"/>
              </w:rPr>
            </w:pPr>
            <w:r w:rsidRPr="008340DA">
              <w:rPr>
                <w:rFonts w:eastAsia="Calibri" w:cs="Arial"/>
              </w:rPr>
              <w:t>Вредност уговора без ПДВ(Дин/EUR)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96910" w:rsidRPr="008340DA" w:rsidRDefault="00196910" w:rsidP="00F37EB2">
            <w:pPr>
              <w:jc w:val="center"/>
              <w:rPr>
                <w:rFonts w:eastAsia="Calibri" w:cs="Arial"/>
              </w:rPr>
            </w:pPr>
            <w:r w:rsidRPr="008340DA">
              <w:rPr>
                <w:rFonts w:eastAsia="Calibri" w:cs="Arial"/>
              </w:rPr>
              <w:t>Вредност испоручених добара без ПДВ</w:t>
            </w:r>
          </w:p>
          <w:p w:rsidR="00196910" w:rsidRPr="008340DA" w:rsidRDefault="00196910" w:rsidP="00F37EB2">
            <w:pPr>
              <w:jc w:val="center"/>
              <w:rPr>
                <w:rFonts w:eastAsia="Calibri" w:cs="Arial"/>
              </w:rPr>
            </w:pPr>
            <w:r w:rsidRPr="008340DA">
              <w:rPr>
                <w:rFonts w:eastAsia="Calibri" w:cs="Arial"/>
              </w:rPr>
              <w:t>(Дин/EUR)</w:t>
            </w:r>
          </w:p>
        </w:tc>
      </w:tr>
      <w:tr w:rsidR="00196910" w:rsidRPr="008340DA" w:rsidTr="00F37EB2">
        <w:tc>
          <w:tcPr>
            <w:tcW w:w="2163"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196910" w:rsidRPr="008340DA" w:rsidRDefault="00196910" w:rsidP="00F37EB2">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r>
      <w:tr w:rsidR="00196910" w:rsidRPr="008340DA" w:rsidTr="00F37EB2">
        <w:tc>
          <w:tcPr>
            <w:tcW w:w="2163"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196910" w:rsidRPr="008340DA" w:rsidRDefault="00196910" w:rsidP="00F37EB2">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r>
      <w:tr w:rsidR="00196910" w:rsidRPr="008340DA" w:rsidTr="00F37EB2">
        <w:tc>
          <w:tcPr>
            <w:tcW w:w="2163"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196910" w:rsidRPr="008340DA" w:rsidRDefault="00196910" w:rsidP="00F37EB2">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96910" w:rsidRPr="008340DA" w:rsidRDefault="00196910" w:rsidP="00F37EB2">
            <w:pPr>
              <w:rPr>
                <w:rFonts w:eastAsia="Calibri" w:cs="Arial"/>
              </w:rPr>
            </w:pPr>
          </w:p>
        </w:tc>
      </w:tr>
    </w:tbl>
    <w:p w:rsidR="00196910" w:rsidRPr="008340DA" w:rsidRDefault="00196910" w:rsidP="00196910">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196910" w:rsidRPr="008340DA" w:rsidTr="00F37EB2">
        <w:trPr>
          <w:jc w:val="center"/>
        </w:trPr>
        <w:tc>
          <w:tcPr>
            <w:tcW w:w="3882" w:type="dxa"/>
          </w:tcPr>
          <w:p w:rsidR="00196910" w:rsidRPr="008340DA" w:rsidRDefault="00196910" w:rsidP="00F37EB2">
            <w:pPr>
              <w:spacing w:before="0"/>
              <w:jc w:val="center"/>
              <w:rPr>
                <w:rFonts w:cs="Arial"/>
              </w:rPr>
            </w:pPr>
          </w:p>
          <w:p w:rsidR="00196910" w:rsidRPr="008340DA" w:rsidRDefault="00196910" w:rsidP="00F37EB2">
            <w:pPr>
              <w:spacing w:before="0"/>
              <w:jc w:val="center"/>
              <w:rPr>
                <w:rFonts w:cs="Arial"/>
              </w:rPr>
            </w:pPr>
            <w:r w:rsidRPr="008340DA">
              <w:rPr>
                <w:rFonts w:cs="Arial"/>
              </w:rPr>
              <w:t>Датум:</w:t>
            </w:r>
          </w:p>
        </w:tc>
        <w:tc>
          <w:tcPr>
            <w:tcW w:w="2127" w:type="dxa"/>
          </w:tcPr>
          <w:p w:rsidR="00196910" w:rsidRPr="008340DA" w:rsidRDefault="00196910" w:rsidP="00F37EB2">
            <w:pPr>
              <w:spacing w:before="0"/>
              <w:jc w:val="center"/>
              <w:rPr>
                <w:rFonts w:cs="Arial"/>
                <w:lang w:val="ru-RU"/>
              </w:rPr>
            </w:pPr>
          </w:p>
        </w:tc>
        <w:tc>
          <w:tcPr>
            <w:tcW w:w="4022" w:type="dxa"/>
          </w:tcPr>
          <w:p w:rsidR="00196910" w:rsidRPr="008340DA" w:rsidRDefault="00196910" w:rsidP="00F37EB2">
            <w:pPr>
              <w:spacing w:before="0"/>
              <w:jc w:val="center"/>
              <w:rPr>
                <w:rFonts w:cs="Arial"/>
                <w:lang w:val="sr-Latn-RS"/>
              </w:rPr>
            </w:pPr>
          </w:p>
          <w:p w:rsidR="00196910" w:rsidRPr="008340DA" w:rsidRDefault="00196910" w:rsidP="00F37EB2">
            <w:pPr>
              <w:spacing w:before="0"/>
              <w:jc w:val="center"/>
              <w:rPr>
                <w:rFonts w:cs="Arial"/>
                <w:lang w:val="ru-RU"/>
              </w:rPr>
            </w:pPr>
            <w:r w:rsidRPr="008340DA">
              <w:rPr>
                <w:rFonts w:cs="Arial"/>
                <w:lang w:val="sr-Cyrl-CS"/>
              </w:rPr>
              <w:t>Наручилац/купац добара:</w:t>
            </w:r>
          </w:p>
        </w:tc>
      </w:tr>
      <w:tr w:rsidR="00196910" w:rsidRPr="008340DA" w:rsidTr="00F37EB2">
        <w:trPr>
          <w:jc w:val="center"/>
        </w:trPr>
        <w:tc>
          <w:tcPr>
            <w:tcW w:w="3882" w:type="dxa"/>
          </w:tcPr>
          <w:p w:rsidR="00196910" w:rsidRPr="008340DA" w:rsidRDefault="00196910" w:rsidP="00F37EB2">
            <w:pPr>
              <w:spacing w:before="0"/>
              <w:jc w:val="center"/>
              <w:rPr>
                <w:rFonts w:cs="Arial"/>
              </w:rPr>
            </w:pPr>
          </w:p>
        </w:tc>
        <w:tc>
          <w:tcPr>
            <w:tcW w:w="2127" w:type="dxa"/>
          </w:tcPr>
          <w:p w:rsidR="00196910" w:rsidRPr="008340DA" w:rsidRDefault="00196910" w:rsidP="00F37EB2">
            <w:pPr>
              <w:spacing w:before="0"/>
              <w:jc w:val="center"/>
              <w:rPr>
                <w:rFonts w:cs="Arial"/>
              </w:rPr>
            </w:pPr>
            <w:r w:rsidRPr="008340DA">
              <w:rPr>
                <w:rFonts w:cs="Arial"/>
              </w:rPr>
              <w:t>М.П.</w:t>
            </w:r>
          </w:p>
        </w:tc>
        <w:tc>
          <w:tcPr>
            <w:tcW w:w="4022" w:type="dxa"/>
          </w:tcPr>
          <w:p w:rsidR="00196910" w:rsidRPr="008340DA" w:rsidRDefault="00196910" w:rsidP="00F37EB2">
            <w:pPr>
              <w:spacing w:before="0"/>
              <w:jc w:val="center"/>
              <w:rPr>
                <w:rFonts w:cs="Arial"/>
                <w:lang w:val="ru-RU"/>
              </w:rPr>
            </w:pPr>
          </w:p>
        </w:tc>
      </w:tr>
      <w:tr w:rsidR="00196910" w:rsidRPr="008340DA" w:rsidTr="00F37EB2">
        <w:trPr>
          <w:jc w:val="center"/>
        </w:trPr>
        <w:tc>
          <w:tcPr>
            <w:tcW w:w="3882" w:type="dxa"/>
            <w:tcBorders>
              <w:bottom w:val="single" w:sz="4" w:space="0" w:color="auto"/>
            </w:tcBorders>
          </w:tcPr>
          <w:p w:rsidR="00196910" w:rsidRPr="008340DA" w:rsidRDefault="00196910" w:rsidP="00F37EB2">
            <w:pPr>
              <w:spacing w:before="0"/>
              <w:jc w:val="center"/>
              <w:rPr>
                <w:rFonts w:cs="Arial"/>
              </w:rPr>
            </w:pPr>
          </w:p>
        </w:tc>
        <w:tc>
          <w:tcPr>
            <w:tcW w:w="2127" w:type="dxa"/>
          </w:tcPr>
          <w:p w:rsidR="00196910" w:rsidRPr="008340DA" w:rsidRDefault="00196910" w:rsidP="00F37EB2">
            <w:pPr>
              <w:spacing w:before="0"/>
              <w:jc w:val="center"/>
              <w:rPr>
                <w:rFonts w:cs="Arial"/>
                <w:lang w:val="ru-RU"/>
              </w:rPr>
            </w:pPr>
          </w:p>
        </w:tc>
        <w:tc>
          <w:tcPr>
            <w:tcW w:w="4022" w:type="dxa"/>
            <w:tcBorders>
              <w:bottom w:val="single" w:sz="4" w:space="0" w:color="auto"/>
            </w:tcBorders>
          </w:tcPr>
          <w:p w:rsidR="00196910" w:rsidRPr="008340DA" w:rsidRDefault="00196910" w:rsidP="00F37EB2">
            <w:pPr>
              <w:spacing w:before="0"/>
              <w:jc w:val="center"/>
              <w:rPr>
                <w:rFonts w:cs="Arial"/>
                <w:lang w:val="ru-RU"/>
              </w:rPr>
            </w:pPr>
          </w:p>
        </w:tc>
      </w:tr>
    </w:tbl>
    <w:p w:rsidR="00196910" w:rsidRPr="008340DA" w:rsidRDefault="00196910" w:rsidP="00196910">
      <w:pPr>
        <w:tabs>
          <w:tab w:val="left" w:pos="4999"/>
        </w:tabs>
        <w:spacing w:before="0"/>
        <w:rPr>
          <w:rFonts w:eastAsia="TimesNewRomanPS-BoldMT" w:cs="Arial"/>
          <w:b/>
          <w:bCs/>
          <w:iCs/>
          <w:lang w:val="sr-Cyrl-RS"/>
        </w:rPr>
      </w:pPr>
    </w:p>
    <w:p w:rsidR="00196910" w:rsidRPr="008340DA" w:rsidRDefault="00196910" w:rsidP="00196910">
      <w:pPr>
        <w:rPr>
          <w:rFonts w:cs="Arial"/>
          <w:b/>
          <w:lang w:val="sr-Cyrl-RS"/>
        </w:rPr>
      </w:pPr>
      <w:r w:rsidRPr="008340DA">
        <w:rPr>
          <w:rFonts w:cs="Arial"/>
          <w:b/>
        </w:rPr>
        <w:t>НАПОМЕНА:</w:t>
      </w:r>
    </w:p>
    <w:p w:rsidR="00196910" w:rsidRPr="008340DA" w:rsidRDefault="00196910" w:rsidP="00196910">
      <w:pPr>
        <w:rPr>
          <w:rFonts w:cs="Arial"/>
        </w:rPr>
      </w:pPr>
      <w:r w:rsidRPr="008340DA">
        <w:rPr>
          <w:rFonts w:cs="Arial"/>
        </w:rPr>
        <w:t>Приликом подношења понуде овај образац копирати у потребном броју примерака.</w:t>
      </w:r>
    </w:p>
    <w:p w:rsidR="00196910" w:rsidRPr="008340DA" w:rsidRDefault="00196910" w:rsidP="00196910">
      <w:pPr>
        <w:spacing w:before="0"/>
        <w:rPr>
          <w:rFonts w:cs="Arial"/>
        </w:rPr>
      </w:pPr>
      <w:r w:rsidRPr="008340D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96910" w:rsidRPr="008340DA" w:rsidRDefault="00196910" w:rsidP="00196910">
      <w:pPr>
        <w:rPr>
          <w:rFonts w:cs="Arial"/>
        </w:rPr>
      </w:pPr>
      <w:r w:rsidRPr="008340DA">
        <w:rPr>
          <w:rFonts w:cs="Arial"/>
        </w:rPr>
        <w:t>Уколико је референтни уговор закључен у страној валути, у поступку стручне оцене понуда наручилац ће извршити прерачун (</w:t>
      </w:r>
      <w:r w:rsidRPr="008340DA">
        <w:rPr>
          <w:rFonts w:eastAsia="Calibri" w:cs="Arial"/>
        </w:rPr>
        <w:t>вредности испоручених добара)</w:t>
      </w:r>
      <w:r w:rsidRPr="008340DA">
        <w:rPr>
          <w:rFonts w:cs="Arial"/>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B6875"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BB6875"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BB6875"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FE6450" w:rsidRDefault="008074C1" w:rsidP="00FE6450">
      <w:pPr>
        <w:spacing w:before="0"/>
        <w:rPr>
          <w:rFonts w:cs="Arial"/>
          <w:lang w:val="ru-RU"/>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FE6450" w:rsidRPr="00C32FDF">
        <w:rPr>
          <w:rFonts w:cs="Arial"/>
          <w:lang w:val="ru-RU"/>
        </w:rPr>
        <w:t>Елементи за расхладу млинова ТЕНТ- А</w:t>
      </w:r>
      <w:r w:rsidR="00FE6450">
        <w:rPr>
          <w:rFonts w:cs="Arial"/>
          <w:lang w:val="ru-RU"/>
        </w:rPr>
        <w:t xml:space="preserve"> </w:t>
      </w:r>
      <w:r w:rsidR="00FE6450" w:rsidRPr="005726D2">
        <w:rPr>
          <w:rFonts w:cs="Arial"/>
          <w:lang w:val="ru-RU"/>
        </w:rPr>
        <w:t xml:space="preserve">ЈН бр. </w:t>
      </w:r>
      <w:r w:rsidR="00FE6450" w:rsidRPr="00B44CCF">
        <w:rPr>
          <w:rFonts w:cs="Arial"/>
          <w:b/>
          <w:bCs/>
          <w:lang w:val="sr-Cyrl-CS"/>
        </w:rPr>
        <w:t>3000/</w:t>
      </w:r>
      <w:r w:rsidR="00FE6450">
        <w:rPr>
          <w:rFonts w:cs="Arial"/>
          <w:b/>
          <w:bCs/>
          <w:lang w:val="sr-Latn-RS"/>
        </w:rPr>
        <w:t>1</w:t>
      </w:r>
      <w:r w:rsidR="00FE6450">
        <w:rPr>
          <w:rFonts w:cs="Arial"/>
          <w:b/>
          <w:bCs/>
          <w:lang w:val="sr-Cyrl-RS"/>
        </w:rPr>
        <w:t>151</w:t>
      </w:r>
      <w:r w:rsidR="00FE6450" w:rsidRPr="00B44CCF">
        <w:rPr>
          <w:rFonts w:cs="Arial"/>
          <w:b/>
          <w:bCs/>
          <w:lang w:val="sr-Cyrl-CS"/>
        </w:rPr>
        <w:t>/201</w:t>
      </w:r>
      <w:r w:rsidR="00FE6450" w:rsidRPr="00B44CCF">
        <w:rPr>
          <w:rFonts w:cs="Arial"/>
          <w:b/>
          <w:bCs/>
          <w:lang w:val="sr-Latn-RS"/>
        </w:rPr>
        <w:t>7</w:t>
      </w:r>
      <w:r w:rsidR="00FE6450" w:rsidRPr="00B44CCF">
        <w:rPr>
          <w:rFonts w:cs="Arial"/>
          <w:b/>
          <w:bCs/>
          <w:lang w:val="sr-Cyrl-CS"/>
        </w:rPr>
        <w:t xml:space="preserve"> (</w:t>
      </w:r>
      <w:r w:rsidR="007C1030">
        <w:rPr>
          <w:rFonts w:cs="Arial"/>
          <w:b/>
          <w:bCs/>
          <w:lang w:val="sr-Latn-RS"/>
        </w:rPr>
        <w:t>2</w:t>
      </w:r>
      <w:r w:rsidR="00FE6450">
        <w:rPr>
          <w:rFonts w:cs="Arial"/>
          <w:b/>
          <w:bCs/>
          <w:lang w:val="sr-Latn-RS"/>
        </w:rPr>
        <w:t>1</w:t>
      </w:r>
      <w:r w:rsidR="007C1030">
        <w:rPr>
          <w:rFonts w:cs="Arial"/>
          <w:b/>
          <w:bCs/>
          <w:lang w:val="sr-Cyrl-RS"/>
        </w:rPr>
        <w:t>29</w:t>
      </w:r>
      <w:r w:rsidR="00FE6450" w:rsidRPr="00B44CCF">
        <w:rPr>
          <w:rFonts w:cs="Arial"/>
          <w:b/>
          <w:bCs/>
          <w:lang w:val="sr-Cyrl-CS"/>
        </w:rPr>
        <w:t>/201</w:t>
      </w:r>
      <w:r w:rsidR="00FE6450" w:rsidRPr="00B44CCF">
        <w:rPr>
          <w:rFonts w:cs="Arial"/>
          <w:b/>
          <w:bCs/>
          <w:lang w:val="sr-Latn-RS"/>
        </w:rPr>
        <w:t>7</w:t>
      </w:r>
      <w:r w:rsidR="00FE6450" w:rsidRPr="00B44CCF">
        <w:rPr>
          <w:rFonts w:cs="Arial"/>
          <w:b/>
          <w:bCs/>
          <w:lang w:val="sr-Cyrl-CS"/>
        </w:rPr>
        <w:t>)</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Default="008074C1" w:rsidP="008074C1">
      <w:pPr>
        <w:spacing w:before="0"/>
        <w:rPr>
          <w:rFonts w:cs="Arial"/>
          <w:color w:val="00B0F0"/>
          <w:lang w:val="sr-Latn-RS"/>
        </w:rPr>
      </w:pPr>
    </w:p>
    <w:p w:rsidR="00632236" w:rsidRDefault="00632236" w:rsidP="008074C1">
      <w:pPr>
        <w:spacing w:before="0"/>
        <w:rPr>
          <w:rFonts w:cs="Arial"/>
          <w:color w:val="00B0F0"/>
          <w:lang w:val="sr-Latn-RS"/>
        </w:rPr>
      </w:pPr>
    </w:p>
    <w:p w:rsidR="00632236" w:rsidRDefault="00632236" w:rsidP="008074C1">
      <w:pPr>
        <w:spacing w:before="0"/>
        <w:rPr>
          <w:rFonts w:cs="Arial"/>
          <w:color w:val="00B0F0"/>
          <w:lang w:val="sr-Latn-RS"/>
        </w:rPr>
      </w:pPr>
    </w:p>
    <w:p w:rsidR="00632236" w:rsidRDefault="00632236" w:rsidP="008074C1">
      <w:pPr>
        <w:spacing w:before="0"/>
        <w:rPr>
          <w:rFonts w:cs="Arial"/>
          <w:color w:val="00B0F0"/>
          <w:lang w:val="sr-Latn-RS"/>
        </w:rPr>
      </w:pPr>
    </w:p>
    <w:p w:rsidR="00632236" w:rsidRDefault="00632236" w:rsidP="008074C1">
      <w:pPr>
        <w:spacing w:before="0"/>
        <w:rPr>
          <w:rFonts w:cs="Arial"/>
          <w:color w:val="00B0F0"/>
          <w:lang w:val="sr-Latn-RS"/>
        </w:rPr>
      </w:pPr>
    </w:p>
    <w:p w:rsidR="00632236" w:rsidRDefault="00632236" w:rsidP="008074C1">
      <w:pPr>
        <w:spacing w:before="0"/>
        <w:rPr>
          <w:rFonts w:cs="Arial"/>
          <w:color w:val="00B0F0"/>
          <w:lang w:val="sr-Latn-RS"/>
        </w:rPr>
      </w:pPr>
    </w:p>
    <w:p w:rsidR="00632236" w:rsidRDefault="00632236" w:rsidP="008074C1">
      <w:pPr>
        <w:spacing w:before="0"/>
        <w:rPr>
          <w:rFonts w:cs="Arial"/>
          <w:color w:val="00B0F0"/>
          <w:lang w:val="sr-Latn-RS"/>
        </w:rPr>
      </w:pPr>
    </w:p>
    <w:p w:rsidR="00632236" w:rsidRDefault="00632236" w:rsidP="008074C1">
      <w:pPr>
        <w:spacing w:before="0"/>
        <w:rPr>
          <w:rFonts w:cs="Arial"/>
          <w:color w:val="00B0F0"/>
          <w:lang w:val="sr-Latn-RS"/>
        </w:rPr>
      </w:pPr>
    </w:p>
    <w:p w:rsidR="00632236" w:rsidRDefault="00632236" w:rsidP="008074C1">
      <w:pPr>
        <w:spacing w:before="0"/>
        <w:rPr>
          <w:rFonts w:cs="Arial"/>
          <w:color w:val="00B0F0"/>
          <w:lang w:val="sr-Latn-RS"/>
        </w:rPr>
      </w:pPr>
    </w:p>
    <w:p w:rsidR="00632236" w:rsidRPr="00632236" w:rsidRDefault="00632236" w:rsidP="008074C1">
      <w:pPr>
        <w:spacing w:before="0"/>
        <w:rPr>
          <w:rFonts w:cs="Arial"/>
          <w:color w:val="00B0F0"/>
          <w:lang w:val="sr-Latn-RS"/>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F37EB2" w:rsidRPr="00D43FC4" w:rsidRDefault="00F37EB2" w:rsidP="00F37EB2">
      <w:pPr>
        <w:spacing w:before="0"/>
        <w:jc w:val="right"/>
        <w:rPr>
          <w:rFonts w:cs="Arial"/>
          <w:b/>
          <w:lang w:val="sr-Cyrl-RS"/>
        </w:rPr>
      </w:pPr>
      <w:r w:rsidRPr="006B1473">
        <w:rPr>
          <w:rFonts w:cs="Arial"/>
          <w:b/>
          <w:lang w:val="ru-RU"/>
        </w:rPr>
        <w:lastRenderedPageBreak/>
        <w:t>ПРИЛОГ</w:t>
      </w:r>
      <w:r>
        <w:rPr>
          <w:rFonts w:cs="Arial"/>
          <w:b/>
          <w:lang w:val="sr-Cyrl-RS"/>
        </w:rPr>
        <w:t>4.</w:t>
      </w:r>
    </w:p>
    <w:p w:rsidR="00F37EB2" w:rsidRPr="006B1473" w:rsidRDefault="00F37EB2" w:rsidP="00F37EB2">
      <w:pPr>
        <w:spacing w:before="0"/>
        <w:jc w:val="right"/>
        <w:rPr>
          <w:rFonts w:cs="Arial"/>
          <w:b/>
          <w:color w:val="00B0F0"/>
          <w:lang w:val="ru-RU"/>
        </w:rPr>
      </w:pPr>
    </w:p>
    <w:p w:rsidR="00F37EB2" w:rsidRPr="00364EB0" w:rsidRDefault="00F37EB2" w:rsidP="00F37EB2">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37EB2" w:rsidRPr="00364EB0" w:rsidRDefault="00F37EB2" w:rsidP="00F37EB2">
      <w:pPr>
        <w:spacing w:before="0"/>
        <w:rPr>
          <w:rFonts w:cs="Arial"/>
          <w:lang w:val="ru-RU"/>
        </w:rPr>
      </w:pPr>
    </w:p>
    <w:p w:rsidR="00F37EB2" w:rsidRPr="00364EB0" w:rsidRDefault="00F37EB2" w:rsidP="00F37EB2">
      <w:pPr>
        <w:spacing w:before="0"/>
        <w:rPr>
          <w:rFonts w:cs="Arial"/>
          <w:b/>
          <w:lang w:val="ru-RU"/>
        </w:rPr>
      </w:pPr>
      <w:r w:rsidRPr="00364EB0">
        <w:rPr>
          <w:rFonts w:cs="Arial"/>
          <w:b/>
          <w:lang w:val="ru-RU"/>
        </w:rPr>
        <w:t>(напомена: не доставља се у понуди)</w:t>
      </w:r>
    </w:p>
    <w:p w:rsidR="00F37EB2" w:rsidRPr="00364EB0" w:rsidRDefault="00F37EB2" w:rsidP="00F37EB2">
      <w:pPr>
        <w:spacing w:before="0"/>
        <w:rPr>
          <w:rFonts w:cs="Arial"/>
          <w:lang w:val="ru-RU"/>
        </w:rPr>
      </w:pPr>
    </w:p>
    <w:p w:rsidR="00F37EB2" w:rsidRPr="00D43FC4" w:rsidRDefault="00F37EB2" w:rsidP="00F37EB2">
      <w:pPr>
        <w:spacing w:before="0"/>
        <w:rPr>
          <w:rFonts w:cs="Arial"/>
          <w:lang w:val="ru-RU"/>
        </w:rPr>
      </w:pPr>
      <w:r w:rsidRPr="00364EB0">
        <w:rPr>
          <w:rFonts w:cs="Arial"/>
          <w:lang w:val="ru-RU"/>
        </w:rPr>
        <w:t xml:space="preserve">ДУЖНИК:  </w:t>
      </w:r>
      <w:r w:rsidRPr="00D43FC4">
        <w:rPr>
          <w:rFonts w:cs="Arial"/>
          <w:lang w:val="ru-RU"/>
        </w:rPr>
        <w:t>…………………………………………………………………………........................</w:t>
      </w:r>
    </w:p>
    <w:p w:rsidR="00F37EB2" w:rsidRPr="00364EB0" w:rsidRDefault="00F37EB2" w:rsidP="00F37EB2">
      <w:pPr>
        <w:spacing w:before="0"/>
        <w:rPr>
          <w:rFonts w:cs="Arial"/>
          <w:lang w:val="ru-RU"/>
        </w:rPr>
      </w:pPr>
      <w:r w:rsidRPr="00364EB0">
        <w:rPr>
          <w:rFonts w:cs="Arial"/>
          <w:lang w:val="ru-RU"/>
        </w:rPr>
        <w:t>(назив и седиште Понуђача)</w:t>
      </w:r>
    </w:p>
    <w:p w:rsidR="00F37EB2" w:rsidRPr="00364EB0" w:rsidRDefault="00F37EB2" w:rsidP="00F37EB2">
      <w:pPr>
        <w:spacing w:before="0"/>
        <w:rPr>
          <w:rFonts w:cs="Arial"/>
          <w:lang w:val="ru-RU"/>
        </w:rPr>
      </w:pPr>
      <w:r w:rsidRPr="00364EB0">
        <w:rPr>
          <w:rFonts w:cs="Arial"/>
          <w:lang w:val="ru-RU"/>
        </w:rPr>
        <w:t>МАТИЧНИ БРОЈ ДУЖНИКА (Понуђача): ..................................................................</w:t>
      </w:r>
    </w:p>
    <w:p w:rsidR="00F37EB2" w:rsidRPr="00364EB0" w:rsidRDefault="00F37EB2" w:rsidP="00F37EB2">
      <w:pPr>
        <w:spacing w:before="0"/>
        <w:rPr>
          <w:rFonts w:cs="Arial"/>
          <w:lang w:val="ru-RU"/>
        </w:rPr>
      </w:pPr>
      <w:r w:rsidRPr="00364EB0">
        <w:rPr>
          <w:rFonts w:cs="Arial"/>
          <w:lang w:val="ru-RU"/>
        </w:rPr>
        <w:t>ТЕКУЋИ РАЧУН ДУЖНИКА (Понуђача): ...................................................................</w:t>
      </w:r>
    </w:p>
    <w:p w:rsidR="00F37EB2" w:rsidRPr="00CA4AEB" w:rsidRDefault="00F37EB2" w:rsidP="00F37EB2">
      <w:pPr>
        <w:spacing w:before="0"/>
        <w:rPr>
          <w:rFonts w:cs="Arial"/>
          <w:lang w:val="ru-RU"/>
        </w:rPr>
      </w:pPr>
      <w:r w:rsidRPr="00CA4AEB">
        <w:rPr>
          <w:rFonts w:cs="Arial"/>
          <w:lang w:val="ru-RU"/>
        </w:rPr>
        <w:t>ПИБ ДУЖНИКА (Понуђача): ........................................................................................</w:t>
      </w:r>
    </w:p>
    <w:p w:rsidR="00F37EB2" w:rsidRPr="00CA4AEB" w:rsidRDefault="00F37EB2" w:rsidP="00F37EB2">
      <w:pPr>
        <w:spacing w:before="0"/>
        <w:rPr>
          <w:rFonts w:cs="Arial"/>
          <w:lang w:val="ru-RU"/>
        </w:rPr>
      </w:pPr>
    </w:p>
    <w:p w:rsidR="00F37EB2" w:rsidRPr="00364EB0" w:rsidRDefault="00F37EB2" w:rsidP="00F37EB2">
      <w:pPr>
        <w:spacing w:before="0"/>
        <w:rPr>
          <w:rFonts w:cs="Arial"/>
          <w:lang w:val="ru-RU"/>
        </w:rPr>
      </w:pPr>
      <w:r w:rsidRPr="00364EB0">
        <w:rPr>
          <w:rFonts w:cs="Arial"/>
          <w:lang w:val="ru-RU"/>
        </w:rPr>
        <w:t>и з д а ј е  д а н а ............................ године</w:t>
      </w:r>
    </w:p>
    <w:p w:rsidR="00F37EB2" w:rsidRPr="00364EB0" w:rsidRDefault="00F37EB2" w:rsidP="00F37EB2">
      <w:pPr>
        <w:spacing w:before="0"/>
        <w:rPr>
          <w:rFonts w:cs="Arial"/>
          <w:lang w:val="ru-RU"/>
        </w:rPr>
      </w:pPr>
    </w:p>
    <w:p w:rsidR="00F37EB2" w:rsidRPr="00364EB0" w:rsidRDefault="00F37EB2" w:rsidP="00F37EB2">
      <w:pPr>
        <w:spacing w:before="0"/>
        <w:rPr>
          <w:rFonts w:cs="Arial"/>
          <w:lang w:val="ru-RU"/>
        </w:rPr>
      </w:pPr>
    </w:p>
    <w:p w:rsidR="00F37EB2" w:rsidRPr="00364EB0" w:rsidRDefault="00F37EB2" w:rsidP="00F37EB2">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F37EB2" w:rsidRPr="00364EB0" w:rsidRDefault="00F37EB2" w:rsidP="00F37EB2">
      <w:pPr>
        <w:spacing w:before="0"/>
        <w:rPr>
          <w:rFonts w:cs="Arial"/>
          <w:lang w:val="ru-RU"/>
        </w:rPr>
      </w:pPr>
    </w:p>
    <w:p w:rsidR="00F37EB2" w:rsidRPr="00364EB0" w:rsidRDefault="00F37EB2" w:rsidP="00F37EB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F37EB2" w:rsidRPr="00364EB0" w:rsidRDefault="00F37EB2" w:rsidP="00F37EB2">
      <w:pPr>
        <w:tabs>
          <w:tab w:val="left" w:pos="1418"/>
        </w:tabs>
        <w:spacing w:before="0"/>
        <w:rPr>
          <w:rFonts w:cs="Arial"/>
          <w:lang w:val="ru-RU"/>
        </w:rPr>
      </w:pPr>
    </w:p>
    <w:p w:rsidR="00F37EB2" w:rsidRPr="00364EB0" w:rsidRDefault="00F37EB2" w:rsidP="00F37EB2">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37EB2" w:rsidRPr="00364EB0" w:rsidRDefault="00F37EB2" w:rsidP="00F37EB2">
      <w:pPr>
        <w:spacing w:before="0"/>
        <w:rPr>
          <w:rFonts w:cs="Arial"/>
          <w:lang w:val="ru-RU"/>
        </w:rPr>
      </w:pPr>
    </w:p>
    <w:p w:rsidR="00F37EB2" w:rsidRPr="00364EB0" w:rsidRDefault="00F37EB2" w:rsidP="00F37EB2">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37EB2" w:rsidRPr="00364EB0" w:rsidRDefault="00F37EB2" w:rsidP="00F37EB2">
      <w:pPr>
        <w:spacing w:before="0"/>
        <w:rPr>
          <w:rFonts w:cs="Arial"/>
          <w:lang w:val="ru-RU"/>
        </w:rPr>
      </w:pPr>
    </w:p>
    <w:p w:rsidR="00F37EB2" w:rsidRPr="00364EB0" w:rsidRDefault="00F37EB2" w:rsidP="00F37EB2">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F37EB2" w:rsidRPr="00364EB0" w:rsidRDefault="00F37EB2" w:rsidP="00F37EB2">
      <w:pPr>
        <w:spacing w:before="0"/>
        <w:rPr>
          <w:rFonts w:cs="Arial"/>
          <w:lang w:val="ru-RU"/>
        </w:rPr>
      </w:pPr>
    </w:p>
    <w:p w:rsidR="00F37EB2" w:rsidRPr="00364EB0" w:rsidRDefault="00F37EB2" w:rsidP="00F37EB2">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37EB2" w:rsidRPr="00364EB0" w:rsidRDefault="00F37EB2" w:rsidP="00F37EB2">
      <w:pPr>
        <w:spacing w:before="0"/>
        <w:rPr>
          <w:rFonts w:cs="Arial"/>
          <w:lang w:val="ru-RU"/>
        </w:rPr>
      </w:pPr>
    </w:p>
    <w:p w:rsidR="00F37EB2" w:rsidRPr="00364EB0" w:rsidRDefault="00F37EB2" w:rsidP="00F37EB2">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37EB2" w:rsidRPr="00364EB0" w:rsidRDefault="00F37EB2" w:rsidP="00F37EB2">
      <w:pPr>
        <w:spacing w:before="0"/>
        <w:rPr>
          <w:rFonts w:cs="Arial"/>
          <w:lang w:val="ru-RU"/>
        </w:rPr>
      </w:pPr>
    </w:p>
    <w:p w:rsidR="00F37EB2" w:rsidRPr="00364EB0" w:rsidRDefault="00F37EB2" w:rsidP="00F37EB2">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F37EB2" w:rsidRPr="00364EB0" w:rsidRDefault="00F37EB2" w:rsidP="00F37EB2">
      <w:pPr>
        <w:spacing w:before="0"/>
        <w:rPr>
          <w:rFonts w:cs="Arial"/>
          <w:lang w:val="ru-RU"/>
        </w:rPr>
      </w:pPr>
    </w:p>
    <w:p w:rsidR="00F37EB2" w:rsidRPr="00364EB0" w:rsidRDefault="00F37EB2" w:rsidP="00F37EB2">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37EB2" w:rsidRPr="00364EB0" w:rsidRDefault="00F37EB2" w:rsidP="00F37EB2">
      <w:pPr>
        <w:spacing w:before="0"/>
        <w:rPr>
          <w:rFonts w:cs="Arial"/>
          <w:lang w:val="ru-RU"/>
        </w:rPr>
      </w:pPr>
    </w:p>
    <w:p w:rsidR="00F37EB2" w:rsidRPr="00D43FC4" w:rsidRDefault="00F37EB2" w:rsidP="00F37EB2">
      <w:pPr>
        <w:spacing w:before="0"/>
        <w:rPr>
          <w:rFonts w:cs="Arial"/>
        </w:rPr>
      </w:pPr>
      <w:r w:rsidRPr="00D43FC4">
        <w:rPr>
          <w:rFonts w:cs="Arial"/>
        </w:rPr>
        <w:t xml:space="preserve">Место и датум издавања Овлашћења          </w:t>
      </w:r>
    </w:p>
    <w:p w:rsidR="00F37EB2" w:rsidRPr="00D43FC4" w:rsidRDefault="00F37EB2" w:rsidP="00F37EB2">
      <w:pPr>
        <w:spacing w:before="0"/>
        <w:rPr>
          <w:rFonts w:cs="Arial"/>
        </w:rPr>
      </w:pPr>
    </w:p>
    <w:p w:rsidR="00F37EB2" w:rsidRPr="00D43FC4" w:rsidRDefault="00F37EB2" w:rsidP="00F37EB2">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37EB2" w:rsidRPr="00D43FC4" w:rsidTr="00F37EB2">
        <w:trPr>
          <w:jc w:val="center"/>
        </w:trPr>
        <w:tc>
          <w:tcPr>
            <w:tcW w:w="3882" w:type="dxa"/>
          </w:tcPr>
          <w:p w:rsidR="00F37EB2" w:rsidRPr="00D43FC4" w:rsidRDefault="00F37EB2" w:rsidP="00F37EB2">
            <w:pPr>
              <w:spacing w:before="0"/>
              <w:jc w:val="center"/>
              <w:rPr>
                <w:rFonts w:cs="Arial"/>
              </w:rPr>
            </w:pPr>
            <w:r w:rsidRPr="00D43FC4">
              <w:rPr>
                <w:rFonts w:cs="Arial"/>
              </w:rPr>
              <w:t>Датум:</w:t>
            </w:r>
          </w:p>
        </w:tc>
        <w:tc>
          <w:tcPr>
            <w:tcW w:w="2127" w:type="dxa"/>
          </w:tcPr>
          <w:p w:rsidR="00F37EB2" w:rsidRPr="00D43FC4" w:rsidRDefault="00F37EB2" w:rsidP="00F37EB2">
            <w:pPr>
              <w:spacing w:before="0"/>
              <w:jc w:val="center"/>
              <w:rPr>
                <w:rFonts w:cs="Arial"/>
                <w:lang w:val="ru-RU"/>
              </w:rPr>
            </w:pPr>
          </w:p>
        </w:tc>
        <w:tc>
          <w:tcPr>
            <w:tcW w:w="4022" w:type="dxa"/>
          </w:tcPr>
          <w:p w:rsidR="00F37EB2" w:rsidRPr="00D43FC4" w:rsidRDefault="00F37EB2" w:rsidP="00F37EB2">
            <w:pPr>
              <w:spacing w:before="0"/>
              <w:jc w:val="center"/>
              <w:rPr>
                <w:rFonts w:cs="Arial"/>
                <w:lang w:val="ru-RU"/>
              </w:rPr>
            </w:pPr>
            <w:r w:rsidRPr="00D43FC4">
              <w:rPr>
                <w:rFonts w:cs="Arial"/>
              </w:rPr>
              <w:t>Понуђач</w:t>
            </w:r>
            <w:r w:rsidRPr="00D43FC4">
              <w:rPr>
                <w:rFonts w:cs="Arial"/>
                <w:lang w:val="ru-RU"/>
              </w:rPr>
              <w:t>:</w:t>
            </w:r>
          </w:p>
        </w:tc>
      </w:tr>
      <w:tr w:rsidR="00F37EB2" w:rsidRPr="00D43FC4" w:rsidTr="00F37EB2">
        <w:trPr>
          <w:jc w:val="center"/>
        </w:trPr>
        <w:tc>
          <w:tcPr>
            <w:tcW w:w="3882" w:type="dxa"/>
          </w:tcPr>
          <w:p w:rsidR="00F37EB2" w:rsidRPr="00D43FC4" w:rsidRDefault="00F37EB2" w:rsidP="00F37EB2">
            <w:pPr>
              <w:spacing w:before="0"/>
              <w:jc w:val="center"/>
              <w:rPr>
                <w:rFonts w:cs="Arial"/>
              </w:rPr>
            </w:pPr>
          </w:p>
        </w:tc>
        <w:tc>
          <w:tcPr>
            <w:tcW w:w="2127" w:type="dxa"/>
          </w:tcPr>
          <w:p w:rsidR="00F37EB2" w:rsidRPr="00D43FC4" w:rsidRDefault="00F37EB2" w:rsidP="00F37EB2">
            <w:pPr>
              <w:spacing w:before="0"/>
              <w:jc w:val="center"/>
              <w:rPr>
                <w:rFonts w:cs="Arial"/>
              </w:rPr>
            </w:pPr>
            <w:r w:rsidRPr="00D43FC4">
              <w:rPr>
                <w:rFonts w:cs="Arial"/>
              </w:rPr>
              <w:t>М.П.</w:t>
            </w:r>
          </w:p>
        </w:tc>
        <w:tc>
          <w:tcPr>
            <w:tcW w:w="4022" w:type="dxa"/>
          </w:tcPr>
          <w:p w:rsidR="00F37EB2" w:rsidRPr="00D43FC4" w:rsidRDefault="00F37EB2" w:rsidP="00F37EB2">
            <w:pPr>
              <w:spacing w:before="0"/>
              <w:jc w:val="center"/>
              <w:rPr>
                <w:rFonts w:cs="Arial"/>
                <w:lang w:val="ru-RU"/>
              </w:rPr>
            </w:pPr>
          </w:p>
        </w:tc>
      </w:tr>
      <w:tr w:rsidR="00F37EB2" w:rsidRPr="00D43FC4" w:rsidTr="00F37EB2">
        <w:trPr>
          <w:jc w:val="center"/>
        </w:trPr>
        <w:tc>
          <w:tcPr>
            <w:tcW w:w="3882" w:type="dxa"/>
            <w:tcBorders>
              <w:bottom w:val="single" w:sz="4" w:space="0" w:color="auto"/>
            </w:tcBorders>
          </w:tcPr>
          <w:p w:rsidR="00F37EB2" w:rsidRPr="00D43FC4" w:rsidRDefault="00F37EB2" w:rsidP="00F37EB2">
            <w:pPr>
              <w:spacing w:before="0"/>
              <w:jc w:val="center"/>
              <w:rPr>
                <w:rFonts w:cs="Arial"/>
              </w:rPr>
            </w:pPr>
          </w:p>
        </w:tc>
        <w:tc>
          <w:tcPr>
            <w:tcW w:w="2127" w:type="dxa"/>
          </w:tcPr>
          <w:p w:rsidR="00F37EB2" w:rsidRPr="00D43FC4" w:rsidRDefault="00F37EB2" w:rsidP="00F37EB2">
            <w:pPr>
              <w:spacing w:before="0"/>
              <w:jc w:val="center"/>
              <w:rPr>
                <w:rFonts w:cs="Arial"/>
                <w:lang w:val="ru-RU"/>
              </w:rPr>
            </w:pPr>
          </w:p>
        </w:tc>
        <w:tc>
          <w:tcPr>
            <w:tcW w:w="4022" w:type="dxa"/>
            <w:tcBorders>
              <w:bottom w:val="single" w:sz="4" w:space="0" w:color="auto"/>
            </w:tcBorders>
          </w:tcPr>
          <w:p w:rsidR="00F37EB2" w:rsidRPr="00D43FC4" w:rsidRDefault="00F37EB2" w:rsidP="00F37EB2">
            <w:pPr>
              <w:spacing w:before="0"/>
              <w:jc w:val="center"/>
              <w:rPr>
                <w:rFonts w:cs="Arial"/>
                <w:lang w:val="ru-RU"/>
              </w:rPr>
            </w:pPr>
          </w:p>
        </w:tc>
      </w:tr>
    </w:tbl>
    <w:p w:rsidR="00F37EB2" w:rsidRPr="00D43FC4" w:rsidRDefault="00F37EB2" w:rsidP="00F37EB2">
      <w:pPr>
        <w:spacing w:before="0"/>
        <w:rPr>
          <w:rFonts w:cs="Arial"/>
        </w:rPr>
      </w:pPr>
    </w:p>
    <w:p w:rsidR="00F37EB2" w:rsidRPr="00D43FC4" w:rsidRDefault="00F37EB2" w:rsidP="00F37EB2">
      <w:pPr>
        <w:spacing w:before="0"/>
        <w:rPr>
          <w:rFonts w:cs="Arial"/>
        </w:rPr>
      </w:pPr>
      <w:r w:rsidRPr="00D43FC4">
        <w:rPr>
          <w:rFonts w:cs="Arial"/>
        </w:rPr>
        <w:t xml:space="preserve">                                                                                                 Потпис овлашћеног лица</w:t>
      </w:r>
    </w:p>
    <w:p w:rsidR="00F37EB2" w:rsidRPr="00D43FC4" w:rsidRDefault="00F37EB2" w:rsidP="00F37EB2">
      <w:pPr>
        <w:spacing w:before="0"/>
        <w:rPr>
          <w:rFonts w:cs="Arial"/>
        </w:rPr>
      </w:pPr>
    </w:p>
    <w:p w:rsidR="00F37EB2" w:rsidRPr="00D43FC4" w:rsidRDefault="00F37EB2" w:rsidP="00F37EB2">
      <w:pPr>
        <w:spacing w:before="0"/>
        <w:rPr>
          <w:rFonts w:cs="Arial"/>
        </w:rPr>
      </w:pPr>
      <w:r w:rsidRPr="00D43FC4">
        <w:rPr>
          <w:rFonts w:cs="Arial"/>
        </w:rPr>
        <w:t>Прилог:</w:t>
      </w:r>
    </w:p>
    <w:p w:rsidR="00F37EB2" w:rsidRPr="00364EB0" w:rsidRDefault="00F37EB2" w:rsidP="00F37EB2">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F37EB2" w:rsidRPr="00364EB0" w:rsidRDefault="00F37EB2" w:rsidP="00F37EB2">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7EB2" w:rsidRPr="00D43FC4" w:rsidRDefault="00F37EB2" w:rsidP="00F37EB2">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F37EB2" w:rsidRPr="00364EB0" w:rsidRDefault="00F37EB2" w:rsidP="00F37EB2">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Default="008074C1" w:rsidP="008074C1">
      <w:pPr>
        <w:spacing w:before="0"/>
        <w:rPr>
          <w:rFonts w:cs="Arial"/>
          <w:color w:val="00B0F0"/>
          <w:lang w:val="sr-Latn-RS"/>
        </w:rPr>
      </w:pPr>
    </w:p>
    <w:p w:rsidR="00F37EB2" w:rsidRDefault="00F37EB2" w:rsidP="008074C1">
      <w:pPr>
        <w:spacing w:before="0"/>
        <w:rPr>
          <w:rFonts w:cs="Arial"/>
          <w:color w:val="00B0F0"/>
          <w:lang w:val="sr-Latn-RS"/>
        </w:rPr>
      </w:pPr>
    </w:p>
    <w:p w:rsidR="00F37EB2" w:rsidRDefault="00F37EB2" w:rsidP="008074C1">
      <w:pPr>
        <w:spacing w:before="0"/>
        <w:rPr>
          <w:rFonts w:cs="Arial"/>
          <w:color w:val="00B0F0"/>
          <w:lang w:val="sr-Latn-RS"/>
        </w:rPr>
      </w:pPr>
    </w:p>
    <w:p w:rsidR="00F37EB2" w:rsidRPr="00F37EB2" w:rsidRDefault="00F37EB2" w:rsidP="008074C1">
      <w:pPr>
        <w:spacing w:before="0"/>
        <w:rPr>
          <w:rFonts w:cs="Arial"/>
          <w:color w:val="00B0F0"/>
          <w:lang w:val="sr-Latn-RS"/>
        </w:rPr>
      </w:pPr>
    </w:p>
    <w:p w:rsidR="008074C1" w:rsidRPr="00D43FC4" w:rsidRDefault="008074C1" w:rsidP="008074C1">
      <w:pPr>
        <w:spacing w:before="0"/>
        <w:rPr>
          <w:rFonts w:cs="Arial"/>
          <w:color w:val="00B0F0"/>
          <w:lang w:val="sr-Cyrl-RS"/>
        </w:rPr>
      </w:pPr>
    </w:p>
    <w:p w:rsidR="008074C1" w:rsidRPr="00364EB0" w:rsidRDefault="008074C1" w:rsidP="002D5477">
      <w:pPr>
        <w:spacing w:before="0"/>
        <w:rPr>
          <w:rFonts w:cs="Arial"/>
          <w:b/>
          <w:lang w:val="ru-RU"/>
        </w:rPr>
      </w:pPr>
    </w:p>
    <w:p w:rsidR="00FD1FDE" w:rsidRPr="00632236" w:rsidRDefault="00C60C4C" w:rsidP="00632236">
      <w:pPr>
        <w:tabs>
          <w:tab w:val="left" w:pos="7200"/>
        </w:tabs>
        <w:rPr>
          <w:rFonts w:cs="Arial"/>
          <w:noProof/>
          <w:lang w:val="sr-Latn-CS"/>
        </w:rPr>
      </w:pPr>
      <w:r w:rsidRPr="00A7377A">
        <w:rPr>
          <w:rFonts w:cs="Arial"/>
          <w:noProof/>
          <w:lang w:val="sr-Latn-CS"/>
        </w:rPr>
        <w:t xml:space="preserve">                      </w:t>
      </w:r>
      <w:r w:rsidR="00632236">
        <w:rPr>
          <w:rFonts w:cs="Arial"/>
          <w:noProof/>
          <w:lang w:val="sr-Latn-CS"/>
        </w:rPr>
        <w:t xml:space="preserve">                      </w:t>
      </w:r>
      <w:r w:rsidR="002D5477" w:rsidRPr="002D5477">
        <w:rPr>
          <w:rFonts w:eastAsia="Calibri" w:cs="Arial"/>
          <w:noProof/>
          <w:sz w:val="24"/>
          <w:lang w:val="sr-Latn-RS" w:eastAsia="sr-Latn-RS"/>
        </w:rPr>
        <mc:AlternateContent>
          <mc:Choice Requires="wps">
            <w:drawing>
              <wp:anchor distT="0" distB="0" distL="114300" distR="114300" simplePos="0" relativeHeight="251660288" behindDoc="0" locked="0" layoutInCell="1" allowOverlap="1" wp14:anchorId="2E9BCE56" wp14:editId="2A4794BB">
                <wp:simplePos x="0" y="0"/>
                <wp:positionH relativeFrom="column">
                  <wp:posOffset>3615055</wp:posOffset>
                </wp:positionH>
                <wp:positionV relativeFrom="paragraph">
                  <wp:posOffset>3319780</wp:posOffset>
                </wp:positionV>
                <wp:extent cx="749300" cy="273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3050"/>
                        </a:xfrm>
                        <a:prstGeom prst="rect">
                          <a:avLst/>
                        </a:prstGeom>
                        <a:solidFill>
                          <a:srgbClr val="FFFFFF"/>
                        </a:solidFill>
                        <a:ln w="9525">
                          <a:noFill/>
                          <a:miter lim="800000"/>
                          <a:headEnd/>
                          <a:tailEnd/>
                        </a:ln>
                      </wps:spPr>
                      <wps:txbx>
                        <w:txbxContent>
                          <w:p w:rsidR="0076750E" w:rsidRDefault="0076750E"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BCE56" id="_x0000_t202" coordsize="21600,21600" o:spt="202" path="m,l,21600r21600,l21600,xe">
                <v:stroke joinstyle="miter"/>
                <v:path gradientshapeok="t" o:connecttype="rect"/>
              </v:shapetype>
              <v:shape id="Text Box 2" o:spid="_x0000_s1026" type="#_x0000_t202" style="position:absolute;left:0;text-align:left;margin-left:284.65pt;margin-top:261.4pt;width:59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gHwIAABs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" stroked="f">
                <v:textbox>
                  <w:txbxContent>
                    <w:p w:rsidR="0076750E" w:rsidRDefault="0076750E" w:rsidP="002D5477"/>
                  </w:txbxContent>
                </v:textbox>
              </v:shape>
            </w:pict>
          </mc:Fallback>
        </mc:AlternateContent>
      </w:r>
      <w:r w:rsidR="002D5477" w:rsidRPr="002D5477">
        <w:rPr>
          <w:rFonts w:eastAsia="Calibri" w:cs="Arial"/>
          <w:noProof/>
          <w:sz w:val="24"/>
          <w:lang w:val="sr-Latn-RS" w:eastAsia="sr-Latn-RS"/>
        </w:rPr>
        <mc:AlternateContent>
          <mc:Choice Requires="wps">
            <w:drawing>
              <wp:anchor distT="0" distB="0" distL="114300" distR="114300" simplePos="0" relativeHeight="251659264" behindDoc="0" locked="0" layoutInCell="1" allowOverlap="1" wp14:anchorId="17219B75" wp14:editId="7F55A2F4">
                <wp:simplePos x="0" y="0"/>
                <wp:positionH relativeFrom="column">
                  <wp:posOffset>3557905</wp:posOffset>
                </wp:positionH>
                <wp:positionV relativeFrom="paragraph">
                  <wp:posOffset>2576830</wp:posOffset>
                </wp:positionV>
                <wp:extent cx="882650" cy="273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3050"/>
                        </a:xfrm>
                        <a:prstGeom prst="rect">
                          <a:avLst/>
                        </a:prstGeom>
                        <a:solidFill>
                          <a:srgbClr val="FFFFFF"/>
                        </a:solidFill>
                        <a:ln w="9525">
                          <a:noFill/>
                          <a:miter lim="800000"/>
                          <a:headEnd/>
                          <a:tailEnd/>
                        </a:ln>
                      </wps:spPr>
                      <wps:txbx>
                        <w:txbxContent>
                          <w:p w:rsidR="0076750E" w:rsidRDefault="0076750E"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19B75" id="_x0000_s1027" type="#_x0000_t202" style="position:absolute;left:0;text-align:left;margin-left:280.15pt;margin-top:202.9pt;width:69.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" stroked="f">
                <v:textbox>
                  <w:txbxContent>
                    <w:p w:rsidR="0076750E" w:rsidRDefault="0076750E" w:rsidP="002D5477"/>
                  </w:txbxContent>
                </v:textbox>
              </v:shape>
            </w:pict>
          </mc:Fallback>
        </mc:AlternateContent>
      </w:r>
    </w:p>
    <w:p w:rsidR="00BD7631" w:rsidRPr="005E1841" w:rsidRDefault="00B112D3" w:rsidP="00B112D3">
      <w:pPr>
        <w:jc w:val="right"/>
        <w:rPr>
          <w:rFonts w:cs="Arial"/>
          <w:b/>
          <w:lang w:val="sr-Cyrl-RS"/>
        </w:rPr>
      </w:pPr>
      <w:r>
        <w:rPr>
          <w:rFonts w:cs="Arial"/>
          <w:b/>
          <w:lang w:val="sr-Cyrl-CS"/>
        </w:rPr>
        <w:lastRenderedPageBreak/>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Default="00B740FF" w:rsidP="00B740FF">
      <w:pPr>
        <w:rPr>
          <w:rFonts w:cs="Arial"/>
          <w:lang w:val="sr-Latn-RS"/>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D6AB1" w:rsidRPr="00BD6AB1" w:rsidRDefault="00BD6AB1" w:rsidP="00B740FF">
      <w:pPr>
        <w:rPr>
          <w:rFonts w:cs="Arial"/>
          <w:lang w:val="sr-Latn-RS"/>
        </w:rPr>
      </w:pP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4"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4"/>
    </w:p>
    <w:p w:rsidR="00343A18" w:rsidRDefault="00343A18" w:rsidP="00343A18">
      <w:pPr>
        <w:pStyle w:val="KDParagraf"/>
        <w:spacing w:before="0"/>
        <w:rPr>
          <w:rFonts w:cs="Arial"/>
          <w:lang w:val="sr-Latn-RS"/>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F31976" w:rsidRPr="00F31976" w:rsidRDefault="00F31976" w:rsidP="00343A18">
      <w:pPr>
        <w:pStyle w:val="KDParagraf"/>
        <w:spacing w:before="0"/>
        <w:rPr>
          <w:rFonts w:cs="Arial"/>
          <w:lang w:val="sr-Latn-RS"/>
        </w:rPr>
      </w:pPr>
    </w:p>
    <w:p w:rsidR="001D2260" w:rsidRPr="00E32A1D" w:rsidRDefault="001D2260" w:rsidP="00343A18">
      <w:pPr>
        <w:pStyle w:val="KDParagraf"/>
        <w:spacing w:before="0"/>
        <w:rPr>
          <w:rFonts w:cs="Arial"/>
          <w:lang w:val="sr-Cyrl-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B44CCF" w:rsidRPr="00B44CCF">
        <w:rPr>
          <w:rFonts w:cs="Arial"/>
          <w:b/>
          <w:bCs/>
          <w:lang w:val="sr-Cyrl-CS"/>
        </w:rPr>
        <w:t>3000/</w:t>
      </w:r>
      <w:r w:rsidR="00F31976">
        <w:rPr>
          <w:rFonts w:cs="Arial"/>
          <w:b/>
          <w:bCs/>
          <w:lang w:val="sr-Latn-RS"/>
        </w:rPr>
        <w:t>1151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7C1030">
        <w:rPr>
          <w:rFonts w:cs="Arial"/>
          <w:b/>
          <w:bCs/>
          <w:lang w:val="sr-Latn-RS"/>
        </w:rPr>
        <w:t>2129</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00617256">
        <w:rPr>
          <w:rFonts w:cs="Arial"/>
          <w:lang w:val="sr-Cyrl-RS"/>
        </w:rPr>
        <w:t xml:space="preserve"> </w:t>
      </w:r>
      <w:r w:rsidRPr="00F10346">
        <w:t>ради набавке добара и то</w:t>
      </w:r>
      <w:r w:rsidR="00F31976">
        <w:rPr>
          <w:lang w:val="sr-Latn-RS"/>
        </w:rPr>
        <w:t>:</w:t>
      </w:r>
      <w:r w:rsidRPr="00F10346">
        <w:t xml:space="preserve"> </w:t>
      </w:r>
      <w:r w:rsidR="00F31976" w:rsidRPr="00C32FDF">
        <w:rPr>
          <w:rFonts w:cs="Arial"/>
        </w:rPr>
        <w:t>Елементи за расхладу млинова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3197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F31976" w:rsidRPr="00F10346" w:rsidRDefault="00F31976" w:rsidP="00F31976">
      <w:pPr>
        <w:pStyle w:val="KDNabrajanje"/>
        <w:numPr>
          <w:ilvl w:val="0"/>
          <w:numId w:val="0"/>
        </w:numPr>
        <w:spacing w:before="0"/>
        <w:ind w:left="568"/>
        <w:rPr>
          <w:rFonts w:cs="Arial"/>
          <w:b/>
        </w:rPr>
      </w:pPr>
    </w:p>
    <w:p w:rsidR="00343A18" w:rsidRPr="00F10346" w:rsidRDefault="00343A18" w:rsidP="00343A18">
      <w:pPr>
        <w:pStyle w:val="KDParagraf"/>
        <w:spacing w:before="0"/>
        <w:rPr>
          <w:rFonts w:cs="Arial"/>
          <w:lang w:val="sr-Cyrl-BA"/>
        </w:rPr>
      </w:pPr>
    </w:p>
    <w:p w:rsidR="001D2260" w:rsidRPr="00342C84"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су</w:t>
      </w:r>
      <w:r w:rsidR="00F31976">
        <w:rPr>
          <w:rFonts w:eastAsia="Calibri" w:cs="Arial"/>
          <w:lang w:val="sr-Latn-RS"/>
        </w:rPr>
        <w:t>:</w:t>
      </w:r>
      <w:r w:rsidR="005E1230">
        <w:rPr>
          <w:rFonts w:eastAsia="Calibri" w:cs="Arial"/>
          <w:lang w:val="ru-RU"/>
        </w:rPr>
        <w:t xml:space="preserve"> </w:t>
      </w:r>
      <w:r w:rsidR="00F31976" w:rsidRPr="00C32FDF">
        <w:rPr>
          <w:rFonts w:cs="Arial"/>
          <w:lang w:val="ru-RU"/>
        </w:rPr>
        <w:t>Елементи за расхладу млинова ТЕНТ- А</w:t>
      </w:r>
      <w:r w:rsidR="00DD773E" w:rsidRPr="005726D2">
        <w:rPr>
          <w:rFonts w:eastAsia="Calibri" w:cs="Arial"/>
          <w:lang w:val="ru-RU"/>
        </w:rPr>
        <w:t>.</w:t>
      </w:r>
      <w:r w:rsidR="00737F25">
        <w:rPr>
          <w:rFonts w:eastAsia="Calibri" w:cs="Arial"/>
          <w:lang w:val="ru-RU"/>
        </w:rPr>
        <w:t>Купац се обавезује да плати уговорену цену.</w:t>
      </w:r>
    </w:p>
    <w:p w:rsidR="00BD7631" w:rsidRPr="00737F25"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w:t>
      </w:r>
      <w:r w:rsidR="00A71579" w:rsidRPr="002E0F39">
        <w:rPr>
          <w:rFonts w:eastAsia="Calibri" w:cs="Arial"/>
          <w:lang w:val="ru-RU"/>
        </w:rPr>
        <w:lastRenderedPageBreak/>
        <w:t xml:space="preserve">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1D2260" w:rsidRPr="00342C84" w:rsidRDefault="00343A18" w:rsidP="00342C84">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1D2260" w:rsidRPr="00342C84"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r w:rsidR="00737F25">
        <w:rPr>
          <w:rFonts w:cs="Arial"/>
          <w:lang w:val="ru-RU"/>
        </w:rPr>
        <w:t>Цена је фиксна за цео уговорени период и не може се мењати.</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82042" w:rsidRPr="00342C84" w:rsidRDefault="007D7EE1" w:rsidP="00343A18">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Pr="00054441">
        <w:rPr>
          <w:rFonts w:cs="Arial"/>
          <w:lang w:val="ru-RU"/>
        </w:rPr>
        <w:t xml:space="preserve"> дана од дана ступања Уговора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lastRenderedPageBreak/>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Default="00FE2E6D" w:rsidP="00CE265D">
      <w:pPr>
        <w:pStyle w:val="KDParagraf"/>
        <w:spacing w:before="0"/>
        <w:rPr>
          <w:rFonts w:eastAsia="Calibri" w:cs="Arial"/>
          <w:color w:val="00B0F0"/>
          <w:lang w:val="ru-RU"/>
        </w:rPr>
      </w:pPr>
    </w:p>
    <w:p w:rsidR="00342C84" w:rsidRPr="00342C84" w:rsidRDefault="00342C84" w:rsidP="00342C84">
      <w:pPr>
        <w:spacing w:before="0"/>
        <w:rPr>
          <w:rFonts w:eastAsia="Calibri" w:cs="Arial"/>
          <w:b/>
          <w:bCs/>
        </w:rPr>
      </w:pPr>
      <w:r w:rsidRPr="00342C84">
        <w:rPr>
          <w:rFonts w:eastAsia="Calibri" w:cs="Arial"/>
          <w:b/>
          <w:bCs/>
        </w:rPr>
        <w:t>ОВЛАШЋЕНИ ПРЕДСТАВНИЦИ ЗА ПРАЋЕЊЕ УГОВОРА</w:t>
      </w:r>
    </w:p>
    <w:p w:rsidR="00342C84" w:rsidRPr="00342C84" w:rsidRDefault="00342C84" w:rsidP="00342C84">
      <w:pPr>
        <w:spacing w:before="0"/>
        <w:jc w:val="center"/>
        <w:rPr>
          <w:rFonts w:eastAsia="Calibri" w:cs="Arial"/>
        </w:rPr>
      </w:pPr>
      <w:r w:rsidRPr="00342C84">
        <w:rPr>
          <w:rFonts w:eastAsia="Calibri" w:cs="Arial"/>
          <w:b/>
          <w:bCs/>
        </w:rPr>
        <w:t xml:space="preserve">Члан </w:t>
      </w:r>
      <w:r>
        <w:rPr>
          <w:rFonts w:eastAsia="Calibri" w:cs="Arial"/>
          <w:b/>
          <w:bCs/>
          <w:lang w:val="sr-Cyrl-RS"/>
        </w:rPr>
        <w:t>6</w:t>
      </w:r>
      <w:r w:rsidRPr="00342C84">
        <w:rPr>
          <w:rFonts w:eastAsia="Calibri" w:cs="Arial"/>
        </w:rPr>
        <w:t>.</w:t>
      </w:r>
    </w:p>
    <w:p w:rsidR="00342C84" w:rsidRPr="00342C84" w:rsidRDefault="00342C84" w:rsidP="00342C84">
      <w:pPr>
        <w:spacing w:before="0"/>
        <w:rPr>
          <w:rFonts w:eastAsia="Calibri" w:cs="Arial"/>
        </w:rPr>
      </w:pPr>
      <w:r w:rsidRPr="00342C84">
        <w:rPr>
          <w:rFonts w:eastAsia="Calibri" w:cs="Arial"/>
        </w:rPr>
        <w:t xml:space="preserve">Овлашћени представници за праћење реализације </w:t>
      </w:r>
      <w:r w:rsidRPr="00342C84">
        <w:rPr>
          <w:rFonts w:eastAsia="Calibri" w:cs="Arial"/>
          <w:lang w:val="sr-Cyrl-RS"/>
        </w:rPr>
        <w:t>испоруке добара</w:t>
      </w:r>
      <w:r w:rsidRPr="00342C84">
        <w:rPr>
          <w:rFonts w:eastAsia="Calibri" w:cs="Arial"/>
        </w:rPr>
        <w:t xml:space="preserve"> из члана 1. овог Уговора су: </w:t>
      </w:r>
    </w:p>
    <w:p w:rsidR="00342C84" w:rsidRPr="00B54E7D" w:rsidRDefault="00342C84" w:rsidP="00342C84">
      <w:pPr>
        <w:spacing w:before="0"/>
        <w:rPr>
          <w:rFonts w:eastAsia="Calibri" w:cs="Arial"/>
          <w:lang w:val="sr-Cyrl-RS"/>
        </w:rPr>
      </w:pPr>
      <w:r w:rsidRPr="00342C84">
        <w:rPr>
          <w:rFonts w:eastAsia="Calibri" w:cs="Arial"/>
        </w:rPr>
        <w:t xml:space="preserve">          - за </w:t>
      </w:r>
      <w:r w:rsidRPr="00342C84">
        <w:rPr>
          <w:rFonts w:eastAsia="Calibri" w:cs="Arial"/>
          <w:lang w:val="sr-Cyrl-RS"/>
        </w:rPr>
        <w:t>Купца</w:t>
      </w:r>
      <w:r>
        <w:rPr>
          <w:rFonts w:eastAsia="Calibri" w:cs="Arial"/>
        </w:rPr>
        <w:t>:  </w:t>
      </w:r>
      <w:r w:rsidR="00B33069">
        <w:rPr>
          <w:rFonts w:eastAsia="Calibri" w:cs="Arial"/>
          <w:lang w:val="sr-Cyrl-RS"/>
        </w:rPr>
        <w:t>-------------------------------------------------</w:t>
      </w:r>
    </w:p>
    <w:p w:rsidR="00342C84" w:rsidRPr="00342C84" w:rsidRDefault="00342C84" w:rsidP="00342C84">
      <w:pPr>
        <w:spacing w:before="0"/>
        <w:rPr>
          <w:rFonts w:eastAsia="Calibri" w:cs="Arial"/>
        </w:rPr>
      </w:pPr>
      <w:r w:rsidRPr="00342C84">
        <w:rPr>
          <w:rFonts w:eastAsia="Calibri" w:cs="Arial"/>
        </w:rPr>
        <w:t>          - за Пр</w:t>
      </w:r>
      <w:r w:rsidRPr="00342C84">
        <w:rPr>
          <w:rFonts w:eastAsia="Calibri" w:cs="Arial"/>
          <w:lang w:val="sr-Cyrl-RS"/>
        </w:rPr>
        <w:t>одавца</w:t>
      </w:r>
      <w:r w:rsidRPr="00342C84">
        <w:rPr>
          <w:rFonts w:eastAsia="Calibri" w:cs="Arial"/>
        </w:rPr>
        <w:t>:            ________________________________</w:t>
      </w:r>
    </w:p>
    <w:p w:rsidR="00342C84" w:rsidRPr="00342C84" w:rsidRDefault="00342C84" w:rsidP="00342C84">
      <w:pPr>
        <w:spacing w:before="0"/>
        <w:rPr>
          <w:rFonts w:eastAsia="Calibri" w:cs="Arial"/>
          <w:color w:val="1F497D"/>
          <w:lang w:val="sr-Cyrl-RS"/>
        </w:rPr>
      </w:pPr>
      <w:r w:rsidRPr="00342C84">
        <w:rPr>
          <w:rFonts w:eastAsia="Calibri" w:cs="Arial"/>
        </w:rPr>
        <w:t>Овлашћења и дужности овлашћених представника  за праћење реализације овог Уговора су да:</w:t>
      </w:r>
    </w:p>
    <w:p w:rsidR="00342C84" w:rsidRPr="00342C84" w:rsidRDefault="00342C84" w:rsidP="00342C84">
      <w:pPr>
        <w:spacing w:before="0"/>
        <w:rPr>
          <w:rFonts w:eastAsia="Calibri" w:cs="Arial"/>
        </w:rPr>
      </w:pPr>
      <w:r w:rsidRPr="00342C84">
        <w:rPr>
          <w:rFonts w:eastAsia="Calibri" w:cs="Arial"/>
        </w:rPr>
        <w:t xml:space="preserve">-        Да сачине, потпишу и верификују Записник о </w:t>
      </w:r>
      <w:r w:rsidRPr="00342C84">
        <w:rPr>
          <w:rFonts w:eastAsia="Calibri" w:cs="Arial"/>
          <w:lang w:val="sr-Cyrl-RS"/>
        </w:rPr>
        <w:t>извршеној испоруци добара</w:t>
      </w:r>
      <w:r w:rsidRPr="00342C84">
        <w:rPr>
          <w:rFonts w:eastAsia="Calibri" w:cs="Arial"/>
        </w:rPr>
        <w:t xml:space="preserve"> (без примедби);</w:t>
      </w:r>
    </w:p>
    <w:p w:rsidR="00342C84" w:rsidRPr="00342C84" w:rsidRDefault="00342C84" w:rsidP="00342C84">
      <w:pPr>
        <w:spacing w:before="0"/>
        <w:rPr>
          <w:rFonts w:eastAsia="Calibri" w:cs="Arial"/>
        </w:rPr>
      </w:pPr>
      <w:r w:rsidRPr="00342C84">
        <w:rPr>
          <w:rFonts w:eastAsia="Calibri" w:cs="Arial"/>
        </w:rPr>
        <w:t xml:space="preserve">-        благовремено приме Коначан извештај  о извршеној </w:t>
      </w:r>
      <w:r w:rsidRPr="00342C84">
        <w:rPr>
          <w:rFonts w:eastAsia="Calibri" w:cs="Arial"/>
          <w:lang w:val="sr-Cyrl-RS"/>
        </w:rPr>
        <w:t>испоруци</w:t>
      </w:r>
      <w:r w:rsidRPr="00342C84">
        <w:rPr>
          <w:rFonts w:eastAsia="Calibri" w:cs="Arial"/>
        </w:rPr>
        <w:t xml:space="preserve"> и изјасне се поводом истог у писменој форми;</w:t>
      </w:r>
    </w:p>
    <w:p w:rsidR="00342C84" w:rsidRPr="00342C84" w:rsidRDefault="00342C84" w:rsidP="00342C84">
      <w:pPr>
        <w:spacing w:before="0"/>
        <w:rPr>
          <w:rFonts w:eastAsia="Calibri" w:cs="Arial"/>
          <w:lang w:val="sr-Cyrl-RS"/>
        </w:rPr>
      </w:pPr>
      <w:r w:rsidRPr="00342C84">
        <w:rPr>
          <w:rFonts w:eastAsia="Calibri" w:cs="Arial"/>
        </w:rPr>
        <w:t>-        извршавају и друге дужности везане за реализацију предмета овог Уговора, по потреби.</w:t>
      </w: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2C84" w:rsidP="003E405A">
      <w:pPr>
        <w:spacing w:before="0"/>
        <w:jc w:val="center"/>
        <w:rPr>
          <w:rFonts w:cs="Arial"/>
          <w:b/>
          <w:lang w:val="sr-Cyrl-RS"/>
        </w:rPr>
      </w:pPr>
      <w:r>
        <w:rPr>
          <w:rFonts w:cs="Arial"/>
          <w:b/>
          <w:lang w:val="ru-RU"/>
        </w:rPr>
        <w:t>Члан 7</w:t>
      </w:r>
      <w:r w:rsidR="00343A18" w:rsidRPr="005726D2">
        <w:rPr>
          <w:rFonts w:cs="Arial"/>
          <w:b/>
          <w:lang w:val="ru-RU"/>
        </w:rPr>
        <w:t>.</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342C84" w:rsidP="003E405A">
      <w:pPr>
        <w:spacing w:before="0"/>
        <w:jc w:val="center"/>
        <w:rPr>
          <w:rFonts w:cs="Arial"/>
          <w:b/>
          <w:lang w:val="ru-RU"/>
        </w:rPr>
      </w:pPr>
      <w:r>
        <w:rPr>
          <w:rFonts w:cs="Arial"/>
          <w:b/>
          <w:lang w:val="ru-RU"/>
        </w:rPr>
        <w:t>Члан 8</w:t>
      </w:r>
      <w:r w:rsidR="00BD7631" w:rsidRPr="0065657E">
        <w:rPr>
          <w:rFonts w:cs="Arial"/>
          <w:b/>
          <w:lang w:val="ru-RU"/>
        </w:rPr>
        <w:t>.</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AE2872" w:rsidRPr="00342C84" w:rsidRDefault="00BD7631" w:rsidP="00342C8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342C84">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00BE6EDD">
        <w:rPr>
          <w:rFonts w:ascii="Arial" w:hAnsi="Arial" w:cs="Arial"/>
          <w:lang w:val="ru-RU"/>
        </w:rPr>
        <w:t>% од вредности уговора</w:t>
      </w:r>
      <w:r w:rsidRPr="00364EB0">
        <w:rPr>
          <w:rFonts w:ascii="Arial" w:hAnsi="Arial" w:cs="Arial"/>
          <w:lang w:val="ru-RU"/>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364EB0">
        <w:rPr>
          <w:rFonts w:ascii="Arial" w:hAnsi="Arial" w:cs="Arial"/>
          <w:lang w:val="ru-RU"/>
        </w:rPr>
        <w:lastRenderedPageBreak/>
        <w:t xml:space="preserve">регистрацију менице или извод са интернет странице Регистра меница и овлашћења НБС) </w:t>
      </w:r>
    </w:p>
    <w:p w:rsidR="00F37EB2" w:rsidRDefault="00AE2872" w:rsidP="0092575C">
      <w:pPr>
        <w:spacing w:before="0"/>
        <w:rPr>
          <w:rFonts w:cs="Arial"/>
          <w:lang w:val="sr-Latn-RS"/>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F37EB2" w:rsidRPr="00F37EB2" w:rsidRDefault="00F37EB2" w:rsidP="0092575C">
      <w:pPr>
        <w:spacing w:before="0"/>
        <w:rPr>
          <w:rFonts w:cs="Arial"/>
          <w:lang w:val="sr-Latn-RS"/>
        </w:rPr>
      </w:pPr>
    </w:p>
    <w:p w:rsidR="00F37EB2" w:rsidRPr="001222AD" w:rsidRDefault="00F37EB2" w:rsidP="00F37EB2">
      <w:pPr>
        <w:spacing w:before="0"/>
        <w:jc w:val="center"/>
        <w:rPr>
          <w:rFonts w:cs="Arial"/>
          <w:color w:val="00B050"/>
          <w:lang w:val="sr-Cyrl-RS"/>
        </w:rPr>
      </w:pPr>
      <w:r w:rsidRPr="00364EB0">
        <w:rPr>
          <w:rFonts w:cs="Arial"/>
          <w:b/>
          <w:lang w:val="ru-RU"/>
        </w:rPr>
        <w:t xml:space="preserve">Члан </w:t>
      </w:r>
      <w:r>
        <w:rPr>
          <w:rFonts w:cs="Arial"/>
          <w:b/>
          <w:lang w:val="sr-Latn-RS"/>
        </w:rPr>
        <w:t>10</w:t>
      </w:r>
      <w:r w:rsidRPr="00364EB0">
        <w:rPr>
          <w:rFonts w:cs="Arial"/>
          <w:b/>
          <w:lang w:val="ru-RU"/>
        </w:rPr>
        <w:t>.</w:t>
      </w:r>
    </w:p>
    <w:p w:rsidR="00F37EB2" w:rsidRPr="00364EB0" w:rsidRDefault="00F37EB2" w:rsidP="00F37EB2">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F37EB2" w:rsidRPr="00364EB0" w:rsidRDefault="00F37EB2" w:rsidP="00F37EB2">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F37EB2" w:rsidRPr="00364EB0" w:rsidRDefault="00F37EB2" w:rsidP="00F37EB2">
      <w:pPr>
        <w:pStyle w:val="KDParagraf"/>
        <w:numPr>
          <w:ilvl w:val="0"/>
          <w:numId w:val="40"/>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F37EB2" w:rsidRPr="00364EB0" w:rsidRDefault="00F37EB2" w:rsidP="00F37EB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37EB2" w:rsidRPr="001222AD" w:rsidRDefault="00F37EB2" w:rsidP="00F37EB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F37EB2" w:rsidRPr="00364EB0" w:rsidRDefault="00F37EB2" w:rsidP="00F37EB2">
      <w:pPr>
        <w:pStyle w:val="KDParagraf"/>
        <w:numPr>
          <w:ilvl w:val="0"/>
          <w:numId w:val="40"/>
        </w:numPr>
        <w:spacing w:before="0"/>
        <w:rPr>
          <w:rFonts w:eastAsia="TimesNewRomanPSMT" w:cs="Arial"/>
          <w:iCs/>
          <w:lang w:val="ru-RU"/>
        </w:rPr>
      </w:pPr>
      <w:r w:rsidRPr="00364EB0">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w:t>
      </w:r>
      <w:r>
        <w:rPr>
          <w:rFonts w:eastAsia="TimesNewRomanPSMT" w:cs="Arial"/>
          <w:iCs/>
          <w:lang w:val="ru-RU"/>
        </w:rPr>
        <w:t>0 дана дужим од гарантног рока</w:t>
      </w:r>
    </w:p>
    <w:p w:rsidR="00F37EB2" w:rsidRPr="00364EB0" w:rsidRDefault="00F37EB2" w:rsidP="00F37EB2">
      <w:pPr>
        <w:pStyle w:val="KDParagraf"/>
        <w:numPr>
          <w:ilvl w:val="0"/>
          <w:numId w:val="40"/>
        </w:numPr>
        <w:spacing w:before="0"/>
        <w:rPr>
          <w:rFonts w:eastAsia="TimesNewRomanPSMT" w:cs="Arial"/>
          <w:iCs/>
          <w:lang w:val="ru-RU"/>
        </w:rPr>
      </w:pPr>
      <w:r w:rsidRPr="00364EB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37EB2" w:rsidRPr="00364EB0" w:rsidRDefault="00F37EB2" w:rsidP="00F37EB2">
      <w:pPr>
        <w:pStyle w:val="KDParagraf"/>
        <w:numPr>
          <w:ilvl w:val="0"/>
          <w:numId w:val="40"/>
        </w:numPr>
        <w:spacing w:before="0"/>
        <w:rPr>
          <w:rFonts w:eastAsia="TimesNewRomanPSMT" w:cs="Arial"/>
          <w:iCs/>
          <w:lang w:val="ru-RU"/>
        </w:rPr>
      </w:pPr>
      <w:r w:rsidRPr="00364EB0">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7EB2" w:rsidRPr="001222AD" w:rsidRDefault="00F37EB2" w:rsidP="00F37EB2">
      <w:pPr>
        <w:pStyle w:val="KDParagraf"/>
        <w:numPr>
          <w:ilvl w:val="0"/>
          <w:numId w:val="40"/>
        </w:numPr>
        <w:spacing w:before="0"/>
        <w:rPr>
          <w:rFonts w:eastAsia="TimesNewRomanPSMT" w:cs="Arial"/>
          <w:iCs/>
        </w:rPr>
      </w:pPr>
      <w:r w:rsidRPr="001222AD">
        <w:rPr>
          <w:rFonts w:eastAsia="TimesNewRomanPSMT" w:cs="Arial"/>
          <w:iCs/>
        </w:rPr>
        <w:t>фотокопију ОП обрасца.</w:t>
      </w:r>
    </w:p>
    <w:p w:rsidR="00F37EB2" w:rsidRPr="00364EB0" w:rsidRDefault="00F37EB2" w:rsidP="00F37EB2">
      <w:pPr>
        <w:pStyle w:val="KDParagraf"/>
        <w:numPr>
          <w:ilvl w:val="0"/>
          <w:numId w:val="40"/>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37EB2" w:rsidRPr="00364EB0" w:rsidRDefault="00F37EB2" w:rsidP="00F37EB2">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F37EB2" w:rsidRPr="00364EB0" w:rsidRDefault="00F37EB2" w:rsidP="00F37EB2">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37EB2" w:rsidRPr="00F37EB2" w:rsidRDefault="00F37EB2" w:rsidP="0092575C">
      <w:pPr>
        <w:spacing w:before="0"/>
        <w:rPr>
          <w:rFonts w:cs="Arial"/>
          <w:lang w:val="sr-Latn-RS"/>
        </w:rPr>
      </w:pPr>
      <w:r w:rsidRPr="001222AD">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F37EB2" w:rsidRPr="00F37EB2" w:rsidRDefault="00F37EB2" w:rsidP="0092575C">
      <w:pPr>
        <w:spacing w:before="0"/>
        <w:rPr>
          <w:rFonts w:cs="Arial"/>
          <w:lang w:val="sr-Latn-RS"/>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F37EB2">
        <w:rPr>
          <w:rFonts w:cs="Arial"/>
          <w:b/>
          <w:lang w:val="sr-Cyrl-RS"/>
        </w:rPr>
        <w:t>1</w:t>
      </w:r>
      <w:r w:rsidR="00F37EB2">
        <w:rPr>
          <w:rFonts w:cs="Arial"/>
          <w:b/>
          <w:lang w:val="sr-Latn-RS"/>
        </w:rPr>
        <w:t>1</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42C84" w:rsidRDefault="00343A18" w:rsidP="00342C84">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72C06">
        <w:rPr>
          <w:rFonts w:cs="Arial"/>
          <w:lang w:val="sr-Cyrl-RS"/>
        </w:rPr>
        <w:t>12</w:t>
      </w:r>
      <w:r w:rsidR="00D0530B">
        <w:rPr>
          <w:rFonts w:cs="Arial"/>
          <w:lang w:val="sr-Cyrl-RS"/>
        </w:rPr>
        <w:t xml:space="preserve"> </w:t>
      </w:r>
      <w:r w:rsidRPr="002E0F39">
        <w:rPr>
          <w:rFonts w:cs="Arial"/>
          <w:lang w:val="ru-RU"/>
        </w:rPr>
        <w:t>месец</w:t>
      </w:r>
      <w:r w:rsidR="00D72C06">
        <w:rPr>
          <w:rFonts w:cs="Arial"/>
          <w:lang w:val="sr-Cyrl-RS"/>
        </w:rPr>
        <w:t>и</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F37EB2">
        <w:rPr>
          <w:rFonts w:cs="Arial"/>
          <w:b/>
          <w:lang w:val="sr-Latn-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w:t>
      </w:r>
      <w:r w:rsidR="00777894">
        <w:rPr>
          <w:rFonts w:cs="Arial"/>
          <w:bCs/>
          <w:lang w:val="ru-RU"/>
        </w:rPr>
        <w:t>вог Уговора и износи 0,5%</w:t>
      </w:r>
      <w:r w:rsidRPr="002E0F39">
        <w:rPr>
          <w:rFonts w:cs="Arial"/>
          <w:bCs/>
          <w:lang w:val="ru-RU"/>
        </w:rPr>
        <w:t xml:space="preserve"> уговорене вредности</w:t>
      </w:r>
      <w:r w:rsidR="00777894" w:rsidRPr="00777894">
        <w:rPr>
          <w:rFonts w:cs="Arial"/>
          <w:bCs/>
          <w:lang w:val="ru-RU"/>
        </w:rPr>
        <w:t xml:space="preserve"> </w:t>
      </w:r>
      <w:r w:rsidR="00777894">
        <w:rPr>
          <w:rFonts w:cs="Arial"/>
          <w:bCs/>
          <w:lang w:val="ru-RU"/>
        </w:rPr>
        <w:t xml:space="preserve">неиспоручених добара </w:t>
      </w:r>
      <w:r w:rsidRPr="002E0F39">
        <w:rPr>
          <w:rFonts w:cs="Arial"/>
          <w:bCs/>
          <w:lang w:val="ru-RU"/>
        </w:rPr>
        <w:t>, а највише до 10% укупно уговорене вредности добара,</w:t>
      </w:r>
      <w:r w:rsidRPr="002E0F39">
        <w:rPr>
          <w:rFonts w:cs="Arial"/>
          <w:lang w:val="ru-RU"/>
        </w:rPr>
        <w:t>без пореза на додату вредност</w:t>
      </w:r>
    </w:p>
    <w:p w:rsidR="00245A2F" w:rsidRPr="00245A2F" w:rsidRDefault="00343A18" w:rsidP="00342C84">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F37EB2">
        <w:rPr>
          <w:rFonts w:cs="Arial"/>
          <w:b/>
          <w:lang w:val="sr-Latn-RS"/>
        </w:rPr>
        <w:t>3</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342C84" w:rsidRDefault="00343A18" w:rsidP="00342C84">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F37EB2">
        <w:rPr>
          <w:rFonts w:cs="Arial"/>
          <w:b/>
          <w:lang w:val="sr-Latn-RS"/>
        </w:rPr>
        <w:t>4</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w:t>
      </w:r>
      <w:r w:rsidRPr="00F10346">
        <w:rPr>
          <w:rFonts w:cs="Arial"/>
          <w:bCs/>
          <w:lang w:val="sr-Cyrl-CS"/>
        </w:rPr>
        <w:lastRenderedPageBreak/>
        <w:t>(пет)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F37EB2">
        <w:rPr>
          <w:rFonts w:cs="Arial"/>
          <w:b/>
          <w:lang w:val="sr-Latn-RS"/>
        </w:rPr>
        <w:t>5</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F37EB2">
        <w:rPr>
          <w:rFonts w:cs="Arial"/>
          <w:b/>
          <w:lang w:val="sr-Latn-RS"/>
        </w:rPr>
        <w:t>6</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F37EB2">
        <w:rPr>
          <w:rFonts w:cs="Arial"/>
          <w:b/>
          <w:lang w:val="sr-Latn-RS"/>
        </w:rPr>
        <w:t>7</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F37EB2">
        <w:rPr>
          <w:rFonts w:cs="Arial"/>
          <w:b/>
          <w:lang w:val="sr-Latn-RS"/>
        </w:rPr>
        <w:t>8</w:t>
      </w:r>
      <w:r w:rsidRPr="002E0F39">
        <w:rPr>
          <w:rFonts w:cs="Arial"/>
          <w:b/>
          <w:lang w:val="ru-RU"/>
        </w:rPr>
        <w:t>.</w:t>
      </w:r>
    </w:p>
    <w:p w:rsidR="00343A18"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0F3C67" w:rsidRPr="00342C84" w:rsidRDefault="000F3C67" w:rsidP="003E405A">
      <w:pPr>
        <w:pStyle w:val="KDParagraf"/>
        <w:spacing w:before="0"/>
        <w:rPr>
          <w:rFonts w:eastAsia="Calibri" w:cs="Arial"/>
          <w:noProof/>
          <w:lang w:val="ru-RU"/>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F37EB2">
        <w:rPr>
          <w:rFonts w:cs="Arial"/>
          <w:b/>
          <w:lang w:val="sr-Latn-RS"/>
        </w:rPr>
        <w:t>9</w:t>
      </w:r>
      <w:r w:rsidRPr="002E0F39">
        <w:rPr>
          <w:rFonts w:cs="Arial"/>
          <w:b/>
          <w:lang w:val="ru-RU"/>
        </w:rPr>
        <w:t>.</w:t>
      </w:r>
    </w:p>
    <w:p w:rsidR="007F4ACF" w:rsidRPr="00B36284"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У</w:t>
      </w:r>
      <w:r w:rsidR="00B36284">
        <w:rPr>
          <w:rFonts w:cs="Arial"/>
          <w:lang w:val="ru-RU"/>
        </w:rPr>
        <w:t>говор се закључује до испуњења свих уговорних обавеза.</w:t>
      </w:r>
    </w:p>
    <w:p w:rsidR="005A611F" w:rsidRDefault="007F4ACF" w:rsidP="007F4ACF">
      <w:pPr>
        <w:spacing w:before="0"/>
        <w:rPr>
          <w:rFonts w:cs="Arial"/>
          <w:lang w:val="ru-RU"/>
        </w:rPr>
      </w:pP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0F3C67" w:rsidRDefault="000F3C67" w:rsidP="007F4ACF">
      <w:pPr>
        <w:spacing w:before="0"/>
        <w:rPr>
          <w:rFonts w:cs="Arial"/>
          <w:spacing w:val="2"/>
          <w:lang w:val="sr-Latn-RS"/>
        </w:rPr>
      </w:pPr>
    </w:p>
    <w:p w:rsidR="00343A18" w:rsidRPr="005A611F" w:rsidRDefault="00343A18" w:rsidP="007F4ACF">
      <w:pPr>
        <w:spacing w:before="0"/>
        <w:rPr>
          <w:rFonts w:cs="Arial"/>
          <w:spacing w:val="2"/>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F37EB2">
        <w:rPr>
          <w:rFonts w:cs="Arial"/>
          <w:b/>
          <w:lang w:val="ru-RU"/>
        </w:rPr>
        <w:t xml:space="preserve"> </w:t>
      </w:r>
      <w:r w:rsidR="00F37EB2">
        <w:rPr>
          <w:rFonts w:cs="Arial"/>
          <w:b/>
          <w:lang w:val="sr-Latn-RS"/>
        </w:rPr>
        <w:t>20</w:t>
      </w:r>
      <w:r w:rsidR="00343A18" w:rsidRPr="005726D2">
        <w:rPr>
          <w:rFonts w:cs="Arial"/>
          <w:b/>
          <w:lang w:val="ru-RU"/>
        </w:rPr>
        <w:t>.</w:t>
      </w:r>
    </w:p>
    <w:p w:rsidR="00D97592" w:rsidRPr="00D97592" w:rsidRDefault="00C62065" w:rsidP="00D97592">
      <w:pPr>
        <w:spacing w:before="0"/>
        <w:rPr>
          <w:rFonts w:cs="Arial"/>
          <w:bCs/>
          <w:lang w:val="ru-RU"/>
        </w:rPr>
      </w:pPr>
      <w:r>
        <w:rPr>
          <w:rFonts w:cs="Arial"/>
          <w:bCs/>
          <w:lang w:val="sr-Cyrl-RS"/>
        </w:rPr>
        <w:t>Купац</w:t>
      </w:r>
      <w:r w:rsidR="00D97592" w:rsidRPr="00D97592">
        <w:rPr>
          <w:rFonts w:cs="Arial"/>
          <w:bCs/>
          <w:lang w:val="sr-Latn-RS"/>
        </w:rPr>
        <w:t xml:space="preserve"> може након закључења уговора о јавној набавци без спровођења поступка јавне набавке </w:t>
      </w:r>
      <w:r>
        <w:rPr>
          <w:rFonts w:cs="Arial"/>
          <w:bCs/>
          <w:lang w:val="sr-Cyrl-RS"/>
        </w:rPr>
        <w:t xml:space="preserve">повећати обим предмета набавке до лимита прописаног </w:t>
      </w:r>
      <w:r w:rsidR="00D97592" w:rsidRPr="00D97592">
        <w:rPr>
          <w:rFonts w:cs="Arial"/>
          <w:bCs/>
          <w:lang w:val="sr-Latn-RS"/>
        </w:rPr>
        <w:t>чланом 115. Закона о јавним набавкама.</w:t>
      </w:r>
      <w:r w:rsidR="00D72C06">
        <w:rPr>
          <w:rFonts w:cs="Arial"/>
          <w:bCs/>
          <w:lang w:val="ru-RU"/>
        </w:rPr>
        <w:t xml:space="preserve"> </w:t>
      </w:r>
      <w:r>
        <w:rPr>
          <w:rFonts w:cs="Arial"/>
          <w:bCs/>
          <w:lang w:val="ru-RU"/>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r w:rsidR="00D97592" w:rsidRPr="00D97592">
        <w:rPr>
          <w:rFonts w:cs="Arial"/>
          <w:bCs/>
          <w:lang w:val="ru-RU"/>
        </w:rPr>
        <w:t>.</w:t>
      </w:r>
    </w:p>
    <w:p w:rsidR="00B36284" w:rsidRDefault="00D97592" w:rsidP="003E405A">
      <w:pPr>
        <w:spacing w:before="0"/>
        <w:rPr>
          <w:rFonts w:cs="Arial"/>
          <w:bCs/>
          <w:lang w:val="sr-Cyrl-RS"/>
        </w:rPr>
      </w:pPr>
      <w:r w:rsidRPr="00D97592">
        <w:rPr>
          <w:rFonts w:cs="Arial"/>
          <w:bCs/>
          <w:lang w:val="sr-Latn-RS"/>
        </w:rPr>
        <w:t xml:space="preserve">У </w:t>
      </w:r>
      <w:r w:rsidR="00C62065">
        <w:rPr>
          <w:rFonts w:cs="Arial"/>
          <w:bCs/>
          <w:lang w:val="sr-Cyrl-CS"/>
        </w:rPr>
        <w:t>случају</w:t>
      </w:r>
      <w:r w:rsidRPr="00D97592">
        <w:rPr>
          <w:rFonts w:cs="Arial"/>
          <w:bCs/>
          <w:lang w:val="sr-Cyrl-CS"/>
        </w:rPr>
        <w:t xml:space="preserve"> </w:t>
      </w:r>
      <w:r w:rsidR="00C62065">
        <w:rPr>
          <w:rFonts w:cs="Arial"/>
          <w:bCs/>
          <w:lang w:val="sr-Latn-RS"/>
        </w:rPr>
        <w:t>измен</w:t>
      </w:r>
      <w:r w:rsidR="00C62065">
        <w:rPr>
          <w:rFonts w:cs="Arial"/>
          <w:bCs/>
          <w:lang w:val="sr-Cyrl-RS"/>
        </w:rPr>
        <w:t xml:space="preserve">е овог </w:t>
      </w:r>
      <w:r w:rsidRPr="00D97592">
        <w:rPr>
          <w:rFonts w:cs="Arial"/>
          <w:bCs/>
          <w:lang w:val="sr-Latn-RS"/>
        </w:rPr>
        <w:t xml:space="preserve"> Уговора </w:t>
      </w:r>
      <w:r w:rsidR="00C62065">
        <w:rPr>
          <w:rFonts w:cs="Arial"/>
          <w:bCs/>
          <w:lang w:val="sr-Cyrl-RS"/>
        </w:rPr>
        <w:t xml:space="preserve">Купац ће донети Одлуку о измени Уговора која садржи </w:t>
      </w:r>
      <w:r w:rsidRPr="00D97592">
        <w:rPr>
          <w:rFonts w:cs="Arial"/>
          <w:bCs/>
          <w:lang w:val="sr-Latn-RS"/>
        </w:rPr>
        <w:t>податке у складу са Прилогом 3Л Закона и у року од три дана од дана доношења исту</w:t>
      </w:r>
    </w:p>
    <w:p w:rsidR="00B36284" w:rsidRDefault="00B36284" w:rsidP="003E405A">
      <w:pPr>
        <w:spacing w:before="0"/>
        <w:rPr>
          <w:rFonts w:cs="Arial"/>
          <w:bCs/>
          <w:lang w:val="sr-Cyrl-RS"/>
        </w:rPr>
      </w:pPr>
    </w:p>
    <w:p w:rsidR="00B36284" w:rsidRDefault="00B36284" w:rsidP="003E405A">
      <w:pPr>
        <w:spacing w:before="0"/>
        <w:rPr>
          <w:rFonts w:cs="Arial"/>
          <w:bCs/>
          <w:lang w:val="sr-Cyrl-RS"/>
        </w:rPr>
      </w:pPr>
    </w:p>
    <w:p w:rsidR="00B36284" w:rsidRDefault="00B36284" w:rsidP="003E405A">
      <w:pPr>
        <w:spacing w:before="0"/>
        <w:rPr>
          <w:rFonts w:cs="Arial"/>
          <w:bCs/>
          <w:lang w:val="sr-Cyrl-RS"/>
        </w:rPr>
      </w:pPr>
    </w:p>
    <w:p w:rsidR="00B36284" w:rsidRDefault="00B36284" w:rsidP="003E405A">
      <w:pPr>
        <w:spacing w:before="0"/>
        <w:rPr>
          <w:rFonts w:cs="Arial"/>
          <w:bCs/>
          <w:lang w:val="sr-Cyrl-RS"/>
        </w:rPr>
      </w:pPr>
    </w:p>
    <w:p w:rsidR="00B36284" w:rsidRDefault="00B36284" w:rsidP="003E405A">
      <w:pPr>
        <w:spacing w:before="0"/>
        <w:rPr>
          <w:rFonts w:cs="Arial"/>
          <w:bCs/>
          <w:lang w:val="sr-Cyrl-RS"/>
        </w:rPr>
      </w:pPr>
    </w:p>
    <w:p w:rsidR="00B36284" w:rsidRDefault="00B36284" w:rsidP="003E405A">
      <w:pPr>
        <w:spacing w:before="0"/>
        <w:rPr>
          <w:rFonts w:cs="Arial"/>
          <w:bCs/>
          <w:lang w:val="sr-Cyrl-RS"/>
        </w:rPr>
      </w:pPr>
    </w:p>
    <w:p w:rsidR="00245A2F" w:rsidRPr="00342C84" w:rsidRDefault="00D97592" w:rsidP="003E405A">
      <w:pPr>
        <w:spacing w:before="0"/>
        <w:rPr>
          <w:rFonts w:cs="Arial"/>
          <w:lang w:val="ru-RU" w:eastAsia="sr-Latn-CS"/>
        </w:rPr>
      </w:pPr>
      <w:r w:rsidRPr="00D97592">
        <w:rPr>
          <w:rFonts w:cs="Arial"/>
          <w:bCs/>
          <w:lang w:val="sr-Latn-RS"/>
        </w:rPr>
        <w:t xml:space="preserve"> објавити на Порталу јавних набавки, као и доставити извештај Управи за јавне набавке и Државној ревизорској институцији</w:t>
      </w: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610E4D">
        <w:rPr>
          <w:rFonts w:cs="Arial"/>
          <w:b/>
          <w:lang w:val="sr-Cyrl-RS"/>
        </w:rPr>
        <w:t>2</w:t>
      </w:r>
      <w:r w:rsidR="00610E4D">
        <w:rPr>
          <w:rFonts w:cs="Arial"/>
          <w:b/>
          <w:lang w:val="sr-Latn-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610E4D">
        <w:rPr>
          <w:rFonts w:cs="Arial"/>
          <w:b/>
          <w:lang w:val="sr-Latn-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610E4D">
        <w:rPr>
          <w:rFonts w:cs="Arial"/>
          <w:b/>
          <w:lang w:val="sr-Latn-RS"/>
        </w:rPr>
        <w:t>3</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3</w:t>
      </w:r>
      <w:r>
        <w:rPr>
          <w:rFonts w:cs="Arial"/>
          <w:lang w:val="ru-RU"/>
        </w:rPr>
        <w:t xml:space="preserve">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заједничком наступању</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610E4D">
        <w:rPr>
          <w:rFonts w:cs="Arial"/>
          <w:b/>
          <w:lang w:val="sr-Latn-RS"/>
        </w:rPr>
        <w:t>4</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D27244" w:rsidRDefault="007E7BB8" w:rsidP="0032716A">
      <w:pPr>
        <w:pStyle w:val="KDParagraf"/>
        <w:spacing w:before="0"/>
        <w:rPr>
          <w:rFonts w:cs="Arial"/>
          <w:b/>
          <w:lang w:val="sr-Latn-RS"/>
        </w:rPr>
      </w:pPr>
    </w:p>
    <w:sectPr w:rsidR="007E7BB8" w:rsidRPr="00D27244" w:rsidSect="000C50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BAE" w:rsidRDefault="00A95BAE">
      <w:r>
        <w:separator/>
      </w:r>
    </w:p>
    <w:p w:rsidR="00A95BAE" w:rsidRDefault="00A95BAE"/>
  </w:endnote>
  <w:endnote w:type="continuationSeparator" w:id="0">
    <w:p w:rsidR="00A95BAE" w:rsidRDefault="00A95BAE">
      <w:r>
        <w:continuationSeparator/>
      </w:r>
    </w:p>
    <w:p w:rsidR="00A95BAE" w:rsidRDefault="00A95B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0E" w:rsidRDefault="0076750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750E" w:rsidRDefault="0076750E" w:rsidP="00841BE7">
    <w:pPr>
      <w:pStyle w:val="Footer"/>
      <w:ind w:right="360"/>
    </w:pPr>
  </w:p>
  <w:p w:rsidR="0076750E" w:rsidRDefault="0076750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0E" w:rsidRPr="00EC5BB4" w:rsidRDefault="0076750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94BC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4BC1">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0E" w:rsidRPr="00EC5BB4" w:rsidRDefault="0076750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94BC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4BC1">
      <w:rPr>
        <w:rStyle w:val="PageNumber"/>
        <w:rFonts w:cs="Arial"/>
        <w:b/>
        <w:noProof/>
        <w:szCs w:val="24"/>
      </w:rPr>
      <w:t>52</w:t>
    </w:r>
    <w:r w:rsidRPr="00EC5BB4">
      <w:rPr>
        <w:rStyle w:val="PageNumber"/>
        <w:rFonts w:cs="Arial"/>
        <w:b/>
        <w:szCs w:val="24"/>
      </w:rPr>
      <w:fldChar w:fldCharType="end"/>
    </w:r>
  </w:p>
  <w:p w:rsidR="0076750E" w:rsidRDefault="00767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BAE" w:rsidRDefault="00A95BAE">
      <w:r>
        <w:separator/>
      </w:r>
    </w:p>
    <w:p w:rsidR="00A95BAE" w:rsidRDefault="00A95BAE"/>
  </w:footnote>
  <w:footnote w:type="continuationSeparator" w:id="0">
    <w:p w:rsidR="00A95BAE" w:rsidRDefault="00A95BAE">
      <w:r>
        <w:continuationSeparator/>
      </w:r>
    </w:p>
    <w:p w:rsidR="00A95BAE" w:rsidRDefault="00A95BA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0E" w:rsidRDefault="0076750E" w:rsidP="004276AD">
    <w:pPr>
      <w:pStyle w:val="Header"/>
      <w:rPr>
        <w:sz w:val="20"/>
      </w:rPr>
    </w:pPr>
  </w:p>
  <w:p w:rsidR="0076750E" w:rsidRPr="002E0F39" w:rsidRDefault="0076750E"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76750E" w:rsidRPr="00472FCC" w:rsidRDefault="0076750E" w:rsidP="00472FCC">
    <w:pPr>
      <w:pStyle w:val="Header"/>
      <w:spacing w:before="0"/>
    </w:pPr>
    <w:r w:rsidRPr="002E0F39">
      <w:rPr>
        <w:szCs w:val="24"/>
        <w:lang w:val="ru-RU"/>
      </w:rPr>
      <w:t xml:space="preserve">                                                                        </w:t>
    </w:r>
    <w:r w:rsidRPr="00472FCC">
      <w:rPr>
        <w:szCs w:val="24"/>
      </w:rPr>
      <w:t xml:space="preserve">ЈН </w:t>
    </w:r>
    <w:r w:rsidRPr="00BB6875">
      <w:rPr>
        <w:b/>
        <w:bCs/>
        <w:szCs w:val="24"/>
        <w:lang w:val="sr-Cyrl-CS"/>
      </w:rPr>
      <w:t>3000/</w:t>
    </w:r>
    <w:r>
      <w:rPr>
        <w:b/>
        <w:bCs/>
        <w:szCs w:val="24"/>
        <w:lang w:val="sr-Latn-RS"/>
      </w:rPr>
      <w:t>1</w:t>
    </w:r>
    <w:r>
      <w:rPr>
        <w:b/>
        <w:bCs/>
        <w:szCs w:val="24"/>
        <w:lang w:val="sr-Cyrl-RS"/>
      </w:rPr>
      <w:t>151</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Latn-RS"/>
      </w:rPr>
      <w:t>21</w:t>
    </w:r>
    <w:r>
      <w:rPr>
        <w:b/>
        <w:bCs/>
        <w:szCs w:val="24"/>
        <w:lang w:val="sr-Cyrl-RS"/>
      </w:rPr>
      <w:t>29</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0E" w:rsidRDefault="0076750E" w:rsidP="004276AD">
    <w:pPr>
      <w:pStyle w:val="Header"/>
    </w:pPr>
  </w:p>
  <w:p w:rsidR="0076750E" w:rsidRPr="002E0F39" w:rsidRDefault="0076750E"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76750E" w:rsidRPr="00113B84" w:rsidRDefault="0076750E"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BB6875">
      <w:rPr>
        <w:b/>
        <w:bCs/>
        <w:szCs w:val="24"/>
        <w:lang w:val="sr-Cyrl-CS"/>
      </w:rPr>
      <w:t>3000/</w:t>
    </w:r>
    <w:r>
      <w:rPr>
        <w:b/>
        <w:bCs/>
        <w:szCs w:val="24"/>
        <w:lang w:val="sr-Latn-RS"/>
      </w:rPr>
      <w:t>1</w:t>
    </w:r>
    <w:r>
      <w:rPr>
        <w:b/>
        <w:bCs/>
        <w:szCs w:val="24"/>
        <w:lang w:val="sr-Cyrl-RS"/>
      </w:rPr>
      <w:t>151</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Latn-RS"/>
      </w:rPr>
      <w:t>21</w:t>
    </w:r>
    <w:r>
      <w:rPr>
        <w:b/>
        <w:bCs/>
        <w:szCs w:val="24"/>
        <w:lang w:val="sr-Cyrl-RS"/>
      </w:rPr>
      <w:t>29</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p w:rsidR="0076750E" w:rsidRPr="00210557" w:rsidRDefault="0076750E"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6693063"/>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61728E6"/>
    <w:multiLevelType w:val="hybridMultilevel"/>
    <w:tmpl w:val="C7627EFA"/>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4"/>
  </w:num>
  <w:num w:numId="3">
    <w:abstractNumId w:val="91"/>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5"/>
  </w:num>
  <w:num w:numId="12">
    <w:abstractNumId w:val="67"/>
  </w:num>
  <w:num w:numId="13">
    <w:abstractNumId w:val="60"/>
  </w:num>
  <w:num w:numId="14">
    <w:abstractNumId w:val="57"/>
  </w:num>
  <w:num w:numId="15">
    <w:abstractNumId w:val="106"/>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5"/>
  </w:num>
  <w:num w:numId="23">
    <w:abstractNumId w:val="92"/>
  </w:num>
  <w:num w:numId="24">
    <w:abstractNumId w:val="50"/>
  </w:num>
  <w:num w:numId="25">
    <w:abstractNumId w:val="77"/>
  </w:num>
  <w:num w:numId="26">
    <w:abstractNumId w:val="58"/>
  </w:num>
  <w:num w:numId="27">
    <w:abstractNumId w:val="83"/>
  </w:num>
  <w:num w:numId="28">
    <w:abstractNumId w:val="66"/>
  </w:num>
  <w:num w:numId="29">
    <w:abstractNumId w:val="89"/>
  </w:num>
  <w:num w:numId="30">
    <w:abstractNumId w:val="85"/>
  </w:num>
  <w:num w:numId="31">
    <w:abstractNumId w:val="49"/>
  </w:num>
  <w:num w:numId="32">
    <w:abstractNumId w:val="104"/>
  </w:num>
  <w:num w:numId="33">
    <w:abstractNumId w:val="51"/>
  </w:num>
  <w:num w:numId="34">
    <w:abstractNumId w:val="52"/>
  </w:num>
  <w:num w:numId="35">
    <w:abstractNumId w:val="82"/>
  </w:num>
  <w:num w:numId="36">
    <w:abstractNumId w:val="73"/>
  </w:num>
  <w:num w:numId="37">
    <w:abstractNumId w:val="94"/>
  </w:num>
  <w:num w:numId="38">
    <w:abstractNumId w:val="79"/>
  </w:num>
  <w:num w:numId="39">
    <w:abstractNumId w:val="97"/>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81"/>
  </w:num>
  <w:num w:numId="50">
    <w:abstractNumId w:val="8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0ED5"/>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203"/>
    <w:rsid w:val="0005083D"/>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BC1"/>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34"/>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41E"/>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6F1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C67"/>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3E2"/>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910"/>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1D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223"/>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2"/>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44E"/>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02C"/>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7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3B87"/>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0B72"/>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553"/>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2C8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5F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3D5"/>
    <w:rsid w:val="003934F1"/>
    <w:rsid w:val="00393506"/>
    <w:rsid w:val="00393867"/>
    <w:rsid w:val="00394568"/>
    <w:rsid w:val="003945E2"/>
    <w:rsid w:val="00394C47"/>
    <w:rsid w:val="00394DEF"/>
    <w:rsid w:val="00395178"/>
    <w:rsid w:val="00395306"/>
    <w:rsid w:val="00395F0F"/>
    <w:rsid w:val="00395FCD"/>
    <w:rsid w:val="00396044"/>
    <w:rsid w:val="00396048"/>
    <w:rsid w:val="0039610D"/>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8F4"/>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6B"/>
    <w:rsid w:val="00404B26"/>
    <w:rsid w:val="00404DD4"/>
    <w:rsid w:val="00405684"/>
    <w:rsid w:val="00405E5E"/>
    <w:rsid w:val="004062E7"/>
    <w:rsid w:val="004065AE"/>
    <w:rsid w:val="00406C1E"/>
    <w:rsid w:val="00406F7D"/>
    <w:rsid w:val="0040775A"/>
    <w:rsid w:val="004077E5"/>
    <w:rsid w:val="004078DA"/>
    <w:rsid w:val="00407B0E"/>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AB9"/>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2B66"/>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4EBE"/>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1F"/>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2477"/>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2BE"/>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0E4D"/>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5E9"/>
    <w:rsid w:val="00630EB5"/>
    <w:rsid w:val="00631036"/>
    <w:rsid w:val="00631454"/>
    <w:rsid w:val="006318B6"/>
    <w:rsid w:val="00631E7E"/>
    <w:rsid w:val="00632236"/>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A88"/>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AB"/>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4E8"/>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F25"/>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50E"/>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894"/>
    <w:rsid w:val="00777A57"/>
    <w:rsid w:val="00777DDA"/>
    <w:rsid w:val="00780266"/>
    <w:rsid w:val="0078075B"/>
    <w:rsid w:val="00780A98"/>
    <w:rsid w:val="00780EC9"/>
    <w:rsid w:val="00781AC3"/>
    <w:rsid w:val="00782042"/>
    <w:rsid w:val="00782552"/>
    <w:rsid w:val="007826BF"/>
    <w:rsid w:val="00782A09"/>
    <w:rsid w:val="007837BC"/>
    <w:rsid w:val="0078391A"/>
    <w:rsid w:val="00785033"/>
    <w:rsid w:val="00785302"/>
    <w:rsid w:val="007854CE"/>
    <w:rsid w:val="00785A36"/>
    <w:rsid w:val="0078604C"/>
    <w:rsid w:val="00786594"/>
    <w:rsid w:val="007866DF"/>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DD8"/>
    <w:rsid w:val="00794ED5"/>
    <w:rsid w:val="00795238"/>
    <w:rsid w:val="00795810"/>
    <w:rsid w:val="00795A97"/>
    <w:rsid w:val="00795B64"/>
    <w:rsid w:val="007969FB"/>
    <w:rsid w:val="00796A5A"/>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A42"/>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030"/>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C65"/>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FA1"/>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14E"/>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B16"/>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557"/>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A55"/>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63"/>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17"/>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81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3FB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0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3B"/>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00"/>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161"/>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6FB"/>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6D7"/>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A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069"/>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284"/>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4E7D"/>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5A8"/>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AB7"/>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B1"/>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EDD"/>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03D"/>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FDF"/>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5D"/>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0C4C"/>
    <w:rsid w:val="00C611DA"/>
    <w:rsid w:val="00C6201F"/>
    <w:rsid w:val="00C62065"/>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80F"/>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1030"/>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04"/>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41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244"/>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9FE"/>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3DF8"/>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9F8"/>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4C1F"/>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A52"/>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BF2"/>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C7"/>
    <w:rsid w:val="00E13D54"/>
    <w:rsid w:val="00E14197"/>
    <w:rsid w:val="00E144D5"/>
    <w:rsid w:val="00E145C9"/>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29F"/>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0F61"/>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17BAF"/>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76"/>
    <w:rsid w:val="00F31E65"/>
    <w:rsid w:val="00F31F6A"/>
    <w:rsid w:val="00F321A3"/>
    <w:rsid w:val="00F32CE4"/>
    <w:rsid w:val="00F32E68"/>
    <w:rsid w:val="00F33A46"/>
    <w:rsid w:val="00F33A73"/>
    <w:rsid w:val="00F33BE8"/>
    <w:rsid w:val="00F340DD"/>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EB2"/>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99D"/>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B54"/>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2F0C"/>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9DC"/>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50"/>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5B1686-0C90-4095-B2D4-88B57EC6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45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4617023">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miodrag.pop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7CC9048-D951-4F4E-A0A2-41B1C4604591}">
  <ds:schemaRefs>
    <ds:schemaRef ds:uri="http://schemas.openxmlformats.org/officeDocument/2006/bibliography"/>
  </ds:schemaRefs>
</ds:datastoreItem>
</file>

<file path=customXml/itemProps100.xml><?xml version="1.0" encoding="utf-8"?>
<ds:datastoreItem xmlns:ds="http://schemas.openxmlformats.org/officeDocument/2006/customXml" ds:itemID="{B204E9EC-8CD1-436F-A1E9-72062ACC70D7}">
  <ds:schemaRefs>
    <ds:schemaRef ds:uri="http://schemas.openxmlformats.org/officeDocument/2006/bibliography"/>
  </ds:schemaRefs>
</ds:datastoreItem>
</file>

<file path=customXml/itemProps101.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102.xml><?xml version="1.0" encoding="utf-8"?>
<ds:datastoreItem xmlns:ds="http://schemas.openxmlformats.org/officeDocument/2006/customXml" ds:itemID="{D757EA69-9F03-4814-83E2-302F82807ED7}">
  <ds:schemaRefs>
    <ds:schemaRef ds:uri="http://schemas.openxmlformats.org/officeDocument/2006/bibliography"/>
  </ds:schemaRefs>
</ds:datastoreItem>
</file>

<file path=customXml/itemProps103.xml><?xml version="1.0" encoding="utf-8"?>
<ds:datastoreItem xmlns:ds="http://schemas.openxmlformats.org/officeDocument/2006/customXml" ds:itemID="{8CD8D582-585B-4519-804B-4CFD32FD14DE}">
  <ds:schemaRefs>
    <ds:schemaRef ds:uri="http://schemas.openxmlformats.org/officeDocument/2006/bibliography"/>
  </ds:schemaRefs>
</ds:datastoreItem>
</file>

<file path=customXml/itemProps104.xml><?xml version="1.0" encoding="utf-8"?>
<ds:datastoreItem xmlns:ds="http://schemas.openxmlformats.org/officeDocument/2006/customXml" ds:itemID="{274F7D45-7FA7-4FC7-9DD6-45A8465A93D4}">
  <ds:schemaRefs>
    <ds:schemaRef ds:uri="http://schemas.openxmlformats.org/officeDocument/2006/bibliography"/>
  </ds:schemaRefs>
</ds:datastoreItem>
</file>

<file path=customXml/itemProps105.xml><?xml version="1.0" encoding="utf-8"?>
<ds:datastoreItem xmlns:ds="http://schemas.openxmlformats.org/officeDocument/2006/customXml" ds:itemID="{A5545559-060F-4BBC-B581-F22489808FE4}">
  <ds:schemaRefs>
    <ds:schemaRef ds:uri="http://schemas.openxmlformats.org/officeDocument/2006/bibliography"/>
  </ds:schemaRefs>
</ds:datastoreItem>
</file>

<file path=customXml/itemProps106.xml><?xml version="1.0" encoding="utf-8"?>
<ds:datastoreItem xmlns:ds="http://schemas.openxmlformats.org/officeDocument/2006/customXml" ds:itemID="{C7E30BB6-C263-4222-8751-7F4A458B1A1A}">
  <ds:schemaRefs>
    <ds:schemaRef ds:uri="http://schemas.openxmlformats.org/officeDocument/2006/bibliography"/>
  </ds:schemaRefs>
</ds:datastoreItem>
</file>

<file path=customXml/itemProps107.xml><?xml version="1.0" encoding="utf-8"?>
<ds:datastoreItem xmlns:ds="http://schemas.openxmlformats.org/officeDocument/2006/customXml" ds:itemID="{1A2B8613-AEAF-4F6F-A101-E22778164034}">
  <ds:schemaRefs>
    <ds:schemaRef ds:uri="http://schemas.openxmlformats.org/officeDocument/2006/bibliography"/>
  </ds:schemaRefs>
</ds:datastoreItem>
</file>

<file path=customXml/itemProps108.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109.xml><?xml version="1.0" encoding="utf-8"?>
<ds:datastoreItem xmlns:ds="http://schemas.openxmlformats.org/officeDocument/2006/customXml" ds:itemID="{4F90F02A-4CDE-439D-9AA7-CBA4A3BDDD37}">
  <ds:schemaRefs>
    <ds:schemaRef ds:uri="http://schemas.openxmlformats.org/officeDocument/2006/bibliography"/>
  </ds:schemaRefs>
</ds:datastoreItem>
</file>

<file path=customXml/itemProps11.xml><?xml version="1.0" encoding="utf-8"?>
<ds:datastoreItem xmlns:ds="http://schemas.openxmlformats.org/officeDocument/2006/customXml" ds:itemID="{648FE0B8-082A-40BF-89DD-B7B8B6F0554C}">
  <ds:schemaRefs>
    <ds:schemaRef ds:uri="http://schemas.openxmlformats.org/officeDocument/2006/bibliography"/>
  </ds:schemaRefs>
</ds:datastoreItem>
</file>

<file path=customXml/itemProps110.xml><?xml version="1.0" encoding="utf-8"?>
<ds:datastoreItem xmlns:ds="http://schemas.openxmlformats.org/officeDocument/2006/customXml" ds:itemID="{E25011DC-7175-4235-BD93-DFA0639A3DF7}">
  <ds:schemaRefs>
    <ds:schemaRef ds:uri="http://schemas.openxmlformats.org/officeDocument/2006/bibliography"/>
  </ds:schemaRefs>
</ds:datastoreItem>
</file>

<file path=customXml/itemProps111.xml><?xml version="1.0" encoding="utf-8"?>
<ds:datastoreItem xmlns:ds="http://schemas.openxmlformats.org/officeDocument/2006/customXml" ds:itemID="{C20F59F7-9396-4E19-98CF-9D5E1E5B3CBE}">
  <ds:schemaRefs>
    <ds:schemaRef ds:uri="http://schemas.openxmlformats.org/officeDocument/2006/bibliography"/>
  </ds:schemaRefs>
</ds:datastoreItem>
</file>

<file path=customXml/itemProps112.xml><?xml version="1.0" encoding="utf-8"?>
<ds:datastoreItem xmlns:ds="http://schemas.openxmlformats.org/officeDocument/2006/customXml" ds:itemID="{053FC224-4FA1-4786-99BE-2621835EFDEF}">
  <ds:schemaRefs>
    <ds:schemaRef ds:uri="http://schemas.openxmlformats.org/officeDocument/2006/bibliography"/>
  </ds:schemaRefs>
</ds:datastoreItem>
</file>

<file path=customXml/itemProps113.xml><?xml version="1.0" encoding="utf-8"?>
<ds:datastoreItem xmlns:ds="http://schemas.openxmlformats.org/officeDocument/2006/customXml" ds:itemID="{6EA0DE80-A692-4908-981B-0BDFD73FC33D}">
  <ds:schemaRefs>
    <ds:schemaRef ds:uri="http://schemas.openxmlformats.org/officeDocument/2006/bibliography"/>
  </ds:schemaRefs>
</ds:datastoreItem>
</file>

<file path=customXml/itemProps114.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15.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116.xml><?xml version="1.0" encoding="utf-8"?>
<ds:datastoreItem xmlns:ds="http://schemas.openxmlformats.org/officeDocument/2006/customXml" ds:itemID="{56A61C17-51A7-4EED-A927-071A1283133B}">
  <ds:schemaRefs>
    <ds:schemaRef ds:uri="http://schemas.openxmlformats.org/officeDocument/2006/bibliography"/>
  </ds:schemaRefs>
</ds:datastoreItem>
</file>

<file path=customXml/itemProps117.xml><?xml version="1.0" encoding="utf-8"?>
<ds:datastoreItem xmlns:ds="http://schemas.openxmlformats.org/officeDocument/2006/customXml" ds:itemID="{841FDE6D-2393-4ADF-B328-2F76FE831129}">
  <ds:schemaRefs>
    <ds:schemaRef ds:uri="http://schemas.openxmlformats.org/officeDocument/2006/bibliography"/>
  </ds:schemaRefs>
</ds:datastoreItem>
</file>

<file path=customXml/itemProps118.xml><?xml version="1.0" encoding="utf-8"?>
<ds:datastoreItem xmlns:ds="http://schemas.openxmlformats.org/officeDocument/2006/customXml" ds:itemID="{B49E6706-D25B-4B86-B2B6-117023E05343}">
  <ds:schemaRefs>
    <ds:schemaRef ds:uri="http://schemas.openxmlformats.org/officeDocument/2006/bibliography"/>
  </ds:schemaRefs>
</ds:datastoreItem>
</file>

<file path=customXml/itemProps119.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12.xml><?xml version="1.0" encoding="utf-8"?>
<ds:datastoreItem xmlns:ds="http://schemas.openxmlformats.org/officeDocument/2006/customXml" ds:itemID="{4D02D144-E7A1-45DA-AD67-F83D6F60289C}">
  <ds:schemaRefs>
    <ds:schemaRef ds:uri="http://schemas.openxmlformats.org/officeDocument/2006/bibliography"/>
  </ds:schemaRefs>
</ds:datastoreItem>
</file>

<file path=customXml/itemProps120.xml><?xml version="1.0" encoding="utf-8"?>
<ds:datastoreItem xmlns:ds="http://schemas.openxmlformats.org/officeDocument/2006/customXml" ds:itemID="{68979BD2-4C3F-4BE6-B07A-F83A6F630F59}">
  <ds:schemaRefs>
    <ds:schemaRef ds:uri="http://schemas.openxmlformats.org/officeDocument/2006/bibliography"/>
  </ds:schemaRefs>
</ds:datastoreItem>
</file>

<file path=customXml/itemProps121.xml><?xml version="1.0" encoding="utf-8"?>
<ds:datastoreItem xmlns:ds="http://schemas.openxmlformats.org/officeDocument/2006/customXml" ds:itemID="{68DE2A6F-FE54-4662-818D-0B56684D06D9}">
  <ds:schemaRefs>
    <ds:schemaRef ds:uri="http://schemas.openxmlformats.org/officeDocument/2006/bibliography"/>
  </ds:schemaRefs>
</ds:datastoreItem>
</file>

<file path=customXml/itemProps122.xml><?xml version="1.0" encoding="utf-8"?>
<ds:datastoreItem xmlns:ds="http://schemas.openxmlformats.org/officeDocument/2006/customXml" ds:itemID="{EB63C272-D1EF-4B86-A8D9-A628A1DA1610}">
  <ds:schemaRefs>
    <ds:schemaRef ds:uri="http://schemas.openxmlformats.org/officeDocument/2006/bibliography"/>
  </ds:schemaRefs>
</ds:datastoreItem>
</file>

<file path=customXml/itemProps123.xml><?xml version="1.0" encoding="utf-8"?>
<ds:datastoreItem xmlns:ds="http://schemas.openxmlformats.org/officeDocument/2006/customXml" ds:itemID="{3E33E30B-125B-4E71-8936-D31011862638}">
  <ds:schemaRefs>
    <ds:schemaRef ds:uri="http://schemas.openxmlformats.org/officeDocument/2006/bibliography"/>
  </ds:schemaRefs>
</ds:datastoreItem>
</file>

<file path=customXml/itemProps124.xml><?xml version="1.0" encoding="utf-8"?>
<ds:datastoreItem xmlns:ds="http://schemas.openxmlformats.org/officeDocument/2006/customXml" ds:itemID="{1B257315-DD73-4156-8748-23F3DF4F6597}">
  <ds:schemaRefs>
    <ds:schemaRef ds:uri="http://schemas.openxmlformats.org/officeDocument/2006/bibliography"/>
  </ds:schemaRefs>
</ds:datastoreItem>
</file>

<file path=customXml/itemProps125.xml><?xml version="1.0" encoding="utf-8"?>
<ds:datastoreItem xmlns:ds="http://schemas.openxmlformats.org/officeDocument/2006/customXml" ds:itemID="{E9CE8520-B973-4066-B318-0EA7B01F84AD}">
  <ds:schemaRefs>
    <ds:schemaRef ds:uri="http://schemas.openxmlformats.org/officeDocument/2006/bibliography"/>
  </ds:schemaRefs>
</ds:datastoreItem>
</file>

<file path=customXml/itemProps126.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127.xml><?xml version="1.0" encoding="utf-8"?>
<ds:datastoreItem xmlns:ds="http://schemas.openxmlformats.org/officeDocument/2006/customXml" ds:itemID="{2087A97D-C849-4A4D-867F-705B9F0963F2}">
  <ds:schemaRefs>
    <ds:schemaRef ds:uri="http://schemas.openxmlformats.org/officeDocument/2006/bibliography"/>
  </ds:schemaRefs>
</ds:datastoreItem>
</file>

<file path=customXml/itemProps128.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129.xml><?xml version="1.0" encoding="utf-8"?>
<ds:datastoreItem xmlns:ds="http://schemas.openxmlformats.org/officeDocument/2006/customXml" ds:itemID="{A6457EA0-C90A-4324-B220-39906496A20F}">
  <ds:schemaRefs>
    <ds:schemaRef ds:uri="http://schemas.openxmlformats.org/officeDocument/2006/bibliography"/>
  </ds:schemaRefs>
</ds:datastoreItem>
</file>

<file path=customXml/itemProps13.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130.xml><?xml version="1.0" encoding="utf-8"?>
<ds:datastoreItem xmlns:ds="http://schemas.openxmlformats.org/officeDocument/2006/customXml" ds:itemID="{9016DE3C-B178-4191-8565-85F8AF1254D9}">
  <ds:schemaRefs>
    <ds:schemaRef ds:uri="http://schemas.openxmlformats.org/officeDocument/2006/bibliography"/>
  </ds:schemaRefs>
</ds:datastoreItem>
</file>

<file path=customXml/itemProps131.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132.xml><?xml version="1.0" encoding="utf-8"?>
<ds:datastoreItem xmlns:ds="http://schemas.openxmlformats.org/officeDocument/2006/customXml" ds:itemID="{10B298E6-A9EB-4E58-93AC-CE56EFBFC1FB}">
  <ds:schemaRefs>
    <ds:schemaRef ds:uri="http://schemas.openxmlformats.org/officeDocument/2006/bibliography"/>
  </ds:schemaRefs>
</ds:datastoreItem>
</file>

<file path=customXml/itemProps133.xml><?xml version="1.0" encoding="utf-8"?>
<ds:datastoreItem xmlns:ds="http://schemas.openxmlformats.org/officeDocument/2006/customXml" ds:itemID="{A84B1E91-84F0-401C-8726-30C030C2E34E}">
  <ds:schemaRefs>
    <ds:schemaRef ds:uri="http://schemas.openxmlformats.org/officeDocument/2006/bibliography"/>
  </ds:schemaRefs>
</ds:datastoreItem>
</file>

<file path=customXml/itemProps134.xml><?xml version="1.0" encoding="utf-8"?>
<ds:datastoreItem xmlns:ds="http://schemas.openxmlformats.org/officeDocument/2006/customXml" ds:itemID="{8C832FE5-B5CB-406B-9759-CBA428ADC5E6}">
  <ds:schemaRefs>
    <ds:schemaRef ds:uri="http://schemas.openxmlformats.org/officeDocument/2006/bibliography"/>
  </ds:schemaRefs>
</ds:datastoreItem>
</file>

<file path=customXml/itemProps135.xml><?xml version="1.0" encoding="utf-8"?>
<ds:datastoreItem xmlns:ds="http://schemas.openxmlformats.org/officeDocument/2006/customXml" ds:itemID="{290141BE-9238-4338-931A-DD25407EE30F}">
  <ds:schemaRefs>
    <ds:schemaRef ds:uri="http://schemas.openxmlformats.org/officeDocument/2006/bibliography"/>
  </ds:schemaRefs>
</ds:datastoreItem>
</file>

<file path=customXml/itemProps136.xml><?xml version="1.0" encoding="utf-8"?>
<ds:datastoreItem xmlns:ds="http://schemas.openxmlformats.org/officeDocument/2006/customXml" ds:itemID="{7B6BC2AD-840B-4D47-B5A9-EBF25399DAED}">
  <ds:schemaRefs>
    <ds:schemaRef ds:uri="http://schemas.openxmlformats.org/officeDocument/2006/bibliography"/>
  </ds:schemaRefs>
</ds:datastoreItem>
</file>

<file path=customXml/itemProps137.xml><?xml version="1.0" encoding="utf-8"?>
<ds:datastoreItem xmlns:ds="http://schemas.openxmlformats.org/officeDocument/2006/customXml" ds:itemID="{CF1A2526-AEC2-4DF3-B845-FC71A1927B67}">
  <ds:schemaRefs>
    <ds:schemaRef ds:uri="http://schemas.openxmlformats.org/officeDocument/2006/bibliography"/>
  </ds:schemaRefs>
</ds:datastoreItem>
</file>

<file path=customXml/itemProps138.xml><?xml version="1.0" encoding="utf-8"?>
<ds:datastoreItem xmlns:ds="http://schemas.openxmlformats.org/officeDocument/2006/customXml" ds:itemID="{B29E8F6F-518B-497F-908D-097631AA7B1C}">
  <ds:schemaRefs>
    <ds:schemaRef ds:uri="http://schemas.openxmlformats.org/officeDocument/2006/bibliography"/>
  </ds:schemaRefs>
</ds:datastoreItem>
</file>

<file path=customXml/itemProps139.xml><?xml version="1.0" encoding="utf-8"?>
<ds:datastoreItem xmlns:ds="http://schemas.openxmlformats.org/officeDocument/2006/customXml" ds:itemID="{504C845D-37DE-4548-ABB6-F7F6965499D0}">
  <ds:schemaRefs>
    <ds:schemaRef ds:uri="http://schemas.openxmlformats.org/officeDocument/2006/bibliography"/>
  </ds:schemaRefs>
</ds:datastoreItem>
</file>

<file path=customXml/itemProps14.xml><?xml version="1.0" encoding="utf-8"?>
<ds:datastoreItem xmlns:ds="http://schemas.openxmlformats.org/officeDocument/2006/customXml" ds:itemID="{20F7C640-E464-4143-B5F7-04BB571080EC}">
  <ds:schemaRefs>
    <ds:schemaRef ds:uri="http://schemas.openxmlformats.org/officeDocument/2006/bibliography"/>
  </ds:schemaRefs>
</ds:datastoreItem>
</file>

<file path=customXml/itemProps140.xml><?xml version="1.0" encoding="utf-8"?>
<ds:datastoreItem xmlns:ds="http://schemas.openxmlformats.org/officeDocument/2006/customXml" ds:itemID="{914CF108-8F2D-431B-8894-5D81F2CAE065}">
  <ds:schemaRefs>
    <ds:schemaRef ds:uri="http://schemas.openxmlformats.org/officeDocument/2006/bibliography"/>
  </ds:schemaRefs>
</ds:datastoreItem>
</file>

<file path=customXml/itemProps141.xml><?xml version="1.0" encoding="utf-8"?>
<ds:datastoreItem xmlns:ds="http://schemas.openxmlformats.org/officeDocument/2006/customXml" ds:itemID="{65119AEA-0DE1-49B0-A4D4-BF6245A630C4}">
  <ds:schemaRefs>
    <ds:schemaRef ds:uri="http://schemas.openxmlformats.org/officeDocument/2006/bibliography"/>
  </ds:schemaRefs>
</ds:datastoreItem>
</file>

<file path=customXml/itemProps142.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143.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144.xml><?xml version="1.0" encoding="utf-8"?>
<ds:datastoreItem xmlns:ds="http://schemas.openxmlformats.org/officeDocument/2006/customXml" ds:itemID="{52BB81F2-DCCC-4ED8-AB3D-1089D2B84A83}">
  <ds:schemaRefs>
    <ds:schemaRef ds:uri="http://schemas.openxmlformats.org/officeDocument/2006/bibliography"/>
  </ds:schemaRefs>
</ds:datastoreItem>
</file>

<file path=customXml/itemProps145.xml><?xml version="1.0" encoding="utf-8"?>
<ds:datastoreItem xmlns:ds="http://schemas.openxmlformats.org/officeDocument/2006/customXml" ds:itemID="{84C4D002-FE86-4AE6-BCF1-19864BB9476F}">
  <ds:schemaRefs>
    <ds:schemaRef ds:uri="http://schemas.openxmlformats.org/officeDocument/2006/bibliography"/>
  </ds:schemaRefs>
</ds:datastoreItem>
</file>

<file path=customXml/itemProps146.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147.xml><?xml version="1.0" encoding="utf-8"?>
<ds:datastoreItem xmlns:ds="http://schemas.openxmlformats.org/officeDocument/2006/customXml" ds:itemID="{2D9F689C-2D56-4F77-A626-B8B32133D6CB}">
  <ds:schemaRefs>
    <ds:schemaRef ds:uri="http://schemas.openxmlformats.org/officeDocument/2006/bibliography"/>
  </ds:schemaRefs>
</ds:datastoreItem>
</file>

<file path=customXml/itemProps148.xml><?xml version="1.0" encoding="utf-8"?>
<ds:datastoreItem xmlns:ds="http://schemas.openxmlformats.org/officeDocument/2006/customXml" ds:itemID="{CEC967EA-49DB-4FA6-8CDF-060143848142}">
  <ds:schemaRefs>
    <ds:schemaRef ds:uri="http://schemas.openxmlformats.org/officeDocument/2006/bibliography"/>
  </ds:schemaRefs>
</ds:datastoreItem>
</file>

<file path=customXml/itemProps149.xml><?xml version="1.0" encoding="utf-8"?>
<ds:datastoreItem xmlns:ds="http://schemas.openxmlformats.org/officeDocument/2006/customXml" ds:itemID="{353DDD1F-1F9E-446A-8613-3D64E88EDA6A}">
  <ds:schemaRefs>
    <ds:schemaRef ds:uri="http://schemas.openxmlformats.org/officeDocument/2006/bibliography"/>
  </ds:schemaRefs>
</ds:datastoreItem>
</file>

<file path=customXml/itemProps15.xml><?xml version="1.0" encoding="utf-8"?>
<ds:datastoreItem xmlns:ds="http://schemas.openxmlformats.org/officeDocument/2006/customXml" ds:itemID="{863CACB1-5326-424B-BEB6-A78666EAD238}">
  <ds:schemaRefs>
    <ds:schemaRef ds:uri="http://schemas.openxmlformats.org/officeDocument/2006/bibliography"/>
  </ds:schemaRefs>
</ds:datastoreItem>
</file>

<file path=customXml/itemProps150.xml><?xml version="1.0" encoding="utf-8"?>
<ds:datastoreItem xmlns:ds="http://schemas.openxmlformats.org/officeDocument/2006/customXml" ds:itemID="{3D8E2420-7343-420E-B470-0B673A6FBCA7}">
  <ds:schemaRefs>
    <ds:schemaRef ds:uri="http://schemas.openxmlformats.org/officeDocument/2006/bibliography"/>
  </ds:schemaRefs>
</ds:datastoreItem>
</file>

<file path=customXml/itemProps151.xml><?xml version="1.0" encoding="utf-8"?>
<ds:datastoreItem xmlns:ds="http://schemas.openxmlformats.org/officeDocument/2006/customXml" ds:itemID="{B0DD2BCA-7308-4363-B0D5-E9A438159067}">
  <ds:schemaRefs>
    <ds:schemaRef ds:uri="http://schemas.openxmlformats.org/officeDocument/2006/bibliography"/>
  </ds:schemaRefs>
</ds:datastoreItem>
</file>

<file path=customXml/itemProps152.xml><?xml version="1.0" encoding="utf-8"?>
<ds:datastoreItem xmlns:ds="http://schemas.openxmlformats.org/officeDocument/2006/customXml" ds:itemID="{9BEA3F46-175A-4F4D-8B26-936798960319}">
  <ds:schemaRefs>
    <ds:schemaRef ds:uri="http://schemas.openxmlformats.org/officeDocument/2006/bibliography"/>
  </ds:schemaRefs>
</ds:datastoreItem>
</file>

<file path=customXml/itemProps153.xml><?xml version="1.0" encoding="utf-8"?>
<ds:datastoreItem xmlns:ds="http://schemas.openxmlformats.org/officeDocument/2006/customXml" ds:itemID="{E53F5671-B2E2-4203-A4E5-198F140D74A6}">
  <ds:schemaRefs>
    <ds:schemaRef ds:uri="http://schemas.openxmlformats.org/officeDocument/2006/bibliography"/>
  </ds:schemaRefs>
</ds:datastoreItem>
</file>

<file path=customXml/itemProps154.xml><?xml version="1.0" encoding="utf-8"?>
<ds:datastoreItem xmlns:ds="http://schemas.openxmlformats.org/officeDocument/2006/customXml" ds:itemID="{02A9FAAA-6D02-41F1-9E78-9F89838C095F}">
  <ds:schemaRefs>
    <ds:schemaRef ds:uri="http://schemas.openxmlformats.org/officeDocument/2006/bibliography"/>
  </ds:schemaRefs>
</ds:datastoreItem>
</file>

<file path=customXml/itemProps155.xml><?xml version="1.0" encoding="utf-8"?>
<ds:datastoreItem xmlns:ds="http://schemas.openxmlformats.org/officeDocument/2006/customXml" ds:itemID="{7A72F121-5371-4C7E-B035-9BCA95D673BC}">
  <ds:schemaRefs>
    <ds:schemaRef ds:uri="http://schemas.openxmlformats.org/officeDocument/2006/bibliography"/>
  </ds:schemaRefs>
</ds:datastoreItem>
</file>

<file path=customXml/itemProps156.xml><?xml version="1.0" encoding="utf-8"?>
<ds:datastoreItem xmlns:ds="http://schemas.openxmlformats.org/officeDocument/2006/customXml" ds:itemID="{25674BF1-4904-4DC3-8985-8F970DBC2A46}">
  <ds:schemaRefs>
    <ds:schemaRef ds:uri="http://schemas.openxmlformats.org/officeDocument/2006/bibliography"/>
  </ds:schemaRefs>
</ds:datastoreItem>
</file>

<file path=customXml/itemProps157.xml><?xml version="1.0" encoding="utf-8"?>
<ds:datastoreItem xmlns:ds="http://schemas.openxmlformats.org/officeDocument/2006/customXml" ds:itemID="{8162687A-4540-4963-98C8-D72F123CB740}">
  <ds:schemaRefs>
    <ds:schemaRef ds:uri="http://schemas.openxmlformats.org/officeDocument/2006/bibliography"/>
  </ds:schemaRefs>
</ds:datastoreItem>
</file>

<file path=customXml/itemProps16.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7.xml><?xml version="1.0" encoding="utf-8"?>
<ds:datastoreItem xmlns:ds="http://schemas.openxmlformats.org/officeDocument/2006/customXml" ds:itemID="{64E14097-27AE-4070-BD2B-9DA132FFA3EB}">
  <ds:schemaRefs>
    <ds:schemaRef ds:uri="http://schemas.openxmlformats.org/officeDocument/2006/bibliography"/>
  </ds:schemaRefs>
</ds:datastoreItem>
</file>

<file path=customXml/itemProps18.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19.xml><?xml version="1.0" encoding="utf-8"?>
<ds:datastoreItem xmlns:ds="http://schemas.openxmlformats.org/officeDocument/2006/customXml" ds:itemID="{91BCD216-A20B-4945-8492-51A893156B07}">
  <ds:schemaRefs>
    <ds:schemaRef ds:uri="http://schemas.openxmlformats.org/officeDocument/2006/bibliography"/>
  </ds:schemaRefs>
</ds:datastoreItem>
</file>

<file path=customXml/itemProps2.xml><?xml version="1.0" encoding="utf-8"?>
<ds:datastoreItem xmlns:ds="http://schemas.openxmlformats.org/officeDocument/2006/customXml" ds:itemID="{6EEEEA57-D8E8-4250-9B36-D6F55A139D64}">
  <ds:schemaRefs>
    <ds:schemaRef ds:uri="http://schemas.openxmlformats.org/officeDocument/2006/bibliography"/>
  </ds:schemaRefs>
</ds:datastoreItem>
</file>

<file path=customXml/itemProps20.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21.xml><?xml version="1.0" encoding="utf-8"?>
<ds:datastoreItem xmlns:ds="http://schemas.openxmlformats.org/officeDocument/2006/customXml" ds:itemID="{0C79D3DF-9609-49A2-91A1-74BC706BF051}">
  <ds:schemaRefs>
    <ds:schemaRef ds:uri="http://schemas.openxmlformats.org/officeDocument/2006/bibliography"/>
  </ds:schemaRefs>
</ds:datastoreItem>
</file>

<file path=customXml/itemProps22.xml><?xml version="1.0" encoding="utf-8"?>
<ds:datastoreItem xmlns:ds="http://schemas.openxmlformats.org/officeDocument/2006/customXml" ds:itemID="{8BF169F1-CA16-4289-8BFA-4F04976BE0E5}">
  <ds:schemaRefs>
    <ds:schemaRef ds:uri="http://schemas.openxmlformats.org/officeDocument/2006/bibliography"/>
  </ds:schemaRefs>
</ds:datastoreItem>
</file>

<file path=customXml/itemProps23.xml><?xml version="1.0" encoding="utf-8"?>
<ds:datastoreItem xmlns:ds="http://schemas.openxmlformats.org/officeDocument/2006/customXml" ds:itemID="{A676C3FC-A23F-4AE5-9039-86BB2ECB6545}">
  <ds:schemaRefs>
    <ds:schemaRef ds:uri="http://schemas.openxmlformats.org/officeDocument/2006/bibliography"/>
  </ds:schemaRefs>
</ds:datastoreItem>
</file>

<file path=customXml/itemProps24.xml><?xml version="1.0" encoding="utf-8"?>
<ds:datastoreItem xmlns:ds="http://schemas.openxmlformats.org/officeDocument/2006/customXml" ds:itemID="{1EF25494-CEBB-4714-92BD-7CACBF2ADDCF}">
  <ds:schemaRefs>
    <ds:schemaRef ds:uri="http://schemas.openxmlformats.org/officeDocument/2006/bibliography"/>
  </ds:schemaRefs>
</ds:datastoreItem>
</file>

<file path=customXml/itemProps25.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26.xml><?xml version="1.0" encoding="utf-8"?>
<ds:datastoreItem xmlns:ds="http://schemas.openxmlformats.org/officeDocument/2006/customXml" ds:itemID="{430BDC94-2B4F-48E8-BAC6-9DF4B8E0A9A0}">
  <ds:schemaRefs>
    <ds:schemaRef ds:uri="http://schemas.openxmlformats.org/officeDocument/2006/bibliography"/>
  </ds:schemaRefs>
</ds:datastoreItem>
</file>

<file path=customXml/itemProps27.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28.xml><?xml version="1.0" encoding="utf-8"?>
<ds:datastoreItem xmlns:ds="http://schemas.openxmlformats.org/officeDocument/2006/customXml" ds:itemID="{CB67B850-CAA1-4E2A-80A1-0B4DD6A7E950}">
  <ds:schemaRefs>
    <ds:schemaRef ds:uri="http://schemas.openxmlformats.org/officeDocument/2006/bibliography"/>
  </ds:schemaRefs>
</ds:datastoreItem>
</file>

<file path=customXml/itemProps29.xml><?xml version="1.0" encoding="utf-8"?>
<ds:datastoreItem xmlns:ds="http://schemas.openxmlformats.org/officeDocument/2006/customXml" ds:itemID="{D962CE15-D02A-4FAE-B673-A1505ABD9959}">
  <ds:schemaRefs>
    <ds:schemaRef ds:uri="http://schemas.openxmlformats.org/officeDocument/2006/bibliography"/>
  </ds:schemaRefs>
</ds:datastoreItem>
</file>

<file path=customXml/itemProps3.xml><?xml version="1.0" encoding="utf-8"?>
<ds:datastoreItem xmlns:ds="http://schemas.openxmlformats.org/officeDocument/2006/customXml" ds:itemID="{2398009B-D1BC-4E8D-8585-0B160C6530C2}">
  <ds:schemaRefs>
    <ds:schemaRef ds:uri="http://schemas.openxmlformats.org/officeDocument/2006/bibliography"/>
  </ds:schemaRefs>
</ds:datastoreItem>
</file>

<file path=customXml/itemProps30.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31.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32.xml><?xml version="1.0" encoding="utf-8"?>
<ds:datastoreItem xmlns:ds="http://schemas.openxmlformats.org/officeDocument/2006/customXml" ds:itemID="{4C339DC9-4A05-4392-A416-A178879904EF}">
  <ds:schemaRefs>
    <ds:schemaRef ds:uri="http://schemas.openxmlformats.org/officeDocument/2006/bibliography"/>
  </ds:schemaRefs>
</ds:datastoreItem>
</file>

<file path=customXml/itemProps33.xml><?xml version="1.0" encoding="utf-8"?>
<ds:datastoreItem xmlns:ds="http://schemas.openxmlformats.org/officeDocument/2006/customXml" ds:itemID="{50EB2B30-8145-4592-9C31-FE2BA7BBF147}">
  <ds:schemaRefs>
    <ds:schemaRef ds:uri="http://schemas.openxmlformats.org/officeDocument/2006/bibliography"/>
  </ds:schemaRefs>
</ds:datastoreItem>
</file>

<file path=customXml/itemProps34.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35.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36.xml><?xml version="1.0" encoding="utf-8"?>
<ds:datastoreItem xmlns:ds="http://schemas.openxmlformats.org/officeDocument/2006/customXml" ds:itemID="{1E26ED8D-CA50-4B76-95D7-29BC66ED7E8B}">
  <ds:schemaRefs>
    <ds:schemaRef ds:uri="http://schemas.openxmlformats.org/officeDocument/2006/bibliography"/>
  </ds:schemaRefs>
</ds:datastoreItem>
</file>

<file path=customXml/itemProps37.xml><?xml version="1.0" encoding="utf-8"?>
<ds:datastoreItem xmlns:ds="http://schemas.openxmlformats.org/officeDocument/2006/customXml" ds:itemID="{AFE742F7-AC24-4DCB-8CE0-DE1D282CEF7E}">
  <ds:schemaRefs>
    <ds:schemaRef ds:uri="http://schemas.openxmlformats.org/officeDocument/2006/bibliography"/>
  </ds:schemaRefs>
</ds:datastoreItem>
</file>

<file path=customXml/itemProps3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39.xml><?xml version="1.0" encoding="utf-8"?>
<ds:datastoreItem xmlns:ds="http://schemas.openxmlformats.org/officeDocument/2006/customXml" ds:itemID="{DF9A110A-140F-4D18-BB7F-AFD67AEE32B2}">
  <ds:schemaRefs>
    <ds:schemaRef ds:uri="http://schemas.openxmlformats.org/officeDocument/2006/bibliography"/>
  </ds:schemaRefs>
</ds:datastoreItem>
</file>

<file path=customXml/itemProps4.xml><?xml version="1.0" encoding="utf-8"?>
<ds:datastoreItem xmlns:ds="http://schemas.openxmlformats.org/officeDocument/2006/customXml" ds:itemID="{9FCCFDFA-3E2F-45AB-9F14-B895527F0502}">
  <ds:schemaRefs>
    <ds:schemaRef ds:uri="http://schemas.openxmlformats.org/officeDocument/2006/bibliography"/>
  </ds:schemaRefs>
</ds:datastoreItem>
</file>

<file path=customXml/itemProps40.xml><?xml version="1.0" encoding="utf-8"?>
<ds:datastoreItem xmlns:ds="http://schemas.openxmlformats.org/officeDocument/2006/customXml" ds:itemID="{E4F4F377-E162-4095-BB8D-035ED866A501}">
  <ds:schemaRefs>
    <ds:schemaRef ds:uri="http://schemas.openxmlformats.org/officeDocument/2006/bibliography"/>
  </ds:schemaRefs>
</ds:datastoreItem>
</file>

<file path=customXml/itemProps41.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42.xml><?xml version="1.0" encoding="utf-8"?>
<ds:datastoreItem xmlns:ds="http://schemas.openxmlformats.org/officeDocument/2006/customXml" ds:itemID="{61A3C34F-3191-44B9-87E3-F639F4D0AB1E}">
  <ds:schemaRefs>
    <ds:schemaRef ds:uri="http://schemas.openxmlformats.org/officeDocument/2006/bibliography"/>
  </ds:schemaRefs>
</ds:datastoreItem>
</file>

<file path=customXml/itemProps43.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44.xml><?xml version="1.0" encoding="utf-8"?>
<ds:datastoreItem xmlns:ds="http://schemas.openxmlformats.org/officeDocument/2006/customXml" ds:itemID="{B4F21292-CE5D-49F8-9156-63B512585FF7}">
  <ds:schemaRefs>
    <ds:schemaRef ds:uri="http://schemas.openxmlformats.org/officeDocument/2006/bibliography"/>
  </ds:schemaRefs>
</ds:datastoreItem>
</file>

<file path=customXml/itemProps45.xml><?xml version="1.0" encoding="utf-8"?>
<ds:datastoreItem xmlns:ds="http://schemas.openxmlformats.org/officeDocument/2006/customXml" ds:itemID="{96EA9B3B-119A-465A-8EB1-7B967D02EE03}">
  <ds:schemaRefs>
    <ds:schemaRef ds:uri="http://schemas.openxmlformats.org/officeDocument/2006/bibliography"/>
  </ds:schemaRefs>
</ds:datastoreItem>
</file>

<file path=customXml/itemProps46.xml><?xml version="1.0" encoding="utf-8"?>
<ds:datastoreItem xmlns:ds="http://schemas.openxmlformats.org/officeDocument/2006/customXml" ds:itemID="{08C2DBE3-1B21-4CE1-A252-56DF9A5F9789}">
  <ds:schemaRefs>
    <ds:schemaRef ds:uri="http://schemas.openxmlformats.org/officeDocument/2006/bibliography"/>
  </ds:schemaRefs>
</ds:datastoreItem>
</file>

<file path=customXml/itemProps47.xml><?xml version="1.0" encoding="utf-8"?>
<ds:datastoreItem xmlns:ds="http://schemas.openxmlformats.org/officeDocument/2006/customXml" ds:itemID="{C412610E-244E-47AD-A13F-1F47F22F4BAA}">
  <ds:schemaRefs>
    <ds:schemaRef ds:uri="http://schemas.openxmlformats.org/officeDocument/2006/bibliography"/>
  </ds:schemaRefs>
</ds:datastoreItem>
</file>

<file path=customXml/itemProps48.xml><?xml version="1.0" encoding="utf-8"?>
<ds:datastoreItem xmlns:ds="http://schemas.openxmlformats.org/officeDocument/2006/customXml" ds:itemID="{46E2B3DF-056B-42EA-883C-14D235C206A9}">
  <ds:schemaRefs>
    <ds:schemaRef ds:uri="http://schemas.openxmlformats.org/officeDocument/2006/bibliography"/>
  </ds:schemaRefs>
</ds:datastoreItem>
</file>

<file path=customXml/itemProps49.xml><?xml version="1.0" encoding="utf-8"?>
<ds:datastoreItem xmlns:ds="http://schemas.openxmlformats.org/officeDocument/2006/customXml" ds:itemID="{7C72C4D6-036A-44E0-84EB-F122FC380F86}">
  <ds:schemaRefs>
    <ds:schemaRef ds:uri="http://schemas.openxmlformats.org/officeDocument/2006/bibliography"/>
  </ds:schemaRefs>
</ds:datastoreItem>
</file>

<file path=customXml/itemProps5.xml><?xml version="1.0" encoding="utf-8"?>
<ds:datastoreItem xmlns:ds="http://schemas.openxmlformats.org/officeDocument/2006/customXml" ds:itemID="{63BC5947-35FD-40B3-8A3D-2A403FB7E45C}">
  <ds:schemaRefs>
    <ds:schemaRef ds:uri="http://schemas.openxmlformats.org/officeDocument/2006/bibliography"/>
  </ds:schemaRefs>
</ds:datastoreItem>
</file>

<file path=customXml/itemProps50.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51.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52.xml><?xml version="1.0" encoding="utf-8"?>
<ds:datastoreItem xmlns:ds="http://schemas.openxmlformats.org/officeDocument/2006/customXml" ds:itemID="{7810310F-CCDD-4A6E-9B68-8FE6573D282A}">
  <ds:schemaRefs>
    <ds:schemaRef ds:uri="http://schemas.openxmlformats.org/officeDocument/2006/bibliography"/>
  </ds:schemaRefs>
</ds:datastoreItem>
</file>

<file path=customXml/itemProps53.xml><?xml version="1.0" encoding="utf-8"?>
<ds:datastoreItem xmlns:ds="http://schemas.openxmlformats.org/officeDocument/2006/customXml" ds:itemID="{FFB8166C-2662-4443-8CB6-21437C6F73A6}">
  <ds:schemaRefs>
    <ds:schemaRef ds:uri="http://schemas.openxmlformats.org/officeDocument/2006/bibliography"/>
  </ds:schemaRefs>
</ds:datastoreItem>
</file>

<file path=customXml/itemProps54.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55.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56.xml><?xml version="1.0" encoding="utf-8"?>
<ds:datastoreItem xmlns:ds="http://schemas.openxmlformats.org/officeDocument/2006/customXml" ds:itemID="{768E3608-165B-44C6-A97A-44E099D89058}">
  <ds:schemaRefs>
    <ds:schemaRef ds:uri="http://schemas.openxmlformats.org/officeDocument/2006/bibliography"/>
  </ds:schemaRefs>
</ds:datastoreItem>
</file>

<file path=customXml/itemProps57.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58.xml><?xml version="1.0" encoding="utf-8"?>
<ds:datastoreItem xmlns:ds="http://schemas.openxmlformats.org/officeDocument/2006/customXml" ds:itemID="{797DA683-FF59-455A-A81D-598BA45D71C9}">
  <ds:schemaRefs>
    <ds:schemaRef ds:uri="http://schemas.openxmlformats.org/officeDocument/2006/bibliography"/>
  </ds:schemaRefs>
</ds:datastoreItem>
</file>

<file path=customXml/itemProps59.xml><?xml version="1.0" encoding="utf-8"?>
<ds:datastoreItem xmlns:ds="http://schemas.openxmlformats.org/officeDocument/2006/customXml" ds:itemID="{E8D2A348-D589-4140-BD71-7AF795B24B5A}">
  <ds:schemaRefs>
    <ds:schemaRef ds:uri="http://schemas.openxmlformats.org/officeDocument/2006/bibliography"/>
  </ds:schemaRefs>
</ds:datastoreItem>
</file>

<file path=customXml/itemProps6.xml><?xml version="1.0" encoding="utf-8"?>
<ds:datastoreItem xmlns:ds="http://schemas.openxmlformats.org/officeDocument/2006/customXml" ds:itemID="{8BE51593-95AC-4B88-8B62-225DA5F2F4EA}">
  <ds:schemaRefs>
    <ds:schemaRef ds:uri="http://schemas.openxmlformats.org/officeDocument/2006/bibliography"/>
  </ds:schemaRefs>
</ds:datastoreItem>
</file>

<file path=customXml/itemProps60.xml><?xml version="1.0" encoding="utf-8"?>
<ds:datastoreItem xmlns:ds="http://schemas.openxmlformats.org/officeDocument/2006/customXml" ds:itemID="{66781538-50CB-4313-81E8-CF062B9C2638}">
  <ds:schemaRefs>
    <ds:schemaRef ds:uri="http://schemas.openxmlformats.org/officeDocument/2006/bibliography"/>
  </ds:schemaRefs>
</ds:datastoreItem>
</file>

<file path=customXml/itemProps61.xml><?xml version="1.0" encoding="utf-8"?>
<ds:datastoreItem xmlns:ds="http://schemas.openxmlformats.org/officeDocument/2006/customXml" ds:itemID="{A44A2822-33A9-4A1D-8498-EB1C4333B84A}">
  <ds:schemaRefs>
    <ds:schemaRef ds:uri="http://schemas.openxmlformats.org/officeDocument/2006/bibliography"/>
  </ds:schemaRefs>
</ds:datastoreItem>
</file>

<file path=customXml/itemProps62.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63.xml><?xml version="1.0" encoding="utf-8"?>
<ds:datastoreItem xmlns:ds="http://schemas.openxmlformats.org/officeDocument/2006/customXml" ds:itemID="{1F43EBF7-610F-4E9A-85E5-5DBE4C9FD6AB}">
  <ds:schemaRefs>
    <ds:schemaRef ds:uri="http://schemas.openxmlformats.org/officeDocument/2006/bibliography"/>
  </ds:schemaRefs>
</ds:datastoreItem>
</file>

<file path=customXml/itemProps64.xml><?xml version="1.0" encoding="utf-8"?>
<ds:datastoreItem xmlns:ds="http://schemas.openxmlformats.org/officeDocument/2006/customXml" ds:itemID="{A45FC01C-60FB-4841-A691-284010C423F6}">
  <ds:schemaRefs>
    <ds:schemaRef ds:uri="http://schemas.openxmlformats.org/officeDocument/2006/bibliography"/>
  </ds:schemaRefs>
</ds:datastoreItem>
</file>

<file path=customXml/itemProps65.xml><?xml version="1.0" encoding="utf-8"?>
<ds:datastoreItem xmlns:ds="http://schemas.openxmlformats.org/officeDocument/2006/customXml" ds:itemID="{EA8F50A5-14C3-4F1D-A581-2FA2D0E00B6E}">
  <ds:schemaRefs>
    <ds:schemaRef ds:uri="http://schemas.openxmlformats.org/officeDocument/2006/bibliography"/>
  </ds:schemaRefs>
</ds:datastoreItem>
</file>

<file path=customXml/itemProps66.xml><?xml version="1.0" encoding="utf-8"?>
<ds:datastoreItem xmlns:ds="http://schemas.openxmlformats.org/officeDocument/2006/customXml" ds:itemID="{02669714-CDB5-463C-B7CE-1911CE6E1843}">
  <ds:schemaRefs>
    <ds:schemaRef ds:uri="http://schemas.openxmlformats.org/officeDocument/2006/bibliography"/>
  </ds:schemaRefs>
</ds:datastoreItem>
</file>

<file path=customXml/itemProps67.xml><?xml version="1.0" encoding="utf-8"?>
<ds:datastoreItem xmlns:ds="http://schemas.openxmlformats.org/officeDocument/2006/customXml" ds:itemID="{662C1F5F-7B30-4489-B468-C6AE14667E17}">
  <ds:schemaRefs>
    <ds:schemaRef ds:uri="http://schemas.openxmlformats.org/officeDocument/2006/bibliography"/>
  </ds:schemaRefs>
</ds:datastoreItem>
</file>

<file path=customXml/itemProps68.xml><?xml version="1.0" encoding="utf-8"?>
<ds:datastoreItem xmlns:ds="http://schemas.openxmlformats.org/officeDocument/2006/customXml" ds:itemID="{F72407D2-8628-43A7-ACFC-A22FF0096D6F}">
  <ds:schemaRefs>
    <ds:schemaRef ds:uri="http://schemas.openxmlformats.org/officeDocument/2006/bibliography"/>
  </ds:schemaRefs>
</ds:datastoreItem>
</file>

<file path=customXml/itemProps69.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7.xml><?xml version="1.0" encoding="utf-8"?>
<ds:datastoreItem xmlns:ds="http://schemas.openxmlformats.org/officeDocument/2006/customXml" ds:itemID="{8DC4F07E-21B4-43AF-BAEE-07DE6AB8995F}">
  <ds:schemaRefs>
    <ds:schemaRef ds:uri="http://schemas.openxmlformats.org/officeDocument/2006/bibliography"/>
  </ds:schemaRefs>
</ds:datastoreItem>
</file>

<file path=customXml/itemProps70.xml><?xml version="1.0" encoding="utf-8"?>
<ds:datastoreItem xmlns:ds="http://schemas.openxmlformats.org/officeDocument/2006/customXml" ds:itemID="{E6C49266-797D-49D0-B390-69F8A735BC0C}">
  <ds:schemaRefs>
    <ds:schemaRef ds:uri="http://schemas.openxmlformats.org/officeDocument/2006/bibliography"/>
  </ds:schemaRefs>
</ds:datastoreItem>
</file>

<file path=customXml/itemProps71.xml><?xml version="1.0" encoding="utf-8"?>
<ds:datastoreItem xmlns:ds="http://schemas.openxmlformats.org/officeDocument/2006/customXml" ds:itemID="{7A06BD7B-2441-4375-BE9E-BD03C1D91D18}">
  <ds:schemaRefs>
    <ds:schemaRef ds:uri="http://schemas.openxmlformats.org/officeDocument/2006/bibliography"/>
  </ds:schemaRefs>
</ds:datastoreItem>
</file>

<file path=customXml/itemProps72.xml><?xml version="1.0" encoding="utf-8"?>
<ds:datastoreItem xmlns:ds="http://schemas.openxmlformats.org/officeDocument/2006/customXml" ds:itemID="{2505221A-15AD-4D6B-89F8-53D091545B6E}">
  <ds:schemaRefs>
    <ds:schemaRef ds:uri="http://schemas.openxmlformats.org/officeDocument/2006/bibliography"/>
  </ds:schemaRefs>
</ds:datastoreItem>
</file>

<file path=customXml/itemProps73.xml><?xml version="1.0" encoding="utf-8"?>
<ds:datastoreItem xmlns:ds="http://schemas.openxmlformats.org/officeDocument/2006/customXml" ds:itemID="{74E1BC06-A1A5-465B-AF13-587B5DE380F8}">
  <ds:schemaRefs>
    <ds:schemaRef ds:uri="http://schemas.openxmlformats.org/officeDocument/2006/bibliography"/>
  </ds:schemaRefs>
</ds:datastoreItem>
</file>

<file path=customXml/itemProps74.xml><?xml version="1.0" encoding="utf-8"?>
<ds:datastoreItem xmlns:ds="http://schemas.openxmlformats.org/officeDocument/2006/customXml" ds:itemID="{D8259276-D3FB-4E0E-9395-343EC971D8D8}">
  <ds:schemaRefs>
    <ds:schemaRef ds:uri="http://schemas.openxmlformats.org/officeDocument/2006/bibliography"/>
  </ds:schemaRefs>
</ds:datastoreItem>
</file>

<file path=customXml/itemProps75.xml><?xml version="1.0" encoding="utf-8"?>
<ds:datastoreItem xmlns:ds="http://schemas.openxmlformats.org/officeDocument/2006/customXml" ds:itemID="{61D23824-A34A-4BFD-80D0-2D3A1FC85187}">
  <ds:schemaRefs>
    <ds:schemaRef ds:uri="http://schemas.openxmlformats.org/officeDocument/2006/bibliography"/>
  </ds:schemaRefs>
</ds:datastoreItem>
</file>

<file path=customXml/itemProps76.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77.xml><?xml version="1.0" encoding="utf-8"?>
<ds:datastoreItem xmlns:ds="http://schemas.openxmlformats.org/officeDocument/2006/customXml" ds:itemID="{1A89723E-0958-4EBC-B094-49DFBB890DFB}">
  <ds:schemaRefs>
    <ds:schemaRef ds:uri="http://schemas.openxmlformats.org/officeDocument/2006/bibliography"/>
  </ds:schemaRefs>
</ds:datastoreItem>
</file>

<file path=customXml/itemProps78.xml><?xml version="1.0" encoding="utf-8"?>
<ds:datastoreItem xmlns:ds="http://schemas.openxmlformats.org/officeDocument/2006/customXml" ds:itemID="{4A8D93AD-1D87-467E-971F-3675FC262BA7}">
  <ds:schemaRefs>
    <ds:schemaRef ds:uri="http://schemas.openxmlformats.org/officeDocument/2006/bibliography"/>
  </ds:schemaRefs>
</ds:datastoreItem>
</file>

<file path=customXml/itemProps79.xml><?xml version="1.0" encoding="utf-8"?>
<ds:datastoreItem xmlns:ds="http://schemas.openxmlformats.org/officeDocument/2006/customXml" ds:itemID="{7B0291E5-5B31-445F-A7B9-E0FAC6D256E5}">
  <ds:schemaRefs>
    <ds:schemaRef ds:uri="http://schemas.openxmlformats.org/officeDocument/2006/bibliography"/>
  </ds:schemaRefs>
</ds:datastoreItem>
</file>

<file path=customXml/itemProps8.xml><?xml version="1.0" encoding="utf-8"?>
<ds:datastoreItem xmlns:ds="http://schemas.openxmlformats.org/officeDocument/2006/customXml" ds:itemID="{7E7BE149-4431-4C8B-B067-718DB4ED1C30}">
  <ds:schemaRefs>
    <ds:schemaRef ds:uri="http://schemas.openxmlformats.org/officeDocument/2006/bibliography"/>
  </ds:schemaRefs>
</ds:datastoreItem>
</file>

<file path=customXml/itemProps80.xml><?xml version="1.0" encoding="utf-8"?>
<ds:datastoreItem xmlns:ds="http://schemas.openxmlformats.org/officeDocument/2006/customXml" ds:itemID="{6C46ED4C-FC20-49EE-96C6-478EE60A5B8C}">
  <ds:schemaRefs>
    <ds:schemaRef ds:uri="http://schemas.openxmlformats.org/officeDocument/2006/bibliography"/>
  </ds:schemaRefs>
</ds:datastoreItem>
</file>

<file path=customXml/itemProps81.xml><?xml version="1.0" encoding="utf-8"?>
<ds:datastoreItem xmlns:ds="http://schemas.openxmlformats.org/officeDocument/2006/customXml" ds:itemID="{042D85A5-3D47-4881-AA18-A4DFC5A46CCD}">
  <ds:schemaRefs>
    <ds:schemaRef ds:uri="http://schemas.openxmlformats.org/officeDocument/2006/bibliography"/>
  </ds:schemaRefs>
</ds:datastoreItem>
</file>

<file path=customXml/itemProps82.xml><?xml version="1.0" encoding="utf-8"?>
<ds:datastoreItem xmlns:ds="http://schemas.openxmlformats.org/officeDocument/2006/customXml" ds:itemID="{C3B4DF95-AC9F-4C16-B3E1-26081F1707FF}">
  <ds:schemaRefs>
    <ds:schemaRef ds:uri="http://schemas.openxmlformats.org/officeDocument/2006/bibliography"/>
  </ds:schemaRefs>
</ds:datastoreItem>
</file>

<file path=customXml/itemProps83.xml><?xml version="1.0" encoding="utf-8"?>
<ds:datastoreItem xmlns:ds="http://schemas.openxmlformats.org/officeDocument/2006/customXml" ds:itemID="{EF5037EF-D342-4C53-88A4-A83ADA275377}">
  <ds:schemaRefs>
    <ds:schemaRef ds:uri="http://schemas.openxmlformats.org/officeDocument/2006/bibliography"/>
  </ds:schemaRefs>
</ds:datastoreItem>
</file>

<file path=customXml/itemProps84.xml><?xml version="1.0" encoding="utf-8"?>
<ds:datastoreItem xmlns:ds="http://schemas.openxmlformats.org/officeDocument/2006/customXml" ds:itemID="{BD34EA51-A287-4753-9AD9-F79CC52B26D5}">
  <ds:schemaRefs>
    <ds:schemaRef ds:uri="http://schemas.openxmlformats.org/officeDocument/2006/bibliography"/>
  </ds:schemaRefs>
</ds:datastoreItem>
</file>

<file path=customXml/itemProps85.xml><?xml version="1.0" encoding="utf-8"?>
<ds:datastoreItem xmlns:ds="http://schemas.openxmlformats.org/officeDocument/2006/customXml" ds:itemID="{2013194A-299A-4496-A15A-7618177D1F4B}">
  <ds:schemaRefs>
    <ds:schemaRef ds:uri="http://schemas.openxmlformats.org/officeDocument/2006/bibliography"/>
  </ds:schemaRefs>
</ds:datastoreItem>
</file>

<file path=customXml/itemProps86.xml><?xml version="1.0" encoding="utf-8"?>
<ds:datastoreItem xmlns:ds="http://schemas.openxmlformats.org/officeDocument/2006/customXml" ds:itemID="{9F464121-60D6-4561-9151-901F8033DEAE}">
  <ds:schemaRefs>
    <ds:schemaRef ds:uri="http://schemas.openxmlformats.org/officeDocument/2006/bibliography"/>
  </ds:schemaRefs>
</ds:datastoreItem>
</file>

<file path=customXml/itemProps87.xml><?xml version="1.0" encoding="utf-8"?>
<ds:datastoreItem xmlns:ds="http://schemas.openxmlformats.org/officeDocument/2006/customXml" ds:itemID="{D3CC8BC6-D738-45FD-8082-8F227E748D8D}">
  <ds:schemaRefs>
    <ds:schemaRef ds:uri="http://schemas.openxmlformats.org/officeDocument/2006/bibliography"/>
  </ds:schemaRefs>
</ds:datastoreItem>
</file>

<file path=customXml/itemProps88.xml><?xml version="1.0" encoding="utf-8"?>
<ds:datastoreItem xmlns:ds="http://schemas.openxmlformats.org/officeDocument/2006/customXml" ds:itemID="{B77EE31D-E19F-4B45-B5B8-227C92950006}">
  <ds:schemaRefs>
    <ds:schemaRef ds:uri="http://schemas.openxmlformats.org/officeDocument/2006/bibliography"/>
  </ds:schemaRefs>
</ds:datastoreItem>
</file>

<file path=customXml/itemProps89.xml><?xml version="1.0" encoding="utf-8"?>
<ds:datastoreItem xmlns:ds="http://schemas.openxmlformats.org/officeDocument/2006/customXml" ds:itemID="{D41AA6A2-6C4E-440C-AA97-FC3B79DA7EA5}">
  <ds:schemaRefs>
    <ds:schemaRef ds:uri="http://schemas.openxmlformats.org/officeDocument/2006/bibliography"/>
  </ds:schemaRefs>
</ds:datastoreItem>
</file>

<file path=customXml/itemProps9.xml><?xml version="1.0" encoding="utf-8"?>
<ds:datastoreItem xmlns:ds="http://schemas.openxmlformats.org/officeDocument/2006/customXml" ds:itemID="{58B41646-E2C7-4369-9809-81ABB1C01881}">
  <ds:schemaRefs>
    <ds:schemaRef ds:uri="http://schemas.openxmlformats.org/officeDocument/2006/bibliography"/>
  </ds:schemaRefs>
</ds:datastoreItem>
</file>

<file path=customXml/itemProps90.xml><?xml version="1.0" encoding="utf-8"?>
<ds:datastoreItem xmlns:ds="http://schemas.openxmlformats.org/officeDocument/2006/customXml" ds:itemID="{4E953E1F-2AB0-4E77-9A13-0716A384531D}">
  <ds:schemaRefs>
    <ds:schemaRef ds:uri="http://schemas.openxmlformats.org/officeDocument/2006/bibliography"/>
  </ds:schemaRefs>
</ds:datastoreItem>
</file>

<file path=customXml/itemProps91.xml><?xml version="1.0" encoding="utf-8"?>
<ds:datastoreItem xmlns:ds="http://schemas.openxmlformats.org/officeDocument/2006/customXml" ds:itemID="{8E24DFD2-5B89-4F46-B07A-29CD15FBF1F3}">
  <ds:schemaRefs>
    <ds:schemaRef ds:uri="http://schemas.openxmlformats.org/officeDocument/2006/bibliography"/>
  </ds:schemaRefs>
</ds:datastoreItem>
</file>

<file path=customXml/itemProps92.xml><?xml version="1.0" encoding="utf-8"?>
<ds:datastoreItem xmlns:ds="http://schemas.openxmlformats.org/officeDocument/2006/customXml" ds:itemID="{B8061487-B87B-434B-9982-A88130959E4C}">
  <ds:schemaRefs>
    <ds:schemaRef ds:uri="http://schemas.openxmlformats.org/officeDocument/2006/bibliography"/>
  </ds:schemaRefs>
</ds:datastoreItem>
</file>

<file path=customXml/itemProps93.xml><?xml version="1.0" encoding="utf-8"?>
<ds:datastoreItem xmlns:ds="http://schemas.openxmlformats.org/officeDocument/2006/customXml" ds:itemID="{C0424986-5E58-4780-8898-510EF26230EF}">
  <ds:schemaRefs>
    <ds:schemaRef ds:uri="http://schemas.openxmlformats.org/officeDocument/2006/bibliography"/>
  </ds:schemaRefs>
</ds:datastoreItem>
</file>

<file path=customXml/itemProps94.xml><?xml version="1.0" encoding="utf-8"?>
<ds:datastoreItem xmlns:ds="http://schemas.openxmlformats.org/officeDocument/2006/customXml" ds:itemID="{D6D7B915-9FC2-4088-BDF3-4AF9BC93A9DD}">
  <ds:schemaRefs>
    <ds:schemaRef ds:uri="http://schemas.openxmlformats.org/officeDocument/2006/bibliography"/>
  </ds:schemaRefs>
</ds:datastoreItem>
</file>

<file path=customXml/itemProps95.xml><?xml version="1.0" encoding="utf-8"?>
<ds:datastoreItem xmlns:ds="http://schemas.openxmlformats.org/officeDocument/2006/customXml" ds:itemID="{6D6353C5-E918-4CAE-9B65-B3C8356FA7DD}">
  <ds:schemaRefs>
    <ds:schemaRef ds:uri="http://schemas.openxmlformats.org/officeDocument/2006/bibliography"/>
  </ds:schemaRefs>
</ds:datastoreItem>
</file>

<file path=customXml/itemProps96.xml><?xml version="1.0" encoding="utf-8"?>
<ds:datastoreItem xmlns:ds="http://schemas.openxmlformats.org/officeDocument/2006/customXml" ds:itemID="{98C84215-600F-4EF6-A893-DC81C56CEECF}">
  <ds:schemaRefs>
    <ds:schemaRef ds:uri="http://schemas.openxmlformats.org/officeDocument/2006/bibliography"/>
  </ds:schemaRefs>
</ds:datastoreItem>
</file>

<file path=customXml/itemProps97.xml><?xml version="1.0" encoding="utf-8"?>
<ds:datastoreItem xmlns:ds="http://schemas.openxmlformats.org/officeDocument/2006/customXml" ds:itemID="{3A19172F-9C46-45C3-852A-7F24C33FB414}">
  <ds:schemaRefs>
    <ds:schemaRef ds:uri="http://schemas.openxmlformats.org/officeDocument/2006/bibliography"/>
  </ds:schemaRefs>
</ds:datastoreItem>
</file>

<file path=customXml/itemProps98.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99.xml><?xml version="1.0" encoding="utf-8"?>
<ds:datastoreItem xmlns:ds="http://schemas.openxmlformats.org/officeDocument/2006/customXml" ds:itemID="{4D9DF672-16D5-4576-BC5D-743798AD0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17899</Words>
  <Characters>102026</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119686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2018-01-03T12:11:00Z</cp:lastPrinted>
  <dcterms:created xsi:type="dcterms:W3CDTF">2018-01-04T12:59:00Z</dcterms:created>
  <dcterms:modified xsi:type="dcterms:W3CDTF">2018-01-04T13:07:00Z</dcterms:modified>
</cp:coreProperties>
</file>