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3D1" w:rsidRPr="005560B9" w:rsidRDefault="00EC43D1" w:rsidP="00BD4D78">
      <w:pPr>
        <w:suppressAutoHyphens/>
        <w:rPr>
          <w:rFonts w:eastAsia="Arial Unicode MS" w:cs="Arial"/>
          <w:b/>
          <w:color w:val="000000"/>
          <w:kern w:val="1"/>
          <w:lang w:val="sr-Cyrl-RS" w:eastAsia="ar-SA"/>
        </w:rPr>
      </w:pPr>
    </w:p>
    <w:p w:rsidR="00113B84" w:rsidRPr="007650A6" w:rsidRDefault="00113B84" w:rsidP="00113B84">
      <w:pPr>
        <w:suppressAutoHyphens/>
        <w:jc w:val="center"/>
        <w:rPr>
          <w:rFonts w:eastAsia="Arial Unicode MS" w:cs="Arial"/>
          <w:b/>
          <w:color w:val="000000"/>
          <w:kern w:val="1"/>
          <w:lang w:eastAsia="ar-SA"/>
        </w:rPr>
      </w:pPr>
      <w:r w:rsidRPr="007650A6">
        <w:rPr>
          <w:rFonts w:eastAsia="Arial Unicode MS" w:cs="Arial"/>
          <w:b/>
          <w:color w:val="000000"/>
          <w:kern w:val="1"/>
          <w:lang w:eastAsia="ar-SA"/>
        </w:rPr>
        <w:t>ЈАВНО ПРЕДУЗЕЋЕ «ЕЛЕКТРОПРИВРЕДА СРБИЈЕ» БЕОГРАД</w:t>
      </w:r>
    </w:p>
    <w:p w:rsidR="00210557" w:rsidRPr="007650A6" w:rsidRDefault="00A44AA6" w:rsidP="00210557">
      <w:pPr>
        <w:jc w:val="center"/>
        <w:rPr>
          <w:rFonts w:cs="Arial"/>
          <w:b/>
        </w:rPr>
      </w:pPr>
      <w:r w:rsidRPr="007650A6">
        <w:rPr>
          <w:rFonts w:cs="Arial"/>
          <w:b/>
        </w:rPr>
        <w:t xml:space="preserve">      </w:t>
      </w:r>
      <w:r w:rsidR="00AF3AF8" w:rsidRPr="007650A6">
        <w:rPr>
          <w:rFonts w:cs="Arial"/>
          <w:b/>
        </w:rPr>
        <w:t xml:space="preserve">ОГРАНАК </w:t>
      </w:r>
      <w:r w:rsidR="00F16226" w:rsidRPr="007650A6">
        <w:rPr>
          <w:rFonts w:cs="Arial"/>
          <w:b/>
        </w:rPr>
        <w:t>ТЕНТ</w:t>
      </w:r>
    </w:p>
    <w:p w:rsidR="00113B84" w:rsidRPr="007650A6" w:rsidRDefault="00113B84" w:rsidP="00113B84">
      <w:pPr>
        <w:jc w:val="center"/>
        <w:rPr>
          <w:rFonts w:cs="Arial"/>
          <w:b/>
          <w:color w:val="FF0000"/>
        </w:rPr>
      </w:pPr>
    </w:p>
    <w:p w:rsidR="00210557" w:rsidRPr="007650A6" w:rsidRDefault="00B67C02" w:rsidP="00A741C3">
      <w:pPr>
        <w:jc w:val="left"/>
        <w:rPr>
          <w:rFonts w:cs="Arial"/>
          <w:lang w:val="sr-Latn-CS"/>
        </w:rPr>
      </w:pPr>
      <w:r w:rsidRPr="007650A6">
        <w:rPr>
          <w:rFonts w:cs="Arial"/>
          <w:noProof/>
        </w:rPr>
        <w:drawing>
          <wp:anchor distT="0" distB="0" distL="114300" distR="114300" simplePos="0" relativeHeight="251658240" behindDoc="0" locked="0" layoutInCell="1" allowOverlap="1" wp14:anchorId="35883195" wp14:editId="44E2EE01">
            <wp:simplePos x="0" y="0"/>
            <wp:positionH relativeFrom="column">
              <wp:posOffset>3184497</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A741C3">
        <w:rPr>
          <w:rFonts w:cs="Arial"/>
          <w:lang w:val="sr-Latn-CS"/>
        </w:rPr>
        <w:br w:type="textWrapping" w:clear="all"/>
      </w:r>
    </w:p>
    <w:p w:rsidR="00210557" w:rsidRPr="007650A6" w:rsidRDefault="00210557" w:rsidP="00210557">
      <w:pPr>
        <w:jc w:val="center"/>
        <w:rPr>
          <w:rFonts w:cs="Arial"/>
          <w:b/>
          <w:lang w:val="sr-Latn-CS"/>
        </w:rPr>
      </w:pPr>
    </w:p>
    <w:p w:rsidR="00210557" w:rsidRPr="007650A6" w:rsidRDefault="00210557" w:rsidP="00781B02">
      <w:pPr>
        <w:jc w:val="center"/>
        <w:rPr>
          <w:rFonts w:cs="Arial"/>
          <w:b/>
        </w:rPr>
      </w:pPr>
      <w:bookmarkStart w:id="0" w:name="_Toc441215596"/>
      <w:bookmarkStart w:id="1" w:name="_Toc441651535"/>
      <w:bookmarkStart w:id="2" w:name="_Toc442559872"/>
      <w:r w:rsidRPr="007650A6">
        <w:rPr>
          <w:rFonts w:cs="Arial"/>
          <w:b/>
        </w:rPr>
        <w:t>КОНКУРСНА ДОКУМЕНТАЦИЈА</w:t>
      </w:r>
      <w:bookmarkEnd w:id="0"/>
      <w:bookmarkEnd w:id="1"/>
      <w:bookmarkEnd w:id="2"/>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B7166F"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lang w:val="sr-Cyrl-RS"/>
        </w:rPr>
      </w:pPr>
      <w:bookmarkStart w:id="3" w:name="_Toc441215597"/>
      <w:bookmarkStart w:id="4" w:name="_Toc441651536"/>
      <w:bookmarkStart w:id="5" w:name="_Toc442559873"/>
      <w:r w:rsidRPr="007650A6">
        <w:rPr>
          <w:rFonts w:cs="Arial"/>
        </w:rPr>
        <w:t xml:space="preserve">за јавну набавку </w:t>
      </w:r>
      <w:r w:rsidR="00A63575" w:rsidRPr="007650A6">
        <w:rPr>
          <w:rFonts w:cs="Arial"/>
        </w:rPr>
        <w:t xml:space="preserve">услуга </w:t>
      </w:r>
      <w:r w:rsidRPr="007650A6">
        <w:rPr>
          <w:rFonts w:cs="Arial"/>
        </w:rPr>
        <w:t>бр</w:t>
      </w:r>
      <w:bookmarkEnd w:id="3"/>
      <w:bookmarkEnd w:id="4"/>
      <w:bookmarkEnd w:id="5"/>
      <w:r w:rsidR="0062023C" w:rsidRPr="007650A6">
        <w:rPr>
          <w:rFonts w:cs="Arial"/>
        </w:rPr>
        <w:t>.</w:t>
      </w:r>
      <w:r w:rsidR="000B5F1E">
        <w:rPr>
          <w:rFonts w:cs="Arial"/>
          <w:lang w:val="sr-Cyrl-RS"/>
        </w:rPr>
        <w:t>1510/2017-3000/0436-2017</w:t>
      </w:r>
    </w:p>
    <w:p w:rsidR="00210557" w:rsidRPr="007650A6" w:rsidRDefault="00210557" w:rsidP="00781B02">
      <w:pPr>
        <w:rPr>
          <w:rFonts w:cs="Arial"/>
          <w:lang w:val="sr-Cyrl-RS"/>
        </w:rPr>
      </w:pPr>
    </w:p>
    <w:p w:rsidR="009227DA" w:rsidRPr="004708D1" w:rsidRDefault="009227DA" w:rsidP="00781B02">
      <w:pPr>
        <w:rPr>
          <w:rFonts w:cs="Arial"/>
        </w:rPr>
      </w:pPr>
    </w:p>
    <w:p w:rsidR="00E13FFC" w:rsidRPr="007650A6" w:rsidRDefault="0062023C" w:rsidP="006D4BDE">
      <w:pPr>
        <w:pStyle w:val="Title"/>
        <w:spacing w:before="0"/>
        <w:rPr>
          <w:rFonts w:cs="Arial"/>
          <w:sz w:val="22"/>
          <w:szCs w:val="22"/>
          <w:lang w:val="sr-Cyrl-RS"/>
        </w:rPr>
      </w:pPr>
      <w:r w:rsidRPr="007650A6">
        <w:rPr>
          <w:rFonts w:cs="Arial"/>
          <w:sz w:val="22"/>
          <w:szCs w:val="22"/>
          <w:lang w:val="sr-Cyrl-RS"/>
        </w:rPr>
        <w:t>Предмет јавне набавке:</w:t>
      </w:r>
      <w:r w:rsidR="005E720E" w:rsidRPr="007650A6">
        <w:rPr>
          <w:rFonts w:cs="Arial"/>
          <w:sz w:val="22"/>
          <w:szCs w:val="22"/>
          <w:lang w:val="en-US"/>
        </w:rPr>
        <w:t xml:space="preserve"> </w:t>
      </w:r>
      <w:r w:rsidR="00D22EC6">
        <w:rPr>
          <w:rFonts w:cs="Arial"/>
          <w:sz w:val="22"/>
          <w:szCs w:val="22"/>
          <w:lang w:val="sr-Cyrl-RS"/>
        </w:rPr>
        <w:t>Aнгажовање извршилаца за ремонт турбинског постројења у ТЕ Колубара</w:t>
      </w:r>
    </w:p>
    <w:p w:rsidR="00210557" w:rsidRPr="004708D1" w:rsidRDefault="00210557" w:rsidP="004708D1">
      <w:pPr>
        <w:pStyle w:val="Title"/>
        <w:spacing w:before="0"/>
        <w:jc w:val="both"/>
        <w:rPr>
          <w:rFonts w:cs="Arial"/>
          <w:b w:val="0"/>
          <w:color w:val="FF0000"/>
          <w:sz w:val="22"/>
          <w:szCs w:val="22"/>
          <w:lang w:val="en-US"/>
        </w:rPr>
      </w:pPr>
    </w:p>
    <w:p w:rsidR="00E13FFC" w:rsidRDefault="00E13FFC" w:rsidP="00F01878">
      <w:pPr>
        <w:pStyle w:val="BodyText"/>
        <w:spacing w:before="0"/>
        <w:rPr>
          <w:rFonts w:cs="Arial"/>
          <w:sz w:val="22"/>
          <w:szCs w:val="22"/>
          <w:lang w:val="en-US"/>
        </w:rPr>
      </w:pPr>
    </w:p>
    <w:p w:rsidR="00C23592" w:rsidRDefault="00C23592" w:rsidP="00F01878">
      <w:pPr>
        <w:pStyle w:val="BodyText"/>
        <w:spacing w:before="0"/>
        <w:rPr>
          <w:rFonts w:cs="Arial"/>
          <w:sz w:val="22"/>
          <w:szCs w:val="22"/>
          <w:lang w:val="en-US"/>
        </w:rPr>
      </w:pPr>
    </w:p>
    <w:p w:rsidR="00C23592" w:rsidRDefault="00C23592" w:rsidP="00F01878">
      <w:pPr>
        <w:pStyle w:val="BodyText"/>
        <w:spacing w:before="0"/>
        <w:rPr>
          <w:rFonts w:cs="Arial"/>
          <w:sz w:val="22"/>
          <w:szCs w:val="22"/>
          <w:lang w:val="en-US"/>
        </w:rPr>
      </w:pPr>
    </w:p>
    <w:p w:rsidR="00C23592" w:rsidRDefault="00C23592" w:rsidP="00F01878">
      <w:pPr>
        <w:pStyle w:val="BodyText"/>
        <w:spacing w:before="0"/>
        <w:rPr>
          <w:rFonts w:cs="Arial"/>
          <w:sz w:val="22"/>
          <w:szCs w:val="22"/>
          <w:lang w:val="en-US"/>
        </w:rPr>
      </w:pPr>
    </w:p>
    <w:p w:rsidR="00C23592" w:rsidRDefault="00C23592" w:rsidP="00F01878">
      <w:pPr>
        <w:pStyle w:val="BodyText"/>
        <w:spacing w:before="0"/>
        <w:rPr>
          <w:rFonts w:cs="Arial"/>
          <w:sz w:val="22"/>
          <w:szCs w:val="22"/>
          <w:lang w:val="en-US"/>
        </w:rPr>
      </w:pPr>
    </w:p>
    <w:p w:rsidR="00C23592" w:rsidRDefault="00C23592" w:rsidP="00F01878">
      <w:pPr>
        <w:pStyle w:val="BodyText"/>
        <w:spacing w:before="0"/>
        <w:rPr>
          <w:rFonts w:cs="Arial"/>
          <w:sz w:val="22"/>
          <w:szCs w:val="22"/>
          <w:lang w:val="en-US"/>
        </w:rPr>
      </w:pPr>
    </w:p>
    <w:p w:rsidR="00C23592" w:rsidRDefault="00C23592" w:rsidP="00F01878">
      <w:pPr>
        <w:pStyle w:val="BodyText"/>
        <w:spacing w:before="0"/>
        <w:rPr>
          <w:rFonts w:cs="Arial"/>
          <w:sz w:val="22"/>
          <w:szCs w:val="22"/>
          <w:lang w:val="en-US"/>
        </w:rPr>
      </w:pPr>
    </w:p>
    <w:p w:rsidR="00C23592" w:rsidRDefault="00C23592" w:rsidP="00F01878">
      <w:pPr>
        <w:pStyle w:val="BodyText"/>
        <w:spacing w:before="0"/>
        <w:rPr>
          <w:rFonts w:cs="Arial"/>
          <w:sz w:val="22"/>
          <w:szCs w:val="22"/>
          <w:lang w:val="en-US"/>
        </w:rPr>
      </w:pPr>
    </w:p>
    <w:p w:rsidR="00C23592" w:rsidRDefault="00C23592" w:rsidP="00F01878">
      <w:pPr>
        <w:pStyle w:val="BodyText"/>
        <w:spacing w:before="0"/>
        <w:rPr>
          <w:rFonts w:cs="Arial"/>
          <w:sz w:val="22"/>
          <w:szCs w:val="22"/>
          <w:lang w:val="en-US"/>
        </w:rPr>
      </w:pPr>
    </w:p>
    <w:p w:rsidR="00C23592" w:rsidRDefault="00C23592" w:rsidP="00F01878">
      <w:pPr>
        <w:pStyle w:val="BodyText"/>
        <w:spacing w:before="0"/>
        <w:rPr>
          <w:rFonts w:cs="Arial"/>
          <w:sz w:val="22"/>
          <w:szCs w:val="22"/>
          <w:lang w:val="en-US"/>
        </w:rPr>
      </w:pPr>
    </w:p>
    <w:p w:rsidR="00C23592" w:rsidRDefault="00C23592" w:rsidP="00F01878">
      <w:pPr>
        <w:pStyle w:val="BodyText"/>
        <w:spacing w:before="0"/>
        <w:rPr>
          <w:rFonts w:cs="Arial"/>
          <w:sz w:val="22"/>
          <w:szCs w:val="22"/>
          <w:lang w:val="en-US"/>
        </w:rPr>
      </w:pPr>
    </w:p>
    <w:p w:rsidR="00C23592" w:rsidRDefault="00C23592" w:rsidP="00F01878">
      <w:pPr>
        <w:pStyle w:val="BodyText"/>
        <w:spacing w:before="0"/>
        <w:rPr>
          <w:rFonts w:cs="Arial"/>
          <w:sz w:val="22"/>
          <w:szCs w:val="22"/>
          <w:lang w:val="en-US"/>
        </w:rPr>
      </w:pPr>
    </w:p>
    <w:p w:rsidR="00C23592" w:rsidRDefault="00C23592" w:rsidP="00F01878">
      <w:pPr>
        <w:pStyle w:val="BodyText"/>
        <w:spacing w:before="0"/>
        <w:rPr>
          <w:rFonts w:cs="Arial"/>
          <w:sz w:val="22"/>
          <w:szCs w:val="22"/>
          <w:lang w:val="en-US"/>
        </w:rPr>
      </w:pPr>
    </w:p>
    <w:p w:rsidR="00C23592" w:rsidRDefault="00C23592" w:rsidP="00F01878">
      <w:pPr>
        <w:pStyle w:val="BodyText"/>
        <w:spacing w:before="0"/>
        <w:rPr>
          <w:rFonts w:cs="Arial"/>
          <w:sz w:val="22"/>
          <w:szCs w:val="22"/>
          <w:lang w:val="en-US"/>
        </w:rPr>
      </w:pPr>
    </w:p>
    <w:p w:rsidR="00C23592" w:rsidRDefault="00C23592" w:rsidP="00F01878">
      <w:pPr>
        <w:pStyle w:val="BodyText"/>
        <w:spacing w:before="0"/>
        <w:rPr>
          <w:rFonts w:cs="Arial"/>
          <w:sz w:val="22"/>
          <w:szCs w:val="22"/>
          <w:lang w:val="en-US"/>
        </w:rPr>
      </w:pPr>
    </w:p>
    <w:p w:rsidR="00C23592" w:rsidRDefault="00C23592" w:rsidP="00F01878">
      <w:pPr>
        <w:pStyle w:val="BodyText"/>
        <w:spacing w:before="0"/>
        <w:rPr>
          <w:rFonts w:cs="Arial"/>
          <w:sz w:val="22"/>
          <w:szCs w:val="22"/>
          <w:lang w:val="en-US"/>
        </w:rPr>
      </w:pPr>
    </w:p>
    <w:p w:rsidR="00C23592" w:rsidRDefault="00C23592" w:rsidP="00F01878">
      <w:pPr>
        <w:pStyle w:val="BodyText"/>
        <w:spacing w:before="0"/>
        <w:rPr>
          <w:rFonts w:cs="Arial"/>
          <w:sz w:val="22"/>
          <w:szCs w:val="22"/>
          <w:lang w:val="en-US"/>
        </w:rPr>
      </w:pPr>
    </w:p>
    <w:p w:rsidR="00C23592" w:rsidRDefault="00C23592" w:rsidP="00F01878">
      <w:pPr>
        <w:pStyle w:val="BodyText"/>
        <w:spacing w:before="0"/>
        <w:rPr>
          <w:rFonts w:cs="Arial"/>
          <w:sz w:val="22"/>
          <w:szCs w:val="22"/>
          <w:lang w:val="en-US"/>
        </w:rPr>
      </w:pPr>
      <w:bookmarkStart w:id="6" w:name="_GoBack"/>
      <w:bookmarkEnd w:id="6"/>
    </w:p>
    <w:p w:rsidR="004708D1" w:rsidRPr="00073BBE" w:rsidRDefault="004708D1" w:rsidP="00F01878">
      <w:pPr>
        <w:pStyle w:val="BodyText"/>
        <w:spacing w:before="0"/>
        <w:rPr>
          <w:rFonts w:cs="Arial"/>
          <w:sz w:val="22"/>
          <w:szCs w:val="22"/>
          <w:lang w:val="sr-Cyrl-RS"/>
        </w:rPr>
      </w:pPr>
    </w:p>
    <w:p w:rsidR="00150FCE" w:rsidRPr="007650A6" w:rsidRDefault="00150FCE" w:rsidP="000C50A0">
      <w:pPr>
        <w:pStyle w:val="BodyText"/>
        <w:spacing w:before="0"/>
        <w:jc w:val="center"/>
        <w:rPr>
          <w:rFonts w:cs="Arial"/>
          <w:sz w:val="22"/>
          <w:szCs w:val="22"/>
          <w:lang w:val="ru-RU"/>
        </w:rPr>
      </w:pPr>
    </w:p>
    <w:p w:rsidR="00E13FFC" w:rsidRPr="007650A6" w:rsidRDefault="00E13FFC" w:rsidP="00E13FFC">
      <w:pPr>
        <w:spacing w:before="0"/>
        <w:jc w:val="center"/>
        <w:rPr>
          <w:rFonts w:eastAsia="Arial Unicode MS" w:cs="Arial"/>
          <w:kern w:val="2"/>
          <w:lang w:val="ru-RU"/>
        </w:rPr>
      </w:pPr>
      <w:r w:rsidRPr="007650A6">
        <w:rPr>
          <w:rFonts w:eastAsia="Arial Unicode MS" w:cs="Arial"/>
          <w:kern w:val="2"/>
          <w:lang w:val="ru-RU"/>
        </w:rPr>
        <w:t xml:space="preserve">(заведено у ЈП ЕПС број </w:t>
      </w:r>
      <w:r w:rsidR="00044B77" w:rsidRPr="007650A6">
        <w:rPr>
          <w:rFonts w:eastAsia="Arial Unicode MS" w:cs="Arial"/>
          <w:b/>
          <w:color w:val="000000"/>
          <w:kern w:val="2"/>
        </w:rPr>
        <w:t>5365-E</w:t>
      </w:r>
      <w:r w:rsidR="00044B77">
        <w:rPr>
          <w:rFonts w:eastAsia="Arial Unicode MS" w:cs="Arial"/>
          <w:b/>
          <w:color w:val="000000"/>
          <w:kern w:val="2"/>
          <w:lang w:val="sr-Cyrl-RS"/>
        </w:rPr>
        <w:t>.</w:t>
      </w:r>
      <w:r w:rsidR="00044B77" w:rsidRPr="007650A6">
        <w:rPr>
          <w:rFonts w:eastAsia="Arial Unicode MS" w:cs="Arial"/>
          <w:b/>
          <w:color w:val="000000"/>
          <w:kern w:val="2"/>
          <w:lang w:val="sr-Cyrl-RS"/>
        </w:rPr>
        <w:t>03</w:t>
      </w:r>
      <w:r w:rsidR="00044B77">
        <w:rPr>
          <w:rFonts w:eastAsia="Arial Unicode MS" w:cs="Arial"/>
          <w:b/>
          <w:color w:val="000000"/>
          <w:kern w:val="2"/>
          <w:lang w:val="sr-Cyrl-RS"/>
        </w:rPr>
        <w:t>.</w:t>
      </w:r>
      <w:r w:rsidR="00044B77" w:rsidRPr="007650A6">
        <w:rPr>
          <w:rFonts w:eastAsia="Arial Unicode MS" w:cs="Arial"/>
          <w:b/>
          <w:color w:val="000000"/>
          <w:kern w:val="2"/>
          <w:lang w:val="sr-Cyrl-RS"/>
        </w:rPr>
        <w:t>04-</w:t>
      </w:r>
      <w:r w:rsidR="00EB2C4E">
        <w:rPr>
          <w:rFonts w:eastAsia="Arial Unicode MS" w:cs="Arial"/>
          <w:b/>
          <w:color w:val="000000"/>
          <w:kern w:val="2"/>
        </w:rPr>
        <w:t>14267/3-2018</w:t>
      </w:r>
      <w:r w:rsidR="00044B77">
        <w:rPr>
          <w:rFonts w:eastAsia="Arial Unicode MS" w:cs="Arial"/>
          <w:b/>
          <w:color w:val="000000"/>
          <w:kern w:val="2"/>
          <w:lang w:val="sr-Cyrl-RS"/>
        </w:rPr>
        <w:t xml:space="preserve"> </w:t>
      </w:r>
      <w:r w:rsidRPr="007650A6">
        <w:rPr>
          <w:rFonts w:eastAsia="Arial Unicode MS" w:cs="Arial"/>
          <w:kern w:val="2"/>
          <w:lang w:val="ru-RU"/>
        </w:rPr>
        <w:t xml:space="preserve">од </w:t>
      </w:r>
      <w:r w:rsidR="00886376">
        <w:rPr>
          <w:rFonts w:eastAsia="Arial Unicode MS" w:cs="Arial"/>
          <w:kern w:val="2"/>
          <w:lang w:val="ru-RU"/>
        </w:rPr>
        <w:t xml:space="preserve"> </w:t>
      </w:r>
      <w:r w:rsidR="00EB2C4E">
        <w:rPr>
          <w:rFonts w:eastAsia="Arial Unicode MS" w:cs="Arial"/>
          <w:kern w:val="2"/>
        </w:rPr>
        <w:t>10</w:t>
      </w:r>
      <w:r w:rsidR="00EB2C4E">
        <w:rPr>
          <w:rFonts w:eastAsia="Arial Unicode MS" w:cs="Arial"/>
          <w:kern w:val="2"/>
          <w:lang w:val="ru-RU"/>
        </w:rPr>
        <w:t>.</w:t>
      </w:r>
      <w:r w:rsidR="00EB2C4E">
        <w:rPr>
          <w:rFonts w:eastAsia="Arial Unicode MS" w:cs="Arial"/>
          <w:kern w:val="2"/>
        </w:rPr>
        <w:t>01</w:t>
      </w:r>
      <w:r w:rsidRPr="007650A6">
        <w:rPr>
          <w:rFonts w:eastAsia="Arial Unicode MS" w:cs="Arial"/>
          <w:kern w:val="2"/>
          <w:lang w:val="ru-RU"/>
        </w:rPr>
        <w:t>.</w:t>
      </w:r>
      <w:r w:rsidR="00EB2C4E">
        <w:rPr>
          <w:rFonts w:eastAsia="Arial Unicode MS" w:cs="Arial"/>
          <w:kern w:val="2"/>
          <w:lang w:val="ru-RU"/>
        </w:rPr>
        <w:t>201</w:t>
      </w:r>
      <w:r w:rsidR="00EB2C4E">
        <w:rPr>
          <w:rFonts w:eastAsia="Arial Unicode MS" w:cs="Arial"/>
          <w:kern w:val="2"/>
        </w:rPr>
        <w:t>8</w:t>
      </w:r>
      <w:r w:rsidRPr="007650A6">
        <w:rPr>
          <w:rFonts w:eastAsia="Arial Unicode MS" w:cs="Arial"/>
          <w:kern w:val="2"/>
          <w:lang w:val="ru-RU"/>
        </w:rPr>
        <w:t xml:space="preserve"> године)</w:t>
      </w:r>
    </w:p>
    <w:p w:rsidR="00E13FFC" w:rsidRPr="007650A6" w:rsidRDefault="00E13FFC" w:rsidP="00E13FFC">
      <w:pPr>
        <w:spacing w:before="0"/>
        <w:jc w:val="center"/>
        <w:rPr>
          <w:rFonts w:eastAsia="Arial Unicode MS" w:cs="Arial"/>
          <w:kern w:val="2"/>
          <w:lang w:val="ru-RU"/>
        </w:rPr>
      </w:pPr>
    </w:p>
    <w:p w:rsidR="00F95C27" w:rsidRPr="004708D1" w:rsidRDefault="00F95C27" w:rsidP="004708D1">
      <w:pPr>
        <w:spacing w:before="0"/>
        <w:rPr>
          <w:rFonts w:eastAsia="Arial Unicode MS" w:cs="Arial"/>
          <w:kern w:val="2"/>
        </w:rPr>
      </w:pPr>
    </w:p>
    <w:p w:rsidR="00E13FFC" w:rsidRPr="007650A6" w:rsidRDefault="009227DA" w:rsidP="009227DA">
      <w:pPr>
        <w:spacing w:before="0"/>
        <w:rPr>
          <w:rFonts w:cs="Arial"/>
          <w:lang w:val="ru-RU"/>
        </w:rPr>
      </w:pPr>
      <w:r w:rsidRPr="007650A6">
        <w:rPr>
          <w:rFonts w:cs="Arial"/>
          <w:lang w:val="ru-RU"/>
        </w:rPr>
        <w:t xml:space="preserve">                                                 Обреновац, </w:t>
      </w:r>
      <w:r w:rsidR="00DE295A">
        <w:rPr>
          <w:rFonts w:cs="Arial"/>
          <w:lang w:val="sr-Cyrl-RS"/>
        </w:rPr>
        <w:t>децем</w:t>
      </w:r>
      <w:r w:rsidR="00F763E6">
        <w:rPr>
          <w:rFonts w:cs="Arial"/>
          <w:lang w:val="sr-Cyrl-RS"/>
        </w:rPr>
        <w:t>бар</w:t>
      </w:r>
      <w:r w:rsidR="00044B77">
        <w:rPr>
          <w:rFonts w:cs="Arial"/>
          <w:lang w:val="ru-RU"/>
        </w:rPr>
        <w:t xml:space="preserve"> 2017</w:t>
      </w:r>
      <w:r w:rsidR="00E41137">
        <w:rPr>
          <w:rFonts w:cs="Arial"/>
          <w:lang w:val="ru-RU"/>
        </w:rPr>
        <w:t xml:space="preserve"> </w:t>
      </w:r>
      <w:r w:rsidR="00E13FFC" w:rsidRPr="007650A6">
        <w:rPr>
          <w:rFonts w:cs="Arial"/>
          <w:lang w:val="ru-RU"/>
        </w:rPr>
        <w:t>године</w:t>
      </w:r>
    </w:p>
    <w:p w:rsidR="00230657" w:rsidRDefault="000C50A0" w:rsidP="000C50A0">
      <w:pPr>
        <w:spacing w:before="0"/>
        <w:rPr>
          <w:rFonts w:eastAsia="TimesNewRomanPSMT" w:cs="Arial"/>
          <w:color w:val="000000"/>
          <w:kern w:val="2"/>
          <w:lang w:val="ru-RU"/>
        </w:rPr>
      </w:pPr>
      <w:r w:rsidRPr="007650A6">
        <w:rPr>
          <w:rFonts w:eastAsia="TimesNewRomanPSMT" w:cs="Arial"/>
          <w:color w:val="000000"/>
          <w:kern w:val="2"/>
          <w:lang w:val="ru-RU"/>
        </w:rPr>
        <w:br w:type="page"/>
      </w:r>
    </w:p>
    <w:p w:rsidR="00230657" w:rsidRDefault="00230657" w:rsidP="000C50A0">
      <w:pPr>
        <w:spacing w:before="0"/>
        <w:rPr>
          <w:rFonts w:eastAsia="TimesNewRomanPSMT" w:cs="Arial"/>
          <w:color w:val="000000"/>
          <w:kern w:val="2"/>
          <w:lang w:val="ru-RU"/>
        </w:rPr>
      </w:pPr>
    </w:p>
    <w:p w:rsidR="00261778" w:rsidRPr="007650A6" w:rsidRDefault="00261778" w:rsidP="000C50A0">
      <w:pPr>
        <w:spacing w:before="0"/>
        <w:rPr>
          <w:rFonts w:eastAsia="TimesNewRomanPSMT" w:cs="Arial"/>
          <w:color w:val="000000"/>
          <w:kern w:val="2"/>
          <w:lang w:val="ru-RU"/>
        </w:rPr>
      </w:pPr>
      <w:r w:rsidRPr="007650A6">
        <w:rPr>
          <w:rFonts w:eastAsia="TimesNewRomanPSMT" w:cs="Arial"/>
          <w:color w:val="000000"/>
          <w:kern w:val="2"/>
          <w:lang w:val="ru-RU"/>
        </w:rPr>
        <w:t>На основу чл</w:t>
      </w:r>
      <w:r w:rsidR="00472BF8" w:rsidRPr="007650A6">
        <w:rPr>
          <w:rFonts w:eastAsia="TimesNewRomanPSMT" w:cs="Arial"/>
          <w:color w:val="000000"/>
          <w:kern w:val="2"/>
          <w:lang w:val="ru-RU"/>
        </w:rPr>
        <w:t>ана</w:t>
      </w:r>
      <w:r w:rsidR="00A44AA6" w:rsidRPr="007650A6">
        <w:rPr>
          <w:rFonts w:eastAsia="TimesNewRomanPSMT" w:cs="Arial"/>
          <w:color w:val="000000"/>
          <w:kern w:val="2"/>
          <w:lang w:val="ru-RU"/>
        </w:rPr>
        <w:t xml:space="preserve"> </w:t>
      </w:r>
      <w:r w:rsidR="00010E49" w:rsidRPr="009C549E">
        <w:rPr>
          <w:rFonts w:eastAsia="TimesNewRomanPSMT" w:cs="Arial"/>
          <w:color w:val="000000"/>
          <w:kern w:val="2"/>
          <w:lang w:val="ru-RU"/>
        </w:rPr>
        <w:t>32</w:t>
      </w:r>
      <w:r w:rsidR="00E13FFC" w:rsidRPr="009C549E">
        <w:rPr>
          <w:rFonts w:eastAsia="TimesNewRomanPSMT" w:cs="Arial"/>
          <w:color w:val="000000"/>
          <w:kern w:val="2"/>
        </w:rPr>
        <w:t>.</w:t>
      </w:r>
      <w:r w:rsidR="00010E49" w:rsidRPr="009C549E">
        <w:rPr>
          <w:rFonts w:eastAsia="TimesNewRomanPSMT" w:cs="Arial"/>
          <w:color w:val="000000"/>
          <w:kern w:val="2"/>
          <w:lang w:val="ru-RU"/>
        </w:rPr>
        <w:t xml:space="preserve"> и 61</w:t>
      </w:r>
      <w:r w:rsidR="009D3699" w:rsidRPr="009C549E">
        <w:rPr>
          <w:rFonts w:eastAsia="TimesNewRomanPSMT" w:cs="Arial"/>
          <w:color w:val="000000"/>
          <w:kern w:val="2"/>
          <w:lang w:val="ru-RU"/>
        </w:rPr>
        <w:t>.</w:t>
      </w:r>
      <w:r w:rsidRPr="009C549E">
        <w:rPr>
          <w:rFonts w:eastAsia="TimesNewRomanPSMT" w:cs="Arial"/>
          <w:color w:val="000000"/>
          <w:kern w:val="2"/>
          <w:lang w:val="ru-RU"/>
        </w:rPr>
        <w:t xml:space="preserve"> Закона о јавним набавкама („Сл. гласник РС” бр. </w:t>
      </w:r>
      <w:r w:rsidR="00750519" w:rsidRPr="009C549E">
        <w:rPr>
          <w:rFonts w:eastAsia="TimesNewRomanPSMT" w:cs="Arial"/>
          <w:color w:val="000000"/>
          <w:kern w:val="2"/>
          <w:lang w:val="ru-RU"/>
        </w:rPr>
        <w:t>124/</w:t>
      </w:r>
      <w:r w:rsidR="009060E7" w:rsidRPr="009C549E">
        <w:rPr>
          <w:rFonts w:eastAsia="TimesNewRomanPSMT" w:cs="Arial"/>
          <w:color w:val="000000"/>
          <w:kern w:val="2"/>
          <w:lang w:val="ru-RU"/>
        </w:rPr>
        <w:t>12, 14/15 и 68/15</w:t>
      </w:r>
      <w:r w:rsidR="000F57ED" w:rsidRPr="009C549E">
        <w:rPr>
          <w:rFonts w:eastAsia="TimesNewRomanPSMT" w:cs="Arial"/>
          <w:color w:val="000000"/>
          <w:kern w:val="2"/>
          <w:lang w:val="ru-RU"/>
        </w:rPr>
        <w:t>, у даљем тексту</w:t>
      </w:r>
      <w:r w:rsidR="00BA1E63" w:rsidRPr="009C549E">
        <w:rPr>
          <w:rFonts w:eastAsia="Calibri" w:cs="Arial"/>
          <w:bCs/>
        </w:rPr>
        <w:t>Закон</w:t>
      </w:r>
      <w:r w:rsidRPr="009C549E">
        <w:rPr>
          <w:rFonts w:eastAsia="TimesNewRomanPSMT" w:cs="Arial"/>
          <w:color w:val="000000"/>
          <w:kern w:val="2"/>
          <w:lang w:val="ru-RU"/>
        </w:rPr>
        <w:t>),чл</w:t>
      </w:r>
      <w:r w:rsidR="00472BF8" w:rsidRPr="009C549E">
        <w:rPr>
          <w:rFonts w:eastAsia="TimesNewRomanPSMT" w:cs="Arial"/>
          <w:color w:val="000000"/>
          <w:kern w:val="2"/>
          <w:lang w:val="ru-RU"/>
        </w:rPr>
        <w:t>ана</w:t>
      </w:r>
      <w:r w:rsidR="0060156F" w:rsidRPr="009C549E">
        <w:rPr>
          <w:rFonts w:eastAsia="TimesNewRomanPSMT" w:cs="Arial"/>
          <w:color w:val="000000"/>
          <w:kern w:val="2"/>
        </w:rPr>
        <w:t xml:space="preserve"> 2</w:t>
      </w:r>
      <w:r w:rsidRPr="009C549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9C549E">
        <w:rPr>
          <w:rFonts w:eastAsia="TimesNewRomanPSMT" w:cs="Arial"/>
          <w:color w:val="000000"/>
          <w:kern w:val="2"/>
          <w:lang w:val="ru-RU"/>
        </w:rPr>
        <w:t xml:space="preserve">лова („Сл. гласник РС” бр. </w:t>
      </w:r>
      <w:r w:rsidR="00DB369C" w:rsidRPr="009C549E">
        <w:rPr>
          <w:rFonts w:eastAsia="TimesNewRomanPSMT" w:cs="Arial"/>
          <w:color w:val="000000"/>
          <w:kern w:val="2"/>
        </w:rPr>
        <w:t>86/15</w:t>
      </w:r>
      <w:r w:rsidRPr="009C549E">
        <w:rPr>
          <w:rFonts w:eastAsia="TimesNewRomanPSMT" w:cs="Arial"/>
          <w:color w:val="000000"/>
          <w:kern w:val="2"/>
          <w:lang w:val="ru-RU"/>
        </w:rPr>
        <w:t xml:space="preserve">), </w:t>
      </w:r>
      <w:r w:rsidRPr="009C549E">
        <w:rPr>
          <w:rFonts w:eastAsia="Arial Unicode MS" w:cs="Arial"/>
          <w:color w:val="000000"/>
          <w:kern w:val="2"/>
          <w:lang w:val="ru-RU"/>
        </w:rPr>
        <w:t xml:space="preserve">Одлуке о покретању поступка јавне набавке број </w:t>
      </w:r>
      <w:r w:rsidR="00044B77" w:rsidRPr="007650A6">
        <w:rPr>
          <w:rFonts w:eastAsia="Arial Unicode MS" w:cs="Arial"/>
          <w:b/>
          <w:color w:val="000000"/>
          <w:kern w:val="2"/>
        </w:rPr>
        <w:t>5365-E</w:t>
      </w:r>
      <w:r w:rsidR="00044B77">
        <w:rPr>
          <w:rFonts w:eastAsia="Arial Unicode MS" w:cs="Arial"/>
          <w:b/>
          <w:color w:val="000000"/>
          <w:kern w:val="2"/>
          <w:lang w:val="sr-Cyrl-RS"/>
        </w:rPr>
        <w:t>.</w:t>
      </w:r>
      <w:r w:rsidR="00044B77" w:rsidRPr="007650A6">
        <w:rPr>
          <w:rFonts w:eastAsia="Arial Unicode MS" w:cs="Arial"/>
          <w:b/>
          <w:color w:val="000000"/>
          <w:kern w:val="2"/>
          <w:lang w:val="sr-Cyrl-RS"/>
        </w:rPr>
        <w:t>03</w:t>
      </w:r>
      <w:r w:rsidR="00044B77">
        <w:rPr>
          <w:rFonts w:eastAsia="Arial Unicode MS" w:cs="Arial"/>
          <w:b/>
          <w:color w:val="000000"/>
          <w:kern w:val="2"/>
          <w:lang w:val="sr-Cyrl-RS"/>
        </w:rPr>
        <w:t>.</w:t>
      </w:r>
      <w:r w:rsidR="00044B77" w:rsidRPr="007650A6">
        <w:rPr>
          <w:rFonts w:eastAsia="Arial Unicode MS" w:cs="Arial"/>
          <w:b/>
          <w:color w:val="000000"/>
          <w:kern w:val="2"/>
          <w:lang w:val="sr-Cyrl-RS"/>
        </w:rPr>
        <w:t>04-</w:t>
      </w:r>
      <w:r w:rsidR="00D22EC6">
        <w:rPr>
          <w:rFonts w:eastAsia="Arial Unicode MS" w:cs="Arial"/>
          <w:b/>
          <w:color w:val="000000"/>
          <w:kern w:val="2"/>
          <w:lang w:val="sr-Cyrl-RS"/>
        </w:rPr>
        <w:t>452779/</w:t>
      </w:r>
      <w:r w:rsidR="00044B77">
        <w:rPr>
          <w:rFonts w:eastAsia="Arial Unicode MS" w:cs="Arial"/>
          <w:b/>
          <w:color w:val="000000"/>
          <w:kern w:val="2"/>
          <w:lang w:val="sr-Cyrl-RS"/>
        </w:rPr>
        <w:t>2</w:t>
      </w:r>
      <w:r w:rsidR="00044B77" w:rsidRPr="007650A6">
        <w:rPr>
          <w:rFonts w:eastAsia="Arial Unicode MS" w:cs="Arial"/>
          <w:b/>
          <w:color w:val="000000"/>
          <w:kern w:val="2"/>
          <w:lang w:val="sr-Cyrl-RS"/>
        </w:rPr>
        <w:t>-</w:t>
      </w:r>
      <w:r w:rsidR="00044B77">
        <w:rPr>
          <w:rFonts w:eastAsia="Arial Unicode MS" w:cs="Arial"/>
          <w:b/>
          <w:color w:val="000000"/>
          <w:kern w:val="2"/>
          <w:lang w:val="sr-Cyrl-RS"/>
        </w:rPr>
        <w:t>2017</w:t>
      </w:r>
      <w:r w:rsidR="00044B77" w:rsidRPr="007650A6">
        <w:rPr>
          <w:rFonts w:eastAsia="Arial Unicode MS" w:cs="Arial"/>
          <w:b/>
          <w:color w:val="000000"/>
          <w:kern w:val="2"/>
          <w:lang w:val="sr-Cyrl-RS"/>
        </w:rPr>
        <w:t xml:space="preserve"> </w:t>
      </w:r>
      <w:r w:rsidR="00F14109" w:rsidRPr="009C549E">
        <w:rPr>
          <w:rFonts w:eastAsia="Arial Unicode MS" w:cs="Arial"/>
          <w:color w:val="000000"/>
          <w:kern w:val="2"/>
        </w:rPr>
        <w:t>o</w:t>
      </w:r>
      <w:r w:rsidR="00F14109" w:rsidRPr="009C549E">
        <w:rPr>
          <w:rFonts w:eastAsia="Arial Unicode MS" w:cs="Arial"/>
          <w:color w:val="000000"/>
          <w:kern w:val="2"/>
          <w:lang w:val="ru-RU"/>
        </w:rPr>
        <w:t>д</w:t>
      </w:r>
      <w:r w:rsidR="001866ED" w:rsidRPr="009C549E">
        <w:rPr>
          <w:rFonts w:eastAsia="Arial Unicode MS" w:cs="Arial"/>
          <w:color w:val="000000"/>
          <w:kern w:val="2"/>
          <w:lang w:val="ru-RU"/>
        </w:rPr>
        <w:t xml:space="preserve"> </w:t>
      </w:r>
      <w:r w:rsidR="00D22EC6">
        <w:rPr>
          <w:rFonts w:eastAsia="Arial Unicode MS" w:cs="Arial"/>
          <w:b/>
          <w:color w:val="000000"/>
          <w:kern w:val="2"/>
          <w:lang w:val="sr-Cyrl-RS"/>
        </w:rPr>
        <w:t>18</w:t>
      </w:r>
      <w:r w:rsidR="001866ED" w:rsidRPr="00CF003B">
        <w:rPr>
          <w:rFonts w:eastAsia="Arial Unicode MS" w:cs="Arial"/>
          <w:b/>
          <w:color w:val="000000"/>
          <w:kern w:val="2"/>
          <w:lang w:val="ru-RU"/>
        </w:rPr>
        <w:t>.</w:t>
      </w:r>
      <w:r w:rsidR="00DE295A">
        <w:rPr>
          <w:rFonts w:eastAsia="Arial Unicode MS" w:cs="Arial"/>
          <w:b/>
          <w:color w:val="000000"/>
          <w:kern w:val="2"/>
        </w:rPr>
        <w:t>1</w:t>
      </w:r>
      <w:r w:rsidR="00357C24">
        <w:rPr>
          <w:rFonts w:eastAsia="Arial Unicode MS" w:cs="Arial"/>
          <w:b/>
          <w:color w:val="000000"/>
          <w:kern w:val="2"/>
          <w:lang w:val="sr-Cyrl-RS"/>
        </w:rPr>
        <w:t>0</w:t>
      </w:r>
      <w:r w:rsidR="00005800" w:rsidRPr="009C549E">
        <w:rPr>
          <w:rFonts w:eastAsia="Arial Unicode MS" w:cs="Arial"/>
          <w:b/>
          <w:color w:val="000000"/>
          <w:kern w:val="2"/>
          <w:lang w:val="ru-RU"/>
        </w:rPr>
        <w:t>.</w:t>
      </w:r>
      <w:r w:rsidR="00F95C27" w:rsidRPr="009C549E">
        <w:rPr>
          <w:rFonts w:eastAsia="Arial Unicode MS" w:cs="Arial"/>
          <w:b/>
          <w:color w:val="000000"/>
          <w:kern w:val="2"/>
          <w:lang w:val="ru-RU"/>
        </w:rPr>
        <w:t>2017</w:t>
      </w:r>
      <w:r w:rsidRPr="009C549E">
        <w:rPr>
          <w:rFonts w:eastAsia="Arial Unicode MS" w:cs="Arial"/>
          <w:color w:val="000000"/>
          <w:kern w:val="2"/>
          <w:lang w:val="ru-RU"/>
        </w:rPr>
        <w:t xml:space="preserve"> године и Решења о образовању комисије за јавну набавку број </w:t>
      </w:r>
      <w:r w:rsidR="00044B77" w:rsidRPr="007650A6">
        <w:rPr>
          <w:rFonts w:eastAsia="Arial Unicode MS" w:cs="Arial"/>
          <w:b/>
          <w:color w:val="000000"/>
          <w:kern w:val="2"/>
        </w:rPr>
        <w:t>5365-E</w:t>
      </w:r>
      <w:r w:rsidR="00044B77">
        <w:rPr>
          <w:rFonts w:eastAsia="Arial Unicode MS" w:cs="Arial"/>
          <w:b/>
          <w:color w:val="000000"/>
          <w:kern w:val="2"/>
          <w:lang w:val="sr-Cyrl-RS"/>
        </w:rPr>
        <w:t>.</w:t>
      </w:r>
      <w:r w:rsidR="00044B77" w:rsidRPr="007650A6">
        <w:rPr>
          <w:rFonts w:eastAsia="Arial Unicode MS" w:cs="Arial"/>
          <w:b/>
          <w:color w:val="000000"/>
          <w:kern w:val="2"/>
          <w:lang w:val="sr-Cyrl-RS"/>
        </w:rPr>
        <w:t>03</w:t>
      </w:r>
      <w:r w:rsidR="00044B77">
        <w:rPr>
          <w:rFonts w:eastAsia="Arial Unicode MS" w:cs="Arial"/>
          <w:b/>
          <w:color w:val="000000"/>
          <w:kern w:val="2"/>
          <w:lang w:val="sr-Cyrl-RS"/>
        </w:rPr>
        <w:t>.</w:t>
      </w:r>
      <w:r w:rsidR="00044B77" w:rsidRPr="007650A6">
        <w:rPr>
          <w:rFonts w:eastAsia="Arial Unicode MS" w:cs="Arial"/>
          <w:b/>
          <w:color w:val="000000"/>
          <w:kern w:val="2"/>
          <w:lang w:val="sr-Cyrl-RS"/>
        </w:rPr>
        <w:t>04-</w:t>
      </w:r>
      <w:r w:rsidR="00357C24">
        <w:rPr>
          <w:rFonts w:eastAsia="Arial Unicode MS" w:cs="Arial"/>
          <w:b/>
          <w:color w:val="000000"/>
          <w:kern w:val="2"/>
          <w:lang w:val="sr-Cyrl-RS"/>
        </w:rPr>
        <w:t>452779</w:t>
      </w:r>
      <w:r w:rsidR="00044B77" w:rsidRPr="007650A6">
        <w:rPr>
          <w:rFonts w:eastAsia="Arial Unicode MS" w:cs="Arial"/>
          <w:b/>
          <w:color w:val="000000"/>
          <w:kern w:val="2"/>
          <w:lang w:val="sr-Cyrl-RS"/>
        </w:rPr>
        <w:t>/3-</w:t>
      </w:r>
      <w:r w:rsidR="00044B77">
        <w:rPr>
          <w:rFonts w:eastAsia="Arial Unicode MS" w:cs="Arial"/>
          <w:b/>
          <w:color w:val="000000"/>
          <w:kern w:val="2"/>
          <w:lang w:val="sr-Cyrl-RS"/>
        </w:rPr>
        <w:t xml:space="preserve">2017 </w:t>
      </w:r>
      <w:r w:rsidR="00FD225C" w:rsidRPr="009C549E">
        <w:rPr>
          <w:rFonts w:eastAsia="Arial Unicode MS" w:cs="Arial"/>
          <w:color w:val="000000"/>
          <w:kern w:val="2"/>
        </w:rPr>
        <w:t>o</w:t>
      </w:r>
      <w:r w:rsidR="00FD225C" w:rsidRPr="009C549E">
        <w:rPr>
          <w:rFonts w:eastAsia="Arial Unicode MS" w:cs="Arial"/>
          <w:color w:val="000000"/>
          <w:kern w:val="2"/>
          <w:lang w:val="ru-RU"/>
        </w:rPr>
        <w:t xml:space="preserve">д </w:t>
      </w:r>
      <w:r w:rsidR="00357C24">
        <w:rPr>
          <w:rFonts w:eastAsia="Arial Unicode MS" w:cs="Arial"/>
          <w:b/>
          <w:color w:val="000000"/>
          <w:kern w:val="2"/>
          <w:lang w:val="sr-Cyrl-RS"/>
        </w:rPr>
        <w:t>18</w:t>
      </w:r>
      <w:r w:rsidR="00FD225C" w:rsidRPr="009C549E">
        <w:rPr>
          <w:rFonts w:eastAsia="Arial Unicode MS" w:cs="Arial"/>
          <w:b/>
          <w:color w:val="000000"/>
          <w:kern w:val="2"/>
          <w:lang w:val="ru-RU"/>
        </w:rPr>
        <w:t>.</w:t>
      </w:r>
      <w:r w:rsidR="00DE295A">
        <w:rPr>
          <w:rFonts w:eastAsia="Arial Unicode MS" w:cs="Arial"/>
          <w:b/>
          <w:color w:val="000000"/>
          <w:kern w:val="2"/>
        </w:rPr>
        <w:t>1</w:t>
      </w:r>
      <w:r w:rsidR="00357C24">
        <w:rPr>
          <w:rFonts w:eastAsia="Arial Unicode MS" w:cs="Arial"/>
          <w:b/>
          <w:color w:val="000000"/>
          <w:kern w:val="2"/>
          <w:lang w:val="sr-Cyrl-RS"/>
        </w:rPr>
        <w:t>0</w:t>
      </w:r>
      <w:r w:rsidR="00FD225C" w:rsidRPr="009C549E">
        <w:rPr>
          <w:rFonts w:eastAsia="Arial Unicode MS" w:cs="Arial"/>
          <w:b/>
          <w:color w:val="000000"/>
          <w:kern w:val="2"/>
          <w:lang w:val="ru-RU"/>
        </w:rPr>
        <w:t>.</w:t>
      </w:r>
      <w:r w:rsidR="00F95C27" w:rsidRPr="009C549E">
        <w:rPr>
          <w:rFonts w:eastAsia="Arial Unicode MS" w:cs="Arial"/>
          <w:b/>
          <w:color w:val="000000"/>
          <w:kern w:val="2"/>
          <w:lang w:val="ru-RU"/>
        </w:rPr>
        <w:t>2017</w:t>
      </w:r>
      <w:r w:rsidR="00005800" w:rsidRPr="009C549E">
        <w:rPr>
          <w:rFonts w:eastAsia="Arial Unicode MS" w:cs="Arial"/>
          <w:color w:val="000000"/>
          <w:kern w:val="2"/>
          <w:lang w:val="ru-RU"/>
        </w:rPr>
        <w:t xml:space="preserve"> </w:t>
      </w:r>
      <w:r w:rsidRPr="009C549E">
        <w:rPr>
          <w:rFonts w:eastAsia="Arial Unicode MS" w:cs="Arial"/>
          <w:color w:val="000000"/>
          <w:kern w:val="2"/>
          <w:lang w:val="ru-RU"/>
        </w:rPr>
        <w:t>године припремљена</w:t>
      </w:r>
      <w:r w:rsidRPr="007650A6">
        <w:rPr>
          <w:rFonts w:eastAsia="Arial Unicode MS" w:cs="Arial"/>
          <w:color w:val="000000"/>
          <w:kern w:val="2"/>
          <w:lang w:val="ru-RU"/>
        </w:rPr>
        <w:t xml:space="preserve"> је:</w:t>
      </w:r>
    </w:p>
    <w:p w:rsidR="00261778" w:rsidRPr="007650A6" w:rsidRDefault="00261778" w:rsidP="000C50A0">
      <w:pPr>
        <w:pStyle w:val="BodyText"/>
        <w:spacing w:before="0"/>
        <w:rPr>
          <w:rFonts w:cs="Arial"/>
          <w:b/>
          <w:spacing w:val="80"/>
          <w:sz w:val="22"/>
          <w:szCs w:val="22"/>
          <w:lang w:val="ru-RU"/>
        </w:rPr>
      </w:pPr>
    </w:p>
    <w:p w:rsidR="000C50A0" w:rsidRPr="007650A6" w:rsidRDefault="000C50A0" w:rsidP="000C50A0">
      <w:pPr>
        <w:pStyle w:val="BodyText"/>
        <w:spacing w:before="0"/>
        <w:rPr>
          <w:rFonts w:cs="Arial"/>
          <w:b/>
          <w:spacing w:val="80"/>
          <w:sz w:val="22"/>
          <w:szCs w:val="22"/>
          <w:lang w:val="ru-RU"/>
        </w:rPr>
      </w:pPr>
    </w:p>
    <w:p w:rsidR="00210557" w:rsidRPr="007650A6" w:rsidRDefault="00210557" w:rsidP="00781B02">
      <w:pPr>
        <w:jc w:val="center"/>
        <w:rPr>
          <w:rFonts w:cs="Arial"/>
          <w:b/>
        </w:rPr>
      </w:pPr>
      <w:bookmarkStart w:id="7" w:name="_Toc441215598"/>
      <w:bookmarkStart w:id="8" w:name="_Toc441651537"/>
      <w:bookmarkStart w:id="9" w:name="_Toc442559874"/>
      <w:r w:rsidRPr="007650A6">
        <w:rPr>
          <w:rFonts w:cs="Arial"/>
          <w:b/>
        </w:rPr>
        <w:t>КОНКУРСНА ДОКУМЕНТАЦИЈА</w:t>
      </w:r>
      <w:bookmarkEnd w:id="7"/>
      <w:bookmarkEnd w:id="8"/>
      <w:bookmarkEnd w:id="9"/>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010E49"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b/>
          <w:lang w:val="sr-Cyrl-RS"/>
        </w:rPr>
      </w:pPr>
      <w:bookmarkStart w:id="10" w:name="_Toc441215599"/>
      <w:bookmarkStart w:id="11" w:name="_Toc441651538"/>
      <w:bookmarkStart w:id="12" w:name="_Toc442559875"/>
      <w:r w:rsidRPr="007650A6">
        <w:rPr>
          <w:rFonts w:cs="Arial"/>
          <w:b/>
        </w:rPr>
        <w:t xml:space="preserve">за јавну набавку </w:t>
      </w:r>
      <w:r w:rsidR="00A63575" w:rsidRPr="007650A6">
        <w:rPr>
          <w:rFonts w:cs="Arial"/>
          <w:b/>
        </w:rPr>
        <w:t xml:space="preserve">услуга </w:t>
      </w:r>
      <w:r w:rsidRPr="007650A6">
        <w:rPr>
          <w:rFonts w:cs="Arial"/>
          <w:b/>
        </w:rPr>
        <w:t>бр.</w:t>
      </w:r>
      <w:bookmarkEnd w:id="10"/>
      <w:bookmarkEnd w:id="11"/>
      <w:bookmarkEnd w:id="12"/>
      <w:r w:rsidR="009227DA" w:rsidRPr="007650A6">
        <w:rPr>
          <w:rFonts w:cs="Arial"/>
          <w:b/>
          <w:lang w:val="sr-Cyrl-RS"/>
        </w:rPr>
        <w:t xml:space="preserve"> </w:t>
      </w:r>
      <w:r w:rsidR="000B5F1E">
        <w:rPr>
          <w:rFonts w:cs="Arial"/>
          <w:b/>
          <w:lang w:val="sr-Cyrl-RS"/>
        </w:rPr>
        <w:t>1510/2017-3000/0436-2017</w:t>
      </w: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C62AA7" w:rsidRPr="007650A6" w:rsidRDefault="00C62AA7" w:rsidP="00C62AA7">
      <w:pPr>
        <w:pStyle w:val="Title"/>
        <w:rPr>
          <w:rFonts w:cs="Arial"/>
          <w:sz w:val="22"/>
          <w:szCs w:val="22"/>
          <w:lang w:val="de-DE"/>
        </w:rPr>
      </w:pPr>
      <w:r w:rsidRPr="007650A6">
        <w:rPr>
          <w:rFonts w:cs="Arial"/>
          <w:sz w:val="22"/>
          <w:szCs w:val="22"/>
          <w:lang w:val="de-DE"/>
        </w:rPr>
        <w:t>Садр</w:t>
      </w:r>
      <w:r w:rsidRPr="007650A6">
        <w:rPr>
          <w:rFonts w:cs="Arial"/>
          <w:sz w:val="22"/>
          <w:szCs w:val="22"/>
          <w:lang w:val="ru-RU"/>
        </w:rPr>
        <w:t>ж</w:t>
      </w:r>
      <w:r w:rsidRPr="007650A6">
        <w:rPr>
          <w:rFonts w:cs="Arial"/>
          <w:sz w:val="22"/>
          <w:szCs w:val="22"/>
          <w:lang w:val="de-DE"/>
        </w:rPr>
        <w:t>ај</w:t>
      </w:r>
      <w:r w:rsidRPr="007650A6">
        <w:rPr>
          <w:rFonts w:cs="Arial"/>
          <w:sz w:val="22"/>
          <w:szCs w:val="22"/>
          <w:lang w:val="ru-RU"/>
        </w:rPr>
        <w:t xml:space="preserve"> к</w:t>
      </w:r>
      <w:r w:rsidRPr="007650A6">
        <w:rPr>
          <w:rFonts w:cs="Arial"/>
          <w:sz w:val="22"/>
          <w:szCs w:val="22"/>
          <w:lang w:val="de-DE"/>
        </w:rPr>
        <w:t>онкурсне</w:t>
      </w:r>
      <w:r w:rsidR="00E13FFC" w:rsidRPr="007650A6">
        <w:rPr>
          <w:rFonts w:cs="Arial"/>
          <w:sz w:val="22"/>
          <w:szCs w:val="22"/>
          <w:lang w:val="de-DE"/>
        </w:rPr>
        <w:t xml:space="preserve"> </w:t>
      </w:r>
      <w:r w:rsidRPr="007650A6">
        <w:rPr>
          <w:rFonts w:cs="Arial"/>
          <w:sz w:val="22"/>
          <w:szCs w:val="22"/>
          <w:lang w:val="de-DE"/>
        </w:rPr>
        <w:t>документације:</w:t>
      </w:r>
    </w:p>
    <w:p w:rsidR="00C62AA7" w:rsidRPr="007650A6" w:rsidRDefault="00C62AA7" w:rsidP="00C62AA7">
      <w:pPr>
        <w:pStyle w:val="Title"/>
        <w:rPr>
          <w:rFonts w:cs="Arial"/>
          <w:b w:val="0"/>
          <w:sz w:val="22"/>
          <w:szCs w:val="22"/>
          <w:lang w:val="ru-RU"/>
        </w:rPr>
      </w:pP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001971B8">
        <w:rPr>
          <w:rFonts w:cs="Arial"/>
          <w:sz w:val="22"/>
          <w:szCs w:val="22"/>
          <w:lang w:val="en-US"/>
        </w:rPr>
        <w:t xml:space="preserve">       </w:t>
      </w:r>
      <w:r w:rsidRPr="007650A6">
        <w:rPr>
          <w:rFonts w:cs="Arial"/>
          <w:b w:val="0"/>
          <w:sz w:val="22"/>
          <w:szCs w:val="22"/>
          <w:lang w:val="ru-RU"/>
        </w:rPr>
        <w:t>страна</w:t>
      </w:r>
      <w:r w:rsidRPr="007650A6">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1.</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Општи подаци о јавној набавци</w:t>
            </w:r>
          </w:p>
        </w:tc>
        <w:tc>
          <w:tcPr>
            <w:tcW w:w="1076" w:type="dxa"/>
          </w:tcPr>
          <w:p w:rsidR="00C62AA7" w:rsidRPr="007650A6" w:rsidRDefault="00130E45" w:rsidP="004C3B38">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2.</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Подаци о предмету набавке</w:t>
            </w:r>
          </w:p>
        </w:tc>
        <w:tc>
          <w:tcPr>
            <w:tcW w:w="1076" w:type="dxa"/>
          </w:tcPr>
          <w:p w:rsidR="00C62AA7" w:rsidRPr="007650A6" w:rsidRDefault="00130E45" w:rsidP="004C3B38">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3.</w:t>
            </w:r>
          </w:p>
        </w:tc>
        <w:tc>
          <w:tcPr>
            <w:tcW w:w="7574" w:type="dxa"/>
          </w:tcPr>
          <w:p w:rsidR="00C62AA7" w:rsidRPr="007650A6" w:rsidRDefault="00C62AA7" w:rsidP="006F517A">
            <w:pPr>
              <w:tabs>
                <w:tab w:val="left" w:pos="317"/>
                <w:tab w:val="left" w:pos="360"/>
                <w:tab w:val="right" w:leader="dot" w:pos="9639"/>
              </w:tabs>
              <w:rPr>
                <w:rFonts w:cs="Arial"/>
              </w:rPr>
            </w:pPr>
            <w:r w:rsidRPr="007650A6">
              <w:rPr>
                <w:rFonts w:cs="Arial"/>
              </w:rPr>
              <w:t xml:space="preserve">Техничка спецификација (врста, техничке карактеристике, квалитет, </w:t>
            </w:r>
            <w:r w:rsidR="006F517A" w:rsidRPr="007650A6">
              <w:rPr>
                <w:rFonts w:cs="Arial"/>
              </w:rPr>
              <w:t>обим</w:t>
            </w:r>
            <w:r w:rsidRPr="007650A6">
              <w:rPr>
                <w:rFonts w:cs="Arial"/>
              </w:rPr>
              <w:t xml:space="preserve"> и опис </w:t>
            </w:r>
            <w:r w:rsidR="00A63575" w:rsidRPr="007650A6">
              <w:rPr>
                <w:rFonts w:cs="Arial"/>
              </w:rPr>
              <w:t>услуга</w:t>
            </w:r>
            <w:r w:rsidRPr="007650A6">
              <w:rPr>
                <w:rFonts w:cs="Arial"/>
              </w:rPr>
              <w:t>...)</w:t>
            </w:r>
          </w:p>
        </w:tc>
        <w:tc>
          <w:tcPr>
            <w:tcW w:w="1076" w:type="dxa"/>
          </w:tcPr>
          <w:p w:rsidR="00C62AA7" w:rsidRPr="00023C85" w:rsidRDefault="00023C85" w:rsidP="004B4C90">
            <w:pPr>
              <w:tabs>
                <w:tab w:val="left" w:pos="360"/>
                <w:tab w:val="left" w:pos="567"/>
                <w:tab w:val="right" w:leader="dot" w:pos="9639"/>
              </w:tabs>
              <w:jc w:val="center"/>
              <w:rPr>
                <w:rFonts w:cs="Arial"/>
              </w:rPr>
            </w:pPr>
            <w:r>
              <w:rPr>
                <w:rFonts w:cs="Arial"/>
              </w:rPr>
              <w:t>4</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4.</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Услови за учешће у поступку ЈН и упутство како се доказује испуњеност услова</w:t>
            </w:r>
          </w:p>
        </w:tc>
        <w:tc>
          <w:tcPr>
            <w:tcW w:w="1076" w:type="dxa"/>
          </w:tcPr>
          <w:p w:rsidR="00C62AA7" w:rsidRPr="00EF4A65" w:rsidRDefault="00EF4A65" w:rsidP="0083074E">
            <w:pPr>
              <w:tabs>
                <w:tab w:val="left" w:pos="360"/>
                <w:tab w:val="left" w:pos="567"/>
                <w:tab w:val="right" w:leader="dot" w:pos="9639"/>
              </w:tabs>
              <w:jc w:val="center"/>
              <w:rPr>
                <w:rFonts w:cs="Arial"/>
              </w:rPr>
            </w:pPr>
            <w:r>
              <w:rPr>
                <w:rFonts w:cs="Arial"/>
              </w:rPr>
              <w:t>8</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5.</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Критеријум за доделу уговора</w:t>
            </w:r>
          </w:p>
        </w:tc>
        <w:tc>
          <w:tcPr>
            <w:tcW w:w="1076" w:type="dxa"/>
          </w:tcPr>
          <w:p w:rsidR="00C62AA7" w:rsidRPr="00EF4A65" w:rsidRDefault="00EF4A65" w:rsidP="00DC0826">
            <w:pPr>
              <w:tabs>
                <w:tab w:val="left" w:pos="360"/>
                <w:tab w:val="left" w:pos="567"/>
                <w:tab w:val="right" w:leader="dot" w:pos="9639"/>
              </w:tabs>
              <w:jc w:val="center"/>
              <w:rPr>
                <w:rFonts w:cs="Arial"/>
              </w:rPr>
            </w:pPr>
            <w:r>
              <w:rPr>
                <w:rFonts w:cs="Arial"/>
              </w:rPr>
              <w:t>1</w:t>
            </w:r>
            <w:r w:rsidR="00047602">
              <w:rPr>
                <w:rFonts w:cs="Arial"/>
              </w:rPr>
              <w:t>1</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6.</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Упутство понуђачима како да сачине понуду</w:t>
            </w:r>
          </w:p>
        </w:tc>
        <w:tc>
          <w:tcPr>
            <w:tcW w:w="1076" w:type="dxa"/>
          </w:tcPr>
          <w:p w:rsidR="00C62AA7" w:rsidRPr="00EF4A65" w:rsidRDefault="00023C85" w:rsidP="0083074E">
            <w:pPr>
              <w:tabs>
                <w:tab w:val="left" w:pos="360"/>
                <w:tab w:val="left" w:pos="567"/>
                <w:tab w:val="right" w:leader="dot" w:pos="9639"/>
              </w:tabs>
              <w:jc w:val="center"/>
              <w:rPr>
                <w:rFonts w:cs="Arial"/>
              </w:rPr>
            </w:pPr>
            <w:r>
              <w:rPr>
                <w:rFonts w:cs="Arial"/>
              </w:rPr>
              <w:t>1</w:t>
            </w:r>
            <w:r w:rsidR="00047602">
              <w:rPr>
                <w:rFonts w:cs="Arial"/>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7.</w:t>
            </w:r>
          </w:p>
        </w:tc>
        <w:tc>
          <w:tcPr>
            <w:tcW w:w="7574" w:type="dxa"/>
          </w:tcPr>
          <w:p w:rsidR="00C62AA7" w:rsidRPr="007650A6" w:rsidRDefault="007F5D2D" w:rsidP="00073BBE">
            <w:pPr>
              <w:tabs>
                <w:tab w:val="left" w:pos="360"/>
                <w:tab w:val="left" w:pos="567"/>
                <w:tab w:val="right" w:leader="dot" w:pos="9639"/>
              </w:tabs>
              <w:rPr>
                <w:rFonts w:cs="Arial"/>
                <w:lang w:val="sr-Cyrl-RS"/>
              </w:rPr>
            </w:pPr>
            <w:r w:rsidRPr="007650A6">
              <w:rPr>
                <w:rFonts w:cs="Arial"/>
              </w:rPr>
              <w:t>Обрасци (1</w:t>
            </w:r>
            <w:r w:rsidR="00425EC6" w:rsidRPr="007650A6">
              <w:rPr>
                <w:rFonts w:cs="Arial"/>
              </w:rPr>
              <w:t>-</w:t>
            </w:r>
            <w:r w:rsidR="006305BE">
              <w:rPr>
                <w:rFonts w:cs="Arial"/>
              </w:rPr>
              <w:t>6</w:t>
            </w:r>
            <w:r w:rsidR="00C62AA7" w:rsidRPr="007650A6">
              <w:rPr>
                <w:rFonts w:cs="Arial"/>
              </w:rPr>
              <w:t>)</w:t>
            </w:r>
            <w:r w:rsidRPr="007650A6">
              <w:rPr>
                <w:rFonts w:cs="Arial"/>
              </w:rPr>
              <w:t xml:space="preserve"> </w:t>
            </w:r>
            <w:r w:rsidRPr="007650A6">
              <w:rPr>
                <w:rFonts w:cs="Arial"/>
                <w:lang w:val="sr-Cyrl-RS"/>
              </w:rPr>
              <w:t>и Прилози (1-</w:t>
            </w:r>
            <w:r w:rsidR="006305BE">
              <w:rPr>
                <w:rFonts w:cs="Arial"/>
              </w:rPr>
              <w:t>2</w:t>
            </w:r>
            <w:r w:rsidRPr="007650A6">
              <w:rPr>
                <w:rFonts w:cs="Arial"/>
                <w:lang w:val="sr-Cyrl-RS"/>
              </w:rPr>
              <w:t>)</w:t>
            </w:r>
          </w:p>
        </w:tc>
        <w:tc>
          <w:tcPr>
            <w:tcW w:w="1076" w:type="dxa"/>
          </w:tcPr>
          <w:p w:rsidR="00C62AA7" w:rsidRPr="00D63820" w:rsidRDefault="00425EC6" w:rsidP="0083074E">
            <w:pPr>
              <w:tabs>
                <w:tab w:val="left" w:pos="360"/>
                <w:tab w:val="left" w:pos="567"/>
                <w:tab w:val="right" w:leader="dot" w:pos="9639"/>
              </w:tabs>
              <w:rPr>
                <w:rFonts w:cs="Arial"/>
                <w:lang w:val="sr-Cyrl-RS"/>
              </w:rPr>
            </w:pPr>
            <w:r w:rsidRPr="007650A6">
              <w:rPr>
                <w:rFonts w:cs="Arial"/>
                <w:lang w:val="sr-Cyrl-RS"/>
              </w:rPr>
              <w:t xml:space="preserve">  </w:t>
            </w:r>
            <w:r w:rsidR="00EF4A65">
              <w:rPr>
                <w:rFonts w:cs="Arial"/>
              </w:rPr>
              <w:t xml:space="preserve">  </w:t>
            </w:r>
            <w:r w:rsidRPr="007650A6">
              <w:rPr>
                <w:rFonts w:cs="Arial"/>
                <w:lang w:val="sr-Cyrl-RS"/>
              </w:rPr>
              <w:t xml:space="preserve"> </w:t>
            </w:r>
            <w:r w:rsidR="00EF4A65">
              <w:rPr>
                <w:rFonts w:cs="Arial"/>
              </w:rPr>
              <w:t>2</w:t>
            </w:r>
            <w:r w:rsidR="00D63820">
              <w:rPr>
                <w:rFonts w:cs="Arial"/>
                <w:lang w:val="sr-Cyrl-RS"/>
              </w:rPr>
              <w:t>7</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8.</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Модел уговора</w:t>
            </w:r>
          </w:p>
        </w:tc>
        <w:tc>
          <w:tcPr>
            <w:tcW w:w="1076" w:type="dxa"/>
          </w:tcPr>
          <w:p w:rsidR="00C62AA7" w:rsidRPr="00047602" w:rsidRDefault="00023C85" w:rsidP="0083074E">
            <w:pPr>
              <w:tabs>
                <w:tab w:val="left" w:pos="360"/>
                <w:tab w:val="left" w:pos="567"/>
                <w:tab w:val="right" w:leader="dot" w:pos="9639"/>
              </w:tabs>
              <w:jc w:val="center"/>
              <w:rPr>
                <w:rFonts w:cs="Arial"/>
              </w:rPr>
            </w:pPr>
            <w:r>
              <w:rPr>
                <w:rFonts w:cs="Arial"/>
              </w:rPr>
              <w:t>4</w:t>
            </w:r>
            <w:r w:rsidR="00047602">
              <w:rPr>
                <w:rFonts w:cs="Arial"/>
              </w:rPr>
              <w:t>3</w:t>
            </w:r>
          </w:p>
        </w:tc>
      </w:tr>
    </w:tbl>
    <w:p w:rsidR="009D3699" w:rsidRPr="007650A6" w:rsidRDefault="009D3699" w:rsidP="000C50A0">
      <w:pPr>
        <w:pStyle w:val="BodyText"/>
        <w:spacing w:before="0"/>
        <w:rPr>
          <w:rFonts w:cs="Arial"/>
          <w:b/>
          <w:spacing w:val="80"/>
          <w:sz w:val="22"/>
          <w:szCs w:val="22"/>
        </w:rPr>
      </w:pPr>
    </w:p>
    <w:p w:rsidR="00F5264D" w:rsidRPr="00047602" w:rsidRDefault="00C53AC6" w:rsidP="00C53AC6">
      <w:pPr>
        <w:jc w:val="right"/>
        <w:rPr>
          <w:rFonts w:cs="Arial"/>
          <w:color w:val="548DD4" w:themeColor="text2" w:themeTint="99"/>
        </w:rPr>
      </w:pPr>
      <w:r w:rsidRPr="007650A6">
        <w:rPr>
          <w:rFonts w:cs="Arial"/>
          <w:bCs/>
          <w:noProof/>
          <w:lang w:val="sr-Cyrl-CS"/>
        </w:rPr>
        <w:t xml:space="preserve">Укупан број страна документације: </w:t>
      </w:r>
      <w:r w:rsidR="00023C85">
        <w:rPr>
          <w:rFonts w:cs="Arial"/>
          <w:bCs/>
          <w:noProof/>
        </w:rPr>
        <w:t>6</w:t>
      </w:r>
      <w:r w:rsidR="00047602">
        <w:rPr>
          <w:rFonts w:cs="Arial"/>
          <w:bCs/>
          <w:noProof/>
        </w:rPr>
        <w:t>0</w:t>
      </w:r>
    </w:p>
    <w:p w:rsidR="001853E1" w:rsidRPr="007650A6" w:rsidRDefault="001853E1" w:rsidP="000C50A0">
      <w:pPr>
        <w:pStyle w:val="BodyText"/>
        <w:spacing w:before="0"/>
        <w:rPr>
          <w:rFonts w:cs="Arial"/>
          <w:sz w:val="22"/>
          <w:szCs w:val="22"/>
        </w:rPr>
      </w:pPr>
    </w:p>
    <w:p w:rsidR="00FA0E61" w:rsidRDefault="00473AD5" w:rsidP="00B122D8">
      <w:pPr>
        <w:pStyle w:val="Heading10"/>
        <w:numPr>
          <w:ilvl w:val="0"/>
          <w:numId w:val="12"/>
        </w:numPr>
        <w:rPr>
          <w:rFonts w:cs="Arial"/>
          <w:lang w:val="sr-Cyrl-RS"/>
        </w:rPr>
      </w:pPr>
      <w:r w:rsidRPr="00CB3FDD">
        <w:rPr>
          <w:rFonts w:cs="Arial"/>
          <w:lang w:val="ru-RU"/>
        </w:rPr>
        <w:br w:type="page"/>
      </w:r>
      <w:bookmarkStart w:id="13" w:name="_Toc430335136"/>
      <w:bookmarkStart w:id="14" w:name="_Toc442559876"/>
      <w:bookmarkStart w:id="15" w:name="_Toc427817447"/>
      <w:r w:rsidR="00FA0E61" w:rsidRPr="00CB3FDD">
        <w:rPr>
          <w:rFonts w:cs="Arial"/>
        </w:rPr>
        <w:lastRenderedPageBreak/>
        <w:t>ОПШТИ ПОДАЦИ О ЈАВНОЈ НАБАВЦИ</w:t>
      </w:r>
      <w:bookmarkEnd w:id="13"/>
      <w:bookmarkEnd w:id="14"/>
    </w:p>
    <w:p w:rsidR="00CB3FDD" w:rsidRPr="00CB3FDD" w:rsidRDefault="00CB3FDD" w:rsidP="00CB3FDD">
      <w:pPr>
        <w:rPr>
          <w:lang w:val="sr-Cyrl-RS" w:eastAsia="ar-S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7650A6" w:rsidTr="00FD225C">
        <w:tc>
          <w:tcPr>
            <w:tcW w:w="2898" w:type="dxa"/>
            <w:shd w:val="clear" w:color="auto" w:fill="auto"/>
          </w:tcPr>
          <w:p w:rsidR="002E12CC" w:rsidRPr="007650A6" w:rsidRDefault="002E12CC" w:rsidP="004276AD">
            <w:pPr>
              <w:autoSpaceDE w:val="0"/>
              <w:autoSpaceDN w:val="0"/>
              <w:adjustRightInd w:val="0"/>
              <w:jc w:val="center"/>
              <w:rPr>
                <w:rFonts w:eastAsia="TimesNewRomanPSMT" w:cs="Arial"/>
                <w:bCs/>
              </w:rPr>
            </w:pPr>
          </w:p>
          <w:p w:rsidR="002E12CC" w:rsidRPr="007650A6" w:rsidRDefault="002E12CC"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Назив и адреса Наручиоца</w:t>
            </w:r>
          </w:p>
        </w:tc>
        <w:tc>
          <w:tcPr>
            <w:tcW w:w="7020" w:type="dxa"/>
            <w:shd w:val="clear" w:color="auto" w:fill="auto"/>
          </w:tcPr>
          <w:p w:rsidR="004276AD" w:rsidRPr="007650A6" w:rsidRDefault="004276AD" w:rsidP="004276AD">
            <w:pPr>
              <w:suppressAutoHyphens/>
              <w:spacing w:line="100" w:lineRule="atLeast"/>
              <w:jc w:val="center"/>
              <w:rPr>
                <w:rFonts w:cs="Arial"/>
              </w:rPr>
            </w:pPr>
            <w:r w:rsidRPr="007650A6">
              <w:rPr>
                <w:rFonts w:cs="Arial"/>
              </w:rPr>
              <w:t>Јавно предузеће „Електропривреда Србије“ Београд,</w:t>
            </w:r>
          </w:p>
          <w:p w:rsidR="004276AD" w:rsidRPr="007650A6" w:rsidRDefault="004276AD" w:rsidP="004276AD">
            <w:pPr>
              <w:suppressAutoHyphens/>
              <w:spacing w:line="100" w:lineRule="atLeast"/>
              <w:jc w:val="center"/>
              <w:rPr>
                <w:rFonts w:cs="Arial"/>
              </w:rPr>
            </w:pPr>
            <w:r w:rsidRPr="007650A6">
              <w:rPr>
                <w:rFonts w:cs="Arial"/>
              </w:rPr>
              <w:t>Улица царице Милице бр.2, 11000 Београд</w:t>
            </w:r>
          </w:p>
          <w:p w:rsidR="00E13FFC" w:rsidRPr="007650A6" w:rsidRDefault="00C6752E" w:rsidP="00C6752E">
            <w:pPr>
              <w:suppressAutoHyphens/>
              <w:spacing w:line="100" w:lineRule="atLeast"/>
              <w:jc w:val="center"/>
              <w:rPr>
                <w:rFonts w:cs="Arial"/>
              </w:rPr>
            </w:pPr>
            <w:r w:rsidRPr="007650A6">
              <w:rPr>
                <w:rFonts w:cs="Arial"/>
              </w:rPr>
              <w:t xml:space="preserve">Огранак ТЕНТ, Богољуба Урошевића Црног бр.44., </w:t>
            </w:r>
          </w:p>
          <w:p w:rsidR="002E12CC" w:rsidRPr="007650A6" w:rsidRDefault="00C6752E" w:rsidP="00C6752E">
            <w:pPr>
              <w:suppressAutoHyphens/>
              <w:spacing w:line="100" w:lineRule="atLeast"/>
              <w:jc w:val="center"/>
              <w:rPr>
                <w:rFonts w:cs="Arial"/>
              </w:rPr>
            </w:pPr>
            <w:r w:rsidRPr="007650A6">
              <w:rPr>
                <w:rFonts w:cs="Arial"/>
              </w:rPr>
              <w:t>11500 Обреновац</w:t>
            </w: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Интернет страница Наручиоца</w:t>
            </w:r>
          </w:p>
        </w:tc>
        <w:tc>
          <w:tcPr>
            <w:tcW w:w="7020" w:type="dxa"/>
            <w:shd w:val="clear" w:color="auto" w:fill="auto"/>
          </w:tcPr>
          <w:p w:rsidR="004276AD" w:rsidRPr="007650A6" w:rsidRDefault="00B02A9E"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7650A6">
                <w:rPr>
                  <w:rStyle w:val="Hyperlink"/>
                  <w:rFonts w:eastAsia="Arial Unicode MS" w:cs="Arial"/>
                  <w:color w:val="auto"/>
                  <w:kern w:val="1"/>
                  <w:lang w:eastAsia="ar-SA"/>
                </w:rPr>
                <w:t>www.eps.rs</w:t>
              </w:r>
            </w:hyperlink>
          </w:p>
          <w:p w:rsidR="002E12CC" w:rsidRPr="007650A6" w:rsidRDefault="002E12CC" w:rsidP="004276AD">
            <w:pPr>
              <w:autoSpaceDE w:val="0"/>
              <w:autoSpaceDN w:val="0"/>
              <w:adjustRightInd w:val="0"/>
              <w:jc w:val="center"/>
              <w:rPr>
                <w:rFonts w:eastAsia="TimesNewRomanPSMT" w:cs="Arial"/>
                <w:bCs/>
              </w:rPr>
            </w:pP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Врста поступка</w:t>
            </w:r>
          </w:p>
        </w:tc>
        <w:tc>
          <w:tcPr>
            <w:tcW w:w="7020" w:type="dxa"/>
            <w:shd w:val="clear" w:color="auto" w:fill="auto"/>
            <w:vAlign w:val="center"/>
          </w:tcPr>
          <w:p w:rsidR="004276AD" w:rsidRPr="007650A6" w:rsidRDefault="00010E49" w:rsidP="004276AD">
            <w:pPr>
              <w:autoSpaceDE w:val="0"/>
              <w:autoSpaceDN w:val="0"/>
              <w:adjustRightInd w:val="0"/>
              <w:jc w:val="center"/>
              <w:rPr>
                <w:rFonts w:eastAsia="TimesNewRomanPSMT" w:cs="Arial"/>
                <w:bCs/>
              </w:rPr>
            </w:pPr>
            <w:r w:rsidRPr="007650A6">
              <w:rPr>
                <w:rFonts w:eastAsia="TimesNewRomanPSMT" w:cs="Arial"/>
                <w:bCs/>
              </w:rPr>
              <w:t>Отворени поступак</w:t>
            </w:r>
          </w:p>
        </w:tc>
      </w:tr>
      <w:tr w:rsidR="004276AD" w:rsidRPr="007650A6" w:rsidTr="00FD225C">
        <w:trPr>
          <w:trHeight w:val="575"/>
        </w:trPr>
        <w:tc>
          <w:tcPr>
            <w:tcW w:w="2898" w:type="dxa"/>
            <w:shd w:val="clear" w:color="auto" w:fill="auto"/>
          </w:tcPr>
          <w:p w:rsidR="009227DA" w:rsidRPr="007650A6" w:rsidRDefault="009227DA" w:rsidP="004276AD">
            <w:pPr>
              <w:autoSpaceDE w:val="0"/>
              <w:autoSpaceDN w:val="0"/>
              <w:adjustRightInd w:val="0"/>
              <w:jc w:val="center"/>
              <w:rPr>
                <w:rFonts w:eastAsia="TimesNewRomanPSMT" w:cs="Arial"/>
                <w:bCs/>
                <w:lang w:val="sr-Cyrl-R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Предмет јавне набавке</w:t>
            </w:r>
          </w:p>
        </w:tc>
        <w:tc>
          <w:tcPr>
            <w:tcW w:w="7020" w:type="dxa"/>
            <w:shd w:val="clear" w:color="auto" w:fill="auto"/>
          </w:tcPr>
          <w:p w:rsidR="009227DA" w:rsidRPr="007650A6" w:rsidRDefault="009227DA" w:rsidP="009227DA">
            <w:pPr>
              <w:pStyle w:val="Title"/>
              <w:spacing w:before="0"/>
              <w:rPr>
                <w:rFonts w:cs="Arial"/>
                <w:b w:val="0"/>
                <w:lang w:val="sr-Cyrl-RS"/>
              </w:rPr>
            </w:pPr>
            <w:bookmarkStart w:id="16" w:name="_Toc442559877"/>
          </w:p>
          <w:p w:rsidR="009227DA" w:rsidRPr="007650A6" w:rsidRDefault="004276AD" w:rsidP="009227DA">
            <w:pPr>
              <w:pStyle w:val="Title"/>
              <w:spacing w:before="0"/>
              <w:rPr>
                <w:rFonts w:cs="Arial"/>
                <w:b w:val="0"/>
                <w:sz w:val="22"/>
                <w:szCs w:val="22"/>
                <w:lang w:val="sr-Cyrl-RS"/>
              </w:rPr>
            </w:pPr>
            <w:r w:rsidRPr="007650A6">
              <w:rPr>
                <w:rFonts w:cs="Arial"/>
                <w:b w:val="0"/>
              </w:rPr>
              <w:t xml:space="preserve">Набавка </w:t>
            </w:r>
            <w:r w:rsidR="00A63575" w:rsidRPr="007650A6">
              <w:rPr>
                <w:rFonts w:cs="Arial"/>
                <w:b w:val="0"/>
              </w:rPr>
              <w:t>услуга</w:t>
            </w:r>
            <w:r w:rsidRPr="007650A6">
              <w:rPr>
                <w:rFonts w:cs="Arial"/>
                <w:b w:val="0"/>
              </w:rPr>
              <w:t xml:space="preserve">: </w:t>
            </w:r>
            <w:bookmarkEnd w:id="16"/>
            <w:r w:rsidR="00D22EC6">
              <w:rPr>
                <w:rFonts w:cs="Arial"/>
                <w:b w:val="0"/>
                <w:sz w:val="22"/>
                <w:szCs w:val="22"/>
                <w:lang w:val="sr-Cyrl-RS"/>
              </w:rPr>
              <w:t>Aнгажовање извршилаца за ремонт турбинског постројења у ТЕ Колубара</w:t>
            </w:r>
          </w:p>
          <w:p w:rsidR="004276AD" w:rsidRPr="007650A6" w:rsidRDefault="004276AD" w:rsidP="004276AD">
            <w:pPr>
              <w:rPr>
                <w:rFonts w:cs="Arial"/>
                <w:lang w:val="sr-Cyrl-RS"/>
              </w:rPr>
            </w:pPr>
          </w:p>
        </w:tc>
      </w:tr>
      <w:tr w:rsidR="002E12CC" w:rsidRPr="007650A6" w:rsidTr="00FD225C">
        <w:trPr>
          <w:trHeight w:val="995"/>
        </w:trPr>
        <w:tc>
          <w:tcPr>
            <w:tcW w:w="2898" w:type="dxa"/>
            <w:shd w:val="clear" w:color="auto" w:fill="auto"/>
          </w:tcPr>
          <w:p w:rsidR="002E12CC" w:rsidRPr="007650A6" w:rsidRDefault="002E12CC" w:rsidP="002E12CC">
            <w:pPr>
              <w:autoSpaceDE w:val="0"/>
              <w:autoSpaceDN w:val="0"/>
              <w:adjustRightInd w:val="0"/>
              <w:jc w:val="center"/>
              <w:rPr>
                <w:rFonts w:eastAsia="TimesNewRomanPSMT" w:cs="Arial"/>
                <w:bCs/>
              </w:rPr>
            </w:pPr>
          </w:p>
          <w:p w:rsidR="002E12CC" w:rsidRPr="007650A6" w:rsidRDefault="002E12CC" w:rsidP="002E12CC">
            <w:pPr>
              <w:autoSpaceDE w:val="0"/>
              <w:autoSpaceDN w:val="0"/>
              <w:adjustRightInd w:val="0"/>
              <w:jc w:val="center"/>
              <w:rPr>
                <w:rFonts w:eastAsia="TimesNewRomanPSMT" w:cs="Arial"/>
                <w:bCs/>
              </w:rPr>
            </w:pPr>
            <w:r w:rsidRPr="007650A6">
              <w:rPr>
                <w:rFonts w:cs="Arial"/>
              </w:rPr>
              <w:t>Опис сваке партије</w:t>
            </w:r>
          </w:p>
        </w:tc>
        <w:tc>
          <w:tcPr>
            <w:tcW w:w="7020" w:type="dxa"/>
            <w:shd w:val="clear" w:color="auto" w:fill="auto"/>
            <w:vAlign w:val="center"/>
          </w:tcPr>
          <w:p w:rsidR="00FD225C" w:rsidRPr="007650A6" w:rsidRDefault="006D4BDE" w:rsidP="009D3129">
            <w:pPr>
              <w:pStyle w:val="ListParagraph"/>
              <w:widowControl w:val="0"/>
              <w:ind w:left="0"/>
              <w:jc w:val="center"/>
              <w:rPr>
                <w:rFonts w:ascii="Arial" w:hAnsi="Arial" w:cs="Arial"/>
                <w:color w:val="000000" w:themeColor="text1"/>
                <w:lang w:val="sr-Cyrl-RS"/>
              </w:rPr>
            </w:pPr>
            <w:r w:rsidRPr="007650A6">
              <w:rPr>
                <w:rFonts w:ascii="Arial" w:hAnsi="Arial" w:cs="Arial"/>
                <w:color w:val="000000" w:themeColor="text1"/>
              </w:rPr>
              <w:t xml:space="preserve">Jавна набавка </w:t>
            </w:r>
            <w:r w:rsidR="00F95C27">
              <w:rPr>
                <w:rFonts w:ascii="Arial" w:hAnsi="Arial" w:cs="Arial"/>
                <w:color w:val="000000" w:themeColor="text1"/>
                <w:lang w:val="sr-Cyrl-RS"/>
              </w:rPr>
              <w:t>ниј</w:t>
            </w:r>
            <w:r w:rsidR="00493131" w:rsidRPr="007650A6">
              <w:rPr>
                <w:rFonts w:ascii="Arial" w:hAnsi="Arial" w:cs="Arial"/>
                <w:color w:val="000000" w:themeColor="text1"/>
              </w:rPr>
              <w:t xml:space="preserve">е обликована </w:t>
            </w:r>
            <w:r w:rsidR="00F95C27">
              <w:rPr>
                <w:rFonts w:ascii="Arial" w:hAnsi="Arial" w:cs="Arial"/>
                <w:color w:val="000000" w:themeColor="text1"/>
                <w:lang w:val="sr-Cyrl-RS"/>
              </w:rPr>
              <w:t>по партијама</w:t>
            </w:r>
          </w:p>
          <w:p w:rsidR="002E12CC" w:rsidRPr="007650A6" w:rsidRDefault="005B56C5" w:rsidP="00F95C27">
            <w:pPr>
              <w:spacing w:before="0"/>
              <w:ind w:left="-360" w:right="-14"/>
              <w:rPr>
                <w:rFonts w:eastAsia="TimesNewRomanPSMT" w:cs="Arial"/>
                <w:b/>
                <w:bCs/>
              </w:rPr>
            </w:pPr>
            <w:r w:rsidRPr="007650A6">
              <w:rPr>
                <w:rFonts w:cs="Arial"/>
                <w:b/>
              </w:rPr>
              <w:t xml:space="preserve">     </w:t>
            </w:r>
          </w:p>
        </w:tc>
      </w:tr>
      <w:tr w:rsidR="004276AD" w:rsidRPr="007650A6" w:rsidTr="00FD225C">
        <w:trPr>
          <w:trHeight w:val="594"/>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Циљ поступка</w:t>
            </w:r>
          </w:p>
        </w:tc>
        <w:tc>
          <w:tcPr>
            <w:tcW w:w="7020"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 xml:space="preserve"> Закључење Уговора о јавној набавци </w:t>
            </w:r>
          </w:p>
          <w:p w:rsidR="002E12CC" w:rsidRPr="007650A6" w:rsidRDefault="002E12CC" w:rsidP="002E12CC">
            <w:pPr>
              <w:autoSpaceDE w:val="0"/>
              <w:autoSpaceDN w:val="0"/>
              <w:adjustRightInd w:val="0"/>
              <w:rPr>
                <w:rFonts w:eastAsia="TimesNewRomanPSMT" w:cs="Arial"/>
                <w:b/>
                <w:bCs/>
                <w:color w:val="FF0000"/>
              </w:rPr>
            </w:pPr>
          </w:p>
        </w:tc>
      </w:tr>
      <w:tr w:rsidR="004276AD" w:rsidRPr="007650A6" w:rsidTr="00FD225C">
        <w:trPr>
          <w:trHeight w:val="1057"/>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Контакт</w:t>
            </w:r>
          </w:p>
        </w:tc>
        <w:tc>
          <w:tcPr>
            <w:tcW w:w="7020" w:type="dxa"/>
            <w:shd w:val="clear" w:color="auto" w:fill="auto"/>
            <w:vAlign w:val="center"/>
          </w:tcPr>
          <w:p w:rsidR="00FD225C" w:rsidRPr="007650A6" w:rsidRDefault="00230657" w:rsidP="00FD225C">
            <w:pPr>
              <w:jc w:val="center"/>
              <w:rPr>
                <w:rFonts w:cs="Arial"/>
                <w:color w:val="00B0F0"/>
              </w:rPr>
            </w:pPr>
            <w:r>
              <w:rPr>
                <w:rFonts w:cs="Arial"/>
                <w:lang w:val="sr-Cyrl-RS"/>
              </w:rPr>
              <w:t>Александра Николић</w:t>
            </w:r>
          </w:p>
          <w:p w:rsidR="00FD225C" w:rsidRPr="007650A6" w:rsidRDefault="00FD225C" w:rsidP="00FD225C">
            <w:pPr>
              <w:jc w:val="center"/>
              <w:rPr>
                <w:rFonts w:cs="Arial"/>
              </w:rPr>
            </w:pPr>
            <w:r w:rsidRPr="007650A6">
              <w:rPr>
                <w:rFonts w:cs="Arial"/>
              </w:rPr>
              <w:t xml:space="preserve">e-mail: </w:t>
            </w:r>
            <w:hyperlink r:id="rId167" w:history="1">
              <w:r w:rsidR="00230657" w:rsidRPr="004208FC">
                <w:rPr>
                  <w:rStyle w:val="Hyperlink"/>
                  <w:rFonts w:cs="Arial"/>
                </w:rPr>
                <w:t>nikolic.aleksandra@</w:t>
              </w:r>
            </w:hyperlink>
            <w:r w:rsidRPr="007650A6">
              <w:rPr>
                <w:rStyle w:val="Hyperlink"/>
                <w:rFonts w:cs="Arial"/>
              </w:rPr>
              <w:t>eps.rs</w:t>
            </w:r>
          </w:p>
          <w:p w:rsidR="004276AD" w:rsidRPr="007650A6" w:rsidRDefault="004276AD" w:rsidP="007A3345">
            <w:pPr>
              <w:jc w:val="center"/>
              <w:rPr>
                <w:rFonts w:cs="Arial"/>
              </w:rPr>
            </w:pPr>
          </w:p>
        </w:tc>
      </w:tr>
    </w:tbl>
    <w:p w:rsidR="00FA0E61" w:rsidRPr="007650A6" w:rsidRDefault="00FA0E61" w:rsidP="000C50A0">
      <w:pPr>
        <w:spacing w:before="0"/>
        <w:rPr>
          <w:rFonts w:cs="Arial"/>
        </w:rPr>
      </w:pPr>
    </w:p>
    <w:p w:rsidR="002E12CC" w:rsidRDefault="002E12CC" w:rsidP="000C50A0">
      <w:pPr>
        <w:spacing w:before="0"/>
        <w:rPr>
          <w:rFonts w:cs="Arial"/>
          <w:lang w:val="sr-Cyrl-RS"/>
        </w:rPr>
      </w:pPr>
    </w:p>
    <w:p w:rsidR="00CB3FDD" w:rsidRDefault="00CB3FDD" w:rsidP="000C50A0">
      <w:pPr>
        <w:spacing w:before="0"/>
        <w:rPr>
          <w:rFonts w:cs="Arial"/>
          <w:lang w:val="sr-Cyrl-RS"/>
        </w:rPr>
      </w:pPr>
    </w:p>
    <w:p w:rsidR="00CB3FDD" w:rsidRPr="00CB3FDD" w:rsidRDefault="00CB3FDD" w:rsidP="000C50A0">
      <w:pPr>
        <w:spacing w:before="0"/>
        <w:rPr>
          <w:rFonts w:cs="Arial"/>
          <w:lang w:val="sr-Cyrl-RS"/>
        </w:rPr>
      </w:pPr>
    </w:p>
    <w:p w:rsidR="00E65233" w:rsidRPr="007650A6" w:rsidRDefault="002E12CC" w:rsidP="00B122D8">
      <w:pPr>
        <w:pStyle w:val="Heading10"/>
        <w:numPr>
          <w:ilvl w:val="0"/>
          <w:numId w:val="12"/>
        </w:numPr>
        <w:jc w:val="both"/>
        <w:rPr>
          <w:rFonts w:cs="Arial"/>
        </w:rPr>
      </w:pPr>
      <w:bookmarkStart w:id="17" w:name="_Toc442559878"/>
      <w:bookmarkStart w:id="18" w:name="_Toc427817448"/>
      <w:r w:rsidRPr="007650A6">
        <w:rPr>
          <w:rFonts w:cs="Arial"/>
        </w:rPr>
        <w:t>ПОДАЦИ О ПРЕДМЕТУ ЈАВНЕ НАБАВКЕ</w:t>
      </w:r>
    </w:p>
    <w:p w:rsidR="002E12CC" w:rsidRPr="007650A6" w:rsidRDefault="002E12CC" w:rsidP="00E65233">
      <w:pPr>
        <w:pStyle w:val="Heading10"/>
        <w:ind w:left="0" w:firstLine="0"/>
        <w:jc w:val="both"/>
        <w:rPr>
          <w:rFonts w:cs="Arial"/>
        </w:rPr>
      </w:pPr>
      <w:r w:rsidRPr="007650A6">
        <w:rPr>
          <w:rFonts w:cs="Arial"/>
        </w:rPr>
        <w:t>2.1 Опис предмета јавне набавке, назив и ознака из општег речника набавке</w:t>
      </w:r>
    </w:p>
    <w:p w:rsidR="00D504C7" w:rsidRDefault="00D504C7" w:rsidP="00F95C27">
      <w:pPr>
        <w:pStyle w:val="Title"/>
        <w:spacing w:before="0"/>
        <w:jc w:val="both"/>
        <w:rPr>
          <w:rFonts w:cs="Arial"/>
          <w:lang w:val="sr-Cyrl-RS" w:eastAsia="zh-CN"/>
        </w:rPr>
      </w:pPr>
    </w:p>
    <w:p w:rsidR="005B56C5" w:rsidRPr="00F95C27" w:rsidRDefault="002E12CC" w:rsidP="00F95C27">
      <w:pPr>
        <w:pStyle w:val="Title"/>
        <w:spacing w:before="0"/>
        <w:jc w:val="both"/>
        <w:rPr>
          <w:rFonts w:cs="Arial"/>
          <w:b w:val="0"/>
          <w:sz w:val="22"/>
          <w:szCs w:val="22"/>
          <w:lang w:val="sr-Cyrl-RS"/>
        </w:rPr>
      </w:pPr>
      <w:r w:rsidRPr="007650A6">
        <w:rPr>
          <w:rFonts w:cs="Arial"/>
          <w:lang w:eastAsia="zh-CN"/>
        </w:rPr>
        <w:t>Опис предмета јавне набавке:</w:t>
      </w:r>
      <w:r w:rsidR="005B56C5" w:rsidRPr="007650A6">
        <w:rPr>
          <w:rFonts w:cs="Arial"/>
          <w:b w:val="0"/>
          <w:sz w:val="22"/>
          <w:szCs w:val="22"/>
          <w:lang w:val="sr-Cyrl-RS"/>
        </w:rPr>
        <w:t xml:space="preserve"> </w:t>
      </w:r>
      <w:r w:rsidR="00D22EC6">
        <w:rPr>
          <w:rFonts w:cs="Arial"/>
          <w:sz w:val="22"/>
          <w:szCs w:val="22"/>
          <w:lang w:val="sr-Cyrl-RS"/>
        </w:rPr>
        <w:t>Aнгажовање извршилаца за ремонт турбинског постројења у ТЕ Колубара</w:t>
      </w:r>
      <w:r w:rsidR="0053094B">
        <w:rPr>
          <w:rFonts w:cs="Arial"/>
          <w:sz w:val="22"/>
          <w:szCs w:val="22"/>
          <w:lang w:val="sr-Cyrl-RS"/>
        </w:rPr>
        <w:t>.</w:t>
      </w:r>
    </w:p>
    <w:p w:rsidR="00F366F0" w:rsidRDefault="002E12CC" w:rsidP="009D3129">
      <w:pPr>
        <w:pStyle w:val="ListParagraph"/>
        <w:ind w:left="0" w:right="-14"/>
        <w:rPr>
          <w:rFonts w:ascii="Arial" w:hAnsi="Arial" w:cs="Arial"/>
          <w:lang w:val="sr-Cyrl-RS"/>
        </w:rPr>
      </w:pPr>
      <w:r w:rsidRPr="007650A6">
        <w:rPr>
          <w:rFonts w:ascii="Arial" w:hAnsi="Arial" w:cs="Arial"/>
          <w:lang w:eastAsia="zh-CN"/>
        </w:rPr>
        <w:t>Назив из општег речника набавке:</w:t>
      </w:r>
      <w:r w:rsidR="007A3345" w:rsidRPr="007650A6">
        <w:rPr>
          <w:rFonts w:ascii="Arial" w:hAnsi="Arial" w:cs="Arial"/>
          <w:lang w:val="ru-RU"/>
        </w:rPr>
        <w:t xml:space="preserve"> </w:t>
      </w:r>
      <w:r w:rsidR="00357C24">
        <w:rPr>
          <w:rFonts w:ascii="Arial" w:hAnsi="Arial" w:cs="Arial"/>
          <w:lang w:val="sr-Cyrl-RS"/>
        </w:rPr>
        <w:t>Услуге поправке и одржавања уређаја изузев електричних</w:t>
      </w:r>
      <w:r w:rsidR="0053094B">
        <w:rPr>
          <w:rFonts w:ascii="Arial" w:hAnsi="Arial" w:cs="Arial"/>
          <w:lang w:val="sr-Cyrl-RS"/>
        </w:rPr>
        <w:t>.</w:t>
      </w:r>
      <w:r w:rsidR="00F366F0" w:rsidRPr="00F366F0">
        <w:rPr>
          <w:rFonts w:ascii="Arial" w:hAnsi="Arial" w:cs="Arial"/>
          <w:lang w:val="sr-Cyrl-RS"/>
        </w:rPr>
        <w:t xml:space="preserve"> </w:t>
      </w:r>
    </w:p>
    <w:p w:rsidR="00C6752E" w:rsidRPr="007650A6" w:rsidRDefault="002E12CC" w:rsidP="009D3129">
      <w:pPr>
        <w:pStyle w:val="ListParagraph"/>
        <w:ind w:left="0" w:right="-14"/>
        <w:rPr>
          <w:rFonts w:ascii="Arial" w:hAnsi="Arial" w:cs="Arial"/>
          <w:lang w:val="sr-Cyrl-RS" w:eastAsia="zh-CN"/>
        </w:rPr>
      </w:pPr>
      <w:r w:rsidRPr="007650A6">
        <w:rPr>
          <w:rFonts w:ascii="Arial" w:hAnsi="Arial" w:cs="Arial"/>
          <w:lang w:eastAsia="zh-CN"/>
        </w:rPr>
        <w:t>Ознака из општег речника набавке:</w:t>
      </w:r>
      <w:r w:rsidR="00B67660" w:rsidRPr="00B67660">
        <w:rPr>
          <w:rFonts w:ascii="Arial" w:hAnsi="Arial" w:cs="Arial"/>
          <w:lang w:val="sr-Cyrl-RS"/>
        </w:rPr>
        <w:t xml:space="preserve"> </w:t>
      </w:r>
      <w:r w:rsidR="000318BA">
        <w:rPr>
          <w:rFonts w:ascii="Arial" w:hAnsi="Arial" w:cs="Arial"/>
          <w:lang w:val="sr-Cyrl-RS"/>
        </w:rPr>
        <w:t>505</w:t>
      </w:r>
      <w:r w:rsidR="00357C24">
        <w:rPr>
          <w:rFonts w:ascii="Arial" w:hAnsi="Arial" w:cs="Arial"/>
          <w:lang w:val="sr-Cyrl-RS"/>
        </w:rPr>
        <w:t>310</w:t>
      </w:r>
      <w:r w:rsidR="00230657">
        <w:rPr>
          <w:rFonts w:ascii="Arial" w:hAnsi="Arial" w:cs="Arial"/>
          <w:lang w:val="sr-Cyrl-RS"/>
        </w:rPr>
        <w:t>00</w:t>
      </w:r>
      <w:r w:rsidR="00B67660">
        <w:rPr>
          <w:rFonts w:ascii="Arial" w:hAnsi="Arial" w:cs="Arial"/>
          <w:lang w:val="sr-Latn-RS"/>
        </w:rPr>
        <w:t xml:space="preserve"> </w:t>
      </w:r>
    </w:p>
    <w:p w:rsidR="004C507D" w:rsidRDefault="002E12CC" w:rsidP="00CB3FDD">
      <w:pPr>
        <w:spacing w:before="0"/>
        <w:rPr>
          <w:rFonts w:cs="Arial"/>
          <w:lang w:val="sr-Cyrl-RS" w:eastAsia="zh-CN"/>
        </w:rPr>
      </w:pPr>
      <w:r w:rsidRPr="007650A6">
        <w:rPr>
          <w:rFonts w:cs="Arial"/>
          <w:lang w:eastAsia="zh-CN"/>
        </w:rPr>
        <w:t xml:space="preserve">Детаљани подаци о предмету набавке наведени су у техничкој спецификацији (поглавље </w:t>
      </w:r>
      <w:r w:rsidR="00CB3FDD">
        <w:rPr>
          <w:rFonts w:cs="Arial"/>
          <w:lang w:val="sr-Cyrl-RS" w:eastAsia="zh-CN"/>
        </w:rPr>
        <w:t xml:space="preserve">3. </w:t>
      </w:r>
      <w:r w:rsidR="005E4238" w:rsidRPr="00CB3FDD">
        <w:rPr>
          <w:rFonts w:cs="Arial"/>
          <w:lang w:eastAsia="zh-CN"/>
        </w:rPr>
        <w:t>Конкурсне документације</w:t>
      </w:r>
      <w:r w:rsidR="005E4238" w:rsidRPr="00CB3FDD">
        <w:rPr>
          <w:rFonts w:cs="Arial"/>
          <w:lang w:val="sr-Cyrl-RS" w:eastAsia="zh-CN"/>
        </w:rPr>
        <w:t>)</w:t>
      </w: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Pr="00CB3FDD" w:rsidRDefault="00CB3FDD" w:rsidP="00CB3FDD">
      <w:pPr>
        <w:spacing w:before="0"/>
        <w:rPr>
          <w:rFonts w:cs="Arial"/>
          <w:lang w:val="sr-Cyrl-RS" w:eastAsia="zh-CN"/>
        </w:rPr>
      </w:pPr>
    </w:p>
    <w:p w:rsidR="005D623F" w:rsidRPr="00886376" w:rsidRDefault="005E4238" w:rsidP="005E4238">
      <w:pPr>
        <w:pStyle w:val="Heading10"/>
        <w:ind w:left="0" w:firstLine="0"/>
        <w:jc w:val="both"/>
        <w:rPr>
          <w:rFonts w:cs="Arial"/>
          <w:lang w:val="sr-Cyrl-RS"/>
        </w:rPr>
      </w:pPr>
      <w:r>
        <w:rPr>
          <w:rFonts w:cs="Arial"/>
          <w:lang w:val="sr-Cyrl-RS"/>
        </w:rPr>
        <w:t>3.</w:t>
      </w:r>
      <w:r w:rsidR="005D623F" w:rsidRPr="007650A6">
        <w:rPr>
          <w:rFonts w:cs="Arial"/>
          <w:lang w:val="sr-Cyrl-RS"/>
        </w:rPr>
        <w:t xml:space="preserve"> </w:t>
      </w:r>
      <w:r w:rsidR="00DB369C" w:rsidRPr="007650A6">
        <w:rPr>
          <w:rFonts w:cs="Arial"/>
        </w:rPr>
        <w:t>ТЕХНИЧК</w:t>
      </w:r>
      <w:r w:rsidR="0032186E" w:rsidRPr="007650A6">
        <w:rPr>
          <w:rFonts w:cs="Arial"/>
        </w:rPr>
        <w:t>А</w:t>
      </w:r>
      <w:r w:rsidR="007A3345" w:rsidRPr="007650A6">
        <w:rPr>
          <w:rFonts w:cs="Arial"/>
          <w:lang w:val="en-US"/>
        </w:rPr>
        <w:t xml:space="preserve"> </w:t>
      </w:r>
      <w:r w:rsidR="0032186E" w:rsidRPr="007650A6">
        <w:rPr>
          <w:rFonts w:cs="Arial"/>
        </w:rPr>
        <w:t>СПЕЦИФИКАЦИЈА</w:t>
      </w:r>
      <w:r w:rsidR="005D623F" w:rsidRPr="00886376">
        <w:rPr>
          <w:rFonts w:cs="Arial"/>
          <w:lang w:val="sr-Cyrl-RS"/>
        </w:rPr>
        <w:t xml:space="preserve">                    </w:t>
      </w:r>
    </w:p>
    <w:p w:rsidR="00F366F0" w:rsidRPr="00881AAC" w:rsidRDefault="005D623F" w:rsidP="00992766">
      <w:pPr>
        <w:rPr>
          <w:rFonts w:cs="Arial"/>
          <w:b/>
        </w:rPr>
      </w:pPr>
      <w:r w:rsidRPr="007650A6">
        <w:rPr>
          <w:rFonts w:cs="Arial"/>
          <w:b/>
          <w:lang w:val="sr-Cyrl-RS"/>
        </w:rPr>
        <w:t xml:space="preserve">3.1. </w:t>
      </w:r>
      <w:r w:rsidR="00F01878" w:rsidRPr="007650A6">
        <w:rPr>
          <w:rFonts w:cs="Arial"/>
          <w:b/>
          <w:lang w:val="sr-Cyrl-RS"/>
        </w:rPr>
        <w:t xml:space="preserve">Технички  опис захтеваних </w:t>
      </w:r>
      <w:r w:rsidRPr="007650A6">
        <w:rPr>
          <w:rFonts w:cs="Arial"/>
          <w:b/>
          <w:lang w:val="sr-Cyrl-RS"/>
        </w:rPr>
        <w:t>услуга</w:t>
      </w:r>
      <w:r w:rsidR="00F01878" w:rsidRPr="007650A6">
        <w:rPr>
          <w:rFonts w:cs="Arial"/>
          <w:b/>
          <w:lang w:val="sr-Cyrl-RS"/>
        </w:rPr>
        <w:t xml:space="preserve"> </w:t>
      </w:r>
    </w:p>
    <w:bookmarkEnd w:id="17"/>
    <w:p w:rsidR="00276D2A" w:rsidRDefault="00276D2A" w:rsidP="00357C24">
      <w:pPr>
        <w:spacing w:before="0"/>
        <w:ind w:left="459" w:right="5"/>
        <w:rPr>
          <w:rFonts w:cs="Arial"/>
          <w:u w:val="single"/>
        </w:rPr>
      </w:pPr>
    </w:p>
    <w:p w:rsidR="00357C24" w:rsidRPr="00357C24" w:rsidRDefault="00357C24" w:rsidP="005560B9">
      <w:pPr>
        <w:spacing w:before="0"/>
        <w:ind w:right="5"/>
        <w:rPr>
          <w:rFonts w:ascii="Arial Cirilica" w:hAnsi="Arial Cirilica" w:cs="Arial"/>
          <w:b/>
          <w:lang w:val="sr-Cyrl-RS"/>
        </w:rPr>
      </w:pPr>
      <w:r w:rsidRPr="00357C24">
        <w:rPr>
          <w:rFonts w:cs="Arial"/>
          <w:b/>
          <w:lang w:val="sr-Cyrl-CS"/>
        </w:rPr>
        <w:t>Обим</w:t>
      </w:r>
      <w:r w:rsidRPr="00357C24">
        <w:rPr>
          <w:rFonts w:ascii="Arial Cirilica" w:hAnsi="Arial Cirilica" w:cs="Arial"/>
          <w:b/>
          <w:lang w:val="sr-Cyrl-CS"/>
        </w:rPr>
        <w:t xml:space="preserve"> </w:t>
      </w:r>
      <w:r w:rsidRPr="00357C24">
        <w:rPr>
          <w:rFonts w:cs="Arial"/>
          <w:b/>
          <w:lang w:val="sr-Latn-CS"/>
        </w:rPr>
        <w:t>услуга</w:t>
      </w:r>
      <w:r w:rsidRPr="00357C24">
        <w:rPr>
          <w:rFonts w:ascii="Arial Cirilica" w:hAnsi="Arial Cirilica" w:cs="Arial"/>
          <w:b/>
          <w:lang w:val="sr-Latn-CS"/>
        </w:rPr>
        <w:t xml:space="preserve">: </w:t>
      </w:r>
    </w:p>
    <w:p w:rsidR="00357C24" w:rsidRPr="00357C24" w:rsidRDefault="00357C24" w:rsidP="00357C24">
      <w:pPr>
        <w:spacing w:before="0"/>
        <w:jc w:val="left"/>
        <w:rPr>
          <w:rFonts w:ascii="Arial Cirilica" w:hAnsi="Arial Cirilica" w:cs="Arial"/>
          <w:b/>
          <w:lang w:val="sr-Cyrl-RS"/>
        </w:rPr>
      </w:pPr>
      <w:r w:rsidRPr="00357C24">
        <w:rPr>
          <w:rFonts w:cs="Arial"/>
          <w:b/>
          <w:lang w:val="sr-Cyrl-RS"/>
        </w:rPr>
        <w:t>Тачка</w:t>
      </w:r>
      <w:r w:rsidRPr="00357C24">
        <w:rPr>
          <w:rFonts w:ascii="Arial Cirilica" w:hAnsi="Arial Cirilica" w:cs="Arial"/>
          <w:b/>
          <w:lang w:val="sr-Cyrl-RS"/>
        </w:rPr>
        <w:t xml:space="preserve"> 1.1: </w:t>
      </w:r>
      <w:r w:rsidRPr="00357C24">
        <w:rPr>
          <w:rFonts w:cs="Arial"/>
          <w:b/>
          <w:lang w:val="sr-Cyrl-RS" w:eastAsia="sr-Latn-CS"/>
        </w:rPr>
        <w:t>Површински</w:t>
      </w:r>
      <w:r w:rsidRPr="00357C24">
        <w:rPr>
          <w:rFonts w:ascii="Arial Cirilica" w:hAnsi="Arial Cirilica" w:cs="Arial"/>
          <w:b/>
          <w:lang w:val="sr-Cyrl-RS" w:eastAsia="sr-Latn-CS"/>
        </w:rPr>
        <w:t xml:space="preserve"> </w:t>
      </w:r>
      <w:r w:rsidRPr="00357C24">
        <w:rPr>
          <w:rFonts w:cs="Arial"/>
          <w:b/>
          <w:lang w:val="sr-Cyrl-RS" w:eastAsia="sr-Latn-CS"/>
        </w:rPr>
        <w:t>кондензатор</w:t>
      </w:r>
      <w:r w:rsidRPr="00357C24">
        <w:rPr>
          <w:rFonts w:ascii="Arial Cirilica" w:hAnsi="Arial Cirilica" w:cs="Arial"/>
          <w:b/>
          <w:lang w:val="sr-Cyrl-RS" w:eastAsia="sr-Latn-CS"/>
        </w:rPr>
        <w:t xml:space="preserve"> </w:t>
      </w:r>
      <w:r w:rsidRPr="00357C24">
        <w:rPr>
          <w:rFonts w:cs="Arial"/>
          <w:b/>
          <w:lang w:val="sr-Cyrl-RS" w:eastAsia="sr-Latn-CS"/>
        </w:rPr>
        <w:t>турбине</w:t>
      </w:r>
      <w:r w:rsidRPr="00357C24">
        <w:rPr>
          <w:rFonts w:ascii="Arial Cirilica" w:hAnsi="Arial Cirilica" w:cs="Arial"/>
          <w:b/>
          <w:lang w:val="sr-Cyrl-RS" w:eastAsia="sr-Latn-CS"/>
        </w:rPr>
        <w:t xml:space="preserve"> </w:t>
      </w:r>
      <w:r w:rsidRPr="00357C24">
        <w:rPr>
          <w:rFonts w:ascii="Arial Cirilica" w:hAnsi="Arial Cirilica" w:cs="Arial"/>
          <w:b/>
          <w:lang w:val="sr-Cyrl-RS"/>
        </w:rPr>
        <w:t>65</w:t>
      </w:r>
      <w:r w:rsidR="00276D2A">
        <w:rPr>
          <w:rFonts w:cs="Arial"/>
          <w:b/>
        </w:rPr>
        <w:t>MW</w:t>
      </w:r>
      <w:r w:rsidRPr="00357C24">
        <w:rPr>
          <w:rFonts w:ascii="Arial Cirilica" w:hAnsi="Arial Cirilica" w:cs="Arial"/>
          <w:b/>
          <w:lang w:val="sr-Latn-RS"/>
        </w:rPr>
        <w:t xml:space="preserve">, </w:t>
      </w:r>
    </w:p>
    <w:p w:rsidR="00357C24" w:rsidRPr="00357C24" w:rsidRDefault="00357C24" w:rsidP="005560B9">
      <w:pPr>
        <w:spacing w:before="0"/>
        <w:ind w:left="317" w:hanging="317"/>
        <w:jc w:val="left"/>
        <w:rPr>
          <w:rFonts w:ascii="Arial Cirilica" w:hAnsi="Arial Cirilica" w:cs="Arial"/>
          <w:lang w:val="sr-Cyrl-RS" w:eastAsia="sr-Latn-CS"/>
        </w:rPr>
      </w:pPr>
      <w:r w:rsidRPr="00357C24">
        <w:rPr>
          <w:rFonts w:cs="Arial"/>
          <w:lang w:val="sr-Cyrl-RS" w:eastAsia="sr-Latn-CS"/>
        </w:rPr>
        <w:t>Отварање</w:t>
      </w:r>
      <w:r w:rsidRPr="00357C24">
        <w:rPr>
          <w:rFonts w:ascii="Arial Cirilica" w:hAnsi="Arial Cirilica" w:cs="Arial"/>
          <w:lang w:val="sr-Cyrl-RS" w:eastAsia="sr-Latn-CS"/>
        </w:rPr>
        <w:t xml:space="preserve"> </w:t>
      </w:r>
      <w:r w:rsidRPr="00357C24">
        <w:rPr>
          <w:rFonts w:cs="Arial"/>
          <w:lang w:val="sr-Cyrl-RS" w:eastAsia="sr-Latn-CS"/>
        </w:rPr>
        <w:t>ревизионих</w:t>
      </w:r>
      <w:r w:rsidRPr="00357C24">
        <w:rPr>
          <w:rFonts w:ascii="Arial Cirilica" w:hAnsi="Arial Cirilica" w:cs="Arial"/>
          <w:lang w:val="sr-Cyrl-RS" w:eastAsia="sr-Latn-CS"/>
        </w:rPr>
        <w:t xml:space="preserve"> </w:t>
      </w:r>
      <w:r w:rsidRPr="00357C24">
        <w:rPr>
          <w:rFonts w:cs="Arial"/>
          <w:lang w:val="sr-Cyrl-RS" w:eastAsia="sr-Latn-CS"/>
        </w:rPr>
        <w:t>отвора</w:t>
      </w:r>
      <w:r w:rsidRPr="00357C24">
        <w:rPr>
          <w:rFonts w:ascii="Arial Cirilica" w:hAnsi="Arial Cirilica" w:cs="Arial"/>
          <w:lang w:val="sr-Cyrl-RS" w:eastAsia="sr-Latn-CS"/>
        </w:rPr>
        <w:t xml:space="preserve"> </w:t>
      </w:r>
      <w:r w:rsidRPr="00357C24">
        <w:rPr>
          <w:rFonts w:cs="Arial"/>
          <w:lang w:val="sr-Cyrl-RS" w:eastAsia="sr-Latn-CS"/>
        </w:rPr>
        <w:t>и</w:t>
      </w:r>
      <w:r w:rsidRPr="00357C24">
        <w:rPr>
          <w:rFonts w:ascii="Arial Cirilica" w:hAnsi="Arial Cirilica" w:cs="Arial"/>
          <w:lang w:val="sr-Cyrl-RS" w:eastAsia="sr-Latn-CS"/>
        </w:rPr>
        <w:t xml:space="preserve"> </w:t>
      </w:r>
      <w:r w:rsidRPr="00357C24">
        <w:rPr>
          <w:rFonts w:cs="Arial"/>
          <w:lang w:val="sr-Cyrl-RS" w:eastAsia="sr-Latn-CS"/>
        </w:rPr>
        <w:t>задњег</w:t>
      </w:r>
      <w:r w:rsidRPr="00357C24">
        <w:rPr>
          <w:rFonts w:ascii="Arial Cirilica" w:hAnsi="Arial Cirilica" w:cs="Arial"/>
          <w:lang w:val="sr-Cyrl-RS" w:eastAsia="sr-Latn-CS"/>
        </w:rPr>
        <w:t xml:space="preserve"> </w:t>
      </w:r>
      <w:r w:rsidRPr="00357C24">
        <w:rPr>
          <w:rFonts w:cs="Arial"/>
          <w:lang w:val="sr-Cyrl-RS" w:eastAsia="sr-Latn-CS"/>
        </w:rPr>
        <w:t>поклопца</w:t>
      </w:r>
      <w:r w:rsidRPr="00357C24">
        <w:rPr>
          <w:rFonts w:ascii="Arial Cirilica" w:hAnsi="Arial Cirilica" w:cs="Arial"/>
          <w:lang w:val="sr-Cyrl-RS" w:eastAsia="sr-Latn-CS"/>
        </w:rPr>
        <w:t xml:space="preserve"> </w:t>
      </w:r>
      <w:r w:rsidRPr="00357C24">
        <w:rPr>
          <w:rFonts w:cs="Arial"/>
          <w:lang w:val="sr-Cyrl-RS" w:eastAsia="sr-Latn-CS"/>
        </w:rPr>
        <w:t>кондензатора</w:t>
      </w:r>
      <w:r w:rsidRPr="00357C24">
        <w:rPr>
          <w:rFonts w:ascii="Arial Cirilica" w:hAnsi="Arial Cirilica" w:cs="Arial"/>
          <w:lang w:val="sr-Cyrl-RS" w:eastAsia="sr-Latn-CS"/>
        </w:rPr>
        <w:t xml:space="preserve"> ;</w:t>
      </w:r>
    </w:p>
    <w:p w:rsidR="00357C24" w:rsidRPr="00357C24" w:rsidRDefault="00357C24" w:rsidP="005560B9">
      <w:pPr>
        <w:spacing w:before="0"/>
        <w:ind w:left="317" w:hanging="317"/>
        <w:jc w:val="left"/>
        <w:rPr>
          <w:rFonts w:ascii="Arial Cirilica" w:hAnsi="Arial Cirilica" w:cs="Arial"/>
          <w:lang w:val="sr-Cyrl-RS" w:eastAsia="sr-Latn-CS"/>
        </w:rPr>
      </w:pPr>
      <w:r w:rsidRPr="00357C24">
        <w:rPr>
          <w:rFonts w:cs="Arial"/>
          <w:lang w:val="sr-Cyrl-RS" w:eastAsia="sr-Latn-CS"/>
        </w:rPr>
        <w:t>Припрема</w:t>
      </w:r>
      <w:r w:rsidRPr="00357C24">
        <w:rPr>
          <w:rFonts w:ascii="Arial Cirilica" w:hAnsi="Arial Cirilica" w:cs="Arial"/>
          <w:lang w:val="sr-Cyrl-RS" w:eastAsia="sr-Latn-CS"/>
        </w:rPr>
        <w:t xml:space="preserve"> </w:t>
      </w:r>
      <w:r w:rsidRPr="00357C24">
        <w:rPr>
          <w:rFonts w:cs="Arial"/>
          <w:lang w:val="sr-Cyrl-RS" w:eastAsia="sr-Latn-CS"/>
        </w:rPr>
        <w:t>за</w:t>
      </w:r>
      <w:r w:rsidRPr="00357C24">
        <w:rPr>
          <w:rFonts w:ascii="Arial Cirilica" w:hAnsi="Arial Cirilica" w:cs="Arial"/>
          <w:lang w:val="sr-Cyrl-RS" w:eastAsia="sr-Latn-CS"/>
        </w:rPr>
        <w:t xml:space="preserve"> </w:t>
      </w:r>
      <w:r w:rsidRPr="00357C24">
        <w:rPr>
          <w:rFonts w:cs="Arial"/>
          <w:lang w:val="sr-Cyrl-RS" w:eastAsia="sr-Latn-CS"/>
        </w:rPr>
        <w:t>чишћење</w:t>
      </w:r>
      <w:r w:rsidRPr="00357C24">
        <w:rPr>
          <w:rFonts w:ascii="Arial Cirilica" w:hAnsi="Arial Cirilica" w:cs="Arial"/>
          <w:lang w:val="sr-Cyrl-RS" w:eastAsia="sr-Latn-CS"/>
        </w:rPr>
        <w:t xml:space="preserve"> </w:t>
      </w:r>
      <w:r w:rsidRPr="00357C24">
        <w:rPr>
          <w:rFonts w:cs="Arial"/>
          <w:lang w:val="sr-Cyrl-RS" w:eastAsia="sr-Latn-CS"/>
        </w:rPr>
        <w:t>цеви</w:t>
      </w:r>
      <w:r w:rsidRPr="00357C24">
        <w:rPr>
          <w:rFonts w:ascii="Arial Cirilica" w:hAnsi="Arial Cirilica" w:cs="Arial"/>
          <w:lang w:val="sr-Cyrl-RS" w:eastAsia="sr-Latn-CS"/>
        </w:rPr>
        <w:t xml:space="preserve"> </w:t>
      </w:r>
      <w:r w:rsidRPr="00357C24">
        <w:rPr>
          <w:rFonts w:cs="Arial"/>
          <w:lang w:val="sr-Cyrl-RS" w:eastAsia="sr-Latn-CS"/>
        </w:rPr>
        <w:t>водом</w:t>
      </w:r>
      <w:r w:rsidRPr="00357C24">
        <w:rPr>
          <w:rFonts w:ascii="Arial Cirilica" w:hAnsi="Arial Cirilica" w:cs="Arial"/>
          <w:lang w:val="sr-Cyrl-RS" w:eastAsia="sr-Latn-CS"/>
        </w:rPr>
        <w:t xml:space="preserve"> </w:t>
      </w:r>
      <w:r w:rsidRPr="00357C24">
        <w:rPr>
          <w:rFonts w:cs="Arial"/>
          <w:lang w:val="sr-Cyrl-RS" w:eastAsia="sr-Latn-CS"/>
        </w:rPr>
        <w:t>под</w:t>
      </w:r>
      <w:r w:rsidRPr="00357C24">
        <w:rPr>
          <w:rFonts w:ascii="Arial Cirilica" w:hAnsi="Arial Cirilica" w:cs="Arial"/>
          <w:lang w:val="sr-Cyrl-RS" w:eastAsia="sr-Latn-CS"/>
        </w:rPr>
        <w:t xml:space="preserve"> </w:t>
      </w:r>
      <w:r w:rsidRPr="00357C24">
        <w:rPr>
          <w:rFonts w:cs="Arial"/>
          <w:lang w:val="sr-Cyrl-RS" w:eastAsia="sr-Latn-CS"/>
        </w:rPr>
        <w:t>високим</w:t>
      </w:r>
      <w:r w:rsidRPr="00357C24">
        <w:rPr>
          <w:rFonts w:ascii="Arial Cirilica" w:hAnsi="Arial Cirilica" w:cs="Arial"/>
          <w:lang w:val="sr-Cyrl-RS" w:eastAsia="sr-Latn-CS"/>
        </w:rPr>
        <w:t xml:space="preserve"> </w:t>
      </w:r>
      <w:r w:rsidRPr="00357C24">
        <w:rPr>
          <w:rFonts w:cs="Arial"/>
          <w:lang w:val="sr-Cyrl-RS" w:eastAsia="sr-Latn-CS"/>
        </w:rPr>
        <w:t>притиском</w:t>
      </w:r>
      <w:r w:rsidRPr="00357C24">
        <w:rPr>
          <w:rFonts w:ascii="Arial Cirilica" w:hAnsi="Arial Cirilica" w:cs="Arial"/>
          <w:lang w:val="sr-Cyrl-RS" w:eastAsia="sr-Latn-CS"/>
        </w:rPr>
        <w:t>;</w:t>
      </w:r>
    </w:p>
    <w:p w:rsidR="00357C24" w:rsidRPr="00357C24" w:rsidRDefault="00357C24" w:rsidP="005560B9">
      <w:pPr>
        <w:spacing w:before="0"/>
        <w:ind w:left="317" w:hanging="317"/>
        <w:jc w:val="left"/>
        <w:rPr>
          <w:rFonts w:ascii="Arial Cirilica" w:hAnsi="Arial Cirilica" w:cs="Arial"/>
          <w:lang w:val="sr-Cyrl-RS" w:eastAsia="sr-Latn-CS"/>
        </w:rPr>
      </w:pPr>
      <w:r w:rsidRPr="00357C24">
        <w:rPr>
          <w:rFonts w:cs="Arial"/>
          <w:lang w:val="sr-Cyrl-RS" w:eastAsia="sr-Latn-CS"/>
        </w:rPr>
        <w:t>Преглед</w:t>
      </w:r>
      <w:r w:rsidRPr="00357C24">
        <w:rPr>
          <w:rFonts w:ascii="Arial Cirilica" w:hAnsi="Arial Cirilica" w:cs="Arial"/>
          <w:lang w:val="sr-Cyrl-RS" w:eastAsia="sr-Latn-CS"/>
        </w:rPr>
        <w:t xml:space="preserve"> </w:t>
      </w:r>
      <w:r w:rsidRPr="00357C24">
        <w:rPr>
          <w:rFonts w:cs="Arial"/>
          <w:lang w:val="sr-Cyrl-RS" w:eastAsia="sr-Latn-CS"/>
        </w:rPr>
        <w:t>и</w:t>
      </w:r>
      <w:r w:rsidRPr="00357C24">
        <w:rPr>
          <w:rFonts w:ascii="Arial Cirilica" w:hAnsi="Arial Cirilica" w:cs="Arial"/>
          <w:lang w:val="sr-Cyrl-RS" w:eastAsia="sr-Latn-CS"/>
        </w:rPr>
        <w:t xml:space="preserve"> </w:t>
      </w:r>
      <w:r w:rsidRPr="00357C24">
        <w:rPr>
          <w:rFonts w:cs="Arial"/>
          <w:lang w:val="sr-Cyrl-RS" w:eastAsia="sr-Latn-CS"/>
        </w:rPr>
        <w:t>поправка</w:t>
      </w:r>
      <w:r w:rsidRPr="00357C24">
        <w:rPr>
          <w:rFonts w:ascii="Arial Cirilica" w:hAnsi="Arial Cirilica" w:cs="Arial"/>
          <w:lang w:val="sr-Cyrl-RS" w:eastAsia="sr-Latn-CS"/>
        </w:rPr>
        <w:t xml:space="preserve"> </w:t>
      </w:r>
      <w:r w:rsidRPr="00357C24">
        <w:rPr>
          <w:rFonts w:cs="Arial"/>
          <w:lang w:val="sr-Cyrl-RS" w:eastAsia="sr-Latn-CS"/>
        </w:rPr>
        <w:t>лимова</w:t>
      </w:r>
      <w:r w:rsidRPr="00357C24">
        <w:rPr>
          <w:rFonts w:ascii="Arial Cirilica" w:hAnsi="Arial Cirilica" w:cs="Arial"/>
          <w:lang w:val="sr-Cyrl-RS" w:eastAsia="sr-Latn-CS"/>
        </w:rPr>
        <w:t xml:space="preserve"> </w:t>
      </w:r>
      <w:r w:rsidRPr="00357C24">
        <w:rPr>
          <w:rFonts w:cs="Arial"/>
          <w:lang w:val="sr-Cyrl-RS" w:eastAsia="sr-Latn-CS"/>
        </w:rPr>
        <w:t>на</w:t>
      </w:r>
      <w:r w:rsidRPr="00357C24">
        <w:rPr>
          <w:rFonts w:ascii="Arial Cirilica" w:hAnsi="Arial Cirilica" w:cs="Arial"/>
          <w:lang w:val="sr-Cyrl-RS" w:eastAsia="sr-Latn-CS"/>
        </w:rPr>
        <w:t xml:space="preserve"> </w:t>
      </w:r>
      <w:r w:rsidRPr="00357C24">
        <w:rPr>
          <w:rFonts w:cs="Arial"/>
          <w:lang w:val="sr-Cyrl-RS" w:eastAsia="sr-Latn-CS"/>
        </w:rPr>
        <w:t>коморама</w:t>
      </w:r>
      <w:r w:rsidRPr="00357C24">
        <w:rPr>
          <w:rFonts w:ascii="Arial Cirilica" w:hAnsi="Arial Cirilica" w:cs="Arial"/>
          <w:lang w:val="sr-Cyrl-RS" w:eastAsia="sr-Latn-CS"/>
        </w:rPr>
        <w:t>;</w:t>
      </w:r>
    </w:p>
    <w:p w:rsidR="00357C24" w:rsidRPr="00357C24" w:rsidRDefault="005560B9" w:rsidP="005560B9">
      <w:pPr>
        <w:spacing w:before="0"/>
        <w:ind w:hanging="317"/>
        <w:jc w:val="left"/>
        <w:rPr>
          <w:rFonts w:ascii="Arial Cirilica" w:hAnsi="Arial Cirilica" w:cs="Arial"/>
          <w:lang w:val="sr-Cyrl-RS" w:eastAsia="sr-Latn-CS"/>
        </w:rPr>
      </w:pPr>
      <w:r>
        <w:rPr>
          <w:rFonts w:cs="Arial"/>
          <w:lang w:val="sr-Cyrl-RS" w:eastAsia="sr-Latn-CS"/>
        </w:rPr>
        <w:t xml:space="preserve">     </w:t>
      </w:r>
      <w:r w:rsidR="00357C24" w:rsidRPr="00357C24">
        <w:rPr>
          <w:rFonts w:cs="Arial"/>
          <w:lang w:val="sr-Cyrl-RS" w:eastAsia="sr-Latn-CS"/>
        </w:rPr>
        <w:t>Замена</w:t>
      </w:r>
      <w:r w:rsidR="00357C24" w:rsidRPr="00357C24">
        <w:rPr>
          <w:rFonts w:ascii="Arial Cirilica" w:hAnsi="Arial Cirilica" w:cs="Arial"/>
          <w:lang w:val="sr-Cyrl-RS" w:eastAsia="sr-Latn-CS"/>
        </w:rPr>
        <w:t xml:space="preserve"> </w:t>
      </w:r>
      <w:r w:rsidR="00357C24" w:rsidRPr="00357C24">
        <w:rPr>
          <w:rFonts w:cs="Arial"/>
          <w:lang w:val="sr-Cyrl-RS" w:eastAsia="sr-Latn-CS"/>
        </w:rPr>
        <w:t>гумених</w:t>
      </w:r>
      <w:r w:rsidR="00357C24" w:rsidRPr="00357C24">
        <w:rPr>
          <w:rFonts w:ascii="Arial Cirilica" w:hAnsi="Arial Cirilica" w:cs="Arial"/>
          <w:lang w:val="sr-Cyrl-RS" w:eastAsia="sr-Latn-CS"/>
        </w:rPr>
        <w:t xml:space="preserve"> </w:t>
      </w:r>
      <w:r w:rsidR="00357C24" w:rsidRPr="00357C24">
        <w:rPr>
          <w:rFonts w:cs="Arial"/>
          <w:lang w:val="sr-Cyrl-RS" w:eastAsia="sr-Latn-CS"/>
        </w:rPr>
        <w:t>заптивача</w:t>
      </w:r>
      <w:r w:rsidR="00357C24" w:rsidRPr="00357C24">
        <w:rPr>
          <w:rFonts w:ascii="Arial Cirilica" w:hAnsi="Arial Cirilica" w:cs="Arial"/>
          <w:lang w:val="sr-Cyrl-RS" w:eastAsia="sr-Latn-CS"/>
        </w:rPr>
        <w:t xml:space="preserve"> </w:t>
      </w:r>
      <w:r w:rsidR="00357C24" w:rsidRPr="00357C24">
        <w:rPr>
          <w:rFonts w:cs="Arial"/>
          <w:lang w:val="sr-Cyrl-RS" w:eastAsia="sr-Latn-CS"/>
        </w:rPr>
        <w:t>на</w:t>
      </w:r>
      <w:r w:rsidR="00357C24" w:rsidRPr="00357C24">
        <w:rPr>
          <w:rFonts w:ascii="Arial Cirilica" w:hAnsi="Arial Cirilica" w:cs="Arial"/>
          <w:lang w:val="sr-Cyrl-RS" w:eastAsia="sr-Latn-CS"/>
        </w:rPr>
        <w:t xml:space="preserve"> </w:t>
      </w:r>
      <w:r w:rsidR="00357C24" w:rsidRPr="00357C24">
        <w:rPr>
          <w:rFonts w:cs="Arial"/>
          <w:lang w:val="sr-Cyrl-RS" w:eastAsia="sr-Latn-CS"/>
        </w:rPr>
        <w:t>вратима</w:t>
      </w:r>
      <w:r w:rsidR="00357C24" w:rsidRPr="00357C24">
        <w:rPr>
          <w:rFonts w:ascii="Arial Cirilica" w:hAnsi="Arial Cirilica" w:cs="Arial"/>
          <w:lang w:val="sr-Cyrl-RS" w:eastAsia="sr-Latn-CS"/>
        </w:rPr>
        <w:t xml:space="preserve"> </w:t>
      </w:r>
      <w:r w:rsidR="00357C24" w:rsidRPr="00357C24">
        <w:rPr>
          <w:rFonts w:cs="Arial"/>
          <w:lang w:val="sr-Cyrl-RS" w:eastAsia="sr-Latn-CS"/>
        </w:rPr>
        <w:t>кондензатора</w:t>
      </w:r>
      <w:r w:rsidR="00357C24" w:rsidRPr="00357C24">
        <w:rPr>
          <w:rFonts w:ascii="Arial Cirilica" w:hAnsi="Arial Cirilica" w:cs="Arial"/>
          <w:lang w:val="sr-Cyrl-RS" w:eastAsia="sr-Latn-CS"/>
        </w:rPr>
        <w:t xml:space="preserve"> </w:t>
      </w:r>
      <w:r w:rsidR="00357C24" w:rsidRPr="00357C24">
        <w:rPr>
          <w:rFonts w:cs="Arial"/>
          <w:lang w:val="sr-Cyrl-RS" w:eastAsia="sr-Latn-CS"/>
        </w:rPr>
        <w:t>и</w:t>
      </w:r>
      <w:r w:rsidR="00357C24" w:rsidRPr="00357C24">
        <w:rPr>
          <w:rFonts w:ascii="Arial Cirilica" w:hAnsi="Arial Cirilica" w:cs="Arial"/>
          <w:lang w:val="sr-Cyrl-RS" w:eastAsia="sr-Latn-CS"/>
        </w:rPr>
        <w:t xml:space="preserve">  </w:t>
      </w:r>
      <w:r w:rsidR="00357C24" w:rsidRPr="00357C24">
        <w:rPr>
          <w:rFonts w:cs="Arial"/>
          <w:lang w:val="sr-Cyrl-RS" w:eastAsia="sr-Latn-CS"/>
        </w:rPr>
        <w:t>на</w:t>
      </w:r>
      <w:r w:rsidR="00357C24" w:rsidRPr="00357C24">
        <w:rPr>
          <w:rFonts w:ascii="Arial Cirilica" w:hAnsi="Arial Cirilica" w:cs="Arial"/>
          <w:lang w:val="sr-Cyrl-RS" w:eastAsia="sr-Latn-CS"/>
        </w:rPr>
        <w:t xml:space="preserve"> </w:t>
      </w:r>
      <w:r w:rsidR="00357C24" w:rsidRPr="00357C24">
        <w:rPr>
          <w:rFonts w:cs="Arial"/>
          <w:lang w:val="sr-Cyrl-RS" w:eastAsia="sr-Latn-CS"/>
        </w:rPr>
        <w:t>ревизионим</w:t>
      </w:r>
      <w:r w:rsidR="00357C24" w:rsidRPr="00357C24">
        <w:rPr>
          <w:rFonts w:ascii="Arial Cirilica" w:hAnsi="Arial Cirilica" w:cs="Arial"/>
          <w:lang w:val="sr-Cyrl-RS" w:eastAsia="sr-Latn-CS"/>
        </w:rPr>
        <w:t xml:space="preserve"> </w:t>
      </w:r>
      <w:r w:rsidR="00357C24" w:rsidRPr="00357C24">
        <w:rPr>
          <w:rFonts w:cs="Arial"/>
          <w:lang w:val="sr-Cyrl-RS" w:eastAsia="sr-Latn-CS"/>
        </w:rPr>
        <w:t>отворима</w:t>
      </w:r>
      <w:r w:rsidR="00357C24" w:rsidRPr="00357C24">
        <w:rPr>
          <w:rFonts w:ascii="Arial Cirilica" w:hAnsi="Arial Cirilica" w:cs="Arial"/>
          <w:lang w:val="sr-Cyrl-RS" w:eastAsia="sr-Latn-CS"/>
        </w:rPr>
        <w:t>;</w:t>
      </w:r>
    </w:p>
    <w:p w:rsidR="00357C24" w:rsidRPr="00357C24" w:rsidRDefault="00357C24" w:rsidP="005560B9">
      <w:pPr>
        <w:spacing w:before="0"/>
        <w:ind w:left="317" w:hanging="317"/>
        <w:jc w:val="left"/>
        <w:rPr>
          <w:rFonts w:ascii="Arial Cirilica" w:hAnsi="Arial Cirilica" w:cs="Arial"/>
          <w:lang w:val="sr-Cyrl-RS" w:eastAsia="sr-Latn-CS"/>
        </w:rPr>
      </w:pPr>
      <w:r w:rsidRPr="00357C24">
        <w:rPr>
          <w:rFonts w:cs="Arial"/>
          <w:lang w:val="sr-Cyrl-RS" w:eastAsia="sr-Latn-CS"/>
        </w:rPr>
        <w:t>Издувавање</w:t>
      </w:r>
      <w:r w:rsidRPr="00357C24">
        <w:rPr>
          <w:rFonts w:ascii="Arial Cirilica" w:hAnsi="Arial Cirilica" w:cs="Arial"/>
          <w:lang w:val="sr-Cyrl-RS" w:eastAsia="sr-Latn-CS"/>
        </w:rPr>
        <w:t xml:space="preserve"> </w:t>
      </w:r>
      <w:r w:rsidRPr="00357C24">
        <w:rPr>
          <w:rFonts w:cs="Arial"/>
          <w:lang w:val="sr-Cyrl-RS" w:eastAsia="sr-Latn-CS"/>
        </w:rPr>
        <w:t>воде</w:t>
      </w:r>
      <w:r w:rsidRPr="00357C24">
        <w:rPr>
          <w:rFonts w:ascii="Arial Cirilica" w:hAnsi="Arial Cirilica" w:cs="Arial"/>
          <w:lang w:val="sr-Cyrl-RS" w:eastAsia="sr-Latn-CS"/>
        </w:rPr>
        <w:t xml:space="preserve"> </w:t>
      </w:r>
      <w:r w:rsidRPr="00357C24">
        <w:rPr>
          <w:rFonts w:cs="Arial"/>
          <w:lang w:val="sr-Cyrl-RS" w:eastAsia="sr-Latn-CS"/>
        </w:rPr>
        <w:t>из</w:t>
      </w:r>
      <w:r w:rsidRPr="00357C24">
        <w:rPr>
          <w:rFonts w:ascii="Arial Cirilica" w:hAnsi="Arial Cirilica" w:cs="Arial"/>
          <w:lang w:val="sr-Cyrl-RS" w:eastAsia="sr-Latn-CS"/>
        </w:rPr>
        <w:t xml:space="preserve"> </w:t>
      </w:r>
      <w:r w:rsidRPr="00357C24">
        <w:rPr>
          <w:rFonts w:cs="Arial"/>
          <w:lang w:val="sr-Cyrl-RS" w:eastAsia="sr-Latn-CS"/>
        </w:rPr>
        <w:t>цеви</w:t>
      </w:r>
      <w:r w:rsidRPr="00357C24">
        <w:rPr>
          <w:rFonts w:ascii="Arial Cirilica" w:hAnsi="Arial Cirilica" w:cs="Arial"/>
          <w:lang w:val="sr-Cyrl-RS" w:eastAsia="sr-Latn-CS"/>
        </w:rPr>
        <w:t xml:space="preserve"> </w:t>
      </w:r>
      <w:r w:rsidRPr="00357C24">
        <w:rPr>
          <w:rFonts w:cs="Arial"/>
          <w:lang w:val="sr-Cyrl-RS" w:eastAsia="sr-Latn-CS"/>
        </w:rPr>
        <w:t>кондензатора</w:t>
      </w:r>
      <w:r w:rsidRPr="00357C24">
        <w:rPr>
          <w:rFonts w:ascii="Arial Cirilica" w:hAnsi="Arial Cirilica" w:cs="Arial"/>
          <w:lang w:val="sr-Cyrl-RS" w:eastAsia="sr-Latn-CS"/>
        </w:rPr>
        <w:t xml:space="preserve"> </w:t>
      </w:r>
      <w:r w:rsidRPr="00357C24">
        <w:rPr>
          <w:rFonts w:cs="Arial"/>
          <w:lang w:val="sr-Cyrl-RS" w:eastAsia="sr-Latn-CS"/>
        </w:rPr>
        <w:t>ваздухом</w:t>
      </w:r>
      <w:r w:rsidRPr="00357C24">
        <w:rPr>
          <w:rFonts w:ascii="Arial Cirilica" w:hAnsi="Arial Cirilica" w:cs="Arial"/>
          <w:lang w:val="sr-Cyrl-RS" w:eastAsia="sr-Latn-CS"/>
        </w:rPr>
        <w:t xml:space="preserve"> </w:t>
      </w:r>
      <w:r w:rsidRPr="00357C24">
        <w:rPr>
          <w:rFonts w:cs="Arial"/>
          <w:lang w:val="sr-Cyrl-RS" w:eastAsia="sr-Latn-CS"/>
        </w:rPr>
        <w:t>под</w:t>
      </w:r>
      <w:r w:rsidRPr="00357C24">
        <w:rPr>
          <w:rFonts w:ascii="Arial Cirilica" w:hAnsi="Arial Cirilica" w:cs="Arial"/>
          <w:lang w:val="sr-Cyrl-RS" w:eastAsia="sr-Latn-CS"/>
        </w:rPr>
        <w:t xml:space="preserve"> </w:t>
      </w:r>
      <w:r w:rsidRPr="00357C24">
        <w:rPr>
          <w:rFonts w:cs="Arial"/>
          <w:lang w:val="sr-Cyrl-RS" w:eastAsia="sr-Latn-CS"/>
        </w:rPr>
        <w:t>притиском</w:t>
      </w:r>
      <w:r w:rsidRPr="00357C24">
        <w:rPr>
          <w:rFonts w:ascii="Arial Cirilica" w:hAnsi="Arial Cirilica" w:cs="Arial"/>
          <w:lang w:val="sr-Cyrl-RS" w:eastAsia="sr-Latn-CS"/>
        </w:rPr>
        <w:t>,</w:t>
      </w:r>
    </w:p>
    <w:p w:rsidR="00357C24" w:rsidRPr="00357C24" w:rsidRDefault="00357C24" w:rsidP="005560B9">
      <w:pPr>
        <w:spacing w:before="0"/>
        <w:ind w:left="317" w:hanging="317"/>
        <w:jc w:val="left"/>
        <w:rPr>
          <w:rFonts w:ascii="Arial Cirilica" w:hAnsi="Arial Cirilica" w:cs="Arial"/>
          <w:lang w:val="sr-Cyrl-RS" w:eastAsia="sr-Latn-CS"/>
        </w:rPr>
      </w:pPr>
      <w:r w:rsidRPr="00357C24">
        <w:rPr>
          <w:rFonts w:cs="Arial"/>
          <w:lang w:val="sr-Cyrl-RS" w:eastAsia="sr-Latn-CS"/>
        </w:rPr>
        <w:t>Сушење</w:t>
      </w:r>
      <w:r w:rsidRPr="00357C24">
        <w:rPr>
          <w:rFonts w:ascii="Arial Cirilica" w:hAnsi="Arial Cirilica" w:cs="Arial"/>
          <w:lang w:val="sr-Cyrl-RS" w:eastAsia="sr-Latn-CS"/>
        </w:rPr>
        <w:t xml:space="preserve"> </w:t>
      </w:r>
      <w:r w:rsidRPr="00357C24">
        <w:rPr>
          <w:rFonts w:cs="Arial"/>
          <w:lang w:val="sr-Cyrl-RS" w:eastAsia="sr-Latn-CS"/>
        </w:rPr>
        <w:t>цевних</w:t>
      </w:r>
      <w:r w:rsidRPr="00357C24">
        <w:rPr>
          <w:rFonts w:ascii="Arial Cirilica" w:hAnsi="Arial Cirilica" w:cs="Arial"/>
          <w:lang w:val="sr-Cyrl-RS" w:eastAsia="sr-Latn-CS"/>
        </w:rPr>
        <w:t xml:space="preserve"> </w:t>
      </w:r>
      <w:r w:rsidRPr="00357C24">
        <w:rPr>
          <w:rFonts w:cs="Arial"/>
          <w:lang w:val="sr-Cyrl-RS" w:eastAsia="sr-Latn-CS"/>
        </w:rPr>
        <w:t>плоча</w:t>
      </w:r>
      <w:r w:rsidRPr="00357C24">
        <w:rPr>
          <w:rFonts w:ascii="Arial Cirilica" w:hAnsi="Arial Cirilica" w:cs="Arial"/>
          <w:lang w:val="sr-Cyrl-RS" w:eastAsia="sr-Latn-CS"/>
        </w:rPr>
        <w:t xml:space="preserve"> </w:t>
      </w:r>
      <w:r w:rsidRPr="00357C24">
        <w:rPr>
          <w:rFonts w:cs="Arial"/>
          <w:lang w:val="sr-Cyrl-RS" w:eastAsia="sr-Latn-CS"/>
        </w:rPr>
        <w:t>кондензатора</w:t>
      </w:r>
      <w:r w:rsidRPr="00357C24">
        <w:rPr>
          <w:rFonts w:ascii="Arial Cirilica" w:hAnsi="Arial Cirilica" w:cs="Arial"/>
          <w:lang w:val="sr-Cyrl-RS" w:eastAsia="sr-Latn-CS"/>
        </w:rPr>
        <w:t xml:space="preserve"> </w:t>
      </w:r>
      <w:r w:rsidRPr="00357C24">
        <w:rPr>
          <w:rFonts w:cs="Arial"/>
          <w:lang w:val="sr-Cyrl-RS" w:eastAsia="sr-Latn-CS"/>
        </w:rPr>
        <w:t>калориферима</w:t>
      </w:r>
      <w:r w:rsidRPr="00357C24">
        <w:rPr>
          <w:rFonts w:ascii="Arial Cirilica" w:hAnsi="Arial Cirilica" w:cs="Arial"/>
          <w:lang w:val="sr-Cyrl-RS" w:eastAsia="sr-Latn-CS"/>
        </w:rPr>
        <w:t xml:space="preserve"> </w:t>
      </w:r>
      <w:r w:rsidRPr="00357C24">
        <w:rPr>
          <w:rFonts w:cs="Arial"/>
          <w:lang w:val="sr-Cyrl-RS" w:eastAsia="sr-Latn-CS"/>
        </w:rPr>
        <w:t>или</w:t>
      </w:r>
      <w:r w:rsidRPr="00357C24">
        <w:rPr>
          <w:rFonts w:ascii="Arial Cirilica" w:hAnsi="Arial Cirilica" w:cs="Arial"/>
          <w:lang w:val="sr-Cyrl-RS" w:eastAsia="sr-Latn-CS"/>
        </w:rPr>
        <w:t xml:space="preserve"> </w:t>
      </w:r>
      <w:r w:rsidRPr="00357C24">
        <w:rPr>
          <w:rFonts w:cs="Arial"/>
          <w:lang w:val="sr-Cyrl-RS" w:eastAsia="sr-Latn-CS"/>
        </w:rPr>
        <w:t>ваздухом</w:t>
      </w:r>
      <w:r w:rsidRPr="00357C24">
        <w:rPr>
          <w:rFonts w:ascii="Arial Cirilica" w:hAnsi="Arial Cirilica" w:cs="Arial"/>
          <w:lang w:val="sr-Cyrl-RS" w:eastAsia="sr-Latn-CS"/>
        </w:rPr>
        <w:t>,</w:t>
      </w:r>
    </w:p>
    <w:p w:rsidR="00357C24" w:rsidRPr="00357C24" w:rsidRDefault="00357C24" w:rsidP="005560B9">
      <w:pPr>
        <w:spacing w:before="0"/>
        <w:jc w:val="left"/>
        <w:rPr>
          <w:rFonts w:ascii="Arial Cirilica" w:hAnsi="Arial Cirilica" w:cs="Arial"/>
          <w:lang w:val="sr-Cyrl-RS" w:eastAsia="sr-Latn-CS"/>
        </w:rPr>
      </w:pPr>
      <w:r w:rsidRPr="00357C24">
        <w:rPr>
          <w:rFonts w:cs="Arial"/>
          <w:lang w:val="sr-Cyrl-RS" w:eastAsia="sr-Latn-CS"/>
        </w:rPr>
        <w:t>Испитивање</w:t>
      </w:r>
      <w:r w:rsidRPr="00357C24">
        <w:rPr>
          <w:rFonts w:ascii="Arial Cirilica" w:hAnsi="Arial Cirilica" w:cs="Arial"/>
          <w:lang w:val="sr-Cyrl-RS" w:eastAsia="sr-Latn-CS"/>
        </w:rPr>
        <w:t xml:space="preserve"> </w:t>
      </w:r>
      <w:r w:rsidRPr="00357C24">
        <w:rPr>
          <w:rFonts w:cs="Arial"/>
          <w:lang w:val="sr-Cyrl-RS" w:eastAsia="sr-Latn-CS"/>
        </w:rPr>
        <w:t>заптивености</w:t>
      </w:r>
      <w:r w:rsidRPr="00357C24">
        <w:rPr>
          <w:rFonts w:ascii="Arial Cirilica" w:hAnsi="Arial Cirilica" w:cs="Arial"/>
          <w:lang w:val="sr-Cyrl-RS" w:eastAsia="sr-Latn-CS"/>
        </w:rPr>
        <w:t xml:space="preserve"> </w:t>
      </w:r>
      <w:r w:rsidRPr="00357C24">
        <w:rPr>
          <w:rFonts w:cs="Arial"/>
          <w:lang w:val="sr-Cyrl-RS" w:eastAsia="sr-Latn-CS"/>
        </w:rPr>
        <w:t>цевног</w:t>
      </w:r>
      <w:r w:rsidRPr="00357C24">
        <w:rPr>
          <w:rFonts w:ascii="Arial Cirilica" w:hAnsi="Arial Cirilica" w:cs="Arial"/>
          <w:lang w:val="sr-Cyrl-RS" w:eastAsia="sr-Latn-CS"/>
        </w:rPr>
        <w:t xml:space="preserve"> </w:t>
      </w:r>
      <w:r w:rsidRPr="00357C24">
        <w:rPr>
          <w:rFonts w:cs="Arial"/>
          <w:lang w:val="sr-Cyrl-RS" w:eastAsia="sr-Latn-CS"/>
        </w:rPr>
        <w:t>система</w:t>
      </w:r>
      <w:r w:rsidRPr="00357C24">
        <w:rPr>
          <w:rFonts w:ascii="Arial Cirilica" w:hAnsi="Arial Cirilica" w:cs="Arial"/>
          <w:lang w:val="sr-Cyrl-RS" w:eastAsia="sr-Latn-CS"/>
        </w:rPr>
        <w:t xml:space="preserve"> </w:t>
      </w:r>
      <w:r w:rsidRPr="00357C24">
        <w:rPr>
          <w:rFonts w:cs="Arial"/>
          <w:lang w:val="sr-Cyrl-RS" w:eastAsia="sr-Latn-CS"/>
        </w:rPr>
        <w:t>кондензатора</w:t>
      </w:r>
      <w:r w:rsidRPr="00357C24">
        <w:rPr>
          <w:rFonts w:ascii="Arial Cirilica" w:hAnsi="Arial Cirilica" w:cs="Arial"/>
          <w:lang w:val="sr-Cyrl-RS" w:eastAsia="sr-Latn-CS"/>
        </w:rPr>
        <w:t xml:space="preserve"> </w:t>
      </w:r>
      <w:r w:rsidRPr="00357C24">
        <w:rPr>
          <w:rFonts w:cs="Arial"/>
          <w:lang w:val="sr-Cyrl-RS" w:eastAsia="sr-Latn-CS"/>
        </w:rPr>
        <w:t>запуњавањем</w:t>
      </w:r>
      <w:r w:rsidRPr="00357C24">
        <w:rPr>
          <w:rFonts w:ascii="Arial Cirilica" w:hAnsi="Arial Cirilica" w:cs="Arial"/>
          <w:lang w:val="sr-Cyrl-RS" w:eastAsia="sr-Latn-CS"/>
        </w:rPr>
        <w:t xml:space="preserve"> </w:t>
      </w:r>
      <w:r w:rsidRPr="00357C24">
        <w:rPr>
          <w:rFonts w:cs="Arial"/>
          <w:lang w:val="sr-Cyrl-RS" w:eastAsia="sr-Latn-CS"/>
        </w:rPr>
        <w:t>парног</w:t>
      </w:r>
      <w:r w:rsidRPr="00357C24">
        <w:rPr>
          <w:rFonts w:ascii="Arial Cirilica" w:hAnsi="Arial Cirilica" w:cs="Arial"/>
          <w:lang w:val="sr-Cyrl-RS" w:eastAsia="sr-Latn-CS"/>
        </w:rPr>
        <w:t xml:space="preserve"> </w:t>
      </w:r>
      <w:r w:rsidRPr="00357C24">
        <w:rPr>
          <w:rFonts w:cs="Arial"/>
          <w:lang w:val="sr-Cyrl-RS" w:eastAsia="sr-Latn-CS"/>
        </w:rPr>
        <w:t>дела</w:t>
      </w:r>
      <w:r w:rsidRPr="00357C24">
        <w:rPr>
          <w:rFonts w:ascii="Arial Cirilica" w:hAnsi="Arial Cirilica" w:cs="Arial"/>
          <w:lang w:val="sr-Cyrl-RS" w:eastAsia="sr-Latn-CS"/>
        </w:rPr>
        <w:t xml:space="preserve"> </w:t>
      </w:r>
      <w:r w:rsidRPr="00357C24">
        <w:rPr>
          <w:rFonts w:cs="Arial"/>
          <w:lang w:val="sr-Cyrl-RS" w:eastAsia="sr-Latn-CS"/>
        </w:rPr>
        <w:t>до</w:t>
      </w:r>
      <w:r w:rsidRPr="00357C24">
        <w:rPr>
          <w:rFonts w:ascii="Arial Cirilica" w:hAnsi="Arial Cirilica" w:cs="Arial"/>
          <w:lang w:val="sr-Cyrl-RS" w:eastAsia="sr-Latn-CS"/>
        </w:rPr>
        <w:t xml:space="preserve"> </w:t>
      </w:r>
      <w:r w:rsidRPr="00357C24">
        <w:rPr>
          <w:rFonts w:cs="Arial"/>
          <w:lang w:val="sr-Cyrl-RS" w:eastAsia="sr-Latn-CS"/>
        </w:rPr>
        <w:t>нивоа</w:t>
      </w:r>
      <w:r w:rsidRPr="00357C24">
        <w:rPr>
          <w:rFonts w:ascii="Arial Cirilica" w:hAnsi="Arial Cirilica" w:cs="Arial"/>
          <w:lang w:val="sr-Cyrl-RS" w:eastAsia="sr-Latn-CS"/>
        </w:rPr>
        <w:t xml:space="preserve"> </w:t>
      </w:r>
      <w:r w:rsidRPr="00357C24">
        <w:rPr>
          <w:rFonts w:cs="Arial"/>
          <w:lang w:val="sr-Cyrl-RS" w:eastAsia="sr-Latn-CS"/>
        </w:rPr>
        <w:t>изнад</w:t>
      </w:r>
      <w:r w:rsidRPr="00357C24">
        <w:rPr>
          <w:rFonts w:ascii="Arial Cirilica" w:hAnsi="Arial Cirilica" w:cs="Arial"/>
          <w:lang w:val="sr-Cyrl-RS" w:eastAsia="sr-Latn-CS"/>
        </w:rPr>
        <w:t xml:space="preserve"> </w:t>
      </w:r>
      <w:r w:rsidRPr="00357C24">
        <w:rPr>
          <w:rFonts w:cs="Arial"/>
          <w:lang w:val="sr-Cyrl-RS" w:eastAsia="sr-Latn-CS"/>
        </w:rPr>
        <w:t>цеви</w:t>
      </w:r>
      <w:r w:rsidRPr="00357C24">
        <w:rPr>
          <w:rFonts w:ascii="Arial Cirilica" w:hAnsi="Arial Cirilica" w:cs="Arial"/>
          <w:lang w:val="sr-Cyrl-RS" w:eastAsia="sr-Latn-CS"/>
        </w:rPr>
        <w:t>,</w:t>
      </w:r>
      <w:r w:rsidRPr="00357C24">
        <w:rPr>
          <w:rFonts w:cs="Arial"/>
          <w:lang w:val="sr-Cyrl-RS" w:eastAsia="sr-Latn-CS"/>
        </w:rPr>
        <w:t>оштећене</w:t>
      </w:r>
      <w:r w:rsidRPr="00357C24">
        <w:rPr>
          <w:rFonts w:ascii="Arial Cirilica" w:hAnsi="Arial Cirilica" w:cs="Arial"/>
          <w:lang w:val="sr-Cyrl-RS" w:eastAsia="sr-Latn-CS"/>
        </w:rPr>
        <w:t xml:space="preserve"> </w:t>
      </w:r>
      <w:r w:rsidRPr="00357C24">
        <w:rPr>
          <w:rFonts w:cs="Arial"/>
          <w:lang w:val="sr-Cyrl-RS" w:eastAsia="sr-Latn-CS"/>
        </w:rPr>
        <w:t>цеви</w:t>
      </w:r>
      <w:r w:rsidRPr="00357C24">
        <w:rPr>
          <w:rFonts w:ascii="Arial Cirilica" w:hAnsi="Arial Cirilica" w:cs="Arial"/>
          <w:lang w:val="sr-Cyrl-RS" w:eastAsia="sr-Latn-CS"/>
        </w:rPr>
        <w:t xml:space="preserve"> </w:t>
      </w:r>
      <w:r w:rsidRPr="00357C24">
        <w:rPr>
          <w:rFonts w:cs="Arial"/>
          <w:lang w:val="sr-Cyrl-RS" w:eastAsia="sr-Latn-CS"/>
        </w:rPr>
        <w:t>зачепити</w:t>
      </w:r>
      <w:r w:rsidRPr="00357C24">
        <w:rPr>
          <w:rFonts w:ascii="Arial Cirilica" w:hAnsi="Arial Cirilica" w:cs="Arial"/>
          <w:lang w:val="sr-Cyrl-RS" w:eastAsia="sr-Latn-CS"/>
        </w:rPr>
        <w:t xml:space="preserve">, </w:t>
      </w:r>
      <w:r w:rsidRPr="00357C24">
        <w:rPr>
          <w:rFonts w:cs="Arial"/>
          <w:lang w:val="sr-Cyrl-RS" w:eastAsia="sr-Latn-CS"/>
        </w:rPr>
        <w:t>а</w:t>
      </w:r>
      <w:r w:rsidRPr="00357C24">
        <w:rPr>
          <w:rFonts w:ascii="Arial Cirilica" w:hAnsi="Arial Cirilica" w:cs="Arial"/>
          <w:lang w:val="sr-Cyrl-RS" w:eastAsia="sr-Latn-CS"/>
        </w:rPr>
        <w:t xml:space="preserve"> </w:t>
      </w:r>
      <w:r w:rsidRPr="00357C24">
        <w:rPr>
          <w:rFonts w:cs="Arial"/>
          <w:lang w:val="sr-Cyrl-RS" w:eastAsia="sr-Latn-CS"/>
        </w:rPr>
        <w:t>у</w:t>
      </w:r>
      <w:r w:rsidRPr="00357C24">
        <w:rPr>
          <w:rFonts w:ascii="Arial Cirilica" w:hAnsi="Arial Cirilica" w:cs="Arial"/>
          <w:lang w:val="sr-Cyrl-RS" w:eastAsia="sr-Latn-CS"/>
        </w:rPr>
        <w:t xml:space="preserve"> </w:t>
      </w:r>
      <w:r w:rsidRPr="00357C24">
        <w:rPr>
          <w:rFonts w:cs="Arial"/>
          <w:lang w:val="sr-Cyrl-RS" w:eastAsia="sr-Latn-CS"/>
        </w:rPr>
        <w:t>контролном</w:t>
      </w:r>
      <w:r w:rsidRPr="00357C24">
        <w:rPr>
          <w:rFonts w:ascii="Arial Cirilica" w:hAnsi="Arial Cirilica" w:cs="Arial"/>
          <w:lang w:val="sr-Cyrl-RS" w:eastAsia="sr-Latn-CS"/>
        </w:rPr>
        <w:t xml:space="preserve"> </w:t>
      </w:r>
      <w:r w:rsidRPr="00357C24">
        <w:rPr>
          <w:rFonts w:cs="Arial"/>
          <w:lang w:val="sr-Cyrl-RS" w:eastAsia="sr-Latn-CS"/>
        </w:rPr>
        <w:t>обрасцу</w:t>
      </w:r>
      <w:r w:rsidRPr="00357C24">
        <w:rPr>
          <w:rFonts w:ascii="Arial Cirilica" w:hAnsi="Arial Cirilica" w:cs="Arial"/>
          <w:lang w:val="sr-Cyrl-RS" w:eastAsia="sr-Latn-CS"/>
        </w:rPr>
        <w:t xml:space="preserve"> </w:t>
      </w:r>
      <w:r w:rsidRPr="00357C24">
        <w:rPr>
          <w:rFonts w:cs="Arial"/>
          <w:lang w:val="sr-Cyrl-RS" w:eastAsia="sr-Latn-CS"/>
        </w:rPr>
        <w:t>означити</w:t>
      </w:r>
      <w:r w:rsidRPr="00357C24">
        <w:rPr>
          <w:rFonts w:ascii="Arial Cirilica" w:hAnsi="Arial Cirilica" w:cs="Arial"/>
          <w:lang w:val="sr-Cyrl-RS" w:eastAsia="sr-Latn-CS"/>
        </w:rPr>
        <w:t xml:space="preserve"> </w:t>
      </w:r>
      <w:r w:rsidRPr="00357C24">
        <w:rPr>
          <w:rFonts w:cs="Arial"/>
          <w:lang w:val="sr-Cyrl-RS" w:eastAsia="sr-Latn-CS"/>
        </w:rPr>
        <w:t>све</w:t>
      </w:r>
      <w:r w:rsidRPr="00357C24">
        <w:rPr>
          <w:rFonts w:ascii="Arial Cirilica" w:hAnsi="Arial Cirilica" w:cs="Arial"/>
          <w:lang w:val="sr-Cyrl-RS" w:eastAsia="sr-Latn-CS"/>
        </w:rPr>
        <w:t xml:space="preserve"> </w:t>
      </w:r>
      <w:r w:rsidRPr="00357C24">
        <w:rPr>
          <w:rFonts w:cs="Arial"/>
          <w:lang w:val="sr-Cyrl-RS" w:eastAsia="sr-Latn-CS"/>
        </w:rPr>
        <w:t>зачепљене</w:t>
      </w:r>
      <w:r w:rsidRPr="00357C24">
        <w:rPr>
          <w:rFonts w:ascii="Arial Cirilica" w:hAnsi="Arial Cirilica" w:cs="Arial"/>
          <w:lang w:val="sr-Cyrl-RS" w:eastAsia="sr-Latn-CS"/>
        </w:rPr>
        <w:t xml:space="preserve"> </w:t>
      </w:r>
      <w:r w:rsidRPr="00357C24">
        <w:rPr>
          <w:rFonts w:cs="Arial"/>
          <w:lang w:val="sr-Cyrl-RS" w:eastAsia="sr-Latn-CS"/>
        </w:rPr>
        <w:t>цеви</w:t>
      </w:r>
      <w:r w:rsidRPr="00357C24">
        <w:rPr>
          <w:rFonts w:ascii="Arial Cirilica" w:hAnsi="Arial Cirilica" w:cs="Arial"/>
          <w:lang w:val="sr-Cyrl-RS" w:eastAsia="sr-Latn-CS"/>
        </w:rPr>
        <w:t xml:space="preserve"> ;</w:t>
      </w:r>
    </w:p>
    <w:p w:rsidR="00357C24" w:rsidRPr="00357C24" w:rsidRDefault="00357C24" w:rsidP="005560B9">
      <w:pPr>
        <w:spacing w:before="0"/>
        <w:ind w:left="317" w:hanging="317"/>
        <w:jc w:val="left"/>
        <w:rPr>
          <w:rFonts w:ascii="Arial Cirilica" w:hAnsi="Arial Cirilica" w:cs="Arial"/>
          <w:lang w:val="sr-Cyrl-RS" w:eastAsia="sr-Latn-CS"/>
        </w:rPr>
      </w:pPr>
      <w:r w:rsidRPr="00357C24">
        <w:rPr>
          <w:rFonts w:cs="Arial"/>
          <w:lang w:val="sr-Cyrl-RS" w:eastAsia="sr-Latn-CS"/>
        </w:rPr>
        <w:t>Затварање</w:t>
      </w:r>
      <w:r w:rsidRPr="00357C24">
        <w:rPr>
          <w:rFonts w:ascii="Arial Cirilica" w:hAnsi="Arial Cirilica" w:cs="Arial"/>
          <w:lang w:val="sr-Cyrl-RS" w:eastAsia="sr-Latn-CS"/>
        </w:rPr>
        <w:t xml:space="preserve"> </w:t>
      </w:r>
      <w:r w:rsidRPr="00357C24">
        <w:rPr>
          <w:rFonts w:cs="Arial"/>
          <w:lang w:val="sr-Cyrl-RS" w:eastAsia="sr-Latn-CS"/>
        </w:rPr>
        <w:t>поклопаца</w:t>
      </w:r>
      <w:r w:rsidRPr="00357C24">
        <w:rPr>
          <w:rFonts w:ascii="Arial Cirilica" w:hAnsi="Arial Cirilica" w:cs="Arial"/>
          <w:lang w:val="sr-Cyrl-RS" w:eastAsia="sr-Latn-CS"/>
        </w:rPr>
        <w:t xml:space="preserve"> </w:t>
      </w:r>
      <w:r w:rsidRPr="00357C24">
        <w:rPr>
          <w:rFonts w:cs="Arial"/>
          <w:lang w:val="sr-Cyrl-RS" w:eastAsia="sr-Latn-CS"/>
        </w:rPr>
        <w:t>кондензатора</w:t>
      </w:r>
      <w:r w:rsidRPr="00357C24">
        <w:rPr>
          <w:rFonts w:ascii="Arial Cirilica" w:hAnsi="Arial Cirilica" w:cs="Arial"/>
          <w:lang w:val="sr-Cyrl-RS" w:eastAsia="sr-Latn-CS"/>
        </w:rPr>
        <w:t xml:space="preserve"> ;</w:t>
      </w:r>
    </w:p>
    <w:p w:rsidR="00357C24" w:rsidRPr="00357C24" w:rsidRDefault="00357C24" w:rsidP="005560B9">
      <w:pPr>
        <w:spacing w:before="0"/>
        <w:ind w:left="317" w:hanging="317"/>
        <w:jc w:val="left"/>
        <w:rPr>
          <w:rFonts w:ascii="Arial Cirilica" w:hAnsi="Arial Cirilica" w:cs="Arial"/>
          <w:lang w:val="sr-Cyrl-RS"/>
        </w:rPr>
      </w:pPr>
      <w:r w:rsidRPr="00357C24">
        <w:rPr>
          <w:rFonts w:cs="Arial"/>
          <w:lang w:val="sr-Cyrl-RS"/>
        </w:rPr>
        <w:t>Демонтажа</w:t>
      </w:r>
      <w:r w:rsidRPr="00357C24">
        <w:rPr>
          <w:rFonts w:ascii="Arial Cirilica" w:hAnsi="Arial Cirilica" w:cs="Arial"/>
          <w:lang w:val="sr-Cyrl-RS"/>
        </w:rPr>
        <w:t xml:space="preserve">, </w:t>
      </w:r>
      <w:r w:rsidRPr="00357C24">
        <w:rPr>
          <w:rFonts w:cs="Arial"/>
          <w:lang w:val="sr-Cyrl-RS"/>
        </w:rPr>
        <w:t>преглед</w:t>
      </w:r>
      <w:r w:rsidRPr="00357C24">
        <w:rPr>
          <w:rFonts w:ascii="Arial Cirilica" w:hAnsi="Arial Cirilica" w:cs="Arial"/>
          <w:lang w:val="sr-Cyrl-RS"/>
        </w:rPr>
        <w:t xml:space="preserve">, </w:t>
      </w:r>
      <w:r w:rsidRPr="00357C24">
        <w:rPr>
          <w:rFonts w:cs="Arial"/>
          <w:lang w:val="sr-Cyrl-RS"/>
        </w:rPr>
        <w:t>поправка</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монтажа</w:t>
      </w:r>
      <w:r w:rsidRPr="00357C24">
        <w:rPr>
          <w:rFonts w:ascii="Arial Cirilica" w:hAnsi="Arial Cirilica" w:cs="Arial"/>
          <w:lang w:val="sr-Cyrl-RS"/>
        </w:rPr>
        <w:t xml:space="preserve"> </w:t>
      </w:r>
      <w:r w:rsidRPr="00357C24">
        <w:rPr>
          <w:rFonts w:cs="Arial"/>
          <w:lang w:val="sr-Cyrl-RS"/>
        </w:rPr>
        <w:t>сигурносне</w:t>
      </w:r>
      <w:r w:rsidRPr="00357C24">
        <w:rPr>
          <w:rFonts w:ascii="Arial Cirilica" w:hAnsi="Arial Cirilica" w:cs="Arial"/>
          <w:lang w:val="sr-Cyrl-RS"/>
        </w:rPr>
        <w:t xml:space="preserve"> </w:t>
      </w:r>
      <w:r w:rsidRPr="00357C24">
        <w:rPr>
          <w:rFonts w:cs="Arial"/>
          <w:lang w:val="sr-Cyrl-RS"/>
        </w:rPr>
        <w:t>клапне</w:t>
      </w:r>
      <w:r w:rsidRPr="00357C24">
        <w:rPr>
          <w:rFonts w:ascii="Arial Cirilica" w:hAnsi="Arial Cirilica" w:cs="Arial"/>
          <w:lang w:val="sr-Cyrl-RS"/>
        </w:rPr>
        <w:t xml:space="preserve"> </w:t>
      </w:r>
      <w:r w:rsidRPr="00357C24">
        <w:rPr>
          <w:rFonts w:cs="Arial"/>
          <w:lang w:val="sr-Cyrl-RS"/>
        </w:rPr>
        <w:t>кондензатора</w:t>
      </w:r>
      <w:r w:rsidRPr="00357C24">
        <w:rPr>
          <w:rFonts w:ascii="Arial Cirilica" w:hAnsi="Arial Cirilica" w:cs="Arial"/>
          <w:lang w:val="sr-Cyrl-RS"/>
        </w:rPr>
        <w:t>.</w:t>
      </w:r>
    </w:p>
    <w:p w:rsidR="00357C24" w:rsidRPr="005560B9" w:rsidRDefault="00357C24" w:rsidP="005560B9">
      <w:pPr>
        <w:spacing w:before="0"/>
        <w:ind w:left="317" w:hanging="317"/>
        <w:jc w:val="left"/>
        <w:rPr>
          <w:rFonts w:asciiTheme="minorHAnsi" w:hAnsiTheme="minorHAnsi" w:cs="Arial"/>
          <w:lang w:val="sr-Cyrl-RS"/>
        </w:rPr>
      </w:pPr>
      <w:r w:rsidRPr="00357C24">
        <w:rPr>
          <w:rFonts w:cs="Arial"/>
          <w:lang w:val="sr-Cyrl-RS"/>
        </w:rPr>
        <w:t>Турбина</w:t>
      </w:r>
      <w:r w:rsidRPr="00357C24">
        <w:rPr>
          <w:rFonts w:ascii="Arial Cirilica" w:hAnsi="Arial Cirilica" w:cs="Arial"/>
          <w:lang w:val="sr-Cyrl-RS"/>
        </w:rPr>
        <w:t xml:space="preserve"> 65 </w:t>
      </w:r>
      <w:r w:rsidRPr="00357C24">
        <w:rPr>
          <w:rFonts w:cs="Arial"/>
          <w:lang w:val="sr-Cyrl-RS"/>
        </w:rPr>
        <w:t>М</w:t>
      </w:r>
      <w:r w:rsidRPr="00357C24">
        <w:rPr>
          <w:rFonts w:ascii="Arial Cirilica" w:hAnsi="Arial Cirilica" w:cs="Arial"/>
          <w:lang w:val="sr-Latn-RS"/>
        </w:rPr>
        <w:t>W</w:t>
      </w:r>
      <w:r w:rsidRPr="00357C24">
        <w:rPr>
          <w:rFonts w:ascii="Arial Cirilica" w:hAnsi="Arial Cirilica" w:cs="Arial"/>
          <w:lang w:val="sr-Cyrl-RS"/>
        </w:rPr>
        <w:t xml:space="preserve"> </w:t>
      </w:r>
      <w:r w:rsidRPr="00357C24">
        <w:rPr>
          <w:rFonts w:cs="Arial"/>
          <w:lang w:val="sr-Cyrl-RS"/>
        </w:rPr>
        <w:t>има</w:t>
      </w:r>
      <w:r w:rsidRPr="00357C24">
        <w:rPr>
          <w:rFonts w:ascii="Arial Cirilica" w:hAnsi="Arial Cirilica" w:cs="Arial"/>
          <w:lang w:val="sr-Cyrl-RS"/>
        </w:rPr>
        <w:t xml:space="preserve"> </w:t>
      </w:r>
      <w:r w:rsidRPr="00357C24">
        <w:rPr>
          <w:rFonts w:cs="Arial"/>
          <w:lang w:val="sr-Cyrl-RS"/>
        </w:rPr>
        <w:t>један</w:t>
      </w:r>
      <w:r w:rsidRPr="00357C24">
        <w:rPr>
          <w:rFonts w:ascii="Arial Cirilica" w:hAnsi="Arial Cirilica" w:cs="Arial"/>
          <w:lang w:val="sr-Cyrl-RS"/>
        </w:rPr>
        <w:t xml:space="preserve"> </w:t>
      </w:r>
      <w:r w:rsidRPr="00357C24">
        <w:rPr>
          <w:rFonts w:cs="Arial"/>
          <w:lang w:val="sr-Cyrl-RS"/>
        </w:rPr>
        <w:t>кондензатор</w:t>
      </w:r>
      <w:r w:rsidRPr="00357C24">
        <w:rPr>
          <w:rFonts w:ascii="Arial Cirilica" w:hAnsi="Arial Cirilica" w:cs="Arial"/>
          <w:lang w:val="sr-Cyrl-RS"/>
        </w:rPr>
        <w:t xml:space="preserve"> </w:t>
      </w:r>
      <w:r w:rsidRPr="00357C24">
        <w:rPr>
          <w:rFonts w:cs="Arial"/>
          <w:lang w:val="sr-Cyrl-RS"/>
        </w:rPr>
        <w:t>са</w:t>
      </w:r>
      <w:r w:rsidRPr="00357C24">
        <w:rPr>
          <w:rFonts w:ascii="Arial Cirilica" w:hAnsi="Arial Cirilica" w:cs="Arial"/>
          <w:lang w:val="sr-Cyrl-RS"/>
        </w:rPr>
        <w:t xml:space="preserve"> 7700 </w:t>
      </w:r>
      <w:r w:rsidRPr="00357C24">
        <w:rPr>
          <w:rFonts w:cs="Arial"/>
          <w:lang w:val="sr-Cyrl-RS"/>
        </w:rPr>
        <w:t>цеви</w:t>
      </w:r>
      <w:r w:rsidR="005560B9">
        <w:rPr>
          <w:rFonts w:asciiTheme="minorHAnsi" w:hAnsiTheme="minorHAnsi" w:cs="Arial"/>
          <w:lang w:val="sr-Cyrl-RS"/>
        </w:rPr>
        <w:t>.</w:t>
      </w:r>
    </w:p>
    <w:p w:rsidR="00357C24" w:rsidRPr="005560B9" w:rsidRDefault="00357C24" w:rsidP="005560B9">
      <w:pPr>
        <w:spacing w:before="0"/>
        <w:jc w:val="left"/>
        <w:rPr>
          <w:rFonts w:asciiTheme="minorHAnsi" w:hAnsiTheme="minorHAnsi" w:cs="Arial"/>
          <w:lang w:val="sr-Cyrl-RS"/>
        </w:rPr>
      </w:pPr>
    </w:p>
    <w:p w:rsidR="00357C24" w:rsidRPr="00357C24" w:rsidRDefault="00357C24" w:rsidP="005560B9">
      <w:pPr>
        <w:spacing w:before="0"/>
        <w:jc w:val="left"/>
        <w:rPr>
          <w:rFonts w:ascii="Arial Cirilica" w:hAnsi="Arial Cirilica" w:cs="Arial"/>
          <w:b/>
          <w:lang w:val="sr-Cyrl-RS"/>
        </w:rPr>
      </w:pPr>
      <w:r w:rsidRPr="00357C24">
        <w:rPr>
          <w:rFonts w:cs="Arial"/>
          <w:b/>
          <w:lang w:val="sr-Cyrl-RS"/>
        </w:rPr>
        <w:t>Тачка</w:t>
      </w:r>
      <w:r w:rsidRPr="00357C24">
        <w:rPr>
          <w:rFonts w:ascii="Arial Cirilica" w:hAnsi="Arial Cirilica" w:cs="Arial"/>
          <w:b/>
          <w:lang w:val="sr-Cyrl-RS"/>
        </w:rPr>
        <w:t xml:space="preserve"> 1.2: </w:t>
      </w:r>
      <w:r w:rsidRPr="00357C24">
        <w:rPr>
          <w:rFonts w:cs="Arial"/>
          <w:b/>
          <w:lang w:val="sr-Cyrl-RS"/>
        </w:rPr>
        <w:t>Хладњаци</w:t>
      </w:r>
      <w:r w:rsidRPr="00357C24">
        <w:rPr>
          <w:rFonts w:ascii="Arial Cirilica" w:hAnsi="Arial Cirilica" w:cs="Arial"/>
          <w:b/>
          <w:lang w:val="sr-Cyrl-RS"/>
        </w:rPr>
        <w:t xml:space="preserve"> </w:t>
      </w:r>
      <w:r w:rsidRPr="00357C24">
        <w:rPr>
          <w:rFonts w:cs="Arial"/>
          <w:b/>
          <w:lang w:val="sr-Cyrl-RS"/>
        </w:rPr>
        <w:t>генератора</w:t>
      </w:r>
      <w:r w:rsidRPr="00357C24">
        <w:rPr>
          <w:rFonts w:ascii="Arial Cirilica" w:hAnsi="Arial Cirilica" w:cs="Arial"/>
          <w:b/>
          <w:lang w:val="sr-Cyrl-RS"/>
        </w:rPr>
        <w:t xml:space="preserve">  65</w:t>
      </w:r>
      <w:r w:rsidR="00276D2A">
        <w:rPr>
          <w:rFonts w:cs="Arial"/>
          <w:b/>
        </w:rPr>
        <w:t>MW</w:t>
      </w:r>
      <w:r w:rsidR="00276D2A" w:rsidRPr="00357C24">
        <w:rPr>
          <w:rFonts w:ascii="Arial Cirilica" w:hAnsi="Arial Cirilica" w:cs="Arial"/>
          <w:b/>
          <w:lang w:val="sr-Latn-RS"/>
        </w:rPr>
        <w:t>,</w:t>
      </w:r>
    </w:p>
    <w:p w:rsidR="00357C24" w:rsidRPr="00357C24" w:rsidRDefault="00357C24" w:rsidP="005560B9">
      <w:pPr>
        <w:spacing w:before="0"/>
        <w:jc w:val="left"/>
        <w:rPr>
          <w:rFonts w:ascii="Arial Cirilica" w:hAnsi="Arial Cirilica" w:cs="Arial"/>
          <w:lang w:val="sr-Cyrl-RS"/>
        </w:rPr>
      </w:pPr>
      <w:r w:rsidRPr="00357C24">
        <w:rPr>
          <w:rFonts w:cs="Arial"/>
          <w:lang w:val="sr-Cyrl-RS"/>
        </w:rPr>
        <w:t>Демонтажа</w:t>
      </w:r>
      <w:r w:rsidRPr="00357C24">
        <w:rPr>
          <w:rFonts w:ascii="Arial Cirilica" w:hAnsi="Arial Cirilica" w:cs="Arial"/>
          <w:lang w:val="sr-Cyrl-RS"/>
        </w:rPr>
        <w:t xml:space="preserve"> </w:t>
      </w:r>
      <w:r w:rsidRPr="00357C24">
        <w:rPr>
          <w:rFonts w:cs="Arial"/>
          <w:lang w:val="sr-Cyrl-RS"/>
        </w:rPr>
        <w:t>цевовода</w:t>
      </w:r>
      <w:r w:rsidRPr="00357C24">
        <w:rPr>
          <w:rFonts w:ascii="Arial Cirilica" w:hAnsi="Arial Cirilica" w:cs="Arial"/>
          <w:lang w:val="sr-Cyrl-RS"/>
        </w:rPr>
        <w:t xml:space="preserve"> </w:t>
      </w:r>
      <w:r w:rsidRPr="00357C24">
        <w:rPr>
          <w:rFonts w:cs="Arial"/>
          <w:lang w:val="sr-Cyrl-RS"/>
        </w:rPr>
        <w:t>расхладе</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извлачење</w:t>
      </w:r>
      <w:r w:rsidRPr="00357C24">
        <w:rPr>
          <w:rFonts w:ascii="Arial Cirilica" w:hAnsi="Arial Cirilica" w:cs="Arial"/>
          <w:lang w:val="sr-Cyrl-RS"/>
        </w:rPr>
        <w:t xml:space="preserve"> </w:t>
      </w:r>
      <w:r w:rsidRPr="00357C24">
        <w:rPr>
          <w:rFonts w:cs="Arial"/>
          <w:lang w:val="sr-Cyrl-RS"/>
        </w:rPr>
        <w:t>хладњака</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простора</w:t>
      </w:r>
      <w:r w:rsidRPr="00357C24">
        <w:rPr>
          <w:rFonts w:ascii="Arial Cirilica" w:hAnsi="Arial Cirilica" w:cs="Arial"/>
          <w:lang w:val="sr-Cyrl-RS"/>
        </w:rPr>
        <w:t xml:space="preserve"> </w:t>
      </w:r>
      <w:r w:rsidRPr="00357C24">
        <w:rPr>
          <w:rFonts w:cs="Arial"/>
          <w:lang w:val="sr-Cyrl-RS"/>
        </w:rPr>
        <w:t>генератора</w:t>
      </w:r>
      <w:r w:rsidRPr="00357C24">
        <w:rPr>
          <w:rFonts w:ascii="Arial Cirilica" w:hAnsi="Arial Cirilica" w:cs="Arial"/>
          <w:lang w:val="sr-Cyrl-RS"/>
        </w:rPr>
        <w:t>,</w:t>
      </w:r>
    </w:p>
    <w:p w:rsidR="00357C24" w:rsidRPr="00357C24" w:rsidRDefault="00357C24" w:rsidP="005560B9">
      <w:pPr>
        <w:spacing w:before="0"/>
        <w:jc w:val="left"/>
        <w:rPr>
          <w:rFonts w:ascii="Arial Cirilica" w:hAnsi="Arial Cirilica" w:cs="Arial"/>
          <w:lang w:val="sr-Cyrl-RS"/>
        </w:rPr>
      </w:pPr>
      <w:r w:rsidRPr="00357C24">
        <w:rPr>
          <w:rFonts w:cs="Arial"/>
          <w:lang w:val="sr-Cyrl-RS"/>
        </w:rPr>
        <w:t>Демонтажа</w:t>
      </w:r>
      <w:r w:rsidRPr="00357C24">
        <w:rPr>
          <w:rFonts w:ascii="Arial Cirilica" w:hAnsi="Arial Cirilica" w:cs="Arial"/>
          <w:lang w:val="sr-Cyrl-RS"/>
        </w:rPr>
        <w:t xml:space="preserve"> </w:t>
      </w:r>
      <w:r w:rsidRPr="00357C24">
        <w:rPr>
          <w:rFonts w:cs="Arial"/>
          <w:lang w:val="sr-Cyrl-RS"/>
        </w:rPr>
        <w:t>комора</w:t>
      </w:r>
      <w:r w:rsidRPr="00357C24">
        <w:rPr>
          <w:rFonts w:ascii="Arial Cirilica" w:hAnsi="Arial Cirilica" w:cs="Arial"/>
          <w:lang w:val="sr-Cyrl-RS"/>
        </w:rPr>
        <w:t xml:space="preserve"> </w:t>
      </w:r>
      <w:r w:rsidRPr="00357C24">
        <w:rPr>
          <w:rFonts w:cs="Arial"/>
          <w:lang w:val="sr-Cyrl-RS"/>
        </w:rPr>
        <w:t>хладњака</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припрема</w:t>
      </w:r>
      <w:r w:rsidRPr="00357C24">
        <w:rPr>
          <w:rFonts w:ascii="Arial Cirilica" w:hAnsi="Arial Cirilica" w:cs="Arial"/>
          <w:lang w:val="sr-Cyrl-RS"/>
        </w:rPr>
        <w:t xml:space="preserve"> </w:t>
      </w:r>
      <w:r w:rsidRPr="00357C24">
        <w:rPr>
          <w:rFonts w:cs="Arial"/>
          <w:lang w:val="sr-Cyrl-RS"/>
        </w:rPr>
        <w:t>за</w:t>
      </w:r>
      <w:r w:rsidRPr="00357C24">
        <w:rPr>
          <w:rFonts w:ascii="Arial Cirilica" w:hAnsi="Arial Cirilica" w:cs="Arial"/>
          <w:lang w:val="sr-Cyrl-RS"/>
        </w:rPr>
        <w:t xml:space="preserve"> </w:t>
      </w:r>
      <w:r w:rsidRPr="00357C24">
        <w:rPr>
          <w:rFonts w:cs="Arial"/>
          <w:lang w:val="sr-Cyrl-RS"/>
        </w:rPr>
        <w:t>чишћење</w:t>
      </w:r>
      <w:r w:rsidRPr="00357C24">
        <w:rPr>
          <w:rFonts w:ascii="Arial Cirilica" w:hAnsi="Arial Cirilica" w:cs="Arial"/>
          <w:lang w:val="sr-Cyrl-RS"/>
        </w:rPr>
        <w:t xml:space="preserve"> </w:t>
      </w:r>
      <w:r w:rsidRPr="00357C24">
        <w:rPr>
          <w:rFonts w:cs="Arial"/>
          <w:lang w:val="sr-Cyrl-RS"/>
        </w:rPr>
        <w:t>водом</w:t>
      </w:r>
      <w:r w:rsidRPr="00357C24">
        <w:rPr>
          <w:rFonts w:ascii="Arial Cirilica" w:hAnsi="Arial Cirilica" w:cs="Arial"/>
          <w:lang w:val="sr-Cyrl-RS"/>
        </w:rPr>
        <w:t xml:space="preserve"> </w:t>
      </w:r>
      <w:r w:rsidRPr="00357C24">
        <w:rPr>
          <w:rFonts w:cs="Arial"/>
          <w:lang w:val="sr-Cyrl-RS"/>
        </w:rPr>
        <w:t>под</w:t>
      </w:r>
      <w:r w:rsidRPr="00357C24">
        <w:rPr>
          <w:rFonts w:ascii="Arial Cirilica" w:hAnsi="Arial Cirilica" w:cs="Arial"/>
          <w:lang w:val="sr-Cyrl-RS"/>
        </w:rPr>
        <w:t xml:space="preserve"> </w:t>
      </w:r>
      <w:r w:rsidRPr="00357C24">
        <w:rPr>
          <w:rFonts w:cs="Arial"/>
          <w:lang w:val="sr-Cyrl-RS"/>
        </w:rPr>
        <w:t>високим</w:t>
      </w:r>
      <w:r w:rsidRPr="00357C24">
        <w:rPr>
          <w:rFonts w:ascii="Arial Cirilica" w:hAnsi="Arial Cirilica" w:cs="Arial"/>
          <w:lang w:val="sr-Cyrl-RS"/>
        </w:rPr>
        <w:t xml:space="preserve"> </w:t>
      </w:r>
      <w:r w:rsidRPr="00357C24">
        <w:rPr>
          <w:rFonts w:cs="Arial"/>
          <w:lang w:val="sr-Cyrl-RS"/>
        </w:rPr>
        <w:t>притиском</w:t>
      </w:r>
      <w:r w:rsidRPr="00357C24">
        <w:rPr>
          <w:rFonts w:ascii="Arial Cirilica" w:hAnsi="Arial Cirilica" w:cs="Arial"/>
          <w:lang w:val="sr-Cyrl-RS"/>
        </w:rPr>
        <w:t>.</w:t>
      </w:r>
    </w:p>
    <w:p w:rsidR="00357C24" w:rsidRPr="00357C24" w:rsidRDefault="00357C24" w:rsidP="005560B9">
      <w:pPr>
        <w:spacing w:before="0"/>
        <w:jc w:val="left"/>
        <w:rPr>
          <w:rFonts w:ascii="Arial Cirilica" w:hAnsi="Arial Cirilica" w:cs="Arial"/>
          <w:lang w:val="sr-Cyrl-RS"/>
        </w:rPr>
      </w:pPr>
      <w:r w:rsidRPr="00357C24">
        <w:rPr>
          <w:rFonts w:cs="Arial"/>
          <w:lang w:val="sr-Cyrl-RS"/>
        </w:rPr>
        <w:t>Припрема</w:t>
      </w:r>
      <w:r w:rsidRPr="00357C24">
        <w:rPr>
          <w:rFonts w:ascii="Arial Cirilica" w:hAnsi="Arial Cirilica" w:cs="Arial"/>
          <w:lang w:val="sr-Cyrl-RS"/>
        </w:rPr>
        <w:t xml:space="preserve"> </w:t>
      </w:r>
      <w:r w:rsidRPr="00357C24">
        <w:rPr>
          <w:rFonts w:cs="Arial"/>
          <w:lang w:val="sr-Cyrl-RS"/>
        </w:rPr>
        <w:t>за</w:t>
      </w:r>
      <w:r w:rsidRPr="00357C24">
        <w:rPr>
          <w:rFonts w:ascii="Arial Cirilica" w:hAnsi="Arial Cirilica" w:cs="Arial"/>
          <w:lang w:val="sr-Cyrl-RS"/>
        </w:rPr>
        <w:t xml:space="preserve"> </w:t>
      </w:r>
      <w:r w:rsidRPr="00357C24">
        <w:rPr>
          <w:rFonts w:cs="Arial"/>
          <w:lang w:val="sr-Cyrl-RS"/>
        </w:rPr>
        <w:t>испитивање</w:t>
      </w:r>
      <w:r w:rsidRPr="00357C24">
        <w:rPr>
          <w:rFonts w:ascii="Arial Cirilica" w:hAnsi="Arial Cirilica" w:cs="Arial"/>
          <w:lang w:val="sr-Cyrl-RS"/>
        </w:rPr>
        <w:t xml:space="preserve">, </w:t>
      </w:r>
      <w:r w:rsidRPr="00357C24">
        <w:rPr>
          <w:rFonts w:cs="Arial"/>
          <w:lang w:val="sr-Cyrl-RS"/>
        </w:rPr>
        <w:t>проба</w:t>
      </w:r>
      <w:r w:rsidRPr="00357C24">
        <w:rPr>
          <w:rFonts w:ascii="Arial Cirilica" w:hAnsi="Arial Cirilica" w:cs="Arial"/>
          <w:lang w:val="sr-Cyrl-RS"/>
        </w:rPr>
        <w:t xml:space="preserve"> </w:t>
      </w:r>
      <w:r w:rsidRPr="00357C24">
        <w:rPr>
          <w:rFonts w:cs="Arial"/>
          <w:lang w:val="sr-Cyrl-RS"/>
        </w:rPr>
        <w:t>на</w:t>
      </w:r>
      <w:r w:rsidRPr="00357C24">
        <w:rPr>
          <w:rFonts w:ascii="Arial Cirilica" w:hAnsi="Arial Cirilica" w:cs="Arial"/>
          <w:lang w:val="sr-Cyrl-RS"/>
        </w:rPr>
        <w:t xml:space="preserve"> </w:t>
      </w:r>
      <w:r w:rsidRPr="00357C24">
        <w:rPr>
          <w:rFonts w:cs="Arial"/>
          <w:lang w:val="sr-Cyrl-RS"/>
        </w:rPr>
        <w:t>хладан</w:t>
      </w:r>
      <w:r w:rsidRPr="00357C24">
        <w:rPr>
          <w:rFonts w:ascii="Arial Cirilica" w:hAnsi="Arial Cirilica" w:cs="Arial"/>
          <w:lang w:val="sr-Cyrl-RS"/>
        </w:rPr>
        <w:t xml:space="preserve"> </w:t>
      </w:r>
      <w:r w:rsidRPr="00357C24">
        <w:rPr>
          <w:rFonts w:cs="Arial"/>
          <w:lang w:val="sr-Cyrl-RS"/>
        </w:rPr>
        <w:t>водени</w:t>
      </w:r>
      <w:r w:rsidRPr="00357C24">
        <w:rPr>
          <w:rFonts w:ascii="Arial Cirilica" w:hAnsi="Arial Cirilica" w:cs="Arial"/>
          <w:lang w:val="sr-Cyrl-RS"/>
        </w:rPr>
        <w:t xml:space="preserve"> </w:t>
      </w:r>
      <w:r w:rsidRPr="00357C24">
        <w:rPr>
          <w:rFonts w:cs="Arial"/>
          <w:lang w:val="sr-Cyrl-RS"/>
        </w:rPr>
        <w:t>притисак</w:t>
      </w:r>
      <w:r w:rsidRPr="00357C24">
        <w:rPr>
          <w:rFonts w:ascii="Arial Cirilica" w:hAnsi="Arial Cirilica" w:cs="Arial"/>
          <w:lang w:val="sr-Cyrl-RS"/>
        </w:rPr>
        <w:t xml:space="preserve"> </w:t>
      </w:r>
      <w:r w:rsidRPr="00357C24">
        <w:rPr>
          <w:rFonts w:cs="Arial"/>
          <w:lang w:val="sr-Cyrl-RS"/>
        </w:rPr>
        <w:t>од</w:t>
      </w:r>
      <w:r w:rsidRPr="00357C24">
        <w:rPr>
          <w:rFonts w:ascii="Arial Cirilica" w:hAnsi="Arial Cirilica" w:cs="Arial"/>
          <w:lang w:val="sr-Cyrl-RS"/>
        </w:rPr>
        <w:t xml:space="preserve"> 3 </w:t>
      </w:r>
      <w:r w:rsidRPr="00357C24">
        <w:rPr>
          <w:rFonts w:cs="Arial"/>
          <w:lang w:val="sr-Cyrl-RS"/>
        </w:rPr>
        <w:t>бара</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чеповање</w:t>
      </w:r>
      <w:r w:rsidRPr="00357C24">
        <w:rPr>
          <w:rFonts w:ascii="Arial Cirilica" w:hAnsi="Arial Cirilica" w:cs="Arial"/>
          <w:lang w:val="sr-Cyrl-RS"/>
        </w:rPr>
        <w:t xml:space="preserve"> </w:t>
      </w:r>
      <w:r w:rsidRPr="00357C24">
        <w:rPr>
          <w:rFonts w:cs="Arial"/>
          <w:lang w:val="sr-Cyrl-RS"/>
        </w:rPr>
        <w:t>оштећених</w:t>
      </w:r>
      <w:r w:rsidRPr="00357C24">
        <w:rPr>
          <w:rFonts w:ascii="Arial Cirilica" w:hAnsi="Arial Cirilica" w:cs="Arial"/>
          <w:lang w:val="sr-Cyrl-RS"/>
        </w:rPr>
        <w:t xml:space="preserve"> </w:t>
      </w:r>
      <w:r w:rsidRPr="00357C24">
        <w:rPr>
          <w:rFonts w:cs="Arial"/>
          <w:lang w:val="sr-Cyrl-RS"/>
        </w:rPr>
        <w:t>цеви</w:t>
      </w:r>
      <w:r w:rsidRPr="00357C24">
        <w:rPr>
          <w:rFonts w:ascii="Arial Cirilica" w:hAnsi="Arial Cirilica" w:cs="Arial"/>
          <w:lang w:val="sr-Cyrl-RS"/>
        </w:rPr>
        <w:t>,</w:t>
      </w:r>
    </w:p>
    <w:p w:rsidR="00357C24" w:rsidRPr="00357C24" w:rsidRDefault="00357C24" w:rsidP="005560B9">
      <w:pPr>
        <w:spacing w:before="0"/>
        <w:jc w:val="left"/>
        <w:rPr>
          <w:rFonts w:ascii="Arial Cirilica" w:hAnsi="Arial Cirilica" w:cs="Arial"/>
          <w:lang w:val="sr-Cyrl-RS"/>
        </w:rPr>
      </w:pPr>
      <w:r w:rsidRPr="00357C24">
        <w:rPr>
          <w:rFonts w:cs="Arial"/>
          <w:lang w:val="sr-Cyrl-RS"/>
        </w:rPr>
        <w:t>Увлачење</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монтажа</w:t>
      </w:r>
      <w:r w:rsidRPr="00357C24">
        <w:rPr>
          <w:rFonts w:ascii="Arial Cirilica" w:hAnsi="Arial Cirilica" w:cs="Arial"/>
          <w:lang w:val="sr-Cyrl-RS"/>
        </w:rPr>
        <w:t xml:space="preserve"> </w:t>
      </w:r>
      <w:r w:rsidRPr="00357C24">
        <w:rPr>
          <w:rFonts w:cs="Arial"/>
          <w:lang w:val="sr-Cyrl-RS"/>
        </w:rPr>
        <w:t>хладњака</w:t>
      </w:r>
      <w:r w:rsidRPr="00357C24">
        <w:rPr>
          <w:rFonts w:ascii="Arial Cirilica" w:hAnsi="Arial Cirilica" w:cs="Arial"/>
          <w:lang w:val="sr-Cyrl-RS"/>
        </w:rPr>
        <w:t xml:space="preserve"> </w:t>
      </w:r>
      <w:r w:rsidRPr="00357C24">
        <w:rPr>
          <w:rFonts w:cs="Arial"/>
          <w:lang w:val="sr-Cyrl-RS"/>
        </w:rPr>
        <w:t>генератора</w:t>
      </w:r>
    </w:p>
    <w:p w:rsidR="00357C24" w:rsidRPr="00357C24" w:rsidRDefault="00357C24" w:rsidP="005560B9">
      <w:pPr>
        <w:spacing w:before="0"/>
        <w:jc w:val="left"/>
        <w:rPr>
          <w:rFonts w:ascii="Arial Cirilica" w:hAnsi="Arial Cirilica" w:cs="Arial"/>
          <w:lang w:val="sr-Cyrl-RS"/>
        </w:rPr>
      </w:pPr>
      <w:r w:rsidRPr="00357C24">
        <w:rPr>
          <w:rFonts w:cs="Arial"/>
          <w:lang w:val="sr-Cyrl-RS"/>
        </w:rPr>
        <w:t>По</w:t>
      </w:r>
      <w:r w:rsidRPr="00357C24">
        <w:rPr>
          <w:rFonts w:ascii="Arial Cirilica" w:hAnsi="Arial Cirilica" w:cs="Arial"/>
          <w:lang w:val="sr-Cyrl-RS"/>
        </w:rPr>
        <w:t xml:space="preserve"> </w:t>
      </w:r>
      <w:r w:rsidRPr="00357C24">
        <w:rPr>
          <w:rFonts w:cs="Arial"/>
          <w:lang w:val="sr-Cyrl-RS"/>
        </w:rPr>
        <w:t>пуштању</w:t>
      </w:r>
      <w:r w:rsidRPr="00357C24">
        <w:rPr>
          <w:rFonts w:ascii="Arial Cirilica" w:hAnsi="Arial Cirilica" w:cs="Arial"/>
          <w:lang w:val="sr-Cyrl-RS"/>
        </w:rPr>
        <w:t xml:space="preserve"> </w:t>
      </w:r>
      <w:r w:rsidRPr="00357C24">
        <w:rPr>
          <w:rFonts w:cs="Arial"/>
          <w:lang w:val="sr-Cyrl-RS"/>
        </w:rPr>
        <w:t>расхладне</w:t>
      </w:r>
      <w:r w:rsidRPr="00357C24">
        <w:rPr>
          <w:rFonts w:ascii="Arial Cirilica" w:hAnsi="Arial Cirilica" w:cs="Arial"/>
          <w:lang w:val="sr-Cyrl-RS"/>
        </w:rPr>
        <w:t xml:space="preserve"> </w:t>
      </w:r>
      <w:r w:rsidRPr="00357C24">
        <w:rPr>
          <w:rFonts w:cs="Arial"/>
          <w:lang w:val="sr-Cyrl-RS"/>
        </w:rPr>
        <w:t>воде</w:t>
      </w:r>
      <w:r w:rsidRPr="00357C24">
        <w:rPr>
          <w:rFonts w:ascii="Arial Cirilica" w:hAnsi="Arial Cirilica" w:cs="Arial"/>
          <w:lang w:val="sr-Cyrl-RS"/>
        </w:rPr>
        <w:t xml:space="preserve">, </w:t>
      </w:r>
      <w:r w:rsidRPr="00357C24">
        <w:rPr>
          <w:rFonts w:cs="Arial"/>
          <w:lang w:val="sr-Cyrl-RS"/>
        </w:rPr>
        <w:t>извршити</w:t>
      </w:r>
      <w:r w:rsidRPr="00357C24">
        <w:rPr>
          <w:rFonts w:ascii="Arial Cirilica" w:hAnsi="Arial Cirilica" w:cs="Arial"/>
          <w:lang w:val="sr-Cyrl-RS"/>
        </w:rPr>
        <w:t xml:space="preserve"> </w:t>
      </w:r>
      <w:r w:rsidRPr="00357C24">
        <w:rPr>
          <w:rFonts w:cs="Arial"/>
          <w:lang w:val="sr-Cyrl-RS"/>
        </w:rPr>
        <w:t>проверу</w:t>
      </w:r>
      <w:r w:rsidRPr="00357C24">
        <w:rPr>
          <w:rFonts w:ascii="Arial Cirilica" w:hAnsi="Arial Cirilica" w:cs="Arial"/>
          <w:lang w:val="sr-Cyrl-RS"/>
        </w:rPr>
        <w:t xml:space="preserve"> </w:t>
      </w:r>
      <w:r w:rsidRPr="00357C24">
        <w:rPr>
          <w:rFonts w:cs="Arial"/>
          <w:lang w:val="sr-Cyrl-RS"/>
        </w:rPr>
        <w:t>заптивености</w:t>
      </w:r>
      <w:r w:rsidRPr="00357C24">
        <w:rPr>
          <w:rFonts w:ascii="Arial Cirilica" w:hAnsi="Arial Cirilica" w:cs="Arial"/>
          <w:lang w:val="sr-Cyrl-RS"/>
        </w:rPr>
        <w:t xml:space="preserve">.  </w:t>
      </w:r>
    </w:p>
    <w:p w:rsidR="00357C24" w:rsidRPr="00357C24" w:rsidRDefault="00357C24" w:rsidP="005560B9">
      <w:pPr>
        <w:spacing w:before="0"/>
        <w:jc w:val="left"/>
        <w:rPr>
          <w:rFonts w:ascii="Arial Cirilica" w:hAnsi="Arial Cirilica" w:cs="Arial"/>
          <w:lang w:val="sr-Cyrl-RS"/>
        </w:rPr>
      </w:pPr>
      <w:r w:rsidRPr="00357C24">
        <w:rPr>
          <w:rFonts w:cs="Arial"/>
          <w:lang w:val="sr-Cyrl-RS"/>
        </w:rPr>
        <w:t>Хладњаци</w:t>
      </w:r>
      <w:r w:rsidRPr="00357C24">
        <w:rPr>
          <w:rFonts w:ascii="Arial Cirilica" w:hAnsi="Arial Cirilica" w:cs="Arial"/>
          <w:lang w:val="sr-Cyrl-RS"/>
        </w:rPr>
        <w:t xml:space="preserve"> </w:t>
      </w:r>
      <w:r w:rsidRPr="00357C24">
        <w:rPr>
          <w:rFonts w:cs="Arial"/>
          <w:lang w:val="sr-Cyrl-RS"/>
        </w:rPr>
        <w:t>генератора</w:t>
      </w:r>
      <w:r w:rsidRPr="00357C24">
        <w:rPr>
          <w:rFonts w:ascii="Arial Cirilica" w:hAnsi="Arial Cirilica" w:cs="Arial"/>
          <w:lang w:val="sr-Cyrl-RS"/>
        </w:rPr>
        <w:t xml:space="preserve"> 65</w:t>
      </w:r>
      <w:r w:rsidRPr="00357C24">
        <w:rPr>
          <w:rFonts w:cs="Arial"/>
          <w:lang w:val="sr-Cyrl-RS"/>
        </w:rPr>
        <w:t>М</w:t>
      </w:r>
      <w:r w:rsidRPr="00357C24">
        <w:rPr>
          <w:rFonts w:ascii="Arial Cirilica" w:hAnsi="Arial Cirilica" w:cs="Arial"/>
          <w:lang w:val="sr-Latn-RS"/>
        </w:rPr>
        <w:t>W</w:t>
      </w:r>
      <w:r w:rsidRPr="00357C24">
        <w:rPr>
          <w:rFonts w:ascii="Arial Cirilica" w:hAnsi="Arial Cirilica" w:cs="Arial"/>
          <w:lang w:val="sr-Cyrl-RS"/>
        </w:rPr>
        <w:t xml:space="preserve"> </w:t>
      </w:r>
      <w:r w:rsidRPr="00357C24">
        <w:rPr>
          <w:rFonts w:cs="Arial"/>
          <w:lang w:val="sr-Cyrl-RS"/>
        </w:rPr>
        <w:t>су</w:t>
      </w:r>
      <w:r w:rsidRPr="00357C24">
        <w:rPr>
          <w:rFonts w:ascii="Arial Cirilica" w:hAnsi="Arial Cirilica" w:cs="Arial"/>
          <w:lang w:val="sr-Cyrl-RS"/>
        </w:rPr>
        <w:t xml:space="preserve"> </w:t>
      </w:r>
      <w:r w:rsidRPr="00357C24">
        <w:rPr>
          <w:rFonts w:cs="Arial"/>
          <w:lang w:val="sr-Cyrl-RS"/>
        </w:rPr>
        <w:t>смештену</w:t>
      </w:r>
      <w:r w:rsidRPr="00357C24">
        <w:rPr>
          <w:rFonts w:ascii="Arial Cirilica" w:hAnsi="Arial Cirilica" w:cs="Arial"/>
          <w:lang w:val="sr-Cyrl-RS"/>
        </w:rPr>
        <w:t xml:space="preserve"> </w:t>
      </w:r>
      <w:r w:rsidRPr="00357C24">
        <w:rPr>
          <w:rFonts w:cs="Arial"/>
          <w:lang w:val="sr-Cyrl-RS"/>
        </w:rPr>
        <w:t>у</w:t>
      </w:r>
      <w:r w:rsidRPr="00357C24">
        <w:rPr>
          <w:rFonts w:ascii="Arial Cirilica" w:hAnsi="Arial Cirilica" w:cs="Arial"/>
          <w:lang w:val="sr-Cyrl-RS"/>
        </w:rPr>
        <w:t xml:space="preserve"> </w:t>
      </w:r>
      <w:r w:rsidRPr="00357C24">
        <w:rPr>
          <w:rFonts w:cs="Arial"/>
          <w:lang w:val="sr-Cyrl-RS"/>
        </w:rPr>
        <w:t>простор</w:t>
      </w:r>
      <w:r w:rsidRPr="00357C24">
        <w:rPr>
          <w:rFonts w:ascii="Arial Cirilica" w:hAnsi="Arial Cirilica" w:cs="Arial"/>
          <w:lang w:val="sr-Cyrl-RS"/>
        </w:rPr>
        <w:t xml:space="preserve"> </w:t>
      </w:r>
      <w:r w:rsidRPr="00357C24">
        <w:rPr>
          <w:rFonts w:cs="Arial"/>
          <w:lang w:val="sr-Cyrl-RS"/>
        </w:rPr>
        <w:t>генератора</w:t>
      </w:r>
      <w:r w:rsidRPr="00357C24">
        <w:rPr>
          <w:rFonts w:ascii="Arial Cirilica" w:hAnsi="Arial Cirilica" w:cs="Arial"/>
          <w:lang w:val="sr-Cyrl-RS"/>
        </w:rPr>
        <w:t xml:space="preserve"> </w:t>
      </w:r>
      <w:r w:rsidRPr="00357C24">
        <w:rPr>
          <w:rFonts w:cs="Arial"/>
          <w:lang w:val="sr-Cyrl-RS"/>
        </w:rPr>
        <w:t>кота</w:t>
      </w:r>
      <w:r w:rsidRPr="00357C24">
        <w:rPr>
          <w:rFonts w:ascii="Arial Cirilica" w:hAnsi="Arial Cirilica" w:cs="Arial"/>
          <w:lang w:val="sr-Cyrl-RS"/>
        </w:rPr>
        <w:t xml:space="preserve"> 8</w:t>
      </w:r>
      <w:r w:rsidRPr="00357C24">
        <w:rPr>
          <w:rFonts w:cs="Arial"/>
          <w:lang w:val="sr-Cyrl-RS"/>
        </w:rPr>
        <w:t>м</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има</w:t>
      </w:r>
      <w:r w:rsidRPr="00357C24">
        <w:rPr>
          <w:rFonts w:ascii="Arial Cirilica" w:hAnsi="Arial Cirilica" w:cs="Arial"/>
          <w:lang w:val="sr-Cyrl-RS"/>
        </w:rPr>
        <w:t xml:space="preserve">  </w:t>
      </w:r>
      <w:r w:rsidRPr="00357C24">
        <w:rPr>
          <w:rFonts w:cs="Arial"/>
          <w:lang w:val="sr-Cyrl-RS"/>
        </w:rPr>
        <w:t>два</w:t>
      </w:r>
      <w:r w:rsidRPr="00357C24">
        <w:rPr>
          <w:rFonts w:ascii="Arial Cirilica" w:hAnsi="Arial Cirilica" w:cs="Arial"/>
          <w:lang w:val="sr-Cyrl-RS"/>
        </w:rPr>
        <w:t xml:space="preserve"> </w:t>
      </w:r>
      <w:r w:rsidRPr="00357C24">
        <w:rPr>
          <w:rFonts w:cs="Arial"/>
          <w:lang w:val="sr-Cyrl-RS"/>
        </w:rPr>
        <w:t>комада</w:t>
      </w:r>
      <w:r w:rsidRPr="00357C24">
        <w:rPr>
          <w:rFonts w:ascii="Arial Cirilica" w:hAnsi="Arial Cirilica" w:cs="Arial"/>
          <w:lang w:val="sr-Cyrl-RS"/>
        </w:rPr>
        <w:t xml:space="preserve"> </w:t>
      </w:r>
      <w:r w:rsidRPr="00357C24">
        <w:rPr>
          <w:rFonts w:cs="Arial"/>
          <w:lang w:val="sr-Cyrl-RS"/>
        </w:rPr>
        <w:t>дужине</w:t>
      </w:r>
      <w:r w:rsidRPr="00357C24">
        <w:rPr>
          <w:rFonts w:ascii="Arial Cirilica" w:hAnsi="Arial Cirilica" w:cs="Arial"/>
          <w:lang w:val="sr-Cyrl-RS"/>
        </w:rPr>
        <w:t xml:space="preserve"> </w:t>
      </w:r>
      <w:r w:rsidRPr="00357C24">
        <w:rPr>
          <w:rFonts w:cs="Arial"/>
          <w:lang w:val="sr-Cyrl-RS"/>
        </w:rPr>
        <w:t>по</w:t>
      </w:r>
      <w:r w:rsidRPr="00357C24">
        <w:rPr>
          <w:rFonts w:ascii="Arial Cirilica" w:hAnsi="Arial Cirilica" w:cs="Arial"/>
          <w:lang w:val="sr-Cyrl-RS"/>
        </w:rPr>
        <w:t xml:space="preserve"> 6</w:t>
      </w:r>
      <w:r w:rsidRPr="00357C24">
        <w:rPr>
          <w:rFonts w:cs="Arial"/>
          <w:lang w:val="sr-Cyrl-RS"/>
        </w:rPr>
        <w:t>м</w:t>
      </w:r>
      <w:r w:rsidRPr="00357C24">
        <w:rPr>
          <w:rFonts w:ascii="Arial Cirilica" w:hAnsi="Arial Cirilica" w:cs="Arial"/>
          <w:lang w:val="sr-Cyrl-RS"/>
        </w:rPr>
        <w:t>.</w:t>
      </w:r>
    </w:p>
    <w:p w:rsidR="00357C24" w:rsidRPr="00357C24" w:rsidRDefault="00357C24" w:rsidP="00357C24">
      <w:pPr>
        <w:spacing w:before="0"/>
        <w:jc w:val="left"/>
        <w:rPr>
          <w:rFonts w:ascii="Arial Cirilica" w:hAnsi="Arial Cirilica" w:cs="Arial"/>
          <w:lang w:val="sr-Cyrl-RS"/>
        </w:rPr>
      </w:pPr>
    </w:p>
    <w:p w:rsidR="00357C24" w:rsidRPr="00357C24" w:rsidRDefault="00357C24" w:rsidP="005560B9">
      <w:pPr>
        <w:spacing w:before="0"/>
        <w:jc w:val="left"/>
        <w:rPr>
          <w:rFonts w:ascii="Arial Cirilica" w:hAnsi="Arial Cirilica" w:cs="Arial"/>
          <w:b/>
          <w:lang w:val="sr-Cyrl-RS" w:eastAsia="sr-Latn-CS"/>
        </w:rPr>
      </w:pPr>
      <w:r w:rsidRPr="00357C24">
        <w:rPr>
          <w:rFonts w:cs="Arial"/>
          <w:b/>
          <w:lang w:val="sr-Cyrl-RS" w:eastAsia="sr-Latn-CS"/>
        </w:rPr>
        <w:t>Тачка</w:t>
      </w:r>
      <w:r w:rsidRPr="00357C24">
        <w:rPr>
          <w:rFonts w:ascii="Arial Cirilica" w:hAnsi="Arial Cirilica" w:cs="Arial"/>
          <w:b/>
          <w:lang w:val="sr-Cyrl-RS" w:eastAsia="sr-Latn-CS"/>
        </w:rPr>
        <w:t xml:space="preserve"> 1.3: </w:t>
      </w:r>
      <w:r w:rsidRPr="00357C24">
        <w:rPr>
          <w:rFonts w:cs="Arial"/>
          <w:b/>
          <w:lang w:val="sr-Cyrl-RS"/>
        </w:rPr>
        <w:t>Парни</w:t>
      </w:r>
      <w:r w:rsidRPr="00357C24">
        <w:rPr>
          <w:rFonts w:ascii="Arial Cirilica" w:hAnsi="Arial Cirilica" w:cs="Arial"/>
          <w:b/>
          <w:lang w:val="sr-Cyrl-RS"/>
        </w:rPr>
        <w:t xml:space="preserve"> </w:t>
      </w:r>
      <w:r w:rsidRPr="00357C24">
        <w:rPr>
          <w:rFonts w:cs="Arial"/>
          <w:b/>
          <w:lang w:val="sr-Cyrl-RS"/>
        </w:rPr>
        <w:t>ејектор</w:t>
      </w:r>
      <w:r w:rsidRPr="00357C24">
        <w:rPr>
          <w:rFonts w:ascii="Arial Cirilica" w:hAnsi="Arial Cirilica" w:cs="Arial"/>
          <w:b/>
          <w:lang w:val="sr-Cyrl-RS"/>
        </w:rPr>
        <w:t xml:space="preserve"> </w:t>
      </w:r>
      <w:r w:rsidRPr="00357C24">
        <w:rPr>
          <w:rFonts w:cs="Arial"/>
          <w:b/>
          <w:lang w:val="sr-Cyrl-RS"/>
        </w:rPr>
        <w:t>за</w:t>
      </w:r>
      <w:r w:rsidRPr="00357C24">
        <w:rPr>
          <w:rFonts w:ascii="Arial Cirilica" w:hAnsi="Arial Cirilica" w:cs="Arial"/>
          <w:b/>
          <w:lang w:val="sr-Latn-RS"/>
        </w:rPr>
        <w:t xml:space="preserve"> 65</w:t>
      </w:r>
      <w:r w:rsidR="00276D2A">
        <w:rPr>
          <w:rFonts w:cs="Arial"/>
          <w:b/>
        </w:rPr>
        <w:t>MW</w:t>
      </w:r>
      <w:r w:rsidR="00276D2A" w:rsidRPr="00357C24">
        <w:rPr>
          <w:rFonts w:ascii="Arial Cirilica" w:hAnsi="Arial Cirilica" w:cs="Arial"/>
          <w:b/>
          <w:lang w:val="sr-Latn-RS"/>
        </w:rPr>
        <w:t>,</w:t>
      </w:r>
    </w:p>
    <w:p w:rsidR="00357C24" w:rsidRPr="00357C24" w:rsidRDefault="00357C24" w:rsidP="005560B9">
      <w:pPr>
        <w:spacing w:before="0"/>
        <w:ind w:left="317" w:hanging="175"/>
        <w:jc w:val="left"/>
        <w:rPr>
          <w:rFonts w:ascii="Arial Cirilica" w:hAnsi="Arial Cirilica" w:cs="Arial"/>
          <w:lang w:val="sr-Cyrl-RS"/>
        </w:rPr>
      </w:pPr>
      <w:r w:rsidRPr="00357C24">
        <w:rPr>
          <w:rFonts w:cs="Arial"/>
          <w:lang w:val="sr-Cyrl-RS"/>
        </w:rPr>
        <w:t>Демонтажа</w:t>
      </w:r>
      <w:r w:rsidRPr="00357C24">
        <w:rPr>
          <w:rFonts w:ascii="Arial Cirilica" w:hAnsi="Arial Cirilica" w:cs="Arial"/>
          <w:lang w:val="sr-Cyrl-RS"/>
        </w:rPr>
        <w:t xml:space="preserve"> </w:t>
      </w:r>
      <w:r w:rsidRPr="00357C24">
        <w:rPr>
          <w:rFonts w:cs="Arial"/>
          <w:lang w:val="sr-Cyrl-RS"/>
        </w:rPr>
        <w:t>цевовода</w:t>
      </w:r>
      <w:r w:rsidRPr="00357C24">
        <w:rPr>
          <w:rFonts w:ascii="Arial Cirilica" w:hAnsi="Arial Cirilica" w:cs="Arial"/>
          <w:lang w:val="sr-Cyrl-RS"/>
        </w:rPr>
        <w:t xml:space="preserve">, </w:t>
      </w:r>
      <w:r w:rsidRPr="00357C24">
        <w:rPr>
          <w:rFonts w:cs="Arial"/>
          <w:lang w:val="sr-Cyrl-RS"/>
        </w:rPr>
        <w:t>веза</w:t>
      </w:r>
      <w:r w:rsidRPr="00357C24">
        <w:rPr>
          <w:rFonts w:ascii="Arial Cirilica" w:hAnsi="Arial Cirilica" w:cs="Arial"/>
          <w:lang w:val="sr-Cyrl-RS"/>
        </w:rPr>
        <w:t xml:space="preserve"> </w:t>
      </w:r>
      <w:r w:rsidRPr="00357C24">
        <w:rPr>
          <w:rFonts w:cs="Arial"/>
          <w:lang w:val="sr-Cyrl-RS"/>
        </w:rPr>
        <w:t>са</w:t>
      </w:r>
      <w:r w:rsidRPr="00357C24">
        <w:rPr>
          <w:rFonts w:ascii="Arial Cirilica" w:hAnsi="Arial Cirilica" w:cs="Arial"/>
          <w:lang w:val="sr-Cyrl-RS"/>
        </w:rPr>
        <w:t xml:space="preserve"> </w:t>
      </w:r>
      <w:r w:rsidRPr="00357C24">
        <w:rPr>
          <w:rFonts w:cs="Arial"/>
          <w:lang w:val="sr-Cyrl-RS"/>
        </w:rPr>
        <w:t>кондензатором</w:t>
      </w:r>
      <w:r w:rsidRPr="00357C24">
        <w:rPr>
          <w:rFonts w:ascii="Arial Cirilica" w:hAnsi="Arial Cirilica" w:cs="Arial"/>
          <w:lang w:val="sr-Cyrl-RS"/>
        </w:rPr>
        <w:t xml:space="preserve"> ;</w:t>
      </w:r>
    </w:p>
    <w:p w:rsidR="00357C24" w:rsidRPr="00357C24" w:rsidRDefault="00357C24" w:rsidP="005560B9">
      <w:pPr>
        <w:spacing w:before="0"/>
        <w:ind w:left="317" w:hanging="175"/>
        <w:jc w:val="left"/>
        <w:rPr>
          <w:rFonts w:ascii="Arial Cirilica" w:hAnsi="Arial Cirilica" w:cs="Arial"/>
          <w:lang w:val="sr-Cyrl-RS"/>
        </w:rPr>
      </w:pPr>
      <w:r w:rsidRPr="00357C24">
        <w:rPr>
          <w:rFonts w:cs="Arial"/>
          <w:lang w:val="sr-Cyrl-RS"/>
        </w:rPr>
        <w:t>Демонтажа</w:t>
      </w:r>
      <w:r w:rsidRPr="00357C24">
        <w:rPr>
          <w:rFonts w:ascii="Arial Cirilica" w:hAnsi="Arial Cirilica" w:cs="Arial"/>
          <w:lang w:val="sr-Cyrl-RS"/>
        </w:rPr>
        <w:t xml:space="preserve"> </w:t>
      </w:r>
      <w:r w:rsidRPr="00357C24">
        <w:rPr>
          <w:rFonts w:cs="Arial"/>
          <w:lang w:val="sr-Cyrl-RS"/>
        </w:rPr>
        <w:t>поклопаца</w:t>
      </w:r>
      <w:r w:rsidRPr="00357C24">
        <w:rPr>
          <w:rFonts w:ascii="Arial Cirilica" w:hAnsi="Arial Cirilica" w:cs="Arial"/>
          <w:lang w:val="sr-Cyrl-RS"/>
        </w:rPr>
        <w:t xml:space="preserve"> </w:t>
      </w:r>
      <w:r w:rsidRPr="00357C24">
        <w:rPr>
          <w:rFonts w:cs="Arial"/>
          <w:lang w:val="sr-Cyrl-RS"/>
        </w:rPr>
        <w:t>на</w:t>
      </w:r>
      <w:r w:rsidRPr="00357C24">
        <w:rPr>
          <w:rFonts w:ascii="Arial Cirilica" w:hAnsi="Arial Cirilica" w:cs="Arial"/>
          <w:lang w:val="sr-Cyrl-RS"/>
        </w:rPr>
        <w:t xml:space="preserve">  </w:t>
      </w:r>
      <w:r w:rsidRPr="00357C24">
        <w:rPr>
          <w:rFonts w:cs="Arial"/>
          <w:lang w:val="sr-Cyrl-RS"/>
        </w:rPr>
        <w:t>цевном</w:t>
      </w:r>
      <w:r w:rsidRPr="00357C24">
        <w:rPr>
          <w:rFonts w:ascii="Arial Cirilica" w:hAnsi="Arial Cirilica" w:cs="Arial"/>
          <w:lang w:val="sr-Cyrl-RS"/>
        </w:rPr>
        <w:t xml:space="preserve"> </w:t>
      </w:r>
      <w:r w:rsidRPr="00357C24">
        <w:rPr>
          <w:rFonts w:cs="Arial"/>
          <w:lang w:val="sr-Cyrl-RS"/>
        </w:rPr>
        <w:t>снопу</w:t>
      </w:r>
      <w:r w:rsidRPr="00357C24">
        <w:rPr>
          <w:rFonts w:ascii="Arial Cirilica" w:hAnsi="Arial Cirilica" w:cs="Arial"/>
          <w:lang w:val="sr-Cyrl-RS"/>
        </w:rPr>
        <w:t xml:space="preserve"> </w:t>
      </w:r>
      <w:r w:rsidRPr="00357C24">
        <w:rPr>
          <w:rFonts w:cs="Arial"/>
          <w:lang w:val="sr-Cyrl-RS"/>
        </w:rPr>
        <w:t>ејектора</w:t>
      </w:r>
      <w:r w:rsidRPr="00357C24">
        <w:rPr>
          <w:rFonts w:ascii="Arial Cirilica" w:hAnsi="Arial Cirilica" w:cs="Arial"/>
          <w:lang w:val="sr-Cyrl-RS"/>
        </w:rPr>
        <w:t xml:space="preserve"> ;</w:t>
      </w:r>
    </w:p>
    <w:p w:rsidR="00357C24" w:rsidRPr="00357C24" w:rsidRDefault="00357C24" w:rsidP="005560B9">
      <w:pPr>
        <w:spacing w:before="0"/>
        <w:ind w:left="317" w:hanging="175"/>
        <w:jc w:val="left"/>
        <w:rPr>
          <w:rFonts w:ascii="Arial Cirilica" w:hAnsi="Arial Cirilica" w:cs="Arial"/>
          <w:lang w:val="sr-Cyrl-RS"/>
        </w:rPr>
      </w:pPr>
      <w:r w:rsidRPr="00357C24">
        <w:rPr>
          <w:rFonts w:cs="Arial"/>
          <w:lang w:val="sr-Cyrl-RS"/>
        </w:rPr>
        <w:t>Монтажа</w:t>
      </w:r>
      <w:r w:rsidRPr="00357C24">
        <w:rPr>
          <w:rFonts w:ascii="Arial Cirilica" w:hAnsi="Arial Cirilica" w:cs="Arial"/>
          <w:lang w:val="sr-Cyrl-RS"/>
        </w:rPr>
        <w:t xml:space="preserve"> </w:t>
      </w:r>
      <w:r w:rsidRPr="00357C24">
        <w:rPr>
          <w:rFonts w:cs="Arial"/>
          <w:lang w:val="sr-Cyrl-RS"/>
        </w:rPr>
        <w:t>прстенастих</w:t>
      </w:r>
      <w:r w:rsidRPr="00357C24">
        <w:rPr>
          <w:rFonts w:ascii="Arial Cirilica" w:hAnsi="Arial Cirilica" w:cs="Arial"/>
          <w:lang w:val="sr-Cyrl-RS"/>
        </w:rPr>
        <w:t xml:space="preserve"> </w:t>
      </w:r>
      <w:r w:rsidRPr="00357C24">
        <w:rPr>
          <w:rFonts w:cs="Arial"/>
          <w:lang w:val="sr-Cyrl-RS"/>
        </w:rPr>
        <w:t>прирубница</w:t>
      </w:r>
      <w:r w:rsidRPr="00357C24">
        <w:rPr>
          <w:rFonts w:ascii="Arial Cirilica" w:hAnsi="Arial Cirilica" w:cs="Arial"/>
          <w:lang w:val="sr-Cyrl-RS"/>
        </w:rPr>
        <w:t xml:space="preserve"> (</w:t>
      </w:r>
      <w:r w:rsidRPr="00357C24">
        <w:rPr>
          <w:rFonts w:cs="Arial"/>
          <w:lang w:val="sr-Cyrl-RS"/>
        </w:rPr>
        <w:t>на</w:t>
      </w:r>
      <w:r w:rsidRPr="00357C24">
        <w:rPr>
          <w:rFonts w:ascii="Arial Cirilica" w:hAnsi="Arial Cirilica" w:cs="Arial"/>
          <w:lang w:val="sr-Cyrl-RS"/>
        </w:rPr>
        <w:t xml:space="preserve"> </w:t>
      </w:r>
      <w:r w:rsidRPr="00357C24">
        <w:rPr>
          <w:rFonts w:cs="Arial"/>
          <w:lang w:val="sr-Cyrl-RS"/>
        </w:rPr>
        <w:t>месту</w:t>
      </w:r>
      <w:r w:rsidRPr="00357C24">
        <w:rPr>
          <w:rFonts w:ascii="Arial Cirilica" w:hAnsi="Arial Cirilica" w:cs="Arial"/>
          <w:lang w:val="sr-Cyrl-RS"/>
        </w:rPr>
        <w:t xml:space="preserve"> </w:t>
      </w:r>
      <w:r w:rsidRPr="00357C24">
        <w:rPr>
          <w:rFonts w:cs="Arial"/>
          <w:lang w:val="sr-Cyrl-RS"/>
        </w:rPr>
        <w:t>поклопаца</w:t>
      </w:r>
      <w:r w:rsidRPr="00357C24">
        <w:rPr>
          <w:rFonts w:ascii="Arial Cirilica" w:hAnsi="Arial Cirilica" w:cs="Arial"/>
          <w:lang w:val="sr-Cyrl-RS"/>
        </w:rPr>
        <w:t>) ;</w:t>
      </w:r>
    </w:p>
    <w:p w:rsidR="00357C24" w:rsidRPr="00357C24" w:rsidRDefault="00357C24" w:rsidP="005560B9">
      <w:pPr>
        <w:spacing w:before="0"/>
        <w:ind w:left="317" w:hanging="175"/>
        <w:jc w:val="left"/>
        <w:rPr>
          <w:rFonts w:ascii="Arial Cirilica" w:hAnsi="Arial Cirilica" w:cs="Arial"/>
          <w:lang w:val="sr-Cyrl-RS"/>
        </w:rPr>
      </w:pPr>
      <w:r w:rsidRPr="00357C24">
        <w:rPr>
          <w:rFonts w:cs="Arial"/>
          <w:lang w:val="sr-Cyrl-RS"/>
        </w:rPr>
        <w:t>Блиндирање</w:t>
      </w:r>
      <w:r w:rsidRPr="00357C24">
        <w:rPr>
          <w:rFonts w:ascii="Arial Cirilica" w:hAnsi="Arial Cirilica" w:cs="Arial"/>
          <w:lang w:val="sr-Cyrl-RS"/>
        </w:rPr>
        <w:t xml:space="preserve"> </w:t>
      </w:r>
      <w:r w:rsidRPr="00357C24">
        <w:rPr>
          <w:rFonts w:cs="Arial"/>
          <w:lang w:val="sr-Cyrl-RS"/>
        </w:rPr>
        <w:t>отвора</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припрема</w:t>
      </w:r>
      <w:r w:rsidRPr="00357C24">
        <w:rPr>
          <w:rFonts w:ascii="Arial Cirilica" w:hAnsi="Arial Cirilica" w:cs="Arial"/>
          <w:lang w:val="sr-Cyrl-RS"/>
        </w:rPr>
        <w:t xml:space="preserve"> </w:t>
      </w:r>
      <w:r w:rsidRPr="00357C24">
        <w:rPr>
          <w:rFonts w:cs="Arial"/>
          <w:lang w:val="sr-Cyrl-RS"/>
        </w:rPr>
        <w:t>за</w:t>
      </w:r>
      <w:r w:rsidRPr="00357C24">
        <w:rPr>
          <w:rFonts w:ascii="Arial Cirilica" w:hAnsi="Arial Cirilica" w:cs="Arial"/>
          <w:lang w:val="sr-Cyrl-RS"/>
        </w:rPr>
        <w:t xml:space="preserve"> </w:t>
      </w:r>
      <w:r w:rsidRPr="00357C24">
        <w:rPr>
          <w:rFonts w:cs="Arial"/>
          <w:lang w:val="sr-Cyrl-RS"/>
        </w:rPr>
        <w:t>хладан</w:t>
      </w:r>
      <w:r w:rsidRPr="00357C24">
        <w:rPr>
          <w:rFonts w:ascii="Arial Cirilica" w:hAnsi="Arial Cirilica" w:cs="Arial"/>
          <w:lang w:val="sr-Cyrl-RS"/>
        </w:rPr>
        <w:t xml:space="preserve"> </w:t>
      </w:r>
      <w:r w:rsidRPr="00357C24">
        <w:rPr>
          <w:rFonts w:cs="Arial"/>
          <w:lang w:val="sr-Cyrl-RS"/>
        </w:rPr>
        <w:t>водени</w:t>
      </w:r>
      <w:r w:rsidRPr="00357C24">
        <w:rPr>
          <w:rFonts w:ascii="Arial Cirilica" w:hAnsi="Arial Cirilica" w:cs="Arial"/>
          <w:lang w:val="sr-Cyrl-RS"/>
        </w:rPr>
        <w:t xml:space="preserve"> </w:t>
      </w:r>
      <w:r w:rsidRPr="00357C24">
        <w:rPr>
          <w:rFonts w:cs="Arial"/>
          <w:lang w:val="sr-Cyrl-RS"/>
        </w:rPr>
        <w:t>притисак</w:t>
      </w:r>
      <w:r w:rsidRPr="00357C24">
        <w:rPr>
          <w:rFonts w:ascii="Arial Cirilica" w:hAnsi="Arial Cirilica" w:cs="Arial"/>
          <w:lang w:val="sr-Cyrl-RS"/>
        </w:rPr>
        <w:t>.</w:t>
      </w:r>
    </w:p>
    <w:p w:rsidR="00357C24" w:rsidRPr="00357C24" w:rsidRDefault="00357C24" w:rsidP="005560B9">
      <w:pPr>
        <w:spacing w:before="0"/>
        <w:ind w:left="317" w:hanging="175"/>
        <w:jc w:val="left"/>
        <w:rPr>
          <w:rFonts w:ascii="Arial Cirilica" w:hAnsi="Arial Cirilica" w:cs="Arial"/>
          <w:lang w:val="sr-Cyrl-RS"/>
        </w:rPr>
      </w:pPr>
      <w:r w:rsidRPr="00357C24">
        <w:rPr>
          <w:rFonts w:cs="Arial"/>
          <w:lang w:val="sr-Cyrl-RS"/>
        </w:rPr>
        <w:t>Пуњење</w:t>
      </w:r>
      <w:r w:rsidRPr="00357C24">
        <w:rPr>
          <w:rFonts w:ascii="Arial Cirilica" w:hAnsi="Arial Cirilica" w:cs="Arial"/>
          <w:lang w:val="sr-Cyrl-RS"/>
        </w:rPr>
        <w:t xml:space="preserve"> </w:t>
      </w:r>
      <w:r w:rsidRPr="00357C24">
        <w:rPr>
          <w:rFonts w:cs="Arial"/>
          <w:lang w:val="sr-Cyrl-RS"/>
        </w:rPr>
        <w:t>ејектора</w:t>
      </w:r>
      <w:r w:rsidRPr="00357C24">
        <w:rPr>
          <w:rFonts w:ascii="Arial Cirilica" w:hAnsi="Arial Cirilica" w:cs="Arial"/>
          <w:lang w:val="sr-Cyrl-RS"/>
        </w:rPr>
        <w:t xml:space="preserve"> </w:t>
      </w:r>
      <w:r w:rsidRPr="00357C24">
        <w:rPr>
          <w:rFonts w:cs="Arial"/>
          <w:lang w:val="sr-Cyrl-RS"/>
        </w:rPr>
        <w:t>са</w:t>
      </w:r>
      <w:r w:rsidRPr="00357C24">
        <w:rPr>
          <w:rFonts w:ascii="Arial Cirilica" w:hAnsi="Arial Cirilica" w:cs="Arial"/>
          <w:lang w:val="sr-Cyrl-RS"/>
        </w:rPr>
        <w:t xml:space="preserve"> </w:t>
      </w:r>
      <w:r w:rsidRPr="00357C24">
        <w:rPr>
          <w:rFonts w:cs="Arial"/>
          <w:lang w:val="sr-Cyrl-RS"/>
        </w:rPr>
        <w:t>парне</w:t>
      </w:r>
      <w:r w:rsidRPr="00357C24">
        <w:rPr>
          <w:rFonts w:ascii="Arial Cirilica" w:hAnsi="Arial Cirilica" w:cs="Arial"/>
          <w:lang w:val="sr-Cyrl-RS"/>
        </w:rPr>
        <w:t xml:space="preserve"> </w:t>
      </w:r>
      <w:r w:rsidRPr="00357C24">
        <w:rPr>
          <w:rFonts w:cs="Arial"/>
          <w:lang w:val="sr-Cyrl-RS"/>
        </w:rPr>
        <w:t>стране</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дизање</w:t>
      </w:r>
      <w:r w:rsidRPr="00357C24">
        <w:rPr>
          <w:rFonts w:ascii="Arial Cirilica" w:hAnsi="Arial Cirilica" w:cs="Arial"/>
          <w:lang w:val="sr-Cyrl-RS"/>
        </w:rPr>
        <w:t xml:space="preserve"> </w:t>
      </w:r>
      <w:r w:rsidRPr="00357C24">
        <w:rPr>
          <w:rFonts w:cs="Arial"/>
          <w:lang w:val="sr-Cyrl-RS"/>
        </w:rPr>
        <w:t>на</w:t>
      </w:r>
      <w:r w:rsidRPr="00357C24">
        <w:rPr>
          <w:rFonts w:ascii="Arial Cirilica" w:hAnsi="Arial Cirilica" w:cs="Arial"/>
          <w:lang w:val="sr-Cyrl-RS"/>
        </w:rPr>
        <w:t xml:space="preserve"> </w:t>
      </w:r>
      <w:r w:rsidRPr="00357C24">
        <w:rPr>
          <w:rFonts w:cs="Arial"/>
          <w:lang w:val="sr-Cyrl-RS"/>
        </w:rPr>
        <w:t>притисак</w:t>
      </w:r>
      <w:r w:rsidRPr="00357C24">
        <w:rPr>
          <w:rFonts w:ascii="Arial Cirilica" w:hAnsi="Arial Cirilica" w:cs="Arial"/>
          <w:lang w:val="sr-Cyrl-RS"/>
        </w:rPr>
        <w:t xml:space="preserve"> </w:t>
      </w:r>
      <w:r w:rsidRPr="00357C24">
        <w:rPr>
          <w:rFonts w:cs="Arial"/>
          <w:lang w:val="sr-Cyrl-RS"/>
        </w:rPr>
        <w:t>од</w:t>
      </w:r>
      <w:r w:rsidRPr="00357C24">
        <w:rPr>
          <w:rFonts w:ascii="Arial Cirilica" w:hAnsi="Arial Cirilica" w:cs="Arial"/>
          <w:lang w:val="sr-Cyrl-RS"/>
        </w:rPr>
        <w:t xml:space="preserve"> 3.0 bar ;</w:t>
      </w:r>
    </w:p>
    <w:p w:rsidR="00357C24" w:rsidRPr="00357C24" w:rsidRDefault="00357C24" w:rsidP="005560B9">
      <w:pPr>
        <w:spacing w:before="0"/>
        <w:ind w:left="317" w:hanging="175"/>
        <w:jc w:val="left"/>
        <w:rPr>
          <w:rFonts w:ascii="Arial Cirilica" w:hAnsi="Arial Cirilica" w:cs="Arial"/>
          <w:lang w:val="sr-Cyrl-RS"/>
        </w:rPr>
      </w:pPr>
      <w:r w:rsidRPr="00357C24">
        <w:rPr>
          <w:rFonts w:cs="Arial"/>
          <w:lang w:val="sr-Cyrl-RS"/>
        </w:rPr>
        <w:t>Провера</w:t>
      </w:r>
      <w:r w:rsidRPr="00357C24">
        <w:rPr>
          <w:rFonts w:ascii="Arial Cirilica" w:hAnsi="Arial Cirilica" w:cs="Arial"/>
          <w:lang w:val="sr-Cyrl-RS"/>
        </w:rPr>
        <w:t xml:space="preserve"> </w:t>
      </w:r>
      <w:r w:rsidRPr="00357C24">
        <w:rPr>
          <w:rFonts w:cs="Arial"/>
          <w:lang w:val="sr-Cyrl-RS"/>
        </w:rPr>
        <w:t>стања</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заптивености</w:t>
      </w:r>
      <w:r w:rsidRPr="00357C24">
        <w:rPr>
          <w:rFonts w:ascii="Arial Cirilica" w:hAnsi="Arial Cirilica" w:cs="Arial"/>
          <w:lang w:val="sr-Cyrl-RS"/>
        </w:rPr>
        <w:t xml:space="preserve"> </w:t>
      </w:r>
      <w:r w:rsidRPr="00357C24">
        <w:rPr>
          <w:rFonts w:cs="Arial"/>
          <w:lang w:val="sr-Cyrl-RS"/>
        </w:rPr>
        <w:t>цевних</w:t>
      </w:r>
      <w:r w:rsidRPr="00357C24">
        <w:rPr>
          <w:rFonts w:ascii="Arial Cirilica" w:hAnsi="Arial Cirilica" w:cs="Arial"/>
          <w:lang w:val="sr-Cyrl-RS"/>
        </w:rPr>
        <w:t xml:space="preserve"> </w:t>
      </w:r>
      <w:r w:rsidRPr="00357C24">
        <w:rPr>
          <w:rFonts w:cs="Arial"/>
          <w:lang w:val="sr-Cyrl-RS"/>
        </w:rPr>
        <w:t>снопова</w:t>
      </w:r>
      <w:r w:rsidRPr="00357C24">
        <w:rPr>
          <w:rFonts w:ascii="Arial Cirilica" w:hAnsi="Arial Cirilica" w:cs="Arial"/>
          <w:lang w:val="sr-Cyrl-RS"/>
        </w:rPr>
        <w:t xml:space="preserve">, </w:t>
      </w:r>
      <w:r w:rsidRPr="00357C24">
        <w:rPr>
          <w:rFonts w:cs="Arial"/>
          <w:lang w:val="sr-Cyrl-RS"/>
        </w:rPr>
        <w:t>блиндирање</w:t>
      </w:r>
      <w:r w:rsidRPr="00357C24">
        <w:rPr>
          <w:rFonts w:ascii="Arial Cirilica" w:hAnsi="Arial Cirilica" w:cs="Arial"/>
          <w:lang w:val="sr-Cyrl-RS"/>
        </w:rPr>
        <w:t xml:space="preserve"> </w:t>
      </w:r>
      <w:r w:rsidRPr="00357C24">
        <w:rPr>
          <w:rFonts w:cs="Arial"/>
          <w:lang w:val="sr-Cyrl-RS"/>
        </w:rPr>
        <w:t>по</w:t>
      </w:r>
      <w:r w:rsidRPr="00357C24">
        <w:rPr>
          <w:rFonts w:ascii="Arial Cirilica" w:hAnsi="Arial Cirilica" w:cs="Arial"/>
          <w:lang w:val="sr-Cyrl-RS"/>
        </w:rPr>
        <w:t xml:space="preserve"> </w:t>
      </w:r>
      <w:r w:rsidRPr="00357C24">
        <w:rPr>
          <w:rFonts w:cs="Arial"/>
          <w:lang w:val="sr-Cyrl-RS"/>
        </w:rPr>
        <w:t>потреби</w:t>
      </w:r>
      <w:r w:rsidRPr="00357C24">
        <w:rPr>
          <w:rFonts w:ascii="Arial Cirilica" w:hAnsi="Arial Cirilica" w:cs="Arial"/>
          <w:lang w:val="sr-Cyrl-RS"/>
        </w:rPr>
        <w:t xml:space="preserve"> ;</w:t>
      </w:r>
    </w:p>
    <w:p w:rsidR="00357C24" w:rsidRPr="00357C24" w:rsidRDefault="00357C24" w:rsidP="005560B9">
      <w:pPr>
        <w:spacing w:before="0"/>
        <w:ind w:left="142"/>
        <w:jc w:val="left"/>
        <w:rPr>
          <w:rFonts w:ascii="Arial Cirilica" w:hAnsi="Arial Cirilica" w:cs="Arial"/>
          <w:lang w:val="sr-Cyrl-RS"/>
        </w:rPr>
      </w:pPr>
      <w:r w:rsidRPr="00357C24">
        <w:rPr>
          <w:rFonts w:cs="Arial"/>
          <w:lang w:val="sr-Cyrl-RS"/>
        </w:rPr>
        <w:t>У</w:t>
      </w:r>
      <w:r w:rsidRPr="00357C24">
        <w:rPr>
          <w:rFonts w:ascii="Arial Cirilica" w:hAnsi="Arial Cirilica" w:cs="Arial"/>
          <w:lang w:val="sr-Cyrl-RS"/>
        </w:rPr>
        <w:t xml:space="preserve"> </w:t>
      </w:r>
      <w:r w:rsidRPr="00357C24">
        <w:rPr>
          <w:rFonts w:cs="Arial"/>
          <w:lang w:val="sr-Cyrl-RS"/>
        </w:rPr>
        <w:t>случају</w:t>
      </w:r>
      <w:r w:rsidRPr="00357C24">
        <w:rPr>
          <w:rFonts w:ascii="Arial Cirilica" w:hAnsi="Arial Cirilica" w:cs="Arial"/>
          <w:lang w:val="sr-Cyrl-RS"/>
        </w:rPr>
        <w:t xml:space="preserve"> </w:t>
      </w:r>
      <w:r w:rsidRPr="00357C24">
        <w:rPr>
          <w:rFonts w:cs="Arial"/>
          <w:lang w:val="sr-Cyrl-RS"/>
        </w:rPr>
        <w:t>да</w:t>
      </w:r>
      <w:r w:rsidRPr="00357C24">
        <w:rPr>
          <w:rFonts w:ascii="Arial Cirilica" w:hAnsi="Arial Cirilica" w:cs="Arial"/>
          <w:lang w:val="sr-Cyrl-RS"/>
        </w:rPr>
        <w:t xml:space="preserve"> </w:t>
      </w:r>
      <w:r w:rsidRPr="00357C24">
        <w:rPr>
          <w:rFonts w:cs="Arial"/>
          <w:lang w:val="sr-Cyrl-RS"/>
        </w:rPr>
        <w:t>постоји</w:t>
      </w:r>
      <w:r w:rsidRPr="00357C24">
        <w:rPr>
          <w:rFonts w:ascii="Arial Cirilica" w:hAnsi="Arial Cirilica" w:cs="Arial"/>
          <w:lang w:val="sr-Cyrl-RS"/>
        </w:rPr>
        <w:t xml:space="preserve"> </w:t>
      </w:r>
      <w:r w:rsidRPr="00357C24">
        <w:rPr>
          <w:rFonts w:cs="Arial"/>
          <w:lang w:val="sr-Cyrl-RS"/>
        </w:rPr>
        <w:t>цурење</w:t>
      </w:r>
      <w:r w:rsidRPr="00357C24">
        <w:rPr>
          <w:rFonts w:ascii="Arial Cirilica" w:hAnsi="Arial Cirilica" w:cs="Arial"/>
          <w:lang w:val="sr-Cyrl-RS"/>
        </w:rPr>
        <w:t xml:space="preserve"> </w:t>
      </w:r>
      <w:r w:rsidRPr="00357C24">
        <w:rPr>
          <w:rFonts w:cs="Arial"/>
          <w:lang w:val="sr-Cyrl-RS"/>
        </w:rPr>
        <w:t>на</w:t>
      </w:r>
      <w:r w:rsidRPr="00357C24">
        <w:rPr>
          <w:rFonts w:ascii="Arial Cirilica" w:hAnsi="Arial Cirilica" w:cs="Arial"/>
          <w:lang w:val="sr-Cyrl-RS"/>
        </w:rPr>
        <w:t xml:space="preserve"> </w:t>
      </w:r>
      <w:r w:rsidRPr="00357C24">
        <w:rPr>
          <w:rFonts w:cs="Arial"/>
          <w:lang w:val="sr-Cyrl-RS"/>
        </w:rPr>
        <w:t>валцовима</w:t>
      </w:r>
      <w:r w:rsidRPr="00357C24">
        <w:rPr>
          <w:rFonts w:ascii="Arial Cirilica" w:hAnsi="Arial Cirilica" w:cs="Arial"/>
          <w:lang w:val="sr-Cyrl-RS"/>
        </w:rPr>
        <w:t xml:space="preserve"> </w:t>
      </w:r>
      <w:r w:rsidRPr="00357C24">
        <w:rPr>
          <w:rFonts w:cs="Arial"/>
          <w:lang w:val="sr-Cyrl-RS"/>
        </w:rPr>
        <w:t>извршити</w:t>
      </w:r>
      <w:r w:rsidRPr="00357C24">
        <w:rPr>
          <w:rFonts w:ascii="Arial Cirilica" w:hAnsi="Arial Cirilica" w:cs="Arial"/>
          <w:lang w:val="sr-Cyrl-RS"/>
        </w:rPr>
        <w:t xml:space="preserve"> </w:t>
      </w:r>
      <w:r w:rsidRPr="00357C24">
        <w:rPr>
          <w:rFonts w:cs="Arial"/>
          <w:lang w:val="sr-Cyrl-RS"/>
        </w:rPr>
        <w:t>валцовање</w:t>
      </w:r>
      <w:r w:rsidRPr="00357C24">
        <w:rPr>
          <w:rFonts w:ascii="Arial Cirilica" w:hAnsi="Arial Cirilica" w:cs="Arial"/>
          <w:lang w:val="sr-Cyrl-RS"/>
        </w:rPr>
        <w:t xml:space="preserve"> </w:t>
      </w:r>
      <w:r w:rsidRPr="00357C24">
        <w:rPr>
          <w:rFonts w:cs="Arial"/>
          <w:lang w:val="sr-Cyrl-RS"/>
        </w:rPr>
        <w:t>месинганих</w:t>
      </w:r>
      <w:r w:rsidR="005560B9">
        <w:rPr>
          <w:rFonts w:asciiTheme="minorHAnsi" w:hAnsiTheme="minorHAnsi" w:cs="Arial"/>
          <w:lang w:val="sr-Cyrl-RS"/>
        </w:rPr>
        <w:t xml:space="preserve"> </w:t>
      </w:r>
      <w:r w:rsidRPr="00357C24">
        <w:rPr>
          <w:rFonts w:cs="Arial"/>
          <w:lang w:val="sr-Cyrl-RS"/>
        </w:rPr>
        <w:t>цеви</w:t>
      </w:r>
      <w:r w:rsidRPr="00357C24">
        <w:rPr>
          <w:rFonts w:ascii="Arial Cirilica" w:hAnsi="Arial Cirilica" w:cs="Arial"/>
          <w:lang w:val="sr-Cyrl-RS"/>
        </w:rPr>
        <w:t xml:space="preserve">, </w:t>
      </w:r>
      <w:r w:rsidRPr="00357C24">
        <w:rPr>
          <w:rFonts w:ascii="Arial Cirilica" w:hAnsi="Arial Cirilica" w:cs="Arial Cirilica"/>
          <w:lang w:val="sr-Cyrl-RS"/>
        </w:rPr>
        <w:t>Ø</w:t>
      </w:r>
      <w:r w:rsidRPr="00357C24">
        <w:rPr>
          <w:rFonts w:ascii="Arial Cirilica" w:hAnsi="Arial Cirilica" w:cs="Arial"/>
          <w:lang w:val="sr-Cyrl-RS"/>
        </w:rPr>
        <w:t>19</w:t>
      </w:r>
      <w:r w:rsidRPr="00357C24">
        <w:rPr>
          <w:rFonts w:ascii="Arial Cirilica" w:hAnsi="Arial Cirilica" w:cs="Arial"/>
          <w:lang w:val="sr-Latn-RS"/>
        </w:rPr>
        <w:t>x</w:t>
      </w:r>
      <w:r w:rsidRPr="00357C24">
        <w:rPr>
          <w:rFonts w:ascii="Arial Cirilica" w:hAnsi="Arial Cirilica" w:cs="Arial"/>
          <w:lang w:val="sr-Cyrl-RS"/>
        </w:rPr>
        <w:t xml:space="preserve">1. </w:t>
      </w:r>
    </w:p>
    <w:p w:rsidR="00357C24" w:rsidRPr="00357C24" w:rsidRDefault="00357C24" w:rsidP="005560B9">
      <w:pPr>
        <w:spacing w:before="0"/>
        <w:ind w:left="317" w:hanging="175"/>
        <w:jc w:val="left"/>
        <w:rPr>
          <w:rFonts w:ascii="Arial Cirilica" w:hAnsi="Arial Cirilica" w:cs="Arial"/>
          <w:lang w:val="sr-Cyrl-RS"/>
        </w:rPr>
      </w:pPr>
      <w:r w:rsidRPr="00357C24">
        <w:rPr>
          <w:rFonts w:cs="Arial"/>
          <w:lang w:val="sr-Cyrl-RS"/>
        </w:rPr>
        <w:t>Извештај</w:t>
      </w:r>
      <w:r w:rsidRPr="00357C24">
        <w:rPr>
          <w:rFonts w:ascii="Arial Cirilica" w:hAnsi="Arial Cirilica" w:cs="Arial"/>
          <w:lang w:val="sr-Cyrl-RS"/>
        </w:rPr>
        <w:t xml:space="preserve"> </w:t>
      </w:r>
      <w:r w:rsidRPr="00357C24">
        <w:rPr>
          <w:rFonts w:cs="Arial"/>
          <w:lang w:val="sr-Cyrl-RS"/>
        </w:rPr>
        <w:t>о</w:t>
      </w:r>
      <w:r w:rsidRPr="00357C24">
        <w:rPr>
          <w:rFonts w:ascii="Arial Cirilica" w:hAnsi="Arial Cirilica" w:cs="Arial"/>
          <w:lang w:val="sr-Cyrl-RS"/>
        </w:rPr>
        <w:t xml:space="preserve"> </w:t>
      </w:r>
      <w:r w:rsidRPr="00357C24">
        <w:rPr>
          <w:rFonts w:cs="Arial"/>
          <w:lang w:val="sr-Cyrl-RS"/>
        </w:rPr>
        <w:t>броју</w:t>
      </w:r>
      <w:r w:rsidRPr="00357C24">
        <w:rPr>
          <w:rFonts w:ascii="Arial Cirilica" w:hAnsi="Arial Cirilica" w:cs="Arial"/>
          <w:lang w:val="sr-Cyrl-RS"/>
        </w:rPr>
        <w:t xml:space="preserve"> </w:t>
      </w:r>
      <w:r w:rsidRPr="00357C24">
        <w:rPr>
          <w:rFonts w:cs="Arial"/>
          <w:lang w:val="sr-Cyrl-RS"/>
        </w:rPr>
        <w:t>блиндираних</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валцованих</w:t>
      </w:r>
      <w:r w:rsidRPr="00357C24">
        <w:rPr>
          <w:rFonts w:ascii="Arial Cirilica" w:hAnsi="Arial Cirilica" w:cs="Arial"/>
          <w:lang w:val="sr-Cyrl-RS"/>
        </w:rPr>
        <w:t xml:space="preserve"> </w:t>
      </w:r>
      <w:r w:rsidRPr="00357C24">
        <w:rPr>
          <w:rFonts w:cs="Arial"/>
          <w:lang w:val="sr-Cyrl-RS"/>
        </w:rPr>
        <w:t>цеви</w:t>
      </w:r>
      <w:r w:rsidRPr="00357C24">
        <w:rPr>
          <w:rFonts w:ascii="Arial Cirilica" w:hAnsi="Arial Cirilica" w:cs="Arial"/>
          <w:lang w:val="sr-Cyrl-RS"/>
        </w:rPr>
        <w:t xml:space="preserve"> ;</w:t>
      </w:r>
    </w:p>
    <w:p w:rsidR="00357C24" w:rsidRPr="00357C24" w:rsidRDefault="00357C24" w:rsidP="005560B9">
      <w:pPr>
        <w:spacing w:before="0"/>
        <w:ind w:left="142"/>
        <w:jc w:val="left"/>
        <w:rPr>
          <w:rFonts w:ascii="Arial Cirilica" w:hAnsi="Arial Cirilica" w:cs="Arial"/>
          <w:lang w:val="sr-Cyrl-RS"/>
        </w:rPr>
      </w:pPr>
      <w:r w:rsidRPr="00357C24">
        <w:rPr>
          <w:rFonts w:cs="Arial"/>
          <w:lang w:val="sr-Cyrl-RS"/>
        </w:rPr>
        <w:t>Замена</w:t>
      </w:r>
      <w:r w:rsidRPr="00357C24">
        <w:rPr>
          <w:rFonts w:ascii="Arial Cirilica" w:hAnsi="Arial Cirilica" w:cs="Arial"/>
          <w:lang w:val="sr-Cyrl-RS"/>
        </w:rPr>
        <w:t xml:space="preserve">  </w:t>
      </w:r>
      <w:r w:rsidRPr="00357C24">
        <w:rPr>
          <w:rFonts w:cs="Arial"/>
          <w:lang w:val="sr-Cyrl-RS"/>
        </w:rPr>
        <w:t>заптивки</w:t>
      </w:r>
      <w:r w:rsidRPr="00357C24">
        <w:rPr>
          <w:rFonts w:ascii="Arial Cirilica" w:hAnsi="Arial Cirilica" w:cs="Arial"/>
          <w:lang w:val="sr-Cyrl-RS"/>
        </w:rPr>
        <w:t xml:space="preserve"> </w:t>
      </w:r>
      <w:r w:rsidRPr="00357C24">
        <w:rPr>
          <w:rFonts w:cs="Arial"/>
          <w:lang w:val="sr-Cyrl-RS"/>
        </w:rPr>
        <w:t>на</w:t>
      </w:r>
      <w:r w:rsidRPr="00357C24">
        <w:rPr>
          <w:rFonts w:ascii="Arial Cirilica" w:hAnsi="Arial Cirilica" w:cs="Arial"/>
          <w:lang w:val="sr-Cyrl-RS"/>
        </w:rPr>
        <w:t xml:space="preserve"> </w:t>
      </w:r>
      <w:r w:rsidRPr="00357C24">
        <w:rPr>
          <w:rFonts w:cs="Arial"/>
          <w:lang w:val="sr-Cyrl-RS"/>
        </w:rPr>
        <w:t>млазницама</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поклопцима</w:t>
      </w:r>
      <w:r w:rsidRPr="00357C24">
        <w:rPr>
          <w:rFonts w:ascii="Arial Cirilica" w:hAnsi="Arial Cirilica" w:cs="Arial"/>
          <w:lang w:val="sr-Cyrl-RS"/>
        </w:rPr>
        <w:t xml:space="preserve">,  </w:t>
      </w:r>
      <w:r w:rsidRPr="00357C24">
        <w:rPr>
          <w:rFonts w:cs="Arial"/>
          <w:lang w:val="sr-Cyrl-RS"/>
        </w:rPr>
        <w:t>монтажа</w:t>
      </w:r>
      <w:r w:rsidRPr="00357C24">
        <w:rPr>
          <w:rFonts w:ascii="Arial Cirilica" w:hAnsi="Arial Cirilica" w:cs="Arial"/>
          <w:lang w:val="sr-Cyrl-RS"/>
        </w:rPr>
        <w:t xml:space="preserve"> </w:t>
      </w:r>
      <w:r w:rsidRPr="00357C24">
        <w:rPr>
          <w:rFonts w:cs="Arial"/>
          <w:lang w:val="sr-Cyrl-RS"/>
        </w:rPr>
        <w:t>поклопаца</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цевовода</w:t>
      </w:r>
      <w:r w:rsidRPr="00357C24">
        <w:rPr>
          <w:rFonts w:ascii="Arial Cirilica" w:hAnsi="Arial Cirilica" w:cs="Arial"/>
          <w:lang w:val="sr-Cyrl-RS"/>
        </w:rPr>
        <w:t xml:space="preserve"> ;</w:t>
      </w:r>
    </w:p>
    <w:p w:rsidR="00357C24" w:rsidRPr="00357C24" w:rsidRDefault="00357C24" w:rsidP="005560B9">
      <w:pPr>
        <w:spacing w:before="0"/>
        <w:ind w:left="317" w:hanging="175"/>
        <w:jc w:val="left"/>
        <w:rPr>
          <w:rFonts w:ascii="Arial Cirilica" w:hAnsi="Arial Cirilica" w:cs="Arial"/>
          <w:lang w:val="sr-Cyrl-RS"/>
        </w:rPr>
      </w:pPr>
      <w:r w:rsidRPr="00357C24">
        <w:rPr>
          <w:rFonts w:cs="Arial"/>
          <w:lang w:val="sr-Cyrl-RS"/>
        </w:rPr>
        <w:t>Замена</w:t>
      </w:r>
      <w:r w:rsidRPr="00357C24">
        <w:rPr>
          <w:rFonts w:ascii="Arial Cirilica" w:hAnsi="Arial Cirilica" w:cs="Arial"/>
          <w:lang w:val="sr-Cyrl-RS"/>
        </w:rPr>
        <w:t xml:space="preserve"> </w:t>
      </w:r>
      <w:r w:rsidRPr="00357C24">
        <w:rPr>
          <w:rFonts w:cs="Arial"/>
          <w:lang w:val="sr-Cyrl-RS"/>
        </w:rPr>
        <w:t>клапне</w:t>
      </w:r>
      <w:r w:rsidRPr="00357C24">
        <w:rPr>
          <w:rFonts w:ascii="Arial Cirilica" w:hAnsi="Arial Cirilica" w:cs="Arial"/>
          <w:lang w:val="sr-Cyrl-RS"/>
        </w:rPr>
        <w:t xml:space="preserve"> </w:t>
      </w:r>
      <w:r w:rsidRPr="00357C24">
        <w:rPr>
          <w:rFonts w:cs="Arial"/>
          <w:lang w:val="sr-Cyrl-RS"/>
        </w:rPr>
        <w:t>за</w:t>
      </w:r>
      <w:r w:rsidRPr="00357C24">
        <w:rPr>
          <w:rFonts w:ascii="Arial Cirilica" w:hAnsi="Arial Cirilica" w:cs="Arial"/>
          <w:lang w:val="sr-Cyrl-RS"/>
        </w:rPr>
        <w:t xml:space="preserve"> </w:t>
      </w:r>
      <w:r w:rsidRPr="00357C24">
        <w:rPr>
          <w:rFonts w:cs="Arial"/>
          <w:lang w:val="sr-Cyrl-RS"/>
        </w:rPr>
        <w:t>пароваздушну</w:t>
      </w:r>
      <w:r w:rsidRPr="00357C24">
        <w:rPr>
          <w:rFonts w:ascii="Arial Cirilica" w:hAnsi="Arial Cirilica" w:cs="Arial"/>
          <w:lang w:val="sr-Cyrl-RS"/>
        </w:rPr>
        <w:t xml:space="preserve"> </w:t>
      </w:r>
      <w:r w:rsidRPr="00357C24">
        <w:rPr>
          <w:rFonts w:cs="Arial"/>
          <w:lang w:val="sr-Cyrl-RS"/>
        </w:rPr>
        <w:t>смешу</w:t>
      </w:r>
      <w:r w:rsidRPr="00357C24">
        <w:rPr>
          <w:rFonts w:ascii="Arial Cirilica" w:hAnsi="Arial Cirilica" w:cs="Arial"/>
          <w:lang w:val="sr-Cyrl-RS"/>
        </w:rPr>
        <w:t xml:space="preserve">. </w:t>
      </w:r>
    </w:p>
    <w:p w:rsidR="00357C24" w:rsidRPr="00357C24" w:rsidRDefault="00357C24" w:rsidP="005560B9">
      <w:pPr>
        <w:spacing w:before="0"/>
        <w:ind w:left="317" w:hanging="175"/>
        <w:jc w:val="left"/>
        <w:rPr>
          <w:rFonts w:ascii="Arial Cirilica" w:hAnsi="Arial Cirilica" w:cs="Arial"/>
          <w:lang w:val="sr-Cyrl-RS"/>
        </w:rPr>
      </w:pPr>
      <w:r w:rsidRPr="00357C24">
        <w:rPr>
          <w:rFonts w:cs="Arial"/>
          <w:lang w:val="sr-Cyrl-RS"/>
        </w:rPr>
        <w:t>Парни</w:t>
      </w:r>
      <w:r w:rsidRPr="00357C24">
        <w:rPr>
          <w:rFonts w:ascii="Arial Cirilica" w:hAnsi="Arial Cirilica" w:cs="Arial"/>
          <w:lang w:val="sr-Cyrl-RS"/>
        </w:rPr>
        <w:t xml:space="preserve"> </w:t>
      </w:r>
      <w:r w:rsidRPr="00357C24">
        <w:rPr>
          <w:rFonts w:cs="Arial"/>
          <w:lang w:val="sr-Cyrl-RS"/>
        </w:rPr>
        <w:t>ејектор</w:t>
      </w:r>
      <w:r w:rsidRPr="00357C24">
        <w:rPr>
          <w:rFonts w:ascii="Arial Cirilica" w:hAnsi="Arial Cirilica" w:cs="Arial"/>
          <w:lang w:val="sr-Cyrl-RS"/>
        </w:rPr>
        <w:t xml:space="preserve"> </w:t>
      </w:r>
      <w:r w:rsidRPr="00357C24">
        <w:rPr>
          <w:rFonts w:cs="Arial"/>
          <w:lang w:val="sr-Cyrl-RS"/>
        </w:rPr>
        <w:t>се</w:t>
      </w:r>
      <w:r w:rsidRPr="00357C24">
        <w:rPr>
          <w:rFonts w:ascii="Arial Cirilica" w:hAnsi="Arial Cirilica" w:cs="Arial"/>
          <w:lang w:val="sr-Cyrl-RS"/>
        </w:rPr>
        <w:t xml:space="preserve"> </w:t>
      </w:r>
      <w:r w:rsidRPr="00357C24">
        <w:rPr>
          <w:rFonts w:cs="Arial"/>
          <w:lang w:val="sr-Cyrl-RS"/>
        </w:rPr>
        <w:t>састоји</w:t>
      </w:r>
      <w:r w:rsidRPr="00357C24">
        <w:rPr>
          <w:rFonts w:ascii="Arial Cirilica" w:hAnsi="Arial Cirilica" w:cs="Arial"/>
          <w:lang w:val="sr-Cyrl-RS"/>
        </w:rPr>
        <w:t xml:space="preserve"> </w:t>
      </w:r>
      <w:r w:rsidRPr="00357C24">
        <w:rPr>
          <w:rFonts w:cs="Arial"/>
          <w:lang w:val="sr-Cyrl-RS"/>
        </w:rPr>
        <w:t>из</w:t>
      </w:r>
      <w:r w:rsidRPr="00357C24">
        <w:rPr>
          <w:rFonts w:ascii="Arial Cirilica" w:hAnsi="Arial Cirilica" w:cs="Arial"/>
          <w:lang w:val="sr-Cyrl-RS"/>
        </w:rPr>
        <w:t xml:space="preserve"> </w:t>
      </w:r>
      <w:r w:rsidRPr="00357C24">
        <w:rPr>
          <w:rFonts w:cs="Arial"/>
          <w:lang w:val="sr-Cyrl-RS"/>
        </w:rPr>
        <w:t>два</w:t>
      </w:r>
      <w:r w:rsidRPr="00357C24">
        <w:rPr>
          <w:rFonts w:ascii="Arial Cirilica" w:hAnsi="Arial Cirilica" w:cs="Arial"/>
          <w:lang w:val="sr-Cyrl-RS"/>
        </w:rPr>
        <w:t xml:space="preserve"> </w:t>
      </w:r>
      <w:r w:rsidRPr="00357C24">
        <w:rPr>
          <w:rFonts w:cs="Arial"/>
          <w:lang w:val="sr-Cyrl-RS"/>
        </w:rPr>
        <w:t>степена</w:t>
      </w:r>
      <w:r w:rsidRPr="00357C24">
        <w:rPr>
          <w:rFonts w:ascii="Arial Cirilica" w:hAnsi="Arial Cirilica" w:cs="Arial"/>
          <w:lang w:val="sr-Cyrl-RS"/>
        </w:rPr>
        <w:t xml:space="preserve"> </w:t>
      </w:r>
      <w:r w:rsidRPr="00357C24">
        <w:rPr>
          <w:rFonts w:cs="Arial"/>
          <w:lang w:val="sr-Cyrl-RS"/>
        </w:rPr>
        <w:t>смештеним</w:t>
      </w:r>
      <w:r w:rsidRPr="00357C24">
        <w:rPr>
          <w:rFonts w:ascii="Arial Cirilica" w:hAnsi="Arial Cirilica" w:cs="Arial"/>
          <w:lang w:val="sr-Cyrl-RS"/>
        </w:rPr>
        <w:t xml:space="preserve"> </w:t>
      </w:r>
      <w:r w:rsidRPr="00357C24">
        <w:rPr>
          <w:rFonts w:cs="Arial"/>
          <w:lang w:val="sr-Cyrl-RS"/>
        </w:rPr>
        <w:t>у</w:t>
      </w:r>
      <w:r w:rsidRPr="00357C24">
        <w:rPr>
          <w:rFonts w:ascii="Arial Cirilica" w:hAnsi="Arial Cirilica" w:cs="Arial"/>
          <w:lang w:val="sr-Cyrl-RS"/>
        </w:rPr>
        <w:t xml:space="preserve"> </w:t>
      </w:r>
      <w:r w:rsidRPr="00357C24">
        <w:rPr>
          <w:rFonts w:cs="Arial"/>
          <w:lang w:val="sr-Cyrl-RS"/>
        </w:rPr>
        <w:t>једно</w:t>
      </w:r>
      <w:r w:rsidRPr="00357C24">
        <w:rPr>
          <w:rFonts w:ascii="Arial Cirilica" w:hAnsi="Arial Cirilica" w:cs="Arial"/>
          <w:lang w:val="sr-Cyrl-RS"/>
        </w:rPr>
        <w:t xml:space="preserve"> </w:t>
      </w:r>
      <w:r w:rsidRPr="00357C24">
        <w:rPr>
          <w:rFonts w:cs="Arial"/>
          <w:lang w:val="sr-Cyrl-RS"/>
        </w:rPr>
        <w:t>кућишта</w:t>
      </w:r>
      <w:r w:rsidRPr="00357C24">
        <w:rPr>
          <w:rFonts w:ascii="Arial Cirilica" w:hAnsi="Arial Cirilica" w:cs="Arial"/>
          <w:lang w:val="sr-Cyrl-RS"/>
        </w:rPr>
        <w:t>.</w:t>
      </w:r>
    </w:p>
    <w:p w:rsidR="00357C24" w:rsidRPr="00357C24" w:rsidRDefault="00357C24" w:rsidP="00357C24">
      <w:pPr>
        <w:spacing w:before="0"/>
        <w:jc w:val="left"/>
        <w:rPr>
          <w:rFonts w:ascii="Arial Cirilica" w:hAnsi="Arial Cirilica" w:cs="Arial"/>
          <w:b/>
          <w:lang w:val="sr-Cyrl-RS" w:eastAsia="sr-Latn-CS"/>
        </w:rPr>
      </w:pPr>
    </w:p>
    <w:p w:rsidR="00357C24" w:rsidRPr="00357C24" w:rsidRDefault="00357C24" w:rsidP="005560B9">
      <w:pPr>
        <w:spacing w:before="0"/>
        <w:ind w:left="142"/>
        <w:jc w:val="left"/>
        <w:rPr>
          <w:rFonts w:ascii="Arial Cirilica" w:hAnsi="Arial Cirilica" w:cs="Arial"/>
          <w:b/>
          <w:lang w:val="sr-Cyrl-RS" w:eastAsia="sr-Latn-CS"/>
        </w:rPr>
      </w:pPr>
      <w:r w:rsidRPr="00357C24">
        <w:rPr>
          <w:rFonts w:cs="Arial"/>
          <w:b/>
          <w:lang w:val="sr-Cyrl-RS" w:eastAsia="sr-Latn-CS"/>
        </w:rPr>
        <w:t>Тачка</w:t>
      </w:r>
      <w:r w:rsidRPr="00357C24">
        <w:rPr>
          <w:rFonts w:ascii="Arial Cirilica" w:hAnsi="Arial Cirilica" w:cs="Arial"/>
          <w:b/>
          <w:lang w:val="sr-Cyrl-RS" w:eastAsia="sr-Latn-CS"/>
        </w:rPr>
        <w:t xml:space="preserve"> 1.4: </w:t>
      </w:r>
      <w:r w:rsidRPr="00357C24">
        <w:rPr>
          <w:rFonts w:cs="Arial"/>
          <w:b/>
          <w:lang w:val="sr-Cyrl-RS"/>
        </w:rPr>
        <w:t>Механичка</w:t>
      </w:r>
      <w:r w:rsidRPr="00357C24">
        <w:rPr>
          <w:rFonts w:ascii="Arial Cirilica" w:hAnsi="Arial Cirilica" w:cs="Arial"/>
          <w:b/>
          <w:lang w:val="sr-Cyrl-RS"/>
        </w:rPr>
        <w:t xml:space="preserve"> </w:t>
      </w:r>
      <w:r w:rsidRPr="00357C24">
        <w:rPr>
          <w:rFonts w:cs="Arial"/>
          <w:b/>
          <w:lang w:val="sr-Cyrl-RS"/>
        </w:rPr>
        <w:t>сита</w:t>
      </w:r>
      <w:r w:rsidRPr="00357C24">
        <w:rPr>
          <w:rFonts w:ascii="Arial Cirilica" w:hAnsi="Arial Cirilica" w:cs="Arial"/>
          <w:b/>
          <w:lang w:val="sr-Cyrl-RS"/>
        </w:rPr>
        <w:t xml:space="preserve"> </w:t>
      </w:r>
      <w:r w:rsidRPr="00357C24">
        <w:rPr>
          <w:rFonts w:cs="Arial"/>
          <w:b/>
          <w:lang w:val="sr-Cyrl-RS"/>
        </w:rPr>
        <w:t>НО</w:t>
      </w:r>
      <w:r w:rsidRPr="00357C24">
        <w:rPr>
          <w:rFonts w:ascii="Arial Cirilica" w:hAnsi="Arial Cirilica" w:cs="Arial"/>
          <w:b/>
          <w:lang w:val="sr-Cyrl-RS"/>
        </w:rPr>
        <w:t xml:space="preserve">1000 2 </w:t>
      </w:r>
      <w:r w:rsidRPr="00357C24">
        <w:rPr>
          <w:rFonts w:cs="Arial"/>
          <w:b/>
          <w:lang w:val="sr-Cyrl-RS"/>
        </w:rPr>
        <w:t>ком</w:t>
      </w:r>
      <w:r w:rsidRPr="00357C24">
        <w:rPr>
          <w:rFonts w:ascii="Arial Cirilica" w:hAnsi="Arial Cirilica" w:cs="Arial"/>
          <w:b/>
          <w:lang w:val="sr-Cyrl-RS"/>
        </w:rPr>
        <w:t xml:space="preserve">, </w:t>
      </w:r>
      <w:r w:rsidRPr="00357C24">
        <w:rPr>
          <w:rFonts w:cs="Arial"/>
          <w:b/>
          <w:lang w:val="sr-Cyrl-RS"/>
        </w:rPr>
        <w:t>на</w:t>
      </w:r>
      <w:r w:rsidRPr="00357C24">
        <w:rPr>
          <w:rFonts w:ascii="Arial Cirilica" w:hAnsi="Arial Cirilica" w:cs="Arial"/>
          <w:b/>
          <w:lang w:val="sr-Cyrl-RS"/>
        </w:rPr>
        <w:t xml:space="preserve"> </w:t>
      </w:r>
      <w:r w:rsidRPr="00357C24">
        <w:rPr>
          <w:rFonts w:cs="Arial"/>
          <w:b/>
          <w:lang w:val="sr-Cyrl-RS"/>
        </w:rPr>
        <w:t>улазу</w:t>
      </w:r>
      <w:r w:rsidRPr="00357C24">
        <w:rPr>
          <w:rFonts w:ascii="Arial Cirilica" w:hAnsi="Arial Cirilica" w:cs="Arial"/>
          <w:b/>
          <w:lang w:val="sr-Cyrl-RS"/>
        </w:rPr>
        <w:t xml:space="preserve"> </w:t>
      </w:r>
      <w:r w:rsidRPr="00357C24">
        <w:rPr>
          <w:rFonts w:cs="Arial"/>
          <w:b/>
          <w:lang w:val="sr-Cyrl-RS"/>
        </w:rPr>
        <w:t>у</w:t>
      </w:r>
      <w:r w:rsidRPr="00357C24">
        <w:rPr>
          <w:rFonts w:ascii="Arial Cirilica" w:hAnsi="Arial Cirilica" w:cs="Arial"/>
          <w:b/>
          <w:lang w:val="sr-Cyrl-RS"/>
        </w:rPr>
        <w:t xml:space="preserve"> </w:t>
      </w:r>
      <w:r w:rsidRPr="00357C24">
        <w:rPr>
          <w:rFonts w:cs="Arial"/>
          <w:b/>
          <w:lang w:val="sr-Cyrl-RS"/>
        </w:rPr>
        <w:t>кондензатор</w:t>
      </w:r>
      <w:r w:rsidRPr="00357C24">
        <w:rPr>
          <w:rFonts w:ascii="Arial Cirilica" w:hAnsi="Arial Cirilica" w:cs="Arial"/>
          <w:b/>
          <w:lang w:val="sr-Cyrl-RS"/>
        </w:rPr>
        <w:t xml:space="preserve"> </w:t>
      </w:r>
      <w:r w:rsidRPr="00357C24">
        <w:rPr>
          <w:rFonts w:cs="Arial"/>
          <w:b/>
          <w:lang w:val="sr-Cyrl-RS"/>
        </w:rPr>
        <w:t>Т</w:t>
      </w:r>
      <w:r w:rsidRPr="00357C24">
        <w:rPr>
          <w:rFonts w:ascii="Arial Cirilica" w:hAnsi="Arial Cirilica" w:cs="Arial"/>
          <w:b/>
          <w:lang w:val="sr-Cyrl-RS"/>
        </w:rPr>
        <w:t xml:space="preserve">3 </w:t>
      </w:r>
      <w:r w:rsidR="00276D2A" w:rsidRPr="00357C24">
        <w:rPr>
          <w:rFonts w:ascii="Arial Cirilica" w:hAnsi="Arial Cirilica" w:cs="Arial"/>
          <w:b/>
          <w:lang w:val="sr-Cyrl-RS"/>
        </w:rPr>
        <w:t>65</w:t>
      </w:r>
      <w:r w:rsidR="00276D2A">
        <w:rPr>
          <w:rFonts w:cs="Arial"/>
          <w:b/>
        </w:rPr>
        <w:t>MW</w:t>
      </w:r>
      <w:r w:rsidR="00276D2A" w:rsidRPr="00357C24">
        <w:rPr>
          <w:rFonts w:ascii="Arial Cirilica" w:hAnsi="Arial Cirilica" w:cs="Arial"/>
          <w:b/>
          <w:lang w:val="sr-Latn-RS"/>
        </w:rPr>
        <w:t>,</w:t>
      </w:r>
      <w:r w:rsidR="00693001">
        <w:rPr>
          <w:rFonts w:ascii="Arial Cirilica" w:hAnsi="Arial Cirilica" w:cs="Arial"/>
          <w:b/>
          <w:lang w:val="sr-Latn-RS"/>
        </w:rPr>
        <w:t xml:space="preserve"> </w:t>
      </w:r>
      <w:r w:rsidRPr="00357C24">
        <w:rPr>
          <w:rFonts w:cs="Arial"/>
          <w:b/>
          <w:lang w:val="sr-Cyrl-RS"/>
        </w:rPr>
        <w:t>за</w:t>
      </w:r>
      <w:r w:rsidRPr="00357C24">
        <w:rPr>
          <w:rFonts w:ascii="Arial Cirilica" w:hAnsi="Arial Cirilica" w:cs="Arial"/>
          <w:b/>
          <w:lang w:val="sr-Cyrl-RS"/>
        </w:rPr>
        <w:t xml:space="preserve"> </w:t>
      </w:r>
      <w:r w:rsidRPr="00357C24">
        <w:rPr>
          <w:rFonts w:cs="Arial"/>
          <w:b/>
          <w:lang w:val="sr-Cyrl-RS"/>
        </w:rPr>
        <w:t>испирање</w:t>
      </w:r>
      <w:r w:rsidRPr="00357C24">
        <w:rPr>
          <w:rFonts w:ascii="Arial Cirilica" w:hAnsi="Arial Cirilica" w:cs="Arial"/>
          <w:b/>
          <w:lang w:val="sr-Cyrl-RS"/>
        </w:rPr>
        <w:t xml:space="preserve"> </w:t>
      </w:r>
      <w:r w:rsidRPr="00357C24">
        <w:rPr>
          <w:rFonts w:cs="Arial"/>
          <w:b/>
          <w:lang w:val="sr-Cyrl-RS"/>
        </w:rPr>
        <w:t>расхладне</w:t>
      </w:r>
      <w:r w:rsidRPr="00357C24">
        <w:rPr>
          <w:rFonts w:ascii="Arial Cirilica" w:hAnsi="Arial Cirilica" w:cs="Arial"/>
          <w:b/>
          <w:lang w:val="sr-Cyrl-RS"/>
        </w:rPr>
        <w:t xml:space="preserve"> </w:t>
      </w:r>
      <w:r w:rsidRPr="00357C24">
        <w:rPr>
          <w:rFonts w:cs="Arial"/>
          <w:b/>
          <w:lang w:val="sr-Cyrl-RS"/>
        </w:rPr>
        <w:t>воде</w:t>
      </w:r>
    </w:p>
    <w:p w:rsidR="00357C24" w:rsidRPr="00357C24" w:rsidRDefault="00357C24" w:rsidP="005560B9">
      <w:pPr>
        <w:spacing w:before="0"/>
        <w:ind w:left="142"/>
        <w:jc w:val="left"/>
        <w:rPr>
          <w:rFonts w:ascii="Arial Cirilica" w:hAnsi="Arial Cirilica" w:cs="Arial"/>
          <w:lang w:val="sr-Cyrl-RS"/>
        </w:rPr>
      </w:pPr>
      <w:r w:rsidRPr="00357C24">
        <w:rPr>
          <w:rFonts w:cs="Arial"/>
          <w:lang w:val="sr-Cyrl-RS"/>
        </w:rPr>
        <w:t>Демонтажа</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раздвајање</w:t>
      </w:r>
      <w:r w:rsidRPr="00357C24">
        <w:rPr>
          <w:rFonts w:ascii="Arial Cirilica" w:hAnsi="Arial Cirilica" w:cs="Arial"/>
          <w:lang w:val="sr-Cyrl-RS"/>
        </w:rPr>
        <w:t xml:space="preserve"> </w:t>
      </w:r>
      <w:r w:rsidRPr="00357C24">
        <w:rPr>
          <w:rFonts w:cs="Arial"/>
          <w:lang w:val="sr-Cyrl-RS"/>
        </w:rPr>
        <w:t>прирубница</w:t>
      </w:r>
      <w:r w:rsidRPr="00357C24">
        <w:rPr>
          <w:rFonts w:ascii="Arial Cirilica" w:hAnsi="Arial Cirilica" w:cs="Arial"/>
          <w:lang w:val="sr-Cyrl-RS"/>
        </w:rPr>
        <w:t xml:space="preserve"> </w:t>
      </w:r>
      <w:r w:rsidRPr="00357C24">
        <w:rPr>
          <w:rFonts w:cs="Arial"/>
          <w:lang w:val="sr-Cyrl-RS"/>
        </w:rPr>
        <w:t>цевовода</w:t>
      </w:r>
      <w:r w:rsidRPr="00357C24">
        <w:rPr>
          <w:rFonts w:ascii="Arial Cirilica" w:hAnsi="Arial Cirilica" w:cs="Arial"/>
          <w:lang w:val="sr-Cyrl-RS"/>
        </w:rPr>
        <w:t xml:space="preserve"> </w:t>
      </w:r>
      <w:r w:rsidRPr="00357C24">
        <w:rPr>
          <w:rFonts w:cs="Arial"/>
          <w:lang w:val="sr-Cyrl-RS"/>
        </w:rPr>
        <w:t>НО</w:t>
      </w:r>
      <w:r w:rsidRPr="00357C24">
        <w:rPr>
          <w:rFonts w:ascii="Arial Cirilica" w:hAnsi="Arial Cirilica" w:cs="Arial"/>
          <w:lang w:val="sr-Cyrl-RS"/>
        </w:rPr>
        <w:t xml:space="preserve">1000. </w:t>
      </w:r>
    </w:p>
    <w:p w:rsidR="00357C24" w:rsidRPr="00357C24" w:rsidRDefault="00357C24" w:rsidP="005560B9">
      <w:pPr>
        <w:spacing w:before="0"/>
        <w:ind w:left="142"/>
        <w:jc w:val="left"/>
        <w:rPr>
          <w:rFonts w:ascii="Arial Cirilica" w:hAnsi="Arial Cirilica" w:cs="Arial"/>
          <w:lang w:val="sr-Cyrl-RS"/>
        </w:rPr>
      </w:pPr>
      <w:r w:rsidRPr="00357C24">
        <w:rPr>
          <w:rFonts w:cs="Arial"/>
          <w:lang w:val="sr-Cyrl-RS"/>
        </w:rPr>
        <w:t>Вађење</w:t>
      </w:r>
      <w:r w:rsidRPr="00357C24">
        <w:rPr>
          <w:rFonts w:ascii="Arial Cirilica" w:hAnsi="Arial Cirilica" w:cs="Arial"/>
          <w:lang w:val="sr-Cyrl-RS"/>
        </w:rPr>
        <w:t xml:space="preserve"> </w:t>
      </w:r>
      <w:r w:rsidRPr="00357C24">
        <w:rPr>
          <w:rFonts w:cs="Arial"/>
          <w:lang w:val="sr-Cyrl-RS"/>
        </w:rPr>
        <w:t>цевовода</w:t>
      </w:r>
      <w:r w:rsidRPr="00357C24">
        <w:rPr>
          <w:rFonts w:ascii="Arial Cirilica" w:hAnsi="Arial Cirilica" w:cs="Arial"/>
          <w:lang w:val="sr-Cyrl-RS"/>
        </w:rPr>
        <w:t xml:space="preserve"> </w:t>
      </w:r>
      <w:r w:rsidRPr="00357C24">
        <w:rPr>
          <w:rFonts w:cs="Arial"/>
          <w:lang w:val="sr-Cyrl-RS"/>
        </w:rPr>
        <w:t>заједно</w:t>
      </w:r>
      <w:r w:rsidRPr="00357C24">
        <w:rPr>
          <w:rFonts w:ascii="Arial Cirilica" w:hAnsi="Arial Cirilica" w:cs="Arial"/>
          <w:lang w:val="sr-Cyrl-RS"/>
        </w:rPr>
        <w:t xml:space="preserve"> </w:t>
      </w:r>
      <w:r w:rsidRPr="00357C24">
        <w:rPr>
          <w:rFonts w:cs="Arial"/>
          <w:lang w:val="sr-Cyrl-RS"/>
        </w:rPr>
        <w:t>са</w:t>
      </w:r>
      <w:r w:rsidRPr="00357C24">
        <w:rPr>
          <w:rFonts w:ascii="Arial Cirilica" w:hAnsi="Arial Cirilica" w:cs="Arial"/>
          <w:lang w:val="sr-Cyrl-RS"/>
        </w:rPr>
        <w:t xml:space="preserve"> </w:t>
      </w:r>
      <w:r w:rsidRPr="00357C24">
        <w:rPr>
          <w:rFonts w:cs="Arial"/>
          <w:lang w:val="sr-Cyrl-RS"/>
        </w:rPr>
        <w:t>ситом</w:t>
      </w:r>
      <w:r w:rsidRPr="00357C24">
        <w:rPr>
          <w:rFonts w:ascii="Arial Cirilica" w:hAnsi="Arial Cirilica" w:cs="Arial"/>
          <w:lang w:val="sr-Cyrl-RS"/>
        </w:rPr>
        <w:t>.</w:t>
      </w:r>
    </w:p>
    <w:p w:rsidR="00357C24" w:rsidRPr="00357C24" w:rsidRDefault="00357C24" w:rsidP="005560B9">
      <w:pPr>
        <w:spacing w:before="0"/>
        <w:ind w:left="284"/>
        <w:jc w:val="left"/>
        <w:rPr>
          <w:rFonts w:ascii="Arial Cirilica" w:hAnsi="Arial Cirilica" w:cs="Arial"/>
          <w:lang w:val="sr-Cyrl-RS"/>
        </w:rPr>
      </w:pPr>
      <w:r w:rsidRPr="00357C24">
        <w:rPr>
          <w:rFonts w:cs="Arial"/>
          <w:lang w:val="sr-Cyrl-RS"/>
        </w:rPr>
        <w:t>Раздвајање</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вађење</w:t>
      </w:r>
      <w:r w:rsidRPr="00357C24">
        <w:rPr>
          <w:rFonts w:ascii="Arial Cirilica" w:hAnsi="Arial Cirilica" w:cs="Arial"/>
          <w:lang w:val="sr-Cyrl-RS"/>
        </w:rPr>
        <w:t xml:space="preserve"> </w:t>
      </w:r>
      <w:r w:rsidRPr="00357C24">
        <w:rPr>
          <w:rFonts w:cs="Arial"/>
          <w:lang w:val="sr-Cyrl-RS"/>
        </w:rPr>
        <w:t>сита</w:t>
      </w:r>
      <w:r w:rsidRPr="00357C24">
        <w:rPr>
          <w:rFonts w:ascii="Arial Cirilica" w:hAnsi="Arial Cirilica" w:cs="Arial"/>
          <w:lang w:val="sr-Cyrl-RS"/>
        </w:rPr>
        <w:t xml:space="preserve">, </w:t>
      </w:r>
      <w:r w:rsidRPr="00357C24">
        <w:rPr>
          <w:rFonts w:cs="Arial"/>
          <w:lang w:val="sr-Cyrl-RS"/>
        </w:rPr>
        <w:t>прање</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чишћење</w:t>
      </w:r>
      <w:r w:rsidRPr="00357C24">
        <w:rPr>
          <w:rFonts w:ascii="Arial Cirilica" w:hAnsi="Arial Cirilica" w:cs="Arial"/>
          <w:lang w:val="sr-Cyrl-RS"/>
        </w:rPr>
        <w:t xml:space="preserve"> </w:t>
      </w:r>
      <w:r w:rsidRPr="00357C24">
        <w:rPr>
          <w:rFonts w:cs="Arial"/>
          <w:lang w:val="sr-Cyrl-RS"/>
        </w:rPr>
        <w:t>перфорираног</w:t>
      </w:r>
      <w:r w:rsidRPr="00357C24">
        <w:rPr>
          <w:rFonts w:ascii="Arial Cirilica" w:hAnsi="Arial Cirilica" w:cs="Arial"/>
          <w:lang w:val="sr-Cyrl-RS"/>
        </w:rPr>
        <w:t xml:space="preserve"> </w:t>
      </w:r>
      <w:r w:rsidRPr="00357C24">
        <w:rPr>
          <w:rFonts w:cs="Arial"/>
          <w:lang w:val="sr-Cyrl-RS"/>
        </w:rPr>
        <w:t>лима</w:t>
      </w:r>
      <w:r w:rsidRPr="00357C24">
        <w:rPr>
          <w:rFonts w:ascii="Arial Cirilica" w:hAnsi="Arial Cirilica" w:cs="Arial"/>
          <w:lang w:val="sr-Cyrl-RS"/>
        </w:rPr>
        <w:t xml:space="preserve"> </w:t>
      </w:r>
      <w:r w:rsidRPr="00357C24">
        <w:rPr>
          <w:rFonts w:cs="Arial"/>
          <w:lang w:val="sr-Cyrl-RS"/>
        </w:rPr>
        <w:t>од</w:t>
      </w:r>
      <w:r w:rsidRPr="00357C24">
        <w:rPr>
          <w:rFonts w:ascii="Arial Cirilica" w:hAnsi="Arial Cirilica" w:cs="Arial"/>
          <w:lang w:val="sr-Cyrl-RS"/>
        </w:rPr>
        <w:t xml:space="preserve"> </w:t>
      </w:r>
      <w:r w:rsidRPr="00357C24">
        <w:rPr>
          <w:rFonts w:cs="Arial"/>
          <w:lang w:val="sr-Cyrl-RS"/>
        </w:rPr>
        <w:t>наслага</w:t>
      </w:r>
      <w:r w:rsidRPr="00357C24">
        <w:rPr>
          <w:rFonts w:ascii="Arial Cirilica" w:hAnsi="Arial Cirilica" w:cs="Arial"/>
          <w:lang w:val="sr-Cyrl-RS"/>
        </w:rPr>
        <w:t>.</w:t>
      </w:r>
    </w:p>
    <w:p w:rsidR="00357C24" w:rsidRPr="00357C24" w:rsidRDefault="00357C24" w:rsidP="005560B9">
      <w:pPr>
        <w:spacing w:before="0"/>
        <w:ind w:left="284"/>
        <w:jc w:val="left"/>
        <w:rPr>
          <w:rFonts w:ascii="Arial Cirilica" w:hAnsi="Arial Cirilica" w:cs="Arial"/>
          <w:lang w:val="sr-Cyrl-RS"/>
        </w:rPr>
      </w:pPr>
      <w:r w:rsidRPr="00357C24">
        <w:rPr>
          <w:rFonts w:cs="Arial"/>
          <w:lang w:val="sr-Cyrl-RS"/>
        </w:rPr>
        <w:t>Монтажа</w:t>
      </w:r>
      <w:r w:rsidRPr="00357C24">
        <w:rPr>
          <w:rFonts w:ascii="Arial Cirilica" w:hAnsi="Arial Cirilica" w:cs="Arial"/>
          <w:lang w:val="sr-Cyrl-RS"/>
        </w:rPr>
        <w:t xml:space="preserve"> </w:t>
      </w:r>
      <w:r w:rsidRPr="00357C24">
        <w:rPr>
          <w:rFonts w:cs="Arial"/>
          <w:lang w:val="sr-Cyrl-RS"/>
        </w:rPr>
        <w:t>сита</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цевовода</w:t>
      </w:r>
      <w:r w:rsidRPr="00357C24">
        <w:rPr>
          <w:rFonts w:ascii="Arial Cirilica" w:hAnsi="Arial Cirilica" w:cs="Arial"/>
          <w:lang w:val="sr-Cyrl-RS"/>
        </w:rPr>
        <w:t>.</w:t>
      </w:r>
    </w:p>
    <w:p w:rsidR="00357C24" w:rsidRPr="00357C24" w:rsidRDefault="00357C24" w:rsidP="00357C24">
      <w:pPr>
        <w:spacing w:before="0"/>
        <w:ind w:left="459"/>
        <w:jc w:val="left"/>
        <w:rPr>
          <w:rFonts w:ascii="Arial Cirilica" w:hAnsi="Arial Cirilica" w:cs="Arial"/>
          <w:lang w:val="sr-Cyrl-RS"/>
        </w:rPr>
      </w:pPr>
    </w:p>
    <w:p w:rsidR="00357C24" w:rsidRPr="00357C24" w:rsidRDefault="005560B9" w:rsidP="005560B9">
      <w:pPr>
        <w:spacing w:before="0"/>
        <w:jc w:val="left"/>
        <w:rPr>
          <w:rFonts w:ascii="Arial Cirilica" w:hAnsi="Arial Cirilica" w:cs="Arial"/>
          <w:b/>
          <w:lang w:val="sr-Cyrl-RS"/>
        </w:rPr>
      </w:pPr>
      <w:r>
        <w:rPr>
          <w:rFonts w:cs="Arial"/>
          <w:b/>
          <w:lang w:val="sr-Cyrl-RS"/>
        </w:rPr>
        <w:t xml:space="preserve">    </w:t>
      </w:r>
      <w:r w:rsidR="00357C24" w:rsidRPr="00357C24">
        <w:rPr>
          <w:rFonts w:cs="Arial"/>
          <w:b/>
          <w:lang w:val="sr-Cyrl-RS"/>
        </w:rPr>
        <w:t>Тачка</w:t>
      </w:r>
      <w:r w:rsidR="00357C24" w:rsidRPr="00357C24">
        <w:rPr>
          <w:rFonts w:ascii="Arial Cirilica" w:hAnsi="Arial Cirilica" w:cs="Arial"/>
          <w:b/>
          <w:lang w:val="sr-Cyrl-RS"/>
        </w:rPr>
        <w:t xml:space="preserve"> 2.1:  </w:t>
      </w:r>
      <w:r w:rsidR="00357C24" w:rsidRPr="00357C24">
        <w:rPr>
          <w:rFonts w:cs="Arial"/>
          <w:b/>
          <w:lang w:val="sr-Cyrl-RS" w:eastAsia="sr-Latn-CS"/>
        </w:rPr>
        <w:t>Површински</w:t>
      </w:r>
      <w:r w:rsidR="00357C24" w:rsidRPr="00357C24">
        <w:rPr>
          <w:rFonts w:ascii="Arial Cirilica" w:hAnsi="Arial Cirilica" w:cs="Arial"/>
          <w:b/>
          <w:lang w:val="sr-Cyrl-RS" w:eastAsia="sr-Latn-CS"/>
        </w:rPr>
        <w:t xml:space="preserve"> </w:t>
      </w:r>
      <w:r w:rsidR="00357C24" w:rsidRPr="00357C24">
        <w:rPr>
          <w:rFonts w:cs="Arial"/>
          <w:b/>
          <w:lang w:val="sr-Cyrl-RS" w:eastAsia="sr-Latn-CS"/>
        </w:rPr>
        <w:t>кондензатор</w:t>
      </w:r>
      <w:r w:rsidR="00357C24" w:rsidRPr="00357C24">
        <w:rPr>
          <w:rFonts w:ascii="Arial Cirilica" w:hAnsi="Arial Cirilica" w:cs="Arial"/>
          <w:b/>
          <w:lang w:val="sr-Cyrl-RS" w:eastAsia="sr-Latn-CS"/>
        </w:rPr>
        <w:t xml:space="preserve">, </w:t>
      </w:r>
      <w:r w:rsidR="00357C24" w:rsidRPr="00357C24">
        <w:rPr>
          <w:rFonts w:ascii="Arial Cirilica" w:hAnsi="Arial Cirilica" w:cs="Arial"/>
          <w:b/>
          <w:lang w:val="sr-Latn-RS"/>
        </w:rPr>
        <w:t xml:space="preserve"> 110</w:t>
      </w:r>
      <w:r w:rsidR="00276D2A">
        <w:rPr>
          <w:rFonts w:cs="Arial"/>
          <w:b/>
        </w:rPr>
        <w:t>MW</w:t>
      </w:r>
      <w:r w:rsidR="00276D2A" w:rsidRPr="00357C24">
        <w:rPr>
          <w:rFonts w:ascii="Arial Cirilica" w:hAnsi="Arial Cirilica" w:cs="Arial"/>
          <w:b/>
          <w:lang w:val="sr-Latn-RS"/>
        </w:rPr>
        <w:t>,</w:t>
      </w:r>
      <w:r w:rsidR="00357C24" w:rsidRPr="00357C24">
        <w:rPr>
          <w:rFonts w:ascii="Arial Cirilica" w:hAnsi="Arial Cirilica" w:cs="Arial"/>
          <w:b/>
          <w:lang w:val="sr-Cyrl-RS"/>
        </w:rPr>
        <w:t xml:space="preserve">-2 </w:t>
      </w:r>
      <w:r w:rsidR="00357C24" w:rsidRPr="00357C24">
        <w:rPr>
          <w:rFonts w:cs="Arial"/>
          <w:b/>
          <w:lang w:val="sr-Cyrl-RS"/>
        </w:rPr>
        <w:t>ком</w:t>
      </w:r>
      <w:r w:rsidR="00357C24" w:rsidRPr="00357C24">
        <w:rPr>
          <w:rFonts w:ascii="Arial Cirilica" w:hAnsi="Arial Cirilica" w:cs="Arial"/>
          <w:b/>
          <w:lang w:val="sr-Cyrl-RS"/>
        </w:rPr>
        <w:t>.</w:t>
      </w:r>
    </w:p>
    <w:p w:rsidR="00357C24" w:rsidRPr="00357C24" w:rsidRDefault="00357C24" w:rsidP="005560B9">
      <w:pPr>
        <w:spacing w:before="0"/>
        <w:ind w:left="284"/>
        <w:jc w:val="left"/>
        <w:rPr>
          <w:rFonts w:ascii="Arial Cirilica" w:hAnsi="Arial Cirilica" w:cs="Arial"/>
          <w:lang w:val="sr-Cyrl-RS" w:eastAsia="sr-Latn-CS"/>
        </w:rPr>
      </w:pPr>
      <w:r w:rsidRPr="00357C24">
        <w:rPr>
          <w:rFonts w:cs="Arial"/>
          <w:lang w:val="sr-Cyrl-RS" w:eastAsia="sr-Latn-CS"/>
        </w:rPr>
        <w:t>Отварање</w:t>
      </w:r>
      <w:r w:rsidRPr="00357C24">
        <w:rPr>
          <w:rFonts w:ascii="Arial Cirilica" w:hAnsi="Arial Cirilica" w:cs="Arial"/>
          <w:lang w:val="sr-Cyrl-RS" w:eastAsia="sr-Latn-CS"/>
        </w:rPr>
        <w:t xml:space="preserve"> </w:t>
      </w:r>
      <w:r w:rsidRPr="00357C24">
        <w:rPr>
          <w:rFonts w:cs="Arial"/>
          <w:lang w:val="sr-Cyrl-RS" w:eastAsia="sr-Latn-CS"/>
        </w:rPr>
        <w:t>ревизионих</w:t>
      </w:r>
      <w:r w:rsidRPr="00357C24">
        <w:rPr>
          <w:rFonts w:ascii="Arial Cirilica" w:hAnsi="Arial Cirilica" w:cs="Arial"/>
          <w:lang w:val="sr-Cyrl-RS" w:eastAsia="sr-Latn-CS"/>
        </w:rPr>
        <w:t xml:space="preserve"> </w:t>
      </w:r>
      <w:r w:rsidRPr="00357C24">
        <w:rPr>
          <w:rFonts w:cs="Arial"/>
          <w:lang w:val="sr-Cyrl-RS" w:eastAsia="sr-Latn-CS"/>
        </w:rPr>
        <w:t>отвора</w:t>
      </w:r>
      <w:r w:rsidRPr="00357C24">
        <w:rPr>
          <w:rFonts w:ascii="Arial Cirilica" w:hAnsi="Arial Cirilica" w:cs="Arial"/>
          <w:lang w:val="sr-Cyrl-RS" w:eastAsia="sr-Latn-CS"/>
        </w:rPr>
        <w:t xml:space="preserve"> </w:t>
      </w:r>
      <w:r w:rsidRPr="00357C24">
        <w:rPr>
          <w:rFonts w:cs="Arial"/>
          <w:lang w:val="sr-Cyrl-RS" w:eastAsia="sr-Latn-CS"/>
        </w:rPr>
        <w:t>и</w:t>
      </w:r>
      <w:r w:rsidRPr="00357C24">
        <w:rPr>
          <w:rFonts w:ascii="Arial Cirilica" w:hAnsi="Arial Cirilica" w:cs="Arial"/>
          <w:lang w:val="sr-Cyrl-RS" w:eastAsia="sr-Latn-CS"/>
        </w:rPr>
        <w:t xml:space="preserve"> </w:t>
      </w:r>
      <w:r w:rsidRPr="00357C24">
        <w:rPr>
          <w:rFonts w:cs="Arial"/>
          <w:lang w:val="sr-Cyrl-RS" w:eastAsia="sr-Latn-CS"/>
        </w:rPr>
        <w:t>поклопаца</w:t>
      </w:r>
      <w:r w:rsidRPr="00357C24">
        <w:rPr>
          <w:rFonts w:ascii="Arial Cirilica" w:hAnsi="Arial Cirilica" w:cs="Arial"/>
          <w:lang w:val="sr-Cyrl-RS" w:eastAsia="sr-Latn-CS"/>
        </w:rPr>
        <w:t xml:space="preserve"> </w:t>
      </w:r>
      <w:r w:rsidRPr="00357C24">
        <w:rPr>
          <w:rFonts w:cs="Arial"/>
          <w:lang w:val="sr-Cyrl-RS" w:eastAsia="sr-Latn-CS"/>
        </w:rPr>
        <w:t>кондензатора</w:t>
      </w:r>
      <w:r w:rsidRPr="00357C24">
        <w:rPr>
          <w:rFonts w:ascii="Arial Cirilica" w:hAnsi="Arial Cirilica" w:cs="Arial"/>
          <w:lang w:val="sr-Cyrl-RS" w:eastAsia="sr-Latn-CS"/>
        </w:rPr>
        <w:t>;</w:t>
      </w:r>
    </w:p>
    <w:p w:rsidR="00357C24" w:rsidRPr="00357C24" w:rsidRDefault="00357C24" w:rsidP="005560B9">
      <w:pPr>
        <w:spacing w:before="0"/>
        <w:ind w:left="284"/>
        <w:jc w:val="left"/>
        <w:rPr>
          <w:rFonts w:ascii="Arial Cirilica" w:hAnsi="Arial Cirilica" w:cs="Arial"/>
          <w:lang w:val="sr-Cyrl-RS" w:eastAsia="sr-Latn-CS"/>
        </w:rPr>
      </w:pPr>
      <w:r w:rsidRPr="00357C24">
        <w:rPr>
          <w:rFonts w:cs="Arial"/>
          <w:lang w:val="sr-Cyrl-RS" w:eastAsia="sr-Latn-CS"/>
        </w:rPr>
        <w:t>Припрема</w:t>
      </w:r>
      <w:r w:rsidRPr="00357C24">
        <w:rPr>
          <w:rFonts w:ascii="Arial Cirilica" w:hAnsi="Arial Cirilica" w:cs="Arial"/>
          <w:lang w:val="sr-Cyrl-RS" w:eastAsia="sr-Latn-CS"/>
        </w:rPr>
        <w:t xml:space="preserve"> </w:t>
      </w:r>
      <w:r w:rsidRPr="00357C24">
        <w:rPr>
          <w:rFonts w:cs="Arial"/>
          <w:lang w:val="sr-Cyrl-RS" w:eastAsia="sr-Latn-CS"/>
        </w:rPr>
        <w:t>за</w:t>
      </w:r>
      <w:r w:rsidRPr="00357C24">
        <w:rPr>
          <w:rFonts w:ascii="Arial Cirilica" w:hAnsi="Arial Cirilica" w:cs="Arial"/>
          <w:lang w:val="sr-Cyrl-RS" w:eastAsia="sr-Latn-CS"/>
        </w:rPr>
        <w:t xml:space="preserve"> </w:t>
      </w:r>
      <w:r w:rsidRPr="00357C24">
        <w:rPr>
          <w:rFonts w:cs="Arial"/>
          <w:lang w:val="sr-Cyrl-RS" w:eastAsia="sr-Latn-CS"/>
        </w:rPr>
        <w:t>чишћење</w:t>
      </w:r>
      <w:r w:rsidRPr="00357C24">
        <w:rPr>
          <w:rFonts w:ascii="Arial Cirilica" w:hAnsi="Arial Cirilica" w:cs="Arial"/>
          <w:lang w:val="sr-Cyrl-RS" w:eastAsia="sr-Latn-CS"/>
        </w:rPr>
        <w:t xml:space="preserve"> </w:t>
      </w:r>
      <w:r w:rsidRPr="00357C24">
        <w:rPr>
          <w:rFonts w:cs="Arial"/>
          <w:lang w:val="sr-Cyrl-RS" w:eastAsia="sr-Latn-CS"/>
        </w:rPr>
        <w:t>цеви</w:t>
      </w:r>
      <w:r w:rsidRPr="00357C24">
        <w:rPr>
          <w:rFonts w:ascii="Arial Cirilica" w:hAnsi="Arial Cirilica" w:cs="Arial"/>
          <w:lang w:val="sr-Cyrl-RS" w:eastAsia="sr-Latn-CS"/>
        </w:rPr>
        <w:t xml:space="preserve"> </w:t>
      </w:r>
      <w:r w:rsidRPr="00357C24">
        <w:rPr>
          <w:rFonts w:cs="Arial"/>
          <w:lang w:val="sr-Cyrl-RS" w:eastAsia="sr-Latn-CS"/>
        </w:rPr>
        <w:t>водом</w:t>
      </w:r>
      <w:r w:rsidRPr="00357C24">
        <w:rPr>
          <w:rFonts w:ascii="Arial Cirilica" w:hAnsi="Arial Cirilica" w:cs="Arial"/>
          <w:lang w:val="sr-Cyrl-RS" w:eastAsia="sr-Latn-CS"/>
        </w:rPr>
        <w:t xml:space="preserve"> </w:t>
      </w:r>
      <w:r w:rsidRPr="00357C24">
        <w:rPr>
          <w:rFonts w:cs="Arial"/>
          <w:lang w:val="sr-Cyrl-RS" w:eastAsia="sr-Latn-CS"/>
        </w:rPr>
        <w:t>под</w:t>
      </w:r>
      <w:r w:rsidRPr="00357C24">
        <w:rPr>
          <w:rFonts w:ascii="Arial Cirilica" w:hAnsi="Arial Cirilica" w:cs="Arial"/>
          <w:lang w:val="sr-Cyrl-RS" w:eastAsia="sr-Latn-CS"/>
        </w:rPr>
        <w:t xml:space="preserve"> </w:t>
      </w:r>
      <w:r w:rsidRPr="00357C24">
        <w:rPr>
          <w:rFonts w:cs="Arial"/>
          <w:lang w:val="sr-Cyrl-RS" w:eastAsia="sr-Latn-CS"/>
        </w:rPr>
        <w:t>високим</w:t>
      </w:r>
      <w:r w:rsidRPr="00357C24">
        <w:rPr>
          <w:rFonts w:ascii="Arial Cirilica" w:hAnsi="Arial Cirilica" w:cs="Arial"/>
          <w:lang w:val="sr-Cyrl-RS" w:eastAsia="sr-Latn-CS"/>
        </w:rPr>
        <w:t xml:space="preserve"> </w:t>
      </w:r>
      <w:r w:rsidRPr="00357C24">
        <w:rPr>
          <w:rFonts w:cs="Arial"/>
          <w:lang w:val="sr-Cyrl-RS" w:eastAsia="sr-Latn-CS"/>
        </w:rPr>
        <w:t>притиском</w:t>
      </w:r>
      <w:r w:rsidRPr="00357C24">
        <w:rPr>
          <w:rFonts w:ascii="Arial Cirilica" w:hAnsi="Arial Cirilica" w:cs="Arial"/>
          <w:lang w:val="sr-Cyrl-RS" w:eastAsia="sr-Latn-CS"/>
        </w:rPr>
        <w:t>;</w:t>
      </w:r>
    </w:p>
    <w:p w:rsidR="00357C24" w:rsidRPr="00357C24" w:rsidRDefault="00357C24" w:rsidP="005560B9">
      <w:pPr>
        <w:spacing w:before="0"/>
        <w:ind w:left="284"/>
        <w:jc w:val="left"/>
        <w:rPr>
          <w:rFonts w:ascii="Arial Cirilica" w:hAnsi="Arial Cirilica" w:cs="Arial"/>
          <w:lang w:val="sr-Cyrl-RS" w:eastAsia="sr-Latn-CS"/>
        </w:rPr>
      </w:pPr>
      <w:r w:rsidRPr="00357C24">
        <w:rPr>
          <w:rFonts w:cs="Arial"/>
          <w:lang w:val="sr-Cyrl-RS" w:eastAsia="sr-Latn-CS"/>
        </w:rPr>
        <w:t>Преглед</w:t>
      </w:r>
      <w:r w:rsidRPr="00357C24">
        <w:rPr>
          <w:rFonts w:ascii="Arial Cirilica" w:hAnsi="Arial Cirilica" w:cs="Arial"/>
          <w:lang w:val="sr-Cyrl-RS" w:eastAsia="sr-Latn-CS"/>
        </w:rPr>
        <w:t xml:space="preserve"> </w:t>
      </w:r>
      <w:r w:rsidRPr="00357C24">
        <w:rPr>
          <w:rFonts w:cs="Arial"/>
          <w:lang w:val="sr-Cyrl-RS" w:eastAsia="sr-Latn-CS"/>
        </w:rPr>
        <w:t>и</w:t>
      </w:r>
      <w:r w:rsidRPr="00357C24">
        <w:rPr>
          <w:rFonts w:ascii="Arial Cirilica" w:hAnsi="Arial Cirilica" w:cs="Arial"/>
          <w:lang w:val="sr-Cyrl-RS" w:eastAsia="sr-Latn-CS"/>
        </w:rPr>
        <w:t xml:space="preserve"> </w:t>
      </w:r>
      <w:r w:rsidRPr="00357C24">
        <w:rPr>
          <w:rFonts w:cs="Arial"/>
          <w:lang w:val="sr-Cyrl-RS" w:eastAsia="sr-Latn-CS"/>
        </w:rPr>
        <w:t>поправка</w:t>
      </w:r>
      <w:r w:rsidRPr="00357C24">
        <w:rPr>
          <w:rFonts w:ascii="Arial Cirilica" w:hAnsi="Arial Cirilica" w:cs="Arial"/>
          <w:lang w:val="sr-Cyrl-RS" w:eastAsia="sr-Latn-CS"/>
        </w:rPr>
        <w:t xml:space="preserve"> </w:t>
      </w:r>
      <w:r w:rsidRPr="00357C24">
        <w:rPr>
          <w:rFonts w:cs="Arial"/>
          <w:lang w:val="sr-Cyrl-RS" w:eastAsia="sr-Latn-CS"/>
        </w:rPr>
        <w:t>лимова</w:t>
      </w:r>
      <w:r w:rsidRPr="00357C24">
        <w:rPr>
          <w:rFonts w:ascii="Arial Cirilica" w:hAnsi="Arial Cirilica" w:cs="Arial"/>
          <w:lang w:val="sr-Cyrl-RS" w:eastAsia="sr-Latn-CS"/>
        </w:rPr>
        <w:t xml:space="preserve"> </w:t>
      </w:r>
      <w:r w:rsidRPr="00357C24">
        <w:rPr>
          <w:rFonts w:cs="Arial"/>
          <w:lang w:val="sr-Cyrl-RS" w:eastAsia="sr-Latn-CS"/>
        </w:rPr>
        <w:t>на</w:t>
      </w:r>
      <w:r w:rsidRPr="00357C24">
        <w:rPr>
          <w:rFonts w:ascii="Arial Cirilica" w:hAnsi="Arial Cirilica" w:cs="Arial"/>
          <w:lang w:val="sr-Cyrl-RS" w:eastAsia="sr-Latn-CS"/>
        </w:rPr>
        <w:t xml:space="preserve"> </w:t>
      </w:r>
      <w:r w:rsidRPr="00357C24">
        <w:rPr>
          <w:rFonts w:cs="Arial"/>
          <w:lang w:val="sr-Cyrl-RS" w:eastAsia="sr-Latn-CS"/>
        </w:rPr>
        <w:t>коморама</w:t>
      </w:r>
      <w:r w:rsidRPr="00357C24">
        <w:rPr>
          <w:rFonts w:ascii="Arial Cirilica" w:hAnsi="Arial Cirilica" w:cs="Arial"/>
          <w:lang w:val="sr-Cyrl-RS" w:eastAsia="sr-Latn-CS"/>
        </w:rPr>
        <w:t xml:space="preserve">, </w:t>
      </w:r>
    </w:p>
    <w:p w:rsidR="00357C24" w:rsidRPr="00357C24" w:rsidRDefault="00357C24" w:rsidP="005560B9">
      <w:pPr>
        <w:spacing w:before="0"/>
        <w:ind w:left="284"/>
        <w:jc w:val="left"/>
        <w:rPr>
          <w:rFonts w:ascii="Arial Cirilica" w:hAnsi="Arial Cirilica" w:cs="Arial"/>
          <w:lang w:val="sr-Cyrl-RS" w:eastAsia="sr-Latn-CS"/>
        </w:rPr>
      </w:pPr>
      <w:r w:rsidRPr="00357C24">
        <w:rPr>
          <w:rFonts w:cs="Arial"/>
          <w:lang w:val="sr-Cyrl-RS" w:eastAsia="sr-Latn-CS"/>
        </w:rPr>
        <w:t>Издувавање</w:t>
      </w:r>
      <w:r w:rsidRPr="00357C24">
        <w:rPr>
          <w:rFonts w:ascii="Arial Cirilica" w:hAnsi="Arial Cirilica" w:cs="Arial"/>
          <w:lang w:val="sr-Cyrl-RS" w:eastAsia="sr-Latn-CS"/>
        </w:rPr>
        <w:t xml:space="preserve"> </w:t>
      </w:r>
      <w:r w:rsidRPr="00357C24">
        <w:rPr>
          <w:rFonts w:cs="Arial"/>
          <w:lang w:val="sr-Cyrl-RS" w:eastAsia="sr-Latn-CS"/>
        </w:rPr>
        <w:t>воде</w:t>
      </w:r>
      <w:r w:rsidRPr="00357C24">
        <w:rPr>
          <w:rFonts w:ascii="Arial Cirilica" w:hAnsi="Arial Cirilica" w:cs="Arial"/>
          <w:lang w:val="sr-Cyrl-RS" w:eastAsia="sr-Latn-CS"/>
        </w:rPr>
        <w:t xml:space="preserve"> </w:t>
      </w:r>
      <w:r w:rsidRPr="00357C24">
        <w:rPr>
          <w:rFonts w:cs="Arial"/>
          <w:lang w:val="sr-Cyrl-RS" w:eastAsia="sr-Latn-CS"/>
        </w:rPr>
        <w:t>из</w:t>
      </w:r>
      <w:r w:rsidRPr="00357C24">
        <w:rPr>
          <w:rFonts w:ascii="Arial Cirilica" w:hAnsi="Arial Cirilica" w:cs="Arial"/>
          <w:lang w:val="sr-Cyrl-RS" w:eastAsia="sr-Latn-CS"/>
        </w:rPr>
        <w:t xml:space="preserve"> </w:t>
      </w:r>
      <w:r w:rsidRPr="00357C24">
        <w:rPr>
          <w:rFonts w:cs="Arial"/>
          <w:lang w:val="sr-Cyrl-RS" w:eastAsia="sr-Latn-CS"/>
        </w:rPr>
        <w:t>цеви</w:t>
      </w:r>
      <w:r w:rsidRPr="00357C24">
        <w:rPr>
          <w:rFonts w:ascii="Arial Cirilica" w:hAnsi="Arial Cirilica" w:cs="Arial"/>
          <w:lang w:val="sr-Cyrl-RS" w:eastAsia="sr-Latn-CS"/>
        </w:rPr>
        <w:t xml:space="preserve"> </w:t>
      </w:r>
      <w:r w:rsidRPr="00357C24">
        <w:rPr>
          <w:rFonts w:cs="Arial"/>
          <w:lang w:val="sr-Cyrl-RS" w:eastAsia="sr-Latn-CS"/>
        </w:rPr>
        <w:t>кондензатора</w:t>
      </w:r>
      <w:r w:rsidRPr="00357C24">
        <w:rPr>
          <w:rFonts w:ascii="Arial Cirilica" w:hAnsi="Arial Cirilica" w:cs="Arial"/>
          <w:lang w:val="sr-Cyrl-RS" w:eastAsia="sr-Latn-CS"/>
        </w:rPr>
        <w:t xml:space="preserve"> </w:t>
      </w:r>
      <w:r w:rsidRPr="00357C24">
        <w:rPr>
          <w:rFonts w:cs="Arial"/>
          <w:lang w:val="sr-Cyrl-RS" w:eastAsia="sr-Latn-CS"/>
        </w:rPr>
        <w:t>ваздухом</w:t>
      </w:r>
      <w:r w:rsidRPr="00357C24">
        <w:rPr>
          <w:rFonts w:ascii="Arial Cirilica" w:hAnsi="Arial Cirilica" w:cs="Arial"/>
          <w:lang w:val="sr-Cyrl-RS" w:eastAsia="sr-Latn-CS"/>
        </w:rPr>
        <w:t xml:space="preserve"> </w:t>
      </w:r>
      <w:r w:rsidRPr="00357C24">
        <w:rPr>
          <w:rFonts w:cs="Arial"/>
          <w:lang w:val="sr-Cyrl-RS" w:eastAsia="sr-Latn-CS"/>
        </w:rPr>
        <w:t>под</w:t>
      </w:r>
      <w:r w:rsidRPr="00357C24">
        <w:rPr>
          <w:rFonts w:ascii="Arial Cirilica" w:hAnsi="Arial Cirilica" w:cs="Arial"/>
          <w:lang w:val="sr-Cyrl-RS" w:eastAsia="sr-Latn-CS"/>
        </w:rPr>
        <w:t xml:space="preserve"> </w:t>
      </w:r>
      <w:r w:rsidRPr="00357C24">
        <w:rPr>
          <w:rFonts w:cs="Arial"/>
          <w:lang w:val="sr-Cyrl-RS" w:eastAsia="sr-Latn-CS"/>
        </w:rPr>
        <w:t>притиском</w:t>
      </w:r>
      <w:r w:rsidRPr="00357C24">
        <w:rPr>
          <w:rFonts w:ascii="Arial Cirilica" w:hAnsi="Arial Cirilica" w:cs="Arial"/>
          <w:lang w:val="sr-Cyrl-RS" w:eastAsia="sr-Latn-CS"/>
        </w:rPr>
        <w:t>,</w:t>
      </w:r>
    </w:p>
    <w:p w:rsidR="00357C24" w:rsidRPr="00357C24" w:rsidRDefault="00357C24" w:rsidP="005560B9">
      <w:pPr>
        <w:spacing w:before="0"/>
        <w:ind w:left="284"/>
        <w:jc w:val="left"/>
        <w:rPr>
          <w:rFonts w:ascii="Arial Cirilica" w:hAnsi="Arial Cirilica" w:cs="Arial"/>
          <w:lang w:val="sr-Cyrl-RS" w:eastAsia="sr-Latn-CS"/>
        </w:rPr>
      </w:pPr>
      <w:r w:rsidRPr="00357C24">
        <w:rPr>
          <w:rFonts w:cs="Arial"/>
          <w:lang w:val="sr-Cyrl-RS" w:eastAsia="sr-Latn-CS"/>
        </w:rPr>
        <w:lastRenderedPageBreak/>
        <w:t>Сушење</w:t>
      </w:r>
      <w:r w:rsidRPr="00357C24">
        <w:rPr>
          <w:rFonts w:ascii="Arial Cirilica" w:hAnsi="Arial Cirilica" w:cs="Arial"/>
          <w:lang w:val="sr-Cyrl-RS" w:eastAsia="sr-Latn-CS"/>
        </w:rPr>
        <w:t xml:space="preserve"> </w:t>
      </w:r>
      <w:r w:rsidRPr="00357C24">
        <w:rPr>
          <w:rFonts w:cs="Arial"/>
          <w:lang w:val="sr-Cyrl-RS" w:eastAsia="sr-Latn-CS"/>
        </w:rPr>
        <w:t>цевних</w:t>
      </w:r>
      <w:r w:rsidRPr="00357C24">
        <w:rPr>
          <w:rFonts w:ascii="Arial Cirilica" w:hAnsi="Arial Cirilica" w:cs="Arial"/>
          <w:lang w:val="sr-Cyrl-RS" w:eastAsia="sr-Latn-CS"/>
        </w:rPr>
        <w:t xml:space="preserve"> </w:t>
      </w:r>
      <w:r w:rsidRPr="00357C24">
        <w:rPr>
          <w:rFonts w:cs="Arial"/>
          <w:lang w:val="sr-Cyrl-RS" w:eastAsia="sr-Latn-CS"/>
        </w:rPr>
        <w:t>плоча</w:t>
      </w:r>
      <w:r w:rsidRPr="00357C24">
        <w:rPr>
          <w:rFonts w:ascii="Arial Cirilica" w:hAnsi="Arial Cirilica" w:cs="Arial"/>
          <w:lang w:val="sr-Cyrl-RS" w:eastAsia="sr-Latn-CS"/>
        </w:rPr>
        <w:t xml:space="preserve"> </w:t>
      </w:r>
      <w:r w:rsidRPr="00357C24">
        <w:rPr>
          <w:rFonts w:cs="Arial"/>
          <w:lang w:val="sr-Cyrl-RS" w:eastAsia="sr-Latn-CS"/>
        </w:rPr>
        <w:t>кондензатора</w:t>
      </w:r>
      <w:r w:rsidRPr="00357C24">
        <w:rPr>
          <w:rFonts w:ascii="Arial Cirilica" w:hAnsi="Arial Cirilica" w:cs="Arial"/>
          <w:lang w:val="sr-Cyrl-RS" w:eastAsia="sr-Latn-CS"/>
        </w:rPr>
        <w:t xml:space="preserve"> </w:t>
      </w:r>
      <w:r w:rsidRPr="00357C24">
        <w:rPr>
          <w:rFonts w:cs="Arial"/>
          <w:lang w:val="sr-Cyrl-RS" w:eastAsia="sr-Latn-CS"/>
        </w:rPr>
        <w:t>калориферима</w:t>
      </w:r>
      <w:r w:rsidRPr="00357C24">
        <w:rPr>
          <w:rFonts w:ascii="Arial Cirilica" w:hAnsi="Arial Cirilica" w:cs="Arial"/>
          <w:lang w:val="sr-Cyrl-RS" w:eastAsia="sr-Latn-CS"/>
        </w:rPr>
        <w:t xml:space="preserve"> </w:t>
      </w:r>
      <w:r w:rsidRPr="00357C24">
        <w:rPr>
          <w:rFonts w:cs="Arial"/>
          <w:lang w:val="sr-Cyrl-RS" w:eastAsia="sr-Latn-CS"/>
        </w:rPr>
        <w:t>или</w:t>
      </w:r>
      <w:r w:rsidRPr="00357C24">
        <w:rPr>
          <w:rFonts w:ascii="Arial Cirilica" w:hAnsi="Arial Cirilica" w:cs="Arial"/>
          <w:lang w:val="sr-Cyrl-RS" w:eastAsia="sr-Latn-CS"/>
        </w:rPr>
        <w:t xml:space="preserve"> </w:t>
      </w:r>
      <w:r w:rsidRPr="00357C24">
        <w:rPr>
          <w:rFonts w:cs="Arial"/>
          <w:lang w:val="sr-Cyrl-RS" w:eastAsia="sr-Latn-CS"/>
        </w:rPr>
        <w:t>ваздухом</w:t>
      </w:r>
      <w:r w:rsidRPr="00357C24">
        <w:rPr>
          <w:rFonts w:ascii="Arial Cirilica" w:hAnsi="Arial Cirilica" w:cs="Arial"/>
          <w:lang w:val="sr-Cyrl-RS"/>
        </w:rPr>
        <w:t>,</w:t>
      </w:r>
    </w:p>
    <w:p w:rsidR="00357C24" w:rsidRPr="00357C24" w:rsidRDefault="00357C24" w:rsidP="005560B9">
      <w:pPr>
        <w:spacing w:before="0"/>
        <w:ind w:left="284"/>
        <w:jc w:val="left"/>
        <w:rPr>
          <w:rFonts w:ascii="Arial Cirilica" w:hAnsi="Arial Cirilica" w:cs="Arial"/>
          <w:lang w:val="sr-Cyrl-RS" w:eastAsia="sr-Latn-CS"/>
        </w:rPr>
      </w:pPr>
      <w:r w:rsidRPr="00357C24">
        <w:rPr>
          <w:rFonts w:cs="Arial"/>
          <w:lang w:val="sr-Cyrl-RS" w:eastAsia="sr-Latn-CS"/>
        </w:rPr>
        <w:t>Замена</w:t>
      </w:r>
      <w:r w:rsidRPr="00357C24">
        <w:rPr>
          <w:rFonts w:ascii="Arial Cirilica" w:hAnsi="Arial Cirilica" w:cs="Arial"/>
          <w:lang w:val="sr-Cyrl-RS" w:eastAsia="sr-Latn-CS"/>
        </w:rPr>
        <w:t xml:space="preserve"> </w:t>
      </w:r>
      <w:r w:rsidRPr="00357C24">
        <w:rPr>
          <w:rFonts w:cs="Arial"/>
          <w:lang w:val="sr-Cyrl-RS" w:eastAsia="sr-Latn-CS"/>
        </w:rPr>
        <w:t>гумених</w:t>
      </w:r>
      <w:r w:rsidRPr="00357C24">
        <w:rPr>
          <w:rFonts w:ascii="Arial Cirilica" w:hAnsi="Arial Cirilica" w:cs="Arial"/>
          <w:lang w:val="sr-Cyrl-RS" w:eastAsia="sr-Latn-CS"/>
        </w:rPr>
        <w:t xml:space="preserve"> </w:t>
      </w:r>
      <w:r w:rsidRPr="00357C24">
        <w:rPr>
          <w:rFonts w:cs="Arial"/>
          <w:lang w:val="sr-Cyrl-RS" w:eastAsia="sr-Latn-CS"/>
        </w:rPr>
        <w:t>заптивача</w:t>
      </w:r>
      <w:r w:rsidRPr="00357C24">
        <w:rPr>
          <w:rFonts w:ascii="Arial Cirilica" w:hAnsi="Arial Cirilica" w:cs="Arial"/>
          <w:lang w:val="sr-Cyrl-RS" w:eastAsia="sr-Latn-CS"/>
        </w:rPr>
        <w:t xml:space="preserve"> </w:t>
      </w:r>
      <w:r w:rsidRPr="00357C24">
        <w:rPr>
          <w:rFonts w:cs="Arial"/>
          <w:lang w:val="sr-Cyrl-RS" w:eastAsia="sr-Latn-CS"/>
        </w:rPr>
        <w:t>на</w:t>
      </w:r>
      <w:r w:rsidRPr="00357C24">
        <w:rPr>
          <w:rFonts w:ascii="Arial Cirilica" w:hAnsi="Arial Cirilica" w:cs="Arial"/>
          <w:lang w:val="sr-Cyrl-RS" w:eastAsia="sr-Latn-CS"/>
        </w:rPr>
        <w:t xml:space="preserve"> </w:t>
      </w:r>
      <w:r w:rsidRPr="00357C24">
        <w:rPr>
          <w:rFonts w:cs="Arial"/>
          <w:lang w:val="sr-Cyrl-RS" w:eastAsia="sr-Latn-CS"/>
        </w:rPr>
        <w:t>вратима</w:t>
      </w:r>
      <w:r w:rsidRPr="00357C24">
        <w:rPr>
          <w:rFonts w:ascii="Arial Cirilica" w:hAnsi="Arial Cirilica" w:cs="Arial"/>
          <w:lang w:val="sr-Cyrl-RS" w:eastAsia="sr-Latn-CS"/>
        </w:rPr>
        <w:t xml:space="preserve"> </w:t>
      </w:r>
      <w:r w:rsidRPr="00357C24">
        <w:rPr>
          <w:rFonts w:cs="Arial"/>
          <w:lang w:val="sr-Cyrl-RS" w:eastAsia="sr-Latn-CS"/>
        </w:rPr>
        <w:t>кондензатора</w:t>
      </w:r>
      <w:r w:rsidRPr="00357C24">
        <w:rPr>
          <w:rFonts w:ascii="Arial Cirilica" w:hAnsi="Arial Cirilica" w:cs="Arial"/>
          <w:lang w:val="sr-Cyrl-RS" w:eastAsia="sr-Latn-CS"/>
        </w:rPr>
        <w:t xml:space="preserve"> </w:t>
      </w:r>
      <w:r w:rsidRPr="00357C24">
        <w:rPr>
          <w:rFonts w:cs="Arial"/>
          <w:lang w:val="sr-Cyrl-RS" w:eastAsia="sr-Latn-CS"/>
        </w:rPr>
        <w:t>и</w:t>
      </w:r>
      <w:r w:rsidRPr="00357C24">
        <w:rPr>
          <w:rFonts w:ascii="Arial Cirilica" w:hAnsi="Arial Cirilica" w:cs="Arial"/>
          <w:lang w:val="sr-Cyrl-RS" w:eastAsia="sr-Latn-CS"/>
        </w:rPr>
        <w:t xml:space="preserve">  </w:t>
      </w:r>
      <w:r w:rsidRPr="00357C24">
        <w:rPr>
          <w:rFonts w:cs="Arial"/>
          <w:lang w:val="sr-Cyrl-RS" w:eastAsia="sr-Latn-CS"/>
        </w:rPr>
        <w:t>на</w:t>
      </w:r>
      <w:r w:rsidRPr="00357C24">
        <w:rPr>
          <w:rFonts w:ascii="Arial Cirilica" w:hAnsi="Arial Cirilica" w:cs="Arial"/>
          <w:lang w:val="sr-Cyrl-RS" w:eastAsia="sr-Latn-CS"/>
        </w:rPr>
        <w:t xml:space="preserve"> </w:t>
      </w:r>
      <w:r w:rsidRPr="00357C24">
        <w:rPr>
          <w:rFonts w:cs="Arial"/>
          <w:lang w:val="sr-Cyrl-RS" w:eastAsia="sr-Latn-CS"/>
        </w:rPr>
        <w:t>ревизионим</w:t>
      </w:r>
      <w:r w:rsidRPr="00357C24">
        <w:rPr>
          <w:rFonts w:ascii="Arial Cirilica" w:hAnsi="Arial Cirilica" w:cs="Arial"/>
          <w:lang w:val="sr-Cyrl-RS" w:eastAsia="sr-Latn-CS"/>
        </w:rPr>
        <w:t xml:space="preserve"> </w:t>
      </w:r>
      <w:r w:rsidRPr="00357C24">
        <w:rPr>
          <w:rFonts w:cs="Arial"/>
          <w:lang w:val="sr-Cyrl-RS" w:eastAsia="sr-Latn-CS"/>
        </w:rPr>
        <w:t>отворима</w:t>
      </w:r>
      <w:r w:rsidRPr="00357C24">
        <w:rPr>
          <w:rFonts w:ascii="Arial Cirilica" w:hAnsi="Arial Cirilica" w:cs="Arial"/>
          <w:lang w:val="sr-Cyrl-RS" w:eastAsia="sr-Latn-CS"/>
        </w:rPr>
        <w:t>;</w:t>
      </w:r>
    </w:p>
    <w:p w:rsidR="00357C24" w:rsidRPr="00357C24" w:rsidRDefault="00357C24" w:rsidP="005560B9">
      <w:pPr>
        <w:spacing w:before="0"/>
        <w:ind w:left="284"/>
        <w:jc w:val="left"/>
        <w:rPr>
          <w:rFonts w:ascii="Arial Cirilica" w:hAnsi="Arial Cirilica" w:cs="Arial"/>
          <w:lang w:val="sr-Cyrl-RS" w:eastAsia="sr-Latn-CS"/>
        </w:rPr>
      </w:pPr>
      <w:r w:rsidRPr="00357C24">
        <w:rPr>
          <w:rFonts w:cs="Arial"/>
          <w:lang w:val="sr-Cyrl-RS" w:eastAsia="sr-Latn-CS"/>
        </w:rPr>
        <w:t>Испитивање</w:t>
      </w:r>
      <w:r w:rsidRPr="00357C24">
        <w:rPr>
          <w:rFonts w:ascii="Arial Cirilica" w:hAnsi="Arial Cirilica" w:cs="Arial"/>
          <w:lang w:val="sr-Cyrl-RS" w:eastAsia="sr-Latn-CS"/>
        </w:rPr>
        <w:t xml:space="preserve"> </w:t>
      </w:r>
      <w:r w:rsidRPr="00357C24">
        <w:rPr>
          <w:rFonts w:cs="Arial"/>
          <w:lang w:val="sr-Cyrl-RS" w:eastAsia="sr-Latn-CS"/>
        </w:rPr>
        <w:t>заптивености</w:t>
      </w:r>
      <w:r w:rsidRPr="00357C24">
        <w:rPr>
          <w:rFonts w:ascii="Arial Cirilica" w:hAnsi="Arial Cirilica" w:cs="Arial"/>
          <w:lang w:val="sr-Cyrl-RS" w:eastAsia="sr-Latn-CS"/>
        </w:rPr>
        <w:t xml:space="preserve"> </w:t>
      </w:r>
      <w:r w:rsidRPr="00357C24">
        <w:rPr>
          <w:rFonts w:cs="Arial"/>
          <w:lang w:val="sr-Cyrl-RS" w:eastAsia="sr-Latn-CS"/>
        </w:rPr>
        <w:t>цевног</w:t>
      </w:r>
      <w:r w:rsidRPr="00357C24">
        <w:rPr>
          <w:rFonts w:ascii="Arial Cirilica" w:hAnsi="Arial Cirilica" w:cs="Arial"/>
          <w:lang w:val="sr-Cyrl-RS" w:eastAsia="sr-Latn-CS"/>
        </w:rPr>
        <w:t xml:space="preserve"> </w:t>
      </w:r>
      <w:r w:rsidRPr="00357C24">
        <w:rPr>
          <w:rFonts w:cs="Arial"/>
          <w:lang w:val="sr-Cyrl-RS" w:eastAsia="sr-Latn-CS"/>
        </w:rPr>
        <w:t>система</w:t>
      </w:r>
      <w:r w:rsidRPr="00357C24">
        <w:rPr>
          <w:rFonts w:ascii="Arial Cirilica" w:hAnsi="Arial Cirilica" w:cs="Arial"/>
          <w:lang w:val="sr-Cyrl-RS" w:eastAsia="sr-Latn-CS"/>
        </w:rPr>
        <w:t xml:space="preserve"> </w:t>
      </w:r>
      <w:r w:rsidRPr="00357C24">
        <w:rPr>
          <w:rFonts w:cs="Arial"/>
          <w:lang w:val="sr-Cyrl-RS" w:eastAsia="sr-Latn-CS"/>
        </w:rPr>
        <w:t>кондензатора</w:t>
      </w:r>
      <w:r w:rsidRPr="00357C24">
        <w:rPr>
          <w:rFonts w:ascii="Arial Cirilica" w:hAnsi="Arial Cirilica" w:cs="Arial"/>
          <w:lang w:val="sr-Cyrl-RS" w:eastAsia="sr-Latn-CS"/>
        </w:rPr>
        <w:t xml:space="preserve"> </w:t>
      </w:r>
      <w:r w:rsidRPr="00357C24">
        <w:rPr>
          <w:rFonts w:cs="Arial"/>
          <w:lang w:val="sr-Cyrl-RS" w:eastAsia="sr-Latn-CS"/>
        </w:rPr>
        <w:t>запуњавањем</w:t>
      </w:r>
      <w:r w:rsidRPr="00357C24">
        <w:rPr>
          <w:rFonts w:ascii="Arial Cirilica" w:hAnsi="Arial Cirilica" w:cs="Arial"/>
          <w:lang w:val="sr-Cyrl-RS" w:eastAsia="sr-Latn-CS"/>
        </w:rPr>
        <w:t xml:space="preserve"> </w:t>
      </w:r>
      <w:r w:rsidRPr="00357C24">
        <w:rPr>
          <w:rFonts w:cs="Arial"/>
          <w:lang w:val="sr-Cyrl-RS" w:eastAsia="sr-Latn-CS"/>
        </w:rPr>
        <w:t>парног</w:t>
      </w:r>
      <w:r w:rsidRPr="00357C24">
        <w:rPr>
          <w:rFonts w:ascii="Arial Cirilica" w:hAnsi="Arial Cirilica" w:cs="Arial"/>
          <w:lang w:val="sr-Cyrl-RS" w:eastAsia="sr-Latn-CS"/>
        </w:rPr>
        <w:t xml:space="preserve"> </w:t>
      </w:r>
      <w:r w:rsidRPr="00357C24">
        <w:rPr>
          <w:rFonts w:cs="Arial"/>
          <w:lang w:val="sr-Cyrl-RS" w:eastAsia="sr-Latn-CS"/>
        </w:rPr>
        <w:t>дела</w:t>
      </w:r>
      <w:r w:rsidRPr="00357C24">
        <w:rPr>
          <w:rFonts w:ascii="Arial Cirilica" w:hAnsi="Arial Cirilica" w:cs="Arial"/>
          <w:lang w:val="sr-Cyrl-RS" w:eastAsia="sr-Latn-CS"/>
        </w:rPr>
        <w:t xml:space="preserve"> </w:t>
      </w:r>
      <w:r w:rsidRPr="00357C24">
        <w:rPr>
          <w:rFonts w:cs="Arial"/>
          <w:lang w:val="sr-Cyrl-RS" w:eastAsia="sr-Latn-CS"/>
        </w:rPr>
        <w:t>до</w:t>
      </w:r>
      <w:r w:rsidRPr="00357C24">
        <w:rPr>
          <w:rFonts w:ascii="Arial Cirilica" w:hAnsi="Arial Cirilica" w:cs="Arial"/>
          <w:lang w:val="sr-Cyrl-RS" w:eastAsia="sr-Latn-CS"/>
        </w:rPr>
        <w:t xml:space="preserve"> </w:t>
      </w:r>
      <w:r w:rsidRPr="00357C24">
        <w:rPr>
          <w:rFonts w:cs="Arial"/>
          <w:lang w:val="sr-Cyrl-RS" w:eastAsia="sr-Latn-CS"/>
        </w:rPr>
        <w:t>нивоа</w:t>
      </w:r>
      <w:r w:rsidRPr="00357C24">
        <w:rPr>
          <w:rFonts w:ascii="Arial Cirilica" w:hAnsi="Arial Cirilica" w:cs="Arial"/>
          <w:lang w:val="sr-Cyrl-RS" w:eastAsia="sr-Latn-CS"/>
        </w:rPr>
        <w:t xml:space="preserve"> </w:t>
      </w:r>
      <w:r w:rsidRPr="00357C24">
        <w:rPr>
          <w:rFonts w:cs="Arial"/>
          <w:lang w:val="sr-Cyrl-RS" w:eastAsia="sr-Latn-CS"/>
        </w:rPr>
        <w:t>изнад</w:t>
      </w:r>
      <w:r w:rsidRPr="00357C24">
        <w:rPr>
          <w:rFonts w:ascii="Arial Cirilica" w:hAnsi="Arial Cirilica" w:cs="Arial"/>
          <w:lang w:val="sr-Cyrl-RS" w:eastAsia="sr-Latn-CS"/>
        </w:rPr>
        <w:t xml:space="preserve"> </w:t>
      </w:r>
      <w:r w:rsidRPr="00357C24">
        <w:rPr>
          <w:rFonts w:cs="Arial"/>
          <w:lang w:val="sr-Cyrl-RS" w:eastAsia="sr-Latn-CS"/>
        </w:rPr>
        <w:t>цеви</w:t>
      </w:r>
      <w:r w:rsidRPr="00357C24">
        <w:rPr>
          <w:rFonts w:ascii="Arial Cirilica" w:hAnsi="Arial Cirilica" w:cs="Arial"/>
          <w:lang w:val="sr-Cyrl-RS" w:eastAsia="sr-Latn-CS"/>
        </w:rPr>
        <w:t>,</w:t>
      </w:r>
      <w:r w:rsidRPr="00357C24">
        <w:rPr>
          <w:rFonts w:cs="Arial"/>
          <w:lang w:val="sr-Cyrl-RS" w:eastAsia="sr-Latn-CS"/>
        </w:rPr>
        <w:t>оштећене</w:t>
      </w:r>
      <w:r w:rsidRPr="00357C24">
        <w:rPr>
          <w:rFonts w:ascii="Arial Cirilica" w:hAnsi="Arial Cirilica" w:cs="Arial"/>
          <w:lang w:val="sr-Cyrl-RS" w:eastAsia="sr-Latn-CS"/>
        </w:rPr>
        <w:t xml:space="preserve"> </w:t>
      </w:r>
      <w:r w:rsidRPr="00357C24">
        <w:rPr>
          <w:rFonts w:cs="Arial"/>
          <w:lang w:val="sr-Cyrl-RS" w:eastAsia="sr-Latn-CS"/>
        </w:rPr>
        <w:t>цеви</w:t>
      </w:r>
      <w:r w:rsidRPr="00357C24">
        <w:rPr>
          <w:rFonts w:ascii="Arial Cirilica" w:hAnsi="Arial Cirilica" w:cs="Arial"/>
          <w:lang w:val="sr-Cyrl-RS" w:eastAsia="sr-Latn-CS"/>
        </w:rPr>
        <w:t xml:space="preserve"> </w:t>
      </w:r>
      <w:r w:rsidRPr="00357C24">
        <w:rPr>
          <w:rFonts w:cs="Arial"/>
          <w:lang w:val="sr-Cyrl-RS" w:eastAsia="sr-Latn-CS"/>
        </w:rPr>
        <w:t>зачепити</w:t>
      </w:r>
      <w:r w:rsidRPr="00357C24">
        <w:rPr>
          <w:rFonts w:ascii="Arial Cirilica" w:hAnsi="Arial Cirilica" w:cs="Arial"/>
          <w:lang w:val="sr-Cyrl-RS" w:eastAsia="sr-Latn-CS"/>
        </w:rPr>
        <w:t xml:space="preserve">, </w:t>
      </w:r>
      <w:r w:rsidRPr="00357C24">
        <w:rPr>
          <w:rFonts w:cs="Arial"/>
          <w:lang w:val="sr-Cyrl-RS" w:eastAsia="sr-Latn-CS"/>
        </w:rPr>
        <w:t>а</w:t>
      </w:r>
      <w:r w:rsidRPr="00357C24">
        <w:rPr>
          <w:rFonts w:ascii="Arial Cirilica" w:hAnsi="Arial Cirilica" w:cs="Arial"/>
          <w:lang w:val="sr-Cyrl-RS" w:eastAsia="sr-Latn-CS"/>
        </w:rPr>
        <w:t xml:space="preserve"> </w:t>
      </w:r>
      <w:r w:rsidRPr="00357C24">
        <w:rPr>
          <w:rFonts w:cs="Arial"/>
          <w:lang w:val="sr-Cyrl-RS" w:eastAsia="sr-Latn-CS"/>
        </w:rPr>
        <w:t>у</w:t>
      </w:r>
      <w:r w:rsidRPr="00357C24">
        <w:rPr>
          <w:rFonts w:ascii="Arial Cirilica" w:hAnsi="Arial Cirilica" w:cs="Arial"/>
          <w:lang w:val="sr-Cyrl-RS" w:eastAsia="sr-Latn-CS"/>
        </w:rPr>
        <w:t xml:space="preserve"> </w:t>
      </w:r>
      <w:r w:rsidRPr="00357C24">
        <w:rPr>
          <w:rFonts w:cs="Arial"/>
          <w:lang w:val="sr-Cyrl-RS" w:eastAsia="sr-Latn-CS"/>
        </w:rPr>
        <w:t>контролном</w:t>
      </w:r>
      <w:r w:rsidRPr="00357C24">
        <w:rPr>
          <w:rFonts w:ascii="Arial Cirilica" w:hAnsi="Arial Cirilica" w:cs="Arial"/>
          <w:lang w:val="sr-Cyrl-RS" w:eastAsia="sr-Latn-CS"/>
        </w:rPr>
        <w:t xml:space="preserve"> </w:t>
      </w:r>
      <w:r w:rsidRPr="00357C24">
        <w:rPr>
          <w:rFonts w:cs="Arial"/>
          <w:lang w:val="sr-Cyrl-RS" w:eastAsia="sr-Latn-CS"/>
        </w:rPr>
        <w:t>обрасцу</w:t>
      </w:r>
      <w:r w:rsidRPr="00357C24">
        <w:rPr>
          <w:rFonts w:ascii="Arial Cirilica" w:hAnsi="Arial Cirilica" w:cs="Arial"/>
          <w:lang w:val="sr-Cyrl-RS" w:eastAsia="sr-Latn-CS"/>
        </w:rPr>
        <w:t xml:space="preserve"> </w:t>
      </w:r>
      <w:r w:rsidRPr="00357C24">
        <w:rPr>
          <w:rFonts w:cs="Arial"/>
          <w:lang w:val="sr-Cyrl-RS" w:eastAsia="sr-Latn-CS"/>
        </w:rPr>
        <w:t>означити</w:t>
      </w:r>
      <w:r w:rsidRPr="00357C24">
        <w:rPr>
          <w:rFonts w:ascii="Arial Cirilica" w:hAnsi="Arial Cirilica" w:cs="Arial"/>
          <w:lang w:val="sr-Cyrl-RS" w:eastAsia="sr-Latn-CS"/>
        </w:rPr>
        <w:t xml:space="preserve"> </w:t>
      </w:r>
      <w:r w:rsidRPr="00357C24">
        <w:rPr>
          <w:rFonts w:cs="Arial"/>
          <w:lang w:val="sr-Cyrl-RS" w:eastAsia="sr-Latn-CS"/>
        </w:rPr>
        <w:t>све</w:t>
      </w:r>
      <w:r w:rsidRPr="00357C24">
        <w:rPr>
          <w:rFonts w:ascii="Arial Cirilica" w:hAnsi="Arial Cirilica" w:cs="Arial"/>
          <w:lang w:val="sr-Cyrl-RS" w:eastAsia="sr-Latn-CS"/>
        </w:rPr>
        <w:t xml:space="preserve"> </w:t>
      </w:r>
      <w:r w:rsidRPr="00357C24">
        <w:rPr>
          <w:rFonts w:cs="Arial"/>
          <w:lang w:val="sr-Cyrl-RS" w:eastAsia="sr-Latn-CS"/>
        </w:rPr>
        <w:t>зачепљене</w:t>
      </w:r>
      <w:r w:rsidRPr="00357C24">
        <w:rPr>
          <w:rFonts w:ascii="Arial Cirilica" w:hAnsi="Arial Cirilica" w:cs="Arial"/>
          <w:lang w:val="sr-Cyrl-RS" w:eastAsia="sr-Latn-CS"/>
        </w:rPr>
        <w:t xml:space="preserve"> </w:t>
      </w:r>
      <w:r w:rsidRPr="00357C24">
        <w:rPr>
          <w:rFonts w:cs="Arial"/>
          <w:lang w:val="sr-Cyrl-RS" w:eastAsia="sr-Latn-CS"/>
        </w:rPr>
        <w:t>цеви</w:t>
      </w:r>
      <w:r w:rsidRPr="00357C24">
        <w:rPr>
          <w:rFonts w:ascii="Arial Cirilica" w:hAnsi="Arial Cirilica" w:cs="Arial"/>
          <w:lang w:val="sr-Cyrl-RS" w:eastAsia="sr-Latn-CS"/>
        </w:rPr>
        <w:t xml:space="preserve"> ;</w:t>
      </w:r>
    </w:p>
    <w:p w:rsidR="00357C24" w:rsidRPr="00357C24" w:rsidRDefault="00357C24" w:rsidP="005560B9">
      <w:pPr>
        <w:spacing w:before="0"/>
        <w:ind w:left="284"/>
        <w:jc w:val="left"/>
        <w:rPr>
          <w:rFonts w:ascii="Arial Cirilica" w:hAnsi="Arial Cirilica" w:cs="Arial"/>
          <w:lang w:val="sr-Cyrl-RS" w:eastAsia="sr-Latn-CS"/>
        </w:rPr>
      </w:pPr>
      <w:r w:rsidRPr="00357C24">
        <w:rPr>
          <w:rFonts w:cs="Arial"/>
          <w:lang w:val="sr-Cyrl-RS" w:eastAsia="sr-Latn-CS"/>
        </w:rPr>
        <w:t>Затварање</w:t>
      </w:r>
      <w:r w:rsidRPr="00357C24">
        <w:rPr>
          <w:rFonts w:ascii="Arial Cirilica" w:hAnsi="Arial Cirilica" w:cs="Arial"/>
          <w:lang w:val="sr-Cyrl-RS" w:eastAsia="sr-Latn-CS"/>
        </w:rPr>
        <w:t xml:space="preserve"> </w:t>
      </w:r>
      <w:r w:rsidRPr="00357C24">
        <w:rPr>
          <w:rFonts w:cs="Arial"/>
          <w:lang w:val="sr-Cyrl-RS" w:eastAsia="sr-Latn-CS"/>
        </w:rPr>
        <w:t>поклопаца</w:t>
      </w:r>
      <w:r w:rsidRPr="00357C24">
        <w:rPr>
          <w:rFonts w:ascii="Arial Cirilica" w:hAnsi="Arial Cirilica" w:cs="Arial"/>
          <w:lang w:val="sr-Cyrl-RS" w:eastAsia="sr-Latn-CS"/>
        </w:rPr>
        <w:t xml:space="preserve"> </w:t>
      </w:r>
      <w:r w:rsidRPr="00357C24">
        <w:rPr>
          <w:rFonts w:cs="Arial"/>
          <w:lang w:val="sr-Cyrl-RS" w:eastAsia="sr-Latn-CS"/>
        </w:rPr>
        <w:t>и</w:t>
      </w:r>
      <w:r w:rsidRPr="00357C24">
        <w:rPr>
          <w:rFonts w:ascii="Arial Cirilica" w:hAnsi="Arial Cirilica" w:cs="Arial"/>
          <w:lang w:val="sr-Cyrl-RS" w:eastAsia="sr-Latn-CS"/>
        </w:rPr>
        <w:t xml:space="preserve"> </w:t>
      </w:r>
      <w:r w:rsidRPr="00357C24">
        <w:rPr>
          <w:rFonts w:cs="Arial"/>
          <w:lang w:val="sr-Cyrl-RS" w:eastAsia="sr-Latn-CS"/>
        </w:rPr>
        <w:t>ревизионих</w:t>
      </w:r>
      <w:r w:rsidRPr="00357C24">
        <w:rPr>
          <w:rFonts w:ascii="Arial Cirilica" w:hAnsi="Arial Cirilica" w:cs="Arial"/>
          <w:lang w:val="sr-Cyrl-RS" w:eastAsia="sr-Latn-CS"/>
        </w:rPr>
        <w:t xml:space="preserve"> </w:t>
      </w:r>
      <w:r w:rsidRPr="00357C24">
        <w:rPr>
          <w:rFonts w:cs="Arial"/>
          <w:lang w:val="sr-Cyrl-RS" w:eastAsia="sr-Latn-CS"/>
        </w:rPr>
        <w:t>отвора</w:t>
      </w:r>
      <w:r w:rsidRPr="00357C24">
        <w:rPr>
          <w:rFonts w:ascii="Arial Cirilica" w:hAnsi="Arial Cirilica" w:cs="Arial"/>
          <w:lang w:val="sr-Cyrl-RS" w:eastAsia="sr-Latn-CS"/>
        </w:rPr>
        <w:t xml:space="preserve">  </w:t>
      </w:r>
      <w:r w:rsidRPr="00357C24">
        <w:rPr>
          <w:rFonts w:cs="Arial"/>
          <w:lang w:val="sr-Cyrl-RS" w:eastAsia="sr-Latn-CS"/>
        </w:rPr>
        <w:t>кондензатора</w:t>
      </w:r>
      <w:r w:rsidRPr="00357C24">
        <w:rPr>
          <w:rFonts w:ascii="Arial Cirilica" w:hAnsi="Arial Cirilica" w:cs="Arial"/>
          <w:lang w:val="sr-Cyrl-RS" w:eastAsia="sr-Latn-CS"/>
        </w:rPr>
        <w:t xml:space="preserve"> ;</w:t>
      </w:r>
    </w:p>
    <w:p w:rsidR="00357C24" w:rsidRPr="00357C24" w:rsidRDefault="00357C24" w:rsidP="005560B9">
      <w:pPr>
        <w:spacing w:before="0"/>
        <w:ind w:left="284"/>
        <w:jc w:val="left"/>
        <w:rPr>
          <w:rFonts w:ascii="Arial Cirilica" w:hAnsi="Arial Cirilica" w:cs="Arial"/>
          <w:lang w:val="sr-Cyrl-RS"/>
        </w:rPr>
      </w:pPr>
      <w:r w:rsidRPr="00357C24">
        <w:rPr>
          <w:rFonts w:cs="Arial"/>
          <w:lang w:val="sr-Cyrl-RS"/>
        </w:rPr>
        <w:t>Турбина</w:t>
      </w:r>
      <w:r w:rsidRPr="00357C24">
        <w:rPr>
          <w:rFonts w:ascii="Arial Cirilica" w:hAnsi="Arial Cirilica" w:cs="Arial"/>
          <w:lang w:val="sr-Cyrl-RS"/>
        </w:rPr>
        <w:t xml:space="preserve"> 110 </w:t>
      </w:r>
      <w:r w:rsidR="003A0B96" w:rsidRPr="003A0B96">
        <w:rPr>
          <w:rFonts w:cs="Arial"/>
        </w:rPr>
        <w:t>MW</w:t>
      </w:r>
      <w:r w:rsidRPr="00357C24">
        <w:rPr>
          <w:rFonts w:ascii="Arial Cirilica" w:hAnsi="Arial Cirilica" w:cs="Arial"/>
          <w:lang w:val="sr-Cyrl-RS"/>
        </w:rPr>
        <w:t xml:space="preserve"> </w:t>
      </w:r>
      <w:r w:rsidRPr="00357C24">
        <w:rPr>
          <w:rFonts w:cs="Arial"/>
          <w:lang w:val="sr-Cyrl-RS"/>
        </w:rPr>
        <w:t>има</w:t>
      </w:r>
      <w:r w:rsidRPr="00357C24">
        <w:rPr>
          <w:rFonts w:ascii="Arial Cirilica" w:hAnsi="Arial Cirilica" w:cs="Arial"/>
          <w:lang w:val="sr-Cyrl-RS"/>
        </w:rPr>
        <w:t xml:space="preserve"> </w:t>
      </w:r>
      <w:r w:rsidRPr="00357C24">
        <w:rPr>
          <w:rFonts w:cs="Arial"/>
          <w:lang w:val="sr-Cyrl-RS"/>
        </w:rPr>
        <w:t>два</w:t>
      </w:r>
      <w:r w:rsidRPr="00357C24">
        <w:rPr>
          <w:rFonts w:ascii="Arial Cirilica" w:hAnsi="Arial Cirilica" w:cs="Arial"/>
          <w:lang w:val="sr-Cyrl-RS"/>
        </w:rPr>
        <w:t xml:space="preserve"> </w:t>
      </w:r>
      <w:r w:rsidRPr="00357C24">
        <w:rPr>
          <w:rFonts w:cs="Arial"/>
          <w:lang w:val="sr-Cyrl-RS"/>
        </w:rPr>
        <w:t>кондензатора</w:t>
      </w:r>
      <w:r w:rsidRPr="00357C24">
        <w:rPr>
          <w:rFonts w:ascii="Arial Cirilica" w:hAnsi="Arial Cirilica" w:cs="Arial"/>
          <w:lang w:val="sr-Cyrl-RS"/>
        </w:rPr>
        <w:t xml:space="preserve"> </w:t>
      </w:r>
      <w:r w:rsidRPr="00357C24">
        <w:rPr>
          <w:rFonts w:cs="Arial"/>
          <w:lang w:val="sr-Cyrl-RS"/>
        </w:rPr>
        <w:t>са</w:t>
      </w:r>
      <w:r w:rsidRPr="00357C24">
        <w:rPr>
          <w:rFonts w:ascii="Arial Cirilica" w:hAnsi="Arial Cirilica" w:cs="Arial"/>
          <w:lang w:val="sr-Cyrl-RS"/>
        </w:rPr>
        <w:t xml:space="preserve"> </w:t>
      </w:r>
      <w:r w:rsidRPr="00357C24">
        <w:rPr>
          <w:rFonts w:cs="Arial"/>
          <w:lang w:val="sr-Cyrl-RS"/>
        </w:rPr>
        <w:t>по</w:t>
      </w:r>
      <w:r w:rsidRPr="00357C24">
        <w:rPr>
          <w:rFonts w:ascii="Arial Cirilica" w:hAnsi="Arial Cirilica" w:cs="Arial"/>
          <w:lang w:val="sr-Cyrl-RS"/>
        </w:rPr>
        <w:t xml:space="preserve"> 7400 </w:t>
      </w:r>
      <w:r w:rsidRPr="00357C24">
        <w:rPr>
          <w:rFonts w:cs="Arial"/>
          <w:lang w:val="sr-Cyrl-RS"/>
        </w:rPr>
        <w:t>цеви</w:t>
      </w:r>
      <w:r w:rsidRPr="00357C24">
        <w:rPr>
          <w:rFonts w:ascii="Arial Cirilica" w:hAnsi="Arial Cirilica" w:cs="Arial"/>
          <w:lang w:val="sr-Cyrl-RS"/>
        </w:rPr>
        <w:t>.</w:t>
      </w:r>
    </w:p>
    <w:p w:rsidR="00357C24" w:rsidRPr="003A0B96" w:rsidRDefault="00357C24" w:rsidP="005560B9">
      <w:pPr>
        <w:spacing w:before="0"/>
        <w:ind w:left="284"/>
        <w:jc w:val="left"/>
        <w:rPr>
          <w:rFonts w:ascii="Arial Cirilica" w:hAnsi="Arial Cirilica" w:cs="Arial"/>
        </w:rPr>
      </w:pPr>
    </w:p>
    <w:p w:rsidR="00357C24" w:rsidRPr="00357C24" w:rsidRDefault="00357C24" w:rsidP="005560B9">
      <w:pPr>
        <w:spacing w:before="0"/>
        <w:ind w:left="284" w:hanging="175"/>
        <w:jc w:val="left"/>
        <w:rPr>
          <w:rFonts w:ascii="Arial Cirilica" w:hAnsi="Arial Cirilica" w:cs="Arial"/>
          <w:b/>
          <w:lang w:val="sr-Cyrl-RS"/>
        </w:rPr>
      </w:pPr>
      <w:r w:rsidRPr="00357C24">
        <w:rPr>
          <w:rFonts w:cs="Arial"/>
          <w:b/>
          <w:lang w:val="sr-Cyrl-RS"/>
        </w:rPr>
        <w:t>Тачка</w:t>
      </w:r>
      <w:r w:rsidRPr="00357C24">
        <w:rPr>
          <w:rFonts w:ascii="Arial Cirilica" w:hAnsi="Arial Cirilica" w:cs="Arial"/>
          <w:b/>
          <w:lang w:val="sr-Cyrl-RS"/>
        </w:rPr>
        <w:t xml:space="preserve"> 2.2: </w:t>
      </w:r>
      <w:r w:rsidRPr="00357C24">
        <w:rPr>
          <w:rFonts w:cs="Arial"/>
          <w:b/>
          <w:lang w:val="sr-Cyrl-CS"/>
        </w:rPr>
        <w:t>Хладњаци</w:t>
      </w:r>
      <w:r w:rsidRPr="00357C24">
        <w:rPr>
          <w:rFonts w:ascii="Arial Cirilica" w:hAnsi="Arial Cirilica" w:cs="Arial"/>
          <w:b/>
          <w:lang w:val="sr-Cyrl-CS"/>
        </w:rPr>
        <w:t xml:space="preserve"> </w:t>
      </w:r>
      <w:r w:rsidRPr="00357C24">
        <w:rPr>
          <w:rFonts w:cs="Arial"/>
          <w:b/>
          <w:lang w:val="sr-Cyrl-CS"/>
        </w:rPr>
        <w:t>расхладне</w:t>
      </w:r>
      <w:r w:rsidRPr="00357C24">
        <w:rPr>
          <w:rFonts w:ascii="Arial Cirilica" w:hAnsi="Arial Cirilica" w:cs="Arial"/>
          <w:b/>
          <w:lang w:val="sr-Cyrl-CS"/>
        </w:rPr>
        <w:t xml:space="preserve"> </w:t>
      </w:r>
      <w:r w:rsidRPr="00357C24">
        <w:rPr>
          <w:rFonts w:cs="Arial"/>
          <w:b/>
          <w:lang w:val="sr-Cyrl-CS"/>
        </w:rPr>
        <w:t>воде</w:t>
      </w:r>
      <w:r w:rsidRPr="00357C24">
        <w:rPr>
          <w:rFonts w:ascii="Arial Cirilica" w:hAnsi="Arial Cirilica" w:cs="Arial"/>
          <w:b/>
          <w:lang w:val="sr-Cyrl-CS"/>
        </w:rPr>
        <w:t xml:space="preserve"> </w:t>
      </w:r>
      <w:r w:rsidRPr="00357C24">
        <w:rPr>
          <w:rFonts w:cs="Arial"/>
          <w:b/>
          <w:lang w:val="sr-Cyrl-CS"/>
        </w:rPr>
        <w:t>за</w:t>
      </w:r>
      <w:r w:rsidRPr="00357C24">
        <w:rPr>
          <w:rFonts w:ascii="Arial Cirilica" w:hAnsi="Arial Cirilica" w:cs="Arial"/>
          <w:b/>
          <w:lang w:val="sr-Cyrl-CS"/>
        </w:rPr>
        <w:t xml:space="preserve"> </w:t>
      </w:r>
      <w:r w:rsidRPr="00357C24">
        <w:rPr>
          <w:rFonts w:ascii="Arial Cirilica" w:hAnsi="Arial Cirilica" w:cs="Arial"/>
          <w:b/>
          <w:lang w:val="sr-Latn-CS"/>
        </w:rPr>
        <w:t>H</w:t>
      </w:r>
      <w:r w:rsidRPr="00357C24">
        <w:rPr>
          <w:rFonts w:ascii="Arial Cirilica" w:hAnsi="Arial Cirilica" w:cs="Arial"/>
          <w:b/>
          <w:vertAlign w:val="subscript"/>
          <w:lang w:val="sr-Cyrl-CS"/>
        </w:rPr>
        <w:t xml:space="preserve">2  </w:t>
      </w:r>
      <w:r w:rsidRPr="00357C24">
        <w:rPr>
          <w:rFonts w:ascii="Arial Cirilica" w:hAnsi="Arial Cirilica" w:cs="Arial"/>
          <w:b/>
          <w:lang w:val="sr-Cyrl-CS"/>
        </w:rPr>
        <w:t>110</w:t>
      </w:r>
      <w:r w:rsidR="00276D2A">
        <w:rPr>
          <w:rFonts w:cs="Arial"/>
          <w:b/>
        </w:rPr>
        <w:t>MW</w:t>
      </w:r>
      <w:r w:rsidR="00276D2A" w:rsidRPr="00357C24">
        <w:rPr>
          <w:rFonts w:ascii="Arial Cirilica" w:hAnsi="Arial Cirilica" w:cs="Arial"/>
          <w:b/>
          <w:lang w:val="sr-Latn-RS"/>
        </w:rPr>
        <w:t>,</w:t>
      </w:r>
    </w:p>
    <w:p w:rsidR="00357C24" w:rsidRPr="00357C24" w:rsidRDefault="005560B9" w:rsidP="005560B9">
      <w:pPr>
        <w:spacing w:before="0"/>
        <w:ind w:left="284" w:hanging="175"/>
        <w:jc w:val="left"/>
        <w:rPr>
          <w:rFonts w:ascii="Arial Cirilica" w:hAnsi="Arial Cirilica" w:cs="Arial"/>
          <w:lang w:val="sr-Cyrl-CS"/>
        </w:rPr>
      </w:pPr>
      <w:r>
        <w:rPr>
          <w:rFonts w:cs="Arial"/>
          <w:lang w:val="sr-Cyrl-RS"/>
        </w:rPr>
        <w:t xml:space="preserve">  </w:t>
      </w:r>
      <w:r w:rsidR="00357C24" w:rsidRPr="00357C24">
        <w:rPr>
          <w:rFonts w:cs="Arial"/>
          <w:lang w:val="sr-Cyrl-RS"/>
        </w:rPr>
        <w:t>П</w:t>
      </w:r>
      <w:r w:rsidR="00357C24" w:rsidRPr="00357C24">
        <w:rPr>
          <w:rFonts w:cs="Arial"/>
          <w:lang w:val="sr-Latn-CS"/>
        </w:rPr>
        <w:t>рипрем</w:t>
      </w:r>
      <w:r w:rsidR="00357C24" w:rsidRPr="00357C24">
        <w:rPr>
          <w:rFonts w:cs="Arial"/>
          <w:lang w:val="sr-Cyrl-RS"/>
        </w:rPr>
        <w:t>а</w:t>
      </w:r>
      <w:r w:rsidR="00357C24" w:rsidRPr="00357C24">
        <w:rPr>
          <w:rFonts w:ascii="Arial Cirilica" w:hAnsi="Arial Cirilica" w:cs="Arial"/>
          <w:lang w:val="sr-Latn-CS"/>
        </w:rPr>
        <w:t xml:space="preserve">  </w:t>
      </w:r>
      <w:r w:rsidR="00357C24" w:rsidRPr="00357C24">
        <w:rPr>
          <w:rFonts w:cs="Arial"/>
          <w:lang w:val="sr-Latn-CS"/>
        </w:rPr>
        <w:t>хладњака</w:t>
      </w:r>
      <w:r w:rsidR="00357C24" w:rsidRPr="00357C24">
        <w:rPr>
          <w:rFonts w:ascii="Arial Cirilica" w:hAnsi="Arial Cirilica" w:cs="Arial"/>
          <w:lang w:val="sr-Latn-CS"/>
        </w:rPr>
        <w:t xml:space="preserve"> </w:t>
      </w:r>
      <w:r w:rsidR="00357C24" w:rsidRPr="00357C24">
        <w:rPr>
          <w:rFonts w:cs="Arial"/>
          <w:lang w:val="sr-Latn-CS"/>
        </w:rPr>
        <w:t>расхладне</w:t>
      </w:r>
      <w:r w:rsidR="00357C24" w:rsidRPr="00357C24">
        <w:rPr>
          <w:rFonts w:ascii="Arial Cirilica" w:hAnsi="Arial Cirilica" w:cs="Arial"/>
          <w:lang w:val="sr-Latn-CS"/>
        </w:rPr>
        <w:t xml:space="preserve"> </w:t>
      </w:r>
      <w:r w:rsidR="00357C24" w:rsidRPr="00357C24">
        <w:rPr>
          <w:rFonts w:cs="Arial"/>
          <w:lang w:val="sr-Latn-CS"/>
        </w:rPr>
        <w:t>воде</w:t>
      </w:r>
      <w:r w:rsidR="00357C24" w:rsidRPr="00357C24">
        <w:rPr>
          <w:rFonts w:ascii="Arial Cirilica" w:hAnsi="Arial Cirilica" w:cs="Arial"/>
          <w:lang w:val="sr-Latn-CS"/>
        </w:rPr>
        <w:t xml:space="preserve"> </w:t>
      </w:r>
      <w:r w:rsidR="00357C24" w:rsidRPr="00357C24">
        <w:rPr>
          <w:rFonts w:cs="Arial"/>
          <w:lang w:val="sr-Latn-CS"/>
        </w:rPr>
        <w:t>за</w:t>
      </w:r>
      <w:r w:rsidR="00357C24" w:rsidRPr="00357C24">
        <w:rPr>
          <w:rFonts w:ascii="Arial Cirilica" w:hAnsi="Arial Cirilica" w:cs="Arial"/>
          <w:lang w:val="sr-Latn-CS"/>
        </w:rPr>
        <w:t xml:space="preserve"> H</w:t>
      </w:r>
      <w:r w:rsidR="00357C24" w:rsidRPr="00357C24">
        <w:rPr>
          <w:rFonts w:ascii="Arial Cirilica" w:hAnsi="Arial Cirilica" w:cs="Arial"/>
          <w:vertAlign w:val="subscript"/>
          <w:lang w:val="sr-Latn-CS"/>
        </w:rPr>
        <w:t>2</w:t>
      </w:r>
      <w:r w:rsidR="00357C24" w:rsidRPr="00357C24">
        <w:rPr>
          <w:rFonts w:ascii="Arial Cirilica" w:hAnsi="Arial Cirilica" w:cs="Arial"/>
          <w:vertAlign w:val="subscript"/>
          <w:lang w:val="sr-Cyrl-CS"/>
        </w:rPr>
        <w:t xml:space="preserve">  </w:t>
      </w:r>
      <w:r w:rsidR="00357C24" w:rsidRPr="00357C24">
        <w:rPr>
          <w:rFonts w:cs="Arial"/>
          <w:lang w:val="sr-Cyrl-CS"/>
        </w:rPr>
        <w:t>за</w:t>
      </w:r>
      <w:r w:rsidR="00357C24" w:rsidRPr="00357C24">
        <w:rPr>
          <w:rFonts w:ascii="Arial Cirilica" w:hAnsi="Arial Cirilica" w:cs="Arial"/>
          <w:lang w:val="sr-Cyrl-CS"/>
        </w:rPr>
        <w:t xml:space="preserve"> </w:t>
      </w:r>
      <w:r w:rsidR="00357C24" w:rsidRPr="00357C24">
        <w:rPr>
          <w:rFonts w:cs="Arial"/>
          <w:lang w:val="sr-Cyrl-CS"/>
        </w:rPr>
        <w:t>чишћење</w:t>
      </w:r>
    </w:p>
    <w:p w:rsidR="00357C24" w:rsidRPr="00357C24" w:rsidRDefault="005560B9" w:rsidP="005560B9">
      <w:pPr>
        <w:spacing w:before="0"/>
        <w:ind w:left="284" w:hanging="175"/>
        <w:jc w:val="left"/>
        <w:rPr>
          <w:rFonts w:ascii="Arial Cirilica" w:hAnsi="Arial Cirilica" w:cs="Arial"/>
          <w:lang w:val="sr-Cyrl-CS"/>
        </w:rPr>
      </w:pPr>
      <w:r>
        <w:rPr>
          <w:rFonts w:cs="Arial"/>
          <w:lang w:val="sr-Cyrl-CS"/>
        </w:rPr>
        <w:t xml:space="preserve">  </w:t>
      </w:r>
      <w:r w:rsidR="00357C24" w:rsidRPr="00357C24">
        <w:rPr>
          <w:rFonts w:cs="Arial"/>
          <w:lang w:val="sr-Cyrl-CS"/>
        </w:rPr>
        <w:t>Отварање</w:t>
      </w:r>
      <w:r w:rsidR="00357C24" w:rsidRPr="00357C24">
        <w:rPr>
          <w:rFonts w:ascii="Arial Cirilica" w:hAnsi="Arial Cirilica" w:cs="Arial"/>
          <w:lang w:val="sr-Cyrl-CS"/>
        </w:rPr>
        <w:t xml:space="preserve"> </w:t>
      </w:r>
      <w:r w:rsidR="00357C24" w:rsidRPr="00357C24">
        <w:rPr>
          <w:rFonts w:cs="Arial"/>
          <w:lang w:val="sr-Cyrl-CS"/>
        </w:rPr>
        <w:t>поклопаца</w:t>
      </w:r>
      <w:r w:rsidR="00357C24" w:rsidRPr="00357C24">
        <w:rPr>
          <w:rFonts w:ascii="Arial Cirilica" w:hAnsi="Arial Cirilica" w:cs="Arial"/>
          <w:lang w:val="sr-Cyrl-CS"/>
        </w:rPr>
        <w:t xml:space="preserve"> </w:t>
      </w:r>
      <w:r w:rsidR="00357C24" w:rsidRPr="00357C24">
        <w:rPr>
          <w:rFonts w:cs="Arial"/>
          <w:lang w:val="sr-Cyrl-CS"/>
        </w:rPr>
        <w:t>хладњака</w:t>
      </w:r>
      <w:r w:rsidR="00357C24" w:rsidRPr="00357C24">
        <w:rPr>
          <w:rFonts w:ascii="Arial Cirilica" w:hAnsi="Arial Cirilica" w:cs="Arial"/>
          <w:lang w:val="sr-Cyrl-CS"/>
        </w:rPr>
        <w:t xml:space="preserve"> </w:t>
      </w:r>
      <w:r w:rsidR="00357C24" w:rsidRPr="00357C24">
        <w:rPr>
          <w:rFonts w:cs="Arial"/>
          <w:lang w:val="sr-Cyrl-CS"/>
        </w:rPr>
        <w:t>са</w:t>
      </w:r>
      <w:r w:rsidR="00357C24" w:rsidRPr="00357C24">
        <w:rPr>
          <w:rFonts w:ascii="Arial Cirilica" w:hAnsi="Arial Cirilica" w:cs="Arial"/>
          <w:lang w:val="sr-Cyrl-CS"/>
        </w:rPr>
        <w:t xml:space="preserve"> </w:t>
      </w:r>
      <w:r w:rsidR="00357C24" w:rsidRPr="00357C24">
        <w:rPr>
          <w:rFonts w:cs="Arial"/>
          <w:lang w:val="sr-Cyrl-CS"/>
        </w:rPr>
        <w:t>обе</w:t>
      </w:r>
      <w:r w:rsidR="00357C24" w:rsidRPr="00357C24">
        <w:rPr>
          <w:rFonts w:ascii="Arial Cirilica" w:hAnsi="Arial Cirilica" w:cs="Arial"/>
          <w:lang w:val="sr-Cyrl-CS"/>
        </w:rPr>
        <w:t xml:space="preserve"> </w:t>
      </w:r>
      <w:r w:rsidR="00357C24" w:rsidRPr="00357C24">
        <w:rPr>
          <w:rFonts w:cs="Arial"/>
          <w:lang w:val="sr-Cyrl-CS"/>
        </w:rPr>
        <w:t>стране</w:t>
      </w:r>
      <w:r w:rsidR="00357C24" w:rsidRPr="00357C24">
        <w:rPr>
          <w:rFonts w:ascii="Arial Cirilica" w:hAnsi="Arial Cirilica" w:cs="Arial"/>
          <w:lang w:val="sr-Cyrl-CS"/>
        </w:rPr>
        <w:t xml:space="preserve">, </w:t>
      </w:r>
      <w:r w:rsidR="00357C24" w:rsidRPr="00357C24">
        <w:rPr>
          <w:rFonts w:cs="Arial"/>
          <w:lang w:val="sr-Cyrl-CS"/>
        </w:rPr>
        <w:t>припрема</w:t>
      </w:r>
      <w:r w:rsidR="00357C24" w:rsidRPr="00357C24">
        <w:rPr>
          <w:rFonts w:ascii="Arial Cirilica" w:hAnsi="Arial Cirilica" w:cs="Arial"/>
          <w:lang w:val="sr-Cyrl-CS"/>
        </w:rPr>
        <w:t xml:space="preserve"> </w:t>
      </w:r>
      <w:r w:rsidR="00357C24" w:rsidRPr="00357C24">
        <w:rPr>
          <w:rFonts w:cs="Arial"/>
          <w:lang w:val="sr-Cyrl-CS"/>
        </w:rPr>
        <w:t>за</w:t>
      </w:r>
      <w:r w:rsidR="00357C24" w:rsidRPr="00357C24">
        <w:rPr>
          <w:rFonts w:ascii="Arial Cirilica" w:hAnsi="Arial Cirilica" w:cs="Arial"/>
          <w:lang w:val="sr-Cyrl-CS"/>
        </w:rPr>
        <w:t xml:space="preserve"> </w:t>
      </w:r>
      <w:r w:rsidR="00357C24" w:rsidRPr="00357C24">
        <w:rPr>
          <w:rFonts w:cs="Arial"/>
          <w:lang w:val="sr-Cyrl-CS"/>
        </w:rPr>
        <w:t>чишћење</w:t>
      </w:r>
      <w:r w:rsidR="00357C24" w:rsidRPr="00357C24">
        <w:rPr>
          <w:rFonts w:ascii="Arial Cirilica" w:hAnsi="Arial Cirilica" w:cs="Arial"/>
          <w:lang w:val="sr-Cyrl-CS"/>
        </w:rPr>
        <w:t xml:space="preserve"> </w:t>
      </w:r>
      <w:r w:rsidR="00357C24" w:rsidRPr="00357C24">
        <w:rPr>
          <w:rFonts w:cs="Arial"/>
          <w:lang w:val="sr-Cyrl-CS"/>
        </w:rPr>
        <w:t>водом</w:t>
      </w:r>
      <w:r>
        <w:rPr>
          <w:rFonts w:ascii="Arial Cirilica" w:hAnsi="Arial Cirilica" w:cs="Arial"/>
          <w:lang w:val="sr-Cyrl-CS"/>
        </w:rPr>
        <w:t xml:space="preserve"> </w:t>
      </w:r>
      <w:r w:rsidR="00357C24" w:rsidRPr="00357C24">
        <w:rPr>
          <w:rFonts w:cs="Arial"/>
          <w:lang w:val="sr-Cyrl-CS"/>
        </w:rPr>
        <w:t>под</w:t>
      </w:r>
      <w:r w:rsidR="00357C24" w:rsidRPr="00357C24">
        <w:rPr>
          <w:rFonts w:ascii="Arial Cirilica" w:hAnsi="Arial Cirilica" w:cs="Arial"/>
          <w:lang w:val="sr-Cyrl-CS"/>
        </w:rPr>
        <w:t xml:space="preserve"> </w:t>
      </w:r>
      <w:r w:rsidR="00357C24" w:rsidRPr="00357C24">
        <w:rPr>
          <w:rFonts w:cs="Arial"/>
          <w:lang w:val="sr-Cyrl-CS"/>
        </w:rPr>
        <w:t>високим</w:t>
      </w:r>
      <w:r w:rsidR="00357C24" w:rsidRPr="00357C24">
        <w:rPr>
          <w:rFonts w:ascii="Arial Cirilica" w:hAnsi="Arial Cirilica" w:cs="Arial"/>
          <w:lang w:val="sr-Cyrl-CS"/>
        </w:rPr>
        <w:t xml:space="preserve"> </w:t>
      </w:r>
      <w:r w:rsidR="00357C24" w:rsidRPr="00357C24">
        <w:rPr>
          <w:rFonts w:cs="Arial"/>
          <w:lang w:val="sr-Cyrl-CS"/>
        </w:rPr>
        <w:t>притиском</w:t>
      </w:r>
      <w:r w:rsidR="00357C24" w:rsidRPr="00357C24">
        <w:rPr>
          <w:rFonts w:ascii="Arial Cirilica" w:hAnsi="Arial Cirilica" w:cs="Arial"/>
          <w:lang w:val="sr-Cyrl-CS"/>
        </w:rPr>
        <w:t xml:space="preserve">, </w:t>
      </w:r>
    </w:p>
    <w:p w:rsidR="00357C24" w:rsidRPr="00357C24" w:rsidRDefault="005560B9" w:rsidP="005560B9">
      <w:pPr>
        <w:spacing w:before="0"/>
        <w:ind w:left="284" w:hanging="175"/>
        <w:jc w:val="left"/>
        <w:rPr>
          <w:rFonts w:ascii="Arial Cirilica" w:hAnsi="Arial Cirilica" w:cs="Arial"/>
          <w:lang w:val="sr-Cyrl-CS"/>
        </w:rPr>
      </w:pPr>
      <w:r>
        <w:rPr>
          <w:rFonts w:cs="Arial"/>
          <w:lang w:val="sr-Cyrl-CS"/>
        </w:rPr>
        <w:t xml:space="preserve">  </w:t>
      </w:r>
      <w:r w:rsidR="00357C24" w:rsidRPr="00357C24">
        <w:rPr>
          <w:rFonts w:cs="Arial"/>
          <w:lang w:val="sr-Cyrl-CS"/>
        </w:rPr>
        <w:t>Проба</w:t>
      </w:r>
      <w:r w:rsidR="00357C24" w:rsidRPr="00357C24">
        <w:rPr>
          <w:rFonts w:ascii="Arial Cirilica" w:hAnsi="Arial Cirilica" w:cs="Arial"/>
          <w:lang w:val="sr-Cyrl-CS"/>
        </w:rPr>
        <w:t xml:space="preserve"> </w:t>
      </w:r>
      <w:r w:rsidR="00357C24" w:rsidRPr="00357C24">
        <w:rPr>
          <w:rFonts w:cs="Arial"/>
          <w:lang w:val="sr-Cyrl-CS"/>
        </w:rPr>
        <w:t>заптивености</w:t>
      </w:r>
      <w:r w:rsidR="00357C24" w:rsidRPr="00357C24">
        <w:rPr>
          <w:rFonts w:ascii="Arial Cirilica" w:hAnsi="Arial Cirilica" w:cs="Arial"/>
          <w:lang w:val="sr-Cyrl-CS"/>
        </w:rPr>
        <w:t xml:space="preserve"> </w:t>
      </w:r>
      <w:r w:rsidR="00357C24" w:rsidRPr="00357C24">
        <w:rPr>
          <w:rFonts w:cs="Arial"/>
          <w:lang w:val="sr-Cyrl-CS"/>
        </w:rPr>
        <w:t>хладњака</w:t>
      </w:r>
      <w:r w:rsidR="00357C24" w:rsidRPr="00357C24">
        <w:rPr>
          <w:rFonts w:ascii="Arial Cirilica" w:hAnsi="Arial Cirilica" w:cs="Arial"/>
          <w:lang w:val="sr-Cyrl-CS"/>
        </w:rPr>
        <w:t xml:space="preserve">, </w:t>
      </w:r>
      <w:r w:rsidR="00357C24" w:rsidRPr="00357C24">
        <w:rPr>
          <w:rFonts w:cs="Arial"/>
          <w:lang w:val="sr-Cyrl-CS"/>
        </w:rPr>
        <w:t>замена</w:t>
      </w:r>
      <w:r w:rsidR="00357C24" w:rsidRPr="00357C24">
        <w:rPr>
          <w:rFonts w:ascii="Arial Cirilica" w:hAnsi="Arial Cirilica" w:cs="Arial"/>
          <w:lang w:val="sr-Cyrl-CS"/>
        </w:rPr>
        <w:t xml:space="preserve"> </w:t>
      </w:r>
      <w:r w:rsidR="00357C24" w:rsidRPr="00357C24">
        <w:rPr>
          <w:rFonts w:cs="Arial"/>
          <w:lang w:val="sr-Cyrl-CS"/>
        </w:rPr>
        <w:t>заптивног</w:t>
      </w:r>
      <w:r w:rsidR="00357C24" w:rsidRPr="00357C24">
        <w:rPr>
          <w:rFonts w:ascii="Arial Cirilica" w:hAnsi="Arial Cirilica" w:cs="Arial"/>
          <w:lang w:val="sr-Cyrl-CS"/>
        </w:rPr>
        <w:t xml:space="preserve"> </w:t>
      </w:r>
      <w:r w:rsidR="00357C24" w:rsidRPr="00357C24">
        <w:rPr>
          <w:rFonts w:cs="Arial"/>
          <w:lang w:val="sr-Cyrl-CS"/>
        </w:rPr>
        <w:t>материјала</w:t>
      </w:r>
      <w:r w:rsidR="00357C24" w:rsidRPr="00357C24">
        <w:rPr>
          <w:rFonts w:ascii="Arial Cirilica" w:hAnsi="Arial Cirilica" w:cs="Arial"/>
          <w:lang w:val="sr-Cyrl-CS"/>
        </w:rPr>
        <w:t xml:space="preserve">, </w:t>
      </w:r>
      <w:r w:rsidR="00357C24" w:rsidRPr="00357C24">
        <w:rPr>
          <w:rFonts w:cs="Arial"/>
          <w:lang w:val="sr-Cyrl-CS"/>
        </w:rPr>
        <w:t>затварања</w:t>
      </w:r>
      <w:r w:rsidR="00357C24" w:rsidRPr="00357C24">
        <w:rPr>
          <w:rFonts w:ascii="Arial Cirilica" w:hAnsi="Arial Cirilica" w:cs="Arial"/>
          <w:lang w:val="sr-Cyrl-CS"/>
        </w:rPr>
        <w:t xml:space="preserve"> </w:t>
      </w:r>
      <w:r w:rsidR="00357C24" w:rsidRPr="00357C24">
        <w:rPr>
          <w:rFonts w:cs="Arial"/>
          <w:lang w:val="sr-Cyrl-CS"/>
        </w:rPr>
        <w:t>поклопаца</w:t>
      </w:r>
      <w:r w:rsidR="00357C24" w:rsidRPr="00357C24">
        <w:rPr>
          <w:rFonts w:ascii="Arial Cirilica" w:hAnsi="Arial Cirilica" w:cs="Arial"/>
          <w:lang w:val="sr-Cyrl-CS"/>
        </w:rPr>
        <w:t xml:space="preserve">, </w:t>
      </w:r>
    </w:p>
    <w:p w:rsidR="00357C24" w:rsidRPr="00357C24" w:rsidRDefault="005560B9" w:rsidP="005560B9">
      <w:pPr>
        <w:spacing w:before="0"/>
        <w:ind w:left="284" w:hanging="175"/>
        <w:jc w:val="left"/>
        <w:rPr>
          <w:rFonts w:ascii="Arial Cirilica" w:hAnsi="Arial Cirilica" w:cs="Arial"/>
          <w:lang w:val="sr-Cyrl-RS"/>
        </w:rPr>
      </w:pPr>
      <w:r>
        <w:rPr>
          <w:rFonts w:cs="Arial"/>
          <w:lang w:val="sr-Cyrl-CS"/>
        </w:rPr>
        <w:t xml:space="preserve">  </w:t>
      </w:r>
      <w:r w:rsidR="00357C24" w:rsidRPr="00357C24">
        <w:rPr>
          <w:rFonts w:cs="Arial"/>
          <w:lang w:val="sr-Cyrl-CS"/>
        </w:rPr>
        <w:t>Одзрачни</w:t>
      </w:r>
      <w:r w:rsidR="00357C24" w:rsidRPr="00357C24">
        <w:rPr>
          <w:rFonts w:ascii="Arial Cirilica" w:hAnsi="Arial Cirilica" w:cs="Arial"/>
          <w:lang w:val="sr-Cyrl-CS"/>
        </w:rPr>
        <w:t xml:space="preserve"> </w:t>
      </w:r>
      <w:r w:rsidR="00357C24" w:rsidRPr="00357C24">
        <w:rPr>
          <w:rFonts w:cs="Arial"/>
          <w:lang w:val="sr-Cyrl-CS"/>
        </w:rPr>
        <w:t>цевоводи</w:t>
      </w:r>
      <w:r w:rsidR="00357C24" w:rsidRPr="00357C24">
        <w:rPr>
          <w:rFonts w:ascii="Arial Cirilica" w:hAnsi="Arial Cirilica" w:cs="Arial"/>
          <w:lang w:val="sr-Cyrl-CS"/>
        </w:rPr>
        <w:t>,</w:t>
      </w:r>
      <w:r w:rsidR="00357C24" w:rsidRPr="00357C24">
        <w:rPr>
          <w:rFonts w:cs="Arial"/>
          <w:lang w:val="sr-Cyrl-CS"/>
        </w:rPr>
        <w:t>контрола</w:t>
      </w:r>
      <w:r w:rsidR="00357C24" w:rsidRPr="00357C24">
        <w:rPr>
          <w:rFonts w:ascii="Arial Cirilica" w:hAnsi="Arial Cirilica" w:cs="Arial"/>
          <w:lang w:val="sr-Cyrl-CS"/>
        </w:rPr>
        <w:t xml:space="preserve">,  </w:t>
      </w:r>
      <w:r w:rsidR="00357C24" w:rsidRPr="00357C24">
        <w:rPr>
          <w:rFonts w:cs="Arial"/>
          <w:lang w:val="sr-Cyrl-CS"/>
        </w:rPr>
        <w:t>прочишћавање</w:t>
      </w:r>
      <w:r w:rsidR="00357C24" w:rsidRPr="00357C24">
        <w:rPr>
          <w:rFonts w:ascii="Arial Cirilica" w:hAnsi="Arial Cirilica" w:cs="Arial"/>
          <w:lang w:val="sr-Cyrl-CS"/>
        </w:rPr>
        <w:t xml:space="preserve"> </w:t>
      </w:r>
      <w:r w:rsidR="00357C24" w:rsidRPr="00357C24">
        <w:rPr>
          <w:rFonts w:cs="Arial"/>
          <w:lang w:val="sr-Cyrl-CS"/>
        </w:rPr>
        <w:t>и</w:t>
      </w:r>
      <w:r w:rsidR="00357C24" w:rsidRPr="00357C24">
        <w:rPr>
          <w:rFonts w:ascii="Arial Cirilica" w:hAnsi="Arial Cirilica" w:cs="Arial"/>
          <w:lang w:val="sr-Cyrl-CS"/>
        </w:rPr>
        <w:t xml:space="preserve"> </w:t>
      </w:r>
      <w:r w:rsidR="00357C24" w:rsidRPr="00357C24">
        <w:rPr>
          <w:rFonts w:cs="Arial"/>
          <w:lang w:val="sr-Cyrl-CS"/>
        </w:rPr>
        <w:t>замена</w:t>
      </w:r>
      <w:r w:rsidR="00357C24" w:rsidRPr="00357C24">
        <w:rPr>
          <w:rFonts w:ascii="Arial Cirilica" w:hAnsi="Arial Cirilica" w:cs="Arial"/>
          <w:lang w:val="sr-Cyrl-CS"/>
        </w:rPr>
        <w:t xml:space="preserve"> </w:t>
      </w:r>
      <w:r w:rsidR="00357C24" w:rsidRPr="00357C24">
        <w:rPr>
          <w:rFonts w:cs="Arial"/>
          <w:lang w:val="sr-Cyrl-CS"/>
        </w:rPr>
        <w:t>цевовода</w:t>
      </w:r>
      <w:r w:rsidR="00357C24" w:rsidRPr="00357C24">
        <w:rPr>
          <w:rFonts w:ascii="Arial Cirilica" w:hAnsi="Arial Cirilica" w:cs="Arial"/>
          <w:lang w:val="sr-Cyrl-CS"/>
        </w:rPr>
        <w:t>.</w:t>
      </w:r>
    </w:p>
    <w:p w:rsidR="00357C24" w:rsidRPr="00357C24" w:rsidRDefault="005560B9" w:rsidP="005560B9">
      <w:pPr>
        <w:spacing w:before="0"/>
        <w:ind w:left="284" w:hanging="175"/>
        <w:jc w:val="left"/>
        <w:rPr>
          <w:rFonts w:ascii="Arial Cirilica" w:hAnsi="Arial Cirilica" w:cs="Arial"/>
          <w:lang w:val="sr-Cyrl-RS"/>
        </w:rPr>
      </w:pPr>
      <w:r>
        <w:rPr>
          <w:rFonts w:cs="Arial"/>
          <w:lang w:val="sr-Cyrl-RS"/>
        </w:rPr>
        <w:t xml:space="preserve">  </w:t>
      </w:r>
      <w:r w:rsidR="00357C24" w:rsidRPr="00357C24">
        <w:rPr>
          <w:rFonts w:cs="Arial"/>
          <w:lang w:val="sr-Cyrl-RS"/>
        </w:rPr>
        <w:t>Хладњаци</w:t>
      </w:r>
      <w:r w:rsidR="00357C24" w:rsidRPr="00357C24">
        <w:rPr>
          <w:rFonts w:ascii="Arial Cirilica" w:hAnsi="Arial Cirilica" w:cs="Arial"/>
          <w:lang w:val="sr-Cyrl-RS"/>
        </w:rPr>
        <w:t xml:space="preserve"> </w:t>
      </w:r>
      <w:r w:rsidR="00357C24" w:rsidRPr="00357C24">
        <w:rPr>
          <w:rFonts w:cs="Arial"/>
          <w:lang w:val="sr-Cyrl-RS"/>
        </w:rPr>
        <w:t>су</w:t>
      </w:r>
      <w:r w:rsidR="00357C24" w:rsidRPr="00357C24">
        <w:rPr>
          <w:rFonts w:ascii="Arial Cirilica" w:hAnsi="Arial Cirilica" w:cs="Arial"/>
          <w:lang w:val="sr-Cyrl-RS"/>
        </w:rPr>
        <w:t xml:space="preserve"> </w:t>
      </w:r>
      <w:r w:rsidR="00357C24" w:rsidRPr="00357C24">
        <w:rPr>
          <w:rFonts w:cs="Arial"/>
          <w:lang w:val="sr-Cyrl-RS"/>
        </w:rPr>
        <w:t>смештени</w:t>
      </w:r>
      <w:r w:rsidR="00357C24" w:rsidRPr="00357C24">
        <w:rPr>
          <w:rFonts w:ascii="Arial Cirilica" w:hAnsi="Arial Cirilica" w:cs="Arial"/>
          <w:lang w:val="sr-Cyrl-RS"/>
        </w:rPr>
        <w:t xml:space="preserve"> </w:t>
      </w:r>
      <w:r w:rsidR="00357C24" w:rsidRPr="00357C24">
        <w:rPr>
          <w:rFonts w:cs="Arial"/>
          <w:lang w:val="sr-Cyrl-RS"/>
        </w:rPr>
        <w:t>на</w:t>
      </w:r>
      <w:r w:rsidR="00357C24" w:rsidRPr="00357C24">
        <w:rPr>
          <w:rFonts w:ascii="Arial Cirilica" w:hAnsi="Arial Cirilica" w:cs="Arial"/>
          <w:lang w:val="sr-Cyrl-RS"/>
        </w:rPr>
        <w:t xml:space="preserve"> </w:t>
      </w:r>
      <w:r w:rsidR="00357C24" w:rsidRPr="00357C24">
        <w:rPr>
          <w:rFonts w:cs="Arial"/>
          <w:lang w:val="sr-Cyrl-RS"/>
        </w:rPr>
        <w:t>коти</w:t>
      </w:r>
      <w:r w:rsidR="00357C24" w:rsidRPr="00357C24">
        <w:rPr>
          <w:rFonts w:ascii="Arial Cirilica" w:hAnsi="Arial Cirilica" w:cs="Arial"/>
          <w:lang w:val="sr-Cyrl-RS"/>
        </w:rPr>
        <w:t xml:space="preserve"> -4</w:t>
      </w:r>
      <w:r w:rsidR="00357C24" w:rsidRPr="00357C24">
        <w:rPr>
          <w:rFonts w:cs="Arial"/>
          <w:lang w:val="sr-Cyrl-RS"/>
        </w:rPr>
        <w:t>м</w:t>
      </w:r>
      <w:r w:rsidR="00357C24" w:rsidRPr="00357C24">
        <w:rPr>
          <w:rFonts w:ascii="Arial Cirilica" w:hAnsi="Arial Cirilica" w:cs="Arial"/>
          <w:lang w:val="sr-Cyrl-RS"/>
        </w:rPr>
        <w:t xml:space="preserve"> </w:t>
      </w:r>
      <w:r w:rsidR="00357C24" w:rsidRPr="00357C24">
        <w:rPr>
          <w:rFonts w:cs="Arial"/>
          <w:lang w:val="sr-Cyrl-RS"/>
        </w:rPr>
        <w:t>и</w:t>
      </w:r>
      <w:r w:rsidR="00357C24" w:rsidRPr="00357C24">
        <w:rPr>
          <w:rFonts w:ascii="Arial Cirilica" w:hAnsi="Arial Cirilica" w:cs="Arial"/>
          <w:lang w:val="sr-Cyrl-RS"/>
        </w:rPr>
        <w:t xml:space="preserve"> </w:t>
      </w:r>
      <w:r w:rsidR="00357C24" w:rsidRPr="00357C24">
        <w:rPr>
          <w:rFonts w:cs="Arial"/>
          <w:lang w:val="sr-Cyrl-RS"/>
        </w:rPr>
        <w:t>састоје</w:t>
      </w:r>
      <w:r w:rsidR="00357C24" w:rsidRPr="00357C24">
        <w:rPr>
          <w:rFonts w:ascii="Arial Cirilica" w:hAnsi="Arial Cirilica" w:cs="Arial"/>
          <w:lang w:val="sr-Cyrl-RS"/>
        </w:rPr>
        <w:t xml:space="preserve"> </w:t>
      </w:r>
      <w:r w:rsidR="00357C24" w:rsidRPr="00357C24">
        <w:rPr>
          <w:rFonts w:cs="Arial"/>
          <w:lang w:val="sr-Cyrl-RS"/>
        </w:rPr>
        <w:t>се</w:t>
      </w:r>
      <w:r w:rsidR="00357C24" w:rsidRPr="00357C24">
        <w:rPr>
          <w:rFonts w:ascii="Arial Cirilica" w:hAnsi="Arial Cirilica" w:cs="Arial"/>
          <w:lang w:val="sr-Cyrl-RS"/>
        </w:rPr>
        <w:t xml:space="preserve"> </w:t>
      </w:r>
      <w:r w:rsidR="00357C24" w:rsidRPr="00357C24">
        <w:rPr>
          <w:rFonts w:cs="Arial"/>
          <w:lang w:val="sr-Cyrl-RS"/>
        </w:rPr>
        <w:t>из</w:t>
      </w:r>
      <w:r w:rsidR="00357C24" w:rsidRPr="00357C24">
        <w:rPr>
          <w:rFonts w:ascii="Arial Cirilica" w:hAnsi="Arial Cirilica" w:cs="Arial"/>
          <w:lang w:val="sr-Cyrl-RS"/>
        </w:rPr>
        <w:t xml:space="preserve"> </w:t>
      </w:r>
      <w:r w:rsidR="00357C24" w:rsidRPr="00357C24">
        <w:rPr>
          <w:rFonts w:cs="Arial"/>
          <w:lang w:val="sr-Cyrl-RS"/>
        </w:rPr>
        <w:t>два</w:t>
      </w:r>
      <w:r w:rsidR="00357C24" w:rsidRPr="00357C24">
        <w:rPr>
          <w:rFonts w:ascii="Arial Cirilica" w:hAnsi="Arial Cirilica" w:cs="Arial"/>
          <w:lang w:val="sr-Cyrl-RS"/>
        </w:rPr>
        <w:t xml:space="preserve"> </w:t>
      </w:r>
      <w:r w:rsidR="00357C24" w:rsidRPr="00357C24">
        <w:rPr>
          <w:rFonts w:cs="Arial"/>
          <w:lang w:val="sr-Cyrl-RS"/>
        </w:rPr>
        <w:t>комада</w:t>
      </w:r>
      <w:r w:rsidR="00357C24" w:rsidRPr="00357C24">
        <w:rPr>
          <w:rFonts w:ascii="Arial Cirilica" w:hAnsi="Arial Cirilica" w:cs="Arial"/>
          <w:lang w:val="sr-Cyrl-RS"/>
        </w:rPr>
        <w:t xml:space="preserve">, </w:t>
      </w:r>
      <w:r w:rsidR="00357C24" w:rsidRPr="00357C24">
        <w:rPr>
          <w:rFonts w:cs="Arial"/>
          <w:lang w:val="sr-Cyrl-RS"/>
        </w:rPr>
        <w:t>дужине</w:t>
      </w:r>
      <w:r w:rsidR="00357C24" w:rsidRPr="00357C24">
        <w:rPr>
          <w:rFonts w:ascii="Arial Cirilica" w:hAnsi="Arial Cirilica" w:cs="Arial"/>
          <w:lang w:val="sr-Cyrl-RS"/>
        </w:rPr>
        <w:t xml:space="preserve"> </w:t>
      </w:r>
      <w:r w:rsidR="00357C24" w:rsidRPr="00357C24">
        <w:rPr>
          <w:rFonts w:cs="Arial"/>
          <w:lang w:val="sr-Cyrl-RS"/>
        </w:rPr>
        <w:t>по</w:t>
      </w:r>
      <w:r w:rsidR="00357C24" w:rsidRPr="00357C24">
        <w:rPr>
          <w:rFonts w:ascii="Arial Cirilica" w:hAnsi="Arial Cirilica" w:cs="Arial"/>
          <w:lang w:val="sr-Cyrl-RS"/>
        </w:rPr>
        <w:t xml:space="preserve"> 4</w:t>
      </w:r>
      <w:r w:rsidR="00357C24" w:rsidRPr="00357C24">
        <w:rPr>
          <w:rFonts w:cs="Arial"/>
          <w:lang w:val="sr-Cyrl-RS"/>
        </w:rPr>
        <w:t>м</w:t>
      </w:r>
      <w:r w:rsidR="00357C24" w:rsidRPr="00357C24">
        <w:rPr>
          <w:rFonts w:ascii="Arial Cirilica" w:hAnsi="Arial Cirilica" w:cs="Arial"/>
          <w:lang w:val="sr-Cyrl-RS"/>
        </w:rPr>
        <w:t>.</w:t>
      </w:r>
    </w:p>
    <w:p w:rsidR="00357C24" w:rsidRPr="00357C24" w:rsidRDefault="00357C24" w:rsidP="00357C24">
      <w:pPr>
        <w:spacing w:before="0"/>
        <w:jc w:val="left"/>
        <w:rPr>
          <w:rFonts w:ascii="Arial Cirilica" w:hAnsi="Arial Cirilica" w:cs="Arial"/>
          <w:b/>
          <w:lang w:val="sr-Cyrl-RS"/>
        </w:rPr>
      </w:pPr>
    </w:p>
    <w:p w:rsidR="00357C24" w:rsidRPr="00357C24" w:rsidRDefault="00357C24" w:rsidP="005560B9">
      <w:pPr>
        <w:spacing w:before="0"/>
        <w:ind w:left="284"/>
        <w:jc w:val="left"/>
        <w:rPr>
          <w:rFonts w:ascii="Arial Cirilica" w:hAnsi="Arial Cirilica" w:cs="Arial"/>
          <w:b/>
          <w:lang w:val="sr-Latn-RS"/>
        </w:rPr>
      </w:pPr>
      <w:r w:rsidRPr="00357C24">
        <w:rPr>
          <w:rFonts w:cs="Arial"/>
          <w:b/>
          <w:lang w:val="sr-Cyrl-RS"/>
        </w:rPr>
        <w:t>Тачка</w:t>
      </w:r>
      <w:r w:rsidRPr="00357C24">
        <w:rPr>
          <w:rFonts w:ascii="Arial Cirilica" w:hAnsi="Arial Cirilica" w:cs="Arial"/>
          <w:b/>
          <w:lang w:val="sr-Cyrl-RS"/>
        </w:rPr>
        <w:t xml:space="preserve"> 2.3: </w:t>
      </w:r>
      <w:r w:rsidRPr="00357C24">
        <w:rPr>
          <w:rFonts w:cs="Arial"/>
          <w:b/>
          <w:lang w:val="sr-Cyrl-RS"/>
        </w:rPr>
        <w:t>Хлађење</w:t>
      </w:r>
      <w:r w:rsidRPr="00357C24">
        <w:rPr>
          <w:rFonts w:ascii="Arial Cirilica" w:hAnsi="Arial Cirilica" w:cs="Arial"/>
          <w:b/>
          <w:lang w:val="sr-Cyrl-RS"/>
        </w:rPr>
        <w:t xml:space="preserve"> </w:t>
      </w:r>
      <w:r w:rsidRPr="00357C24">
        <w:rPr>
          <w:rFonts w:cs="Arial"/>
          <w:b/>
          <w:lang w:val="sr-Cyrl-RS"/>
        </w:rPr>
        <w:t>водоником</w:t>
      </w:r>
      <w:r w:rsidRPr="00357C24">
        <w:rPr>
          <w:rFonts w:ascii="Arial Cirilica" w:hAnsi="Arial Cirilica" w:cs="Arial"/>
          <w:b/>
          <w:lang w:val="sr-Cyrl-RS"/>
        </w:rPr>
        <w:t xml:space="preserve"> </w:t>
      </w:r>
      <w:r w:rsidRPr="00357C24">
        <w:rPr>
          <w:rFonts w:cs="Arial"/>
          <w:b/>
          <w:lang w:val="sr-Cyrl-RS"/>
        </w:rPr>
        <w:t>и</w:t>
      </w:r>
      <w:r w:rsidRPr="00357C24">
        <w:rPr>
          <w:rFonts w:ascii="Arial Cirilica" w:hAnsi="Arial Cirilica" w:cs="Arial"/>
          <w:b/>
          <w:lang w:val="sr-Cyrl-RS"/>
        </w:rPr>
        <w:t xml:space="preserve"> </w:t>
      </w:r>
      <w:r w:rsidRPr="00357C24">
        <w:rPr>
          <w:rFonts w:cs="Arial"/>
          <w:b/>
          <w:lang w:val="sr-Cyrl-RS"/>
        </w:rPr>
        <w:t>заптивање</w:t>
      </w:r>
      <w:r w:rsidRPr="00357C24">
        <w:rPr>
          <w:rFonts w:ascii="Arial Cirilica" w:hAnsi="Arial Cirilica" w:cs="Arial"/>
          <w:b/>
          <w:lang w:val="sr-Cyrl-RS"/>
        </w:rPr>
        <w:t>,</w:t>
      </w:r>
      <w:r w:rsidRPr="00357C24">
        <w:rPr>
          <w:rFonts w:ascii="Arial Cirilica" w:hAnsi="Arial Cirilica" w:cs="Arial"/>
          <w:b/>
          <w:lang w:val="sr-Latn-RS"/>
        </w:rPr>
        <w:t xml:space="preserve"> 110</w:t>
      </w:r>
      <w:r w:rsidR="00276D2A">
        <w:rPr>
          <w:rFonts w:cs="Arial"/>
          <w:b/>
        </w:rPr>
        <w:t>MW</w:t>
      </w:r>
      <w:r w:rsidR="00276D2A" w:rsidRPr="00357C24">
        <w:rPr>
          <w:rFonts w:ascii="Arial Cirilica" w:hAnsi="Arial Cirilica" w:cs="Arial"/>
          <w:b/>
          <w:lang w:val="sr-Latn-RS"/>
        </w:rPr>
        <w:t>,</w:t>
      </w:r>
    </w:p>
    <w:p w:rsidR="00357C24" w:rsidRPr="00357C24" w:rsidRDefault="00357C24" w:rsidP="005560B9">
      <w:pPr>
        <w:spacing w:before="0"/>
        <w:ind w:left="284"/>
        <w:jc w:val="left"/>
        <w:rPr>
          <w:rFonts w:ascii="Arial Cirilica" w:hAnsi="Arial Cirilica" w:cs="Arial"/>
          <w:lang w:val="sr-Latn-RS"/>
        </w:rPr>
      </w:pPr>
      <w:r w:rsidRPr="00357C24">
        <w:rPr>
          <w:rFonts w:cs="Arial"/>
          <w:lang w:val="sr-Cyrl-RS"/>
        </w:rPr>
        <w:t>Пражњење</w:t>
      </w:r>
      <w:r w:rsidRPr="00357C24">
        <w:rPr>
          <w:rFonts w:ascii="Arial Cirilica" w:hAnsi="Arial Cirilica" w:cs="Arial"/>
          <w:lang w:val="sr-Cyrl-RS"/>
        </w:rPr>
        <w:t xml:space="preserve"> </w:t>
      </w:r>
      <w:r w:rsidRPr="00357C24">
        <w:rPr>
          <w:rFonts w:cs="Arial"/>
          <w:lang w:val="sr-Cyrl-RS"/>
        </w:rPr>
        <w:t>резервоара</w:t>
      </w:r>
      <w:r w:rsidRPr="00357C24">
        <w:rPr>
          <w:rFonts w:ascii="Arial Cirilica" w:hAnsi="Arial Cirilica" w:cs="Arial"/>
          <w:lang w:val="sr-Cyrl-RS"/>
        </w:rPr>
        <w:t xml:space="preserve"> </w:t>
      </w:r>
      <w:r w:rsidRPr="00357C24">
        <w:rPr>
          <w:rFonts w:cs="Arial"/>
          <w:lang w:val="sr-Cyrl-RS"/>
        </w:rPr>
        <w:t>заптивног</w:t>
      </w:r>
      <w:r w:rsidRPr="00357C24">
        <w:rPr>
          <w:rFonts w:ascii="Arial Cirilica" w:hAnsi="Arial Cirilica" w:cs="Arial"/>
          <w:lang w:val="sr-Cyrl-RS"/>
        </w:rPr>
        <w:t xml:space="preserve"> </w:t>
      </w:r>
      <w:r w:rsidRPr="00357C24">
        <w:rPr>
          <w:rFonts w:cs="Arial"/>
          <w:lang w:val="sr-Cyrl-RS"/>
        </w:rPr>
        <w:t>уља</w:t>
      </w:r>
      <w:r w:rsidRPr="00357C24">
        <w:rPr>
          <w:rFonts w:ascii="Arial Cirilica" w:hAnsi="Arial Cirilica" w:cs="Arial"/>
          <w:lang w:val="sr-Cyrl-RS"/>
        </w:rPr>
        <w:t xml:space="preserve">, 3 </w:t>
      </w:r>
      <w:r w:rsidRPr="00357C24">
        <w:rPr>
          <w:rFonts w:cs="Arial"/>
          <w:lang w:val="sr-Cyrl-RS"/>
        </w:rPr>
        <w:t>ком</w:t>
      </w:r>
      <w:r w:rsidRPr="00357C24">
        <w:rPr>
          <w:rFonts w:ascii="Arial Cirilica" w:hAnsi="Arial Cirilica" w:cs="Arial"/>
          <w:lang w:val="sr-Cyrl-RS"/>
        </w:rPr>
        <w:t xml:space="preserve">, </w:t>
      </w:r>
    </w:p>
    <w:p w:rsidR="00357C24" w:rsidRPr="00357C24" w:rsidRDefault="00357C24" w:rsidP="005560B9">
      <w:pPr>
        <w:spacing w:before="0"/>
        <w:ind w:left="284"/>
        <w:jc w:val="left"/>
        <w:rPr>
          <w:rFonts w:ascii="Arial Cirilica" w:hAnsi="Arial Cirilica" w:cs="Arial"/>
          <w:lang w:val="sr-Cyrl-RS"/>
        </w:rPr>
      </w:pPr>
      <w:r w:rsidRPr="00357C24">
        <w:rPr>
          <w:rFonts w:ascii="Arial Cirilica" w:hAnsi="Arial Cirilica" w:cs="Arial"/>
          <w:lang w:val="sr-Latn-RS"/>
        </w:rPr>
        <w:t>O</w:t>
      </w:r>
      <w:r w:rsidRPr="00357C24">
        <w:rPr>
          <w:rFonts w:cs="Arial"/>
          <w:lang w:val="sr-Cyrl-RS"/>
        </w:rPr>
        <w:t>тварање</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чишћење</w:t>
      </w:r>
      <w:r w:rsidRPr="00357C24">
        <w:rPr>
          <w:rFonts w:ascii="Arial Cirilica" w:hAnsi="Arial Cirilica" w:cs="Arial"/>
          <w:lang w:val="sr-Cyrl-RS"/>
        </w:rPr>
        <w:t xml:space="preserve"> </w:t>
      </w:r>
      <w:r w:rsidRPr="00357C24">
        <w:rPr>
          <w:rFonts w:cs="Arial"/>
          <w:lang w:val="sr-Cyrl-RS"/>
        </w:rPr>
        <w:t>резервоара</w:t>
      </w:r>
      <w:r w:rsidRPr="00357C24">
        <w:rPr>
          <w:rFonts w:ascii="Arial Cirilica" w:hAnsi="Arial Cirilica" w:cs="Arial"/>
          <w:lang w:val="sr-Cyrl-RS"/>
        </w:rPr>
        <w:t xml:space="preserve">, </w:t>
      </w:r>
    </w:p>
    <w:p w:rsidR="00357C24" w:rsidRPr="00357C24" w:rsidRDefault="00357C24" w:rsidP="005560B9">
      <w:pPr>
        <w:spacing w:before="0"/>
        <w:ind w:left="284"/>
        <w:jc w:val="left"/>
        <w:rPr>
          <w:rFonts w:ascii="Arial Cirilica" w:hAnsi="Arial Cirilica" w:cs="Arial"/>
          <w:lang w:val="sr-Cyrl-RS"/>
        </w:rPr>
      </w:pPr>
      <w:r w:rsidRPr="00357C24">
        <w:rPr>
          <w:rFonts w:cs="Arial"/>
          <w:lang w:val="sr-Cyrl-RS"/>
        </w:rPr>
        <w:t>Чишћење</w:t>
      </w:r>
      <w:r w:rsidRPr="00357C24">
        <w:rPr>
          <w:rFonts w:ascii="Arial Cirilica" w:hAnsi="Arial Cirilica" w:cs="Arial"/>
          <w:lang w:val="sr-Cyrl-RS"/>
        </w:rPr>
        <w:t xml:space="preserve"> </w:t>
      </w:r>
      <w:r w:rsidRPr="00357C24">
        <w:rPr>
          <w:rFonts w:cs="Arial"/>
          <w:lang w:val="sr-Cyrl-RS"/>
        </w:rPr>
        <w:t>механичких</w:t>
      </w:r>
      <w:r w:rsidRPr="00357C24">
        <w:rPr>
          <w:rFonts w:ascii="Arial Cirilica" w:hAnsi="Arial Cirilica" w:cs="Arial"/>
          <w:lang w:val="sr-Cyrl-RS"/>
        </w:rPr>
        <w:t xml:space="preserve"> </w:t>
      </w:r>
      <w:r w:rsidRPr="00357C24">
        <w:rPr>
          <w:rFonts w:cs="Arial"/>
          <w:lang w:val="sr-Cyrl-RS"/>
        </w:rPr>
        <w:t>филтера</w:t>
      </w:r>
      <w:r w:rsidRPr="00357C24">
        <w:rPr>
          <w:rFonts w:ascii="Arial Cirilica" w:hAnsi="Arial Cirilica" w:cs="Arial"/>
          <w:lang w:val="sr-Cyrl-RS"/>
        </w:rPr>
        <w:t xml:space="preserve">, </w:t>
      </w:r>
      <w:r w:rsidRPr="00357C24">
        <w:rPr>
          <w:rFonts w:cs="Arial"/>
          <w:lang w:val="sr-Cyrl-RS"/>
        </w:rPr>
        <w:t>пригушница</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импулсних</w:t>
      </w:r>
      <w:r w:rsidRPr="00357C24">
        <w:rPr>
          <w:rFonts w:ascii="Arial Cirilica" w:hAnsi="Arial Cirilica" w:cs="Arial"/>
          <w:lang w:val="sr-Cyrl-RS"/>
        </w:rPr>
        <w:t xml:space="preserve"> </w:t>
      </w:r>
      <w:r w:rsidRPr="00357C24">
        <w:rPr>
          <w:rFonts w:cs="Arial"/>
          <w:lang w:val="sr-Cyrl-RS"/>
        </w:rPr>
        <w:t>уљовода</w:t>
      </w:r>
      <w:r w:rsidRPr="00357C24">
        <w:rPr>
          <w:rFonts w:ascii="Arial Cirilica" w:hAnsi="Arial Cirilica" w:cs="Arial"/>
          <w:lang w:val="sr-Cyrl-RS"/>
        </w:rPr>
        <w:t xml:space="preserve"> </w:t>
      </w:r>
      <w:r w:rsidRPr="00357C24">
        <w:rPr>
          <w:rFonts w:cs="Arial"/>
          <w:lang w:val="sr-Cyrl-RS"/>
        </w:rPr>
        <w:t>заптивног</w:t>
      </w:r>
      <w:r w:rsidRPr="00357C24">
        <w:rPr>
          <w:rFonts w:ascii="Arial Cirilica" w:hAnsi="Arial Cirilica" w:cs="Arial"/>
          <w:lang w:val="sr-Cyrl-RS"/>
        </w:rPr>
        <w:t xml:space="preserve"> </w:t>
      </w:r>
      <w:r w:rsidRPr="00357C24">
        <w:rPr>
          <w:rFonts w:cs="Arial"/>
          <w:lang w:val="sr-Cyrl-RS"/>
        </w:rPr>
        <w:t>уља</w:t>
      </w:r>
      <w:r w:rsidRPr="00357C24">
        <w:rPr>
          <w:rFonts w:ascii="Arial Cirilica" w:hAnsi="Arial Cirilica" w:cs="Arial"/>
          <w:lang w:val="sr-Cyrl-RS"/>
        </w:rPr>
        <w:t xml:space="preserve">  </w:t>
      </w:r>
    </w:p>
    <w:p w:rsidR="00357C24" w:rsidRPr="00357C24" w:rsidRDefault="00357C24" w:rsidP="005560B9">
      <w:pPr>
        <w:spacing w:before="0"/>
        <w:ind w:left="284"/>
        <w:jc w:val="left"/>
        <w:rPr>
          <w:rFonts w:ascii="Arial Cirilica" w:hAnsi="Arial Cirilica" w:cs="Arial"/>
          <w:lang w:val="sr-Cyrl-RS"/>
        </w:rPr>
      </w:pPr>
      <w:r w:rsidRPr="00357C24">
        <w:rPr>
          <w:rFonts w:cs="Arial"/>
          <w:lang w:val="sr-Cyrl-RS"/>
        </w:rPr>
        <w:t>Демонтажа</w:t>
      </w:r>
      <w:r w:rsidRPr="00357C24">
        <w:rPr>
          <w:rFonts w:ascii="Arial Cirilica" w:hAnsi="Arial Cirilica" w:cs="Arial"/>
          <w:lang w:val="sr-Cyrl-RS"/>
        </w:rPr>
        <w:t xml:space="preserve"> </w:t>
      </w:r>
      <w:r w:rsidRPr="00357C24">
        <w:rPr>
          <w:rFonts w:cs="Arial"/>
          <w:lang w:val="sr-Cyrl-RS"/>
        </w:rPr>
        <w:t>хладњака</w:t>
      </w:r>
      <w:r w:rsidRPr="00357C24">
        <w:rPr>
          <w:rFonts w:ascii="Arial Cirilica" w:hAnsi="Arial Cirilica" w:cs="Arial"/>
          <w:lang w:val="sr-Cyrl-RS"/>
        </w:rPr>
        <w:t xml:space="preserve"> </w:t>
      </w:r>
      <w:r w:rsidRPr="00357C24">
        <w:rPr>
          <w:rFonts w:cs="Arial"/>
          <w:lang w:val="sr-Cyrl-RS"/>
        </w:rPr>
        <w:t>чишћење</w:t>
      </w:r>
      <w:r w:rsidRPr="00357C24">
        <w:rPr>
          <w:rFonts w:ascii="Arial Cirilica" w:hAnsi="Arial Cirilica" w:cs="Arial"/>
          <w:lang w:val="sr-Cyrl-RS"/>
        </w:rPr>
        <w:t xml:space="preserve"> </w:t>
      </w:r>
      <w:r w:rsidRPr="00357C24">
        <w:rPr>
          <w:rFonts w:cs="Arial"/>
          <w:lang w:val="sr-Cyrl-RS"/>
        </w:rPr>
        <w:t>са</w:t>
      </w:r>
      <w:r w:rsidRPr="00357C24">
        <w:rPr>
          <w:rFonts w:ascii="Arial Cirilica" w:hAnsi="Arial Cirilica" w:cs="Arial"/>
          <w:lang w:val="sr-Cyrl-RS"/>
        </w:rPr>
        <w:t xml:space="preserve"> </w:t>
      </w:r>
      <w:r w:rsidRPr="00357C24">
        <w:rPr>
          <w:rFonts w:cs="Arial"/>
          <w:lang w:val="sr-Cyrl-RS"/>
        </w:rPr>
        <w:t>уљне</w:t>
      </w:r>
      <w:r w:rsidRPr="00357C24">
        <w:rPr>
          <w:rFonts w:ascii="Arial Cirilica" w:hAnsi="Arial Cirilica" w:cs="Arial"/>
          <w:lang w:val="sr-Cyrl-RS"/>
        </w:rPr>
        <w:t xml:space="preserve"> </w:t>
      </w:r>
      <w:r w:rsidRPr="00357C24">
        <w:rPr>
          <w:rFonts w:cs="Arial"/>
          <w:lang w:val="sr-Cyrl-RS"/>
        </w:rPr>
        <w:t>стране</w:t>
      </w:r>
      <w:r w:rsidRPr="00357C24">
        <w:rPr>
          <w:rFonts w:ascii="Arial Cirilica" w:hAnsi="Arial Cirilica" w:cs="Arial"/>
          <w:lang w:val="sr-Cyrl-RS"/>
        </w:rPr>
        <w:t xml:space="preserve">, </w:t>
      </w:r>
    </w:p>
    <w:p w:rsidR="00357C24" w:rsidRPr="00357C24" w:rsidRDefault="00357C24" w:rsidP="005560B9">
      <w:pPr>
        <w:spacing w:before="0"/>
        <w:ind w:left="284"/>
        <w:jc w:val="left"/>
        <w:rPr>
          <w:rFonts w:ascii="Arial Cirilica" w:hAnsi="Arial Cirilica" w:cs="Arial"/>
          <w:lang w:val="sr-Cyrl-RS"/>
        </w:rPr>
      </w:pPr>
      <w:r w:rsidRPr="00357C24">
        <w:rPr>
          <w:rFonts w:cs="Arial"/>
          <w:lang w:val="sr-Cyrl-RS"/>
        </w:rPr>
        <w:t>Демонтажа</w:t>
      </w:r>
      <w:r w:rsidRPr="00357C24">
        <w:rPr>
          <w:rFonts w:ascii="Arial Cirilica" w:hAnsi="Arial Cirilica" w:cs="Arial"/>
          <w:lang w:val="sr-Cyrl-RS"/>
        </w:rPr>
        <w:t xml:space="preserve"> </w:t>
      </w:r>
      <w:r w:rsidRPr="00357C24">
        <w:rPr>
          <w:rFonts w:cs="Arial"/>
          <w:lang w:val="sr-Cyrl-RS"/>
        </w:rPr>
        <w:t>комплет</w:t>
      </w:r>
      <w:r w:rsidRPr="00357C24">
        <w:rPr>
          <w:rFonts w:ascii="Arial Cirilica" w:hAnsi="Arial Cirilica" w:cs="Arial"/>
          <w:lang w:val="sr-Cyrl-RS"/>
        </w:rPr>
        <w:t xml:space="preserve"> </w:t>
      </w:r>
      <w:r w:rsidRPr="00357C24">
        <w:rPr>
          <w:rFonts w:cs="Arial"/>
          <w:lang w:val="sr-Cyrl-RS"/>
        </w:rPr>
        <w:t>уљовода</w:t>
      </w:r>
      <w:r w:rsidRPr="00357C24">
        <w:rPr>
          <w:rFonts w:ascii="Arial Cirilica" w:hAnsi="Arial Cirilica" w:cs="Arial"/>
          <w:lang w:val="sr-Cyrl-RS"/>
        </w:rPr>
        <w:t xml:space="preserve">, </w:t>
      </w:r>
      <w:r w:rsidRPr="00357C24">
        <w:rPr>
          <w:rFonts w:cs="Arial"/>
          <w:lang w:val="sr-Cyrl-RS"/>
        </w:rPr>
        <w:t>потапање</w:t>
      </w:r>
      <w:r w:rsidRPr="00357C24">
        <w:rPr>
          <w:rFonts w:ascii="Arial Cirilica" w:hAnsi="Arial Cirilica" w:cs="Arial"/>
          <w:lang w:val="sr-Cyrl-RS"/>
        </w:rPr>
        <w:t xml:space="preserve"> </w:t>
      </w:r>
      <w:r w:rsidRPr="00357C24">
        <w:rPr>
          <w:rFonts w:cs="Arial"/>
          <w:lang w:val="sr-Cyrl-RS"/>
        </w:rPr>
        <w:t>у</w:t>
      </w:r>
      <w:r w:rsidRPr="00357C24">
        <w:rPr>
          <w:rFonts w:ascii="Arial Cirilica" w:hAnsi="Arial Cirilica" w:cs="Arial"/>
          <w:lang w:val="sr-Cyrl-RS"/>
        </w:rPr>
        <w:t xml:space="preserve"> </w:t>
      </w:r>
      <w:r w:rsidRPr="00357C24">
        <w:rPr>
          <w:rFonts w:cs="Arial"/>
          <w:lang w:val="sr-Cyrl-RS"/>
        </w:rPr>
        <w:t>каду</w:t>
      </w:r>
      <w:r w:rsidRPr="00357C24">
        <w:rPr>
          <w:rFonts w:ascii="Arial Cirilica" w:hAnsi="Arial Cirilica" w:cs="Arial"/>
          <w:lang w:val="sr-Cyrl-RS"/>
        </w:rPr>
        <w:t xml:space="preserve"> </w:t>
      </w:r>
      <w:r w:rsidRPr="00357C24">
        <w:rPr>
          <w:rFonts w:cs="Arial"/>
          <w:lang w:val="sr-Cyrl-RS"/>
        </w:rPr>
        <w:t>у</w:t>
      </w:r>
      <w:r w:rsidRPr="00357C24">
        <w:rPr>
          <w:rFonts w:ascii="Arial Cirilica" w:hAnsi="Arial Cirilica" w:cs="Arial"/>
          <w:lang w:val="sr-Cyrl-RS"/>
        </w:rPr>
        <w:t xml:space="preserve"> </w:t>
      </w:r>
      <w:r w:rsidRPr="00357C24">
        <w:rPr>
          <w:rFonts w:cs="Arial"/>
          <w:lang w:val="sr-Cyrl-RS"/>
        </w:rPr>
        <w:t>раствор</w:t>
      </w:r>
      <w:r w:rsidRPr="00357C24">
        <w:rPr>
          <w:rFonts w:ascii="Arial Cirilica" w:hAnsi="Arial Cirilica" w:cs="Arial"/>
          <w:lang w:val="sr-Latn-RS"/>
        </w:rPr>
        <w:t>u NaOH</w:t>
      </w:r>
      <w:r w:rsidRPr="00357C24">
        <w:rPr>
          <w:rFonts w:ascii="Arial Cirilica" w:hAnsi="Arial Cirilica" w:cs="Arial"/>
          <w:lang w:val="sr-Cyrl-RS"/>
        </w:rPr>
        <w:t xml:space="preserve">, </w:t>
      </w:r>
    </w:p>
    <w:p w:rsidR="00357C24" w:rsidRPr="00357C24" w:rsidRDefault="00357C24" w:rsidP="005560B9">
      <w:pPr>
        <w:spacing w:before="0"/>
        <w:ind w:left="284"/>
        <w:jc w:val="left"/>
        <w:rPr>
          <w:rFonts w:ascii="Arial Cirilica" w:hAnsi="Arial Cirilica" w:cs="Arial"/>
          <w:lang w:val="sr-Cyrl-RS"/>
        </w:rPr>
      </w:pPr>
      <w:r w:rsidRPr="00357C24">
        <w:rPr>
          <w:rFonts w:cs="Arial"/>
          <w:lang w:val="sr-Cyrl-RS"/>
        </w:rPr>
        <w:t>Чишћење</w:t>
      </w:r>
      <w:r w:rsidRPr="00357C24">
        <w:rPr>
          <w:rFonts w:ascii="Arial Cirilica" w:hAnsi="Arial Cirilica" w:cs="Arial"/>
          <w:lang w:val="sr-Cyrl-RS"/>
        </w:rPr>
        <w:t xml:space="preserve"> </w:t>
      </w:r>
      <w:r w:rsidRPr="00357C24">
        <w:rPr>
          <w:rFonts w:cs="Arial"/>
          <w:lang w:val="sr-Cyrl-RS"/>
        </w:rPr>
        <w:t>са</w:t>
      </w:r>
      <w:r w:rsidRPr="00357C24">
        <w:rPr>
          <w:rFonts w:ascii="Arial Cirilica" w:hAnsi="Arial Cirilica" w:cs="Arial"/>
          <w:lang w:val="sr-Cyrl-RS"/>
        </w:rPr>
        <w:t xml:space="preserve"> </w:t>
      </w:r>
      <w:r w:rsidRPr="00357C24">
        <w:rPr>
          <w:rFonts w:cs="Arial"/>
          <w:lang w:val="sr-Cyrl-RS"/>
        </w:rPr>
        <w:t>водом</w:t>
      </w:r>
      <w:r w:rsidRPr="00357C24">
        <w:rPr>
          <w:rFonts w:ascii="Arial Cirilica" w:hAnsi="Arial Cirilica" w:cs="Arial"/>
          <w:lang w:val="sr-Cyrl-RS"/>
        </w:rPr>
        <w:t xml:space="preserve"> </w:t>
      </w:r>
      <w:r w:rsidRPr="00357C24">
        <w:rPr>
          <w:rFonts w:cs="Arial"/>
          <w:lang w:val="sr-Cyrl-RS"/>
        </w:rPr>
        <w:t>по</w:t>
      </w:r>
      <w:r w:rsidRPr="00357C24">
        <w:rPr>
          <w:rFonts w:ascii="Arial Cirilica" w:hAnsi="Arial Cirilica" w:cs="Arial"/>
          <w:lang w:val="sr-Cyrl-RS"/>
        </w:rPr>
        <w:t xml:space="preserve"> </w:t>
      </w:r>
      <w:r w:rsidRPr="00357C24">
        <w:rPr>
          <w:rFonts w:cs="Arial"/>
          <w:lang w:val="sr-Cyrl-RS"/>
        </w:rPr>
        <w:t>притиском</w:t>
      </w:r>
      <w:r w:rsidRPr="00357C24">
        <w:rPr>
          <w:rFonts w:ascii="Arial Cirilica" w:hAnsi="Arial Cirilica" w:cs="Arial"/>
          <w:lang w:val="sr-Cyrl-RS"/>
        </w:rPr>
        <w:t xml:space="preserve">, </w:t>
      </w:r>
      <w:r w:rsidRPr="00357C24">
        <w:rPr>
          <w:rFonts w:cs="Arial"/>
          <w:lang w:val="sr-Cyrl-RS"/>
        </w:rPr>
        <w:t>провлачење</w:t>
      </w:r>
      <w:r w:rsidRPr="00357C24">
        <w:rPr>
          <w:rFonts w:ascii="Arial Cirilica" w:hAnsi="Arial Cirilica" w:cs="Arial"/>
          <w:lang w:val="sr-Cyrl-RS"/>
        </w:rPr>
        <w:t xml:space="preserve"> </w:t>
      </w:r>
      <w:r w:rsidRPr="00357C24">
        <w:rPr>
          <w:rFonts w:cs="Arial"/>
          <w:lang w:val="sr-Cyrl-RS"/>
        </w:rPr>
        <w:t>сајле</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дизне</w:t>
      </w:r>
      <w:r w:rsidRPr="00357C24">
        <w:rPr>
          <w:rFonts w:ascii="Arial Cirilica" w:hAnsi="Arial Cirilica" w:cs="Arial"/>
          <w:lang w:val="sr-Cyrl-RS"/>
        </w:rPr>
        <w:t xml:space="preserve"> </w:t>
      </w:r>
      <w:r w:rsidRPr="00357C24">
        <w:rPr>
          <w:rFonts w:cs="Arial"/>
          <w:lang w:val="sr-Cyrl-RS"/>
        </w:rPr>
        <w:t>кроз</w:t>
      </w:r>
      <w:r w:rsidRPr="00357C24">
        <w:rPr>
          <w:rFonts w:ascii="Arial Cirilica" w:hAnsi="Arial Cirilica" w:cs="Arial"/>
          <w:lang w:val="sr-Cyrl-RS"/>
        </w:rPr>
        <w:t xml:space="preserve"> </w:t>
      </w:r>
      <w:r w:rsidRPr="00357C24">
        <w:rPr>
          <w:rFonts w:cs="Arial"/>
          <w:lang w:val="sr-Cyrl-RS"/>
        </w:rPr>
        <w:t>цев</w:t>
      </w:r>
      <w:r w:rsidRPr="00357C24">
        <w:rPr>
          <w:rFonts w:ascii="Arial Cirilica" w:hAnsi="Arial Cirilica" w:cs="Arial"/>
          <w:lang w:val="sr-Cyrl-RS"/>
        </w:rPr>
        <w:t xml:space="preserve">. </w:t>
      </w:r>
    </w:p>
    <w:p w:rsidR="00357C24" w:rsidRPr="00357C24" w:rsidRDefault="00357C24" w:rsidP="005560B9">
      <w:pPr>
        <w:spacing w:before="0"/>
        <w:ind w:left="284"/>
        <w:jc w:val="left"/>
        <w:rPr>
          <w:rFonts w:ascii="Arial Cirilica" w:hAnsi="Arial Cirilica" w:cs="Arial"/>
          <w:lang w:val="sr-Cyrl-RS"/>
        </w:rPr>
      </w:pPr>
      <w:r w:rsidRPr="00357C24">
        <w:rPr>
          <w:rFonts w:cs="Arial"/>
          <w:lang w:val="sr-Cyrl-RS"/>
        </w:rPr>
        <w:t>Испирање</w:t>
      </w:r>
      <w:r w:rsidRPr="00357C24">
        <w:rPr>
          <w:rFonts w:ascii="Arial Cirilica" w:hAnsi="Arial Cirilica" w:cs="Arial"/>
          <w:lang w:val="sr-Cyrl-RS"/>
        </w:rPr>
        <w:t xml:space="preserve"> </w:t>
      </w:r>
      <w:r w:rsidRPr="00357C24">
        <w:rPr>
          <w:rFonts w:cs="Arial"/>
          <w:lang w:val="sr-Cyrl-RS"/>
        </w:rPr>
        <w:t>цеви</w:t>
      </w:r>
      <w:r w:rsidRPr="00357C24">
        <w:rPr>
          <w:rFonts w:ascii="Arial Cirilica" w:hAnsi="Arial Cirilica" w:cs="Arial"/>
          <w:lang w:val="sr-Cyrl-RS"/>
        </w:rPr>
        <w:t xml:space="preserve"> </w:t>
      </w:r>
      <w:r w:rsidRPr="00357C24">
        <w:rPr>
          <w:rFonts w:cs="Arial"/>
          <w:lang w:val="sr-Cyrl-RS"/>
        </w:rPr>
        <w:t>водом</w:t>
      </w:r>
      <w:r w:rsidRPr="00357C24">
        <w:rPr>
          <w:rFonts w:ascii="Arial Cirilica" w:hAnsi="Arial Cirilica" w:cs="Arial"/>
          <w:lang w:val="sr-Cyrl-RS"/>
        </w:rPr>
        <w:t xml:space="preserve">, </w:t>
      </w:r>
      <w:r w:rsidRPr="00357C24">
        <w:rPr>
          <w:rFonts w:cs="Arial"/>
          <w:lang w:val="sr-Cyrl-RS"/>
        </w:rPr>
        <w:t>сушење</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зауљивање</w:t>
      </w:r>
      <w:r w:rsidRPr="00357C24">
        <w:rPr>
          <w:rFonts w:ascii="Arial Cirilica" w:hAnsi="Arial Cirilica" w:cs="Arial"/>
          <w:lang w:val="sr-Cyrl-RS"/>
        </w:rPr>
        <w:t xml:space="preserve">. </w:t>
      </w:r>
    </w:p>
    <w:p w:rsidR="00357C24" w:rsidRPr="00357C24" w:rsidRDefault="00357C24" w:rsidP="005560B9">
      <w:pPr>
        <w:spacing w:before="0"/>
        <w:ind w:left="284"/>
        <w:jc w:val="left"/>
        <w:rPr>
          <w:rFonts w:ascii="Arial Cirilica" w:hAnsi="Arial Cirilica" w:cs="Arial"/>
          <w:lang w:val="sr-Cyrl-RS"/>
        </w:rPr>
      </w:pPr>
      <w:r w:rsidRPr="00357C24">
        <w:rPr>
          <w:rFonts w:cs="Arial"/>
          <w:lang w:val="sr-Cyrl-RS"/>
        </w:rPr>
        <w:t>Проба</w:t>
      </w:r>
      <w:r w:rsidRPr="00357C24">
        <w:rPr>
          <w:rFonts w:ascii="Arial Cirilica" w:hAnsi="Arial Cirilica" w:cs="Arial"/>
          <w:lang w:val="sr-Cyrl-RS"/>
        </w:rPr>
        <w:t xml:space="preserve"> </w:t>
      </w:r>
      <w:r w:rsidRPr="00357C24">
        <w:rPr>
          <w:rFonts w:cs="Arial"/>
          <w:lang w:val="sr-Cyrl-RS"/>
        </w:rPr>
        <w:t>хладњака</w:t>
      </w:r>
      <w:r w:rsidRPr="00357C24">
        <w:rPr>
          <w:rFonts w:ascii="Arial Cirilica" w:hAnsi="Arial Cirilica" w:cs="Arial"/>
          <w:lang w:val="sr-Cyrl-RS"/>
        </w:rPr>
        <w:t xml:space="preserve"> </w:t>
      </w:r>
      <w:r w:rsidRPr="00357C24">
        <w:rPr>
          <w:rFonts w:cs="Arial"/>
          <w:lang w:val="sr-Cyrl-RS"/>
        </w:rPr>
        <w:t>на</w:t>
      </w:r>
      <w:r w:rsidRPr="00357C24">
        <w:rPr>
          <w:rFonts w:ascii="Arial Cirilica" w:hAnsi="Arial Cirilica" w:cs="Arial"/>
          <w:lang w:val="sr-Cyrl-RS"/>
        </w:rPr>
        <w:t xml:space="preserve"> </w:t>
      </w:r>
      <w:r w:rsidRPr="00357C24">
        <w:rPr>
          <w:rFonts w:cs="Arial"/>
          <w:lang w:val="sr-Cyrl-RS"/>
        </w:rPr>
        <w:t>заптивеност</w:t>
      </w:r>
      <w:r w:rsidRPr="00357C24">
        <w:rPr>
          <w:rFonts w:ascii="Arial Cirilica" w:hAnsi="Arial Cirilica" w:cs="Arial"/>
          <w:lang w:val="sr-Cyrl-RS"/>
        </w:rPr>
        <w:t xml:space="preserve">, </w:t>
      </w:r>
    </w:p>
    <w:p w:rsidR="00357C24" w:rsidRPr="00357C24" w:rsidRDefault="00357C24" w:rsidP="005560B9">
      <w:pPr>
        <w:spacing w:before="0"/>
        <w:ind w:left="284"/>
        <w:jc w:val="left"/>
        <w:rPr>
          <w:rFonts w:ascii="Arial Cirilica" w:hAnsi="Arial Cirilica" w:cs="Arial"/>
          <w:lang w:val="sr-Cyrl-RS"/>
        </w:rPr>
      </w:pPr>
      <w:r w:rsidRPr="00357C24">
        <w:rPr>
          <w:rFonts w:cs="Arial"/>
          <w:lang w:val="sr-Cyrl-RS"/>
        </w:rPr>
        <w:t>Демонтажа</w:t>
      </w:r>
      <w:r w:rsidRPr="00357C24">
        <w:rPr>
          <w:rFonts w:ascii="Arial Cirilica" w:hAnsi="Arial Cirilica" w:cs="Arial"/>
          <w:lang w:val="sr-Cyrl-RS"/>
        </w:rPr>
        <w:t xml:space="preserve">, </w:t>
      </w:r>
      <w:r w:rsidRPr="00357C24">
        <w:rPr>
          <w:rFonts w:cs="Arial"/>
          <w:lang w:val="sr-Cyrl-RS"/>
        </w:rPr>
        <w:t>чишћење</w:t>
      </w:r>
      <w:r w:rsidRPr="00357C24">
        <w:rPr>
          <w:rFonts w:ascii="Arial Cirilica" w:hAnsi="Arial Cirilica" w:cs="Arial"/>
          <w:lang w:val="sr-Cyrl-RS"/>
        </w:rPr>
        <w:t xml:space="preserve">, </w:t>
      </w:r>
      <w:r w:rsidRPr="00357C24">
        <w:rPr>
          <w:rFonts w:cs="Arial"/>
          <w:lang w:val="sr-Cyrl-RS"/>
        </w:rPr>
        <w:t>преглед</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поправка</w:t>
      </w:r>
      <w:r w:rsidRPr="00357C24">
        <w:rPr>
          <w:rFonts w:ascii="Arial Cirilica" w:hAnsi="Arial Cirilica" w:cs="Arial"/>
          <w:lang w:val="sr-Cyrl-RS"/>
        </w:rPr>
        <w:t xml:space="preserve"> </w:t>
      </w:r>
      <w:r w:rsidRPr="00357C24">
        <w:rPr>
          <w:rFonts w:cs="Arial"/>
          <w:lang w:val="sr-Cyrl-RS"/>
        </w:rPr>
        <w:t>регулационих</w:t>
      </w:r>
      <w:r w:rsidRPr="00357C24">
        <w:rPr>
          <w:rFonts w:ascii="Arial Cirilica" w:hAnsi="Arial Cirilica" w:cs="Arial"/>
          <w:lang w:val="sr-Cyrl-RS"/>
        </w:rPr>
        <w:t xml:space="preserve"> </w:t>
      </w:r>
      <w:r w:rsidRPr="00357C24">
        <w:rPr>
          <w:rFonts w:cs="Arial"/>
          <w:lang w:val="sr-Cyrl-RS"/>
        </w:rPr>
        <w:t>вентила</w:t>
      </w:r>
      <w:r w:rsidRPr="00357C24">
        <w:rPr>
          <w:rFonts w:ascii="Arial Cirilica" w:hAnsi="Arial Cirilica" w:cs="Arial"/>
          <w:lang w:val="sr-Cyrl-RS"/>
        </w:rPr>
        <w:t xml:space="preserve"> </w:t>
      </w:r>
      <w:r w:rsidRPr="00357C24">
        <w:rPr>
          <w:rFonts w:cs="Arial"/>
          <w:lang w:val="sr-Cyrl-RS"/>
        </w:rPr>
        <w:t>Р</w:t>
      </w:r>
      <w:r w:rsidRPr="00357C24">
        <w:rPr>
          <w:rFonts w:ascii="Arial Cirilica" w:hAnsi="Arial Cirilica" w:cs="Arial"/>
          <w:lang w:val="sr-Cyrl-RS"/>
        </w:rPr>
        <w:t xml:space="preserve">1, </w:t>
      </w:r>
      <w:r w:rsidRPr="00357C24">
        <w:rPr>
          <w:rFonts w:cs="Arial"/>
          <w:lang w:val="sr-Cyrl-RS"/>
        </w:rPr>
        <w:t>Р</w:t>
      </w:r>
      <w:r w:rsidRPr="00357C24">
        <w:rPr>
          <w:rFonts w:ascii="Arial Cirilica" w:hAnsi="Arial Cirilica" w:cs="Arial"/>
          <w:lang w:val="sr-Cyrl-RS"/>
        </w:rPr>
        <w:t xml:space="preserve">2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Р</w:t>
      </w:r>
      <w:r w:rsidRPr="00357C24">
        <w:rPr>
          <w:rFonts w:ascii="Arial Cirilica" w:hAnsi="Arial Cirilica" w:cs="Arial"/>
          <w:lang w:val="sr-Cyrl-RS"/>
        </w:rPr>
        <w:t xml:space="preserve">3 </w:t>
      </w:r>
      <w:r w:rsidRPr="00357C24">
        <w:rPr>
          <w:rFonts w:cs="Arial"/>
          <w:lang w:val="sr-Cyrl-RS"/>
        </w:rPr>
        <w:t>за</w:t>
      </w:r>
      <w:r w:rsidRPr="00357C24">
        <w:rPr>
          <w:rFonts w:ascii="Arial Cirilica" w:hAnsi="Arial Cirilica" w:cs="Arial"/>
          <w:lang w:val="sr-Cyrl-RS"/>
        </w:rPr>
        <w:t xml:space="preserve"> </w:t>
      </w:r>
      <w:r w:rsidRPr="00357C24">
        <w:rPr>
          <w:rFonts w:cs="Arial"/>
          <w:lang w:val="sr-Cyrl-RS"/>
        </w:rPr>
        <w:t>регулацију</w:t>
      </w:r>
      <w:r w:rsidRPr="00357C24">
        <w:rPr>
          <w:rFonts w:ascii="Arial Cirilica" w:hAnsi="Arial Cirilica" w:cs="Arial"/>
          <w:lang w:val="sr-Cyrl-RS"/>
        </w:rPr>
        <w:t xml:space="preserve"> </w:t>
      </w:r>
      <w:r w:rsidRPr="00357C24">
        <w:rPr>
          <w:rFonts w:cs="Arial"/>
          <w:lang w:val="sr-Cyrl-RS"/>
        </w:rPr>
        <w:t>притиска</w:t>
      </w:r>
      <w:r w:rsidRPr="00357C24">
        <w:rPr>
          <w:rFonts w:ascii="Arial Cirilica" w:hAnsi="Arial Cirilica" w:cs="Arial"/>
          <w:lang w:val="sr-Cyrl-RS"/>
        </w:rPr>
        <w:t xml:space="preserve"> </w:t>
      </w:r>
      <w:r w:rsidRPr="00357C24">
        <w:rPr>
          <w:rFonts w:cs="Arial"/>
          <w:lang w:val="sr-Cyrl-RS"/>
        </w:rPr>
        <w:t>заптивног</w:t>
      </w:r>
      <w:r w:rsidRPr="00357C24">
        <w:rPr>
          <w:rFonts w:ascii="Arial Cirilica" w:hAnsi="Arial Cirilica" w:cs="Arial"/>
          <w:lang w:val="sr-Cyrl-RS"/>
        </w:rPr>
        <w:t xml:space="preserve"> </w:t>
      </w:r>
      <w:r w:rsidRPr="00357C24">
        <w:rPr>
          <w:rFonts w:cs="Arial"/>
          <w:lang w:val="sr-Cyrl-RS"/>
        </w:rPr>
        <w:t>уља</w:t>
      </w:r>
      <w:r w:rsidRPr="00357C24">
        <w:rPr>
          <w:rFonts w:ascii="Arial Cirilica" w:hAnsi="Arial Cirilica" w:cs="Arial"/>
          <w:lang w:val="sr-Cyrl-RS"/>
        </w:rPr>
        <w:t xml:space="preserve">, </w:t>
      </w:r>
    </w:p>
    <w:p w:rsidR="00357C24" w:rsidRPr="00357C24" w:rsidRDefault="00357C24" w:rsidP="005560B9">
      <w:pPr>
        <w:spacing w:before="0"/>
        <w:ind w:left="284"/>
        <w:jc w:val="left"/>
        <w:rPr>
          <w:rFonts w:ascii="Arial Cirilica" w:hAnsi="Arial Cirilica" w:cs="Arial"/>
          <w:lang w:val="sr-Cyrl-RS"/>
        </w:rPr>
      </w:pPr>
      <w:r w:rsidRPr="00357C24">
        <w:rPr>
          <w:rFonts w:cs="Arial"/>
          <w:lang w:val="sr-Cyrl-RS"/>
        </w:rPr>
        <w:t>Испорука</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замена</w:t>
      </w:r>
      <w:r w:rsidRPr="00357C24">
        <w:rPr>
          <w:rFonts w:ascii="Arial Cirilica" w:hAnsi="Arial Cirilica" w:cs="Arial"/>
          <w:lang w:val="sr-Cyrl-RS"/>
        </w:rPr>
        <w:t xml:space="preserve"> </w:t>
      </w:r>
      <w:r w:rsidRPr="00357C24">
        <w:rPr>
          <w:rFonts w:cs="Arial"/>
          <w:lang w:val="sr-Cyrl-RS"/>
        </w:rPr>
        <w:t>заптивних</w:t>
      </w:r>
      <w:r w:rsidRPr="00357C24">
        <w:rPr>
          <w:rFonts w:ascii="Arial Cirilica" w:hAnsi="Arial Cirilica" w:cs="Arial"/>
          <w:lang w:val="sr-Cyrl-RS"/>
        </w:rPr>
        <w:t xml:space="preserve"> </w:t>
      </w:r>
      <w:r w:rsidRPr="00357C24">
        <w:rPr>
          <w:rFonts w:cs="Arial"/>
          <w:lang w:val="sr-Cyrl-RS"/>
        </w:rPr>
        <w:t>прстенова</w:t>
      </w:r>
      <w:r w:rsidRPr="00357C24">
        <w:rPr>
          <w:rFonts w:ascii="Arial Cirilica" w:hAnsi="Arial Cirilica" w:cs="Arial"/>
          <w:lang w:val="sr-Cyrl-RS"/>
        </w:rPr>
        <w:t xml:space="preserve"> (</w:t>
      </w:r>
      <w:r w:rsidRPr="00357C24">
        <w:rPr>
          <w:rFonts w:cs="Arial"/>
          <w:lang w:val="sr-Cyrl-RS"/>
        </w:rPr>
        <w:t>карика</w:t>
      </w:r>
      <w:r w:rsidRPr="00357C24">
        <w:rPr>
          <w:rFonts w:ascii="Arial Cirilica" w:hAnsi="Arial Cirilica" w:cs="Arial"/>
          <w:lang w:val="sr-Cyrl-RS"/>
        </w:rPr>
        <w:t xml:space="preserve">) </w:t>
      </w:r>
      <w:r w:rsidRPr="00357C24">
        <w:rPr>
          <w:rFonts w:cs="Arial"/>
          <w:lang w:val="sr-Cyrl-RS"/>
        </w:rPr>
        <w:t>за</w:t>
      </w:r>
      <w:r w:rsidRPr="00357C24">
        <w:rPr>
          <w:rFonts w:ascii="Arial Cirilica" w:hAnsi="Arial Cirilica" w:cs="Arial"/>
          <w:lang w:val="sr-Cyrl-RS"/>
        </w:rPr>
        <w:t xml:space="preserve"> </w:t>
      </w:r>
      <w:r w:rsidRPr="00357C24">
        <w:rPr>
          <w:rFonts w:cs="Arial"/>
          <w:lang w:val="sr-Cyrl-RS"/>
        </w:rPr>
        <w:t>вентиле</w:t>
      </w:r>
      <w:r w:rsidRPr="00357C24">
        <w:rPr>
          <w:rFonts w:ascii="Arial Cirilica" w:hAnsi="Arial Cirilica" w:cs="Arial"/>
          <w:lang w:val="sr-Cyrl-RS"/>
        </w:rPr>
        <w:t xml:space="preserve"> </w:t>
      </w:r>
      <w:r w:rsidRPr="00357C24">
        <w:rPr>
          <w:rFonts w:cs="Arial"/>
          <w:lang w:val="sr-Cyrl-RS"/>
        </w:rPr>
        <w:t>Р</w:t>
      </w:r>
      <w:r w:rsidRPr="00357C24">
        <w:rPr>
          <w:rFonts w:ascii="Arial Cirilica" w:hAnsi="Arial Cirilica" w:cs="Arial"/>
          <w:lang w:val="sr-Cyrl-RS"/>
        </w:rPr>
        <w:t xml:space="preserve">1, </w:t>
      </w:r>
      <w:r w:rsidRPr="00357C24">
        <w:rPr>
          <w:rFonts w:cs="Arial"/>
          <w:lang w:val="sr-Cyrl-RS"/>
        </w:rPr>
        <w:t>Р</w:t>
      </w:r>
      <w:r w:rsidRPr="00357C24">
        <w:rPr>
          <w:rFonts w:ascii="Arial Cirilica" w:hAnsi="Arial Cirilica" w:cs="Arial"/>
          <w:lang w:val="sr-Cyrl-RS"/>
        </w:rPr>
        <w:t xml:space="preserve">2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Р</w:t>
      </w:r>
      <w:r w:rsidRPr="00357C24">
        <w:rPr>
          <w:rFonts w:ascii="Arial Cirilica" w:hAnsi="Arial Cirilica" w:cs="Arial"/>
          <w:lang w:val="sr-Cyrl-RS"/>
        </w:rPr>
        <w:t xml:space="preserve">3, 4 </w:t>
      </w:r>
      <w:r w:rsidRPr="00357C24">
        <w:rPr>
          <w:rFonts w:cs="Arial"/>
          <w:lang w:val="sr-Cyrl-RS"/>
        </w:rPr>
        <w:t>ком</w:t>
      </w:r>
      <w:r w:rsidRPr="00357C24">
        <w:rPr>
          <w:rFonts w:ascii="Arial Cirilica" w:hAnsi="Arial Cirilica" w:cs="Arial"/>
          <w:lang w:val="sr-Cyrl-RS"/>
        </w:rPr>
        <w:t xml:space="preserve"> </w:t>
      </w:r>
      <w:r w:rsidRPr="00357C24">
        <w:rPr>
          <w:rFonts w:cs="Arial"/>
          <w:lang w:val="sr-Cyrl-RS"/>
        </w:rPr>
        <w:t>по</w:t>
      </w:r>
      <w:r w:rsidRPr="00357C24">
        <w:rPr>
          <w:rFonts w:ascii="Arial Cirilica" w:hAnsi="Arial Cirilica" w:cs="Arial"/>
          <w:lang w:val="sr-Cyrl-RS"/>
        </w:rPr>
        <w:t xml:space="preserve"> </w:t>
      </w:r>
      <w:r w:rsidRPr="00357C24">
        <w:rPr>
          <w:rFonts w:cs="Arial"/>
          <w:lang w:val="sr-Cyrl-RS"/>
        </w:rPr>
        <w:t>вентилу</w:t>
      </w:r>
      <w:r w:rsidRPr="00357C24">
        <w:rPr>
          <w:rFonts w:ascii="Arial Cirilica" w:hAnsi="Arial Cirilica" w:cs="Arial"/>
          <w:lang w:val="sr-Cyrl-RS"/>
        </w:rPr>
        <w:t xml:space="preserve">, </w:t>
      </w:r>
      <w:r w:rsidRPr="00357C24">
        <w:rPr>
          <w:rFonts w:cs="Arial"/>
          <w:lang w:val="sr-Cyrl-RS"/>
        </w:rPr>
        <w:t>димензије</w:t>
      </w:r>
      <w:r w:rsidRPr="00357C24">
        <w:rPr>
          <w:rFonts w:ascii="Arial Cirilica" w:hAnsi="Arial Cirilica" w:cs="Arial"/>
          <w:lang w:val="sr-Cyrl-RS"/>
        </w:rPr>
        <w:t xml:space="preserve"> </w:t>
      </w:r>
      <w:r w:rsidRPr="00357C24">
        <w:rPr>
          <w:rFonts w:ascii="Arial Cirilica" w:hAnsi="Arial Cirilica" w:cs="Arial Cirilica"/>
          <w:lang w:val="sr-Cyrl-RS"/>
        </w:rPr>
        <w:t>Ø</w:t>
      </w:r>
      <w:r w:rsidRPr="00357C24">
        <w:rPr>
          <w:rFonts w:ascii="Arial Cirilica" w:hAnsi="Arial Cirilica" w:cs="Arial"/>
          <w:lang w:val="sr-Cyrl-RS"/>
        </w:rPr>
        <w:t xml:space="preserve">180, 2 </w:t>
      </w:r>
      <w:r w:rsidRPr="00357C24">
        <w:rPr>
          <w:rFonts w:cs="Arial"/>
          <w:lang w:val="sr-Cyrl-RS"/>
        </w:rPr>
        <w:t>ком</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ascii="Arial Cirilica" w:hAnsi="Arial Cirilica" w:cs="Arial Cirilica"/>
          <w:lang w:val="sr-Cyrl-RS"/>
        </w:rPr>
        <w:t>Ø</w:t>
      </w:r>
      <w:r w:rsidRPr="00357C24">
        <w:rPr>
          <w:rFonts w:ascii="Arial Cirilica" w:hAnsi="Arial Cirilica" w:cs="Arial"/>
          <w:lang w:val="sr-Cyrl-RS"/>
        </w:rPr>
        <w:t xml:space="preserve">37, 2 </w:t>
      </w:r>
      <w:r w:rsidRPr="00357C24">
        <w:rPr>
          <w:rFonts w:cs="Arial"/>
          <w:lang w:val="sr-Cyrl-RS"/>
        </w:rPr>
        <w:t>ком</w:t>
      </w:r>
      <w:r w:rsidRPr="00357C24">
        <w:rPr>
          <w:rFonts w:ascii="Arial Cirilica" w:hAnsi="Arial Cirilica" w:cs="Arial"/>
          <w:lang w:val="sr-Cyrl-RS"/>
        </w:rPr>
        <w:t xml:space="preserve">. </w:t>
      </w:r>
    </w:p>
    <w:p w:rsidR="00357C24" w:rsidRPr="00357C24" w:rsidRDefault="00357C24" w:rsidP="005560B9">
      <w:pPr>
        <w:spacing w:before="0"/>
        <w:ind w:left="284"/>
        <w:jc w:val="left"/>
        <w:rPr>
          <w:rFonts w:ascii="Arial Cirilica" w:hAnsi="Arial Cirilica" w:cs="Arial"/>
          <w:lang w:val="sr-Cyrl-RS"/>
        </w:rPr>
      </w:pPr>
      <w:r w:rsidRPr="00357C24">
        <w:rPr>
          <w:rFonts w:cs="Arial"/>
          <w:lang w:val="sr-Cyrl-RS"/>
        </w:rPr>
        <w:t>Демонтажа</w:t>
      </w:r>
      <w:r w:rsidRPr="00357C24">
        <w:rPr>
          <w:rFonts w:ascii="Arial Cirilica" w:hAnsi="Arial Cirilica" w:cs="Arial"/>
          <w:lang w:val="sr-Cyrl-RS"/>
        </w:rPr>
        <w:t xml:space="preserve"> </w:t>
      </w:r>
      <w:r w:rsidRPr="00357C24">
        <w:rPr>
          <w:rFonts w:cs="Arial"/>
          <w:lang w:val="sr-Cyrl-RS"/>
        </w:rPr>
        <w:t>пригушнице</w:t>
      </w:r>
      <w:r w:rsidRPr="00357C24">
        <w:rPr>
          <w:rFonts w:ascii="Arial Cirilica" w:hAnsi="Arial Cirilica" w:cs="Arial"/>
          <w:lang w:val="sr-Cyrl-RS"/>
        </w:rPr>
        <w:t xml:space="preserve"> </w:t>
      </w:r>
      <w:r w:rsidRPr="00357C24">
        <w:rPr>
          <w:rFonts w:cs="Arial"/>
          <w:lang w:val="sr-Cyrl-RS"/>
        </w:rPr>
        <w:t>на</w:t>
      </w:r>
      <w:r w:rsidRPr="00357C24">
        <w:rPr>
          <w:rFonts w:ascii="Arial Cirilica" w:hAnsi="Arial Cirilica" w:cs="Arial"/>
          <w:lang w:val="sr-Cyrl-RS"/>
        </w:rPr>
        <w:t xml:space="preserve"> </w:t>
      </w:r>
      <w:r w:rsidRPr="00357C24">
        <w:rPr>
          <w:rFonts w:cs="Arial"/>
          <w:lang w:val="sr-Cyrl-RS"/>
        </w:rPr>
        <w:t>линији</w:t>
      </w:r>
      <w:r w:rsidRPr="00357C24">
        <w:rPr>
          <w:rFonts w:ascii="Arial Cirilica" w:hAnsi="Arial Cirilica" w:cs="Arial"/>
          <w:lang w:val="sr-Cyrl-RS"/>
        </w:rPr>
        <w:t xml:space="preserve"> </w:t>
      </w:r>
      <w:r w:rsidRPr="00357C24">
        <w:rPr>
          <w:rFonts w:cs="Arial"/>
          <w:lang w:val="sr-Cyrl-RS"/>
        </w:rPr>
        <w:t>од</w:t>
      </w:r>
      <w:r w:rsidRPr="00357C24">
        <w:rPr>
          <w:rFonts w:ascii="Arial Cirilica" w:hAnsi="Arial Cirilica" w:cs="Arial"/>
          <w:lang w:val="sr-Cyrl-RS"/>
        </w:rPr>
        <w:t xml:space="preserve"> </w:t>
      </w:r>
      <w:r w:rsidRPr="00357C24">
        <w:rPr>
          <w:rFonts w:cs="Arial"/>
          <w:lang w:val="sr-Cyrl-RS"/>
        </w:rPr>
        <w:t>стартних</w:t>
      </w:r>
      <w:r w:rsidRPr="00357C24">
        <w:rPr>
          <w:rFonts w:ascii="Arial Cirilica" w:hAnsi="Arial Cirilica" w:cs="Arial"/>
          <w:lang w:val="sr-Cyrl-RS"/>
        </w:rPr>
        <w:t xml:space="preserve"> </w:t>
      </w:r>
      <w:r w:rsidRPr="00357C24">
        <w:rPr>
          <w:rFonts w:cs="Arial"/>
          <w:lang w:val="sr-Cyrl-RS"/>
        </w:rPr>
        <w:t>уљних</w:t>
      </w:r>
      <w:r w:rsidRPr="00357C24">
        <w:rPr>
          <w:rFonts w:ascii="Arial Cirilica" w:hAnsi="Arial Cirilica" w:cs="Arial"/>
          <w:lang w:val="sr-Cyrl-RS"/>
        </w:rPr>
        <w:t xml:space="preserve"> </w:t>
      </w:r>
      <w:r w:rsidRPr="00357C24">
        <w:rPr>
          <w:rFonts w:cs="Arial"/>
          <w:lang w:val="sr-Cyrl-RS"/>
        </w:rPr>
        <w:t>пумпи</w:t>
      </w:r>
      <w:r w:rsidRPr="00357C24">
        <w:rPr>
          <w:rFonts w:ascii="Arial Cirilica" w:hAnsi="Arial Cirilica" w:cs="Arial"/>
          <w:lang w:val="sr-Cyrl-RS"/>
        </w:rPr>
        <w:t xml:space="preserve"> </w:t>
      </w:r>
      <w:r w:rsidRPr="00357C24">
        <w:rPr>
          <w:rFonts w:cs="Arial"/>
          <w:lang w:val="sr-Cyrl-RS"/>
        </w:rPr>
        <w:t>ка</w:t>
      </w:r>
      <w:r w:rsidRPr="00357C24">
        <w:rPr>
          <w:rFonts w:ascii="Arial Cirilica" w:hAnsi="Arial Cirilica" w:cs="Arial"/>
          <w:lang w:val="sr-Cyrl-RS"/>
        </w:rPr>
        <w:t xml:space="preserve"> </w:t>
      </w:r>
      <w:r w:rsidRPr="00357C24">
        <w:rPr>
          <w:rFonts w:cs="Arial"/>
          <w:lang w:val="sr-Cyrl-RS"/>
        </w:rPr>
        <w:t>заптивном</w:t>
      </w:r>
      <w:r w:rsidRPr="00357C24">
        <w:rPr>
          <w:rFonts w:ascii="Arial Cirilica" w:hAnsi="Arial Cirilica" w:cs="Arial"/>
          <w:lang w:val="sr-Cyrl-RS"/>
        </w:rPr>
        <w:t xml:space="preserve"> </w:t>
      </w:r>
      <w:r w:rsidRPr="00357C24">
        <w:rPr>
          <w:rFonts w:cs="Arial"/>
          <w:lang w:val="sr-Cyrl-RS"/>
        </w:rPr>
        <w:t>уљу</w:t>
      </w:r>
      <w:r w:rsidRPr="00357C24">
        <w:rPr>
          <w:rFonts w:ascii="Arial Cirilica" w:hAnsi="Arial Cirilica" w:cs="Arial"/>
          <w:lang w:val="sr-Cyrl-RS"/>
        </w:rPr>
        <w:t xml:space="preserve"> </w:t>
      </w:r>
      <w:r w:rsidRPr="00357C24">
        <w:rPr>
          <w:rFonts w:cs="Arial"/>
          <w:lang w:val="sr-Cyrl-RS"/>
        </w:rPr>
        <w:t>страна</w:t>
      </w:r>
      <w:r w:rsidRPr="00357C24">
        <w:rPr>
          <w:rFonts w:ascii="Arial Cirilica" w:hAnsi="Arial Cirilica" w:cs="Arial"/>
          <w:lang w:val="sr-Cyrl-RS"/>
        </w:rPr>
        <w:t xml:space="preserve"> </w:t>
      </w:r>
      <w:r w:rsidRPr="00357C24">
        <w:rPr>
          <w:rFonts w:cs="Arial"/>
          <w:lang w:val="sr-Cyrl-RS"/>
        </w:rPr>
        <w:t>ваздуха</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водоника</w:t>
      </w:r>
      <w:r w:rsidRPr="00357C24">
        <w:rPr>
          <w:rFonts w:ascii="Arial Cirilica" w:hAnsi="Arial Cirilica" w:cs="Arial"/>
          <w:lang w:val="sr-Cyrl-RS"/>
        </w:rPr>
        <w:t xml:space="preserve">,  </w:t>
      </w:r>
      <w:r w:rsidRPr="00357C24">
        <w:rPr>
          <w:rFonts w:cs="Arial"/>
          <w:lang w:val="sr-Cyrl-RS"/>
        </w:rPr>
        <w:t>чишћење</w:t>
      </w:r>
      <w:r w:rsidRPr="00357C24">
        <w:rPr>
          <w:rFonts w:ascii="Arial Cirilica" w:hAnsi="Arial Cirilica" w:cs="Arial"/>
          <w:lang w:val="sr-Cyrl-RS"/>
        </w:rPr>
        <w:t xml:space="preserve">,  </w:t>
      </w:r>
      <w:r w:rsidRPr="00357C24">
        <w:rPr>
          <w:rFonts w:cs="Arial"/>
          <w:lang w:val="sr-Cyrl-RS"/>
        </w:rPr>
        <w:t>монтажа</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заптивање</w:t>
      </w:r>
      <w:r w:rsidRPr="00357C24">
        <w:rPr>
          <w:rFonts w:ascii="Arial Cirilica" w:hAnsi="Arial Cirilica" w:cs="Arial"/>
          <w:lang w:val="sr-Cyrl-RS"/>
        </w:rPr>
        <w:t xml:space="preserve">.  </w:t>
      </w:r>
    </w:p>
    <w:p w:rsidR="00357C24" w:rsidRPr="00357C24" w:rsidRDefault="00357C24" w:rsidP="005560B9">
      <w:pPr>
        <w:spacing w:before="0"/>
        <w:ind w:left="284"/>
        <w:jc w:val="left"/>
        <w:rPr>
          <w:rFonts w:ascii="Arial Cirilica" w:hAnsi="Arial Cirilica" w:cs="Arial"/>
          <w:lang w:val="sr-Cyrl-RS"/>
        </w:rPr>
      </w:pPr>
      <w:r w:rsidRPr="00357C24">
        <w:rPr>
          <w:rFonts w:cs="Arial"/>
          <w:lang w:val="sr-Cyrl-RS"/>
        </w:rPr>
        <w:t>Проба</w:t>
      </w:r>
      <w:r w:rsidRPr="00357C24">
        <w:rPr>
          <w:rFonts w:ascii="Arial Cirilica" w:hAnsi="Arial Cirilica" w:cs="Arial"/>
          <w:lang w:val="sr-Cyrl-RS"/>
        </w:rPr>
        <w:t xml:space="preserve"> </w:t>
      </w:r>
      <w:r w:rsidRPr="00357C24">
        <w:rPr>
          <w:rFonts w:cs="Arial"/>
          <w:lang w:val="sr-Cyrl-RS"/>
        </w:rPr>
        <w:t>заптивености</w:t>
      </w:r>
      <w:r w:rsidRPr="00357C24">
        <w:rPr>
          <w:rFonts w:ascii="Arial Cirilica" w:hAnsi="Arial Cirilica" w:cs="Arial"/>
          <w:lang w:val="sr-Cyrl-RS"/>
        </w:rPr>
        <w:t xml:space="preserve"> </w:t>
      </w:r>
      <w:r w:rsidRPr="00357C24">
        <w:rPr>
          <w:rFonts w:cs="Arial"/>
          <w:lang w:val="sr-Cyrl-RS"/>
        </w:rPr>
        <w:t>генератора</w:t>
      </w:r>
      <w:r w:rsidRPr="00357C24">
        <w:rPr>
          <w:rFonts w:ascii="Arial Cirilica" w:hAnsi="Arial Cirilica" w:cs="Arial"/>
          <w:lang w:val="sr-Cyrl-RS"/>
        </w:rPr>
        <w:t xml:space="preserve">, </w:t>
      </w:r>
      <w:r w:rsidRPr="00357C24">
        <w:rPr>
          <w:rFonts w:cs="Arial"/>
          <w:lang w:val="sr-Cyrl-RS"/>
        </w:rPr>
        <w:t>проналажење</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отклањање</w:t>
      </w:r>
      <w:r w:rsidRPr="00357C24">
        <w:rPr>
          <w:rFonts w:ascii="Arial Cirilica" w:hAnsi="Arial Cirilica" w:cs="Arial"/>
          <w:lang w:val="sr-Cyrl-RS"/>
        </w:rPr>
        <w:t xml:space="preserve"> </w:t>
      </w:r>
      <w:r w:rsidRPr="00357C24">
        <w:rPr>
          <w:rFonts w:cs="Arial"/>
          <w:lang w:val="sr-Cyrl-RS"/>
        </w:rPr>
        <w:t>евентуалних</w:t>
      </w:r>
      <w:r w:rsidRPr="00357C24">
        <w:rPr>
          <w:rFonts w:ascii="Arial Cirilica" w:hAnsi="Arial Cirilica" w:cs="Arial"/>
          <w:lang w:val="sr-Cyrl-RS"/>
        </w:rPr>
        <w:t xml:space="preserve"> </w:t>
      </w:r>
      <w:r w:rsidRPr="00357C24">
        <w:rPr>
          <w:rFonts w:cs="Arial"/>
          <w:lang w:val="sr-Cyrl-RS"/>
        </w:rPr>
        <w:t>цурења</w:t>
      </w:r>
      <w:r w:rsidRPr="00357C24">
        <w:rPr>
          <w:rFonts w:ascii="Arial Cirilica" w:hAnsi="Arial Cirilica" w:cs="Arial"/>
          <w:lang w:val="sr-Cyrl-RS"/>
        </w:rPr>
        <w:t>.</w:t>
      </w:r>
    </w:p>
    <w:p w:rsidR="00357C24" w:rsidRPr="00357C24" w:rsidRDefault="00357C24" w:rsidP="00357C24">
      <w:pPr>
        <w:spacing w:before="0"/>
        <w:ind w:left="459"/>
        <w:jc w:val="left"/>
        <w:rPr>
          <w:rFonts w:ascii="Arial Cirilica" w:hAnsi="Arial Cirilica" w:cs="Arial"/>
          <w:lang w:val="sr-Cyrl-RS"/>
        </w:rPr>
      </w:pPr>
      <w:r w:rsidRPr="00357C24">
        <w:rPr>
          <w:rFonts w:ascii="Arial Cirilica" w:hAnsi="Arial Cirilica" w:cs="Arial"/>
          <w:lang w:val="sr-Cyrl-RS"/>
        </w:rPr>
        <w:t xml:space="preserve"> </w:t>
      </w:r>
    </w:p>
    <w:p w:rsidR="00357C24" w:rsidRPr="00357C24" w:rsidRDefault="00357C24" w:rsidP="005560B9">
      <w:pPr>
        <w:spacing w:before="0"/>
        <w:ind w:left="426" w:hanging="175"/>
        <w:jc w:val="left"/>
        <w:rPr>
          <w:rFonts w:ascii="Arial Cirilica" w:hAnsi="Arial Cirilica" w:cs="Arial"/>
          <w:b/>
          <w:lang w:val="sr-Cyrl-RS"/>
        </w:rPr>
      </w:pPr>
      <w:r w:rsidRPr="00357C24">
        <w:rPr>
          <w:rFonts w:cs="Arial"/>
          <w:b/>
          <w:lang w:val="sr-Cyrl-RS"/>
        </w:rPr>
        <w:t>Тачка</w:t>
      </w:r>
      <w:r w:rsidRPr="00357C24">
        <w:rPr>
          <w:rFonts w:ascii="Arial Cirilica" w:hAnsi="Arial Cirilica" w:cs="Arial"/>
          <w:b/>
          <w:lang w:val="sr-Cyrl-RS"/>
        </w:rPr>
        <w:t xml:space="preserve"> 2.4: </w:t>
      </w:r>
      <w:r w:rsidRPr="00357C24">
        <w:rPr>
          <w:rFonts w:cs="Arial"/>
          <w:b/>
          <w:lang w:val="sr-Cyrl-RS"/>
        </w:rPr>
        <w:t>Поправка</w:t>
      </w:r>
      <w:r w:rsidRPr="00357C24">
        <w:rPr>
          <w:rFonts w:ascii="Arial Cirilica" w:hAnsi="Arial Cirilica" w:cs="Arial"/>
          <w:b/>
          <w:lang w:val="sr-Cyrl-RS"/>
        </w:rPr>
        <w:t xml:space="preserve"> </w:t>
      </w:r>
      <w:r w:rsidRPr="00357C24">
        <w:rPr>
          <w:rFonts w:cs="Arial"/>
          <w:b/>
          <w:lang w:val="sr-Cyrl-RS"/>
        </w:rPr>
        <w:t>радног</w:t>
      </w:r>
      <w:r w:rsidRPr="00357C24">
        <w:rPr>
          <w:rFonts w:ascii="Arial Cirilica" w:hAnsi="Arial Cirilica" w:cs="Arial"/>
          <w:b/>
          <w:lang w:val="sr-Cyrl-RS"/>
        </w:rPr>
        <w:t xml:space="preserve"> </w:t>
      </w:r>
      <w:r w:rsidRPr="00357C24">
        <w:rPr>
          <w:rFonts w:cs="Arial"/>
          <w:b/>
          <w:lang w:val="sr-Cyrl-RS"/>
        </w:rPr>
        <w:t>кола</w:t>
      </w:r>
      <w:r w:rsidRPr="00357C24">
        <w:rPr>
          <w:rFonts w:ascii="Arial Cirilica" w:hAnsi="Arial Cirilica" w:cs="Arial"/>
          <w:b/>
          <w:lang w:val="sr-Cyrl-RS"/>
        </w:rPr>
        <w:t xml:space="preserve"> </w:t>
      </w:r>
      <w:r w:rsidRPr="00357C24">
        <w:rPr>
          <w:rFonts w:cs="Arial"/>
          <w:b/>
          <w:lang w:val="sr-Cyrl-RS"/>
        </w:rPr>
        <w:t>пумпе</w:t>
      </w:r>
    </w:p>
    <w:p w:rsidR="00357C24" w:rsidRPr="00357C24" w:rsidRDefault="00357C24" w:rsidP="005560B9">
      <w:pPr>
        <w:spacing w:before="0"/>
        <w:ind w:left="426" w:hanging="175"/>
        <w:jc w:val="left"/>
        <w:rPr>
          <w:rFonts w:ascii="Arial Cirilica" w:hAnsi="Arial Cirilica" w:cs="Arial"/>
          <w:lang w:val="sr-Cyrl-RS"/>
        </w:rPr>
      </w:pPr>
      <w:r w:rsidRPr="00357C24">
        <w:rPr>
          <w:rFonts w:cs="Arial"/>
          <w:lang w:val="sr-Cyrl-RS"/>
        </w:rPr>
        <w:t>Поправка</w:t>
      </w:r>
      <w:r w:rsidRPr="00357C24">
        <w:rPr>
          <w:rFonts w:ascii="Arial Cirilica" w:hAnsi="Arial Cirilica" w:cs="Arial"/>
          <w:lang w:val="sr-Cyrl-RS"/>
        </w:rPr>
        <w:t xml:space="preserve"> </w:t>
      </w:r>
      <w:r w:rsidRPr="00357C24">
        <w:rPr>
          <w:rFonts w:cs="Arial"/>
          <w:lang w:val="sr-Cyrl-RS"/>
        </w:rPr>
        <w:t>оштећења</w:t>
      </w:r>
      <w:r w:rsidRPr="00357C24">
        <w:rPr>
          <w:rFonts w:ascii="Arial Cirilica" w:hAnsi="Arial Cirilica" w:cs="Arial"/>
          <w:lang w:val="sr-Cyrl-RS"/>
        </w:rPr>
        <w:t xml:space="preserve"> </w:t>
      </w:r>
      <w:r w:rsidRPr="00357C24">
        <w:rPr>
          <w:rFonts w:cs="Arial"/>
          <w:lang w:val="sr-Cyrl-RS"/>
        </w:rPr>
        <w:t>пераја</w:t>
      </w:r>
      <w:r w:rsidRPr="00357C24">
        <w:rPr>
          <w:rFonts w:ascii="Arial Cirilica" w:hAnsi="Arial Cirilica" w:cs="Arial"/>
          <w:lang w:val="sr-Cyrl-RS"/>
        </w:rPr>
        <w:t xml:space="preserve"> </w:t>
      </w:r>
      <w:r w:rsidRPr="00357C24">
        <w:rPr>
          <w:rFonts w:cs="Arial"/>
          <w:lang w:val="sr-Cyrl-RS"/>
        </w:rPr>
        <w:t>радног</w:t>
      </w:r>
      <w:r w:rsidRPr="00357C24">
        <w:rPr>
          <w:rFonts w:ascii="Arial Cirilica" w:hAnsi="Arial Cirilica" w:cs="Arial"/>
          <w:lang w:val="sr-Cyrl-RS"/>
        </w:rPr>
        <w:t xml:space="preserve"> </w:t>
      </w:r>
      <w:r w:rsidRPr="00357C24">
        <w:rPr>
          <w:rFonts w:cs="Arial"/>
          <w:lang w:val="sr-Cyrl-RS"/>
        </w:rPr>
        <w:t>кола</w:t>
      </w:r>
      <w:r w:rsidRPr="00357C24">
        <w:rPr>
          <w:rFonts w:ascii="Arial Cirilica" w:hAnsi="Arial Cirilica" w:cs="Arial"/>
          <w:lang w:val="sr-Cyrl-RS"/>
        </w:rPr>
        <w:t xml:space="preserve"> </w:t>
      </w:r>
      <w:r w:rsidRPr="00357C24">
        <w:rPr>
          <w:rFonts w:cs="Arial"/>
          <w:lang w:val="sr-Cyrl-RS"/>
        </w:rPr>
        <w:t>пумпе</w:t>
      </w:r>
      <w:r w:rsidRPr="00357C24">
        <w:rPr>
          <w:rFonts w:ascii="Arial Cirilica" w:hAnsi="Arial Cirilica" w:cs="Arial"/>
          <w:lang w:val="sr-Cyrl-RS"/>
        </w:rPr>
        <w:t xml:space="preserve"> </w:t>
      </w:r>
      <w:r w:rsidRPr="00357C24">
        <w:rPr>
          <w:rFonts w:cs="Arial"/>
          <w:lang w:val="sr-Cyrl-RS"/>
        </w:rPr>
        <w:t>за</w:t>
      </w:r>
      <w:r w:rsidRPr="00357C24">
        <w:rPr>
          <w:rFonts w:ascii="Arial Cirilica" w:hAnsi="Arial Cirilica" w:cs="Arial"/>
          <w:lang w:val="sr-Cyrl-RS"/>
        </w:rPr>
        <w:t xml:space="preserve"> </w:t>
      </w:r>
      <w:r w:rsidRPr="00357C24">
        <w:rPr>
          <w:rFonts w:cs="Arial"/>
          <w:lang w:val="sr-Cyrl-RS"/>
        </w:rPr>
        <w:t>хрсхладну</w:t>
      </w:r>
      <w:r w:rsidRPr="00357C24">
        <w:rPr>
          <w:rFonts w:ascii="Arial Cirilica" w:hAnsi="Arial Cirilica" w:cs="Arial"/>
          <w:lang w:val="sr-Cyrl-RS"/>
        </w:rPr>
        <w:t xml:space="preserve"> </w:t>
      </w:r>
      <w:r w:rsidRPr="00357C24">
        <w:rPr>
          <w:rFonts w:cs="Arial"/>
          <w:lang w:val="sr-Cyrl-RS"/>
        </w:rPr>
        <w:t>воду</w:t>
      </w:r>
      <w:r w:rsidRPr="00357C24">
        <w:rPr>
          <w:rFonts w:ascii="Arial Cirilica" w:hAnsi="Arial Cirilica" w:cs="Arial"/>
          <w:lang w:val="sr-Cyrl-RS"/>
        </w:rPr>
        <w:t xml:space="preserve"> </w:t>
      </w:r>
      <w:r w:rsidRPr="00357C24">
        <w:rPr>
          <w:rFonts w:cs="Arial"/>
          <w:lang w:val="sr-Cyrl-RS"/>
        </w:rPr>
        <w:t>пречник</w:t>
      </w:r>
      <w:r w:rsidRPr="00357C24">
        <w:rPr>
          <w:rFonts w:ascii="Arial Cirilica" w:hAnsi="Arial Cirilica" w:cs="Arial"/>
          <w:lang w:val="sr-Cyrl-RS"/>
        </w:rPr>
        <w:t xml:space="preserve"> 800</w:t>
      </w:r>
      <w:r w:rsidRPr="00357C24">
        <w:rPr>
          <w:rFonts w:cs="Arial"/>
          <w:lang w:val="sr-Cyrl-RS"/>
        </w:rPr>
        <w:t>мм</w:t>
      </w:r>
      <w:r w:rsidRPr="00357C24">
        <w:rPr>
          <w:rFonts w:ascii="Arial Cirilica" w:hAnsi="Arial Cirilica" w:cs="Arial"/>
          <w:lang w:val="sr-Cyrl-RS"/>
        </w:rPr>
        <w:t>.</w:t>
      </w:r>
    </w:p>
    <w:p w:rsidR="00357C24" w:rsidRPr="00357C24" w:rsidRDefault="00357C24" w:rsidP="005560B9">
      <w:pPr>
        <w:spacing w:before="0"/>
        <w:ind w:left="251"/>
        <w:jc w:val="left"/>
        <w:rPr>
          <w:rFonts w:ascii="Arial Cirilica" w:hAnsi="Arial Cirilica" w:cs="Arial"/>
          <w:lang w:val="sr-Cyrl-RS"/>
        </w:rPr>
      </w:pPr>
      <w:r w:rsidRPr="00357C24">
        <w:rPr>
          <w:rFonts w:cs="Arial"/>
          <w:lang w:val="sr-Cyrl-RS"/>
        </w:rPr>
        <w:t>Оштећењасу</w:t>
      </w:r>
      <w:r w:rsidRPr="00357C24">
        <w:rPr>
          <w:rFonts w:ascii="Arial Cirilica" w:hAnsi="Arial Cirilica" w:cs="Arial"/>
          <w:lang w:val="sr-Cyrl-RS"/>
        </w:rPr>
        <w:t xml:space="preserve"> </w:t>
      </w:r>
      <w:r w:rsidRPr="00357C24">
        <w:rPr>
          <w:rFonts w:cs="Arial"/>
          <w:lang w:val="sr-Cyrl-RS"/>
        </w:rPr>
        <w:t>од</w:t>
      </w:r>
      <w:r w:rsidRPr="00357C24">
        <w:rPr>
          <w:rFonts w:ascii="Arial Cirilica" w:hAnsi="Arial Cirilica" w:cs="Arial"/>
          <w:lang w:val="sr-Cyrl-RS"/>
        </w:rPr>
        <w:t xml:space="preserve"> </w:t>
      </w:r>
      <w:r w:rsidRPr="00357C24">
        <w:rPr>
          <w:rFonts w:cs="Arial"/>
          <w:lang w:val="sr-Cyrl-RS"/>
        </w:rPr>
        <w:t>кавитације</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то</w:t>
      </w:r>
      <w:r w:rsidRPr="00357C24">
        <w:rPr>
          <w:rFonts w:ascii="Arial Cirilica" w:hAnsi="Arial Cirilica" w:cs="Arial"/>
          <w:lang w:val="sr-Cyrl-RS"/>
        </w:rPr>
        <w:t xml:space="preserve"> </w:t>
      </w:r>
      <w:r w:rsidRPr="00357C24">
        <w:rPr>
          <w:rFonts w:cs="Arial"/>
          <w:lang w:val="sr-Cyrl-RS"/>
        </w:rPr>
        <w:t>на</w:t>
      </w:r>
      <w:r w:rsidRPr="00357C24">
        <w:rPr>
          <w:rFonts w:ascii="Arial Cirilica" w:hAnsi="Arial Cirilica" w:cs="Arial"/>
          <w:lang w:val="sr-Cyrl-RS"/>
        </w:rPr>
        <w:t xml:space="preserve"> </w:t>
      </w:r>
      <w:r w:rsidRPr="00357C24">
        <w:rPr>
          <w:rFonts w:cs="Arial"/>
          <w:lang w:val="sr-Cyrl-RS"/>
        </w:rPr>
        <w:t>крајевима</w:t>
      </w:r>
      <w:r w:rsidRPr="00357C24">
        <w:rPr>
          <w:rFonts w:ascii="Arial Cirilica" w:hAnsi="Arial Cirilica" w:cs="Arial"/>
          <w:lang w:val="sr-Cyrl-RS"/>
        </w:rPr>
        <w:t xml:space="preserve"> </w:t>
      </w:r>
      <w:r w:rsidRPr="00357C24">
        <w:rPr>
          <w:rFonts w:cs="Arial"/>
          <w:lang w:val="sr-Cyrl-RS"/>
        </w:rPr>
        <w:t>пераја</w:t>
      </w:r>
      <w:r w:rsidRPr="00357C24">
        <w:rPr>
          <w:rFonts w:ascii="Arial Cirilica" w:hAnsi="Arial Cirilica" w:cs="Arial"/>
          <w:lang w:val="sr-Cyrl-RS"/>
        </w:rPr>
        <w:t xml:space="preserve">, 4 </w:t>
      </w:r>
      <w:r w:rsidRPr="00357C24">
        <w:rPr>
          <w:rFonts w:cs="Arial"/>
          <w:lang w:val="sr-Cyrl-RS"/>
        </w:rPr>
        <w:t>комада</w:t>
      </w:r>
      <w:r w:rsidRPr="00357C24">
        <w:rPr>
          <w:rFonts w:ascii="Arial Cirilica" w:hAnsi="Arial Cirilica" w:cs="Arial"/>
          <w:lang w:val="sr-Cyrl-RS"/>
        </w:rPr>
        <w:t xml:space="preserve"> </w:t>
      </w:r>
      <w:r w:rsidRPr="00357C24">
        <w:rPr>
          <w:rFonts w:cs="Arial"/>
          <w:lang w:val="sr-Cyrl-RS"/>
        </w:rPr>
        <w:t>површине</w:t>
      </w:r>
      <w:r w:rsidRPr="00357C24">
        <w:rPr>
          <w:rFonts w:ascii="Arial Cirilica" w:hAnsi="Arial Cirilica" w:cs="Arial"/>
          <w:lang w:val="sr-Cyrl-RS"/>
        </w:rPr>
        <w:t xml:space="preserve"> 300</w:t>
      </w:r>
      <w:r w:rsidRPr="00357C24">
        <w:rPr>
          <w:rFonts w:cs="Arial"/>
          <w:lang w:val="sr-Cyrl-RS"/>
        </w:rPr>
        <w:t>х</w:t>
      </w:r>
      <w:r w:rsidRPr="00357C24">
        <w:rPr>
          <w:rFonts w:ascii="Arial Cirilica" w:hAnsi="Arial Cirilica" w:cs="Arial"/>
          <w:lang w:val="sr-Cyrl-RS"/>
        </w:rPr>
        <w:t>300</w:t>
      </w:r>
      <w:r w:rsidRPr="00357C24">
        <w:rPr>
          <w:rFonts w:cs="Arial"/>
          <w:lang w:val="sr-Cyrl-RS"/>
        </w:rPr>
        <w:t>мм</w:t>
      </w:r>
      <w:r w:rsidRPr="00357C24">
        <w:rPr>
          <w:rFonts w:ascii="Arial Cirilica" w:hAnsi="Arial Cirilica" w:cs="Arial"/>
          <w:lang w:val="sr-Cyrl-RS"/>
        </w:rPr>
        <w:t xml:space="preserve">. </w:t>
      </w:r>
    </w:p>
    <w:p w:rsidR="00357C24" w:rsidRPr="00357C24" w:rsidRDefault="005560B9" w:rsidP="005560B9">
      <w:pPr>
        <w:spacing w:before="0"/>
        <w:jc w:val="left"/>
        <w:rPr>
          <w:rFonts w:ascii="Arial Cirilica" w:hAnsi="Arial Cirilica" w:cs="Arial"/>
          <w:lang w:val="sr-Cyrl-RS"/>
        </w:rPr>
      </w:pPr>
      <w:r>
        <w:rPr>
          <w:rFonts w:asciiTheme="minorHAnsi" w:hAnsiTheme="minorHAnsi" w:cs="Arial"/>
          <w:lang w:val="sr-Cyrl-RS"/>
        </w:rPr>
        <w:t xml:space="preserve">    </w:t>
      </w:r>
      <w:r w:rsidR="00357C24" w:rsidRPr="00357C24">
        <w:rPr>
          <w:rFonts w:cs="Arial"/>
          <w:lang w:val="sr-Cyrl-RS"/>
        </w:rPr>
        <w:t>Чишћење</w:t>
      </w:r>
      <w:r w:rsidR="00357C24" w:rsidRPr="00357C24">
        <w:rPr>
          <w:rFonts w:ascii="Arial Cirilica" w:hAnsi="Arial Cirilica" w:cs="Arial"/>
          <w:lang w:val="sr-Cyrl-RS"/>
        </w:rPr>
        <w:t xml:space="preserve"> </w:t>
      </w:r>
      <w:r w:rsidR="00357C24" w:rsidRPr="00357C24">
        <w:rPr>
          <w:rFonts w:cs="Arial"/>
          <w:lang w:val="sr-Cyrl-RS"/>
        </w:rPr>
        <w:t>површине</w:t>
      </w:r>
      <w:r w:rsidR="00357C24" w:rsidRPr="00357C24">
        <w:rPr>
          <w:rFonts w:ascii="Arial Cirilica" w:hAnsi="Arial Cirilica" w:cs="Arial"/>
          <w:lang w:val="sr-Cyrl-RS"/>
        </w:rPr>
        <w:t xml:space="preserve"> </w:t>
      </w:r>
      <w:r w:rsidR="00357C24" w:rsidRPr="00357C24">
        <w:rPr>
          <w:rFonts w:cs="Arial"/>
          <w:lang w:val="sr-Cyrl-RS"/>
        </w:rPr>
        <w:t>радног</w:t>
      </w:r>
      <w:r w:rsidR="00357C24" w:rsidRPr="00357C24">
        <w:rPr>
          <w:rFonts w:ascii="Arial Cirilica" w:hAnsi="Arial Cirilica" w:cs="Arial"/>
          <w:lang w:val="sr-Cyrl-RS"/>
        </w:rPr>
        <w:t xml:space="preserve"> </w:t>
      </w:r>
      <w:r w:rsidR="00357C24" w:rsidRPr="00357C24">
        <w:rPr>
          <w:rFonts w:cs="Arial"/>
          <w:lang w:val="sr-Cyrl-RS"/>
        </w:rPr>
        <w:t>кола</w:t>
      </w:r>
      <w:r w:rsidR="00357C24" w:rsidRPr="00357C24">
        <w:rPr>
          <w:rFonts w:ascii="Arial Cirilica" w:hAnsi="Arial Cirilica" w:cs="Arial"/>
          <w:lang w:val="sr-Cyrl-RS"/>
        </w:rPr>
        <w:t>.</w:t>
      </w:r>
    </w:p>
    <w:p w:rsidR="00357C24" w:rsidRPr="00357C24" w:rsidRDefault="005560B9" w:rsidP="00357C24">
      <w:pPr>
        <w:spacing w:before="0"/>
        <w:jc w:val="left"/>
        <w:rPr>
          <w:rFonts w:ascii="Arial Cirilica" w:hAnsi="Arial Cirilica" w:cs="Arial"/>
          <w:lang w:val="sr-Cyrl-RS"/>
        </w:rPr>
      </w:pPr>
      <w:r>
        <w:rPr>
          <w:rFonts w:ascii="Arial Cirilica" w:hAnsi="Arial Cirilica" w:cs="Arial"/>
          <w:lang w:val="sr-Cyrl-RS"/>
        </w:rPr>
        <w:t xml:space="preserve">  </w:t>
      </w:r>
      <w:r w:rsidR="00357C24" w:rsidRPr="00357C24">
        <w:rPr>
          <w:rFonts w:ascii="Arial Cirilica" w:hAnsi="Arial Cirilica" w:cs="Arial"/>
          <w:lang w:val="sr-Cyrl-RS"/>
        </w:rPr>
        <w:t xml:space="preserve"> </w:t>
      </w:r>
      <w:r w:rsidR="00357C24" w:rsidRPr="00357C24">
        <w:rPr>
          <w:rFonts w:cs="Arial"/>
          <w:lang w:val="sr-Cyrl-RS"/>
        </w:rPr>
        <w:t>Хладна</w:t>
      </w:r>
      <w:r w:rsidR="00357C24" w:rsidRPr="00357C24">
        <w:rPr>
          <w:rFonts w:ascii="Arial Cirilica" w:hAnsi="Arial Cirilica" w:cs="Arial"/>
          <w:lang w:val="sr-Cyrl-RS"/>
        </w:rPr>
        <w:t xml:space="preserve"> </w:t>
      </w:r>
      <w:r w:rsidR="00357C24" w:rsidRPr="00357C24">
        <w:rPr>
          <w:rFonts w:cs="Arial"/>
          <w:lang w:val="sr-Cyrl-RS"/>
        </w:rPr>
        <w:t>метализација</w:t>
      </w:r>
      <w:r w:rsidR="00357C24" w:rsidRPr="00357C24">
        <w:rPr>
          <w:rFonts w:ascii="Arial Cirilica" w:hAnsi="Arial Cirilica" w:cs="Arial"/>
          <w:lang w:val="sr-Cyrl-RS"/>
        </w:rPr>
        <w:t xml:space="preserve"> (</w:t>
      </w:r>
      <w:r w:rsidR="00357C24" w:rsidRPr="00357C24">
        <w:rPr>
          <w:rFonts w:cs="Arial"/>
          <w:lang w:val="sr-Cyrl-RS"/>
        </w:rPr>
        <w:t>наношење</w:t>
      </w:r>
      <w:r w:rsidR="00357C24" w:rsidRPr="00357C24">
        <w:rPr>
          <w:rFonts w:ascii="Arial Cirilica" w:hAnsi="Arial Cirilica" w:cs="Arial"/>
          <w:lang w:val="sr-Cyrl-RS"/>
        </w:rPr>
        <w:t xml:space="preserve"> </w:t>
      </w:r>
      <w:r w:rsidR="00357C24" w:rsidRPr="00357C24">
        <w:rPr>
          <w:rFonts w:cs="Arial"/>
          <w:lang w:val="sr-Cyrl-RS"/>
        </w:rPr>
        <w:t>тврдог</w:t>
      </w:r>
      <w:r w:rsidR="00357C24" w:rsidRPr="00357C24">
        <w:rPr>
          <w:rFonts w:ascii="Arial Cirilica" w:hAnsi="Arial Cirilica" w:cs="Arial"/>
          <w:lang w:val="sr-Cyrl-RS"/>
        </w:rPr>
        <w:t xml:space="preserve"> </w:t>
      </w:r>
      <w:r w:rsidR="00357C24" w:rsidRPr="00357C24">
        <w:rPr>
          <w:rFonts w:cs="Arial"/>
          <w:lang w:val="sr-Cyrl-RS"/>
        </w:rPr>
        <w:t>површинског</w:t>
      </w:r>
      <w:r w:rsidR="00357C24" w:rsidRPr="00357C24">
        <w:rPr>
          <w:rFonts w:ascii="Arial Cirilica" w:hAnsi="Arial Cirilica" w:cs="Arial"/>
          <w:lang w:val="sr-Cyrl-RS"/>
        </w:rPr>
        <w:t xml:space="preserve"> </w:t>
      </w:r>
      <w:r w:rsidR="00357C24" w:rsidRPr="00357C24">
        <w:rPr>
          <w:rFonts w:cs="Arial"/>
          <w:lang w:val="sr-Cyrl-RS"/>
        </w:rPr>
        <w:t>слоја</w:t>
      </w:r>
      <w:r w:rsidR="00357C24" w:rsidRPr="00357C24">
        <w:rPr>
          <w:rFonts w:ascii="Arial Cirilica" w:hAnsi="Arial Cirilica" w:cs="Arial"/>
          <w:lang w:val="sr-Cyrl-RS"/>
        </w:rPr>
        <w:t xml:space="preserve">) </w:t>
      </w:r>
      <w:r w:rsidR="00357C24" w:rsidRPr="00357C24">
        <w:rPr>
          <w:rFonts w:cs="Arial"/>
          <w:lang w:val="sr-Cyrl-RS"/>
        </w:rPr>
        <w:t>на</w:t>
      </w:r>
      <w:r w:rsidR="00357C24" w:rsidRPr="00357C24">
        <w:rPr>
          <w:rFonts w:ascii="Arial Cirilica" w:hAnsi="Arial Cirilica" w:cs="Arial"/>
          <w:lang w:val="sr-Cyrl-RS"/>
        </w:rPr>
        <w:t xml:space="preserve"> </w:t>
      </w:r>
      <w:r w:rsidR="00357C24" w:rsidRPr="00357C24">
        <w:rPr>
          <w:rFonts w:cs="Arial"/>
          <w:lang w:val="sr-Cyrl-RS"/>
        </w:rPr>
        <w:t>површину</w:t>
      </w:r>
      <w:r w:rsidR="00357C24" w:rsidRPr="00357C24">
        <w:rPr>
          <w:rFonts w:ascii="Arial Cirilica" w:hAnsi="Arial Cirilica" w:cs="Arial"/>
          <w:lang w:val="sr-Cyrl-RS"/>
        </w:rPr>
        <w:t xml:space="preserve"> </w:t>
      </w:r>
      <w:r w:rsidR="00357C24" w:rsidRPr="00357C24">
        <w:rPr>
          <w:rFonts w:cs="Arial"/>
          <w:lang w:val="sr-Cyrl-RS"/>
        </w:rPr>
        <w:t>пераја</w:t>
      </w:r>
      <w:r w:rsidR="00357C24" w:rsidRPr="00357C24">
        <w:rPr>
          <w:rFonts w:ascii="Arial Cirilica" w:hAnsi="Arial Cirilica" w:cs="Arial"/>
          <w:lang w:val="sr-Cyrl-RS"/>
        </w:rPr>
        <w:t xml:space="preserve">. </w:t>
      </w:r>
    </w:p>
    <w:p w:rsidR="00357C24" w:rsidRPr="00357C24" w:rsidRDefault="00357C24" w:rsidP="00357C24">
      <w:pPr>
        <w:spacing w:before="0"/>
        <w:jc w:val="left"/>
        <w:rPr>
          <w:rFonts w:ascii="Arial Cirilica" w:hAnsi="Arial Cirilica" w:cs="Arial"/>
          <w:lang w:val="sr-Cyrl-RS"/>
        </w:rPr>
      </w:pPr>
      <w:r w:rsidRPr="00357C24">
        <w:rPr>
          <w:rFonts w:ascii="Arial Cirilica" w:hAnsi="Arial Cirilica" w:cs="Arial"/>
          <w:lang w:val="sr-Cyrl-RS"/>
        </w:rPr>
        <w:t xml:space="preserve">   </w:t>
      </w:r>
      <w:r w:rsidRPr="00357C24">
        <w:rPr>
          <w:rFonts w:cs="Arial"/>
          <w:lang w:val="sr-Cyrl-RS"/>
        </w:rPr>
        <w:t>Обрада</w:t>
      </w:r>
      <w:r w:rsidRPr="00357C24">
        <w:rPr>
          <w:rFonts w:ascii="Arial Cirilica" w:hAnsi="Arial Cirilica" w:cs="Arial"/>
          <w:lang w:val="sr-Cyrl-RS"/>
        </w:rPr>
        <w:t xml:space="preserve">, </w:t>
      </w:r>
      <w:r w:rsidRPr="00357C24">
        <w:rPr>
          <w:rFonts w:cs="Arial"/>
          <w:lang w:val="sr-Cyrl-RS"/>
        </w:rPr>
        <w:t>полирање</w:t>
      </w:r>
      <w:r w:rsidRPr="00357C24">
        <w:rPr>
          <w:rFonts w:ascii="Arial Cirilica" w:hAnsi="Arial Cirilica" w:cs="Arial"/>
          <w:lang w:val="sr-Cyrl-RS"/>
        </w:rPr>
        <w:t xml:space="preserve"> </w:t>
      </w:r>
      <w:r w:rsidRPr="00357C24">
        <w:rPr>
          <w:rFonts w:cs="Arial"/>
          <w:lang w:val="sr-Cyrl-RS"/>
        </w:rPr>
        <w:t>површина</w:t>
      </w:r>
      <w:r w:rsidRPr="00357C24">
        <w:rPr>
          <w:rFonts w:ascii="Arial Cirilica" w:hAnsi="Arial Cirilica" w:cs="Arial"/>
          <w:lang w:val="sr-Cyrl-RS"/>
        </w:rPr>
        <w:t xml:space="preserve"> </w:t>
      </w:r>
      <w:r w:rsidRPr="00357C24">
        <w:rPr>
          <w:rFonts w:cs="Arial"/>
          <w:lang w:val="sr-Cyrl-RS"/>
        </w:rPr>
        <w:t>пераја</w:t>
      </w:r>
      <w:r w:rsidRPr="00357C24">
        <w:rPr>
          <w:rFonts w:ascii="Arial Cirilica" w:hAnsi="Arial Cirilica" w:cs="Arial"/>
          <w:lang w:val="sr-Cyrl-RS"/>
        </w:rPr>
        <w:t xml:space="preserve"> </w:t>
      </w:r>
      <w:r w:rsidRPr="00357C24">
        <w:rPr>
          <w:rFonts w:cs="Arial"/>
          <w:lang w:val="sr-Cyrl-RS"/>
        </w:rPr>
        <w:t>радног</w:t>
      </w:r>
      <w:r w:rsidRPr="00357C24">
        <w:rPr>
          <w:rFonts w:ascii="Arial Cirilica" w:hAnsi="Arial Cirilica" w:cs="Arial"/>
          <w:lang w:val="sr-Cyrl-RS"/>
        </w:rPr>
        <w:t xml:space="preserve"> </w:t>
      </w:r>
      <w:r w:rsidRPr="00357C24">
        <w:rPr>
          <w:rFonts w:cs="Arial"/>
          <w:lang w:val="sr-Cyrl-RS"/>
        </w:rPr>
        <w:t>кола</w:t>
      </w:r>
      <w:r w:rsidRPr="00357C24">
        <w:rPr>
          <w:rFonts w:ascii="Arial Cirilica" w:hAnsi="Arial Cirilica" w:cs="Arial"/>
          <w:lang w:val="sr-Cyrl-RS"/>
        </w:rPr>
        <w:t>.</w:t>
      </w:r>
    </w:p>
    <w:p w:rsidR="00357C24" w:rsidRDefault="005560B9" w:rsidP="00357C24">
      <w:pPr>
        <w:spacing w:before="0"/>
        <w:jc w:val="left"/>
        <w:rPr>
          <w:rFonts w:ascii="Arial Cirilica" w:hAnsi="Arial Cirilica" w:cs="Arial"/>
        </w:rPr>
      </w:pPr>
      <w:r>
        <w:rPr>
          <w:rFonts w:ascii="Arial Cirilica" w:hAnsi="Arial Cirilica" w:cs="Arial"/>
          <w:lang w:val="sr-Cyrl-RS"/>
        </w:rPr>
        <w:t xml:space="preserve">  </w:t>
      </w:r>
      <w:r w:rsidR="00357C24" w:rsidRPr="00357C24">
        <w:rPr>
          <w:rFonts w:ascii="Arial Cirilica" w:hAnsi="Arial Cirilica" w:cs="Arial"/>
          <w:lang w:val="sr-Cyrl-RS"/>
        </w:rPr>
        <w:t xml:space="preserve"> </w:t>
      </w:r>
      <w:r w:rsidR="00357C24" w:rsidRPr="00357C24">
        <w:rPr>
          <w:rFonts w:cs="Arial"/>
          <w:lang w:val="sr-Cyrl-RS"/>
        </w:rPr>
        <w:t>Балансирање</w:t>
      </w:r>
      <w:r w:rsidR="00357C24" w:rsidRPr="00357C24">
        <w:rPr>
          <w:rFonts w:ascii="Arial Cirilica" w:hAnsi="Arial Cirilica" w:cs="Arial"/>
          <w:lang w:val="sr-Cyrl-RS"/>
        </w:rPr>
        <w:t xml:space="preserve"> </w:t>
      </w:r>
      <w:r w:rsidR="00357C24" w:rsidRPr="00357C24">
        <w:rPr>
          <w:rFonts w:cs="Arial"/>
          <w:lang w:val="sr-Cyrl-RS"/>
        </w:rPr>
        <w:t>радног</w:t>
      </w:r>
      <w:r w:rsidR="00357C24" w:rsidRPr="00357C24">
        <w:rPr>
          <w:rFonts w:ascii="Arial Cirilica" w:hAnsi="Arial Cirilica" w:cs="Arial"/>
          <w:lang w:val="sr-Cyrl-RS"/>
        </w:rPr>
        <w:t xml:space="preserve"> </w:t>
      </w:r>
      <w:r w:rsidR="00357C24" w:rsidRPr="00357C24">
        <w:rPr>
          <w:rFonts w:cs="Arial"/>
          <w:lang w:val="sr-Cyrl-RS"/>
        </w:rPr>
        <w:t>кола</w:t>
      </w:r>
      <w:r w:rsidR="00357C24" w:rsidRPr="00357C24">
        <w:rPr>
          <w:rFonts w:ascii="Arial Cirilica" w:hAnsi="Arial Cirilica" w:cs="Arial"/>
          <w:lang w:val="sr-Cyrl-RS"/>
        </w:rPr>
        <w:t>.</w:t>
      </w:r>
    </w:p>
    <w:p w:rsidR="003A0B96" w:rsidRPr="003A0B96" w:rsidRDefault="003A0B96" w:rsidP="00357C24">
      <w:pPr>
        <w:spacing w:before="0"/>
        <w:jc w:val="left"/>
        <w:rPr>
          <w:rFonts w:ascii="Arial Cirilica" w:hAnsi="Arial Cirilica" w:cs="Arial"/>
        </w:rPr>
      </w:pPr>
    </w:p>
    <w:p w:rsidR="00357C24" w:rsidRPr="00357C24" w:rsidRDefault="00357C24" w:rsidP="005560B9">
      <w:pPr>
        <w:spacing w:before="0"/>
        <w:ind w:left="459" w:hanging="317"/>
        <w:jc w:val="left"/>
        <w:rPr>
          <w:rFonts w:ascii="Arial Cirilica" w:hAnsi="Arial Cirilica" w:cs="Arial"/>
          <w:lang w:val="sr-Cyrl-RS"/>
        </w:rPr>
      </w:pPr>
      <w:r w:rsidRPr="00357C24">
        <w:rPr>
          <w:rFonts w:ascii="Arial Cirilica" w:hAnsi="Arial Cirilica" w:cs="Arial"/>
          <w:b/>
          <w:lang w:val="sr-Cyrl-RS"/>
        </w:rPr>
        <w:t xml:space="preserve">  </w:t>
      </w:r>
      <w:r w:rsidRPr="00357C24">
        <w:rPr>
          <w:rFonts w:cs="Arial"/>
          <w:b/>
          <w:lang w:val="sr-Cyrl-RS"/>
        </w:rPr>
        <w:t>Тачке</w:t>
      </w:r>
      <w:r w:rsidRPr="00357C24">
        <w:rPr>
          <w:rFonts w:ascii="Arial Cirilica" w:hAnsi="Arial Cirilica" w:cs="Arial"/>
          <w:b/>
          <w:lang w:val="sr-Cyrl-RS"/>
        </w:rPr>
        <w:t xml:space="preserve"> 3 </w:t>
      </w:r>
      <w:r w:rsidRPr="00357C24">
        <w:rPr>
          <w:rFonts w:cs="Arial"/>
          <w:b/>
          <w:lang w:val="sr-Cyrl-RS"/>
        </w:rPr>
        <w:t>и</w:t>
      </w:r>
      <w:r w:rsidRPr="00357C24">
        <w:rPr>
          <w:rFonts w:ascii="Arial Cirilica" w:hAnsi="Arial Cirilica" w:cs="Arial"/>
          <w:b/>
          <w:lang w:val="sr-Cyrl-RS"/>
        </w:rPr>
        <w:t xml:space="preserve"> 4 :</w:t>
      </w:r>
    </w:p>
    <w:p w:rsidR="00357C24" w:rsidRPr="00357C24" w:rsidRDefault="00357C24" w:rsidP="005560B9">
      <w:pPr>
        <w:spacing w:before="0"/>
        <w:ind w:left="459" w:hanging="317"/>
        <w:jc w:val="left"/>
        <w:rPr>
          <w:rFonts w:ascii="Arial Cirilica" w:hAnsi="Arial Cirilica" w:cs="Arial"/>
          <w:b/>
          <w:lang w:val="sr-Cyrl-RS"/>
        </w:rPr>
      </w:pPr>
      <w:r w:rsidRPr="00357C24">
        <w:rPr>
          <w:rFonts w:ascii="Arial Cirilica" w:hAnsi="Arial Cirilica" w:cs="Arial"/>
        </w:rPr>
        <w:t xml:space="preserve">  </w:t>
      </w:r>
      <w:r w:rsidRPr="00357C24">
        <w:rPr>
          <w:rFonts w:cs="Arial"/>
          <w:b/>
          <w:lang w:val="sr-Cyrl-RS"/>
        </w:rPr>
        <w:t>Демонтажно</w:t>
      </w:r>
      <w:r w:rsidRPr="00357C24">
        <w:rPr>
          <w:rFonts w:ascii="Arial Cirilica" w:hAnsi="Arial Cirilica" w:cs="Arial"/>
          <w:b/>
          <w:lang w:val="sr-Cyrl-RS"/>
        </w:rPr>
        <w:t xml:space="preserve"> </w:t>
      </w:r>
      <w:r w:rsidRPr="00357C24">
        <w:rPr>
          <w:rFonts w:cs="Arial"/>
          <w:b/>
          <w:lang w:val="sr-Cyrl-RS"/>
        </w:rPr>
        <w:t>монтажне</w:t>
      </w:r>
      <w:r w:rsidRPr="00357C24">
        <w:rPr>
          <w:rFonts w:ascii="Arial Cirilica" w:hAnsi="Arial Cirilica" w:cs="Arial"/>
          <w:b/>
          <w:lang w:val="sr-Cyrl-RS"/>
        </w:rPr>
        <w:t xml:space="preserve"> </w:t>
      </w:r>
      <w:r w:rsidRPr="00357C24">
        <w:rPr>
          <w:rFonts w:cs="Arial"/>
          <w:b/>
          <w:lang w:val="sr-Cyrl-RS"/>
        </w:rPr>
        <w:t>активности</w:t>
      </w:r>
      <w:r w:rsidRPr="00357C24">
        <w:rPr>
          <w:rFonts w:ascii="Arial Cirilica" w:hAnsi="Arial Cirilica" w:cs="Arial"/>
          <w:b/>
          <w:lang w:val="sr-Cyrl-RS"/>
        </w:rPr>
        <w:t xml:space="preserve"> </w:t>
      </w:r>
      <w:r w:rsidRPr="00357C24">
        <w:rPr>
          <w:rFonts w:cs="Arial"/>
          <w:b/>
        </w:rPr>
        <w:t>следећих</w:t>
      </w:r>
      <w:r w:rsidRPr="00357C24">
        <w:rPr>
          <w:rFonts w:ascii="Arial Cirilica" w:hAnsi="Arial Cirilica" w:cs="Arial"/>
          <w:b/>
        </w:rPr>
        <w:t xml:space="preserve"> </w:t>
      </w:r>
      <w:r w:rsidRPr="00357C24">
        <w:rPr>
          <w:rFonts w:cs="Arial"/>
          <w:b/>
        </w:rPr>
        <w:t>делова</w:t>
      </w:r>
      <w:r w:rsidRPr="00357C24">
        <w:rPr>
          <w:rFonts w:ascii="Arial Cirilica" w:hAnsi="Arial Cirilica" w:cs="Arial"/>
          <w:b/>
        </w:rPr>
        <w:t xml:space="preserve"> </w:t>
      </w:r>
      <w:r w:rsidRPr="00357C24">
        <w:rPr>
          <w:rFonts w:cs="Arial"/>
          <w:b/>
          <w:lang w:val="sr-Cyrl-RS"/>
        </w:rPr>
        <w:t>парно</w:t>
      </w:r>
      <w:r w:rsidRPr="00357C24">
        <w:rPr>
          <w:rFonts w:ascii="Arial Cirilica" w:hAnsi="Arial Cirilica" w:cs="Arial"/>
          <w:b/>
          <w:lang w:val="sr-Cyrl-RS"/>
        </w:rPr>
        <w:t xml:space="preserve"> </w:t>
      </w:r>
      <w:r w:rsidRPr="00357C24">
        <w:rPr>
          <w:rFonts w:cs="Arial"/>
          <w:b/>
          <w:lang w:val="sr-Cyrl-RS"/>
        </w:rPr>
        <w:t>турбинских</w:t>
      </w:r>
      <w:r w:rsidRPr="00357C24">
        <w:rPr>
          <w:rFonts w:ascii="Arial Cirilica" w:hAnsi="Arial Cirilica" w:cs="Arial"/>
          <w:b/>
          <w:lang w:val="sr-Cyrl-RS"/>
        </w:rPr>
        <w:t xml:space="preserve"> </w:t>
      </w:r>
      <w:r w:rsidRPr="00357C24">
        <w:rPr>
          <w:rFonts w:cs="Arial"/>
          <w:b/>
        </w:rPr>
        <w:t>постројења</w:t>
      </w:r>
      <w:r w:rsidRPr="00357C24">
        <w:rPr>
          <w:rFonts w:ascii="Arial Cirilica" w:hAnsi="Arial Cirilica" w:cs="Arial"/>
          <w:b/>
          <w:lang w:val="sr-Cyrl-RS"/>
        </w:rPr>
        <w:t xml:space="preserve"> </w:t>
      </w:r>
      <w:r w:rsidRPr="00357C24">
        <w:rPr>
          <w:rFonts w:cs="Arial"/>
          <w:b/>
          <w:lang w:val="sr-Cyrl-RS"/>
        </w:rPr>
        <w:t>за</w:t>
      </w:r>
      <w:r w:rsidRPr="00357C24">
        <w:rPr>
          <w:rFonts w:ascii="Arial Cirilica" w:hAnsi="Arial Cirilica" w:cs="Arial"/>
          <w:b/>
          <w:lang w:val="sr-Cyrl-RS"/>
        </w:rPr>
        <w:t xml:space="preserve"> </w:t>
      </w:r>
      <w:r w:rsidRPr="00357C24">
        <w:rPr>
          <w:rFonts w:cs="Arial"/>
          <w:b/>
          <w:lang w:val="sr-Cyrl-RS"/>
        </w:rPr>
        <w:t>турбоагрегате</w:t>
      </w:r>
      <w:r w:rsidRPr="00357C24">
        <w:rPr>
          <w:rFonts w:ascii="Arial Cirilica" w:hAnsi="Arial Cirilica" w:cs="Arial"/>
          <w:b/>
          <w:lang w:val="sr-Cyrl-RS"/>
        </w:rPr>
        <w:t xml:space="preserve"> </w:t>
      </w:r>
      <w:r w:rsidRPr="00357C24">
        <w:rPr>
          <w:rFonts w:cs="Arial"/>
          <w:b/>
          <w:lang w:val="sr-Cyrl-RS"/>
        </w:rPr>
        <w:t>снага</w:t>
      </w:r>
      <w:r w:rsidRPr="00357C24">
        <w:rPr>
          <w:rFonts w:ascii="Arial Cirilica" w:hAnsi="Arial Cirilica" w:cs="Arial"/>
          <w:b/>
          <w:lang w:val="sr-Cyrl-RS"/>
        </w:rPr>
        <w:t xml:space="preserve"> </w:t>
      </w:r>
      <w:r w:rsidRPr="00357C24">
        <w:rPr>
          <w:rFonts w:ascii="Arial Cirilica" w:hAnsi="Arial Cirilica" w:cs="Arial"/>
          <w:b/>
        </w:rPr>
        <w:t>65</w:t>
      </w:r>
      <w:r w:rsidR="00693001">
        <w:rPr>
          <w:rFonts w:cs="Arial"/>
          <w:b/>
        </w:rPr>
        <w:t>MW</w:t>
      </w:r>
      <w:r w:rsidR="00693001" w:rsidRPr="00357C24">
        <w:rPr>
          <w:rFonts w:ascii="Arial Cirilica" w:hAnsi="Arial Cirilica" w:cs="Arial"/>
          <w:b/>
          <w:lang w:val="sr-Latn-RS"/>
        </w:rPr>
        <w:t>,</w:t>
      </w:r>
      <w:r w:rsidRPr="00357C24">
        <w:rPr>
          <w:rFonts w:ascii="Arial Cirilica" w:hAnsi="Arial Cirilica" w:cs="Arial"/>
          <w:b/>
        </w:rPr>
        <w:t xml:space="preserve"> </w:t>
      </w:r>
      <w:r w:rsidRPr="00357C24">
        <w:rPr>
          <w:rFonts w:cs="Arial"/>
          <w:b/>
          <w:lang w:val="sr-Cyrl-RS"/>
        </w:rPr>
        <w:t>и</w:t>
      </w:r>
      <w:r w:rsidRPr="00357C24">
        <w:rPr>
          <w:rFonts w:ascii="Arial Cirilica" w:hAnsi="Arial Cirilica" w:cs="Arial"/>
          <w:b/>
        </w:rPr>
        <w:t xml:space="preserve"> 110</w:t>
      </w:r>
      <w:r w:rsidR="00276D2A">
        <w:rPr>
          <w:rFonts w:cs="Arial"/>
          <w:b/>
        </w:rPr>
        <w:t>MW</w:t>
      </w:r>
      <w:r w:rsidR="00276D2A" w:rsidRPr="00357C24">
        <w:rPr>
          <w:rFonts w:ascii="Arial Cirilica" w:hAnsi="Arial Cirilica" w:cs="Arial"/>
          <w:b/>
          <w:lang w:val="sr-Latn-RS"/>
        </w:rPr>
        <w:t>,</w:t>
      </w:r>
      <w:r w:rsidRPr="00357C24">
        <w:rPr>
          <w:rFonts w:ascii="Arial Cirilica" w:hAnsi="Arial Cirilica" w:cs="Arial"/>
          <w:b/>
        </w:rPr>
        <w:t>:</w:t>
      </w:r>
    </w:p>
    <w:p w:rsidR="00357C24" w:rsidRPr="00357C24" w:rsidRDefault="00357C24" w:rsidP="005560B9">
      <w:pPr>
        <w:numPr>
          <w:ilvl w:val="0"/>
          <w:numId w:val="64"/>
        </w:numPr>
        <w:spacing w:before="0"/>
        <w:ind w:left="459" w:hanging="317"/>
        <w:jc w:val="left"/>
        <w:rPr>
          <w:rFonts w:ascii="Arial Cirilica" w:hAnsi="Arial Cirilica" w:cs="Arial"/>
          <w:u w:val="single"/>
        </w:rPr>
      </w:pPr>
      <w:r w:rsidRPr="00357C24">
        <w:rPr>
          <w:rFonts w:cs="Arial"/>
        </w:rPr>
        <w:t>турбине</w:t>
      </w:r>
      <w:r w:rsidRPr="00357C24">
        <w:rPr>
          <w:rFonts w:ascii="Arial Cirilica" w:hAnsi="Arial Cirilica" w:cs="Arial"/>
        </w:rPr>
        <w:t xml:space="preserve"> </w:t>
      </w:r>
      <w:r w:rsidRPr="00357C24">
        <w:rPr>
          <w:rFonts w:cs="Arial"/>
        </w:rPr>
        <w:t>високог</w:t>
      </w:r>
      <w:r w:rsidRPr="00357C24">
        <w:rPr>
          <w:rFonts w:ascii="Arial Cirilica" w:hAnsi="Arial Cirilica" w:cs="Arial"/>
        </w:rPr>
        <w:t xml:space="preserve"> </w:t>
      </w:r>
      <w:r w:rsidRPr="00357C24">
        <w:rPr>
          <w:rFonts w:cs="Arial"/>
        </w:rPr>
        <w:t>притиска</w:t>
      </w:r>
      <w:r w:rsidRPr="00357C24">
        <w:rPr>
          <w:rFonts w:ascii="Arial Cirilica" w:hAnsi="Arial Cirilica" w:cs="Arial"/>
        </w:rPr>
        <w:t xml:space="preserve">, </w:t>
      </w:r>
      <w:r w:rsidRPr="00357C24">
        <w:rPr>
          <w:rFonts w:cs="Arial"/>
        </w:rPr>
        <w:t>средњег</w:t>
      </w:r>
      <w:r w:rsidRPr="00357C24">
        <w:rPr>
          <w:rFonts w:ascii="Arial Cirilica" w:hAnsi="Arial Cirilica" w:cs="Arial"/>
        </w:rPr>
        <w:t xml:space="preserve"> </w:t>
      </w:r>
      <w:r w:rsidRPr="00357C24">
        <w:rPr>
          <w:rFonts w:cs="Arial"/>
        </w:rPr>
        <w:t>притиска</w:t>
      </w:r>
      <w:r w:rsidRPr="00357C24">
        <w:rPr>
          <w:rFonts w:ascii="Arial Cirilica" w:hAnsi="Arial Cirilica" w:cs="Arial"/>
        </w:rPr>
        <w:t xml:space="preserve"> </w:t>
      </w:r>
      <w:r w:rsidRPr="00357C24">
        <w:rPr>
          <w:rFonts w:cs="Arial"/>
        </w:rPr>
        <w:t>и</w:t>
      </w:r>
      <w:r w:rsidRPr="00357C24">
        <w:rPr>
          <w:rFonts w:ascii="Arial Cirilica" w:hAnsi="Arial Cirilica" w:cs="Arial"/>
        </w:rPr>
        <w:t xml:space="preserve"> </w:t>
      </w:r>
      <w:r w:rsidRPr="00357C24">
        <w:rPr>
          <w:rFonts w:cs="Arial"/>
        </w:rPr>
        <w:t>ниског</w:t>
      </w:r>
      <w:r w:rsidRPr="00357C24">
        <w:rPr>
          <w:rFonts w:ascii="Arial Cirilica" w:hAnsi="Arial Cirilica" w:cs="Arial"/>
        </w:rPr>
        <w:t xml:space="preserve"> </w:t>
      </w:r>
      <w:r w:rsidRPr="00357C24">
        <w:rPr>
          <w:rFonts w:cs="Arial"/>
        </w:rPr>
        <w:t>притиска</w:t>
      </w:r>
    </w:p>
    <w:p w:rsidR="00357C24" w:rsidRPr="00357C24" w:rsidRDefault="00357C24" w:rsidP="005560B9">
      <w:pPr>
        <w:numPr>
          <w:ilvl w:val="0"/>
          <w:numId w:val="64"/>
        </w:numPr>
        <w:spacing w:before="0"/>
        <w:ind w:left="459" w:hanging="317"/>
        <w:jc w:val="left"/>
        <w:rPr>
          <w:rFonts w:ascii="Arial Cirilica" w:hAnsi="Arial Cirilica" w:cs="Arial"/>
          <w:u w:val="single"/>
        </w:rPr>
      </w:pPr>
      <w:r w:rsidRPr="00357C24">
        <w:rPr>
          <w:rFonts w:cs="Arial"/>
          <w:lang w:val="sr-Latn-CS"/>
        </w:rPr>
        <w:t>лежајеви</w:t>
      </w:r>
      <w:r w:rsidRPr="00357C24">
        <w:rPr>
          <w:rFonts w:ascii="Arial Cirilica" w:hAnsi="Arial Cirilica" w:cs="Arial"/>
          <w:lang w:val="sr-Latn-CS"/>
        </w:rPr>
        <w:t xml:space="preserve"> </w:t>
      </w:r>
      <w:r w:rsidRPr="00357C24">
        <w:rPr>
          <w:rFonts w:cs="Arial"/>
          <w:lang w:val="sr-Cyrl-RS"/>
        </w:rPr>
        <w:t>турбина</w:t>
      </w:r>
      <w:r w:rsidRPr="00357C24">
        <w:rPr>
          <w:rFonts w:ascii="Arial Cirilica" w:hAnsi="Arial Cirilica" w:cs="Arial"/>
          <w:lang w:val="sr-Cyrl-RS"/>
        </w:rPr>
        <w:t xml:space="preserve"> </w:t>
      </w:r>
    </w:p>
    <w:p w:rsidR="00357C24" w:rsidRPr="00357C24" w:rsidRDefault="00357C24" w:rsidP="005560B9">
      <w:pPr>
        <w:numPr>
          <w:ilvl w:val="0"/>
          <w:numId w:val="64"/>
        </w:numPr>
        <w:spacing w:before="0"/>
        <w:ind w:left="459" w:hanging="317"/>
        <w:jc w:val="left"/>
        <w:rPr>
          <w:rFonts w:ascii="Arial Cirilica" w:hAnsi="Arial Cirilica" w:cs="Arial"/>
          <w:u w:val="single"/>
        </w:rPr>
      </w:pPr>
      <w:r w:rsidRPr="00357C24">
        <w:rPr>
          <w:rFonts w:cs="Arial"/>
          <w:lang w:val="sr-Cyrl-RS"/>
        </w:rPr>
        <w:t>уређај</w:t>
      </w:r>
      <w:r w:rsidRPr="00357C24">
        <w:rPr>
          <w:rFonts w:ascii="Arial Cirilica" w:hAnsi="Arial Cirilica" w:cs="Arial"/>
          <w:lang w:val="sr-Cyrl-RS"/>
        </w:rPr>
        <w:t xml:space="preserve"> </w:t>
      </w:r>
      <w:r w:rsidRPr="00357C24">
        <w:rPr>
          <w:rFonts w:cs="Arial"/>
          <w:lang w:val="sr-Cyrl-RS"/>
        </w:rPr>
        <w:t>за</w:t>
      </w:r>
      <w:r w:rsidRPr="00357C24">
        <w:rPr>
          <w:rFonts w:ascii="Arial Cirilica" w:hAnsi="Arial Cirilica" w:cs="Arial"/>
          <w:lang w:val="sr-Cyrl-RS"/>
        </w:rPr>
        <w:t xml:space="preserve"> </w:t>
      </w:r>
      <w:r w:rsidRPr="00357C24">
        <w:rPr>
          <w:rFonts w:cs="Arial"/>
          <w:lang w:val="sr-Cyrl-RS"/>
        </w:rPr>
        <w:t>лагани</w:t>
      </w:r>
      <w:r w:rsidRPr="00357C24">
        <w:rPr>
          <w:rFonts w:ascii="Arial Cirilica" w:hAnsi="Arial Cirilica" w:cs="Arial"/>
          <w:lang w:val="sr-Cyrl-RS"/>
        </w:rPr>
        <w:t xml:space="preserve"> </w:t>
      </w:r>
      <w:r w:rsidRPr="00357C24">
        <w:rPr>
          <w:rFonts w:cs="Arial"/>
          <w:lang w:val="sr-Cyrl-RS"/>
        </w:rPr>
        <w:t>ход</w:t>
      </w:r>
      <w:r w:rsidRPr="00357C24">
        <w:rPr>
          <w:rFonts w:ascii="Arial Cirilica" w:hAnsi="Arial Cirilica" w:cs="Arial"/>
          <w:lang w:val="sr-Cyrl-RS"/>
        </w:rPr>
        <w:t xml:space="preserve"> </w:t>
      </w:r>
      <w:r w:rsidRPr="00357C24">
        <w:rPr>
          <w:rFonts w:cs="Arial"/>
          <w:lang w:val="sr-Cyrl-RS"/>
        </w:rPr>
        <w:t>ротора</w:t>
      </w:r>
      <w:r w:rsidRPr="00357C24">
        <w:rPr>
          <w:rFonts w:ascii="Arial Cirilica" w:hAnsi="Arial Cirilica" w:cs="Arial"/>
          <w:lang w:val="sr-Cyrl-RS"/>
        </w:rPr>
        <w:t xml:space="preserve"> </w:t>
      </w:r>
      <w:r w:rsidRPr="00357C24">
        <w:rPr>
          <w:rFonts w:cs="Arial"/>
          <w:lang w:val="sr-Cyrl-RS"/>
        </w:rPr>
        <w:t>турбина</w:t>
      </w:r>
    </w:p>
    <w:p w:rsidR="00357C24" w:rsidRPr="00357C24" w:rsidRDefault="00357C24" w:rsidP="005560B9">
      <w:pPr>
        <w:numPr>
          <w:ilvl w:val="0"/>
          <w:numId w:val="64"/>
        </w:numPr>
        <w:spacing w:before="0"/>
        <w:ind w:left="459" w:hanging="317"/>
        <w:jc w:val="left"/>
        <w:rPr>
          <w:rFonts w:ascii="Arial Cirilica" w:hAnsi="Arial Cirilica" w:cs="Arial"/>
          <w:u w:val="single"/>
        </w:rPr>
      </w:pPr>
      <w:r w:rsidRPr="00357C24">
        <w:rPr>
          <w:rFonts w:cs="Arial"/>
          <w:lang w:val="sr-Latn-CS"/>
        </w:rPr>
        <w:t>вентили</w:t>
      </w:r>
      <w:r w:rsidRPr="00357C24">
        <w:rPr>
          <w:rFonts w:ascii="Arial Cirilica" w:hAnsi="Arial Cirilica" w:cs="Arial"/>
          <w:lang w:val="sr-Latn-CS"/>
        </w:rPr>
        <w:t xml:space="preserve"> </w:t>
      </w:r>
      <w:r w:rsidRPr="00357C24">
        <w:rPr>
          <w:rFonts w:cs="Arial"/>
          <w:lang w:val="sr-Latn-CS"/>
        </w:rPr>
        <w:t>за</w:t>
      </w:r>
      <w:r w:rsidRPr="00357C24">
        <w:rPr>
          <w:rFonts w:ascii="Arial Cirilica" w:hAnsi="Arial Cirilica" w:cs="Arial"/>
          <w:lang w:val="sr-Latn-CS"/>
        </w:rPr>
        <w:t xml:space="preserve"> </w:t>
      </w:r>
      <w:r w:rsidRPr="00357C24">
        <w:rPr>
          <w:rFonts w:cs="Arial"/>
          <w:lang w:val="sr-Latn-CS"/>
        </w:rPr>
        <w:t>упуст</w:t>
      </w:r>
      <w:r w:rsidRPr="00357C24">
        <w:rPr>
          <w:rFonts w:ascii="Arial Cirilica" w:hAnsi="Arial Cirilica" w:cs="Arial"/>
          <w:lang w:val="sr-Latn-CS"/>
        </w:rPr>
        <w:t xml:space="preserve"> </w:t>
      </w:r>
      <w:r w:rsidRPr="00357C24">
        <w:rPr>
          <w:rFonts w:cs="Arial"/>
          <w:lang w:val="sr-Latn-CS"/>
        </w:rPr>
        <w:t>паре</w:t>
      </w:r>
      <w:r w:rsidRPr="00357C24">
        <w:rPr>
          <w:rFonts w:ascii="Arial Cirilica" w:hAnsi="Arial Cirilica" w:cs="Arial"/>
          <w:lang w:val="sr-Latn-CS"/>
        </w:rPr>
        <w:t xml:space="preserve"> </w:t>
      </w:r>
      <w:r w:rsidRPr="00357C24">
        <w:rPr>
          <w:rFonts w:cs="Arial"/>
          <w:lang w:val="sr-Latn-CS"/>
        </w:rPr>
        <w:t>у</w:t>
      </w:r>
      <w:r w:rsidRPr="00357C24">
        <w:rPr>
          <w:rFonts w:ascii="Arial Cirilica" w:hAnsi="Arial Cirilica" w:cs="Arial"/>
          <w:lang w:val="sr-Latn-CS"/>
        </w:rPr>
        <w:t xml:space="preserve"> </w:t>
      </w:r>
      <w:r w:rsidRPr="00357C24">
        <w:rPr>
          <w:rFonts w:cs="Arial"/>
          <w:lang w:val="sr-Latn-CS"/>
        </w:rPr>
        <w:t>турбину</w:t>
      </w:r>
      <w:r w:rsidRPr="00357C24">
        <w:rPr>
          <w:rFonts w:ascii="Arial Cirilica" w:hAnsi="Arial Cirilica" w:cs="Arial"/>
          <w:lang w:val="sr-Latn-CS"/>
        </w:rPr>
        <w:t xml:space="preserve"> </w:t>
      </w:r>
      <w:r w:rsidRPr="00357C24">
        <w:rPr>
          <w:rFonts w:cs="Arial"/>
          <w:lang w:val="sr-Latn-CS"/>
        </w:rPr>
        <w:t>са</w:t>
      </w:r>
      <w:r w:rsidRPr="00357C24">
        <w:rPr>
          <w:rFonts w:ascii="Arial Cirilica" w:hAnsi="Arial Cirilica" w:cs="Arial"/>
          <w:lang w:val="sr-Latn-CS"/>
        </w:rPr>
        <w:t xml:space="preserve"> </w:t>
      </w:r>
      <w:r w:rsidRPr="00357C24">
        <w:rPr>
          <w:rFonts w:cs="Arial"/>
          <w:lang w:val="sr-Latn-CS"/>
        </w:rPr>
        <w:t>сервомоторима</w:t>
      </w:r>
      <w:r w:rsidRPr="00357C24">
        <w:rPr>
          <w:rFonts w:ascii="Arial Cirilica" w:hAnsi="Arial Cirilica" w:cs="Arial"/>
          <w:lang w:val="sr-Latn-CS"/>
        </w:rPr>
        <w:t xml:space="preserve"> </w:t>
      </w:r>
      <w:r w:rsidRPr="00357C24">
        <w:rPr>
          <w:rFonts w:cs="Arial"/>
          <w:lang w:val="sr-Latn-CS"/>
        </w:rPr>
        <w:t>и</w:t>
      </w:r>
      <w:r w:rsidRPr="00357C24">
        <w:rPr>
          <w:rFonts w:ascii="Arial Cirilica" w:hAnsi="Arial Cirilica" w:cs="Arial"/>
          <w:lang w:val="sr-Latn-CS"/>
        </w:rPr>
        <w:t xml:space="preserve"> </w:t>
      </w:r>
      <w:r w:rsidRPr="00357C24">
        <w:rPr>
          <w:rFonts w:cs="Arial"/>
          <w:lang w:val="sr-Latn-CS"/>
        </w:rPr>
        <w:t>механизмима</w:t>
      </w:r>
      <w:r w:rsidRPr="00357C24">
        <w:rPr>
          <w:rFonts w:ascii="Arial Cirilica" w:hAnsi="Arial Cirilica" w:cs="Arial"/>
          <w:lang w:val="sr-Latn-CS"/>
        </w:rPr>
        <w:t xml:space="preserve"> </w:t>
      </w:r>
      <w:r w:rsidRPr="00357C24">
        <w:rPr>
          <w:rFonts w:cs="Arial"/>
          <w:lang w:val="sr-Latn-CS"/>
        </w:rPr>
        <w:t>за</w:t>
      </w:r>
      <w:r w:rsidRPr="00357C24">
        <w:rPr>
          <w:rFonts w:ascii="Arial Cirilica" w:hAnsi="Arial Cirilica" w:cs="Arial"/>
          <w:lang w:val="sr-Latn-CS"/>
        </w:rPr>
        <w:t xml:space="preserve"> </w:t>
      </w:r>
      <w:r w:rsidRPr="00357C24">
        <w:rPr>
          <w:rFonts w:cs="Arial"/>
          <w:lang w:val="sr-Latn-CS"/>
        </w:rPr>
        <w:t>погон</w:t>
      </w:r>
      <w:r w:rsidRPr="00357C24">
        <w:rPr>
          <w:rFonts w:ascii="Arial Cirilica" w:hAnsi="Arial Cirilica" w:cs="Arial"/>
          <w:lang w:val="sr-Latn-CS"/>
        </w:rPr>
        <w:t xml:space="preserve"> </w:t>
      </w:r>
      <w:r w:rsidRPr="00357C24">
        <w:rPr>
          <w:rFonts w:cs="Arial"/>
          <w:lang w:val="sr-Latn-CS"/>
        </w:rPr>
        <w:t>вентила</w:t>
      </w:r>
    </w:p>
    <w:p w:rsidR="00357C24" w:rsidRPr="00357C24" w:rsidRDefault="00357C24" w:rsidP="005560B9">
      <w:pPr>
        <w:numPr>
          <w:ilvl w:val="0"/>
          <w:numId w:val="64"/>
        </w:numPr>
        <w:spacing w:before="0"/>
        <w:ind w:left="459" w:hanging="317"/>
        <w:jc w:val="left"/>
        <w:rPr>
          <w:rFonts w:ascii="Arial Cirilica" w:hAnsi="Arial Cirilica" w:cs="Arial"/>
          <w:u w:val="single"/>
        </w:rPr>
      </w:pPr>
      <w:r w:rsidRPr="00357C24">
        <w:rPr>
          <w:rFonts w:cs="Arial"/>
          <w:lang w:val="sr-Latn-CS"/>
        </w:rPr>
        <w:t>хидраулични</w:t>
      </w:r>
      <w:r w:rsidRPr="00357C24">
        <w:rPr>
          <w:rFonts w:ascii="Arial Cirilica" w:hAnsi="Arial Cirilica" w:cs="Arial"/>
          <w:lang w:val="sr-Latn-CS"/>
        </w:rPr>
        <w:t xml:space="preserve"> </w:t>
      </w:r>
      <w:r w:rsidRPr="00357C24">
        <w:rPr>
          <w:rFonts w:cs="Arial"/>
          <w:lang w:val="sr-Latn-CS"/>
        </w:rPr>
        <w:t>систем</w:t>
      </w:r>
      <w:r w:rsidRPr="00357C24">
        <w:rPr>
          <w:rFonts w:ascii="Arial Cirilica" w:hAnsi="Arial Cirilica" w:cs="Arial"/>
          <w:lang w:val="sr-Latn-CS"/>
        </w:rPr>
        <w:t xml:space="preserve"> </w:t>
      </w:r>
      <w:r w:rsidRPr="00357C24">
        <w:rPr>
          <w:rFonts w:cs="Arial"/>
          <w:lang w:val="sr-Latn-CS"/>
        </w:rPr>
        <w:t>регулације</w:t>
      </w:r>
      <w:r w:rsidRPr="00357C24">
        <w:rPr>
          <w:rFonts w:ascii="Arial Cirilica" w:hAnsi="Arial Cirilica" w:cs="Arial"/>
          <w:lang w:val="sr-Latn-CS"/>
        </w:rPr>
        <w:t xml:space="preserve"> </w:t>
      </w:r>
      <w:r w:rsidRPr="00357C24">
        <w:rPr>
          <w:rFonts w:cs="Arial"/>
          <w:lang w:val="sr-Latn-CS"/>
        </w:rPr>
        <w:t>на</w:t>
      </w:r>
      <w:r w:rsidRPr="00357C24">
        <w:rPr>
          <w:rFonts w:ascii="Arial Cirilica" w:hAnsi="Arial Cirilica" w:cs="Arial"/>
          <w:lang w:val="sr-Latn-CS"/>
        </w:rPr>
        <w:t xml:space="preserve"> </w:t>
      </w:r>
      <w:r w:rsidRPr="00357C24">
        <w:rPr>
          <w:rFonts w:cs="Arial"/>
          <w:lang w:val="sr-Latn-CS"/>
        </w:rPr>
        <w:t>турбоагрегату</w:t>
      </w:r>
    </w:p>
    <w:p w:rsidR="00357C24" w:rsidRPr="00357C24" w:rsidRDefault="00357C24" w:rsidP="005560B9">
      <w:pPr>
        <w:numPr>
          <w:ilvl w:val="0"/>
          <w:numId w:val="64"/>
        </w:numPr>
        <w:spacing w:before="0"/>
        <w:ind w:left="459" w:hanging="317"/>
        <w:jc w:val="left"/>
        <w:rPr>
          <w:rFonts w:ascii="Arial Cirilica" w:hAnsi="Arial Cirilica" w:cs="Arial"/>
          <w:u w:val="single"/>
        </w:rPr>
      </w:pPr>
      <w:r w:rsidRPr="00357C24">
        <w:rPr>
          <w:rFonts w:cs="Arial"/>
        </w:rPr>
        <w:t>генератор</w:t>
      </w:r>
      <w:r w:rsidRPr="00357C24">
        <w:rPr>
          <w:rFonts w:cs="Arial"/>
          <w:lang w:val="sr-Latn-CS"/>
        </w:rPr>
        <w:t>и</w:t>
      </w:r>
      <w:r w:rsidRPr="00357C24">
        <w:rPr>
          <w:rFonts w:ascii="Arial Cirilica" w:hAnsi="Arial Cirilica" w:cs="Arial"/>
        </w:rPr>
        <w:t xml:space="preserve"> </w:t>
      </w:r>
      <w:r w:rsidRPr="00357C24">
        <w:rPr>
          <w:rFonts w:cs="Arial"/>
        </w:rPr>
        <w:t>ваздухом</w:t>
      </w:r>
      <w:r w:rsidRPr="00357C24">
        <w:rPr>
          <w:rFonts w:ascii="Arial Cirilica" w:hAnsi="Arial Cirilica" w:cs="Arial"/>
        </w:rPr>
        <w:t xml:space="preserve"> </w:t>
      </w:r>
      <w:r w:rsidRPr="00357C24">
        <w:rPr>
          <w:rFonts w:cs="Arial"/>
        </w:rPr>
        <w:t>хлађе</w:t>
      </w:r>
      <w:r w:rsidRPr="00357C24">
        <w:rPr>
          <w:rFonts w:cs="Arial"/>
          <w:lang w:val="sr-Cyrl-RS"/>
        </w:rPr>
        <w:t>ни</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rPr>
        <w:t xml:space="preserve"> </w:t>
      </w:r>
      <w:r w:rsidRPr="00357C24">
        <w:rPr>
          <w:rFonts w:cs="Arial"/>
        </w:rPr>
        <w:t>водоником</w:t>
      </w:r>
      <w:r w:rsidRPr="00357C24">
        <w:rPr>
          <w:rFonts w:ascii="Arial Cirilica" w:hAnsi="Arial Cirilica" w:cs="Arial"/>
        </w:rPr>
        <w:t xml:space="preserve"> </w:t>
      </w:r>
      <w:r w:rsidRPr="00357C24">
        <w:rPr>
          <w:rFonts w:cs="Arial"/>
        </w:rPr>
        <w:t>хлађе</w:t>
      </w:r>
      <w:r w:rsidRPr="00357C24">
        <w:rPr>
          <w:rFonts w:cs="Arial"/>
          <w:lang w:val="sr-Cyrl-RS"/>
        </w:rPr>
        <w:t>ни</w:t>
      </w:r>
      <w:r w:rsidRPr="00357C24">
        <w:rPr>
          <w:rFonts w:ascii="Arial Cirilica" w:hAnsi="Arial Cirilica" w:cs="Arial"/>
          <w:lang w:val="sr-Cyrl-RS"/>
        </w:rPr>
        <w:t xml:space="preserve"> </w:t>
      </w:r>
    </w:p>
    <w:p w:rsidR="00357C24" w:rsidRPr="00357C24" w:rsidRDefault="00357C24" w:rsidP="005560B9">
      <w:pPr>
        <w:numPr>
          <w:ilvl w:val="0"/>
          <w:numId w:val="64"/>
        </w:numPr>
        <w:spacing w:before="0"/>
        <w:ind w:left="459" w:hanging="317"/>
        <w:jc w:val="left"/>
        <w:rPr>
          <w:rFonts w:ascii="Arial Cirilica" w:hAnsi="Arial Cirilica" w:cs="Arial"/>
          <w:u w:val="single"/>
        </w:rPr>
      </w:pPr>
      <w:r w:rsidRPr="00357C24">
        <w:rPr>
          <w:rFonts w:cs="Arial"/>
          <w:lang w:val="sr-Cyrl-RS"/>
        </w:rPr>
        <w:t>главне</w:t>
      </w:r>
      <w:r w:rsidRPr="00357C24">
        <w:rPr>
          <w:rFonts w:ascii="Arial Cirilica" w:hAnsi="Arial Cirilica" w:cs="Arial"/>
          <w:lang w:val="sr-Cyrl-RS"/>
        </w:rPr>
        <w:t xml:space="preserve"> </w:t>
      </w:r>
      <w:r w:rsidRPr="00357C24">
        <w:rPr>
          <w:rFonts w:cs="Arial"/>
        </w:rPr>
        <w:t>будилице</w:t>
      </w:r>
      <w:r w:rsidRPr="00357C24">
        <w:rPr>
          <w:rFonts w:ascii="Arial Cirilica" w:hAnsi="Arial Cirilica" w:cs="Arial"/>
        </w:rPr>
        <w:t xml:space="preserve">  </w:t>
      </w:r>
      <w:r w:rsidRPr="00357C24">
        <w:rPr>
          <w:rFonts w:cs="Arial"/>
          <w:lang w:val="sr-Latn-CS"/>
        </w:rPr>
        <w:t>и</w:t>
      </w:r>
      <w:r w:rsidRPr="00357C24">
        <w:rPr>
          <w:rFonts w:ascii="Arial Cirilica" w:hAnsi="Arial Cirilica" w:cs="Arial"/>
          <w:lang w:val="sr-Latn-CS"/>
        </w:rPr>
        <w:t xml:space="preserve"> </w:t>
      </w:r>
      <w:r w:rsidRPr="00357C24">
        <w:rPr>
          <w:rFonts w:cs="Arial"/>
        </w:rPr>
        <w:t>помоћне</w:t>
      </w:r>
      <w:r w:rsidRPr="00357C24">
        <w:rPr>
          <w:rFonts w:ascii="Arial Cirilica" w:hAnsi="Arial Cirilica" w:cs="Arial"/>
        </w:rPr>
        <w:t xml:space="preserve"> </w:t>
      </w:r>
      <w:r w:rsidRPr="00357C24">
        <w:rPr>
          <w:rFonts w:cs="Arial"/>
        </w:rPr>
        <w:t>будилице</w:t>
      </w:r>
    </w:p>
    <w:p w:rsidR="00357C24" w:rsidRPr="00357C24" w:rsidRDefault="00357C24" w:rsidP="005560B9">
      <w:pPr>
        <w:numPr>
          <w:ilvl w:val="0"/>
          <w:numId w:val="64"/>
        </w:numPr>
        <w:spacing w:before="0"/>
        <w:ind w:left="459" w:hanging="317"/>
        <w:jc w:val="left"/>
        <w:rPr>
          <w:rFonts w:ascii="Arial Cirilica" w:hAnsi="Arial Cirilica" w:cs="Arial"/>
          <w:u w:val="single"/>
        </w:rPr>
      </w:pPr>
      <w:r w:rsidRPr="00357C24">
        <w:rPr>
          <w:rFonts w:cs="Arial"/>
        </w:rPr>
        <w:t>систем</w:t>
      </w:r>
      <w:r w:rsidRPr="00357C24">
        <w:rPr>
          <w:rFonts w:ascii="Arial Cirilica" w:hAnsi="Arial Cirilica" w:cs="Arial"/>
        </w:rPr>
        <w:t xml:space="preserve"> </w:t>
      </w:r>
      <w:r w:rsidRPr="00357C24">
        <w:rPr>
          <w:rFonts w:cs="Arial"/>
          <w:lang w:val="sr-Latn-CS"/>
        </w:rPr>
        <w:t>уља</w:t>
      </w:r>
      <w:r w:rsidRPr="00357C24">
        <w:rPr>
          <w:rFonts w:ascii="Arial Cirilica" w:hAnsi="Arial Cirilica" w:cs="Arial"/>
          <w:lang w:val="sr-Latn-CS"/>
        </w:rPr>
        <w:t xml:space="preserve"> </w:t>
      </w:r>
      <w:r w:rsidRPr="00357C24">
        <w:rPr>
          <w:rFonts w:cs="Arial"/>
          <w:lang w:val="sr-Latn-CS"/>
        </w:rPr>
        <w:t>за</w:t>
      </w:r>
      <w:r w:rsidRPr="00357C24">
        <w:rPr>
          <w:rFonts w:ascii="Arial Cirilica" w:hAnsi="Arial Cirilica" w:cs="Arial"/>
          <w:lang w:val="sr-Latn-CS"/>
        </w:rPr>
        <w:t xml:space="preserve"> </w:t>
      </w:r>
      <w:r w:rsidRPr="00357C24">
        <w:rPr>
          <w:rFonts w:cs="Arial"/>
          <w:lang w:val="sr-Latn-CS"/>
        </w:rPr>
        <w:t>подмазивање</w:t>
      </w:r>
      <w:r w:rsidRPr="00357C24">
        <w:rPr>
          <w:rFonts w:ascii="Arial Cirilica" w:hAnsi="Arial Cirilica" w:cs="Arial"/>
          <w:lang w:val="sr-Latn-CS"/>
        </w:rPr>
        <w:t xml:space="preserve"> </w:t>
      </w:r>
      <w:r w:rsidRPr="00357C24">
        <w:rPr>
          <w:rFonts w:cs="Arial"/>
          <w:lang w:val="sr-Cyrl-RS"/>
        </w:rPr>
        <w:t>турбина</w:t>
      </w:r>
    </w:p>
    <w:p w:rsidR="00357C24" w:rsidRPr="00357C24" w:rsidRDefault="00357C24" w:rsidP="005560B9">
      <w:pPr>
        <w:numPr>
          <w:ilvl w:val="0"/>
          <w:numId w:val="64"/>
        </w:numPr>
        <w:spacing w:before="0"/>
        <w:ind w:left="459" w:hanging="317"/>
        <w:jc w:val="left"/>
        <w:rPr>
          <w:rFonts w:ascii="Arial Cirilica" w:hAnsi="Arial Cirilica" w:cs="Arial"/>
          <w:u w:val="single"/>
        </w:rPr>
      </w:pPr>
      <w:r w:rsidRPr="00357C24">
        <w:rPr>
          <w:rFonts w:cs="Arial"/>
          <w:lang w:val="sr-Latn-CS"/>
        </w:rPr>
        <w:t>систем</w:t>
      </w:r>
      <w:r w:rsidRPr="00357C24">
        <w:rPr>
          <w:rFonts w:ascii="Arial Cirilica" w:hAnsi="Arial Cirilica" w:cs="Arial"/>
          <w:lang w:val="sr-Latn-CS"/>
        </w:rPr>
        <w:t xml:space="preserve"> </w:t>
      </w:r>
      <w:r w:rsidRPr="00357C24">
        <w:rPr>
          <w:rFonts w:cs="Arial"/>
          <w:lang w:val="sr-Latn-CS"/>
        </w:rPr>
        <w:t>заптивног</w:t>
      </w:r>
      <w:r w:rsidRPr="00357C24">
        <w:rPr>
          <w:rFonts w:ascii="Arial Cirilica" w:hAnsi="Arial Cirilica" w:cs="Arial"/>
          <w:lang w:val="sr-Latn-CS"/>
        </w:rPr>
        <w:t xml:space="preserve"> </w:t>
      </w:r>
      <w:r w:rsidRPr="00357C24">
        <w:rPr>
          <w:rFonts w:cs="Arial"/>
          <w:lang w:val="sr-Latn-CS"/>
        </w:rPr>
        <w:t>уља</w:t>
      </w:r>
      <w:r w:rsidRPr="00357C24">
        <w:rPr>
          <w:rFonts w:ascii="Arial Cirilica" w:hAnsi="Arial Cirilica" w:cs="Arial"/>
          <w:lang w:val="sr-Latn-CS"/>
        </w:rPr>
        <w:t xml:space="preserve"> </w:t>
      </w:r>
      <w:r w:rsidRPr="00357C24">
        <w:rPr>
          <w:rFonts w:cs="Arial"/>
          <w:lang w:val="sr-Cyrl-RS"/>
        </w:rPr>
        <w:t>за</w:t>
      </w:r>
      <w:r w:rsidRPr="00357C24">
        <w:rPr>
          <w:rFonts w:ascii="Arial Cirilica" w:hAnsi="Arial Cirilica" w:cs="Arial"/>
          <w:lang w:val="sr-Cyrl-RS"/>
        </w:rPr>
        <w:t xml:space="preserve"> </w:t>
      </w:r>
      <w:r w:rsidRPr="00357C24">
        <w:rPr>
          <w:rFonts w:cs="Arial"/>
          <w:lang w:val="sr-Cyrl-RS"/>
        </w:rPr>
        <w:t>заптивање</w:t>
      </w:r>
      <w:r w:rsidRPr="00357C24">
        <w:rPr>
          <w:rFonts w:ascii="Arial Cirilica" w:hAnsi="Arial Cirilica" w:cs="Arial"/>
          <w:lang w:val="sr-Cyrl-RS"/>
        </w:rPr>
        <w:t xml:space="preserve"> </w:t>
      </w:r>
      <w:r w:rsidRPr="00357C24">
        <w:rPr>
          <w:rFonts w:cs="Arial"/>
          <w:lang w:val="sr-Cyrl-RS"/>
        </w:rPr>
        <w:t>генератора</w:t>
      </w:r>
      <w:r w:rsidRPr="00357C24">
        <w:rPr>
          <w:rFonts w:ascii="Arial Cirilica" w:hAnsi="Arial Cirilica" w:cs="Arial"/>
          <w:lang w:val="sr-Cyrl-RS"/>
        </w:rPr>
        <w:t xml:space="preserve"> </w:t>
      </w:r>
    </w:p>
    <w:p w:rsidR="00357C24" w:rsidRPr="00357C24" w:rsidRDefault="00357C24" w:rsidP="005560B9">
      <w:pPr>
        <w:numPr>
          <w:ilvl w:val="0"/>
          <w:numId w:val="64"/>
        </w:numPr>
        <w:spacing w:before="0"/>
        <w:ind w:left="459" w:hanging="317"/>
        <w:jc w:val="left"/>
        <w:rPr>
          <w:rFonts w:ascii="Arial Cirilica" w:hAnsi="Arial Cirilica" w:cs="Arial"/>
          <w:u w:val="single"/>
        </w:rPr>
      </w:pPr>
      <w:r w:rsidRPr="00357C24">
        <w:rPr>
          <w:rFonts w:cs="Arial"/>
          <w:lang w:val="sr-Cyrl-RS"/>
        </w:rPr>
        <w:t>електонапојне</w:t>
      </w:r>
      <w:r w:rsidRPr="00357C24">
        <w:rPr>
          <w:rFonts w:ascii="Arial Cirilica" w:hAnsi="Arial Cirilica" w:cs="Arial"/>
          <w:lang w:val="sr-Cyrl-RS"/>
        </w:rPr>
        <w:t xml:space="preserve"> </w:t>
      </w:r>
      <w:r w:rsidRPr="00357C24">
        <w:rPr>
          <w:rFonts w:cs="Arial"/>
          <w:lang w:val="sr-Cyrl-RS"/>
        </w:rPr>
        <w:t>пумпе</w:t>
      </w:r>
      <w:r w:rsidRPr="00357C24">
        <w:rPr>
          <w:rFonts w:ascii="Arial Cirilica" w:hAnsi="Arial Cirilica" w:cs="Arial"/>
          <w:lang w:val="sr-Cyrl-RS"/>
        </w:rPr>
        <w:t xml:space="preserve"> </w:t>
      </w:r>
    </w:p>
    <w:p w:rsidR="00357C24" w:rsidRPr="00357C24" w:rsidRDefault="00357C24" w:rsidP="005560B9">
      <w:pPr>
        <w:numPr>
          <w:ilvl w:val="0"/>
          <w:numId w:val="64"/>
        </w:numPr>
        <w:spacing w:before="0"/>
        <w:ind w:left="459" w:hanging="317"/>
        <w:jc w:val="left"/>
        <w:rPr>
          <w:rFonts w:ascii="Arial Cirilica" w:hAnsi="Arial Cirilica" w:cs="Arial"/>
          <w:u w:val="single"/>
        </w:rPr>
      </w:pPr>
      <w:r w:rsidRPr="00357C24">
        <w:rPr>
          <w:rFonts w:cs="Arial"/>
          <w:lang w:val="sr-Cyrl-RS"/>
        </w:rPr>
        <w:t>хидродинамичке</w:t>
      </w:r>
      <w:r w:rsidRPr="00357C24">
        <w:rPr>
          <w:rFonts w:ascii="Arial Cirilica" w:hAnsi="Arial Cirilica" w:cs="Arial"/>
          <w:lang w:val="sr-Cyrl-RS"/>
        </w:rPr>
        <w:t xml:space="preserve"> </w:t>
      </w:r>
      <w:r w:rsidRPr="00357C24">
        <w:rPr>
          <w:rFonts w:cs="Arial"/>
          <w:lang w:val="sr-Cyrl-RS"/>
        </w:rPr>
        <w:t>спојнице</w:t>
      </w:r>
      <w:r w:rsidRPr="00357C24">
        <w:rPr>
          <w:rFonts w:ascii="Arial Cirilica" w:hAnsi="Arial Cirilica" w:cs="Arial"/>
          <w:lang w:val="sr-Cyrl-RS"/>
        </w:rPr>
        <w:t xml:space="preserve"> </w:t>
      </w:r>
      <w:r w:rsidRPr="00357C24">
        <w:rPr>
          <w:rFonts w:cs="Arial"/>
          <w:lang w:val="sr-Cyrl-RS"/>
        </w:rPr>
        <w:t>са</w:t>
      </w:r>
      <w:r w:rsidRPr="00357C24">
        <w:rPr>
          <w:rFonts w:ascii="Arial Cirilica" w:hAnsi="Arial Cirilica" w:cs="Arial"/>
          <w:lang w:val="sr-Cyrl-RS"/>
        </w:rPr>
        <w:t xml:space="preserve"> </w:t>
      </w:r>
      <w:r w:rsidRPr="00357C24">
        <w:rPr>
          <w:rFonts w:cs="Arial"/>
          <w:lang w:val="sr-Cyrl-RS"/>
        </w:rPr>
        <w:t>регулацијом</w:t>
      </w:r>
      <w:r w:rsidRPr="00357C24">
        <w:rPr>
          <w:rFonts w:ascii="Arial Cirilica" w:hAnsi="Arial Cirilica" w:cs="Arial"/>
          <w:lang w:val="sr-Cyrl-RS"/>
        </w:rPr>
        <w:t xml:space="preserve"> </w:t>
      </w:r>
      <w:r w:rsidRPr="00357C24">
        <w:rPr>
          <w:rFonts w:cs="Arial"/>
          <w:lang w:val="sr-Cyrl-RS"/>
        </w:rPr>
        <w:t>броја</w:t>
      </w:r>
      <w:r w:rsidRPr="00357C24">
        <w:rPr>
          <w:rFonts w:ascii="Arial Cirilica" w:hAnsi="Arial Cirilica" w:cs="Arial"/>
          <w:lang w:val="sr-Cyrl-RS"/>
        </w:rPr>
        <w:t xml:space="preserve"> </w:t>
      </w:r>
      <w:r w:rsidRPr="00357C24">
        <w:rPr>
          <w:rFonts w:cs="Arial"/>
          <w:lang w:val="sr-Cyrl-RS"/>
        </w:rPr>
        <w:t>обртаја</w:t>
      </w:r>
      <w:r w:rsidRPr="00357C24">
        <w:rPr>
          <w:rFonts w:ascii="Arial Cirilica" w:hAnsi="Arial Cirilica" w:cs="Arial"/>
          <w:lang w:val="sr-Cyrl-RS"/>
        </w:rPr>
        <w:t xml:space="preserve"> </w:t>
      </w:r>
    </w:p>
    <w:p w:rsidR="00357C24" w:rsidRPr="00357C24" w:rsidRDefault="00357C24" w:rsidP="005560B9">
      <w:pPr>
        <w:numPr>
          <w:ilvl w:val="0"/>
          <w:numId w:val="64"/>
        </w:numPr>
        <w:spacing w:before="0"/>
        <w:ind w:left="459" w:hanging="317"/>
        <w:jc w:val="left"/>
        <w:rPr>
          <w:rFonts w:ascii="Arial Cirilica" w:hAnsi="Arial Cirilica" w:cs="Arial"/>
          <w:u w:val="single"/>
        </w:rPr>
      </w:pPr>
      <w:r w:rsidRPr="00357C24">
        <w:rPr>
          <w:rFonts w:cs="Arial"/>
          <w:lang w:val="sr-Cyrl-RS"/>
        </w:rPr>
        <w:t>главне</w:t>
      </w:r>
      <w:r w:rsidRPr="00357C24">
        <w:rPr>
          <w:rFonts w:ascii="Arial Cirilica" w:hAnsi="Arial Cirilica" w:cs="Arial"/>
          <w:lang w:val="sr-Cyrl-RS"/>
        </w:rPr>
        <w:t xml:space="preserve"> </w:t>
      </w:r>
      <w:r w:rsidRPr="00357C24">
        <w:rPr>
          <w:rFonts w:cs="Arial"/>
          <w:lang w:val="sr-Cyrl-RS"/>
        </w:rPr>
        <w:t>конденз</w:t>
      </w:r>
      <w:r w:rsidRPr="00357C24">
        <w:rPr>
          <w:rFonts w:ascii="Arial Cirilica" w:hAnsi="Arial Cirilica" w:cs="Arial"/>
          <w:lang w:val="sr-Cyrl-RS"/>
        </w:rPr>
        <w:t xml:space="preserve"> </w:t>
      </w:r>
      <w:r w:rsidRPr="00357C24">
        <w:rPr>
          <w:rFonts w:cs="Arial"/>
          <w:lang w:val="sr-Cyrl-RS"/>
        </w:rPr>
        <w:t>пумпе</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остале</w:t>
      </w:r>
      <w:r w:rsidRPr="00357C24">
        <w:rPr>
          <w:rFonts w:ascii="Arial Cirilica" w:hAnsi="Arial Cirilica" w:cs="Arial"/>
          <w:lang w:val="sr-Cyrl-RS"/>
        </w:rPr>
        <w:t xml:space="preserve"> </w:t>
      </w:r>
      <w:r w:rsidRPr="00357C24">
        <w:rPr>
          <w:rFonts w:cs="Arial"/>
          <w:lang w:val="sr-Cyrl-RS"/>
        </w:rPr>
        <w:t>конденз</w:t>
      </w:r>
      <w:r w:rsidRPr="00357C24">
        <w:rPr>
          <w:rFonts w:ascii="Arial Cirilica" w:hAnsi="Arial Cirilica" w:cs="Arial"/>
          <w:lang w:val="sr-Cyrl-RS"/>
        </w:rPr>
        <w:t xml:space="preserve"> </w:t>
      </w:r>
      <w:r w:rsidRPr="00357C24">
        <w:rPr>
          <w:rFonts w:cs="Arial"/>
          <w:lang w:val="sr-Cyrl-RS"/>
        </w:rPr>
        <w:t>пумпе</w:t>
      </w:r>
    </w:p>
    <w:p w:rsidR="00357C24" w:rsidRPr="00357C24" w:rsidRDefault="00357C24" w:rsidP="005560B9">
      <w:pPr>
        <w:numPr>
          <w:ilvl w:val="0"/>
          <w:numId w:val="64"/>
        </w:numPr>
        <w:spacing w:before="0"/>
        <w:ind w:left="459" w:hanging="317"/>
        <w:jc w:val="left"/>
        <w:rPr>
          <w:rFonts w:ascii="Arial Cirilica" w:hAnsi="Arial Cirilica" w:cs="Arial"/>
          <w:u w:val="single"/>
        </w:rPr>
      </w:pPr>
      <w:r w:rsidRPr="00357C24">
        <w:rPr>
          <w:rFonts w:cs="Arial"/>
          <w:lang w:val="sr-Cyrl-RS"/>
        </w:rPr>
        <w:t>расхладне</w:t>
      </w:r>
      <w:r w:rsidRPr="00357C24">
        <w:rPr>
          <w:rFonts w:ascii="Arial Cirilica" w:hAnsi="Arial Cirilica" w:cs="Arial"/>
          <w:lang w:val="sr-Cyrl-RS"/>
        </w:rPr>
        <w:t xml:space="preserve"> </w:t>
      </w:r>
      <w:r w:rsidRPr="00357C24">
        <w:rPr>
          <w:rFonts w:cs="Arial"/>
          <w:lang w:val="sr-Cyrl-RS"/>
        </w:rPr>
        <w:t>пумпе</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остале</w:t>
      </w:r>
      <w:r w:rsidRPr="00357C24">
        <w:rPr>
          <w:rFonts w:ascii="Arial Cirilica" w:hAnsi="Arial Cirilica" w:cs="Arial"/>
          <w:lang w:val="sr-Cyrl-RS"/>
        </w:rPr>
        <w:t xml:space="preserve"> </w:t>
      </w:r>
      <w:r w:rsidRPr="00357C24">
        <w:rPr>
          <w:rFonts w:cs="Arial"/>
          <w:lang w:val="sr-Cyrl-RS"/>
        </w:rPr>
        <w:t>вертикалне</w:t>
      </w:r>
      <w:r w:rsidRPr="00357C24">
        <w:rPr>
          <w:rFonts w:ascii="Arial Cirilica" w:hAnsi="Arial Cirilica" w:cs="Arial"/>
          <w:lang w:val="sr-Cyrl-RS"/>
        </w:rPr>
        <w:t xml:space="preserve"> </w:t>
      </w:r>
      <w:r w:rsidRPr="00357C24">
        <w:rPr>
          <w:rFonts w:cs="Arial"/>
          <w:lang w:val="sr-Cyrl-RS"/>
        </w:rPr>
        <w:t>пумпе</w:t>
      </w:r>
      <w:r w:rsidRPr="00357C24">
        <w:rPr>
          <w:rFonts w:ascii="Arial Cirilica" w:hAnsi="Arial Cirilica" w:cs="Arial"/>
          <w:lang w:val="sr-Cyrl-RS"/>
        </w:rPr>
        <w:t xml:space="preserve"> </w:t>
      </w:r>
    </w:p>
    <w:p w:rsidR="00357C24" w:rsidRPr="00357C24" w:rsidRDefault="00357C24" w:rsidP="005560B9">
      <w:pPr>
        <w:numPr>
          <w:ilvl w:val="0"/>
          <w:numId w:val="64"/>
        </w:numPr>
        <w:spacing w:before="0"/>
        <w:ind w:left="459" w:hanging="317"/>
        <w:jc w:val="left"/>
        <w:rPr>
          <w:rFonts w:ascii="Arial Cirilica" w:hAnsi="Arial Cirilica" w:cs="Arial"/>
          <w:u w:val="single"/>
        </w:rPr>
      </w:pPr>
      <w:r w:rsidRPr="00357C24">
        <w:rPr>
          <w:rFonts w:cs="Arial"/>
          <w:lang w:val="sr-Cyrl-RS"/>
        </w:rPr>
        <w:t>уљне</w:t>
      </w:r>
      <w:r w:rsidRPr="00357C24">
        <w:rPr>
          <w:rFonts w:ascii="Arial Cirilica" w:hAnsi="Arial Cirilica" w:cs="Arial"/>
          <w:lang w:val="sr-Cyrl-RS"/>
        </w:rPr>
        <w:t xml:space="preserve"> </w:t>
      </w:r>
      <w:r w:rsidRPr="00357C24">
        <w:rPr>
          <w:rFonts w:cs="Arial"/>
          <w:lang w:val="sr-Cyrl-RS"/>
        </w:rPr>
        <w:t>пумпе</w:t>
      </w:r>
      <w:r w:rsidRPr="00357C24">
        <w:rPr>
          <w:rFonts w:ascii="Arial Cirilica" w:hAnsi="Arial Cirilica" w:cs="Arial"/>
          <w:lang w:val="sr-Cyrl-RS"/>
        </w:rPr>
        <w:t xml:space="preserve"> </w:t>
      </w:r>
    </w:p>
    <w:p w:rsidR="00357C24" w:rsidRPr="00357C24" w:rsidRDefault="00357C24" w:rsidP="005560B9">
      <w:pPr>
        <w:numPr>
          <w:ilvl w:val="0"/>
          <w:numId w:val="64"/>
        </w:numPr>
        <w:spacing w:before="0"/>
        <w:ind w:left="459" w:hanging="317"/>
        <w:jc w:val="left"/>
        <w:rPr>
          <w:rFonts w:ascii="Arial Cirilica" w:hAnsi="Arial Cirilica" w:cs="Arial"/>
          <w:u w:val="single"/>
        </w:rPr>
      </w:pPr>
      <w:r w:rsidRPr="00357C24">
        <w:rPr>
          <w:rFonts w:cs="Arial"/>
          <w:lang w:val="sr-Cyrl-RS"/>
        </w:rPr>
        <w:lastRenderedPageBreak/>
        <w:t>и</w:t>
      </w:r>
      <w:r w:rsidRPr="00357C24">
        <w:rPr>
          <w:rFonts w:ascii="Arial Cirilica" w:hAnsi="Arial Cirilica" w:cs="Arial"/>
          <w:lang w:val="sr-Cyrl-RS"/>
        </w:rPr>
        <w:t xml:space="preserve"> </w:t>
      </w:r>
      <w:r w:rsidRPr="00357C24">
        <w:rPr>
          <w:rFonts w:cs="Arial"/>
          <w:lang w:val="sr-Cyrl-RS"/>
        </w:rPr>
        <w:t>други</w:t>
      </w:r>
      <w:r w:rsidRPr="00357C24">
        <w:rPr>
          <w:rFonts w:ascii="Arial Cirilica" w:hAnsi="Arial Cirilica" w:cs="Arial"/>
          <w:lang w:val="sr-Cyrl-RS"/>
        </w:rPr>
        <w:t xml:space="preserve"> </w:t>
      </w:r>
      <w:r w:rsidRPr="00357C24">
        <w:rPr>
          <w:rFonts w:cs="Arial"/>
          <w:lang w:val="sr-Cyrl-RS"/>
        </w:rPr>
        <w:t>послови</w:t>
      </w:r>
      <w:r w:rsidRPr="00357C24">
        <w:rPr>
          <w:rFonts w:ascii="Arial Cirilica" w:hAnsi="Arial Cirilica" w:cs="Arial"/>
          <w:lang w:val="sr-Cyrl-RS"/>
        </w:rPr>
        <w:t xml:space="preserve"> </w:t>
      </w:r>
      <w:r w:rsidRPr="00357C24">
        <w:rPr>
          <w:rFonts w:cs="Arial"/>
          <w:lang w:val="sr-Cyrl-RS"/>
        </w:rPr>
        <w:t>по</w:t>
      </w:r>
      <w:r w:rsidRPr="00357C24">
        <w:rPr>
          <w:rFonts w:ascii="Arial Cirilica" w:hAnsi="Arial Cirilica" w:cs="Arial"/>
          <w:lang w:val="sr-Cyrl-RS"/>
        </w:rPr>
        <w:t xml:space="preserve"> </w:t>
      </w:r>
      <w:r w:rsidRPr="00357C24">
        <w:rPr>
          <w:rFonts w:cs="Arial"/>
          <w:lang w:val="sr-Cyrl-RS"/>
        </w:rPr>
        <w:t>захтеву</w:t>
      </w:r>
      <w:r w:rsidRPr="00357C24">
        <w:rPr>
          <w:rFonts w:ascii="Arial Cirilica" w:hAnsi="Arial Cirilica" w:cs="Arial"/>
          <w:lang w:val="sr-Cyrl-RS"/>
        </w:rPr>
        <w:t xml:space="preserve"> </w:t>
      </w:r>
      <w:r w:rsidRPr="00357C24">
        <w:rPr>
          <w:rFonts w:cs="Arial"/>
          <w:lang w:val="sr-Cyrl-RS"/>
        </w:rPr>
        <w:t>наручиоца</w:t>
      </w:r>
    </w:p>
    <w:p w:rsidR="00357C24" w:rsidRPr="00357C24" w:rsidRDefault="00357C24" w:rsidP="00357C24">
      <w:pPr>
        <w:spacing w:before="0"/>
        <w:ind w:left="232"/>
        <w:jc w:val="left"/>
        <w:rPr>
          <w:rFonts w:ascii="Arial Cirilica" w:hAnsi="Arial Cirilica" w:cs="Arial"/>
          <w:u w:val="single"/>
        </w:rPr>
      </w:pPr>
    </w:p>
    <w:p w:rsidR="00357C24" w:rsidRPr="00357C24" w:rsidRDefault="00357C24" w:rsidP="00357C24">
      <w:pPr>
        <w:numPr>
          <w:ilvl w:val="0"/>
          <w:numId w:val="65"/>
        </w:numPr>
        <w:spacing w:before="0"/>
        <w:jc w:val="left"/>
        <w:rPr>
          <w:rFonts w:ascii="Arial Cirilica" w:hAnsi="Arial Cirilica" w:cs="Arial"/>
          <w:u w:val="single"/>
        </w:rPr>
      </w:pPr>
      <w:r w:rsidRPr="00357C24">
        <w:rPr>
          <w:rFonts w:cs="Arial"/>
          <w:u w:val="single"/>
          <w:lang w:val="sr-Cyrl-RS"/>
        </w:rPr>
        <w:t>Напомена</w:t>
      </w:r>
      <w:r w:rsidRPr="00357C24">
        <w:rPr>
          <w:rFonts w:ascii="Arial Cirilica" w:hAnsi="Arial Cirilica" w:cs="Arial"/>
          <w:u w:val="single"/>
          <w:lang w:val="sr-Cyrl-RS"/>
        </w:rPr>
        <w:t>:</w:t>
      </w:r>
    </w:p>
    <w:p w:rsidR="00357C24" w:rsidRPr="00357C24" w:rsidRDefault="00357C24" w:rsidP="00357C24">
      <w:pPr>
        <w:tabs>
          <w:tab w:val="right" w:pos="10255"/>
        </w:tabs>
        <w:spacing w:before="0"/>
        <w:ind w:left="459"/>
        <w:jc w:val="left"/>
        <w:rPr>
          <w:rFonts w:ascii="Arial Cirilica" w:hAnsi="Arial Cirilica" w:cs="Arial"/>
          <w:lang w:val="sr-Cyrl-RS"/>
        </w:rPr>
      </w:pPr>
      <w:r w:rsidRPr="00357C24">
        <w:rPr>
          <w:rFonts w:cs="Arial"/>
          <w:lang w:val="sr-Cyrl-RS"/>
        </w:rPr>
        <w:t>У</w:t>
      </w:r>
      <w:r w:rsidRPr="00357C24">
        <w:rPr>
          <w:rFonts w:ascii="Arial Cirilica" w:hAnsi="Arial Cirilica" w:cs="Arial"/>
          <w:lang w:val="sr-Cyrl-RS"/>
        </w:rPr>
        <w:t xml:space="preserve"> </w:t>
      </w:r>
      <w:r w:rsidRPr="00357C24">
        <w:rPr>
          <w:rFonts w:cs="Arial"/>
          <w:lang w:val="sr-Cyrl-RS"/>
        </w:rPr>
        <w:t>тачкама</w:t>
      </w:r>
      <w:r w:rsidRPr="00357C24">
        <w:rPr>
          <w:rFonts w:ascii="Arial Cirilica" w:hAnsi="Arial Cirilica" w:cs="Arial"/>
          <w:lang w:val="sr-Cyrl-RS"/>
        </w:rPr>
        <w:t xml:space="preserve"> 3 </w:t>
      </w:r>
      <w:r w:rsidRPr="00357C24">
        <w:rPr>
          <w:rFonts w:cs="Arial"/>
          <w:lang w:val="sr-Cyrl-RS"/>
        </w:rPr>
        <w:t>и</w:t>
      </w:r>
      <w:r w:rsidRPr="00357C24">
        <w:rPr>
          <w:rFonts w:ascii="Arial Cirilica" w:hAnsi="Arial Cirilica" w:cs="Arial"/>
          <w:lang w:val="sr-Cyrl-RS"/>
        </w:rPr>
        <w:t xml:space="preserve"> 4  </w:t>
      </w:r>
      <w:r w:rsidRPr="00357C24">
        <w:rPr>
          <w:rFonts w:cs="Arial"/>
          <w:lang w:val="sr-Cyrl-RS"/>
        </w:rPr>
        <w:t>су</w:t>
      </w:r>
      <w:r w:rsidRPr="00357C24">
        <w:rPr>
          <w:rFonts w:ascii="Arial Cirilica" w:hAnsi="Arial Cirilica" w:cs="Arial"/>
          <w:lang w:val="sr-Cyrl-RS"/>
        </w:rPr>
        <w:t xml:space="preserve"> </w:t>
      </w:r>
      <w:r w:rsidRPr="00357C24">
        <w:rPr>
          <w:rFonts w:cs="Arial"/>
          <w:lang w:val="sr-Cyrl-RS"/>
        </w:rPr>
        <w:t>наведени</w:t>
      </w:r>
      <w:r w:rsidRPr="00357C24">
        <w:rPr>
          <w:rFonts w:ascii="Arial Cirilica" w:hAnsi="Arial Cirilica" w:cs="Arial"/>
          <w:lang w:val="sr-Cyrl-RS"/>
        </w:rPr>
        <w:t xml:space="preserve"> </w:t>
      </w:r>
      <w:r w:rsidRPr="00357C24">
        <w:rPr>
          <w:rFonts w:cs="Arial"/>
          <w:lang w:val="sr-Cyrl-RS"/>
        </w:rPr>
        <w:t>делови</w:t>
      </w:r>
      <w:r w:rsidRPr="00357C24">
        <w:rPr>
          <w:rFonts w:ascii="Arial Cirilica" w:hAnsi="Arial Cirilica" w:cs="Arial"/>
          <w:lang w:val="sr-Cyrl-RS"/>
        </w:rPr>
        <w:t xml:space="preserve"> </w:t>
      </w:r>
      <w:r w:rsidRPr="00357C24">
        <w:rPr>
          <w:rFonts w:cs="Arial"/>
          <w:lang w:val="sr-Cyrl-RS"/>
        </w:rPr>
        <w:t>постројења</w:t>
      </w:r>
      <w:r w:rsidRPr="00357C24">
        <w:rPr>
          <w:rFonts w:ascii="Arial Cirilica" w:hAnsi="Arial Cirilica" w:cs="Arial"/>
          <w:lang w:val="sr-Cyrl-RS"/>
        </w:rPr>
        <w:t xml:space="preserve"> </w:t>
      </w:r>
      <w:r w:rsidRPr="00357C24">
        <w:rPr>
          <w:rFonts w:cs="Arial"/>
          <w:lang w:val="sr-Cyrl-RS"/>
        </w:rPr>
        <w:t>који</w:t>
      </w:r>
      <w:r w:rsidRPr="00357C24">
        <w:rPr>
          <w:rFonts w:ascii="Arial Cirilica" w:hAnsi="Arial Cirilica" w:cs="Arial"/>
          <w:lang w:val="sr-Cyrl-RS"/>
        </w:rPr>
        <w:t xml:space="preserve"> </w:t>
      </w:r>
      <w:r w:rsidRPr="00357C24">
        <w:rPr>
          <w:rFonts w:cs="Arial"/>
          <w:lang w:val="sr-Cyrl-RS"/>
        </w:rPr>
        <w:t>су</w:t>
      </w:r>
      <w:r w:rsidRPr="00357C24">
        <w:rPr>
          <w:rFonts w:ascii="Arial Cirilica" w:hAnsi="Arial Cirilica" w:cs="Arial"/>
          <w:lang w:val="sr-Cyrl-RS"/>
        </w:rPr>
        <w:t xml:space="preserve"> </w:t>
      </w:r>
      <w:r w:rsidRPr="00357C24">
        <w:rPr>
          <w:rFonts w:cs="Arial"/>
          <w:lang w:val="sr-Cyrl-RS"/>
        </w:rPr>
        <w:t>предмет</w:t>
      </w:r>
      <w:r w:rsidRPr="00357C24">
        <w:rPr>
          <w:rFonts w:ascii="Arial Cirilica" w:hAnsi="Arial Cirilica" w:cs="Arial"/>
          <w:lang w:val="sr-Cyrl-RS"/>
        </w:rPr>
        <w:t xml:space="preserve"> </w:t>
      </w:r>
      <w:r w:rsidRPr="00357C24">
        <w:rPr>
          <w:rFonts w:cs="Arial"/>
          <w:lang w:val="sr-Cyrl-RS"/>
        </w:rPr>
        <w:t>ремонтних</w:t>
      </w:r>
      <w:r w:rsidRPr="00357C24">
        <w:rPr>
          <w:rFonts w:ascii="Arial Cirilica" w:hAnsi="Arial Cirilica" w:cs="Arial"/>
          <w:lang w:val="sr-Cyrl-RS"/>
        </w:rPr>
        <w:t xml:space="preserve"> </w:t>
      </w:r>
    </w:p>
    <w:p w:rsidR="00357C24" w:rsidRPr="00357C24" w:rsidRDefault="00357C24" w:rsidP="00357C24">
      <w:pPr>
        <w:tabs>
          <w:tab w:val="right" w:pos="10255"/>
        </w:tabs>
        <w:spacing w:before="0"/>
        <w:ind w:left="459"/>
        <w:jc w:val="left"/>
        <w:rPr>
          <w:rFonts w:ascii="Arial Cirilica" w:hAnsi="Arial Cirilica" w:cs="Arial"/>
          <w:lang w:val="sr-Cyrl-RS"/>
        </w:rPr>
      </w:pPr>
      <w:r w:rsidRPr="00357C24">
        <w:rPr>
          <w:rFonts w:cs="Arial"/>
          <w:lang w:val="sr-Cyrl-RS"/>
        </w:rPr>
        <w:t>услуга</w:t>
      </w:r>
      <w:r w:rsidRPr="00357C24">
        <w:rPr>
          <w:rFonts w:ascii="Arial Cirilica" w:hAnsi="Arial Cirilica" w:cs="Arial"/>
          <w:lang w:val="sr-Cyrl-RS"/>
        </w:rPr>
        <w:t xml:space="preserve"> </w:t>
      </w:r>
      <w:r w:rsidRPr="00357C24">
        <w:rPr>
          <w:rFonts w:cs="Arial"/>
          <w:lang w:val="sr-Cyrl-RS"/>
        </w:rPr>
        <w:t>по</w:t>
      </w:r>
      <w:r w:rsidRPr="00357C24">
        <w:rPr>
          <w:rFonts w:ascii="Arial Cirilica" w:hAnsi="Arial Cirilica" w:cs="Arial"/>
          <w:lang w:val="sr-Cyrl-RS"/>
        </w:rPr>
        <w:t xml:space="preserve"> </w:t>
      </w:r>
      <w:r w:rsidRPr="00357C24">
        <w:rPr>
          <w:rFonts w:cs="Arial"/>
          <w:lang w:val="sr-Cyrl-RS"/>
        </w:rPr>
        <w:t>НЧ</w:t>
      </w:r>
      <w:r w:rsidRPr="00357C24">
        <w:rPr>
          <w:rFonts w:ascii="Arial Cirilica" w:hAnsi="Arial Cirilica" w:cs="Arial"/>
          <w:lang w:val="sr-Cyrl-RS"/>
        </w:rPr>
        <w:t xml:space="preserve">: </w:t>
      </w:r>
    </w:p>
    <w:p w:rsidR="00357C24" w:rsidRPr="00357C24" w:rsidRDefault="00357C24" w:rsidP="00357C24">
      <w:pPr>
        <w:tabs>
          <w:tab w:val="right" w:pos="10255"/>
        </w:tabs>
        <w:spacing w:before="0"/>
        <w:ind w:left="459"/>
        <w:jc w:val="left"/>
        <w:rPr>
          <w:rFonts w:ascii="Arial Cirilica" w:hAnsi="Arial Cirilica" w:cs="Arial"/>
          <w:lang w:val="sr-Cyrl-RS"/>
        </w:rPr>
      </w:pPr>
      <w:r w:rsidRPr="00357C24">
        <w:rPr>
          <w:rFonts w:cs="Arial"/>
          <w:lang w:val="sr-Cyrl-RS"/>
        </w:rPr>
        <w:t>Услуге</w:t>
      </w:r>
      <w:r w:rsidRPr="00357C24">
        <w:rPr>
          <w:rFonts w:ascii="Arial Cirilica" w:hAnsi="Arial Cirilica" w:cs="Arial"/>
          <w:lang w:val="sr-Cyrl-RS"/>
        </w:rPr>
        <w:t xml:space="preserve">, </w:t>
      </w:r>
      <w:r w:rsidRPr="00357C24">
        <w:rPr>
          <w:rFonts w:cs="Arial"/>
          <w:lang w:val="sr-Cyrl-RS"/>
        </w:rPr>
        <w:t>ће</w:t>
      </w:r>
      <w:r w:rsidRPr="00357C24">
        <w:rPr>
          <w:rFonts w:ascii="Arial Cirilica" w:hAnsi="Arial Cirilica" w:cs="Arial"/>
          <w:lang w:val="sr-Cyrl-RS"/>
        </w:rPr>
        <w:t xml:space="preserve"> </w:t>
      </w:r>
      <w:r w:rsidRPr="00357C24">
        <w:rPr>
          <w:rFonts w:cs="Arial"/>
          <w:lang w:val="sr-Cyrl-RS"/>
        </w:rPr>
        <w:t>бити</w:t>
      </w:r>
      <w:r w:rsidRPr="00357C24">
        <w:rPr>
          <w:rFonts w:ascii="Arial Cirilica" w:hAnsi="Arial Cirilica" w:cs="Arial"/>
          <w:lang w:val="sr-Cyrl-RS"/>
        </w:rPr>
        <w:t xml:space="preserve"> </w:t>
      </w:r>
      <w:r w:rsidRPr="00357C24">
        <w:rPr>
          <w:rFonts w:cs="Arial"/>
          <w:lang w:val="sr-Cyrl-RS"/>
        </w:rPr>
        <w:t>евидентиране</w:t>
      </w:r>
      <w:r w:rsidRPr="00357C24">
        <w:rPr>
          <w:rFonts w:ascii="Arial Cirilica" w:hAnsi="Arial Cirilica" w:cs="Arial"/>
          <w:lang w:val="sr-Cyrl-RS"/>
        </w:rPr>
        <w:t xml:space="preserve"> </w:t>
      </w:r>
      <w:r w:rsidRPr="00357C24">
        <w:rPr>
          <w:rFonts w:cs="Arial"/>
          <w:lang w:val="sr-Cyrl-RS"/>
        </w:rPr>
        <w:t>у</w:t>
      </w:r>
      <w:r w:rsidRPr="00357C24">
        <w:rPr>
          <w:rFonts w:ascii="Arial Cirilica" w:hAnsi="Arial Cirilica" w:cs="Arial"/>
          <w:lang w:val="sr-Cyrl-RS"/>
        </w:rPr>
        <w:t xml:space="preserve"> </w:t>
      </w:r>
      <w:r w:rsidRPr="00357C24">
        <w:rPr>
          <w:rFonts w:cs="Arial"/>
          <w:lang w:val="sr-Cyrl-RS"/>
        </w:rPr>
        <w:t>монтажном</w:t>
      </w:r>
      <w:r w:rsidRPr="00357C24">
        <w:rPr>
          <w:rFonts w:ascii="Arial Cirilica" w:hAnsi="Arial Cirilica" w:cs="Arial"/>
          <w:lang w:val="sr-Cyrl-RS"/>
        </w:rPr>
        <w:t xml:space="preserve"> </w:t>
      </w:r>
      <w:r w:rsidRPr="00357C24">
        <w:rPr>
          <w:rFonts w:cs="Arial"/>
          <w:lang w:val="sr-Cyrl-RS"/>
        </w:rPr>
        <w:t>дневнику</w:t>
      </w:r>
      <w:r w:rsidRPr="00357C24">
        <w:rPr>
          <w:rFonts w:ascii="Arial Cirilica" w:hAnsi="Arial Cirilica" w:cs="Arial"/>
          <w:lang w:val="sr-Cyrl-RS"/>
        </w:rPr>
        <w:t xml:space="preserve"> </w:t>
      </w:r>
      <w:r w:rsidRPr="00357C24">
        <w:rPr>
          <w:rFonts w:cs="Arial"/>
          <w:lang w:val="sr-Cyrl-RS"/>
        </w:rPr>
        <w:t>Извођача</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оверене</w:t>
      </w:r>
      <w:r w:rsidRPr="00357C24">
        <w:rPr>
          <w:rFonts w:ascii="Arial Cirilica" w:hAnsi="Arial Cirilica" w:cs="Arial"/>
          <w:lang w:val="sr-Cyrl-RS"/>
        </w:rPr>
        <w:t xml:space="preserve"> </w:t>
      </w:r>
      <w:r w:rsidRPr="00357C24">
        <w:rPr>
          <w:rFonts w:cs="Arial"/>
          <w:lang w:val="sr-Cyrl-RS"/>
        </w:rPr>
        <w:t>од</w:t>
      </w:r>
      <w:r w:rsidRPr="00357C24">
        <w:rPr>
          <w:rFonts w:ascii="Arial Cirilica" w:hAnsi="Arial Cirilica" w:cs="Arial"/>
          <w:lang w:val="sr-Cyrl-RS"/>
        </w:rPr>
        <w:t xml:space="preserve"> </w:t>
      </w:r>
      <w:r w:rsidRPr="00357C24">
        <w:rPr>
          <w:rFonts w:cs="Arial"/>
          <w:lang w:val="sr-Cyrl-RS"/>
        </w:rPr>
        <w:t>стране</w:t>
      </w:r>
      <w:r w:rsidRPr="00357C24">
        <w:rPr>
          <w:rFonts w:ascii="Arial Cirilica" w:hAnsi="Arial Cirilica" w:cs="Arial"/>
          <w:lang w:val="sr-Cyrl-RS"/>
        </w:rPr>
        <w:t xml:space="preserve"> </w:t>
      </w:r>
      <w:r w:rsidRPr="00357C24">
        <w:rPr>
          <w:rFonts w:cs="Arial"/>
          <w:lang w:val="sr-Cyrl-RS"/>
        </w:rPr>
        <w:t>овлашћеног</w:t>
      </w:r>
      <w:r w:rsidRPr="00357C24">
        <w:rPr>
          <w:rFonts w:ascii="Arial Cirilica" w:hAnsi="Arial Cirilica" w:cs="Arial"/>
          <w:lang w:val="sr-Cyrl-RS"/>
        </w:rPr>
        <w:t xml:space="preserve"> </w:t>
      </w:r>
      <w:r w:rsidRPr="00357C24">
        <w:rPr>
          <w:rFonts w:cs="Arial"/>
          <w:lang w:val="sr-Cyrl-RS"/>
        </w:rPr>
        <w:t>лица</w:t>
      </w:r>
      <w:r w:rsidRPr="00357C24">
        <w:rPr>
          <w:rFonts w:ascii="Arial Cirilica" w:hAnsi="Arial Cirilica" w:cs="Arial"/>
          <w:lang w:val="sr-Cyrl-RS"/>
        </w:rPr>
        <w:t xml:space="preserve"> </w:t>
      </w:r>
      <w:r w:rsidRPr="00357C24">
        <w:rPr>
          <w:rFonts w:cs="Arial"/>
          <w:lang w:val="sr-Cyrl-RS"/>
        </w:rPr>
        <w:t>Наручиоца</w:t>
      </w:r>
    </w:p>
    <w:p w:rsidR="00357C24" w:rsidRPr="00357C24" w:rsidRDefault="00357C24" w:rsidP="00357C24">
      <w:pPr>
        <w:tabs>
          <w:tab w:val="right" w:pos="10255"/>
        </w:tabs>
        <w:spacing w:before="0"/>
        <w:ind w:left="459"/>
        <w:jc w:val="left"/>
        <w:rPr>
          <w:rFonts w:ascii="Arial Cirilica" w:hAnsi="Arial Cirilica" w:cs="Arial"/>
          <w:lang w:val="sr-Cyrl-RS"/>
        </w:rPr>
      </w:pPr>
      <w:r w:rsidRPr="00357C24">
        <w:rPr>
          <w:rFonts w:cs="Arial"/>
          <w:lang w:val="sr-Cyrl-RS"/>
        </w:rPr>
        <w:t>Специјалисти</w:t>
      </w:r>
      <w:r w:rsidRPr="00357C24">
        <w:rPr>
          <w:rFonts w:ascii="Arial Cirilica" w:hAnsi="Arial Cirilica" w:cs="Arial"/>
          <w:lang w:val="sr-Cyrl-RS"/>
        </w:rPr>
        <w:t xml:space="preserve"> </w:t>
      </w:r>
      <w:r w:rsidRPr="00357C24">
        <w:rPr>
          <w:rFonts w:cs="Arial"/>
          <w:lang w:val="sr-Cyrl-RS"/>
        </w:rPr>
        <w:t>из</w:t>
      </w:r>
      <w:r w:rsidRPr="00357C24">
        <w:rPr>
          <w:rFonts w:ascii="Arial Cirilica" w:hAnsi="Arial Cirilica" w:cs="Arial"/>
          <w:lang w:val="sr-Cyrl-RS"/>
        </w:rPr>
        <w:t xml:space="preserve"> </w:t>
      </w:r>
      <w:r w:rsidRPr="00357C24">
        <w:rPr>
          <w:rFonts w:cs="Arial"/>
          <w:lang w:val="sr-Cyrl-RS"/>
        </w:rPr>
        <w:t>тачке</w:t>
      </w:r>
      <w:r w:rsidRPr="00357C24">
        <w:rPr>
          <w:rFonts w:ascii="Arial Cirilica" w:hAnsi="Arial Cirilica" w:cs="Arial"/>
          <w:lang w:val="sr-Cyrl-RS"/>
        </w:rPr>
        <w:t xml:space="preserve"> 3 </w:t>
      </w:r>
      <w:r w:rsidRPr="00357C24">
        <w:rPr>
          <w:rFonts w:cs="Arial"/>
          <w:lang w:val="sr-Cyrl-RS"/>
        </w:rPr>
        <w:t>су</w:t>
      </w:r>
      <w:r w:rsidRPr="00357C24">
        <w:rPr>
          <w:rFonts w:ascii="Arial Cirilica" w:hAnsi="Arial Cirilica" w:cs="Arial"/>
          <w:lang w:val="sr-Cyrl-RS"/>
        </w:rPr>
        <w:t xml:space="preserve"> </w:t>
      </w:r>
      <w:r w:rsidRPr="00357C24">
        <w:rPr>
          <w:rFonts w:cs="Arial"/>
          <w:lang w:val="sr-Cyrl-RS"/>
        </w:rPr>
        <w:t>извршиоци</w:t>
      </w:r>
      <w:r w:rsidRPr="00357C24">
        <w:rPr>
          <w:rFonts w:ascii="Arial Cirilica" w:hAnsi="Arial Cirilica" w:cs="Arial"/>
          <w:lang w:val="sr-Cyrl-RS"/>
        </w:rPr>
        <w:t xml:space="preserve"> </w:t>
      </w:r>
      <w:r w:rsidRPr="00357C24">
        <w:rPr>
          <w:rFonts w:cs="Arial"/>
          <w:lang w:val="sr-Cyrl-RS"/>
        </w:rPr>
        <w:t>који</w:t>
      </w:r>
      <w:r w:rsidRPr="00357C24">
        <w:rPr>
          <w:rFonts w:ascii="Arial Cirilica" w:hAnsi="Arial Cirilica" w:cs="Arial"/>
          <w:lang w:val="sr-Cyrl-RS"/>
        </w:rPr>
        <w:t xml:space="preserve"> </w:t>
      </w:r>
      <w:r w:rsidRPr="00357C24">
        <w:rPr>
          <w:rFonts w:cs="Arial"/>
          <w:lang w:val="sr-Cyrl-RS"/>
        </w:rPr>
        <w:t>самостално</w:t>
      </w:r>
      <w:r w:rsidRPr="00357C24">
        <w:rPr>
          <w:rFonts w:ascii="Arial Cirilica" w:hAnsi="Arial Cirilica" w:cs="Arial"/>
          <w:lang w:val="sr-Cyrl-RS"/>
        </w:rPr>
        <w:t xml:space="preserve"> </w:t>
      </w:r>
      <w:r w:rsidRPr="00357C24">
        <w:rPr>
          <w:rFonts w:cs="Arial"/>
          <w:lang w:val="sr-Cyrl-RS"/>
        </w:rPr>
        <w:t>извршавају</w:t>
      </w:r>
      <w:r w:rsidRPr="00357C24">
        <w:rPr>
          <w:rFonts w:ascii="Arial Cirilica" w:hAnsi="Arial Cirilica" w:cs="Arial"/>
          <w:lang w:val="sr-Cyrl-RS"/>
        </w:rPr>
        <w:t xml:space="preserve"> </w:t>
      </w:r>
      <w:r w:rsidRPr="00357C24">
        <w:rPr>
          <w:rFonts w:cs="Arial"/>
          <w:lang w:val="sr-Cyrl-RS"/>
        </w:rPr>
        <w:t>активности</w:t>
      </w:r>
      <w:r w:rsidRPr="00357C24">
        <w:rPr>
          <w:rFonts w:ascii="Arial Cirilica" w:hAnsi="Arial Cirilica" w:cs="Arial"/>
          <w:lang w:val="sr-Cyrl-RS"/>
        </w:rPr>
        <w:t xml:space="preserve"> </w:t>
      </w:r>
      <w:r w:rsidRPr="00357C24">
        <w:rPr>
          <w:rFonts w:cs="Arial"/>
          <w:lang w:val="sr-Cyrl-RS"/>
        </w:rPr>
        <w:t>на</w:t>
      </w:r>
      <w:r w:rsidRPr="00357C24">
        <w:rPr>
          <w:rFonts w:ascii="Arial Cirilica" w:hAnsi="Arial Cirilica" w:cs="Arial"/>
          <w:lang w:val="sr-Cyrl-RS"/>
        </w:rPr>
        <w:t xml:space="preserve"> </w:t>
      </w:r>
      <w:r w:rsidRPr="00357C24">
        <w:rPr>
          <w:rFonts w:cs="Arial"/>
          <w:lang w:val="sr-Cyrl-RS"/>
        </w:rPr>
        <w:t>ремонту</w:t>
      </w:r>
      <w:r w:rsidRPr="00357C24">
        <w:rPr>
          <w:rFonts w:ascii="Arial Cirilica" w:hAnsi="Arial Cirilica" w:cs="Arial"/>
          <w:lang w:val="sr-Cyrl-RS"/>
        </w:rPr>
        <w:t xml:space="preserve"> </w:t>
      </w:r>
      <w:r w:rsidRPr="00357C24">
        <w:rPr>
          <w:rFonts w:cs="Arial"/>
          <w:lang w:val="sr-Cyrl-RS"/>
        </w:rPr>
        <w:t>делова</w:t>
      </w:r>
      <w:r w:rsidRPr="00357C24">
        <w:rPr>
          <w:rFonts w:ascii="Arial Cirilica" w:hAnsi="Arial Cirilica" w:cs="Arial"/>
          <w:lang w:val="sr-Cyrl-RS"/>
        </w:rPr>
        <w:t xml:space="preserve"> </w:t>
      </w:r>
      <w:r w:rsidRPr="00357C24">
        <w:rPr>
          <w:rFonts w:cs="Arial"/>
          <w:lang w:val="sr-Cyrl-RS"/>
        </w:rPr>
        <w:t>постројења</w:t>
      </w:r>
      <w:r w:rsidRPr="00357C24">
        <w:rPr>
          <w:rFonts w:ascii="Arial Cirilica" w:hAnsi="Arial Cirilica" w:cs="Arial"/>
          <w:lang w:val="sr-Cyrl-RS"/>
        </w:rPr>
        <w:t xml:space="preserve"> </w:t>
      </w:r>
      <w:r w:rsidRPr="00357C24">
        <w:rPr>
          <w:rFonts w:cs="Arial"/>
          <w:lang w:val="sr-Cyrl-RS"/>
        </w:rPr>
        <w:t>према</w:t>
      </w:r>
      <w:r w:rsidRPr="00357C24">
        <w:rPr>
          <w:rFonts w:ascii="Arial Cirilica" w:hAnsi="Arial Cirilica" w:cs="Arial"/>
          <w:lang w:val="sr-Cyrl-RS"/>
        </w:rPr>
        <w:t xml:space="preserve"> </w:t>
      </w:r>
      <w:r w:rsidRPr="00357C24">
        <w:rPr>
          <w:rFonts w:cs="Arial"/>
          <w:lang w:val="sr-Cyrl-RS"/>
        </w:rPr>
        <w:t>расположивој</w:t>
      </w:r>
      <w:r w:rsidRPr="00357C24">
        <w:rPr>
          <w:rFonts w:ascii="Arial Cirilica" w:hAnsi="Arial Cirilica" w:cs="Arial"/>
          <w:lang w:val="sr-Cyrl-RS"/>
        </w:rPr>
        <w:t xml:space="preserve"> </w:t>
      </w:r>
      <w:r w:rsidRPr="00357C24">
        <w:rPr>
          <w:rFonts w:cs="Arial"/>
          <w:lang w:val="sr-Cyrl-RS"/>
        </w:rPr>
        <w:t>документацији</w:t>
      </w:r>
      <w:r w:rsidRPr="00357C24">
        <w:rPr>
          <w:rFonts w:ascii="Arial Cirilica" w:hAnsi="Arial Cirilica" w:cs="Arial"/>
          <w:lang w:val="sr-Cyrl-RS"/>
        </w:rPr>
        <w:t xml:space="preserve">  </w:t>
      </w:r>
      <w:r w:rsidRPr="00357C24">
        <w:rPr>
          <w:rFonts w:cs="Arial"/>
          <w:lang w:val="sr-Cyrl-RS"/>
        </w:rPr>
        <w:t>наручиоца</w:t>
      </w:r>
      <w:r w:rsidRPr="00357C24">
        <w:rPr>
          <w:rFonts w:ascii="Arial Cirilica" w:hAnsi="Arial Cirilica" w:cs="Arial"/>
          <w:lang w:val="sr-Cyrl-RS"/>
        </w:rPr>
        <w:t xml:space="preserve">. </w:t>
      </w:r>
      <w:r w:rsidRPr="00357C24">
        <w:rPr>
          <w:rFonts w:cs="Arial"/>
          <w:lang w:val="sr-Cyrl-RS"/>
        </w:rPr>
        <w:t>Такође</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самостално</w:t>
      </w:r>
      <w:r w:rsidRPr="00357C24">
        <w:rPr>
          <w:rFonts w:ascii="Arial Cirilica" w:hAnsi="Arial Cirilica" w:cs="Arial"/>
          <w:lang w:val="sr-Cyrl-RS"/>
        </w:rPr>
        <w:t xml:space="preserve"> </w:t>
      </w:r>
      <w:r w:rsidRPr="00357C24">
        <w:rPr>
          <w:rFonts w:cs="Arial"/>
          <w:lang w:val="sr-Cyrl-RS"/>
        </w:rPr>
        <w:t>врше</w:t>
      </w:r>
      <w:r w:rsidRPr="00357C24">
        <w:rPr>
          <w:rFonts w:ascii="Arial Cirilica" w:hAnsi="Arial Cirilica" w:cs="Arial"/>
          <w:lang w:val="sr-Cyrl-RS"/>
        </w:rPr>
        <w:t xml:space="preserve"> </w:t>
      </w:r>
      <w:r w:rsidRPr="00357C24">
        <w:rPr>
          <w:rFonts w:cs="Arial"/>
          <w:lang w:val="sr-Cyrl-RS"/>
        </w:rPr>
        <w:t>дефектажу</w:t>
      </w:r>
      <w:r w:rsidRPr="00357C24">
        <w:rPr>
          <w:rFonts w:ascii="Arial Cirilica" w:hAnsi="Arial Cirilica" w:cs="Arial"/>
          <w:lang w:val="sr-Cyrl-RS"/>
        </w:rPr>
        <w:t xml:space="preserve"> </w:t>
      </w:r>
      <w:r w:rsidRPr="00357C24">
        <w:rPr>
          <w:rFonts w:cs="Arial"/>
          <w:lang w:val="sr-Cyrl-RS"/>
        </w:rPr>
        <w:t>у</w:t>
      </w:r>
      <w:r w:rsidRPr="00357C24">
        <w:rPr>
          <w:rFonts w:ascii="Arial Cirilica" w:hAnsi="Arial Cirilica" w:cs="Arial"/>
          <w:lang w:val="sr-Cyrl-RS"/>
        </w:rPr>
        <w:t xml:space="preserve"> </w:t>
      </w:r>
      <w:r w:rsidRPr="00357C24">
        <w:rPr>
          <w:rFonts w:cs="Arial"/>
          <w:lang w:val="sr-Cyrl-RS"/>
        </w:rPr>
        <w:t>поправку</w:t>
      </w:r>
      <w:r w:rsidRPr="00357C24">
        <w:rPr>
          <w:rFonts w:ascii="Arial Cirilica" w:hAnsi="Arial Cirilica" w:cs="Arial"/>
          <w:lang w:val="sr-Cyrl-RS"/>
        </w:rPr>
        <w:t xml:space="preserve"> </w:t>
      </w:r>
      <w:r w:rsidRPr="00357C24">
        <w:rPr>
          <w:rFonts w:cs="Arial"/>
          <w:lang w:val="sr-Cyrl-RS"/>
        </w:rPr>
        <w:t>делова</w:t>
      </w:r>
      <w:r w:rsidRPr="00357C24">
        <w:rPr>
          <w:rFonts w:ascii="Arial Cirilica" w:hAnsi="Arial Cirilica" w:cs="Arial"/>
          <w:lang w:val="sr-Cyrl-RS"/>
        </w:rPr>
        <w:t xml:space="preserve"> </w:t>
      </w:r>
      <w:r w:rsidRPr="00357C24">
        <w:rPr>
          <w:rFonts w:cs="Arial"/>
          <w:lang w:val="sr-Cyrl-RS"/>
        </w:rPr>
        <w:t>посторојења</w:t>
      </w:r>
      <w:r w:rsidRPr="00357C24">
        <w:rPr>
          <w:rFonts w:ascii="Arial Cirilica" w:hAnsi="Arial Cirilica" w:cs="Arial"/>
          <w:lang w:val="sr-Cyrl-RS"/>
        </w:rPr>
        <w:t xml:space="preserve"> </w:t>
      </w:r>
      <w:r w:rsidRPr="00357C24">
        <w:rPr>
          <w:rFonts w:cs="Arial"/>
          <w:lang w:val="sr-Cyrl-RS"/>
        </w:rPr>
        <w:t>као</w:t>
      </w:r>
      <w:r w:rsidRPr="00357C24">
        <w:rPr>
          <w:rFonts w:ascii="Arial Cirilica" w:hAnsi="Arial Cirilica" w:cs="Arial"/>
          <w:lang w:val="sr-Cyrl-RS"/>
        </w:rPr>
        <w:t xml:space="preserve"> </w:t>
      </w:r>
      <w:r w:rsidRPr="00357C24">
        <w:rPr>
          <w:rFonts w:cs="Arial"/>
          <w:lang w:val="sr-Cyrl-RS"/>
        </w:rPr>
        <w:t>и</w:t>
      </w:r>
      <w:r w:rsidRPr="00357C24">
        <w:rPr>
          <w:rFonts w:ascii="Arial Cirilica" w:hAnsi="Arial Cirilica" w:cs="Arial"/>
          <w:lang w:val="sr-Cyrl-RS"/>
        </w:rPr>
        <w:t xml:space="preserve"> </w:t>
      </w:r>
      <w:r w:rsidRPr="00357C24">
        <w:rPr>
          <w:rFonts w:cs="Arial"/>
          <w:lang w:val="sr-Cyrl-RS"/>
        </w:rPr>
        <w:t>предлоге</w:t>
      </w:r>
      <w:r w:rsidRPr="00357C24">
        <w:rPr>
          <w:rFonts w:ascii="Arial Cirilica" w:hAnsi="Arial Cirilica" w:cs="Arial"/>
          <w:lang w:val="sr-Cyrl-RS"/>
        </w:rPr>
        <w:t xml:space="preserve"> </w:t>
      </w:r>
      <w:r w:rsidRPr="00357C24">
        <w:rPr>
          <w:rFonts w:cs="Arial"/>
          <w:lang w:val="sr-Cyrl-RS"/>
        </w:rPr>
        <w:t>за</w:t>
      </w:r>
      <w:r w:rsidRPr="00357C24">
        <w:rPr>
          <w:rFonts w:ascii="Arial Cirilica" w:hAnsi="Arial Cirilica" w:cs="Arial"/>
          <w:lang w:val="sr-Cyrl-RS"/>
        </w:rPr>
        <w:t xml:space="preserve"> </w:t>
      </w:r>
      <w:r w:rsidRPr="00357C24">
        <w:rPr>
          <w:rFonts w:cs="Arial"/>
          <w:lang w:val="sr-Cyrl-RS"/>
        </w:rPr>
        <w:t>превазилажење</w:t>
      </w:r>
      <w:r w:rsidRPr="00357C24">
        <w:rPr>
          <w:rFonts w:ascii="Arial Cirilica" w:hAnsi="Arial Cirilica" w:cs="Arial"/>
          <w:lang w:val="sr-Cyrl-RS"/>
        </w:rPr>
        <w:t xml:space="preserve"> </w:t>
      </w:r>
      <w:r w:rsidRPr="00357C24">
        <w:rPr>
          <w:rFonts w:cs="Arial"/>
          <w:lang w:val="sr-Cyrl-RS"/>
        </w:rPr>
        <w:t>насталих</w:t>
      </w:r>
      <w:r w:rsidRPr="00357C24">
        <w:rPr>
          <w:rFonts w:ascii="Arial Cirilica" w:hAnsi="Arial Cirilica" w:cs="Arial"/>
          <w:lang w:val="sr-Cyrl-RS"/>
        </w:rPr>
        <w:t xml:space="preserve"> </w:t>
      </w:r>
      <w:r w:rsidRPr="00357C24">
        <w:rPr>
          <w:rFonts w:cs="Arial"/>
          <w:lang w:val="sr-Cyrl-RS"/>
        </w:rPr>
        <w:t>проблема</w:t>
      </w:r>
      <w:r w:rsidRPr="00357C24">
        <w:rPr>
          <w:rFonts w:ascii="Arial Cirilica" w:hAnsi="Arial Cirilica" w:cs="Arial"/>
          <w:lang w:val="sr-Cyrl-RS"/>
        </w:rPr>
        <w:t xml:space="preserve"> </w:t>
      </w:r>
      <w:r w:rsidRPr="00357C24">
        <w:rPr>
          <w:rFonts w:cs="Arial"/>
          <w:lang w:val="sr-Cyrl-RS"/>
        </w:rPr>
        <w:t>у</w:t>
      </w:r>
      <w:r w:rsidRPr="00357C24">
        <w:rPr>
          <w:rFonts w:ascii="Arial Cirilica" w:hAnsi="Arial Cirilica" w:cs="Arial"/>
          <w:lang w:val="sr-Cyrl-RS"/>
        </w:rPr>
        <w:t xml:space="preserve"> </w:t>
      </w:r>
      <w:r w:rsidRPr="00357C24">
        <w:rPr>
          <w:rFonts w:cs="Arial"/>
          <w:lang w:val="sr-Cyrl-RS"/>
        </w:rPr>
        <w:t>току</w:t>
      </w:r>
      <w:r w:rsidRPr="00357C24">
        <w:rPr>
          <w:rFonts w:ascii="Arial Cirilica" w:hAnsi="Arial Cirilica" w:cs="Arial"/>
          <w:lang w:val="sr-Cyrl-RS"/>
        </w:rPr>
        <w:t xml:space="preserve"> </w:t>
      </w:r>
      <w:r w:rsidRPr="00357C24">
        <w:rPr>
          <w:rFonts w:cs="Arial"/>
          <w:lang w:val="sr-Cyrl-RS"/>
        </w:rPr>
        <w:t>ремонта</w:t>
      </w:r>
      <w:r w:rsidRPr="00357C24">
        <w:rPr>
          <w:rFonts w:ascii="Arial Cirilica" w:hAnsi="Arial Cirilica" w:cs="Arial"/>
          <w:lang w:val="sr-Cyrl-RS"/>
        </w:rPr>
        <w:t xml:space="preserve"> </w:t>
      </w:r>
      <w:r w:rsidRPr="00357C24">
        <w:rPr>
          <w:rFonts w:cs="Arial"/>
          <w:lang w:val="sr-Cyrl-RS"/>
        </w:rPr>
        <w:t>уз</w:t>
      </w:r>
      <w:r w:rsidRPr="00357C24">
        <w:rPr>
          <w:rFonts w:ascii="Arial Cirilica" w:hAnsi="Arial Cirilica" w:cs="Arial"/>
          <w:lang w:val="sr-Cyrl-RS"/>
        </w:rPr>
        <w:t xml:space="preserve"> </w:t>
      </w:r>
      <w:r w:rsidRPr="00357C24">
        <w:rPr>
          <w:rFonts w:cs="Arial"/>
          <w:lang w:val="sr-Cyrl-RS"/>
        </w:rPr>
        <w:t>сагласност</w:t>
      </w:r>
      <w:r w:rsidRPr="00357C24">
        <w:rPr>
          <w:rFonts w:ascii="Arial Cirilica" w:hAnsi="Arial Cirilica" w:cs="Arial"/>
          <w:lang w:val="sr-Cyrl-RS"/>
        </w:rPr>
        <w:t xml:space="preserve"> </w:t>
      </w:r>
      <w:r w:rsidRPr="00357C24">
        <w:rPr>
          <w:rFonts w:cs="Arial"/>
          <w:lang w:val="sr-Cyrl-RS"/>
        </w:rPr>
        <w:t>наручиоца</w:t>
      </w:r>
      <w:r w:rsidRPr="00357C24">
        <w:rPr>
          <w:rFonts w:ascii="Arial Cirilica" w:hAnsi="Arial Cirilica" w:cs="Arial"/>
          <w:lang w:val="sr-Cyrl-RS"/>
        </w:rPr>
        <w:t>.</w:t>
      </w:r>
    </w:p>
    <w:p w:rsidR="002C4535" w:rsidRPr="00357C24" w:rsidRDefault="002C4535" w:rsidP="002C4535">
      <w:pPr>
        <w:spacing w:before="0"/>
        <w:ind w:right="-5"/>
        <w:rPr>
          <w:rFonts w:ascii="Arial Cirilica" w:hAnsi="Arial Cirilica" w:cs="Arial"/>
          <w:color w:val="000000"/>
          <w:lang w:val="sr-Cyrl-RS"/>
        </w:rPr>
      </w:pPr>
    </w:p>
    <w:p w:rsidR="005A665B" w:rsidRPr="00357C24" w:rsidRDefault="005A665B" w:rsidP="005A665B">
      <w:pPr>
        <w:spacing w:before="0"/>
        <w:ind w:right="-1149"/>
        <w:rPr>
          <w:rFonts w:ascii="Arial Cirilica" w:hAnsi="Arial Cirilica" w:cs="Arial"/>
          <w:lang w:val="sr-Cyrl-RS"/>
        </w:rPr>
      </w:pPr>
    </w:p>
    <w:p w:rsidR="004A03A5" w:rsidRDefault="00557626" w:rsidP="00E13FFC">
      <w:pPr>
        <w:spacing w:before="0"/>
        <w:rPr>
          <w:rFonts w:cs="Arial"/>
          <w:b/>
          <w:lang w:val="sr-Cyrl-RS"/>
        </w:rPr>
      </w:pPr>
      <w:r w:rsidRPr="00503605">
        <w:rPr>
          <w:rFonts w:cs="Arial"/>
          <w:b/>
          <w:iCs/>
          <w:color w:val="000000" w:themeColor="text1"/>
          <w:lang w:val="sr-Cyrl-RS"/>
        </w:rPr>
        <w:t>3.</w:t>
      </w:r>
      <w:r w:rsidR="00EF3C47" w:rsidRPr="00503605">
        <w:rPr>
          <w:rFonts w:cs="Arial"/>
          <w:b/>
          <w:iCs/>
          <w:color w:val="000000" w:themeColor="text1"/>
        </w:rPr>
        <w:t>2</w:t>
      </w:r>
      <w:r w:rsidR="00E96E19" w:rsidRPr="00503605">
        <w:rPr>
          <w:rFonts w:cs="Arial"/>
          <w:b/>
          <w:iCs/>
          <w:color w:val="000000" w:themeColor="text1"/>
          <w:lang w:val="sr-Cyrl-RS"/>
        </w:rPr>
        <w:t>.</w:t>
      </w:r>
      <w:r w:rsidRPr="00503605">
        <w:rPr>
          <w:rFonts w:cs="Arial"/>
        </w:rPr>
        <w:t xml:space="preserve"> </w:t>
      </w:r>
      <w:r w:rsidR="00E513E5" w:rsidRPr="00503605">
        <w:rPr>
          <w:rFonts w:cs="Arial"/>
          <w:b/>
          <w:lang w:val="sr-Cyrl-RS"/>
        </w:rPr>
        <w:t>Врста и обим услуге</w:t>
      </w:r>
      <w:r w:rsidR="00CB3FDD">
        <w:rPr>
          <w:rFonts w:cs="Arial"/>
          <w:b/>
          <w:lang w:val="sr-Cyrl-RS"/>
        </w:rPr>
        <w:t>:</w:t>
      </w:r>
    </w:p>
    <w:tbl>
      <w:tblPr>
        <w:tblW w:w="8620" w:type="dxa"/>
        <w:jc w:val="center"/>
        <w:tblInd w:w="-2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045"/>
        <w:gridCol w:w="3917"/>
        <w:gridCol w:w="1890"/>
        <w:gridCol w:w="1768"/>
      </w:tblGrid>
      <w:tr w:rsidR="00C66AE6" w:rsidRPr="00F72106" w:rsidTr="00C66AE6">
        <w:trPr>
          <w:jc w:val="center"/>
        </w:trPr>
        <w:tc>
          <w:tcPr>
            <w:tcW w:w="1045"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Р. бр.</w:t>
            </w:r>
          </w:p>
        </w:tc>
        <w:tc>
          <w:tcPr>
            <w:tcW w:w="3917" w:type="dxa"/>
            <w:shd w:val="clear" w:color="auto" w:fill="E0E0E0"/>
            <w:vAlign w:val="center"/>
          </w:tcPr>
          <w:p w:rsidR="00C66AE6" w:rsidRPr="008A316C" w:rsidRDefault="00CF003B" w:rsidP="00CF003B">
            <w:pPr>
              <w:spacing w:before="0"/>
              <w:jc w:val="center"/>
              <w:rPr>
                <w:rFonts w:cs="Arial"/>
                <w:sz w:val="20"/>
                <w:szCs w:val="20"/>
                <w:lang w:val="sr-Cyrl-RS" w:eastAsia="hr-HR"/>
              </w:rPr>
            </w:pPr>
            <w:r>
              <w:rPr>
                <w:rFonts w:cs="Arial"/>
                <w:sz w:val="20"/>
                <w:szCs w:val="20"/>
                <w:lang w:val="sr-Cyrl-CS" w:eastAsia="hr-HR"/>
              </w:rPr>
              <w:t>Предмет набавке</w:t>
            </w:r>
            <w:r>
              <w:rPr>
                <w:rFonts w:cs="Arial"/>
                <w:sz w:val="20"/>
                <w:szCs w:val="20"/>
                <w:lang w:eastAsia="hr-HR"/>
              </w:rPr>
              <w:t xml:space="preserve"> </w:t>
            </w:r>
            <w:r w:rsidR="00C66AE6" w:rsidRPr="00F72106">
              <w:rPr>
                <w:rFonts w:cs="Arial"/>
                <w:sz w:val="20"/>
                <w:szCs w:val="20"/>
                <w:lang w:val="sr-Cyrl-CS" w:eastAsia="hr-HR"/>
              </w:rPr>
              <w:t>услуге</w:t>
            </w:r>
          </w:p>
        </w:tc>
        <w:tc>
          <w:tcPr>
            <w:tcW w:w="1890"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Јед.</w:t>
            </w:r>
          </w:p>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мере</w:t>
            </w:r>
          </w:p>
        </w:tc>
        <w:tc>
          <w:tcPr>
            <w:tcW w:w="1768"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Кол.</w:t>
            </w:r>
          </w:p>
        </w:tc>
      </w:tr>
      <w:tr w:rsidR="00357C24" w:rsidRPr="00F72106" w:rsidTr="00357C24">
        <w:trPr>
          <w:trHeight w:val="419"/>
          <w:jc w:val="center"/>
        </w:trPr>
        <w:tc>
          <w:tcPr>
            <w:tcW w:w="1045" w:type="dxa"/>
            <w:shd w:val="clear" w:color="auto" w:fill="auto"/>
            <w:vAlign w:val="center"/>
          </w:tcPr>
          <w:p w:rsidR="00357C24" w:rsidRDefault="001A24A4" w:rsidP="001A24A4">
            <w:pPr>
              <w:rPr>
                <w:rFonts w:cs="Arial"/>
                <w:b/>
                <w:sz w:val="24"/>
                <w:szCs w:val="24"/>
                <w:lang w:val="sr-Latn-RS" w:eastAsia="hr-HR"/>
              </w:rPr>
            </w:pPr>
            <w:r>
              <w:rPr>
                <w:rFonts w:cs="Arial"/>
                <w:b/>
                <w:sz w:val="24"/>
                <w:szCs w:val="24"/>
                <w:lang w:val="sr-Cyrl-RS" w:eastAsia="hr-HR"/>
              </w:rPr>
              <w:t xml:space="preserve">    </w:t>
            </w:r>
            <w:r w:rsidR="00357C24">
              <w:rPr>
                <w:rFonts w:cs="Arial"/>
                <w:b/>
                <w:sz w:val="24"/>
                <w:szCs w:val="24"/>
                <w:lang w:val="sr-Latn-RS" w:eastAsia="hr-HR"/>
              </w:rPr>
              <w:t>1</w:t>
            </w:r>
          </w:p>
        </w:tc>
        <w:tc>
          <w:tcPr>
            <w:tcW w:w="3917" w:type="dxa"/>
            <w:shd w:val="clear" w:color="auto" w:fill="auto"/>
          </w:tcPr>
          <w:p w:rsidR="00357C24" w:rsidRDefault="00357C24" w:rsidP="00357C24">
            <w:pPr>
              <w:rPr>
                <w:rFonts w:cs="Arial"/>
                <w:b/>
                <w:lang w:val="sr-Cyrl-RS"/>
              </w:rPr>
            </w:pPr>
            <w:r>
              <w:rPr>
                <w:rFonts w:cs="Arial"/>
                <w:b/>
                <w:lang w:val="sr-Cyrl-RS"/>
              </w:rPr>
              <w:t>Ремонт делова</w:t>
            </w:r>
          </w:p>
          <w:p w:rsidR="00357C24" w:rsidRPr="003A0B96" w:rsidRDefault="00357C24" w:rsidP="003A0B96">
            <w:pPr>
              <w:jc w:val="left"/>
              <w:rPr>
                <w:rFonts w:cs="Arial"/>
                <w:b/>
              </w:rPr>
            </w:pPr>
            <w:r>
              <w:rPr>
                <w:rFonts w:cs="Arial"/>
                <w:b/>
                <w:lang w:val="sr-Cyrl-RS"/>
              </w:rPr>
              <w:t>Турбопостројење бр.3 турбине 65М</w:t>
            </w:r>
            <w:r>
              <w:rPr>
                <w:rFonts w:cs="Arial"/>
                <w:b/>
                <w:lang w:val="sr-Latn-RS"/>
              </w:rPr>
              <w:t>W</w:t>
            </w:r>
            <w:r>
              <w:rPr>
                <w:rFonts w:cs="Arial"/>
                <w:b/>
                <w:lang w:val="sr-Cyrl-RS"/>
              </w:rPr>
              <w:t xml:space="preserve">  фабр.бр. 1439 Сименс</w:t>
            </w:r>
            <w:r w:rsidR="003A0B96">
              <w:rPr>
                <w:rFonts w:cs="Arial"/>
                <w:b/>
                <w:lang w:val="sr-Cyrl-RS"/>
              </w:rPr>
              <w:t xml:space="preserve"> </w:t>
            </w:r>
          </w:p>
        </w:tc>
        <w:tc>
          <w:tcPr>
            <w:tcW w:w="1890" w:type="dxa"/>
            <w:shd w:val="clear" w:color="auto" w:fill="auto"/>
            <w:vAlign w:val="center"/>
          </w:tcPr>
          <w:p w:rsidR="00357C24" w:rsidRDefault="00357C24" w:rsidP="00357C24">
            <w:pPr>
              <w:rPr>
                <w:rFonts w:cs="Arial"/>
                <w:b/>
                <w:sz w:val="24"/>
                <w:szCs w:val="24"/>
                <w:lang w:val="sr-Latn-RS" w:eastAsia="hr-HR"/>
              </w:rPr>
            </w:pPr>
          </w:p>
        </w:tc>
        <w:tc>
          <w:tcPr>
            <w:tcW w:w="1768" w:type="dxa"/>
            <w:shd w:val="clear" w:color="auto" w:fill="auto"/>
            <w:vAlign w:val="center"/>
          </w:tcPr>
          <w:p w:rsidR="00357C24" w:rsidRDefault="00357C24" w:rsidP="00357C24">
            <w:pPr>
              <w:jc w:val="center"/>
              <w:rPr>
                <w:rFonts w:cs="Arial"/>
                <w:b/>
                <w:sz w:val="24"/>
                <w:szCs w:val="24"/>
                <w:lang w:val="sr-Latn-RS" w:eastAsia="hr-HR"/>
              </w:rPr>
            </w:pPr>
          </w:p>
        </w:tc>
      </w:tr>
      <w:tr w:rsidR="00357C24" w:rsidRPr="00F72106" w:rsidTr="00CB3FDD">
        <w:trPr>
          <w:trHeight w:val="419"/>
          <w:jc w:val="center"/>
        </w:trPr>
        <w:tc>
          <w:tcPr>
            <w:tcW w:w="1045" w:type="dxa"/>
            <w:shd w:val="clear" w:color="auto" w:fill="auto"/>
            <w:vAlign w:val="center"/>
          </w:tcPr>
          <w:p w:rsidR="00357C24" w:rsidRDefault="001A24A4" w:rsidP="001A24A4">
            <w:pPr>
              <w:rPr>
                <w:rFonts w:cs="Arial"/>
                <w:sz w:val="24"/>
                <w:szCs w:val="24"/>
                <w:lang w:val="sr-Cyrl-RS" w:eastAsia="hr-HR"/>
              </w:rPr>
            </w:pPr>
            <w:r>
              <w:rPr>
                <w:rFonts w:cs="Arial"/>
                <w:sz w:val="24"/>
                <w:szCs w:val="24"/>
                <w:lang w:val="sr-Cyrl-RS" w:eastAsia="hr-HR"/>
              </w:rPr>
              <w:t xml:space="preserve">   </w:t>
            </w:r>
            <w:r w:rsidR="00357C24">
              <w:rPr>
                <w:rFonts w:cs="Arial"/>
                <w:sz w:val="24"/>
                <w:szCs w:val="24"/>
                <w:lang w:val="sr-Latn-RS" w:eastAsia="hr-HR"/>
              </w:rPr>
              <w:t>1.</w:t>
            </w:r>
            <w:r w:rsidR="00357C24">
              <w:rPr>
                <w:rFonts w:cs="Arial"/>
                <w:sz w:val="24"/>
                <w:szCs w:val="24"/>
                <w:lang w:val="sr-Cyrl-RS" w:eastAsia="hr-HR"/>
              </w:rPr>
              <w:t>1</w:t>
            </w:r>
          </w:p>
        </w:tc>
        <w:tc>
          <w:tcPr>
            <w:tcW w:w="3917" w:type="dxa"/>
            <w:shd w:val="clear" w:color="auto" w:fill="auto"/>
          </w:tcPr>
          <w:p w:rsidR="00357C24" w:rsidRDefault="00357C24" w:rsidP="00357C24">
            <w:pPr>
              <w:rPr>
                <w:rFonts w:cs="Arial"/>
                <w:lang w:val="sr-Cyrl-RS"/>
              </w:rPr>
            </w:pPr>
            <w:r>
              <w:rPr>
                <w:rFonts w:cs="Arial"/>
                <w:lang w:val="sr-Cyrl-RS"/>
              </w:rPr>
              <w:t xml:space="preserve">Површински кондензатор </w:t>
            </w:r>
          </w:p>
        </w:tc>
        <w:tc>
          <w:tcPr>
            <w:tcW w:w="1890" w:type="dxa"/>
            <w:shd w:val="clear" w:color="auto" w:fill="auto"/>
            <w:vAlign w:val="center"/>
          </w:tcPr>
          <w:p w:rsidR="00357C24" w:rsidRDefault="00357C24" w:rsidP="00B773A6">
            <w:pPr>
              <w:jc w:val="center"/>
              <w:rPr>
                <w:rFonts w:cs="Arial"/>
                <w:sz w:val="24"/>
                <w:szCs w:val="24"/>
                <w:lang w:val="sr-Latn-RS" w:eastAsia="hr-HR"/>
              </w:rPr>
            </w:pPr>
            <w:r>
              <w:rPr>
                <w:rFonts w:cs="Arial"/>
                <w:sz w:val="24"/>
                <w:szCs w:val="24"/>
                <w:lang w:val="sr-Cyrl-RS" w:eastAsia="hr-HR"/>
              </w:rPr>
              <w:t>комплет</w:t>
            </w:r>
          </w:p>
        </w:tc>
        <w:tc>
          <w:tcPr>
            <w:tcW w:w="1768" w:type="dxa"/>
            <w:shd w:val="clear" w:color="auto" w:fill="auto"/>
            <w:vAlign w:val="center"/>
          </w:tcPr>
          <w:p w:rsidR="00357C24" w:rsidRDefault="00357C24" w:rsidP="00357C24">
            <w:pPr>
              <w:jc w:val="center"/>
              <w:rPr>
                <w:rFonts w:cs="Arial"/>
                <w:sz w:val="24"/>
                <w:szCs w:val="24"/>
                <w:lang w:val="sr-Cyrl-RS" w:eastAsia="hr-HR"/>
              </w:rPr>
            </w:pPr>
            <w:r>
              <w:rPr>
                <w:rFonts w:cs="Arial"/>
                <w:sz w:val="24"/>
                <w:szCs w:val="24"/>
                <w:lang w:val="sr-Cyrl-RS" w:eastAsia="hr-HR"/>
              </w:rPr>
              <w:t>1</w:t>
            </w:r>
          </w:p>
        </w:tc>
      </w:tr>
      <w:tr w:rsidR="00357C24" w:rsidRPr="00F72106" w:rsidTr="003A0B96">
        <w:trPr>
          <w:trHeight w:val="364"/>
          <w:jc w:val="center"/>
        </w:trPr>
        <w:tc>
          <w:tcPr>
            <w:tcW w:w="1045" w:type="dxa"/>
            <w:shd w:val="clear" w:color="auto" w:fill="auto"/>
            <w:vAlign w:val="center"/>
          </w:tcPr>
          <w:p w:rsidR="00357C24" w:rsidRDefault="003A0B96" w:rsidP="001A24A4">
            <w:pPr>
              <w:rPr>
                <w:rFonts w:cs="Arial"/>
                <w:sz w:val="24"/>
                <w:szCs w:val="24"/>
                <w:lang w:val="sr-Cyrl-RS" w:eastAsia="hr-HR"/>
              </w:rPr>
            </w:pPr>
            <w:r>
              <w:rPr>
                <w:rFonts w:cs="Arial"/>
                <w:sz w:val="24"/>
                <w:szCs w:val="24"/>
                <w:lang w:val="sr-Cyrl-RS" w:eastAsia="hr-HR"/>
              </w:rPr>
              <w:t xml:space="preserve"> </w:t>
            </w:r>
            <w:r w:rsidR="001A24A4">
              <w:rPr>
                <w:rFonts w:cs="Arial"/>
                <w:sz w:val="24"/>
                <w:szCs w:val="24"/>
                <w:lang w:val="sr-Cyrl-RS" w:eastAsia="hr-HR"/>
              </w:rPr>
              <w:t xml:space="preserve">  </w:t>
            </w:r>
            <w:r w:rsidR="00357C24">
              <w:rPr>
                <w:rFonts w:cs="Arial"/>
                <w:sz w:val="24"/>
                <w:szCs w:val="24"/>
                <w:lang w:val="sr-Latn-RS" w:eastAsia="hr-HR"/>
              </w:rPr>
              <w:t>1.</w:t>
            </w:r>
            <w:r w:rsidR="00357C24">
              <w:rPr>
                <w:rFonts w:cs="Arial"/>
                <w:sz w:val="24"/>
                <w:szCs w:val="24"/>
                <w:lang w:val="sr-Cyrl-RS" w:eastAsia="hr-HR"/>
              </w:rPr>
              <w:t>2</w:t>
            </w:r>
          </w:p>
        </w:tc>
        <w:tc>
          <w:tcPr>
            <w:tcW w:w="3917" w:type="dxa"/>
            <w:shd w:val="clear" w:color="auto" w:fill="auto"/>
          </w:tcPr>
          <w:p w:rsidR="00357C24" w:rsidRDefault="003A0B96" w:rsidP="003A0B96">
            <w:pPr>
              <w:jc w:val="left"/>
              <w:rPr>
                <w:rFonts w:cs="Arial"/>
                <w:lang w:val="sr-Cyrl-RS"/>
              </w:rPr>
            </w:pPr>
            <w:r>
              <w:rPr>
                <w:rFonts w:cs="Arial"/>
                <w:lang w:val="sr-Cyrl-RS"/>
              </w:rPr>
              <w:t xml:space="preserve">Хладњаци генератора </w:t>
            </w:r>
          </w:p>
        </w:tc>
        <w:tc>
          <w:tcPr>
            <w:tcW w:w="1890" w:type="dxa"/>
            <w:shd w:val="clear" w:color="auto" w:fill="auto"/>
            <w:vAlign w:val="center"/>
          </w:tcPr>
          <w:p w:rsidR="00357C24" w:rsidRDefault="00357C24" w:rsidP="00B773A6">
            <w:pPr>
              <w:jc w:val="center"/>
              <w:rPr>
                <w:rFonts w:cs="Arial"/>
                <w:sz w:val="24"/>
                <w:szCs w:val="24"/>
                <w:lang w:val="sr-Latn-RS" w:eastAsia="hr-HR"/>
              </w:rPr>
            </w:pPr>
            <w:r>
              <w:rPr>
                <w:rFonts w:cs="Arial"/>
                <w:sz w:val="24"/>
                <w:szCs w:val="24"/>
                <w:lang w:val="sr-Cyrl-RS" w:eastAsia="hr-HR"/>
              </w:rPr>
              <w:t>комплет</w:t>
            </w:r>
          </w:p>
        </w:tc>
        <w:tc>
          <w:tcPr>
            <w:tcW w:w="1768" w:type="dxa"/>
            <w:shd w:val="clear" w:color="auto" w:fill="auto"/>
            <w:vAlign w:val="center"/>
          </w:tcPr>
          <w:p w:rsidR="00357C24" w:rsidRDefault="003A0B96" w:rsidP="003A0B96">
            <w:pPr>
              <w:jc w:val="left"/>
              <w:rPr>
                <w:rFonts w:cs="Arial"/>
                <w:sz w:val="24"/>
                <w:szCs w:val="24"/>
                <w:lang w:val="sr-Latn-RS" w:eastAsia="hr-HR"/>
              </w:rPr>
            </w:pPr>
            <w:r>
              <w:rPr>
                <w:rFonts w:cs="Arial"/>
                <w:sz w:val="24"/>
                <w:szCs w:val="24"/>
                <w:lang w:val="sr-Cyrl-RS" w:eastAsia="hr-HR"/>
              </w:rPr>
              <w:t xml:space="preserve">           </w:t>
            </w:r>
            <w:r w:rsidR="00357C24">
              <w:rPr>
                <w:rFonts w:cs="Arial"/>
                <w:sz w:val="24"/>
                <w:szCs w:val="24"/>
                <w:lang w:val="sr-Latn-RS" w:eastAsia="hr-HR"/>
              </w:rPr>
              <w:t>1</w:t>
            </w:r>
          </w:p>
        </w:tc>
      </w:tr>
      <w:tr w:rsidR="00357C24" w:rsidRPr="00F72106" w:rsidTr="00CB3FDD">
        <w:trPr>
          <w:trHeight w:val="419"/>
          <w:jc w:val="center"/>
        </w:trPr>
        <w:tc>
          <w:tcPr>
            <w:tcW w:w="1045" w:type="dxa"/>
            <w:shd w:val="clear" w:color="auto" w:fill="auto"/>
            <w:vAlign w:val="center"/>
          </w:tcPr>
          <w:p w:rsidR="00357C24" w:rsidRDefault="001A24A4" w:rsidP="001A24A4">
            <w:pPr>
              <w:rPr>
                <w:rFonts w:cs="Arial"/>
                <w:sz w:val="24"/>
                <w:szCs w:val="24"/>
                <w:lang w:val="sr-Cyrl-RS" w:eastAsia="hr-HR"/>
              </w:rPr>
            </w:pPr>
            <w:r>
              <w:rPr>
                <w:rFonts w:cs="Arial"/>
                <w:sz w:val="24"/>
                <w:szCs w:val="24"/>
                <w:lang w:val="sr-Cyrl-RS" w:eastAsia="hr-HR"/>
              </w:rPr>
              <w:t xml:space="preserve">   </w:t>
            </w:r>
            <w:r w:rsidR="00357C24">
              <w:rPr>
                <w:rFonts w:cs="Arial"/>
                <w:sz w:val="24"/>
                <w:szCs w:val="24"/>
                <w:lang w:val="sr-Latn-RS" w:eastAsia="hr-HR"/>
              </w:rPr>
              <w:t>1.</w:t>
            </w:r>
            <w:r w:rsidR="00357C24">
              <w:rPr>
                <w:rFonts w:cs="Arial"/>
                <w:sz w:val="24"/>
                <w:szCs w:val="24"/>
                <w:lang w:val="sr-Cyrl-RS" w:eastAsia="hr-HR"/>
              </w:rPr>
              <w:t>3</w:t>
            </w:r>
          </w:p>
        </w:tc>
        <w:tc>
          <w:tcPr>
            <w:tcW w:w="3917" w:type="dxa"/>
            <w:shd w:val="clear" w:color="auto" w:fill="auto"/>
          </w:tcPr>
          <w:p w:rsidR="00357C24" w:rsidRDefault="00357C24" w:rsidP="00357C24">
            <w:pPr>
              <w:rPr>
                <w:rFonts w:cs="Arial"/>
                <w:lang w:val="sr-Cyrl-RS"/>
              </w:rPr>
            </w:pPr>
            <w:r>
              <w:rPr>
                <w:rFonts w:cs="Arial"/>
                <w:lang w:val="sr-Cyrl-RS"/>
              </w:rPr>
              <w:t>Парни ејектор</w:t>
            </w:r>
          </w:p>
        </w:tc>
        <w:tc>
          <w:tcPr>
            <w:tcW w:w="1890" w:type="dxa"/>
            <w:shd w:val="clear" w:color="auto" w:fill="auto"/>
            <w:vAlign w:val="center"/>
          </w:tcPr>
          <w:p w:rsidR="00357C24" w:rsidRDefault="00357C24" w:rsidP="00B773A6">
            <w:pPr>
              <w:jc w:val="center"/>
              <w:rPr>
                <w:rFonts w:cs="Arial"/>
                <w:sz w:val="24"/>
                <w:szCs w:val="24"/>
                <w:lang w:val="sr-Latn-RS" w:eastAsia="hr-HR"/>
              </w:rPr>
            </w:pPr>
            <w:r>
              <w:rPr>
                <w:rFonts w:cs="Arial"/>
                <w:sz w:val="24"/>
                <w:szCs w:val="24"/>
                <w:lang w:val="sr-Cyrl-RS" w:eastAsia="hr-HR"/>
              </w:rPr>
              <w:t>комплет</w:t>
            </w:r>
          </w:p>
        </w:tc>
        <w:tc>
          <w:tcPr>
            <w:tcW w:w="1768" w:type="dxa"/>
            <w:shd w:val="clear" w:color="auto" w:fill="auto"/>
            <w:vAlign w:val="center"/>
          </w:tcPr>
          <w:p w:rsidR="00357C24" w:rsidRDefault="00357C24" w:rsidP="00357C24">
            <w:pPr>
              <w:jc w:val="center"/>
              <w:rPr>
                <w:rFonts w:cs="Arial"/>
                <w:sz w:val="24"/>
                <w:szCs w:val="24"/>
                <w:lang w:val="sr-Latn-RS" w:eastAsia="hr-HR"/>
              </w:rPr>
            </w:pPr>
            <w:r>
              <w:rPr>
                <w:rFonts w:cs="Arial"/>
                <w:sz w:val="24"/>
                <w:szCs w:val="24"/>
                <w:lang w:val="sr-Latn-RS" w:eastAsia="hr-HR"/>
              </w:rPr>
              <w:t>1</w:t>
            </w:r>
          </w:p>
        </w:tc>
      </w:tr>
      <w:tr w:rsidR="00357C24" w:rsidRPr="00F72106" w:rsidTr="00CB3FDD">
        <w:trPr>
          <w:trHeight w:val="419"/>
          <w:jc w:val="center"/>
        </w:trPr>
        <w:tc>
          <w:tcPr>
            <w:tcW w:w="1045" w:type="dxa"/>
            <w:shd w:val="clear" w:color="auto" w:fill="auto"/>
            <w:vAlign w:val="center"/>
          </w:tcPr>
          <w:p w:rsidR="00357C24" w:rsidRDefault="001A24A4" w:rsidP="001A24A4">
            <w:pPr>
              <w:rPr>
                <w:rFonts w:cs="Arial"/>
                <w:sz w:val="24"/>
                <w:szCs w:val="24"/>
                <w:lang w:val="sr-Cyrl-RS" w:eastAsia="hr-HR"/>
              </w:rPr>
            </w:pPr>
            <w:r>
              <w:rPr>
                <w:rFonts w:cs="Arial"/>
                <w:sz w:val="24"/>
                <w:szCs w:val="24"/>
                <w:lang w:val="sr-Cyrl-RS" w:eastAsia="hr-HR"/>
              </w:rPr>
              <w:t xml:space="preserve">   </w:t>
            </w:r>
            <w:r w:rsidR="00357C24">
              <w:rPr>
                <w:rFonts w:cs="Arial"/>
                <w:sz w:val="24"/>
                <w:szCs w:val="24"/>
                <w:lang w:val="sr-Latn-RS" w:eastAsia="hr-HR"/>
              </w:rPr>
              <w:t>1</w:t>
            </w:r>
            <w:r w:rsidR="00357C24">
              <w:rPr>
                <w:rFonts w:cs="Arial"/>
                <w:sz w:val="24"/>
                <w:szCs w:val="24"/>
                <w:lang w:val="sr-Cyrl-CS" w:eastAsia="hr-HR"/>
              </w:rPr>
              <w:t>.</w:t>
            </w:r>
            <w:r w:rsidR="00357C24">
              <w:rPr>
                <w:rFonts w:cs="Arial"/>
                <w:sz w:val="24"/>
                <w:szCs w:val="24"/>
                <w:lang w:val="sr-Cyrl-RS" w:eastAsia="hr-HR"/>
              </w:rPr>
              <w:t>4</w:t>
            </w:r>
          </w:p>
        </w:tc>
        <w:tc>
          <w:tcPr>
            <w:tcW w:w="3917" w:type="dxa"/>
            <w:shd w:val="clear" w:color="auto" w:fill="auto"/>
          </w:tcPr>
          <w:p w:rsidR="00357C24" w:rsidRDefault="00357C24" w:rsidP="003A0B96">
            <w:pPr>
              <w:jc w:val="left"/>
              <w:rPr>
                <w:rFonts w:cs="Arial"/>
                <w:lang w:val="sr-Cyrl-RS"/>
              </w:rPr>
            </w:pPr>
            <w:r>
              <w:rPr>
                <w:rFonts w:cs="Arial"/>
                <w:lang w:val="sr-Cyrl-RS"/>
              </w:rPr>
              <w:t>Механичка сита НО1000 на улазу у кондензатор, Т3 за испирање расхладне воде</w:t>
            </w:r>
          </w:p>
        </w:tc>
        <w:tc>
          <w:tcPr>
            <w:tcW w:w="1890" w:type="dxa"/>
            <w:shd w:val="clear" w:color="auto" w:fill="auto"/>
            <w:vAlign w:val="center"/>
          </w:tcPr>
          <w:p w:rsidR="00357C24" w:rsidRDefault="003A0B96" w:rsidP="00B773A6">
            <w:pPr>
              <w:jc w:val="center"/>
              <w:rPr>
                <w:rFonts w:cs="Arial"/>
                <w:sz w:val="24"/>
                <w:szCs w:val="24"/>
                <w:lang w:val="sr-Latn-RS" w:eastAsia="hr-HR"/>
              </w:rPr>
            </w:pPr>
            <w:r>
              <w:rPr>
                <w:rFonts w:cs="Arial"/>
                <w:sz w:val="24"/>
                <w:szCs w:val="24"/>
                <w:lang w:val="sr-Cyrl-RS" w:eastAsia="hr-HR"/>
              </w:rPr>
              <w:t>к</w:t>
            </w:r>
            <w:r w:rsidR="00357C24">
              <w:rPr>
                <w:rFonts w:cs="Arial"/>
                <w:sz w:val="24"/>
                <w:szCs w:val="24"/>
                <w:lang w:val="sr-Cyrl-RS" w:eastAsia="hr-HR"/>
              </w:rPr>
              <w:t>ом</w:t>
            </w:r>
            <w:r>
              <w:rPr>
                <w:rFonts w:cs="Arial"/>
                <w:sz w:val="24"/>
                <w:szCs w:val="24"/>
                <w:lang w:val="sr-Cyrl-RS" w:eastAsia="hr-HR"/>
              </w:rPr>
              <w:t>.</w:t>
            </w:r>
          </w:p>
        </w:tc>
        <w:tc>
          <w:tcPr>
            <w:tcW w:w="1768" w:type="dxa"/>
            <w:shd w:val="clear" w:color="auto" w:fill="auto"/>
            <w:vAlign w:val="center"/>
          </w:tcPr>
          <w:p w:rsidR="00357C24" w:rsidRDefault="00357C24" w:rsidP="00357C24">
            <w:pPr>
              <w:jc w:val="center"/>
              <w:rPr>
                <w:rFonts w:cs="Arial"/>
                <w:sz w:val="24"/>
                <w:szCs w:val="24"/>
                <w:lang w:val="sr-Cyrl-RS" w:eastAsia="hr-HR"/>
              </w:rPr>
            </w:pPr>
            <w:r>
              <w:rPr>
                <w:rFonts w:cs="Arial"/>
                <w:sz w:val="24"/>
                <w:szCs w:val="24"/>
                <w:lang w:val="sr-Cyrl-RS" w:eastAsia="hr-HR"/>
              </w:rPr>
              <w:t>2</w:t>
            </w:r>
          </w:p>
        </w:tc>
      </w:tr>
      <w:tr w:rsidR="00357C24" w:rsidRPr="00F72106" w:rsidTr="003A0B96">
        <w:trPr>
          <w:trHeight w:val="1131"/>
          <w:jc w:val="center"/>
        </w:trPr>
        <w:tc>
          <w:tcPr>
            <w:tcW w:w="1045" w:type="dxa"/>
            <w:shd w:val="clear" w:color="auto" w:fill="auto"/>
            <w:vAlign w:val="center"/>
          </w:tcPr>
          <w:p w:rsidR="00357C24" w:rsidRDefault="003A0B96" w:rsidP="001A24A4">
            <w:pPr>
              <w:rPr>
                <w:rFonts w:cs="Arial"/>
                <w:b/>
                <w:sz w:val="24"/>
                <w:szCs w:val="24"/>
                <w:lang w:val="sr-Cyrl-RS" w:eastAsia="hr-HR"/>
              </w:rPr>
            </w:pPr>
            <w:r>
              <w:rPr>
                <w:rFonts w:cs="Arial"/>
                <w:b/>
                <w:sz w:val="24"/>
                <w:szCs w:val="24"/>
                <w:lang w:val="sr-Cyrl-RS" w:eastAsia="hr-HR"/>
              </w:rPr>
              <w:t xml:space="preserve">    </w:t>
            </w:r>
            <w:r w:rsidR="00357C24">
              <w:rPr>
                <w:rFonts w:cs="Arial"/>
                <w:b/>
                <w:sz w:val="24"/>
                <w:szCs w:val="24"/>
                <w:lang w:val="sr-Latn-RS" w:eastAsia="hr-HR"/>
              </w:rPr>
              <w:t>2</w:t>
            </w:r>
          </w:p>
        </w:tc>
        <w:tc>
          <w:tcPr>
            <w:tcW w:w="3917" w:type="dxa"/>
            <w:shd w:val="clear" w:color="auto" w:fill="auto"/>
          </w:tcPr>
          <w:p w:rsidR="003A0B96" w:rsidRDefault="00357C24" w:rsidP="003A0B96">
            <w:pPr>
              <w:jc w:val="left"/>
              <w:rPr>
                <w:rFonts w:cs="Arial"/>
                <w:b/>
                <w:lang w:val="sr-Cyrl-RS"/>
              </w:rPr>
            </w:pPr>
            <w:r>
              <w:rPr>
                <w:rFonts w:cs="Arial"/>
                <w:b/>
                <w:lang w:val="sr-Cyrl-RS"/>
              </w:rPr>
              <w:t>Ремонт делова</w:t>
            </w:r>
          </w:p>
          <w:p w:rsidR="00357C24" w:rsidRPr="003A0B96" w:rsidRDefault="00357C24" w:rsidP="003A0B96">
            <w:pPr>
              <w:jc w:val="left"/>
              <w:rPr>
                <w:rFonts w:cs="Arial"/>
                <w:b/>
                <w:lang w:val="sr-Cyrl-RS"/>
              </w:rPr>
            </w:pPr>
            <w:r>
              <w:rPr>
                <w:rFonts w:cs="Arial"/>
                <w:b/>
                <w:lang w:val="sr-Cyrl-RS"/>
              </w:rPr>
              <w:t>Турбопостројење бр.5 турбине 110М</w:t>
            </w:r>
            <w:r>
              <w:rPr>
                <w:rFonts w:cs="Arial"/>
                <w:b/>
                <w:lang w:val="sr-Latn-RS"/>
              </w:rPr>
              <w:t>W</w:t>
            </w:r>
            <w:r w:rsidR="003A0B96">
              <w:rPr>
                <w:rFonts w:cs="Arial"/>
                <w:b/>
                <w:lang w:val="sr-Cyrl-RS"/>
              </w:rPr>
              <w:t xml:space="preserve">  Шкода</w:t>
            </w:r>
          </w:p>
        </w:tc>
        <w:tc>
          <w:tcPr>
            <w:tcW w:w="1890" w:type="dxa"/>
            <w:shd w:val="clear" w:color="auto" w:fill="auto"/>
            <w:vAlign w:val="center"/>
          </w:tcPr>
          <w:p w:rsidR="00357C24" w:rsidRDefault="00357C24" w:rsidP="00B773A6">
            <w:pPr>
              <w:jc w:val="center"/>
              <w:rPr>
                <w:rFonts w:cs="Arial"/>
                <w:sz w:val="24"/>
                <w:szCs w:val="24"/>
                <w:lang w:val="sr-Latn-RS" w:eastAsia="hr-HR"/>
              </w:rPr>
            </w:pPr>
          </w:p>
        </w:tc>
        <w:tc>
          <w:tcPr>
            <w:tcW w:w="1768" w:type="dxa"/>
            <w:shd w:val="clear" w:color="auto" w:fill="auto"/>
            <w:vAlign w:val="center"/>
          </w:tcPr>
          <w:p w:rsidR="00357C24" w:rsidRDefault="00357C24" w:rsidP="00357C24">
            <w:pPr>
              <w:jc w:val="center"/>
              <w:rPr>
                <w:rFonts w:cs="Arial"/>
                <w:sz w:val="24"/>
                <w:szCs w:val="24"/>
                <w:lang w:val="sr-Latn-RS" w:eastAsia="hr-HR"/>
              </w:rPr>
            </w:pPr>
          </w:p>
        </w:tc>
      </w:tr>
      <w:tr w:rsidR="00357C24" w:rsidRPr="00F72106" w:rsidTr="00CB3FDD">
        <w:trPr>
          <w:trHeight w:val="419"/>
          <w:jc w:val="center"/>
        </w:trPr>
        <w:tc>
          <w:tcPr>
            <w:tcW w:w="1045" w:type="dxa"/>
            <w:shd w:val="clear" w:color="auto" w:fill="auto"/>
            <w:vAlign w:val="center"/>
          </w:tcPr>
          <w:p w:rsidR="00357C24" w:rsidRDefault="001A24A4" w:rsidP="001A24A4">
            <w:pPr>
              <w:rPr>
                <w:rFonts w:cs="Arial"/>
                <w:sz w:val="24"/>
                <w:szCs w:val="24"/>
                <w:lang w:val="sr-Cyrl-RS" w:eastAsia="hr-HR"/>
              </w:rPr>
            </w:pPr>
            <w:r>
              <w:rPr>
                <w:rFonts w:cs="Arial"/>
                <w:sz w:val="24"/>
                <w:szCs w:val="24"/>
                <w:lang w:val="sr-Cyrl-RS" w:eastAsia="hr-HR"/>
              </w:rPr>
              <w:t xml:space="preserve">   </w:t>
            </w:r>
            <w:r w:rsidR="00357C24">
              <w:rPr>
                <w:rFonts w:cs="Arial"/>
                <w:sz w:val="24"/>
                <w:szCs w:val="24"/>
                <w:lang w:val="sr-Latn-RS" w:eastAsia="hr-HR"/>
              </w:rPr>
              <w:t>2.</w:t>
            </w:r>
            <w:r w:rsidR="00357C24">
              <w:rPr>
                <w:rFonts w:cs="Arial"/>
                <w:sz w:val="24"/>
                <w:szCs w:val="24"/>
                <w:lang w:val="sr-Cyrl-RS" w:eastAsia="hr-HR"/>
              </w:rPr>
              <w:t>1</w:t>
            </w:r>
          </w:p>
        </w:tc>
        <w:tc>
          <w:tcPr>
            <w:tcW w:w="3917" w:type="dxa"/>
            <w:shd w:val="clear" w:color="auto" w:fill="auto"/>
          </w:tcPr>
          <w:p w:rsidR="00357C24" w:rsidRDefault="00357C24" w:rsidP="00357C24">
            <w:pPr>
              <w:rPr>
                <w:rFonts w:cs="Arial"/>
                <w:lang w:val="sr-Cyrl-RS"/>
              </w:rPr>
            </w:pPr>
            <w:r>
              <w:rPr>
                <w:rFonts w:cs="Arial"/>
                <w:lang w:val="sr-Cyrl-RS"/>
              </w:rPr>
              <w:t>Површински кондензатор</w:t>
            </w:r>
          </w:p>
        </w:tc>
        <w:tc>
          <w:tcPr>
            <w:tcW w:w="1890" w:type="dxa"/>
            <w:shd w:val="clear" w:color="auto" w:fill="auto"/>
            <w:vAlign w:val="center"/>
          </w:tcPr>
          <w:p w:rsidR="00357C24" w:rsidRDefault="00357C24" w:rsidP="00B773A6">
            <w:pPr>
              <w:jc w:val="center"/>
              <w:rPr>
                <w:rFonts w:cs="Arial"/>
                <w:sz w:val="24"/>
                <w:szCs w:val="24"/>
                <w:lang w:val="sr-Latn-RS" w:eastAsia="hr-HR"/>
              </w:rPr>
            </w:pPr>
            <w:r>
              <w:rPr>
                <w:rFonts w:cs="Arial"/>
                <w:sz w:val="24"/>
                <w:szCs w:val="24"/>
                <w:lang w:val="sr-Cyrl-RS" w:eastAsia="hr-HR"/>
              </w:rPr>
              <w:t>комплет</w:t>
            </w:r>
          </w:p>
        </w:tc>
        <w:tc>
          <w:tcPr>
            <w:tcW w:w="1768" w:type="dxa"/>
            <w:shd w:val="clear" w:color="auto" w:fill="auto"/>
            <w:vAlign w:val="center"/>
          </w:tcPr>
          <w:p w:rsidR="00357C24" w:rsidRDefault="00357C24" w:rsidP="00357C24">
            <w:pPr>
              <w:jc w:val="center"/>
              <w:rPr>
                <w:rFonts w:cs="Arial"/>
                <w:sz w:val="24"/>
                <w:szCs w:val="24"/>
                <w:lang w:val="sr-Cyrl-RS" w:eastAsia="hr-HR"/>
              </w:rPr>
            </w:pPr>
            <w:r>
              <w:rPr>
                <w:rFonts w:cs="Arial"/>
                <w:sz w:val="24"/>
                <w:szCs w:val="24"/>
                <w:lang w:val="sr-Cyrl-RS" w:eastAsia="hr-HR"/>
              </w:rPr>
              <w:t>1</w:t>
            </w:r>
          </w:p>
        </w:tc>
      </w:tr>
      <w:tr w:rsidR="00357C24" w:rsidRPr="00F72106" w:rsidTr="00CB3FDD">
        <w:trPr>
          <w:trHeight w:val="419"/>
          <w:jc w:val="center"/>
        </w:trPr>
        <w:tc>
          <w:tcPr>
            <w:tcW w:w="1045" w:type="dxa"/>
            <w:shd w:val="clear" w:color="auto" w:fill="auto"/>
            <w:vAlign w:val="center"/>
          </w:tcPr>
          <w:p w:rsidR="00357C24" w:rsidRDefault="001A24A4" w:rsidP="001A24A4">
            <w:pPr>
              <w:rPr>
                <w:rFonts w:cs="Arial"/>
                <w:sz w:val="24"/>
                <w:szCs w:val="24"/>
                <w:lang w:val="sr-Cyrl-RS" w:eastAsia="hr-HR"/>
              </w:rPr>
            </w:pPr>
            <w:r>
              <w:rPr>
                <w:rFonts w:cs="Arial"/>
                <w:sz w:val="24"/>
                <w:szCs w:val="24"/>
                <w:lang w:val="sr-Cyrl-RS" w:eastAsia="hr-HR"/>
              </w:rPr>
              <w:t xml:space="preserve">   </w:t>
            </w:r>
            <w:r w:rsidR="00357C24">
              <w:rPr>
                <w:rFonts w:cs="Arial"/>
                <w:sz w:val="24"/>
                <w:szCs w:val="24"/>
                <w:lang w:val="sr-Latn-RS" w:eastAsia="hr-HR"/>
              </w:rPr>
              <w:t>2</w:t>
            </w:r>
            <w:r w:rsidR="00357C24">
              <w:rPr>
                <w:rFonts w:cs="Arial"/>
                <w:sz w:val="24"/>
                <w:szCs w:val="24"/>
                <w:lang w:val="sr-Cyrl-RS" w:eastAsia="hr-HR"/>
              </w:rPr>
              <w:t>.2</w:t>
            </w:r>
          </w:p>
        </w:tc>
        <w:tc>
          <w:tcPr>
            <w:tcW w:w="3917" w:type="dxa"/>
            <w:shd w:val="clear" w:color="auto" w:fill="auto"/>
          </w:tcPr>
          <w:p w:rsidR="00357C24" w:rsidRPr="001A24A4" w:rsidRDefault="00357C24" w:rsidP="00357C24">
            <w:pPr>
              <w:rPr>
                <w:rFonts w:cs="Arial"/>
                <w:vertAlign w:val="subscript"/>
                <w:lang w:val="sr-Cyrl-CS"/>
              </w:rPr>
            </w:pPr>
            <w:r>
              <w:rPr>
                <w:rFonts w:cs="Arial"/>
                <w:lang w:val="sr-Cyrl-CS"/>
              </w:rPr>
              <w:t xml:space="preserve">Хладњаци расхладне воде за </w:t>
            </w:r>
            <w:r>
              <w:rPr>
                <w:rFonts w:cs="Arial"/>
                <w:lang w:val="sr-Latn-CS"/>
              </w:rPr>
              <w:t>H</w:t>
            </w:r>
            <w:r>
              <w:rPr>
                <w:rFonts w:cs="Arial"/>
                <w:vertAlign w:val="subscript"/>
                <w:lang w:val="sr-Cyrl-CS"/>
              </w:rPr>
              <w:t xml:space="preserve">2 </w:t>
            </w:r>
          </w:p>
        </w:tc>
        <w:tc>
          <w:tcPr>
            <w:tcW w:w="1890" w:type="dxa"/>
            <w:shd w:val="clear" w:color="auto" w:fill="auto"/>
            <w:vAlign w:val="center"/>
          </w:tcPr>
          <w:p w:rsidR="00357C24" w:rsidRDefault="00357C24" w:rsidP="00B773A6">
            <w:pPr>
              <w:jc w:val="center"/>
              <w:rPr>
                <w:rFonts w:cs="Arial"/>
                <w:sz w:val="24"/>
                <w:szCs w:val="24"/>
                <w:lang w:val="sr-Latn-RS" w:eastAsia="hr-HR"/>
              </w:rPr>
            </w:pPr>
            <w:r>
              <w:rPr>
                <w:rFonts w:cs="Arial"/>
                <w:sz w:val="24"/>
                <w:szCs w:val="24"/>
                <w:lang w:val="sr-Cyrl-RS" w:eastAsia="hr-HR"/>
              </w:rPr>
              <w:t>комплет</w:t>
            </w:r>
          </w:p>
        </w:tc>
        <w:tc>
          <w:tcPr>
            <w:tcW w:w="1768" w:type="dxa"/>
            <w:shd w:val="clear" w:color="auto" w:fill="auto"/>
            <w:vAlign w:val="center"/>
          </w:tcPr>
          <w:p w:rsidR="00357C24" w:rsidRDefault="00357C24" w:rsidP="00357C24">
            <w:pPr>
              <w:jc w:val="center"/>
              <w:rPr>
                <w:rFonts w:cs="Arial"/>
                <w:sz w:val="24"/>
                <w:szCs w:val="24"/>
                <w:lang w:val="sr-Latn-RS" w:eastAsia="hr-HR"/>
              </w:rPr>
            </w:pPr>
            <w:r>
              <w:rPr>
                <w:rFonts w:cs="Arial"/>
                <w:sz w:val="24"/>
                <w:szCs w:val="24"/>
                <w:lang w:val="sr-Latn-RS" w:eastAsia="hr-HR"/>
              </w:rPr>
              <w:t>1</w:t>
            </w:r>
          </w:p>
        </w:tc>
      </w:tr>
      <w:tr w:rsidR="00357C24" w:rsidRPr="00F72106" w:rsidTr="00CB3FDD">
        <w:trPr>
          <w:trHeight w:val="419"/>
          <w:jc w:val="center"/>
        </w:trPr>
        <w:tc>
          <w:tcPr>
            <w:tcW w:w="1045" w:type="dxa"/>
            <w:shd w:val="clear" w:color="auto" w:fill="auto"/>
            <w:vAlign w:val="center"/>
          </w:tcPr>
          <w:p w:rsidR="00357C24" w:rsidRDefault="001A24A4" w:rsidP="001A24A4">
            <w:pPr>
              <w:rPr>
                <w:rFonts w:cs="Arial"/>
                <w:sz w:val="24"/>
                <w:szCs w:val="24"/>
                <w:lang w:val="sr-Latn-RS" w:eastAsia="hr-HR"/>
              </w:rPr>
            </w:pPr>
            <w:r>
              <w:rPr>
                <w:rFonts w:cs="Arial"/>
                <w:sz w:val="24"/>
                <w:szCs w:val="24"/>
                <w:lang w:val="sr-Cyrl-RS" w:eastAsia="hr-HR"/>
              </w:rPr>
              <w:t xml:space="preserve">   </w:t>
            </w:r>
            <w:r w:rsidR="00357C24">
              <w:rPr>
                <w:rFonts w:cs="Arial"/>
                <w:sz w:val="24"/>
                <w:szCs w:val="24"/>
                <w:lang w:val="sr-Latn-RS" w:eastAsia="hr-HR"/>
              </w:rPr>
              <w:t>2</w:t>
            </w:r>
            <w:r w:rsidR="00357C24">
              <w:rPr>
                <w:rFonts w:cs="Arial"/>
                <w:sz w:val="24"/>
                <w:szCs w:val="24"/>
                <w:lang w:val="sr-Cyrl-CS" w:eastAsia="hr-HR"/>
              </w:rPr>
              <w:t>.3</w:t>
            </w:r>
          </w:p>
        </w:tc>
        <w:tc>
          <w:tcPr>
            <w:tcW w:w="3917" w:type="dxa"/>
            <w:shd w:val="clear" w:color="auto" w:fill="auto"/>
          </w:tcPr>
          <w:p w:rsidR="00357C24" w:rsidRDefault="00357C24" w:rsidP="00357C24">
            <w:pPr>
              <w:rPr>
                <w:rFonts w:cs="Arial"/>
                <w:lang w:val="sr-Cyrl-RS"/>
              </w:rPr>
            </w:pPr>
            <w:r>
              <w:rPr>
                <w:rFonts w:cs="Arial"/>
                <w:lang w:val="sr-Cyrl-RS"/>
              </w:rPr>
              <w:t>Хлађење водоником и заптивање</w:t>
            </w:r>
            <w:r>
              <w:rPr>
                <w:rFonts w:cs="Arial"/>
                <w:lang w:val="sr-Latn-RS"/>
              </w:rPr>
              <w:t xml:space="preserve"> </w:t>
            </w:r>
          </w:p>
        </w:tc>
        <w:tc>
          <w:tcPr>
            <w:tcW w:w="1890" w:type="dxa"/>
            <w:shd w:val="clear" w:color="auto" w:fill="auto"/>
            <w:vAlign w:val="center"/>
          </w:tcPr>
          <w:p w:rsidR="00357C24" w:rsidRDefault="00357C24" w:rsidP="00B773A6">
            <w:pPr>
              <w:jc w:val="center"/>
              <w:rPr>
                <w:rFonts w:cs="Arial"/>
                <w:sz w:val="24"/>
                <w:szCs w:val="24"/>
                <w:lang w:val="sr-Latn-RS" w:eastAsia="hr-HR"/>
              </w:rPr>
            </w:pPr>
            <w:r>
              <w:rPr>
                <w:rFonts w:cs="Arial"/>
                <w:sz w:val="24"/>
                <w:szCs w:val="24"/>
                <w:lang w:val="sr-Cyrl-RS" w:eastAsia="hr-HR"/>
              </w:rPr>
              <w:t>комплет</w:t>
            </w:r>
          </w:p>
        </w:tc>
        <w:tc>
          <w:tcPr>
            <w:tcW w:w="1768" w:type="dxa"/>
            <w:shd w:val="clear" w:color="auto" w:fill="auto"/>
            <w:vAlign w:val="center"/>
          </w:tcPr>
          <w:p w:rsidR="00357C24" w:rsidRDefault="00357C24" w:rsidP="00357C24">
            <w:pPr>
              <w:jc w:val="center"/>
              <w:rPr>
                <w:rFonts w:cs="Arial"/>
                <w:sz w:val="24"/>
                <w:szCs w:val="24"/>
                <w:lang w:val="sr-Latn-RS" w:eastAsia="hr-HR"/>
              </w:rPr>
            </w:pPr>
            <w:r>
              <w:rPr>
                <w:rFonts w:cs="Arial"/>
                <w:sz w:val="24"/>
                <w:szCs w:val="24"/>
                <w:lang w:val="sr-Latn-RS" w:eastAsia="hr-HR"/>
              </w:rPr>
              <w:t>1</w:t>
            </w:r>
          </w:p>
        </w:tc>
      </w:tr>
      <w:tr w:rsidR="00357C24" w:rsidRPr="00F72106" w:rsidTr="00CB3FDD">
        <w:trPr>
          <w:trHeight w:val="419"/>
          <w:jc w:val="center"/>
        </w:trPr>
        <w:tc>
          <w:tcPr>
            <w:tcW w:w="1045" w:type="dxa"/>
            <w:shd w:val="clear" w:color="auto" w:fill="auto"/>
            <w:vAlign w:val="center"/>
          </w:tcPr>
          <w:p w:rsidR="00357C24" w:rsidRDefault="001A24A4" w:rsidP="001A24A4">
            <w:pPr>
              <w:rPr>
                <w:rFonts w:cs="Arial"/>
                <w:sz w:val="24"/>
                <w:szCs w:val="24"/>
                <w:lang w:val="sr-Cyrl-RS" w:eastAsia="hr-HR"/>
              </w:rPr>
            </w:pPr>
            <w:r>
              <w:rPr>
                <w:rFonts w:cs="Arial"/>
                <w:sz w:val="24"/>
                <w:szCs w:val="24"/>
                <w:lang w:val="sr-Cyrl-RS" w:eastAsia="hr-HR"/>
              </w:rPr>
              <w:t xml:space="preserve">   </w:t>
            </w:r>
            <w:r w:rsidR="00357C24">
              <w:rPr>
                <w:rFonts w:cs="Arial"/>
                <w:sz w:val="24"/>
                <w:szCs w:val="24"/>
                <w:lang w:val="sr-Cyrl-RS" w:eastAsia="hr-HR"/>
              </w:rPr>
              <w:t>2.4</w:t>
            </w:r>
          </w:p>
        </w:tc>
        <w:tc>
          <w:tcPr>
            <w:tcW w:w="3917" w:type="dxa"/>
            <w:shd w:val="clear" w:color="auto" w:fill="auto"/>
          </w:tcPr>
          <w:p w:rsidR="00357C24" w:rsidRDefault="00357C24" w:rsidP="00357C24">
            <w:pPr>
              <w:rPr>
                <w:rFonts w:cs="Arial"/>
                <w:lang w:val="sr-Cyrl-RS"/>
              </w:rPr>
            </w:pPr>
            <w:r>
              <w:rPr>
                <w:rFonts w:cs="Arial"/>
                <w:lang w:val="sr-Cyrl-RS"/>
              </w:rPr>
              <w:t xml:space="preserve">Поправка радног кола пумпе </w:t>
            </w:r>
          </w:p>
        </w:tc>
        <w:tc>
          <w:tcPr>
            <w:tcW w:w="1890" w:type="dxa"/>
            <w:shd w:val="clear" w:color="auto" w:fill="auto"/>
            <w:vAlign w:val="center"/>
          </w:tcPr>
          <w:p w:rsidR="00357C24" w:rsidRDefault="00357C24" w:rsidP="00B773A6">
            <w:pPr>
              <w:jc w:val="center"/>
              <w:rPr>
                <w:rFonts w:cs="Arial"/>
                <w:sz w:val="24"/>
                <w:szCs w:val="24"/>
                <w:lang w:val="sr-Cyrl-CS" w:eastAsia="hr-HR"/>
              </w:rPr>
            </w:pPr>
            <w:r>
              <w:rPr>
                <w:rFonts w:cs="Arial"/>
                <w:sz w:val="24"/>
                <w:szCs w:val="24"/>
                <w:lang w:val="sr-Cyrl-CS" w:eastAsia="hr-HR"/>
              </w:rPr>
              <w:t>ком</w:t>
            </w:r>
          </w:p>
        </w:tc>
        <w:tc>
          <w:tcPr>
            <w:tcW w:w="1768" w:type="dxa"/>
            <w:shd w:val="clear" w:color="auto" w:fill="auto"/>
            <w:vAlign w:val="center"/>
          </w:tcPr>
          <w:p w:rsidR="00357C24" w:rsidRDefault="00357C24" w:rsidP="00357C24">
            <w:pPr>
              <w:jc w:val="center"/>
              <w:rPr>
                <w:rFonts w:cs="Arial"/>
                <w:sz w:val="24"/>
                <w:szCs w:val="24"/>
                <w:lang w:val="sr-Cyrl-CS" w:eastAsia="hr-HR"/>
              </w:rPr>
            </w:pPr>
            <w:r>
              <w:rPr>
                <w:rFonts w:cs="Arial"/>
                <w:sz w:val="24"/>
                <w:szCs w:val="24"/>
                <w:lang w:val="sr-Cyrl-CS" w:eastAsia="hr-HR"/>
              </w:rPr>
              <w:t>2</w:t>
            </w:r>
          </w:p>
        </w:tc>
      </w:tr>
      <w:tr w:rsidR="00357C24" w:rsidRPr="00F72106" w:rsidTr="00357C24">
        <w:trPr>
          <w:trHeight w:val="419"/>
          <w:jc w:val="center"/>
        </w:trPr>
        <w:tc>
          <w:tcPr>
            <w:tcW w:w="1045" w:type="dxa"/>
            <w:shd w:val="clear" w:color="auto" w:fill="auto"/>
            <w:vAlign w:val="center"/>
          </w:tcPr>
          <w:p w:rsidR="00357C24" w:rsidRDefault="001A24A4" w:rsidP="001A24A4">
            <w:pPr>
              <w:rPr>
                <w:rFonts w:cs="Arial"/>
                <w:b/>
                <w:sz w:val="24"/>
                <w:szCs w:val="24"/>
                <w:lang w:val="sr-Cyrl-CS" w:eastAsia="hr-HR"/>
              </w:rPr>
            </w:pPr>
            <w:r>
              <w:rPr>
                <w:rFonts w:cs="Arial"/>
                <w:b/>
                <w:sz w:val="24"/>
                <w:szCs w:val="24"/>
                <w:lang w:val="sr-Cyrl-RS" w:eastAsia="hr-HR"/>
              </w:rPr>
              <w:t xml:space="preserve">    </w:t>
            </w:r>
            <w:r w:rsidR="00357C24">
              <w:rPr>
                <w:rFonts w:cs="Arial"/>
                <w:b/>
                <w:sz w:val="24"/>
                <w:szCs w:val="24"/>
                <w:lang w:val="sr-Latn-RS" w:eastAsia="hr-HR"/>
              </w:rPr>
              <w:t>3</w:t>
            </w:r>
          </w:p>
        </w:tc>
        <w:tc>
          <w:tcPr>
            <w:tcW w:w="3917" w:type="dxa"/>
            <w:shd w:val="clear" w:color="auto" w:fill="auto"/>
          </w:tcPr>
          <w:p w:rsidR="00357C24" w:rsidRPr="003A0B96" w:rsidRDefault="003A0B96" w:rsidP="003A0B96">
            <w:pPr>
              <w:jc w:val="left"/>
              <w:rPr>
                <w:rFonts w:cs="Arial"/>
                <w:lang w:val="en-GB"/>
              </w:rPr>
            </w:pPr>
            <w:r>
              <w:rPr>
                <w:rFonts w:cs="Arial"/>
                <w:lang w:val="sr-Cyrl-RS"/>
              </w:rPr>
              <w:t>А</w:t>
            </w:r>
            <w:r w:rsidR="00357C24">
              <w:rPr>
                <w:rFonts w:cs="Arial"/>
                <w:lang w:val="en-GB"/>
              </w:rPr>
              <w:t xml:space="preserve">нгажовање </w:t>
            </w:r>
            <w:r w:rsidR="00357C24">
              <w:rPr>
                <w:rFonts w:cs="Arial"/>
                <w:lang w:val="sr-Cyrl-RS"/>
              </w:rPr>
              <w:t>специјалиста</w:t>
            </w:r>
            <w:r w:rsidR="00357C24">
              <w:rPr>
                <w:rFonts w:cs="Arial"/>
                <w:lang w:val="en-GB"/>
              </w:rPr>
              <w:t xml:space="preserve"> за ремонт, </w:t>
            </w:r>
            <w:r w:rsidR="00357C24">
              <w:rPr>
                <w:rFonts w:cs="Arial"/>
                <w:lang w:val="sr-Cyrl-RS"/>
              </w:rPr>
              <w:t>парних турбина</w:t>
            </w:r>
            <w:r w:rsidR="00357C24">
              <w:rPr>
                <w:rFonts w:cs="Arial"/>
                <w:lang w:val="en-GB"/>
              </w:rPr>
              <w:t xml:space="preserve">  </w:t>
            </w:r>
          </w:p>
        </w:tc>
        <w:tc>
          <w:tcPr>
            <w:tcW w:w="1890" w:type="dxa"/>
            <w:shd w:val="clear" w:color="auto" w:fill="auto"/>
            <w:vAlign w:val="center"/>
          </w:tcPr>
          <w:p w:rsidR="00357C24" w:rsidRDefault="00357C24" w:rsidP="00B773A6">
            <w:pPr>
              <w:jc w:val="center"/>
              <w:rPr>
                <w:rFonts w:cs="Arial"/>
                <w:sz w:val="24"/>
                <w:szCs w:val="24"/>
                <w:lang w:val="sr-Cyrl-CS" w:eastAsia="hr-HR"/>
              </w:rPr>
            </w:pPr>
            <w:r>
              <w:rPr>
                <w:rFonts w:cs="Arial"/>
                <w:sz w:val="24"/>
                <w:szCs w:val="24"/>
                <w:lang w:val="sr-Cyrl-CS" w:eastAsia="hr-HR"/>
              </w:rPr>
              <w:t>НЧ</w:t>
            </w:r>
          </w:p>
        </w:tc>
        <w:tc>
          <w:tcPr>
            <w:tcW w:w="1768" w:type="dxa"/>
            <w:shd w:val="clear" w:color="auto" w:fill="auto"/>
            <w:vAlign w:val="center"/>
          </w:tcPr>
          <w:p w:rsidR="00357C24" w:rsidRDefault="00357C24" w:rsidP="00357C24">
            <w:pPr>
              <w:jc w:val="center"/>
              <w:rPr>
                <w:rFonts w:cs="Arial"/>
                <w:sz w:val="24"/>
                <w:szCs w:val="24"/>
                <w:lang w:val="sr-Latn-RS" w:eastAsia="hr-HR"/>
              </w:rPr>
            </w:pPr>
            <w:r>
              <w:rPr>
                <w:rFonts w:cs="Arial"/>
                <w:sz w:val="24"/>
                <w:szCs w:val="24"/>
                <w:lang w:val="sr-Cyrl-CS" w:eastAsia="hr-HR"/>
              </w:rPr>
              <w:t>4</w:t>
            </w:r>
            <w:r>
              <w:rPr>
                <w:rFonts w:cs="Arial"/>
                <w:sz w:val="24"/>
                <w:szCs w:val="24"/>
                <w:lang w:val="sr-Latn-RS" w:eastAsia="hr-HR"/>
              </w:rPr>
              <w:t>00</w:t>
            </w:r>
          </w:p>
        </w:tc>
      </w:tr>
      <w:tr w:rsidR="00357C24" w:rsidRPr="00F72106" w:rsidTr="00357C24">
        <w:trPr>
          <w:trHeight w:val="419"/>
          <w:jc w:val="center"/>
        </w:trPr>
        <w:tc>
          <w:tcPr>
            <w:tcW w:w="1045" w:type="dxa"/>
            <w:shd w:val="clear" w:color="auto" w:fill="auto"/>
            <w:vAlign w:val="center"/>
          </w:tcPr>
          <w:p w:rsidR="00357C24" w:rsidRDefault="001A24A4" w:rsidP="001A24A4">
            <w:pPr>
              <w:rPr>
                <w:rFonts w:cs="Arial"/>
                <w:b/>
                <w:sz w:val="24"/>
                <w:szCs w:val="24"/>
                <w:lang w:val="sr-Latn-RS" w:eastAsia="hr-HR"/>
              </w:rPr>
            </w:pPr>
            <w:r>
              <w:rPr>
                <w:rFonts w:cs="Arial"/>
                <w:b/>
                <w:sz w:val="24"/>
                <w:szCs w:val="24"/>
                <w:lang w:val="sr-Cyrl-RS" w:eastAsia="hr-HR"/>
              </w:rPr>
              <w:t xml:space="preserve">    </w:t>
            </w:r>
            <w:r w:rsidR="00357C24">
              <w:rPr>
                <w:rFonts w:cs="Arial"/>
                <w:b/>
                <w:sz w:val="24"/>
                <w:szCs w:val="24"/>
                <w:lang w:val="sr-Latn-RS" w:eastAsia="hr-HR"/>
              </w:rPr>
              <w:t>4</w:t>
            </w:r>
          </w:p>
        </w:tc>
        <w:tc>
          <w:tcPr>
            <w:tcW w:w="3917" w:type="dxa"/>
            <w:shd w:val="clear" w:color="auto" w:fill="auto"/>
          </w:tcPr>
          <w:p w:rsidR="00357C24" w:rsidRDefault="00357C24" w:rsidP="00357C24">
            <w:pPr>
              <w:rPr>
                <w:rFonts w:cs="Arial"/>
                <w:lang w:val="sr-Cyrl-CS"/>
              </w:rPr>
            </w:pPr>
            <w:r>
              <w:rPr>
                <w:rFonts w:cs="Arial"/>
                <w:lang w:val="sr-Cyrl-CS"/>
              </w:rPr>
              <w:t>Ангажовање извршиоца за ремонт, КВ механичар</w:t>
            </w:r>
          </w:p>
        </w:tc>
        <w:tc>
          <w:tcPr>
            <w:tcW w:w="1890" w:type="dxa"/>
            <w:shd w:val="clear" w:color="auto" w:fill="auto"/>
            <w:vAlign w:val="center"/>
          </w:tcPr>
          <w:p w:rsidR="00357C24" w:rsidRDefault="00357C24" w:rsidP="00B773A6">
            <w:pPr>
              <w:jc w:val="center"/>
              <w:rPr>
                <w:rFonts w:cs="Arial"/>
                <w:sz w:val="24"/>
                <w:szCs w:val="24"/>
                <w:lang w:val="sr-Cyrl-CS" w:eastAsia="hr-HR"/>
              </w:rPr>
            </w:pPr>
            <w:r>
              <w:rPr>
                <w:rFonts w:cs="Arial"/>
                <w:sz w:val="24"/>
                <w:szCs w:val="24"/>
                <w:lang w:val="sr-Cyrl-CS" w:eastAsia="hr-HR"/>
              </w:rPr>
              <w:t>НЧ</w:t>
            </w:r>
          </w:p>
        </w:tc>
        <w:tc>
          <w:tcPr>
            <w:tcW w:w="1768" w:type="dxa"/>
            <w:shd w:val="clear" w:color="auto" w:fill="auto"/>
            <w:vAlign w:val="center"/>
          </w:tcPr>
          <w:p w:rsidR="00357C24" w:rsidRDefault="00357C24" w:rsidP="00357C24">
            <w:pPr>
              <w:jc w:val="center"/>
              <w:rPr>
                <w:rFonts w:cs="Arial"/>
                <w:sz w:val="24"/>
                <w:szCs w:val="24"/>
                <w:lang w:val="sr-Latn-RS" w:eastAsia="hr-HR"/>
              </w:rPr>
            </w:pPr>
            <w:r>
              <w:rPr>
                <w:rFonts w:cs="Arial"/>
                <w:sz w:val="24"/>
                <w:szCs w:val="24"/>
                <w:lang w:val="sr-Cyrl-RS" w:eastAsia="hr-HR"/>
              </w:rPr>
              <w:t>78</w:t>
            </w:r>
            <w:r>
              <w:rPr>
                <w:rFonts w:cs="Arial"/>
                <w:sz w:val="24"/>
                <w:szCs w:val="24"/>
                <w:lang w:val="sr-Latn-RS" w:eastAsia="hr-HR"/>
              </w:rPr>
              <w:t>00</w:t>
            </w:r>
          </w:p>
        </w:tc>
      </w:tr>
      <w:tr w:rsidR="00357C24" w:rsidRPr="00F72106" w:rsidTr="00357C24">
        <w:trPr>
          <w:trHeight w:val="419"/>
          <w:jc w:val="center"/>
        </w:trPr>
        <w:tc>
          <w:tcPr>
            <w:tcW w:w="1045" w:type="dxa"/>
            <w:shd w:val="clear" w:color="auto" w:fill="auto"/>
            <w:vAlign w:val="center"/>
          </w:tcPr>
          <w:p w:rsidR="00357C24" w:rsidRDefault="001A24A4" w:rsidP="001A24A4">
            <w:pPr>
              <w:rPr>
                <w:rFonts w:cs="Arial"/>
                <w:b/>
                <w:sz w:val="24"/>
                <w:szCs w:val="24"/>
                <w:lang w:val="sr-Latn-RS" w:eastAsia="hr-HR"/>
              </w:rPr>
            </w:pPr>
            <w:r>
              <w:rPr>
                <w:rFonts w:cs="Arial"/>
                <w:b/>
                <w:sz w:val="24"/>
                <w:szCs w:val="24"/>
                <w:lang w:val="sr-Cyrl-RS" w:eastAsia="hr-HR"/>
              </w:rPr>
              <w:t xml:space="preserve">    </w:t>
            </w:r>
            <w:r w:rsidR="00357C24">
              <w:rPr>
                <w:rFonts w:cs="Arial"/>
                <w:b/>
                <w:sz w:val="24"/>
                <w:szCs w:val="24"/>
                <w:lang w:val="sr-Latn-RS" w:eastAsia="hr-HR"/>
              </w:rPr>
              <w:t>5</w:t>
            </w:r>
          </w:p>
        </w:tc>
        <w:tc>
          <w:tcPr>
            <w:tcW w:w="3917" w:type="dxa"/>
            <w:shd w:val="clear" w:color="auto" w:fill="auto"/>
          </w:tcPr>
          <w:p w:rsidR="00357C24" w:rsidRDefault="00357C24" w:rsidP="00357C24">
            <w:pPr>
              <w:rPr>
                <w:rFonts w:cs="Arial"/>
                <w:lang w:val="sr-Cyrl-CS"/>
              </w:rPr>
            </w:pPr>
            <w:r>
              <w:rPr>
                <w:rFonts w:cs="Arial"/>
                <w:lang w:val="sr-Cyrl-CS"/>
              </w:rPr>
              <w:t>Заваривач са атестом аргон-електро,  групе матер. W01 и W02</w:t>
            </w:r>
          </w:p>
        </w:tc>
        <w:tc>
          <w:tcPr>
            <w:tcW w:w="1890" w:type="dxa"/>
            <w:shd w:val="clear" w:color="auto" w:fill="auto"/>
            <w:vAlign w:val="center"/>
          </w:tcPr>
          <w:p w:rsidR="00357C24" w:rsidRDefault="00357C24" w:rsidP="00B773A6">
            <w:pPr>
              <w:jc w:val="center"/>
              <w:rPr>
                <w:rFonts w:cs="Arial"/>
                <w:sz w:val="24"/>
                <w:szCs w:val="24"/>
                <w:lang w:val="sr-Cyrl-CS" w:eastAsia="hr-HR"/>
              </w:rPr>
            </w:pPr>
            <w:r>
              <w:rPr>
                <w:rFonts w:cs="Arial"/>
                <w:sz w:val="24"/>
                <w:szCs w:val="24"/>
                <w:lang w:val="sr-Cyrl-CS" w:eastAsia="hr-HR"/>
              </w:rPr>
              <w:t>НЧ</w:t>
            </w:r>
          </w:p>
        </w:tc>
        <w:tc>
          <w:tcPr>
            <w:tcW w:w="1768" w:type="dxa"/>
            <w:shd w:val="clear" w:color="auto" w:fill="auto"/>
            <w:vAlign w:val="center"/>
          </w:tcPr>
          <w:p w:rsidR="00357C24" w:rsidRDefault="00357C24" w:rsidP="00357C24">
            <w:pPr>
              <w:jc w:val="center"/>
              <w:rPr>
                <w:rFonts w:cs="Arial"/>
                <w:sz w:val="24"/>
                <w:szCs w:val="24"/>
                <w:lang w:val="sr-Cyrl-CS" w:eastAsia="hr-HR"/>
              </w:rPr>
            </w:pPr>
            <w:r>
              <w:rPr>
                <w:rFonts w:cs="Arial"/>
                <w:sz w:val="24"/>
                <w:szCs w:val="24"/>
                <w:lang w:val="sr-Cyrl-RS" w:eastAsia="hr-HR"/>
              </w:rPr>
              <w:t>12</w:t>
            </w:r>
            <w:r>
              <w:rPr>
                <w:rFonts w:cs="Arial"/>
                <w:sz w:val="24"/>
                <w:szCs w:val="24"/>
                <w:lang w:val="sr-Cyrl-CS" w:eastAsia="hr-HR"/>
              </w:rPr>
              <w:t>00</w:t>
            </w:r>
          </w:p>
        </w:tc>
      </w:tr>
    </w:tbl>
    <w:p w:rsidR="005E4238" w:rsidRDefault="005E4238" w:rsidP="00992766">
      <w:pPr>
        <w:spacing w:before="0"/>
        <w:ind w:right="-14"/>
        <w:rPr>
          <w:rFonts w:cs="Arial"/>
          <w:b/>
          <w:lang w:val="sr-Cyrl-RS"/>
        </w:rPr>
      </w:pPr>
    </w:p>
    <w:p w:rsidR="00DB369C" w:rsidRPr="007650A6" w:rsidRDefault="00EF3C47" w:rsidP="000628D0">
      <w:pPr>
        <w:pStyle w:val="Heading10"/>
        <w:ind w:left="0" w:firstLine="0"/>
        <w:jc w:val="both"/>
        <w:rPr>
          <w:rFonts w:cs="Arial"/>
          <w:lang w:val="sr-Cyrl-RS"/>
        </w:rPr>
      </w:pPr>
      <w:r w:rsidRPr="007650A6">
        <w:rPr>
          <w:rFonts w:cs="Arial"/>
          <w:lang w:val="sr-Cyrl-RS"/>
        </w:rPr>
        <w:t>3</w:t>
      </w:r>
      <w:r w:rsidR="00557626" w:rsidRPr="007650A6">
        <w:rPr>
          <w:rFonts w:cs="Arial"/>
          <w:lang w:val="sr-Cyrl-RS"/>
        </w:rPr>
        <w:t>.</w:t>
      </w:r>
      <w:r w:rsidR="005E4238">
        <w:rPr>
          <w:rFonts w:cs="Arial"/>
          <w:lang w:val="sr-Cyrl-RS"/>
        </w:rPr>
        <w:t>3.</w:t>
      </w:r>
      <w:r w:rsidR="000628D0" w:rsidRPr="007650A6">
        <w:rPr>
          <w:rFonts w:cs="Arial"/>
        </w:rPr>
        <w:t xml:space="preserve"> </w:t>
      </w:r>
      <w:r w:rsidR="00DB369C" w:rsidRPr="007650A6">
        <w:rPr>
          <w:rFonts w:cs="Arial"/>
        </w:rPr>
        <w:t xml:space="preserve">Рок </w:t>
      </w:r>
      <w:r w:rsidR="00A63575" w:rsidRPr="007650A6">
        <w:rPr>
          <w:rFonts w:cs="Arial"/>
        </w:rPr>
        <w:t>извршења услуга</w:t>
      </w:r>
      <w:r w:rsidR="008445F0" w:rsidRPr="007650A6">
        <w:rPr>
          <w:rFonts w:cs="Arial"/>
          <w:lang w:val="sr-Cyrl-RS"/>
        </w:rPr>
        <w:t xml:space="preserve"> </w:t>
      </w:r>
    </w:p>
    <w:p w:rsidR="00E13FFC" w:rsidRPr="00262491" w:rsidRDefault="00557626" w:rsidP="00F95C27">
      <w:pPr>
        <w:rPr>
          <w:rFonts w:cs="Arial"/>
          <w:lang w:val="sr-Cyrl-CS"/>
        </w:rPr>
      </w:pPr>
      <w:r w:rsidRPr="00262491">
        <w:rPr>
          <w:rFonts w:cs="Arial"/>
          <w:color w:val="000000" w:themeColor="text1"/>
          <w:lang w:val="sr-Cyrl-RS"/>
        </w:rPr>
        <w:t xml:space="preserve">Рок извршења услуга је </w:t>
      </w:r>
      <w:r w:rsidR="00992766" w:rsidRPr="00262491">
        <w:rPr>
          <w:rFonts w:cs="Arial"/>
          <w:color w:val="000000" w:themeColor="text1"/>
          <w:lang w:val="sr-Cyrl-RS"/>
        </w:rPr>
        <w:t>12</w:t>
      </w:r>
      <w:r w:rsidR="00DC3F4B" w:rsidRPr="00262491">
        <w:rPr>
          <w:rFonts w:cs="Arial"/>
          <w:color w:val="000000" w:themeColor="text1"/>
          <w:lang w:val="sr-Cyrl-RS"/>
        </w:rPr>
        <w:t xml:space="preserve"> </w:t>
      </w:r>
      <w:r w:rsidR="004342EE" w:rsidRPr="00262491">
        <w:rPr>
          <w:rFonts w:cs="Arial"/>
          <w:color w:val="000000" w:themeColor="text1"/>
          <w:lang w:val="sr-Cyrl-RS"/>
        </w:rPr>
        <w:t>месеци</w:t>
      </w:r>
      <w:r w:rsidR="006A7B5F" w:rsidRPr="00262491">
        <w:rPr>
          <w:rFonts w:cs="Arial"/>
          <w:lang w:val="sr-Cyrl-CS"/>
        </w:rPr>
        <w:t xml:space="preserve"> од дана</w:t>
      </w:r>
      <w:r w:rsidR="004342EE" w:rsidRPr="00262491">
        <w:rPr>
          <w:rFonts w:cs="Arial"/>
          <w:lang w:val="sr-Cyrl-CS"/>
        </w:rPr>
        <w:t xml:space="preserve"> </w:t>
      </w:r>
      <w:r w:rsidR="002518B5" w:rsidRPr="00262491">
        <w:rPr>
          <w:rFonts w:cs="Arial"/>
          <w:lang w:val="sr-Cyrl-CS"/>
        </w:rPr>
        <w:t>ступања уговора на снагу.</w:t>
      </w:r>
    </w:p>
    <w:p w:rsidR="00992766" w:rsidRPr="00F42CDC" w:rsidRDefault="00B773A6" w:rsidP="001971B8">
      <w:pPr>
        <w:pStyle w:val="Heading10"/>
        <w:spacing w:before="0"/>
        <w:ind w:left="0" w:firstLine="0"/>
        <w:rPr>
          <w:rFonts w:cs="Arial"/>
          <w:b w:val="0"/>
          <w:lang w:val="sr-Cyrl-RS"/>
        </w:rPr>
      </w:pPr>
      <w:r>
        <w:rPr>
          <w:rFonts w:cs="Arial"/>
          <w:b w:val="0"/>
          <w:lang w:val="sr-Cyrl-RS"/>
        </w:rPr>
        <w:t>Изабрани понуђач ће бити уведен у посао у периоду</w:t>
      </w:r>
      <w:r w:rsidR="005827A8">
        <w:rPr>
          <w:rFonts w:cs="Arial"/>
          <w:b w:val="0"/>
          <w:lang w:val="sr-Cyrl-RS"/>
        </w:rPr>
        <w:t xml:space="preserve"> ремонта</w:t>
      </w:r>
      <w:r>
        <w:rPr>
          <w:rFonts w:cs="Arial"/>
          <w:b w:val="0"/>
          <w:lang w:val="sr-Cyrl-RS"/>
        </w:rPr>
        <w:t xml:space="preserve">, од маја до августа </w:t>
      </w:r>
      <w:r w:rsidR="005560B9">
        <w:rPr>
          <w:rFonts w:cs="Arial"/>
          <w:b w:val="0"/>
          <w:lang w:val="sr-Cyrl-RS"/>
        </w:rPr>
        <w:t>2018.године.</w:t>
      </w:r>
    </w:p>
    <w:p w:rsidR="00992766" w:rsidRDefault="00992766" w:rsidP="00992766">
      <w:pPr>
        <w:rPr>
          <w:rFonts w:cs="Arial"/>
          <w:lang w:val="sr-Cyrl-RS"/>
        </w:rPr>
      </w:pPr>
      <w:r w:rsidRPr="00F42CDC">
        <w:rPr>
          <w:rFonts w:cs="Arial"/>
          <w:lang w:val="sr-Cyrl-RS"/>
        </w:rPr>
        <w:t>Наручилац задржава право измене термина у зависнос</w:t>
      </w:r>
      <w:r w:rsidR="00F737BF">
        <w:rPr>
          <w:rFonts w:cs="Arial"/>
          <w:lang w:val="sr-Cyrl-RS"/>
        </w:rPr>
        <w:t>ти од потреба и захтева  ЕПС</w:t>
      </w:r>
      <w:r w:rsidRPr="00F42CDC">
        <w:rPr>
          <w:rFonts w:cs="Arial"/>
          <w:lang w:val="sr-Cyrl-RS"/>
        </w:rPr>
        <w:t>, о чему ће</w:t>
      </w:r>
      <w:r w:rsidR="001971B8">
        <w:rPr>
          <w:rFonts w:cs="Arial"/>
          <w:lang w:val="sr-Cyrl-RS"/>
        </w:rPr>
        <w:t xml:space="preserve"> изабрани</w:t>
      </w:r>
      <w:r w:rsidRPr="00F42CDC">
        <w:rPr>
          <w:rFonts w:cs="Arial"/>
          <w:lang w:val="sr-Cyrl-RS"/>
        </w:rPr>
        <w:t xml:space="preserve"> </w:t>
      </w:r>
      <w:r w:rsidR="00F737BF">
        <w:rPr>
          <w:rFonts w:cs="Arial"/>
          <w:lang w:val="sr-Cyrl-RS"/>
        </w:rPr>
        <w:t>понуђач</w:t>
      </w:r>
      <w:r w:rsidRPr="00F42CDC">
        <w:rPr>
          <w:rFonts w:cs="Arial"/>
          <w:lang w:val="sr-Cyrl-RS"/>
        </w:rPr>
        <w:t xml:space="preserve"> бити благовремено обавештен</w:t>
      </w:r>
      <w:r>
        <w:rPr>
          <w:rFonts w:cs="Arial"/>
          <w:lang w:val="sr-Cyrl-RS"/>
        </w:rPr>
        <w:t>.</w:t>
      </w:r>
    </w:p>
    <w:p w:rsidR="00174202" w:rsidRPr="00F95C27" w:rsidRDefault="00174202" w:rsidP="00992766">
      <w:pPr>
        <w:rPr>
          <w:rFonts w:cs="Arial"/>
          <w:lang w:val="sr-Cyrl-CS"/>
        </w:rPr>
      </w:pPr>
    </w:p>
    <w:p w:rsidR="00DB369C" w:rsidRPr="007650A6" w:rsidRDefault="00557626" w:rsidP="00781B02">
      <w:pPr>
        <w:pStyle w:val="Heading10"/>
        <w:rPr>
          <w:rFonts w:cs="Arial"/>
        </w:rPr>
      </w:pPr>
      <w:bookmarkStart w:id="19" w:name="_Toc441651542"/>
      <w:bookmarkStart w:id="20" w:name="_Toc442559880"/>
      <w:r w:rsidRPr="007650A6">
        <w:rPr>
          <w:rFonts w:cs="Arial"/>
        </w:rPr>
        <w:lastRenderedPageBreak/>
        <w:t>3.</w:t>
      </w:r>
      <w:r w:rsidR="00EF3C47" w:rsidRPr="007650A6">
        <w:rPr>
          <w:rFonts w:cs="Arial"/>
          <w:lang w:val="sr-Cyrl-RS"/>
        </w:rPr>
        <w:t>4</w:t>
      </w:r>
      <w:r w:rsidR="00781B02" w:rsidRPr="007650A6">
        <w:rPr>
          <w:rFonts w:cs="Arial"/>
        </w:rPr>
        <w:t>.</w:t>
      </w:r>
      <w:r w:rsidR="00DB369C" w:rsidRPr="007650A6">
        <w:rPr>
          <w:rFonts w:cs="Arial"/>
        </w:rPr>
        <w:t xml:space="preserve">Место </w:t>
      </w:r>
      <w:bookmarkEnd w:id="19"/>
      <w:bookmarkEnd w:id="20"/>
      <w:r w:rsidR="00A63575" w:rsidRPr="007650A6">
        <w:rPr>
          <w:rFonts w:cs="Arial"/>
        </w:rPr>
        <w:t>извршења услуга</w:t>
      </w:r>
      <w:r w:rsidR="0002178A" w:rsidRPr="007650A6">
        <w:rPr>
          <w:rFonts w:cs="Arial"/>
          <w:lang w:val="sr-Cyrl-RS"/>
        </w:rPr>
        <w:t xml:space="preserve"> </w:t>
      </w:r>
    </w:p>
    <w:p w:rsidR="00992766" w:rsidRDefault="004D14FC" w:rsidP="004559F1">
      <w:pPr>
        <w:spacing w:before="0"/>
        <w:rPr>
          <w:rFonts w:cs="Arial"/>
          <w:color w:val="000000" w:themeColor="text1"/>
          <w:lang w:val="sr-Cyrl-RS" w:eastAsia="zh-CN"/>
        </w:rPr>
      </w:pPr>
      <w:r w:rsidRPr="007650A6">
        <w:rPr>
          <w:rFonts w:cs="Arial"/>
          <w:color w:val="000000" w:themeColor="text1"/>
          <w:lang w:val="sr-Cyrl-CS" w:eastAsia="zh-CN"/>
        </w:rPr>
        <w:t>М</w:t>
      </w:r>
      <w:r w:rsidR="00D45DAA" w:rsidRPr="007650A6">
        <w:rPr>
          <w:rFonts w:cs="Arial"/>
          <w:color w:val="000000" w:themeColor="text1"/>
          <w:lang w:eastAsia="zh-CN"/>
        </w:rPr>
        <w:t xml:space="preserve">есто </w:t>
      </w:r>
      <w:r w:rsidR="00A63575" w:rsidRPr="007650A6">
        <w:rPr>
          <w:rFonts w:cs="Arial"/>
          <w:color w:val="000000" w:themeColor="text1"/>
          <w:lang w:eastAsia="zh-CN"/>
        </w:rPr>
        <w:t>извршења</w:t>
      </w:r>
      <w:r w:rsidR="006776DE" w:rsidRPr="007650A6">
        <w:rPr>
          <w:rFonts w:cs="Arial"/>
          <w:color w:val="000000" w:themeColor="text1"/>
          <w:lang w:eastAsia="zh-CN"/>
        </w:rPr>
        <w:t>:</w:t>
      </w:r>
      <w:r w:rsidR="006776DE" w:rsidRPr="007650A6">
        <w:rPr>
          <w:rFonts w:cs="Arial"/>
          <w:color w:val="000000" w:themeColor="text1"/>
          <w:lang w:val="sr-Cyrl-RS" w:eastAsia="zh-CN"/>
        </w:rPr>
        <w:t xml:space="preserve"> Огранак ТЕНТ, локација ТЕ</w:t>
      </w:r>
      <w:r w:rsidR="0002178A" w:rsidRPr="007650A6">
        <w:rPr>
          <w:rFonts w:cs="Arial"/>
          <w:color w:val="000000" w:themeColor="text1"/>
          <w:lang w:val="sr-Cyrl-RS" w:eastAsia="zh-CN"/>
        </w:rPr>
        <w:t xml:space="preserve"> Колубара, 3.</w:t>
      </w:r>
      <w:r w:rsidR="00A62285" w:rsidRPr="007650A6">
        <w:rPr>
          <w:rFonts w:cs="Arial"/>
          <w:color w:val="000000" w:themeColor="text1"/>
          <w:lang w:val="sr-Cyrl-RS" w:eastAsia="zh-CN"/>
        </w:rPr>
        <w:t>октобар 146, Велики Црљени</w:t>
      </w:r>
      <w:r w:rsidR="0004502F" w:rsidRPr="007650A6">
        <w:rPr>
          <w:rFonts w:cs="Arial"/>
          <w:color w:val="000000" w:themeColor="text1"/>
          <w:lang w:val="sr-Cyrl-RS" w:eastAsia="zh-CN"/>
        </w:rPr>
        <w:t xml:space="preserve"> </w:t>
      </w:r>
      <w:r w:rsidR="008A316C">
        <w:rPr>
          <w:rFonts w:cs="Arial"/>
          <w:color w:val="000000" w:themeColor="text1"/>
          <w:lang w:val="sr-Cyrl-RS" w:eastAsia="zh-CN"/>
        </w:rPr>
        <w:t xml:space="preserve">и </w:t>
      </w:r>
      <w:r w:rsidR="005560B9">
        <w:rPr>
          <w:rFonts w:cs="Arial"/>
          <w:color w:val="000000" w:themeColor="text1"/>
          <w:lang w:val="sr-Cyrl-RS" w:eastAsia="zh-CN"/>
        </w:rPr>
        <w:t xml:space="preserve">друге локације Наручиоца, а  на </w:t>
      </w:r>
      <w:r w:rsidR="00992766">
        <w:rPr>
          <w:rFonts w:cs="Arial"/>
          <w:color w:val="000000" w:themeColor="text1"/>
          <w:lang w:val="sr-Cyrl-RS" w:eastAsia="zh-CN"/>
        </w:rPr>
        <w:t xml:space="preserve"> </w:t>
      </w:r>
      <w:r w:rsidR="005560B9" w:rsidRPr="005560B9">
        <w:rPr>
          <w:rFonts w:cs="Arial"/>
          <w:color w:val="000000" w:themeColor="text1"/>
          <w:lang w:val="sr-Cyrl-RS" w:eastAsia="zh-CN"/>
        </w:rPr>
        <w:t>захтев Наручиоца и уз сагласност Изабраног понуђача</w:t>
      </w:r>
      <w:r w:rsidR="005560B9">
        <w:rPr>
          <w:rFonts w:cs="Arial"/>
          <w:color w:val="000000" w:themeColor="text1"/>
          <w:lang w:val="sr-Cyrl-RS" w:eastAsia="zh-CN"/>
        </w:rPr>
        <w:t>.</w:t>
      </w:r>
    </w:p>
    <w:p w:rsidR="00174202" w:rsidRDefault="00174202" w:rsidP="004559F1">
      <w:pPr>
        <w:spacing w:before="0"/>
        <w:rPr>
          <w:rFonts w:cs="Arial"/>
          <w:color w:val="000000" w:themeColor="text1"/>
          <w:lang w:val="sr-Cyrl-RS" w:eastAsia="zh-CN"/>
        </w:rPr>
      </w:pPr>
    </w:p>
    <w:p w:rsidR="008112A2" w:rsidRPr="007650A6" w:rsidRDefault="00557626" w:rsidP="00781B02">
      <w:pPr>
        <w:pStyle w:val="Heading10"/>
        <w:rPr>
          <w:rFonts w:cs="Arial"/>
        </w:rPr>
      </w:pPr>
      <w:r w:rsidRPr="007650A6">
        <w:rPr>
          <w:rFonts w:cs="Arial"/>
          <w:lang w:val="en-US"/>
        </w:rPr>
        <w:t>3.</w:t>
      </w:r>
      <w:r w:rsidR="00EF3C47" w:rsidRPr="007650A6">
        <w:rPr>
          <w:rFonts w:cs="Arial"/>
          <w:lang w:val="sr-Cyrl-RS"/>
        </w:rPr>
        <w:t>5</w:t>
      </w:r>
      <w:r w:rsidR="00781B02" w:rsidRPr="007650A6">
        <w:rPr>
          <w:rFonts w:cs="Arial"/>
          <w:lang w:val="en-US"/>
        </w:rPr>
        <w:t xml:space="preserve">. </w:t>
      </w:r>
      <w:r w:rsidR="008112A2" w:rsidRPr="007650A6">
        <w:rPr>
          <w:rFonts w:cs="Arial"/>
        </w:rPr>
        <w:t>Квалитативни и квантитативни пријем</w:t>
      </w:r>
      <w:r w:rsidR="0002178A" w:rsidRPr="007650A6">
        <w:rPr>
          <w:rFonts w:cs="Arial"/>
          <w:lang w:val="sr-Cyrl-RS"/>
        </w:rPr>
        <w:t xml:space="preserve"> </w:t>
      </w:r>
    </w:p>
    <w:p w:rsidR="009561DB" w:rsidRPr="009561DB" w:rsidRDefault="009561DB" w:rsidP="009561DB">
      <w:pPr>
        <w:tabs>
          <w:tab w:val="left" w:pos="567"/>
        </w:tabs>
        <w:spacing w:before="0"/>
        <w:rPr>
          <w:rFonts w:cs="Arial"/>
        </w:rPr>
      </w:pPr>
      <w:bookmarkStart w:id="21" w:name="_Toc441651543"/>
      <w:bookmarkStart w:id="22" w:name="_Toc442559881"/>
      <w:r w:rsidRPr="009561DB">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sr-Cyrl-RS"/>
        </w:rPr>
        <w:t>Наручиоца</w:t>
      </w:r>
      <w:r w:rsidRPr="009561DB">
        <w:rPr>
          <w:rFonts w:cs="Arial"/>
        </w:rPr>
        <w:t xml:space="preserve"> у</w:t>
      </w:r>
      <w:r w:rsidRPr="009561DB">
        <w:rPr>
          <w:rFonts w:cs="Arial"/>
          <w:lang w:val="sr-Cyrl-RS"/>
        </w:rPr>
        <w:t xml:space="preserve"> ТЕ Колубара, Велики Црљени</w:t>
      </w:r>
      <w:r w:rsidRPr="009561DB">
        <w:rPr>
          <w:rFonts w:cs="Arial"/>
        </w:rPr>
        <w:t>.</w:t>
      </w:r>
    </w:p>
    <w:p w:rsidR="009561DB" w:rsidRPr="009561DB" w:rsidRDefault="009561DB" w:rsidP="009561DB">
      <w:pPr>
        <w:tabs>
          <w:tab w:val="left" w:pos="567"/>
        </w:tabs>
        <w:spacing w:before="0"/>
        <w:rPr>
          <w:rFonts w:cs="Arial"/>
        </w:rPr>
      </w:pPr>
      <w:r w:rsidRPr="009561DB">
        <w:rPr>
          <w:rFonts w:cs="Arial"/>
        </w:rPr>
        <w:t>У случају да се приликом пријема Услуге утврди да стварно стање не одговара обиму и квалитету</w:t>
      </w:r>
      <w:r>
        <w:rPr>
          <w:rFonts w:cs="Arial"/>
          <w:lang w:val="sr-Cyrl-RS"/>
        </w:rPr>
        <w:t xml:space="preserve"> Нараучилац</w:t>
      </w:r>
      <w:r w:rsidRPr="009561DB">
        <w:rPr>
          <w:rFonts w:cs="Arial"/>
        </w:rPr>
        <w:t xml:space="preserve"> је дужан да рекламацију записнички констатује и исту одмах достави </w:t>
      </w:r>
      <w:r>
        <w:rPr>
          <w:rFonts w:cs="Arial"/>
          <w:lang w:val="sr-Cyrl-RS"/>
        </w:rPr>
        <w:t>Изабраном понуђачу</w:t>
      </w:r>
      <w:r w:rsidRPr="009561DB">
        <w:rPr>
          <w:rFonts w:cs="Arial"/>
        </w:rPr>
        <w:t xml:space="preserve"> у року од </w:t>
      </w:r>
      <w:r w:rsidRPr="009561DB">
        <w:rPr>
          <w:rFonts w:cs="Arial"/>
          <w:lang w:val="sr-Cyrl-RS"/>
        </w:rPr>
        <w:t xml:space="preserve">5 </w:t>
      </w:r>
      <w:r w:rsidRPr="009561DB">
        <w:rPr>
          <w:rFonts w:cs="Arial"/>
        </w:rPr>
        <w:t>(словима:</w:t>
      </w:r>
      <w:r w:rsidRPr="009561DB">
        <w:rPr>
          <w:rFonts w:cs="Arial"/>
          <w:lang w:val="sr-Cyrl-RS"/>
        </w:rPr>
        <w:t>пет</w:t>
      </w:r>
      <w:r w:rsidRPr="009561DB">
        <w:rPr>
          <w:rFonts w:cs="Arial"/>
        </w:rPr>
        <w:t>) дана.</w:t>
      </w:r>
    </w:p>
    <w:p w:rsidR="009561DB" w:rsidRDefault="009561DB" w:rsidP="009561DB">
      <w:pPr>
        <w:tabs>
          <w:tab w:val="left" w:pos="567"/>
        </w:tabs>
        <w:spacing w:before="0"/>
        <w:rPr>
          <w:rFonts w:cs="Arial"/>
          <w:lang w:val="sr-Cyrl-RS"/>
        </w:rPr>
      </w:pPr>
      <w:r>
        <w:rPr>
          <w:rFonts w:cs="Arial"/>
          <w:lang w:val="sr-Cyrl-RS"/>
        </w:rPr>
        <w:t>Изабрани понуђач</w:t>
      </w:r>
      <w:r w:rsidRPr="009561DB">
        <w:rPr>
          <w:rFonts w:cs="Arial"/>
        </w:rPr>
        <w:t xml:space="preserve">  се обавезује да недостатке установљене од стране </w:t>
      </w:r>
      <w:r>
        <w:rPr>
          <w:rFonts w:cs="Arial"/>
          <w:lang w:val="sr-Cyrl-RS"/>
        </w:rPr>
        <w:t>Наручиоца</w:t>
      </w:r>
      <w:r w:rsidRPr="009561DB">
        <w:rPr>
          <w:rFonts w:cs="Arial"/>
        </w:rPr>
        <w:t xml:space="preserve"> приликом квантитативног и квалитативног пријема отклони у року од </w:t>
      </w:r>
      <w:r w:rsidRPr="009561DB">
        <w:rPr>
          <w:rFonts w:cs="Arial"/>
          <w:lang w:val="sr-Cyrl-RS"/>
        </w:rPr>
        <w:t xml:space="preserve">10 </w:t>
      </w:r>
      <w:r w:rsidRPr="009561DB">
        <w:rPr>
          <w:rFonts w:cs="Arial"/>
        </w:rPr>
        <w:t xml:space="preserve">(словима: </w:t>
      </w:r>
      <w:r w:rsidRPr="009561DB">
        <w:rPr>
          <w:rFonts w:cs="Arial"/>
          <w:lang w:val="sr-Cyrl-RS"/>
        </w:rPr>
        <w:t>десет</w:t>
      </w:r>
      <w:r w:rsidRPr="009561DB">
        <w:rPr>
          <w:rFonts w:cs="Arial"/>
        </w:rPr>
        <w:t>дана) од момента пријема рекламације о свом трошку.</w:t>
      </w:r>
    </w:p>
    <w:p w:rsidR="00174202" w:rsidRPr="00174202" w:rsidRDefault="00174202" w:rsidP="009561DB">
      <w:pPr>
        <w:tabs>
          <w:tab w:val="left" w:pos="567"/>
        </w:tabs>
        <w:spacing w:before="0"/>
        <w:rPr>
          <w:rFonts w:cs="Arial"/>
          <w:lang w:val="sr-Cyrl-RS"/>
        </w:rPr>
      </w:pPr>
    </w:p>
    <w:p w:rsidR="004D14FC" w:rsidRPr="007650A6" w:rsidRDefault="00557626" w:rsidP="009561DB">
      <w:pPr>
        <w:pStyle w:val="Heading10"/>
        <w:ind w:left="0" w:firstLine="0"/>
        <w:rPr>
          <w:rFonts w:cs="Arial"/>
          <w:color w:val="00B0F0"/>
        </w:rPr>
      </w:pPr>
      <w:r w:rsidRPr="007650A6">
        <w:rPr>
          <w:rFonts w:cs="Arial"/>
          <w:lang w:val="en-US"/>
        </w:rPr>
        <w:t>3.</w:t>
      </w:r>
      <w:r w:rsidR="00EF3C47" w:rsidRPr="007650A6">
        <w:rPr>
          <w:rFonts w:cs="Arial"/>
          <w:lang w:val="sr-Cyrl-RS"/>
        </w:rPr>
        <w:t>6</w:t>
      </w:r>
      <w:r w:rsidR="00781B02" w:rsidRPr="007650A6">
        <w:rPr>
          <w:rFonts w:cs="Arial"/>
          <w:lang w:val="en-US"/>
        </w:rPr>
        <w:t xml:space="preserve">. </w:t>
      </w:r>
      <w:r w:rsidR="004D14FC" w:rsidRPr="007650A6">
        <w:rPr>
          <w:rFonts w:cs="Arial"/>
        </w:rPr>
        <w:t>Гарантни рок</w:t>
      </w:r>
      <w:bookmarkEnd w:id="21"/>
      <w:bookmarkEnd w:id="22"/>
      <w:r w:rsidR="0002178A" w:rsidRPr="007650A6">
        <w:rPr>
          <w:rFonts w:cs="Arial"/>
          <w:lang w:val="sr-Cyrl-RS"/>
        </w:rPr>
        <w:t xml:space="preserve"> </w:t>
      </w:r>
    </w:p>
    <w:p w:rsidR="002B5364" w:rsidRPr="00F737BF" w:rsidRDefault="004342EE" w:rsidP="00F737BF">
      <w:pPr>
        <w:spacing w:before="0"/>
        <w:rPr>
          <w:rFonts w:cs="Arial"/>
          <w:color w:val="000000" w:themeColor="text1"/>
          <w:lang w:val="sr-Cyrl-RS" w:eastAsia="zh-CN"/>
        </w:rPr>
      </w:pPr>
      <w:r w:rsidRPr="007650A6">
        <w:rPr>
          <w:rFonts w:cs="Arial"/>
          <w:color w:val="000000" w:themeColor="text1"/>
          <w:lang w:eastAsia="zh-CN"/>
        </w:rPr>
        <w:t xml:space="preserve">Гарантни рок за </w:t>
      </w:r>
      <w:r w:rsidR="00F737BF">
        <w:rPr>
          <w:rFonts w:cs="Arial"/>
          <w:color w:val="000000" w:themeColor="text1"/>
          <w:lang w:val="sr-Cyrl-RS" w:eastAsia="zh-CN"/>
        </w:rPr>
        <w:t>предметну услугу је минимум</w:t>
      </w:r>
      <w:r w:rsidR="00DC3F4B" w:rsidRPr="00DC3F4B">
        <w:rPr>
          <w:rFonts w:cs="Arial"/>
          <w:lang w:val="sr-Cyrl-CS"/>
        </w:rPr>
        <w:t xml:space="preserve"> </w:t>
      </w:r>
      <w:r w:rsidR="00474679" w:rsidRPr="00DC3F4B">
        <w:rPr>
          <w:rFonts w:cs="Arial"/>
          <w:lang w:val="sr-Cyrl-CS"/>
        </w:rPr>
        <w:t>12 месеци</w:t>
      </w:r>
      <w:r w:rsidR="00474679" w:rsidRPr="00DC3F4B">
        <w:rPr>
          <w:rFonts w:ascii="Times New Roman" w:hAnsi="Times New Roman"/>
          <w:lang w:val="sr-Cyrl-CS"/>
        </w:rPr>
        <w:t xml:space="preserve"> </w:t>
      </w:r>
      <w:r w:rsidR="00DC3F4B" w:rsidRPr="00DC3F4B">
        <w:rPr>
          <w:rFonts w:ascii="Times New Roman" w:hAnsi="Times New Roman"/>
          <w:lang w:val="sr-Cyrl-CS"/>
        </w:rPr>
        <w:t xml:space="preserve"> </w:t>
      </w:r>
      <w:r w:rsidR="00DC3F4B" w:rsidRPr="00DC3F4B">
        <w:rPr>
          <w:rFonts w:cs="Arial"/>
          <w:lang w:val="sr-Cyrl-CS"/>
        </w:rPr>
        <w:t>од дана извршења услуге</w:t>
      </w:r>
      <w:r w:rsidR="00474679" w:rsidRPr="00DC3F4B">
        <w:rPr>
          <w:rFonts w:cs="Arial"/>
          <w:lang w:val="sr-Cyrl-CS"/>
        </w:rPr>
        <w:t xml:space="preserve">. </w:t>
      </w:r>
    </w:p>
    <w:p w:rsidR="00992766" w:rsidRPr="0048642F" w:rsidRDefault="00992766" w:rsidP="0048642F">
      <w:pPr>
        <w:spacing w:before="0"/>
        <w:rPr>
          <w:rFonts w:cs="Arial"/>
          <w:lang w:eastAsia="zh-CN"/>
        </w:rPr>
      </w:pPr>
    </w:p>
    <w:p w:rsidR="00F737BF" w:rsidRDefault="00F737BF" w:rsidP="00280127">
      <w:pPr>
        <w:spacing w:before="0"/>
        <w:rPr>
          <w:rFonts w:cs="Arial"/>
          <w:lang w:val="sr-Cyrl-RS" w:eastAsia="zh-CN"/>
        </w:rPr>
      </w:pPr>
    </w:p>
    <w:p w:rsidR="00F737BF" w:rsidRDefault="00F737BF" w:rsidP="00280127">
      <w:pPr>
        <w:spacing w:before="0"/>
        <w:rPr>
          <w:rFonts w:cs="Arial"/>
          <w:lang w:eastAsia="zh-CN"/>
        </w:rPr>
      </w:pPr>
    </w:p>
    <w:p w:rsidR="004C507D" w:rsidRDefault="004C507D" w:rsidP="00280127">
      <w:pPr>
        <w:spacing w:before="0"/>
        <w:rPr>
          <w:rFonts w:cs="Arial"/>
          <w:lang w:eastAsia="zh-CN"/>
        </w:rPr>
      </w:pPr>
    </w:p>
    <w:p w:rsidR="004C507D" w:rsidRDefault="004C507D" w:rsidP="00280127">
      <w:pPr>
        <w:spacing w:before="0"/>
        <w:rPr>
          <w:rFonts w:cs="Arial"/>
          <w:lang w:eastAsia="zh-CN"/>
        </w:rPr>
      </w:pPr>
    </w:p>
    <w:p w:rsidR="005E4238" w:rsidRPr="0093026C" w:rsidRDefault="005E4238" w:rsidP="00280127">
      <w:pPr>
        <w:spacing w:before="0"/>
        <w:rPr>
          <w:rFonts w:cs="Arial"/>
          <w:lang w:eastAsia="zh-CN"/>
        </w:rPr>
      </w:pPr>
    </w:p>
    <w:p w:rsidR="00F737BF" w:rsidRDefault="00F737BF" w:rsidP="00280127">
      <w:pPr>
        <w:spacing w:before="0"/>
        <w:rPr>
          <w:rFonts w:cs="Arial"/>
          <w:lang w:val="sr-Cyrl-RS" w:eastAsia="zh-CN"/>
        </w:rPr>
      </w:pPr>
    </w:p>
    <w:p w:rsidR="00393C88" w:rsidRDefault="00393C88" w:rsidP="00280127">
      <w:pPr>
        <w:spacing w:before="0"/>
        <w:rPr>
          <w:rFonts w:cs="Arial"/>
          <w:lang w:val="sr-Cyrl-RS" w:eastAsia="zh-CN"/>
        </w:rPr>
      </w:pPr>
    </w:p>
    <w:p w:rsidR="005827A8" w:rsidRDefault="005827A8"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Pr="00047602" w:rsidRDefault="00047602" w:rsidP="00280127">
      <w:pPr>
        <w:spacing w:before="0"/>
        <w:rPr>
          <w:rFonts w:cs="Arial"/>
          <w:lang w:eastAsia="zh-CN"/>
        </w:rPr>
      </w:pPr>
    </w:p>
    <w:p w:rsidR="00FF321E" w:rsidRPr="00992766" w:rsidRDefault="00FF321E" w:rsidP="00280127">
      <w:pPr>
        <w:spacing w:before="0"/>
        <w:rPr>
          <w:rFonts w:cs="Arial"/>
          <w:lang w:val="sr-Cyrl-RS" w:eastAsia="zh-CN"/>
        </w:rPr>
      </w:pPr>
    </w:p>
    <w:p w:rsidR="00CF3750" w:rsidRPr="00174202" w:rsidRDefault="00CF3750" w:rsidP="00B122D8">
      <w:pPr>
        <w:pStyle w:val="ListParagraph"/>
        <w:numPr>
          <w:ilvl w:val="0"/>
          <w:numId w:val="63"/>
        </w:numPr>
        <w:ind w:left="426" w:hanging="284"/>
        <w:jc w:val="center"/>
        <w:outlineLvl w:val="0"/>
        <w:rPr>
          <w:rFonts w:ascii="Arial" w:hAnsi="Arial" w:cs="Arial"/>
          <w:b/>
          <w:lang w:eastAsia="ar-SA"/>
        </w:rPr>
      </w:pPr>
      <w:bookmarkStart w:id="23" w:name="_Toc430335194"/>
      <w:bookmarkStart w:id="24" w:name="_Toc430335287"/>
      <w:bookmarkStart w:id="25" w:name="_Toc430335706"/>
      <w:bookmarkStart w:id="26" w:name="_Toc430335196"/>
      <w:bookmarkStart w:id="27" w:name="_Toc430335289"/>
      <w:bookmarkStart w:id="28" w:name="_Toc430335708"/>
      <w:bookmarkStart w:id="29" w:name="_Toc442559884"/>
      <w:bookmarkStart w:id="30" w:name="_Toc442559887"/>
      <w:bookmarkEnd w:id="15"/>
      <w:bookmarkEnd w:id="18"/>
      <w:bookmarkEnd w:id="23"/>
      <w:bookmarkEnd w:id="24"/>
      <w:bookmarkEnd w:id="25"/>
      <w:bookmarkEnd w:id="26"/>
      <w:bookmarkEnd w:id="27"/>
      <w:bookmarkEnd w:id="28"/>
      <w:r w:rsidRPr="00174202">
        <w:rPr>
          <w:rFonts w:ascii="Arial" w:hAnsi="Arial" w:cs="Arial"/>
          <w:b/>
          <w:lang w:val="sr-Cyrl-CS" w:eastAsia="ar-SA"/>
        </w:rPr>
        <w:lastRenderedPageBreak/>
        <w:t xml:space="preserve">УСЛОВИ ЗА УЧЕШЋЕ У ПОСТУПКУ ЈАВНЕ НАБАВКЕ ИЗ ЧЛ. 75. </w:t>
      </w:r>
      <w:r w:rsidRPr="00174202">
        <w:rPr>
          <w:rFonts w:ascii="Arial" w:hAnsi="Arial" w:cs="Arial"/>
          <w:b/>
          <w:lang w:val="sr-Cyrl-RS" w:eastAsia="ar-SA"/>
        </w:rPr>
        <w:t>И 76.</w:t>
      </w:r>
      <w:r w:rsidRPr="00174202">
        <w:rPr>
          <w:rFonts w:ascii="Arial" w:hAnsi="Arial" w:cs="Arial"/>
          <w:b/>
          <w:lang w:val="sr-Cyrl-CS" w:eastAsia="ar-SA"/>
        </w:rPr>
        <w:t xml:space="preserve"> ЗАКОНА О ЈАВНИМ НАБАВКАМА И УПУТСТВО КАКО СЕ ДОКАЗУЈЕ ИСПУЊЕНОСТ ТИХ УСЛОВА</w:t>
      </w:r>
      <w:bookmarkEnd w:id="2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F3750" w:rsidRPr="00CF3750" w:rsidTr="007D796B">
        <w:trPr>
          <w:trHeight w:val="524"/>
          <w:jc w:val="center"/>
        </w:trPr>
        <w:tc>
          <w:tcPr>
            <w:tcW w:w="729" w:type="dxa"/>
            <w:vAlign w:val="center"/>
          </w:tcPr>
          <w:p w:rsidR="00CF3750" w:rsidRPr="00CF3750" w:rsidRDefault="00CF3750" w:rsidP="00CF3750">
            <w:pPr>
              <w:jc w:val="center"/>
              <w:rPr>
                <w:rFonts w:cs="Arial"/>
                <w:b/>
              </w:rPr>
            </w:pPr>
            <w:r w:rsidRPr="00CF3750">
              <w:rPr>
                <w:rFonts w:cs="Arial"/>
                <w:b/>
              </w:rPr>
              <w:t>Ред. бр.</w:t>
            </w:r>
          </w:p>
        </w:tc>
        <w:tc>
          <w:tcPr>
            <w:tcW w:w="8430" w:type="dxa"/>
            <w:vAlign w:val="center"/>
          </w:tcPr>
          <w:p w:rsidR="00CF3750" w:rsidRPr="00CF3750" w:rsidRDefault="00CF3750" w:rsidP="00CF3750">
            <w:pPr>
              <w:ind w:right="-180"/>
              <w:jc w:val="center"/>
              <w:rPr>
                <w:rFonts w:cs="Arial"/>
                <w:b/>
              </w:rPr>
            </w:pPr>
            <w:r w:rsidRPr="00CF3750">
              <w:rPr>
                <w:rFonts w:cs="Arial"/>
                <w:b/>
              </w:rPr>
              <w:t xml:space="preserve">4.1  ОБАВЕЗНИ УСЛОВИ </w:t>
            </w:r>
          </w:p>
          <w:p w:rsidR="00CF3750" w:rsidRPr="00CF3750" w:rsidRDefault="00CF3750" w:rsidP="00CF3750">
            <w:pPr>
              <w:jc w:val="center"/>
              <w:rPr>
                <w:rFonts w:cs="Arial"/>
                <w:b/>
                <w:color w:val="FF0000"/>
              </w:rPr>
            </w:pPr>
            <w:r w:rsidRPr="00CF3750">
              <w:rPr>
                <w:rFonts w:cs="Arial"/>
                <w:b/>
              </w:rPr>
              <w:t>ЗА УЧЕШЋЕ У ПОСТУПКУ ЈАВНЕ НАБАВКЕ ИЗ ЧЛАНА 75. ЗАКОНА</w:t>
            </w:r>
          </w:p>
        </w:tc>
      </w:tr>
      <w:tr w:rsidR="00CF3750" w:rsidRPr="00CF3750" w:rsidTr="007D796B">
        <w:trPr>
          <w:jc w:val="center"/>
        </w:trPr>
        <w:tc>
          <w:tcPr>
            <w:tcW w:w="729" w:type="dxa"/>
            <w:vAlign w:val="center"/>
          </w:tcPr>
          <w:p w:rsidR="00CF3750" w:rsidRPr="00CF3750" w:rsidRDefault="00CF3750" w:rsidP="00CF3750">
            <w:pPr>
              <w:jc w:val="center"/>
              <w:rPr>
                <w:rFonts w:cs="Arial"/>
              </w:rPr>
            </w:pPr>
            <w:r w:rsidRPr="00CF3750">
              <w:rPr>
                <w:rFonts w:cs="Arial"/>
              </w:rPr>
              <w:t>1.</w:t>
            </w:r>
          </w:p>
        </w:tc>
        <w:tc>
          <w:tcPr>
            <w:tcW w:w="8430" w:type="dxa"/>
            <w:vAlign w:val="center"/>
          </w:tcPr>
          <w:p w:rsidR="00CF3750" w:rsidRPr="00CF3750" w:rsidRDefault="00CF3750" w:rsidP="00CF3750">
            <w:pPr>
              <w:autoSpaceDE w:val="0"/>
              <w:autoSpaceDN w:val="0"/>
              <w:adjustRightInd w:val="0"/>
              <w:spacing w:before="0"/>
              <w:rPr>
                <w:rFonts w:cs="Arial"/>
                <w:b/>
                <w:u w:val="single"/>
              </w:rPr>
            </w:pPr>
            <w:r w:rsidRPr="00CF3750">
              <w:rPr>
                <w:rFonts w:cs="Arial"/>
                <w:b/>
                <w:u w:val="single"/>
              </w:rPr>
              <w:t>Услов:</w:t>
            </w:r>
          </w:p>
          <w:p w:rsidR="00CF3750" w:rsidRPr="00CF3750" w:rsidRDefault="00CF3750" w:rsidP="00CF3750">
            <w:pPr>
              <w:autoSpaceDE w:val="0"/>
              <w:autoSpaceDN w:val="0"/>
              <w:adjustRightInd w:val="0"/>
              <w:spacing w:before="0"/>
              <w:rPr>
                <w:rFonts w:cs="Arial"/>
              </w:rPr>
            </w:pPr>
            <w:r w:rsidRPr="00CF3750">
              <w:rPr>
                <w:rFonts w:cs="Arial"/>
                <w:lang w:val="pl-PL"/>
              </w:rPr>
              <w:t>Да је понуђач регистрован код надлежног органа, односно уписан у одговарајући регистар</w:t>
            </w:r>
          </w:p>
          <w:p w:rsidR="00CF3750" w:rsidRPr="00CF3750" w:rsidRDefault="00CF3750" w:rsidP="00CF3750">
            <w:pPr>
              <w:autoSpaceDE w:val="0"/>
              <w:autoSpaceDN w:val="0"/>
              <w:adjustRightInd w:val="0"/>
              <w:spacing w:before="0"/>
              <w:rPr>
                <w:rFonts w:cs="Arial"/>
                <w:b/>
                <w:u w:val="single"/>
              </w:rPr>
            </w:pPr>
            <w:r w:rsidRPr="00CF3750">
              <w:rPr>
                <w:rFonts w:cs="Arial"/>
                <w:b/>
                <w:u w:val="single"/>
              </w:rPr>
              <w:t xml:space="preserve">Доказ: </w:t>
            </w:r>
          </w:p>
          <w:p w:rsidR="00CF3750" w:rsidRPr="00CF3750" w:rsidRDefault="00CF3750" w:rsidP="00CF3750">
            <w:pPr>
              <w:tabs>
                <w:tab w:val="left" w:pos="680"/>
              </w:tabs>
              <w:snapToGrid w:val="0"/>
              <w:spacing w:before="0"/>
              <w:rPr>
                <w:rFonts w:eastAsia="Calibri" w:cs="Arial"/>
              </w:rPr>
            </w:pPr>
            <w:r w:rsidRPr="00CF3750">
              <w:rPr>
                <w:rFonts w:eastAsia="Calibri" w:cs="Arial"/>
                <w:lang w:val="ru-RU"/>
              </w:rPr>
              <w:t xml:space="preserve">- </w:t>
            </w:r>
            <w:r w:rsidRPr="00CF3750">
              <w:rPr>
                <w:rFonts w:eastAsia="Calibri" w:cs="Arial"/>
                <w:b/>
              </w:rPr>
              <w:t>за правно лице:</w:t>
            </w:r>
            <w:r w:rsidRPr="00CF3750">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F3750" w:rsidRPr="00CF3750" w:rsidRDefault="00CF3750" w:rsidP="00CF3750">
            <w:pPr>
              <w:tabs>
                <w:tab w:val="left" w:pos="680"/>
              </w:tabs>
              <w:snapToGrid w:val="0"/>
              <w:spacing w:before="0"/>
              <w:rPr>
                <w:rFonts w:eastAsia="Calibri" w:cs="Arial"/>
              </w:rPr>
            </w:pPr>
            <w:r w:rsidRPr="00CF3750">
              <w:rPr>
                <w:rFonts w:eastAsia="Calibri" w:cs="Arial"/>
              </w:rPr>
              <w:t xml:space="preserve">- </w:t>
            </w:r>
            <w:r w:rsidRPr="00CF3750">
              <w:rPr>
                <w:rFonts w:eastAsia="Calibri" w:cs="Arial"/>
                <w:b/>
              </w:rPr>
              <w:t xml:space="preserve">за предузетнике: </w:t>
            </w:r>
            <w:r w:rsidRPr="00CF3750">
              <w:rPr>
                <w:rFonts w:eastAsia="Calibri" w:cs="Arial"/>
              </w:rPr>
              <w:t>И</w:t>
            </w:r>
            <w:r w:rsidRPr="00CF3750">
              <w:rPr>
                <w:rFonts w:eastAsia="Calibri" w:cs="Arial"/>
                <w:lang w:val="ru-RU"/>
              </w:rPr>
              <w:t xml:space="preserve">звод из регистра Агенције за привредне регистре, односно извод из одговарајућег регистра </w:t>
            </w:r>
          </w:p>
          <w:p w:rsidR="00CF3750" w:rsidRPr="00CF3750" w:rsidRDefault="00CF3750" w:rsidP="00CF3750">
            <w:pPr>
              <w:autoSpaceDE w:val="0"/>
              <w:autoSpaceDN w:val="0"/>
              <w:adjustRightInd w:val="0"/>
              <w:spacing w:before="0"/>
              <w:rPr>
                <w:rFonts w:eastAsia="Calibri" w:cs="Arial"/>
              </w:rPr>
            </w:pPr>
            <w:r w:rsidRPr="00CF3750">
              <w:rPr>
                <w:rFonts w:eastAsia="Calibri" w:cs="Arial"/>
              </w:rPr>
              <w:t xml:space="preserve">Напомена: </w:t>
            </w:r>
          </w:p>
          <w:p w:rsidR="00CF3750" w:rsidRPr="00CF3750" w:rsidRDefault="00CF3750" w:rsidP="00B122D8">
            <w:pPr>
              <w:numPr>
                <w:ilvl w:val="0"/>
                <w:numId w:val="17"/>
              </w:numPr>
              <w:tabs>
                <w:tab w:val="left" w:pos="680"/>
              </w:tabs>
              <w:snapToGrid w:val="0"/>
              <w:spacing w:before="0"/>
              <w:ind w:left="714" w:hanging="357"/>
              <w:contextualSpacing/>
              <w:rPr>
                <w:rFonts w:eastAsia="Calibri" w:cs="Arial"/>
              </w:rPr>
            </w:pPr>
            <w:r w:rsidRPr="00CF3750">
              <w:rPr>
                <w:rFonts w:eastAsia="Calibri" w:cs="Arial"/>
              </w:rPr>
              <w:t xml:space="preserve">У случају да понуду подноси група понуђача, овај доказ доставити за сваког </w:t>
            </w:r>
            <w:r w:rsidRPr="00CF3750">
              <w:rPr>
                <w:rFonts w:eastAsia="Calibri" w:cs="Arial"/>
                <w:lang w:val="sr-Cyrl-CS"/>
              </w:rPr>
              <w:t>члана групе понуђача</w:t>
            </w:r>
          </w:p>
          <w:p w:rsidR="00CF3750" w:rsidRPr="00CF3750" w:rsidRDefault="00CF3750" w:rsidP="00B122D8">
            <w:pPr>
              <w:numPr>
                <w:ilvl w:val="0"/>
                <w:numId w:val="13"/>
              </w:numPr>
              <w:tabs>
                <w:tab w:val="left" w:pos="680"/>
              </w:tabs>
              <w:snapToGrid w:val="0"/>
              <w:spacing w:before="0"/>
              <w:ind w:left="714" w:hanging="357"/>
              <w:contextualSpacing/>
              <w:jc w:val="left"/>
              <w:rPr>
                <w:rFonts w:cs="Arial"/>
              </w:rPr>
            </w:pPr>
            <w:r w:rsidRPr="00CF3750">
              <w:rPr>
                <w:rFonts w:eastAsia="Calibri" w:cs="Arial"/>
              </w:rPr>
              <w:t>У случају да понуђач подноси понуду са подизвођачем, овај доказ доставити и за сваког подизвођача</w:t>
            </w:r>
          </w:p>
        </w:tc>
      </w:tr>
      <w:tr w:rsidR="00CF3750" w:rsidRPr="00CF3750" w:rsidTr="007D796B">
        <w:trPr>
          <w:trHeight w:val="3196"/>
          <w:jc w:val="center"/>
        </w:trPr>
        <w:tc>
          <w:tcPr>
            <w:tcW w:w="729" w:type="dxa"/>
            <w:vAlign w:val="center"/>
          </w:tcPr>
          <w:p w:rsidR="00CF3750" w:rsidRPr="00CF3750" w:rsidRDefault="00CF3750" w:rsidP="00CF3750">
            <w:pPr>
              <w:jc w:val="center"/>
              <w:rPr>
                <w:rFonts w:cs="Arial"/>
              </w:rPr>
            </w:pPr>
            <w:r w:rsidRPr="00CF3750">
              <w:rPr>
                <w:rFonts w:cs="Arial"/>
              </w:rPr>
              <w:t>2.</w:t>
            </w:r>
          </w:p>
        </w:tc>
        <w:tc>
          <w:tcPr>
            <w:tcW w:w="8430" w:type="dxa"/>
            <w:vAlign w:val="center"/>
          </w:tcPr>
          <w:p w:rsidR="00CF3750" w:rsidRPr="00CF3750" w:rsidRDefault="00CF3750" w:rsidP="00CF3750">
            <w:pPr>
              <w:autoSpaceDE w:val="0"/>
              <w:autoSpaceDN w:val="0"/>
              <w:adjustRightInd w:val="0"/>
              <w:spacing w:before="0"/>
              <w:jc w:val="left"/>
              <w:rPr>
                <w:rFonts w:cs="Arial"/>
                <w:lang w:val="sr-Latn-CS" w:eastAsia="sr-Latn-CS"/>
              </w:rPr>
            </w:pPr>
            <w:r w:rsidRPr="00CF3750">
              <w:rPr>
                <w:rFonts w:cs="Arial"/>
                <w:b/>
                <w:u w:val="single"/>
                <w:lang w:val="sr-Latn-CS" w:eastAsia="sr-Latn-CS"/>
              </w:rPr>
              <w:t>Услов:</w:t>
            </w:r>
            <w:r w:rsidRPr="00CF3750">
              <w:rPr>
                <w:rFonts w:cs="Arial"/>
                <w:lang w:val="sr-Latn-CS" w:eastAsia="sr-Latn-CS"/>
              </w:rPr>
              <w:t xml:space="preserve"> </w:t>
            </w:r>
          </w:p>
          <w:p w:rsidR="00CF3750" w:rsidRPr="00CF3750" w:rsidRDefault="00CF3750" w:rsidP="00CF3750">
            <w:pPr>
              <w:autoSpaceDE w:val="0"/>
              <w:autoSpaceDN w:val="0"/>
              <w:adjustRightInd w:val="0"/>
              <w:spacing w:before="0"/>
              <w:jc w:val="left"/>
              <w:rPr>
                <w:rFonts w:cs="Arial"/>
                <w:lang w:val="sr-Cyrl-RS" w:eastAsia="sr-Latn-CS"/>
              </w:rPr>
            </w:pPr>
            <w:r w:rsidRPr="00CF3750">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F3750" w:rsidRPr="00CF3750" w:rsidRDefault="00CF3750" w:rsidP="00CF3750">
            <w:pPr>
              <w:autoSpaceDE w:val="0"/>
              <w:autoSpaceDN w:val="0"/>
              <w:adjustRightInd w:val="0"/>
              <w:spacing w:before="0"/>
              <w:jc w:val="left"/>
              <w:rPr>
                <w:rFonts w:cs="Arial"/>
                <w:b/>
                <w:u w:val="single"/>
                <w:lang w:val="sr-Cyrl-RS" w:eastAsia="sr-Latn-CS"/>
              </w:rPr>
            </w:pPr>
            <w:r w:rsidRPr="00CF3750">
              <w:rPr>
                <w:rFonts w:cs="Arial"/>
                <w:b/>
                <w:u w:val="single"/>
                <w:lang w:val="sr-Latn-CS" w:eastAsia="sr-Latn-CS"/>
              </w:rPr>
              <w:t>Доказ:</w:t>
            </w:r>
          </w:p>
          <w:p w:rsidR="00CF3750" w:rsidRPr="00CF3750" w:rsidRDefault="00CF3750" w:rsidP="00CF3750">
            <w:pPr>
              <w:autoSpaceDE w:val="0"/>
              <w:autoSpaceDN w:val="0"/>
              <w:adjustRightInd w:val="0"/>
              <w:spacing w:before="0"/>
              <w:jc w:val="left"/>
              <w:rPr>
                <w:rFonts w:cs="Arial"/>
                <w:b/>
                <w:u w:val="single"/>
                <w:lang w:val="sr-Latn-CS" w:eastAsia="sr-Latn-CS"/>
              </w:rPr>
            </w:pPr>
            <w:r w:rsidRPr="00CF3750">
              <w:rPr>
                <w:rFonts w:eastAsia="Calibri" w:cs="Arial"/>
                <w:lang w:val="ru-RU" w:eastAsia="sr-Latn-CS"/>
              </w:rPr>
              <w:t xml:space="preserve">- </w:t>
            </w:r>
            <w:r w:rsidRPr="00CF3750">
              <w:rPr>
                <w:rFonts w:eastAsia="Calibri" w:cs="Arial"/>
                <w:b/>
                <w:lang w:val="sr-Latn-CS" w:eastAsia="sr-Latn-CS"/>
              </w:rPr>
              <w:t>за правно лице:</w:t>
            </w:r>
          </w:p>
          <w:p w:rsidR="00CF3750" w:rsidRPr="00CF3750" w:rsidRDefault="00CF3750" w:rsidP="00CF3750">
            <w:pPr>
              <w:spacing w:before="0"/>
              <w:jc w:val="left"/>
              <w:rPr>
                <w:rFonts w:cs="Arial"/>
                <w:lang w:val="sr-Latn-CS" w:eastAsia="sr-Latn-CS"/>
              </w:rPr>
            </w:pPr>
            <w:r w:rsidRPr="00CF3750">
              <w:rPr>
                <w:rFonts w:cs="Arial"/>
                <w:lang w:val="sr-Latn-CS" w:eastAsia="sr-Latn-CS"/>
              </w:rPr>
              <w:t>1) ЗА ЗАКОНСКОГ ЗАСТУПНИКА</w:t>
            </w:r>
            <w:r w:rsidRPr="00CF3750">
              <w:rPr>
                <w:rFonts w:cs="Arial"/>
                <w:b/>
                <w:lang w:val="sr-Latn-CS" w:eastAsia="sr-Latn-CS"/>
              </w:rPr>
              <w:t xml:space="preserve"> – уверење из казнене евиденције надлежне полицијске управе Министарства унутрашњих послова</w:t>
            </w:r>
            <w:r w:rsidRPr="00CF3750">
              <w:rPr>
                <w:rFonts w:cs="Arial"/>
                <w:lang w:val="sr-Latn-CS" w:eastAsia="sr-Latn-CS"/>
              </w:rPr>
              <w:t xml:space="preserve"> – захтев за издавање овог уверења може се поднети према </w:t>
            </w:r>
            <w:r w:rsidRPr="00CF3750">
              <w:rPr>
                <w:rFonts w:cs="Arial"/>
                <w:b/>
                <w:lang w:val="sr-Latn-CS" w:eastAsia="sr-Latn-CS"/>
              </w:rPr>
              <w:t>месту рођења</w:t>
            </w:r>
            <w:r w:rsidRPr="00CF3750">
              <w:rPr>
                <w:rFonts w:cs="Arial"/>
                <w:lang w:val="sr-Latn-CS" w:eastAsia="sr-Latn-CS"/>
              </w:rPr>
              <w:t xml:space="preserve"> или према </w:t>
            </w:r>
            <w:r w:rsidRPr="00CF3750">
              <w:rPr>
                <w:rFonts w:cs="Arial"/>
                <w:b/>
                <w:lang w:val="sr-Latn-CS" w:eastAsia="sr-Latn-CS"/>
              </w:rPr>
              <w:t>месту пребивалишта</w:t>
            </w:r>
            <w:r w:rsidRPr="00CF3750">
              <w:rPr>
                <w:rFonts w:cs="Arial"/>
                <w:lang w:val="sr-Latn-CS" w:eastAsia="sr-Latn-CS"/>
              </w:rPr>
              <w:t>.</w:t>
            </w:r>
          </w:p>
          <w:p w:rsidR="00CF3750" w:rsidRPr="00CF3750" w:rsidRDefault="00CF3750" w:rsidP="00CF3750">
            <w:pPr>
              <w:jc w:val="left"/>
              <w:rPr>
                <w:rFonts w:cs="Arial"/>
                <w:lang w:val="sr-Latn-CS" w:eastAsia="sr-Latn-CS"/>
              </w:rPr>
            </w:pPr>
            <w:r w:rsidRPr="00CF3750">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CF3750">
                <w:rPr>
                  <w:rFonts w:cs="Arial"/>
                  <w:color w:val="0000FF"/>
                  <w:u w:val="single"/>
                  <w:lang w:val="sr-Latn-CS" w:eastAsia="sr-Latn-CS"/>
                </w:rPr>
                <w:t>http://www.bg.vi.sud.rs/lt/articles/o-visem-sudu/obavestenje-ke-za-pravna-lica.html</w:t>
              </w:r>
            </w:hyperlink>
          </w:p>
          <w:p w:rsidR="00CF3750" w:rsidRPr="00CF3750" w:rsidRDefault="00CF3750" w:rsidP="00CF3750">
            <w:pPr>
              <w:jc w:val="left"/>
              <w:rPr>
                <w:rFonts w:cs="Arial"/>
                <w:lang w:val="sr-Latn-CS" w:eastAsia="sr-Latn-CS"/>
              </w:rPr>
            </w:pPr>
            <w:r w:rsidRPr="00CF3750">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F3750">
              <w:rPr>
                <w:rFonts w:cs="Arial"/>
                <w:b/>
                <w:lang w:val="sr-Latn-CS" w:eastAsia="sr-Latn-CS"/>
              </w:rPr>
              <w:t xml:space="preserve">Уверење Основног суда  </w:t>
            </w:r>
            <w:r w:rsidRPr="00CF3750">
              <w:rPr>
                <w:rFonts w:cs="Arial"/>
                <w:lang w:val="sr-Latn-CS" w:eastAsia="sr-Latn-CS"/>
              </w:rPr>
              <w:t>(</w:t>
            </w:r>
            <w:r w:rsidRPr="00CF3750">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CF3750">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F3750" w:rsidRPr="00CF3750" w:rsidRDefault="00CF3750" w:rsidP="00CF3750">
            <w:pPr>
              <w:jc w:val="left"/>
              <w:rPr>
                <w:rFonts w:cs="Arial"/>
                <w:b/>
                <w:lang w:val="sr-Latn-CS" w:eastAsia="sr-Latn-CS"/>
              </w:rPr>
            </w:pPr>
            <w:r w:rsidRPr="00CF3750">
              <w:rPr>
                <w:rFonts w:cs="Arial"/>
                <w:lang w:val="sr-Latn-CS" w:eastAsia="sr-Latn-CS"/>
              </w:rPr>
              <w:t xml:space="preserve">Посебна напомена: Уколико уверење </w:t>
            </w:r>
            <w:r w:rsidRPr="00CF3750">
              <w:rPr>
                <w:rFonts w:cs="Arial"/>
                <w:lang w:val="sr-Cyrl-CS" w:eastAsia="sr-Latn-CS"/>
              </w:rPr>
              <w:t>О</w:t>
            </w:r>
            <w:r w:rsidRPr="00CF3750">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F3750">
              <w:rPr>
                <w:rFonts w:cs="Arial"/>
                <w:u w:val="single"/>
                <w:lang w:val="sr-Latn-CS" w:eastAsia="sr-Latn-CS"/>
              </w:rPr>
              <w:t>и</w:t>
            </w:r>
            <w:r w:rsidRPr="00CF3750">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F3750">
              <w:rPr>
                <w:rFonts w:cs="Arial"/>
                <w:b/>
                <w:lang w:val="sr-Latn-CS" w:eastAsia="sr-Latn-CS"/>
              </w:rPr>
              <w:t>кривична дела против привреде и кривично дело примања мита.</w:t>
            </w:r>
          </w:p>
          <w:p w:rsidR="00CF3750" w:rsidRPr="00CF3750" w:rsidRDefault="00CF3750" w:rsidP="00CF3750">
            <w:pPr>
              <w:jc w:val="left"/>
              <w:rPr>
                <w:rFonts w:cs="Arial"/>
                <w:lang w:val="sr-Latn-CS" w:eastAsia="sr-Latn-CS"/>
              </w:rPr>
            </w:pPr>
            <w:r w:rsidRPr="00CF3750">
              <w:rPr>
                <w:rFonts w:cs="Arial"/>
                <w:b/>
                <w:lang w:val="sr-Latn-CS" w:eastAsia="sr-Latn-CS"/>
              </w:rPr>
              <w:t xml:space="preserve">- за физичко лице и предузетника: Уверење из казнене евиденције </w:t>
            </w:r>
            <w:r w:rsidRPr="00CF3750">
              <w:rPr>
                <w:rFonts w:cs="Arial"/>
                <w:b/>
                <w:lang w:val="sr-Latn-CS" w:eastAsia="sr-Latn-CS"/>
              </w:rPr>
              <w:lastRenderedPageBreak/>
              <w:t>надлежне полицијске управе Министарства унутрашњих послова</w:t>
            </w:r>
            <w:r w:rsidRPr="00CF3750">
              <w:rPr>
                <w:rFonts w:cs="Arial"/>
                <w:lang w:val="sr-Latn-CS" w:eastAsia="sr-Latn-CS"/>
              </w:rPr>
              <w:t xml:space="preserve"> – захтев за издавање овог уверења може се поднети према </w:t>
            </w:r>
            <w:r w:rsidRPr="00CF3750">
              <w:rPr>
                <w:rFonts w:cs="Arial"/>
                <w:b/>
                <w:lang w:val="sr-Latn-CS" w:eastAsia="sr-Latn-CS"/>
              </w:rPr>
              <w:t>месту рођења</w:t>
            </w:r>
            <w:r w:rsidRPr="00CF3750">
              <w:rPr>
                <w:rFonts w:cs="Arial"/>
                <w:lang w:val="sr-Latn-CS" w:eastAsia="sr-Latn-CS"/>
              </w:rPr>
              <w:t xml:space="preserve"> или према </w:t>
            </w:r>
            <w:r w:rsidRPr="00CF3750">
              <w:rPr>
                <w:rFonts w:cs="Arial"/>
                <w:b/>
                <w:lang w:val="sr-Latn-CS" w:eastAsia="sr-Latn-CS"/>
              </w:rPr>
              <w:t>месту пребивалишта</w:t>
            </w:r>
            <w:r w:rsidRPr="00CF3750">
              <w:rPr>
                <w:rFonts w:cs="Arial"/>
                <w:lang w:val="sr-Latn-CS" w:eastAsia="sr-Latn-CS"/>
              </w:rPr>
              <w:t>.</w:t>
            </w:r>
          </w:p>
          <w:p w:rsidR="00CF3750" w:rsidRPr="00CF3750" w:rsidRDefault="00CF3750" w:rsidP="00CF3750">
            <w:pPr>
              <w:autoSpaceDE w:val="0"/>
              <w:autoSpaceDN w:val="0"/>
              <w:adjustRightInd w:val="0"/>
              <w:jc w:val="left"/>
              <w:rPr>
                <w:rFonts w:eastAsia="Calibri" w:cs="Arial"/>
                <w:lang w:val="sr-Latn-CS" w:eastAsia="sr-Latn-CS"/>
              </w:rPr>
            </w:pPr>
            <w:r w:rsidRPr="00CF3750">
              <w:rPr>
                <w:rFonts w:eastAsia="Calibri" w:cs="Arial"/>
                <w:lang w:val="sr-Latn-CS" w:eastAsia="sr-Latn-CS"/>
              </w:rPr>
              <w:t xml:space="preserve">Напомена: </w:t>
            </w:r>
          </w:p>
          <w:p w:rsidR="00CF3750" w:rsidRPr="00CF3750" w:rsidRDefault="00CF3750" w:rsidP="00B122D8">
            <w:pPr>
              <w:numPr>
                <w:ilvl w:val="0"/>
                <w:numId w:val="17"/>
              </w:numPr>
              <w:tabs>
                <w:tab w:val="left" w:pos="680"/>
              </w:tabs>
              <w:snapToGrid w:val="0"/>
              <w:spacing w:before="0"/>
              <w:ind w:left="714" w:hanging="357"/>
              <w:contextualSpacing/>
              <w:jc w:val="left"/>
              <w:rPr>
                <w:rFonts w:eastAsia="Calibri" w:cs="Arial"/>
                <w:lang w:val="sr-Latn-CS" w:eastAsia="sr-Latn-CS"/>
              </w:rPr>
            </w:pPr>
            <w:r w:rsidRPr="00CF3750">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F3750" w:rsidRPr="00CF3750" w:rsidRDefault="00CF3750" w:rsidP="00B122D8">
            <w:pPr>
              <w:numPr>
                <w:ilvl w:val="0"/>
                <w:numId w:val="17"/>
              </w:numPr>
              <w:tabs>
                <w:tab w:val="left" w:pos="680"/>
              </w:tabs>
              <w:snapToGrid w:val="0"/>
              <w:spacing w:before="0"/>
              <w:ind w:left="714" w:hanging="357"/>
              <w:contextualSpacing/>
              <w:jc w:val="left"/>
              <w:rPr>
                <w:rFonts w:eastAsia="Calibri" w:cs="Arial"/>
                <w:lang w:val="sr-Latn-CS" w:eastAsia="sr-Latn-CS"/>
              </w:rPr>
            </w:pPr>
            <w:r w:rsidRPr="00CF3750">
              <w:rPr>
                <w:rFonts w:eastAsia="Calibri" w:cs="Arial"/>
                <w:lang w:val="sr-Latn-CS" w:eastAsia="sr-Latn-CS"/>
              </w:rPr>
              <w:t>У случају да правно лице има више законских заступника, ове доказе доставити за сваког од њих</w:t>
            </w:r>
          </w:p>
          <w:p w:rsidR="00CF3750" w:rsidRPr="00CF3750" w:rsidRDefault="00CF3750" w:rsidP="00B122D8">
            <w:pPr>
              <w:numPr>
                <w:ilvl w:val="0"/>
                <w:numId w:val="17"/>
              </w:numPr>
              <w:tabs>
                <w:tab w:val="left" w:pos="680"/>
              </w:tabs>
              <w:snapToGrid w:val="0"/>
              <w:spacing w:before="0"/>
              <w:ind w:left="714" w:hanging="357"/>
              <w:contextualSpacing/>
              <w:jc w:val="left"/>
              <w:rPr>
                <w:rFonts w:eastAsia="Calibri" w:cs="Arial"/>
                <w:lang w:val="sr-Latn-CS" w:eastAsia="sr-Latn-CS"/>
              </w:rPr>
            </w:pPr>
            <w:r w:rsidRPr="00CF3750">
              <w:rPr>
                <w:rFonts w:eastAsia="Calibri" w:cs="Arial"/>
                <w:lang w:val="sr-Latn-CS" w:eastAsia="sr-Latn-CS"/>
              </w:rPr>
              <w:t xml:space="preserve">У случају да понуду подноси група понуђача, ове доказе доставити за сваког </w:t>
            </w:r>
            <w:r w:rsidRPr="00CF3750">
              <w:rPr>
                <w:rFonts w:eastAsia="Calibri" w:cs="Arial"/>
                <w:lang w:val="sr-Cyrl-CS" w:eastAsia="sr-Latn-CS"/>
              </w:rPr>
              <w:t>члана групе понуђача</w:t>
            </w:r>
          </w:p>
          <w:p w:rsidR="00CF3750" w:rsidRPr="00CF3750" w:rsidRDefault="00CF3750" w:rsidP="00B122D8">
            <w:pPr>
              <w:numPr>
                <w:ilvl w:val="0"/>
                <w:numId w:val="17"/>
              </w:numPr>
              <w:tabs>
                <w:tab w:val="left" w:pos="680"/>
              </w:tabs>
              <w:snapToGrid w:val="0"/>
              <w:spacing w:before="0"/>
              <w:ind w:left="714" w:hanging="357"/>
              <w:contextualSpacing/>
              <w:jc w:val="left"/>
              <w:rPr>
                <w:rFonts w:cs="Arial"/>
                <w:lang w:val="sr-Latn-CS" w:eastAsia="sr-Latn-CS"/>
              </w:rPr>
            </w:pPr>
            <w:r w:rsidRPr="00CF3750">
              <w:rPr>
                <w:rFonts w:eastAsia="Calibri" w:cs="Arial"/>
                <w:lang w:val="sr-Latn-CS" w:eastAsia="sr-Latn-CS"/>
              </w:rPr>
              <w:t xml:space="preserve">У случају да понуђач подноси понуду са подизвођачем, ове доказе доставити и за </w:t>
            </w:r>
            <w:r w:rsidRPr="00CF3750">
              <w:rPr>
                <w:rFonts w:eastAsia="Calibri" w:cs="Arial"/>
                <w:lang w:val="sr-Cyrl-CS" w:eastAsia="sr-Latn-CS"/>
              </w:rPr>
              <w:t xml:space="preserve">сваког </w:t>
            </w:r>
            <w:r w:rsidRPr="00CF3750">
              <w:rPr>
                <w:rFonts w:eastAsia="Calibri" w:cs="Arial"/>
                <w:lang w:val="sr-Latn-CS" w:eastAsia="sr-Latn-CS"/>
              </w:rPr>
              <w:t xml:space="preserve">подизвођача </w:t>
            </w:r>
          </w:p>
          <w:p w:rsidR="00CF3750" w:rsidRPr="00CF3750" w:rsidRDefault="00CF3750" w:rsidP="00CF3750">
            <w:pPr>
              <w:tabs>
                <w:tab w:val="left" w:pos="680"/>
              </w:tabs>
              <w:snapToGrid w:val="0"/>
              <w:spacing w:before="0"/>
              <w:contextualSpacing/>
              <w:jc w:val="left"/>
              <w:rPr>
                <w:rFonts w:eastAsia="Calibri" w:cs="Arial"/>
                <w:lang w:val="sr-Latn-CS" w:eastAsia="sr-Latn-CS"/>
              </w:rPr>
            </w:pPr>
            <w:r w:rsidRPr="00CF3750">
              <w:rPr>
                <w:rFonts w:eastAsia="Calibri" w:cs="Arial"/>
                <w:b/>
                <w:lang w:val="sr-Latn-CS" w:eastAsia="sr-Latn-CS"/>
              </w:rPr>
              <w:t>Ови докази не могу бити старији од два месеца пре отварања понуда</w:t>
            </w:r>
            <w:r w:rsidRPr="00CF3750">
              <w:rPr>
                <w:rFonts w:eastAsia="Calibri" w:cs="Arial"/>
                <w:lang w:val="sr-Latn-CS" w:eastAsia="sr-Latn-CS"/>
              </w:rPr>
              <w:t>.</w:t>
            </w:r>
          </w:p>
        </w:tc>
      </w:tr>
      <w:tr w:rsidR="00CF3750" w:rsidRPr="00CF3750" w:rsidTr="007D796B">
        <w:trPr>
          <w:trHeight w:val="70"/>
          <w:jc w:val="center"/>
        </w:trPr>
        <w:tc>
          <w:tcPr>
            <w:tcW w:w="729" w:type="dxa"/>
            <w:vAlign w:val="center"/>
          </w:tcPr>
          <w:p w:rsidR="00CF3750" w:rsidRPr="00CF3750" w:rsidRDefault="00CF3750" w:rsidP="00CF3750">
            <w:pPr>
              <w:jc w:val="center"/>
              <w:rPr>
                <w:rFonts w:cs="Arial"/>
              </w:rPr>
            </w:pPr>
            <w:r w:rsidRPr="00CF3750">
              <w:rPr>
                <w:rFonts w:cs="Arial"/>
              </w:rPr>
              <w:lastRenderedPageBreak/>
              <w:t>3.</w:t>
            </w:r>
          </w:p>
        </w:tc>
        <w:tc>
          <w:tcPr>
            <w:tcW w:w="8430" w:type="dxa"/>
            <w:vAlign w:val="center"/>
          </w:tcPr>
          <w:p w:rsidR="00CF3750" w:rsidRPr="00CF3750" w:rsidRDefault="00CF3750" w:rsidP="00CF3750">
            <w:pPr>
              <w:snapToGrid w:val="0"/>
              <w:rPr>
                <w:rFonts w:cs="Arial"/>
                <w:lang w:val="sr-Latn-CS" w:eastAsia="sr-Latn-CS"/>
              </w:rPr>
            </w:pPr>
            <w:r w:rsidRPr="00CF3750">
              <w:rPr>
                <w:rFonts w:cs="Arial"/>
                <w:b/>
                <w:u w:val="single"/>
                <w:lang w:val="sr-Latn-CS" w:eastAsia="sr-Latn-CS"/>
              </w:rPr>
              <w:t>Услов</w:t>
            </w:r>
            <w:r w:rsidRPr="00CF3750">
              <w:rPr>
                <w:rFonts w:cs="Arial"/>
                <w:u w:val="single"/>
                <w:lang w:val="sr-Latn-CS" w:eastAsia="sr-Latn-CS"/>
              </w:rPr>
              <w:t>:</w:t>
            </w:r>
            <w:r w:rsidRPr="00CF3750">
              <w:rPr>
                <w:rFonts w:cs="Arial"/>
                <w:lang w:val="sr-Latn-CS" w:eastAsia="sr-Latn-CS"/>
              </w:rPr>
              <w:t xml:space="preserve"> </w:t>
            </w:r>
          </w:p>
          <w:p w:rsidR="00CF3750" w:rsidRPr="00CF3750" w:rsidRDefault="00CF3750" w:rsidP="00CF3750">
            <w:pPr>
              <w:snapToGrid w:val="0"/>
              <w:rPr>
                <w:rFonts w:cs="Arial"/>
                <w:lang w:val="sr-Latn-CS" w:eastAsia="sr-Latn-CS"/>
              </w:rPr>
            </w:pPr>
            <w:r w:rsidRPr="00CF3750">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F3750" w:rsidRPr="00CF3750" w:rsidRDefault="00CF3750" w:rsidP="00CF3750">
            <w:pPr>
              <w:autoSpaceDE w:val="0"/>
              <w:autoSpaceDN w:val="0"/>
              <w:adjustRightInd w:val="0"/>
              <w:rPr>
                <w:rFonts w:cs="Arial"/>
                <w:b/>
                <w:u w:val="single"/>
                <w:lang w:val="sr-Latn-CS" w:eastAsia="sr-Latn-CS"/>
              </w:rPr>
            </w:pPr>
            <w:r w:rsidRPr="00CF3750">
              <w:rPr>
                <w:rFonts w:cs="Arial"/>
                <w:b/>
                <w:u w:val="single"/>
                <w:lang w:val="sr-Latn-CS" w:eastAsia="sr-Latn-CS"/>
              </w:rPr>
              <w:t>Доказ:</w:t>
            </w:r>
          </w:p>
          <w:p w:rsidR="00CF3750" w:rsidRPr="00CF3750" w:rsidRDefault="00CF3750" w:rsidP="00CF3750">
            <w:pPr>
              <w:snapToGrid w:val="0"/>
              <w:rPr>
                <w:rFonts w:eastAsia="Calibri" w:cs="Arial"/>
                <w:lang w:val="ru-RU" w:eastAsia="sr-Latn-CS"/>
              </w:rPr>
            </w:pPr>
            <w:r w:rsidRPr="00CF3750">
              <w:rPr>
                <w:rFonts w:eastAsia="Calibri" w:cs="Arial"/>
                <w:lang w:val="ru-RU" w:eastAsia="sr-Latn-CS"/>
              </w:rPr>
              <w:t xml:space="preserve">- </w:t>
            </w:r>
            <w:r w:rsidRPr="00CF3750">
              <w:rPr>
                <w:rFonts w:eastAsia="Calibri" w:cs="Arial"/>
                <w:b/>
                <w:lang w:val="ru-RU" w:eastAsia="sr-Latn-CS"/>
              </w:rPr>
              <w:t xml:space="preserve">за правно лице, предузетнике и физичка лица: </w:t>
            </w:r>
          </w:p>
          <w:p w:rsidR="00CF3750" w:rsidRPr="00CF3750" w:rsidRDefault="00CF3750" w:rsidP="00CF3750">
            <w:pPr>
              <w:snapToGrid w:val="0"/>
              <w:rPr>
                <w:rFonts w:eastAsia="Calibri" w:cs="Arial"/>
                <w:lang w:val="ru-RU" w:eastAsia="sr-Latn-CS"/>
              </w:rPr>
            </w:pPr>
            <w:r w:rsidRPr="00CF3750">
              <w:rPr>
                <w:rFonts w:eastAsia="Calibri" w:cs="Arial"/>
                <w:b/>
                <w:lang w:val="ru-RU" w:eastAsia="sr-Latn-CS"/>
              </w:rPr>
              <w:t>1.Уверење Пореске управе</w:t>
            </w:r>
            <w:r w:rsidRPr="00CF3750">
              <w:rPr>
                <w:rFonts w:eastAsia="Calibri" w:cs="Arial"/>
                <w:lang w:val="ru-RU" w:eastAsia="sr-Latn-CS"/>
              </w:rPr>
              <w:t xml:space="preserve"> Министарства финансија да је измирио доспеле </w:t>
            </w:r>
            <w:r w:rsidRPr="00CF3750">
              <w:rPr>
                <w:rFonts w:cs="Arial"/>
                <w:lang w:val="ru-RU" w:eastAsia="sr-Latn-CS"/>
              </w:rPr>
              <w:t xml:space="preserve">порезе и доприносе </w:t>
            </w:r>
            <w:r w:rsidRPr="00CF3750">
              <w:rPr>
                <w:rFonts w:eastAsia="Calibri" w:cs="Arial"/>
                <w:b/>
                <w:u w:val="single"/>
                <w:lang w:val="ru-RU" w:eastAsia="sr-Latn-CS"/>
              </w:rPr>
              <w:t>и</w:t>
            </w:r>
          </w:p>
          <w:p w:rsidR="00CF3750" w:rsidRPr="00CF3750" w:rsidRDefault="00CF3750" w:rsidP="00CF3750">
            <w:pPr>
              <w:rPr>
                <w:rFonts w:cs="Arial"/>
                <w:lang w:val="ru-RU" w:eastAsia="sr-Latn-CS"/>
              </w:rPr>
            </w:pPr>
            <w:r w:rsidRPr="00CF3750">
              <w:rPr>
                <w:rFonts w:eastAsia="Calibri" w:cs="Arial"/>
                <w:b/>
                <w:lang w:val="ru-RU" w:eastAsia="sr-Latn-CS"/>
              </w:rPr>
              <w:t>2.Уверење Управе јавних прихода локалне самоуправе (града, односно општине</w:t>
            </w:r>
            <w:r w:rsidRPr="00CF3750">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CF3750">
              <w:rPr>
                <w:rFonts w:eastAsia="Calibri" w:cs="Arial"/>
                <w:lang w:val="ru-RU" w:eastAsia="sr-Latn-CS"/>
              </w:rPr>
              <w:t xml:space="preserve">да је измирио обавезе по основу изворних локалних јавних прихода </w:t>
            </w:r>
          </w:p>
          <w:p w:rsidR="00CF3750" w:rsidRPr="00CF3750" w:rsidRDefault="00CF3750" w:rsidP="00CF3750">
            <w:pPr>
              <w:ind w:right="122"/>
              <w:rPr>
                <w:rFonts w:cs="Arial"/>
                <w:lang w:val="ru-RU" w:eastAsia="sr-Latn-CS"/>
              </w:rPr>
            </w:pPr>
            <w:r w:rsidRPr="00CF3750">
              <w:rPr>
                <w:rFonts w:cs="Arial"/>
                <w:lang w:val="ru-RU" w:eastAsia="sr-Latn-CS"/>
              </w:rPr>
              <w:t>Напомена:</w:t>
            </w:r>
          </w:p>
          <w:p w:rsidR="00CF3750" w:rsidRPr="00CF3750" w:rsidRDefault="00CF3750" w:rsidP="00B122D8">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CF3750">
              <w:rPr>
                <w:rFonts w:eastAsia="TimesNewRomanPSMT" w:cs="Arial"/>
                <w:lang w:val="sr-Latn-CS" w:eastAsia="sr-Latn-CS"/>
              </w:rPr>
              <w:t>Уколико локална (општин</w:t>
            </w:r>
            <w:r w:rsidRPr="00CF3750">
              <w:rPr>
                <w:rFonts w:eastAsia="TimesNewRomanPSMT" w:cs="Arial"/>
                <w:lang w:val="sr-Cyrl-CS" w:eastAsia="sr-Latn-CS"/>
              </w:rPr>
              <w:t>с</w:t>
            </w:r>
            <w:r w:rsidRPr="00CF3750">
              <w:rPr>
                <w:rFonts w:eastAsia="TimesNewRomanPSMT" w:cs="Arial"/>
                <w:lang w:val="sr-Latn-CS" w:eastAsia="sr-Latn-CS"/>
              </w:rPr>
              <w:t>ка) управа</w:t>
            </w:r>
            <w:r w:rsidRPr="00CF3750">
              <w:rPr>
                <w:rFonts w:eastAsia="TimesNewRomanPSMT" w:cs="Arial"/>
                <w:lang w:val="sr-Cyrl-CS" w:eastAsia="sr-Latn-CS"/>
              </w:rPr>
              <w:t xml:space="preserve"> јавних приход</w:t>
            </w:r>
            <w:r w:rsidRPr="00CF3750">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F3750">
              <w:rPr>
                <w:rFonts w:eastAsia="TimesNewRomanPSMT" w:cs="Arial"/>
                <w:lang w:val="sr-Cyrl-CS" w:eastAsia="sr-Latn-CS"/>
              </w:rPr>
              <w:t xml:space="preserve">јавних прихода </w:t>
            </w:r>
            <w:r w:rsidRPr="00CF3750">
              <w:rPr>
                <w:rFonts w:eastAsia="TimesNewRomanPSMT" w:cs="Arial"/>
                <w:lang w:val="sr-Latn-CS" w:eastAsia="sr-Latn-CS"/>
              </w:rPr>
              <w:t xml:space="preserve">приложи и потврде </w:t>
            </w:r>
            <w:r w:rsidRPr="00CF3750">
              <w:rPr>
                <w:rFonts w:eastAsia="TimesNewRomanPSMT" w:cs="Arial"/>
                <w:lang w:val="sr-Cyrl-CS" w:eastAsia="sr-Latn-CS"/>
              </w:rPr>
              <w:t xml:space="preserve">тих </w:t>
            </w:r>
            <w:r w:rsidRPr="00CF3750">
              <w:rPr>
                <w:rFonts w:eastAsia="TimesNewRomanPSMT" w:cs="Arial"/>
                <w:lang w:val="sr-Latn-CS" w:eastAsia="sr-Latn-CS"/>
              </w:rPr>
              <w:t>осталих лок</w:t>
            </w:r>
            <w:r w:rsidRPr="00CF3750">
              <w:rPr>
                <w:rFonts w:eastAsia="TimesNewRomanPSMT" w:cs="Arial"/>
                <w:lang w:val="sr-Cyrl-CS" w:eastAsia="sr-Latn-CS"/>
              </w:rPr>
              <w:t>а</w:t>
            </w:r>
            <w:r w:rsidRPr="00CF3750">
              <w:rPr>
                <w:rFonts w:eastAsia="TimesNewRomanPSMT" w:cs="Arial"/>
                <w:lang w:val="sr-Latn-CS" w:eastAsia="sr-Latn-CS"/>
              </w:rPr>
              <w:t xml:space="preserve">лних органа/организација/установа </w:t>
            </w:r>
          </w:p>
          <w:p w:rsidR="00CF3750" w:rsidRPr="00CF3750" w:rsidRDefault="00CF3750" w:rsidP="00B122D8">
            <w:pPr>
              <w:numPr>
                <w:ilvl w:val="0"/>
                <w:numId w:val="18"/>
              </w:numPr>
              <w:autoSpaceDE w:val="0"/>
              <w:autoSpaceDN w:val="0"/>
              <w:adjustRightInd w:val="0"/>
              <w:snapToGrid w:val="0"/>
              <w:spacing w:before="0"/>
              <w:ind w:hanging="357"/>
              <w:contextualSpacing/>
              <w:rPr>
                <w:rFonts w:eastAsia="Calibri" w:cs="Arial"/>
                <w:lang w:val="sr-Latn-CS" w:eastAsia="sr-Latn-CS"/>
              </w:rPr>
            </w:pPr>
            <w:r w:rsidRPr="00CF3750">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CF3750">
              <w:rPr>
                <w:rFonts w:eastAsia="TimesNewRomanPSMT" w:cs="Arial"/>
                <w:b/>
                <w:lang w:val="sr-Latn-CS" w:eastAsia="sr-Latn-CS"/>
              </w:rPr>
              <w:t>у</w:t>
            </w:r>
            <w:r w:rsidRPr="00CF3750">
              <w:rPr>
                <w:rFonts w:eastAsia="Calibri" w:cs="Arial"/>
                <w:b/>
                <w:lang w:val="ru-RU" w:eastAsia="sr-Latn-CS"/>
              </w:rPr>
              <w:t>верење Агенције за приватизацију да се налази у поступку приватизације</w:t>
            </w:r>
          </w:p>
          <w:p w:rsidR="00CF3750" w:rsidRPr="00CF3750" w:rsidRDefault="00CF3750" w:rsidP="00B122D8">
            <w:pPr>
              <w:numPr>
                <w:ilvl w:val="0"/>
                <w:numId w:val="18"/>
              </w:numPr>
              <w:tabs>
                <w:tab w:val="left" w:pos="680"/>
              </w:tabs>
              <w:snapToGrid w:val="0"/>
              <w:spacing w:before="0"/>
              <w:ind w:hanging="357"/>
              <w:contextualSpacing/>
              <w:rPr>
                <w:rFonts w:eastAsia="Calibri" w:cs="Arial"/>
                <w:lang w:val="sr-Latn-CS" w:eastAsia="sr-Latn-CS"/>
              </w:rPr>
            </w:pPr>
            <w:r w:rsidRPr="00CF3750">
              <w:rPr>
                <w:rFonts w:eastAsia="Calibri" w:cs="Arial"/>
                <w:lang w:val="sr-Latn-CS" w:eastAsia="sr-Latn-CS"/>
              </w:rPr>
              <w:t>У случају да понуду подноси група понуђача, ове доказе доставити за сваког учесника из групе</w:t>
            </w:r>
          </w:p>
          <w:p w:rsidR="00CF3750" w:rsidRPr="00CF3750" w:rsidRDefault="00CF3750" w:rsidP="00B122D8">
            <w:pPr>
              <w:numPr>
                <w:ilvl w:val="0"/>
                <w:numId w:val="19"/>
              </w:numPr>
              <w:tabs>
                <w:tab w:val="left" w:pos="680"/>
              </w:tabs>
              <w:snapToGrid w:val="0"/>
              <w:spacing w:before="0"/>
              <w:contextualSpacing/>
              <w:rPr>
                <w:rFonts w:cs="Arial"/>
                <w:lang w:val="sr-Latn-CS" w:eastAsia="sr-Latn-CS"/>
              </w:rPr>
            </w:pPr>
            <w:r w:rsidRPr="00CF3750">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CF3750" w:rsidRPr="00CF3750" w:rsidRDefault="00CF3750" w:rsidP="00CF3750">
            <w:pPr>
              <w:tabs>
                <w:tab w:val="left" w:pos="680"/>
              </w:tabs>
              <w:snapToGrid w:val="0"/>
              <w:contextualSpacing/>
              <w:rPr>
                <w:rFonts w:eastAsia="Calibri" w:cs="Arial"/>
              </w:rPr>
            </w:pPr>
            <w:r w:rsidRPr="00CF3750">
              <w:rPr>
                <w:rFonts w:eastAsia="Calibri" w:cs="Arial"/>
                <w:b/>
                <w:lang w:val="sr-Latn-CS" w:eastAsia="sr-Latn-CS"/>
              </w:rPr>
              <w:t xml:space="preserve">Ови докази не могу бити старији од два месеца </w:t>
            </w:r>
            <w:r w:rsidRPr="00CF3750">
              <w:rPr>
                <w:rFonts w:eastAsia="Calibri" w:cs="Arial"/>
                <w:b/>
                <w:lang w:val="sr-Cyrl-CS" w:eastAsia="sr-Latn-CS"/>
              </w:rPr>
              <w:t>пре</w:t>
            </w:r>
            <w:r w:rsidRPr="00CF3750">
              <w:rPr>
                <w:rFonts w:eastAsia="Calibri" w:cs="Arial"/>
                <w:b/>
                <w:lang w:val="sr-Latn-CS" w:eastAsia="sr-Latn-CS"/>
              </w:rPr>
              <w:t xml:space="preserve"> отварања понуда</w:t>
            </w:r>
            <w:r w:rsidRPr="00CF3750">
              <w:rPr>
                <w:rFonts w:eastAsia="Calibri" w:cs="Arial"/>
                <w:lang w:val="sr-Latn-CS" w:eastAsia="sr-Latn-CS"/>
              </w:rPr>
              <w:t>.</w:t>
            </w:r>
          </w:p>
        </w:tc>
      </w:tr>
      <w:tr w:rsidR="00CF3750" w:rsidRPr="00CF3750" w:rsidTr="007D796B">
        <w:trPr>
          <w:jc w:val="center"/>
        </w:trPr>
        <w:tc>
          <w:tcPr>
            <w:tcW w:w="729" w:type="dxa"/>
            <w:vAlign w:val="center"/>
          </w:tcPr>
          <w:p w:rsidR="00CF3750" w:rsidRPr="00CF3750" w:rsidRDefault="00CF3750" w:rsidP="00CF3750">
            <w:pPr>
              <w:jc w:val="center"/>
              <w:rPr>
                <w:rFonts w:cs="Arial"/>
              </w:rPr>
            </w:pPr>
            <w:r w:rsidRPr="00CF3750">
              <w:rPr>
                <w:rFonts w:cs="Arial"/>
              </w:rPr>
              <w:t xml:space="preserve">4. </w:t>
            </w:r>
          </w:p>
        </w:tc>
        <w:tc>
          <w:tcPr>
            <w:tcW w:w="8430" w:type="dxa"/>
          </w:tcPr>
          <w:p w:rsidR="00CF3750" w:rsidRPr="00CF3750" w:rsidRDefault="00CF3750" w:rsidP="00CF3750">
            <w:pPr>
              <w:snapToGrid w:val="0"/>
              <w:spacing w:before="0"/>
              <w:rPr>
                <w:rFonts w:cs="Arial"/>
                <w:b/>
                <w:u w:val="single"/>
                <w:lang w:val="sr-Latn-CS" w:eastAsia="sr-Latn-CS"/>
              </w:rPr>
            </w:pPr>
          </w:p>
          <w:p w:rsidR="00CF3750" w:rsidRPr="00CF3750" w:rsidRDefault="00CF3750" w:rsidP="00CF3750">
            <w:pPr>
              <w:snapToGrid w:val="0"/>
              <w:spacing w:before="0"/>
              <w:rPr>
                <w:rFonts w:cs="Arial"/>
                <w:b/>
                <w:u w:val="single"/>
                <w:lang w:val="sr-Latn-CS" w:eastAsia="sr-Latn-CS"/>
              </w:rPr>
            </w:pPr>
            <w:r w:rsidRPr="00CF3750">
              <w:rPr>
                <w:rFonts w:cs="Arial"/>
                <w:b/>
                <w:u w:val="single"/>
                <w:lang w:val="sr-Latn-CS" w:eastAsia="sr-Latn-CS"/>
              </w:rPr>
              <w:t>Услов:</w:t>
            </w:r>
          </w:p>
          <w:p w:rsidR="00CF3750" w:rsidRPr="00CF3750" w:rsidRDefault="00CF3750" w:rsidP="00CF3750">
            <w:pPr>
              <w:snapToGrid w:val="0"/>
              <w:spacing w:before="0"/>
              <w:rPr>
                <w:rFonts w:cs="Arial"/>
                <w:b/>
                <w:u w:val="single"/>
                <w:lang w:val="sr-Latn-CS" w:eastAsia="sr-Latn-CS"/>
              </w:rPr>
            </w:pPr>
          </w:p>
          <w:p w:rsidR="00CF3750" w:rsidRPr="00CF3750" w:rsidRDefault="00CF3750" w:rsidP="00CF3750">
            <w:pPr>
              <w:snapToGrid w:val="0"/>
              <w:spacing w:before="0"/>
              <w:rPr>
                <w:rFonts w:cs="Arial"/>
                <w:lang w:eastAsia="sr-Latn-CS"/>
              </w:rPr>
            </w:pPr>
            <w:r w:rsidRPr="00CF3750">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w:t>
            </w:r>
          </w:p>
          <w:p w:rsidR="00CF3750" w:rsidRPr="005560B9" w:rsidRDefault="00CF3750" w:rsidP="00CF3750">
            <w:pPr>
              <w:snapToGrid w:val="0"/>
              <w:spacing w:before="0"/>
              <w:rPr>
                <w:rFonts w:cs="Arial"/>
                <w:lang w:val="sr-Cyrl-RS" w:eastAsia="sr-Latn-CS"/>
              </w:rPr>
            </w:pPr>
          </w:p>
          <w:p w:rsidR="00CF3750" w:rsidRPr="00CF3750" w:rsidRDefault="00CF3750" w:rsidP="00CF3750">
            <w:pPr>
              <w:autoSpaceDE w:val="0"/>
              <w:autoSpaceDN w:val="0"/>
              <w:adjustRightInd w:val="0"/>
              <w:spacing w:before="0"/>
              <w:rPr>
                <w:rFonts w:cs="Arial"/>
                <w:b/>
                <w:u w:val="single"/>
                <w:lang w:val="sr-Latn-CS" w:eastAsia="sr-Latn-CS"/>
              </w:rPr>
            </w:pPr>
            <w:r w:rsidRPr="00CF3750">
              <w:rPr>
                <w:rFonts w:cs="Arial"/>
                <w:b/>
                <w:u w:val="single"/>
                <w:lang w:val="sr-Latn-CS" w:eastAsia="sr-Latn-CS"/>
              </w:rPr>
              <w:t>Доказ:</w:t>
            </w:r>
          </w:p>
          <w:p w:rsidR="00CF3750" w:rsidRPr="00CF3750" w:rsidRDefault="00CF3750" w:rsidP="00CF3750">
            <w:pPr>
              <w:autoSpaceDE w:val="0"/>
              <w:autoSpaceDN w:val="0"/>
              <w:adjustRightInd w:val="0"/>
              <w:spacing w:before="0"/>
              <w:rPr>
                <w:rFonts w:cs="Arial"/>
                <w:b/>
                <w:u w:val="single"/>
                <w:lang w:val="sr-Latn-CS" w:eastAsia="sr-Latn-CS"/>
              </w:rPr>
            </w:pPr>
          </w:p>
          <w:p w:rsidR="00CF3750" w:rsidRPr="00CF3750" w:rsidRDefault="00CF3750" w:rsidP="00CF3750">
            <w:pPr>
              <w:spacing w:before="0"/>
              <w:rPr>
                <w:rFonts w:cs="Arial"/>
                <w:b/>
                <w:lang w:val="sr-Latn-CS" w:eastAsia="sr-Latn-CS"/>
              </w:rPr>
            </w:pPr>
            <w:r w:rsidRPr="00CF3750">
              <w:rPr>
                <w:rFonts w:cs="Arial"/>
                <w:lang w:val="sr-Latn-CS" w:eastAsia="sr-Latn-CS"/>
              </w:rPr>
              <w:t>Потписан и оверен Образац изјаве на основу члана 75. став 2. ЗЈН</w:t>
            </w:r>
            <w:r w:rsidRPr="00CF3750">
              <w:rPr>
                <w:rFonts w:cs="Arial"/>
                <w:lang w:val="sr-Cyrl-RS" w:eastAsia="sr-Latn-CS"/>
              </w:rPr>
              <w:t xml:space="preserve"> </w:t>
            </w:r>
            <w:r w:rsidRPr="00CF3750">
              <w:rPr>
                <w:rFonts w:cs="Arial"/>
                <w:lang w:val="sr-Latn-CS" w:eastAsia="sr-Latn-CS"/>
              </w:rPr>
              <w:t>(Образац бр</w:t>
            </w:r>
            <w:r w:rsidRPr="00CF3750">
              <w:rPr>
                <w:rFonts w:cs="Arial"/>
                <w:lang w:val="sr-Cyrl-RS" w:eastAsia="sr-Latn-CS"/>
              </w:rPr>
              <w:t>. 4</w:t>
            </w:r>
            <w:r w:rsidRPr="00CF3750">
              <w:rPr>
                <w:rFonts w:cs="Arial"/>
                <w:lang w:val="sr-Latn-CS" w:eastAsia="sr-Latn-CS"/>
              </w:rPr>
              <w:t>)</w:t>
            </w:r>
          </w:p>
          <w:p w:rsidR="00CF3750" w:rsidRPr="00CF3750" w:rsidRDefault="00CF3750" w:rsidP="00CF3750">
            <w:pPr>
              <w:snapToGrid w:val="0"/>
              <w:spacing w:before="0"/>
              <w:rPr>
                <w:rFonts w:cs="Arial"/>
                <w:lang w:val="sr-Cyrl-CS" w:eastAsia="sr-Latn-CS"/>
              </w:rPr>
            </w:pPr>
            <w:r w:rsidRPr="00CF3750">
              <w:rPr>
                <w:rFonts w:cs="Arial"/>
                <w:lang w:val="sr-Latn-CS" w:eastAsia="sr-Latn-CS"/>
              </w:rPr>
              <w:t>Напомена:</w:t>
            </w:r>
          </w:p>
          <w:p w:rsidR="00CF3750" w:rsidRPr="00CF3750" w:rsidRDefault="00CF3750" w:rsidP="00B122D8">
            <w:pPr>
              <w:numPr>
                <w:ilvl w:val="0"/>
                <w:numId w:val="20"/>
              </w:numPr>
              <w:snapToGrid w:val="0"/>
              <w:spacing w:before="0"/>
              <w:rPr>
                <w:rFonts w:cs="Arial"/>
                <w:lang w:val="sr-Cyrl-CS" w:eastAsia="sr-Latn-CS"/>
              </w:rPr>
            </w:pPr>
            <w:r w:rsidRPr="00CF3750">
              <w:rPr>
                <w:rFonts w:cs="Arial"/>
                <w:lang w:val="sr-Latn-CS" w:eastAsia="sr-Latn-CS"/>
              </w:rPr>
              <w:t xml:space="preserve">Изјава мора да буде потписана од стране овлашћеног лица </w:t>
            </w:r>
            <w:r w:rsidRPr="00CF3750">
              <w:rPr>
                <w:rFonts w:cs="Arial"/>
                <w:lang w:val="sr-Cyrl-CS" w:eastAsia="sr-Latn-CS"/>
              </w:rPr>
              <w:t xml:space="preserve">за </w:t>
            </w:r>
            <w:r w:rsidRPr="00CF3750">
              <w:rPr>
                <w:rFonts w:cs="Arial"/>
                <w:lang w:val="sr-Cyrl-CS" w:eastAsia="sr-Latn-CS"/>
              </w:rPr>
              <w:lastRenderedPageBreak/>
              <w:t>заступање понуђача</w:t>
            </w:r>
            <w:r w:rsidRPr="00CF3750">
              <w:rPr>
                <w:rFonts w:cs="Arial"/>
                <w:lang w:val="sr-Latn-CS" w:eastAsia="sr-Latn-CS"/>
              </w:rPr>
              <w:t xml:space="preserve"> и оверена печатом. </w:t>
            </w:r>
          </w:p>
          <w:p w:rsidR="00CF3750" w:rsidRPr="00CF3750" w:rsidRDefault="00CF3750" w:rsidP="00B122D8">
            <w:pPr>
              <w:numPr>
                <w:ilvl w:val="0"/>
                <w:numId w:val="20"/>
              </w:numPr>
              <w:snapToGrid w:val="0"/>
              <w:spacing w:before="0"/>
              <w:rPr>
                <w:rFonts w:cs="Arial"/>
                <w:lang w:val="sr-Latn-CS" w:eastAsia="sr-Latn-CS"/>
              </w:rPr>
            </w:pPr>
            <w:r w:rsidRPr="00CF3750">
              <w:rPr>
                <w:rFonts w:cs="Arial"/>
                <w:lang w:val="sr-Latn-CS" w:eastAsia="sr-Latn-CS"/>
              </w:rPr>
              <w:t xml:space="preserve">Уколико понуду подноси група понуђача, Изјава мора бити </w:t>
            </w:r>
            <w:r w:rsidRPr="00CF3750">
              <w:rPr>
                <w:rFonts w:cs="Arial"/>
                <w:lang w:val="sr-Cyrl-CS" w:eastAsia="sr-Latn-CS"/>
              </w:rPr>
              <w:t>достављена за сваког члана групе понуђача. Изјава мора бити</w:t>
            </w:r>
            <w:r w:rsidRPr="00CF3750">
              <w:rPr>
                <w:rFonts w:cs="Arial"/>
                <w:lang w:val="sr-Latn-CS" w:eastAsia="sr-Latn-CS"/>
              </w:rPr>
              <w:t xml:space="preserve"> потписана од стране овлашћеног лица </w:t>
            </w:r>
            <w:r w:rsidRPr="00CF3750">
              <w:rPr>
                <w:rFonts w:cs="Arial"/>
                <w:lang w:val="sr-Cyrl-CS" w:eastAsia="sr-Latn-CS"/>
              </w:rPr>
              <w:t xml:space="preserve">за заступање </w:t>
            </w:r>
            <w:r w:rsidRPr="00CF3750">
              <w:rPr>
                <w:rFonts w:cs="Arial"/>
                <w:lang w:val="sr-Latn-CS" w:eastAsia="sr-Latn-CS"/>
              </w:rPr>
              <w:t xml:space="preserve">понуђача из групе понуђача и оверена печатом.  </w:t>
            </w:r>
          </w:p>
          <w:p w:rsidR="00CF3750" w:rsidRPr="00CF3750" w:rsidRDefault="00CF3750" w:rsidP="00B122D8">
            <w:pPr>
              <w:numPr>
                <w:ilvl w:val="0"/>
                <w:numId w:val="20"/>
              </w:numPr>
              <w:tabs>
                <w:tab w:val="num" w:pos="723"/>
              </w:tabs>
              <w:snapToGrid w:val="0"/>
              <w:spacing w:before="0"/>
              <w:ind w:left="723"/>
              <w:rPr>
                <w:rFonts w:cs="Arial"/>
                <w:lang w:val="sr-Latn-CS" w:eastAsia="sr-Latn-CS"/>
              </w:rPr>
            </w:pPr>
            <w:r w:rsidRPr="00CF3750">
              <w:rPr>
                <w:rFonts w:cs="Arial"/>
                <w:lang w:val="sr-Latn-CS" w:eastAsia="sr-Latn-CS"/>
              </w:rPr>
              <w:t xml:space="preserve">Уколико понуђач подноси понуду са подизвођачем, Изјава мора бити </w:t>
            </w:r>
            <w:r w:rsidRPr="00CF3750">
              <w:rPr>
                <w:rFonts w:cs="Arial"/>
                <w:lang w:val="sr-Cyrl-CS" w:eastAsia="sr-Latn-CS"/>
              </w:rPr>
              <w:t xml:space="preserve">достављена и за сваког </w:t>
            </w:r>
            <w:r w:rsidRPr="00CF3750">
              <w:rPr>
                <w:rFonts w:cs="Arial"/>
                <w:lang w:val="sr-Latn-CS" w:eastAsia="sr-Latn-CS"/>
              </w:rPr>
              <w:t>подизвођача.</w:t>
            </w:r>
            <w:r w:rsidRPr="00CF3750">
              <w:rPr>
                <w:rFonts w:cs="Arial"/>
                <w:lang w:val="sr-Cyrl-CS" w:eastAsia="sr-Latn-CS"/>
              </w:rPr>
              <w:t xml:space="preserve"> Изјава мора бити</w:t>
            </w:r>
            <w:r w:rsidRPr="00CF3750">
              <w:rPr>
                <w:rFonts w:cs="Arial"/>
                <w:lang w:val="sr-Latn-CS" w:eastAsia="sr-Latn-CS"/>
              </w:rPr>
              <w:t xml:space="preserve"> потписана од стране овлашћеног лица </w:t>
            </w:r>
            <w:r w:rsidRPr="00CF3750">
              <w:rPr>
                <w:rFonts w:cs="Arial"/>
                <w:lang w:val="sr-Cyrl-CS" w:eastAsia="sr-Latn-CS"/>
              </w:rPr>
              <w:t xml:space="preserve">за заступање </w:t>
            </w:r>
            <w:r w:rsidRPr="00CF3750">
              <w:rPr>
                <w:rFonts w:cs="Arial"/>
                <w:lang w:val="sr-Latn-CS" w:eastAsia="sr-Latn-CS"/>
              </w:rPr>
              <w:t xml:space="preserve">подизвођача и оверена печатом. </w:t>
            </w:r>
          </w:p>
        </w:tc>
      </w:tr>
      <w:tr w:rsidR="00CF3750" w:rsidRPr="00CF3750" w:rsidTr="007D796B">
        <w:trPr>
          <w:jc w:val="center"/>
        </w:trPr>
        <w:tc>
          <w:tcPr>
            <w:tcW w:w="729" w:type="dxa"/>
            <w:vAlign w:val="center"/>
          </w:tcPr>
          <w:p w:rsidR="00CF3750" w:rsidRPr="00CF3750" w:rsidRDefault="00CF3750" w:rsidP="00CF3750">
            <w:pPr>
              <w:jc w:val="center"/>
              <w:rPr>
                <w:rFonts w:cs="Arial"/>
              </w:rPr>
            </w:pPr>
          </w:p>
        </w:tc>
        <w:tc>
          <w:tcPr>
            <w:tcW w:w="8430" w:type="dxa"/>
          </w:tcPr>
          <w:p w:rsidR="00CF3750" w:rsidRPr="00CF3750" w:rsidRDefault="00CF3750" w:rsidP="00CF3750">
            <w:pPr>
              <w:ind w:right="-180"/>
              <w:jc w:val="center"/>
              <w:rPr>
                <w:rFonts w:cs="Arial"/>
                <w:b/>
                <w:lang w:val="sr-Latn-CS" w:eastAsia="sr-Latn-CS"/>
              </w:rPr>
            </w:pPr>
            <w:r w:rsidRPr="00CF3750">
              <w:rPr>
                <w:rFonts w:cs="Arial"/>
                <w:b/>
                <w:lang w:val="sr-Latn-CS" w:eastAsia="sr-Latn-CS"/>
              </w:rPr>
              <w:t>4.2  ДОДАТНИ УСЛОВИ</w:t>
            </w:r>
          </w:p>
          <w:p w:rsidR="00CF3750" w:rsidRPr="00CF3750" w:rsidRDefault="00CF3750" w:rsidP="00CF3750">
            <w:pPr>
              <w:snapToGrid w:val="0"/>
              <w:jc w:val="center"/>
              <w:rPr>
                <w:rFonts w:cs="Arial"/>
                <w:b/>
                <w:lang w:eastAsia="sr-Latn-CS"/>
              </w:rPr>
            </w:pPr>
            <w:r w:rsidRPr="00CF3750">
              <w:rPr>
                <w:rFonts w:cs="Arial"/>
                <w:b/>
                <w:lang w:val="sr-Latn-CS" w:eastAsia="sr-Latn-CS"/>
              </w:rPr>
              <w:t>ЗА УЧЕШЋЕ У ПОСТУПКУ ЈАВНЕ НАБАВКЕ ИЗ ЧЛАНА 76. ЗАКОНА</w:t>
            </w:r>
          </w:p>
        </w:tc>
      </w:tr>
      <w:tr w:rsidR="00CF3750" w:rsidRPr="00CF3750" w:rsidTr="007D796B">
        <w:trPr>
          <w:jc w:val="center"/>
        </w:trPr>
        <w:tc>
          <w:tcPr>
            <w:tcW w:w="729" w:type="dxa"/>
            <w:vAlign w:val="center"/>
          </w:tcPr>
          <w:p w:rsidR="00CF3750" w:rsidRPr="00CF3750" w:rsidRDefault="00CF3750" w:rsidP="00CF3750">
            <w:pPr>
              <w:jc w:val="center"/>
              <w:rPr>
                <w:rFonts w:cs="Arial"/>
                <w:highlight w:val="yellow"/>
                <w:lang w:val="sr-Cyrl-RS"/>
              </w:rPr>
            </w:pPr>
            <w:r w:rsidRPr="00CF3750">
              <w:rPr>
                <w:rFonts w:cs="Arial"/>
                <w:lang w:val="sr-Cyrl-RS"/>
              </w:rPr>
              <w:t>5.</w:t>
            </w:r>
          </w:p>
        </w:tc>
        <w:tc>
          <w:tcPr>
            <w:tcW w:w="8430" w:type="dxa"/>
          </w:tcPr>
          <w:p w:rsidR="00E45F7F" w:rsidRDefault="00CF3750" w:rsidP="00E45F7F">
            <w:pPr>
              <w:autoSpaceDE w:val="0"/>
              <w:autoSpaceDN w:val="0"/>
              <w:adjustRightInd w:val="0"/>
              <w:spacing w:before="0" w:line="276" w:lineRule="auto"/>
              <w:rPr>
                <w:rFonts w:eastAsia="Calibri" w:cs="Arial"/>
                <w:lang w:val="sr-Cyrl-RS"/>
              </w:rPr>
            </w:pPr>
            <w:r w:rsidRPr="00CF3750">
              <w:rPr>
                <w:rFonts w:cs="Arial"/>
                <w:b/>
                <w:u w:val="single"/>
                <w:lang w:val="sr-Latn-CS" w:eastAsia="sr-Latn-CS"/>
              </w:rPr>
              <w:t>Услов:</w:t>
            </w:r>
            <w:r w:rsidR="00E45F7F" w:rsidRPr="000D71AA">
              <w:rPr>
                <w:rFonts w:eastAsia="Calibri" w:cs="Arial"/>
                <w:lang w:val="sr-Cyrl-RS"/>
              </w:rPr>
              <w:t xml:space="preserve"> </w:t>
            </w:r>
          </w:p>
          <w:p w:rsidR="00CF3750" w:rsidRPr="00CF3750" w:rsidRDefault="00CF3750" w:rsidP="00CF3750">
            <w:pPr>
              <w:autoSpaceDE w:val="0"/>
              <w:autoSpaceDN w:val="0"/>
              <w:adjustRightInd w:val="0"/>
              <w:rPr>
                <w:rFonts w:cs="Arial"/>
                <w:b/>
                <w:lang w:val="sr-Latn-CS" w:eastAsia="sr-Latn-CS"/>
              </w:rPr>
            </w:pPr>
          </w:p>
          <w:p w:rsidR="00CF3750" w:rsidRPr="00CF3750" w:rsidRDefault="00CF3750" w:rsidP="00CF3750">
            <w:pPr>
              <w:autoSpaceDE w:val="0"/>
              <w:autoSpaceDN w:val="0"/>
              <w:adjustRightInd w:val="0"/>
              <w:rPr>
                <w:rFonts w:ascii="Arial Cirilica" w:hAnsi="Arial Cirilica" w:cs="Arial"/>
                <w:b/>
                <w:lang w:val="sr-Latn-CS" w:eastAsia="sr-Latn-CS"/>
              </w:rPr>
            </w:pPr>
            <w:r w:rsidRPr="00CF3750">
              <w:rPr>
                <w:rFonts w:cs="Arial"/>
                <w:b/>
                <w:lang w:val="sr-Latn-CS" w:eastAsia="sr-Latn-CS"/>
              </w:rPr>
              <w:t>Пословни</w:t>
            </w:r>
            <w:r w:rsidRPr="00CF3750">
              <w:rPr>
                <w:rFonts w:ascii="Arial Cirilica" w:hAnsi="Arial Cirilica" w:cs="Arial"/>
                <w:b/>
                <w:lang w:val="sr-Latn-CS" w:eastAsia="sr-Latn-CS"/>
              </w:rPr>
              <w:t xml:space="preserve"> </w:t>
            </w:r>
            <w:r w:rsidRPr="00CF3750">
              <w:rPr>
                <w:rFonts w:cs="Arial"/>
                <w:b/>
                <w:lang w:val="sr-Latn-CS" w:eastAsia="sr-Latn-CS"/>
              </w:rPr>
              <w:t>капацитет</w:t>
            </w:r>
            <w:r w:rsidRPr="00CF3750">
              <w:rPr>
                <w:rFonts w:ascii="Arial Cirilica" w:hAnsi="Arial Cirilica" w:cs="Arial"/>
                <w:b/>
                <w:lang w:val="sr-Latn-CS" w:eastAsia="sr-Latn-CS"/>
              </w:rPr>
              <w:t xml:space="preserve"> </w:t>
            </w:r>
          </w:p>
          <w:p w:rsidR="00CF3750" w:rsidRPr="00CF3750" w:rsidRDefault="00CF3750" w:rsidP="00CF3750">
            <w:pPr>
              <w:autoSpaceDE w:val="0"/>
              <w:autoSpaceDN w:val="0"/>
              <w:adjustRightInd w:val="0"/>
              <w:spacing w:before="0" w:line="276" w:lineRule="auto"/>
              <w:rPr>
                <w:rFonts w:eastAsia="Calibri" w:cs="Arial"/>
                <w:lang w:val="sr-Cyrl-RS"/>
              </w:rPr>
            </w:pPr>
            <w:r w:rsidRPr="00CF3750">
              <w:rPr>
                <w:rFonts w:eastAsia="Calibri" w:cs="Arial"/>
              </w:rPr>
              <w:t>Понуђач</w:t>
            </w:r>
            <w:r w:rsidRPr="00CF3750">
              <w:rPr>
                <w:rFonts w:ascii="Arial Cirilica" w:eastAsia="Calibri" w:hAnsi="Arial Cirilica" w:cs="Arial"/>
              </w:rPr>
              <w:t xml:space="preserve"> </w:t>
            </w:r>
            <w:r w:rsidRPr="00CF3750">
              <w:rPr>
                <w:rFonts w:eastAsia="Calibri" w:cs="Arial"/>
              </w:rPr>
              <w:t>располаже</w:t>
            </w:r>
            <w:r w:rsidRPr="00CF3750">
              <w:rPr>
                <w:rFonts w:ascii="Arial Cirilica" w:eastAsia="Calibri" w:hAnsi="Arial Cirilica" w:cs="Arial"/>
              </w:rPr>
              <w:t xml:space="preserve"> </w:t>
            </w:r>
            <w:r w:rsidRPr="00CF3750">
              <w:rPr>
                <w:rFonts w:eastAsia="Calibri" w:cs="Arial"/>
              </w:rPr>
              <w:t>неопходним пословним капацитетом ако:</w:t>
            </w:r>
          </w:p>
          <w:p w:rsidR="00CF3750" w:rsidRPr="00B459B2" w:rsidRDefault="00CF3750" w:rsidP="00E45F7F">
            <w:pPr>
              <w:autoSpaceDE w:val="0"/>
              <w:autoSpaceDN w:val="0"/>
              <w:adjustRightInd w:val="0"/>
              <w:jc w:val="left"/>
              <w:rPr>
                <w:rFonts w:eastAsia="Calibri" w:cs="Arial"/>
                <w:lang w:val="sr-Cyrl-RS" w:eastAsia="sr-Latn-CS"/>
              </w:rPr>
            </w:pPr>
            <w:r w:rsidRPr="00CF3750">
              <w:rPr>
                <w:rFonts w:eastAsia="Calibri" w:cs="Arial"/>
                <w:lang w:val="sr-Cyrl-RS"/>
              </w:rPr>
              <w:t>-</w:t>
            </w:r>
            <w:r w:rsidRPr="00CF3750">
              <w:rPr>
                <w:rFonts w:eastAsia="Calibri" w:cs="Arial"/>
              </w:rPr>
              <w:t xml:space="preserve">је у </w:t>
            </w:r>
            <w:r w:rsidR="00FF321E">
              <w:rPr>
                <w:rFonts w:eastAsia="Calibri" w:cs="Arial"/>
                <w:lang w:val="sr-Cyrl-RS"/>
              </w:rPr>
              <w:t>2014.,2015.,2016.</w:t>
            </w:r>
            <w:r w:rsidRPr="00CF3750">
              <w:rPr>
                <w:rFonts w:eastAsia="Calibri" w:cs="Arial"/>
                <w:lang w:val="sr-Cyrl-RS"/>
              </w:rPr>
              <w:t xml:space="preserve"> успешно реализовао </w:t>
            </w:r>
            <w:r w:rsidR="00174202">
              <w:rPr>
                <w:rFonts w:eastAsia="Calibri" w:cs="Arial"/>
                <w:lang w:val="sr-Cyrl-RS"/>
              </w:rPr>
              <w:t>услуге које</w:t>
            </w:r>
            <w:r w:rsidRPr="00CF3750">
              <w:rPr>
                <w:rFonts w:eastAsia="Calibri" w:cs="Arial"/>
                <w:lang w:val="sr-Cyrl-RS"/>
              </w:rPr>
              <w:t xml:space="preserve"> су предмет јавне набавке (ангажовање радне снаге на пословима ремонта</w:t>
            </w:r>
            <w:r w:rsidR="00FF321E">
              <w:rPr>
                <w:rFonts w:eastAsia="Calibri" w:cs="Arial"/>
                <w:lang w:val="sr-Cyrl-RS"/>
              </w:rPr>
              <w:t xml:space="preserve"> парне турбине за турбоагрегате снага већих од 65 </w:t>
            </w:r>
            <w:r w:rsidR="00FF321E">
              <w:rPr>
                <w:rFonts w:eastAsia="Calibri" w:cs="Arial"/>
                <w:lang w:val="sr-Latn-RS"/>
              </w:rPr>
              <w:t>MW</w:t>
            </w:r>
            <w:r w:rsidR="00FF321E">
              <w:rPr>
                <w:rFonts w:eastAsia="Calibri" w:cs="Arial"/>
                <w:lang w:val="sr-Cyrl-RS"/>
              </w:rPr>
              <w:t>) и то на</w:t>
            </w:r>
            <w:r w:rsidR="00E45F7F">
              <w:rPr>
                <w:rFonts w:eastAsia="Calibri" w:cs="Arial"/>
                <w:lang w:val="sr-Cyrl-RS"/>
              </w:rPr>
              <w:t>јмање једна референца у износу од</w:t>
            </w:r>
            <w:r w:rsidR="00E45F7F" w:rsidRPr="000D71AA">
              <w:rPr>
                <w:rFonts w:eastAsia="Calibri" w:cs="Arial"/>
                <w:lang w:val="sr-Cyrl-RS"/>
              </w:rPr>
              <w:t xml:space="preserve"> минималне </w:t>
            </w:r>
            <w:r w:rsidR="00E45F7F">
              <w:rPr>
                <w:rFonts w:eastAsia="Calibri" w:cs="Arial"/>
                <w:lang w:val="sr-Cyrl-RS"/>
              </w:rPr>
              <w:t xml:space="preserve"> укупне </w:t>
            </w:r>
            <w:r w:rsidR="00E45F7F" w:rsidRPr="000D71AA">
              <w:rPr>
                <w:rFonts w:eastAsia="Calibri" w:cs="Arial"/>
                <w:lang w:val="sr-Cyrl-RS"/>
              </w:rPr>
              <w:t>вреднос</w:t>
            </w:r>
            <w:r w:rsidR="00E45F7F">
              <w:rPr>
                <w:rFonts w:eastAsia="Calibri" w:cs="Arial"/>
                <w:lang w:val="sr-Cyrl-RS"/>
              </w:rPr>
              <w:t xml:space="preserve">ти </w:t>
            </w:r>
            <w:r w:rsidR="00FF321E">
              <w:rPr>
                <w:rFonts w:eastAsia="Calibri" w:cs="Arial"/>
                <w:lang w:val="sr-Cyrl-RS"/>
              </w:rPr>
              <w:t xml:space="preserve"> </w:t>
            </w:r>
            <w:r w:rsidR="00E45F7F">
              <w:rPr>
                <w:rFonts w:eastAsia="Calibri" w:cs="Arial"/>
                <w:lang w:val="sr-Cyrl-RS"/>
              </w:rPr>
              <w:t>од 13.000.000,00 динара без ПДВ за наведени период.</w:t>
            </w:r>
          </w:p>
          <w:p w:rsidR="00CF3750" w:rsidRPr="00CF3750" w:rsidRDefault="00CF3750" w:rsidP="00CF3750">
            <w:pPr>
              <w:autoSpaceDE w:val="0"/>
              <w:autoSpaceDN w:val="0"/>
              <w:adjustRightInd w:val="0"/>
              <w:rPr>
                <w:rFonts w:cs="Arial"/>
                <w:b/>
                <w:u w:val="single"/>
                <w:lang w:val="sr-Latn-CS" w:eastAsia="sr-Latn-CS"/>
              </w:rPr>
            </w:pPr>
            <w:r w:rsidRPr="00CF3750">
              <w:rPr>
                <w:rFonts w:cs="Arial"/>
                <w:b/>
                <w:u w:val="single"/>
                <w:lang w:val="sr-Latn-CS" w:eastAsia="sr-Latn-CS"/>
              </w:rPr>
              <w:t xml:space="preserve">Доказ: </w:t>
            </w:r>
          </w:p>
          <w:p w:rsidR="00CF3750" w:rsidRPr="00CF3750" w:rsidRDefault="00CF3750" w:rsidP="00CF3750">
            <w:pPr>
              <w:autoSpaceDE w:val="0"/>
              <w:autoSpaceDN w:val="0"/>
              <w:adjustRightInd w:val="0"/>
              <w:spacing w:before="0" w:after="200" w:line="276" w:lineRule="auto"/>
              <w:ind w:left="312"/>
              <w:contextualSpacing/>
              <w:rPr>
                <w:rFonts w:eastAsia="Calibri" w:cs="Arial"/>
                <w:lang w:val="sr-Latn-CS" w:eastAsia="sr-Latn-CS"/>
              </w:rPr>
            </w:pPr>
            <w:r w:rsidRPr="00CF3750">
              <w:rPr>
                <w:rFonts w:eastAsia="Calibri" w:cs="Arial"/>
                <w:lang w:val="sr-Latn-CS" w:eastAsia="sr-Latn-CS"/>
              </w:rPr>
              <w:t>1.  Списак извршених услуга – стручне референце</w:t>
            </w:r>
            <w:r w:rsidRPr="00CF3750">
              <w:rPr>
                <w:rFonts w:eastAsia="Calibri" w:cs="Arial"/>
                <w:lang w:val="sr-Cyrl-RS" w:eastAsia="sr-Latn-CS"/>
              </w:rPr>
              <w:t xml:space="preserve"> </w:t>
            </w:r>
            <w:r w:rsidRPr="00CF3750">
              <w:rPr>
                <w:rFonts w:eastAsia="Calibri" w:cs="Arial"/>
                <w:lang w:val="sr-Latn-CS" w:eastAsia="sr-Latn-CS"/>
              </w:rPr>
              <w:t>(Образац бр.</w:t>
            </w:r>
            <w:r w:rsidRPr="00CF3750">
              <w:rPr>
                <w:rFonts w:eastAsia="Calibri" w:cs="Arial"/>
                <w:lang w:val="sr-Cyrl-RS" w:eastAsia="sr-Latn-CS"/>
              </w:rPr>
              <w:t>5</w:t>
            </w:r>
            <w:r w:rsidRPr="00CF3750">
              <w:rPr>
                <w:rFonts w:eastAsia="Calibri" w:cs="Arial"/>
                <w:lang w:val="sr-Latn-CS" w:eastAsia="sr-Latn-CS"/>
              </w:rPr>
              <w:t>)</w:t>
            </w:r>
          </w:p>
          <w:p w:rsidR="00CF3750" w:rsidRPr="00CF3750" w:rsidRDefault="00CF3750" w:rsidP="00CF3750">
            <w:pPr>
              <w:autoSpaceDE w:val="0"/>
              <w:autoSpaceDN w:val="0"/>
              <w:adjustRightInd w:val="0"/>
              <w:spacing w:before="0" w:after="200" w:line="276" w:lineRule="auto"/>
              <w:ind w:left="312"/>
              <w:contextualSpacing/>
              <w:rPr>
                <w:rFonts w:eastAsia="Calibri" w:cs="Arial"/>
                <w:lang w:val="sr-Latn-CS" w:eastAsia="sr-Latn-CS"/>
              </w:rPr>
            </w:pPr>
            <w:r w:rsidRPr="00CF3750">
              <w:rPr>
                <w:rFonts w:eastAsia="Calibri" w:cs="Arial"/>
                <w:lang w:val="sr-Latn-CS" w:eastAsia="sr-Latn-CS"/>
              </w:rPr>
              <w:t>2. Потписане и оверене потврде о референтним набавкама</w:t>
            </w:r>
            <w:r w:rsidRPr="00CF3750">
              <w:rPr>
                <w:rFonts w:eastAsia="Calibri" w:cs="Arial"/>
                <w:lang w:val="sr-Cyrl-RS" w:eastAsia="sr-Latn-CS"/>
              </w:rPr>
              <w:t xml:space="preserve"> </w:t>
            </w:r>
            <w:r w:rsidRPr="00CF3750">
              <w:rPr>
                <w:rFonts w:eastAsia="Calibri" w:cs="Arial"/>
                <w:lang w:val="sr-Latn-CS" w:eastAsia="sr-Latn-CS"/>
              </w:rPr>
              <w:t>(Образац бр.</w:t>
            </w:r>
            <w:r w:rsidRPr="00CF3750">
              <w:rPr>
                <w:rFonts w:eastAsia="Calibri" w:cs="Arial"/>
                <w:lang w:val="sr-Cyrl-RS" w:eastAsia="sr-Latn-CS"/>
              </w:rPr>
              <w:t>6</w:t>
            </w:r>
            <w:r w:rsidRPr="00CF3750">
              <w:rPr>
                <w:rFonts w:eastAsia="Calibri" w:cs="Arial"/>
                <w:lang w:val="sr-Latn-CS" w:eastAsia="sr-Latn-CS"/>
              </w:rPr>
              <w:t>)</w:t>
            </w:r>
          </w:p>
          <w:p w:rsidR="00CF3750" w:rsidRPr="00CF3750" w:rsidRDefault="00CF3750" w:rsidP="00CF3750">
            <w:pPr>
              <w:autoSpaceDE w:val="0"/>
              <w:autoSpaceDN w:val="0"/>
              <w:adjustRightInd w:val="0"/>
              <w:rPr>
                <w:rFonts w:cs="Arial"/>
                <w:b/>
                <w:u w:val="single"/>
                <w:lang w:val="sr-Latn-CS" w:eastAsia="sr-Latn-CS"/>
              </w:rPr>
            </w:pPr>
            <w:r w:rsidRPr="00CF3750">
              <w:rPr>
                <w:rFonts w:cs="Arial"/>
                <w:b/>
                <w:u w:val="single"/>
                <w:lang w:val="sr-Latn-CS" w:eastAsia="sr-Latn-CS"/>
              </w:rPr>
              <w:t>Напомена:</w:t>
            </w:r>
          </w:p>
          <w:p w:rsidR="00CF3750" w:rsidRPr="00CF3750" w:rsidRDefault="00CF3750" w:rsidP="00B122D8">
            <w:pPr>
              <w:numPr>
                <w:ilvl w:val="0"/>
                <w:numId w:val="20"/>
              </w:numPr>
              <w:snapToGrid w:val="0"/>
              <w:rPr>
                <w:rFonts w:cs="Arial"/>
                <w:lang w:val="sr-Latn-CS" w:eastAsia="sr-Latn-CS"/>
              </w:rPr>
            </w:pPr>
            <w:r w:rsidRPr="00CF3750">
              <w:rPr>
                <w:rFonts w:cs="Arial"/>
                <w:lang w:val="sr-Latn-CS" w:eastAsia="sr-Latn-CS"/>
              </w:rPr>
              <w:t>У случају да понуду подноси група понуђача, доказ</w:t>
            </w:r>
            <w:r w:rsidRPr="00CF3750">
              <w:rPr>
                <w:rFonts w:cs="Arial"/>
                <w:lang w:val="sr-Cyrl-RS" w:eastAsia="sr-Latn-CS"/>
              </w:rPr>
              <w:t>е</w:t>
            </w:r>
            <w:r w:rsidRPr="00CF3750">
              <w:rPr>
                <w:rFonts w:cs="Arial"/>
                <w:lang w:val="sr-Latn-CS" w:eastAsia="sr-Latn-CS"/>
              </w:rPr>
              <w:t xml:space="preserve"> из тачке </w:t>
            </w:r>
            <w:r w:rsidRPr="00CF3750">
              <w:rPr>
                <w:rFonts w:cs="Arial"/>
                <w:lang w:val="sr-Cyrl-RS" w:eastAsia="sr-Latn-CS"/>
              </w:rPr>
              <w:t>5</w:t>
            </w:r>
            <w:r w:rsidRPr="00CF3750">
              <w:rPr>
                <w:rFonts w:cs="Arial"/>
                <w:lang w:val="sr-Latn-CS" w:eastAsia="sr-Latn-CS"/>
              </w:rPr>
              <w:t xml:space="preserve"> доставити за оног члана групе који испуњава тражени услов (довољно је да 1 члан групе достави </w:t>
            </w:r>
            <w:r w:rsidRPr="00CF3750">
              <w:rPr>
                <w:rFonts w:cs="Arial"/>
                <w:lang w:val="sr-Cyrl-RS" w:eastAsia="sr-Latn-CS"/>
              </w:rPr>
              <w:t>тражене доказе</w:t>
            </w:r>
            <w:r w:rsidRPr="00CF3750">
              <w:rPr>
                <w:rFonts w:cs="Arial"/>
                <w:lang w:val="sr-Latn-CS" w:eastAsia="sr-Latn-CS"/>
              </w:rPr>
              <w:t xml:space="preserve">, а уколико више њих заједно испуњавају услов из тачке </w:t>
            </w:r>
            <w:r w:rsidRPr="00CF3750">
              <w:rPr>
                <w:rFonts w:cs="Arial"/>
                <w:lang w:val="sr-Cyrl-RS" w:eastAsia="sr-Latn-CS"/>
              </w:rPr>
              <w:t>5</w:t>
            </w:r>
            <w:r w:rsidRPr="00CF3750">
              <w:rPr>
                <w:rFonts w:cs="Arial"/>
                <w:lang w:val="sr-Latn-CS" w:eastAsia="sr-Latn-CS"/>
              </w:rPr>
              <w:t xml:space="preserve"> - </w:t>
            </w:r>
            <w:r w:rsidRPr="00CF3750">
              <w:rPr>
                <w:rFonts w:cs="Arial"/>
                <w:lang w:val="sr-Cyrl-RS" w:eastAsia="sr-Latn-CS"/>
              </w:rPr>
              <w:t>ове</w:t>
            </w:r>
            <w:r w:rsidRPr="00CF3750">
              <w:rPr>
                <w:rFonts w:cs="Arial"/>
                <w:lang w:val="sr-Latn-CS" w:eastAsia="sr-Latn-CS"/>
              </w:rPr>
              <w:t xml:space="preserve"> доказ</w:t>
            </w:r>
            <w:r w:rsidRPr="00CF3750">
              <w:rPr>
                <w:rFonts w:cs="Arial"/>
                <w:lang w:val="sr-Cyrl-RS" w:eastAsia="sr-Latn-CS"/>
              </w:rPr>
              <w:t>е</w:t>
            </w:r>
            <w:r w:rsidRPr="00CF3750">
              <w:rPr>
                <w:rFonts w:cs="Arial"/>
                <w:lang w:val="sr-Latn-CS" w:eastAsia="sr-Latn-CS"/>
              </w:rPr>
              <w:t xml:space="preserve"> доставити за те чланове.</w:t>
            </w:r>
          </w:p>
          <w:p w:rsidR="00CF3750" w:rsidRPr="00CF3750" w:rsidRDefault="00CF3750" w:rsidP="00CF3750">
            <w:pPr>
              <w:snapToGrid w:val="0"/>
              <w:spacing w:before="0"/>
              <w:ind w:left="720"/>
              <w:rPr>
                <w:rFonts w:cs="Arial"/>
                <w:highlight w:val="yellow"/>
                <w:lang w:val="sr-Latn-CS" w:eastAsia="sr-Latn-CS"/>
              </w:rPr>
            </w:pPr>
            <w:r w:rsidRPr="00CF375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w:t>
            </w:r>
            <w:r w:rsidRPr="00CF3750">
              <w:rPr>
                <w:rFonts w:cs="Arial"/>
                <w:lang w:val="sr-Cyrl-RS" w:eastAsia="sr-Latn-CS"/>
              </w:rPr>
              <w:t>а.</w:t>
            </w:r>
          </w:p>
        </w:tc>
      </w:tr>
    </w:tbl>
    <w:p w:rsidR="00CF3750" w:rsidRPr="00CF3750" w:rsidRDefault="00CF3750" w:rsidP="00CF3750">
      <w:pPr>
        <w:spacing w:before="0"/>
        <w:rPr>
          <w:rFonts w:cs="Arial"/>
          <w:lang w:val="sr-Cyrl-RS" w:eastAsia="zh-CN"/>
        </w:rPr>
      </w:pPr>
    </w:p>
    <w:p w:rsidR="00CF3750" w:rsidRDefault="00CF3750" w:rsidP="00CF3750">
      <w:pPr>
        <w:spacing w:before="0"/>
        <w:rPr>
          <w:rFonts w:cs="Arial"/>
          <w:lang w:val="sr-Cyrl-RS" w:eastAsia="zh-CN"/>
        </w:rPr>
      </w:pPr>
      <w:r w:rsidRPr="00CF3750">
        <w:rPr>
          <w:rFonts w:cs="Arial"/>
          <w:lang w:eastAsia="zh-CN"/>
        </w:rPr>
        <w:t xml:space="preserve">Понуда понуђача који не докаже да испуњава наведене обавезне </w:t>
      </w:r>
      <w:r w:rsidRPr="00CF3750">
        <w:rPr>
          <w:rFonts w:cs="Arial"/>
          <w:lang w:val="sr-Cyrl-RS" w:eastAsia="zh-CN"/>
        </w:rPr>
        <w:t xml:space="preserve">и додатне услове </w:t>
      </w:r>
      <w:r w:rsidR="007A675D">
        <w:rPr>
          <w:rFonts w:cs="Arial"/>
          <w:lang w:eastAsia="zh-CN"/>
        </w:rPr>
        <w:t xml:space="preserve">из тачака 1.до </w:t>
      </w:r>
      <w:r w:rsidR="00FF321E">
        <w:rPr>
          <w:rFonts w:cs="Arial"/>
          <w:lang w:val="sr-Cyrl-RS" w:eastAsia="zh-CN"/>
        </w:rPr>
        <w:t>5</w:t>
      </w:r>
      <w:r w:rsidRPr="00CF3750">
        <w:rPr>
          <w:rFonts w:cs="Arial"/>
          <w:lang w:val="sr-Cyrl-RS" w:eastAsia="zh-CN"/>
        </w:rPr>
        <w:t xml:space="preserve">. </w:t>
      </w:r>
      <w:r w:rsidRPr="00CF3750">
        <w:rPr>
          <w:rFonts w:cs="Arial"/>
          <w:lang w:eastAsia="zh-CN"/>
        </w:rPr>
        <w:t>овог обрасца, биће одбијена као неприхватљива.</w:t>
      </w:r>
    </w:p>
    <w:p w:rsidR="00174202" w:rsidRPr="00174202" w:rsidRDefault="00174202" w:rsidP="00CF3750">
      <w:pPr>
        <w:spacing w:before="0"/>
        <w:rPr>
          <w:rFonts w:cs="Arial"/>
          <w:lang w:val="sr-Cyrl-RS" w:eastAsia="zh-CN"/>
        </w:rPr>
      </w:pPr>
    </w:p>
    <w:p w:rsidR="00CF3750" w:rsidRPr="00174202" w:rsidRDefault="00174202" w:rsidP="00174202">
      <w:pPr>
        <w:pStyle w:val="ListParagraph"/>
        <w:ind w:left="0"/>
        <w:rPr>
          <w:rFonts w:cs="Arial"/>
          <w:lang w:val="sr-Cyrl-RS"/>
        </w:rPr>
      </w:pPr>
      <w:r>
        <w:rPr>
          <w:rFonts w:ascii="Arial" w:hAnsi="Arial" w:cs="Arial"/>
          <w:lang w:val="sr-Cyrl-RS"/>
        </w:rPr>
        <w:t>1</w:t>
      </w:r>
      <w:r w:rsidRPr="00174202">
        <w:rPr>
          <w:rFonts w:ascii="Arial" w:hAnsi="Arial" w:cs="Arial"/>
          <w:lang w:val="sr-Cyrl-RS"/>
        </w:rPr>
        <w:t>.</w:t>
      </w:r>
      <w:r w:rsidR="00CF3750" w:rsidRPr="00174202">
        <w:rPr>
          <w:rFonts w:ascii="Arial" w:hAnsi="Arial" w:cs="Arial"/>
        </w:rPr>
        <w:t>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CF3750" w:rsidRPr="00174202">
        <w:rPr>
          <w:rFonts w:ascii="Arial" w:hAnsi="Arial" w:cs="Arial"/>
          <w:lang w:val="sr-Cyrl-RS"/>
        </w:rPr>
        <w:t xml:space="preserve"> </w:t>
      </w:r>
      <w:r w:rsidR="00CF3750" w:rsidRPr="00174202">
        <w:rPr>
          <w:rFonts w:ascii="Arial" w:hAnsi="Arial" w:cs="Arial"/>
        </w:rPr>
        <w:t>Закона, понуђач испуњава самостално без обзира на ангажовање подизвођача.</w:t>
      </w:r>
    </w:p>
    <w:p w:rsidR="00174202" w:rsidRPr="00174202" w:rsidRDefault="00174202" w:rsidP="00174202">
      <w:pPr>
        <w:pStyle w:val="ListParagraph"/>
        <w:rPr>
          <w:rFonts w:cs="Arial"/>
          <w:lang w:val="sr-Cyrl-RS"/>
        </w:rPr>
      </w:pPr>
    </w:p>
    <w:p w:rsidR="00CF3750" w:rsidRPr="00174202" w:rsidRDefault="00174202" w:rsidP="00174202">
      <w:pPr>
        <w:spacing w:before="0"/>
        <w:rPr>
          <w:rFonts w:cs="Arial"/>
          <w:lang w:val="sr-Cyrl-RS" w:eastAsia="zh-CN"/>
        </w:rPr>
      </w:pPr>
      <w:r>
        <w:rPr>
          <w:rFonts w:cs="Arial"/>
          <w:lang w:val="sr-Cyrl-RS" w:eastAsia="zh-CN"/>
        </w:rPr>
        <w:t>2.</w:t>
      </w:r>
      <w:r w:rsidR="00CF3750" w:rsidRPr="00174202">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CF3750" w:rsidRPr="00174202">
        <w:rPr>
          <w:rFonts w:cs="Arial"/>
        </w:rPr>
        <w:t xml:space="preserve">и члана 75. став 2. </w:t>
      </w:r>
      <w:r w:rsidR="00CF3750" w:rsidRPr="00174202">
        <w:rPr>
          <w:rFonts w:cs="Arial"/>
          <w:lang w:eastAsia="zh-CN"/>
        </w:rPr>
        <w:t>Закона, што доказује достављањем доказа наведених у овом одељку. Услове у вези са капацитетима из члана 76.</w:t>
      </w:r>
      <w:r w:rsidR="00CF3750" w:rsidRPr="00174202">
        <w:rPr>
          <w:rFonts w:cs="Arial"/>
          <w:lang w:val="sr-Cyrl-RS" w:eastAsia="zh-CN"/>
        </w:rPr>
        <w:t xml:space="preserve"> </w:t>
      </w:r>
      <w:r w:rsidR="00CF3750" w:rsidRPr="00174202">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174202" w:rsidRPr="00174202" w:rsidRDefault="00174202" w:rsidP="00174202">
      <w:pPr>
        <w:pStyle w:val="ListParagraph"/>
        <w:spacing w:before="0"/>
        <w:ind w:left="360"/>
        <w:rPr>
          <w:rFonts w:cs="Arial"/>
          <w:lang w:val="sr-Cyrl-RS" w:eastAsia="zh-CN"/>
        </w:rPr>
      </w:pPr>
    </w:p>
    <w:p w:rsidR="00CF3750" w:rsidRPr="00174202" w:rsidRDefault="00CF3750" w:rsidP="00CF3750">
      <w:pPr>
        <w:spacing w:before="0"/>
        <w:rPr>
          <w:rFonts w:cs="Arial"/>
          <w:lang w:eastAsia="zh-CN"/>
        </w:rPr>
      </w:pPr>
      <w:r w:rsidRPr="00CF3750">
        <w:rPr>
          <w:rFonts w:cs="Arial"/>
          <w:lang w:eastAsia="zh-CN"/>
        </w:rPr>
        <w:t xml:space="preserve">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доказа.Ако понуђач у остављеном, примереном року који не може бити краћи од пет </w:t>
      </w:r>
      <w:r w:rsidRPr="00CF3750">
        <w:rPr>
          <w:rFonts w:cs="Arial"/>
          <w:lang w:eastAsia="zh-CN"/>
        </w:rPr>
        <w:lastRenderedPageBreak/>
        <w:t>дана, не достави на увид оригинал или оверену копију тражених доказа, наручилац ће његову понуду одбити као неприхватљиву.</w:t>
      </w:r>
    </w:p>
    <w:p w:rsidR="00174202" w:rsidRPr="00174202" w:rsidRDefault="00174202" w:rsidP="00CF3750">
      <w:pPr>
        <w:spacing w:before="0"/>
        <w:rPr>
          <w:rFonts w:cs="Arial"/>
          <w:lang w:val="sr-Cyrl-RS" w:eastAsia="zh-CN"/>
        </w:rPr>
      </w:pPr>
    </w:p>
    <w:p w:rsidR="00CF3750" w:rsidRPr="00CF3750" w:rsidRDefault="00CF3750" w:rsidP="00CF3750">
      <w:pPr>
        <w:spacing w:before="0"/>
        <w:rPr>
          <w:rFonts w:cs="Arial"/>
          <w:lang w:eastAsia="zh-CN"/>
        </w:rPr>
      </w:pPr>
      <w:r w:rsidRPr="00CF3750">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CF3750" w:rsidRPr="00CF3750" w:rsidRDefault="00CF3750" w:rsidP="00CF3750">
      <w:pPr>
        <w:spacing w:before="0"/>
        <w:rPr>
          <w:rFonts w:cs="Arial"/>
          <w:lang w:eastAsia="zh-CN"/>
        </w:rPr>
      </w:pPr>
      <w:r w:rsidRPr="00CF3750">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CF3750" w:rsidRPr="00CF3750" w:rsidRDefault="00CF3750" w:rsidP="00CF3750">
      <w:pPr>
        <w:spacing w:before="0"/>
        <w:ind w:firstLine="720"/>
        <w:rPr>
          <w:rFonts w:cs="Arial"/>
          <w:lang w:eastAsia="zh-CN"/>
        </w:rPr>
      </w:pPr>
      <w:r w:rsidRPr="00CF3750">
        <w:rPr>
          <w:rFonts w:cs="Arial"/>
          <w:lang w:eastAsia="zh-CN"/>
        </w:rPr>
        <w:t>1)извод из регистра надлежног органа:</w:t>
      </w:r>
    </w:p>
    <w:p w:rsidR="00CF3750" w:rsidRPr="00CF3750" w:rsidRDefault="00CF3750" w:rsidP="00CF3750">
      <w:pPr>
        <w:spacing w:before="0"/>
        <w:ind w:firstLine="720"/>
        <w:rPr>
          <w:rFonts w:cs="Arial"/>
          <w:lang w:eastAsia="zh-CN"/>
        </w:rPr>
      </w:pPr>
      <w:r w:rsidRPr="00CF3750">
        <w:rPr>
          <w:rFonts w:cs="Arial"/>
          <w:lang w:eastAsia="zh-CN"/>
        </w:rPr>
        <w:t xml:space="preserve">-извод из регистра АПР: </w:t>
      </w:r>
      <w:hyperlink r:id="rId169" w:history="1">
        <w:r w:rsidRPr="00CF3750">
          <w:rPr>
            <w:rFonts w:cs="Arial"/>
            <w:color w:val="0000FF"/>
            <w:u w:val="single"/>
            <w:lang w:eastAsia="zh-CN"/>
          </w:rPr>
          <w:t>www.apr.gov.rs</w:t>
        </w:r>
      </w:hyperlink>
    </w:p>
    <w:p w:rsidR="00CF3750" w:rsidRPr="00CF3750" w:rsidRDefault="00CF3750" w:rsidP="00CF3750">
      <w:pPr>
        <w:spacing w:before="0"/>
        <w:ind w:firstLine="720"/>
        <w:rPr>
          <w:rFonts w:cs="Arial"/>
          <w:lang w:eastAsia="zh-CN"/>
        </w:rPr>
      </w:pPr>
      <w:r w:rsidRPr="00CF3750">
        <w:rPr>
          <w:rFonts w:cs="Arial"/>
          <w:lang w:eastAsia="zh-CN"/>
        </w:rPr>
        <w:t>2)докази из члана 75. став 1. тачка 1) ,2) и 4) Закона</w:t>
      </w:r>
    </w:p>
    <w:p w:rsidR="00CF3750" w:rsidRDefault="00CF3750" w:rsidP="00CF3750">
      <w:pPr>
        <w:spacing w:before="0"/>
        <w:ind w:firstLine="720"/>
        <w:rPr>
          <w:rFonts w:cs="Arial"/>
          <w:color w:val="0000FF"/>
          <w:u w:val="single"/>
          <w:lang w:val="sr-Cyrl-RS" w:eastAsia="zh-CN"/>
        </w:rPr>
      </w:pPr>
      <w:r w:rsidRPr="00CF3750">
        <w:rPr>
          <w:rFonts w:cs="Arial"/>
          <w:lang w:eastAsia="zh-CN"/>
        </w:rPr>
        <w:t xml:space="preserve">-регистар понуђача: </w:t>
      </w:r>
      <w:hyperlink r:id="rId170" w:history="1">
        <w:r w:rsidRPr="00CF3750">
          <w:rPr>
            <w:rFonts w:cs="Arial"/>
            <w:color w:val="0000FF"/>
            <w:u w:val="single"/>
            <w:lang w:eastAsia="zh-CN"/>
          </w:rPr>
          <w:t>www.apr.gov.rs</w:t>
        </w:r>
      </w:hyperlink>
    </w:p>
    <w:p w:rsidR="00174202" w:rsidRDefault="00174202" w:rsidP="00CF3750">
      <w:pPr>
        <w:spacing w:before="0"/>
        <w:ind w:firstLine="720"/>
        <w:rPr>
          <w:rFonts w:cs="Arial"/>
          <w:color w:val="0000FF"/>
          <w:u w:val="single"/>
          <w:lang w:val="sr-Cyrl-RS" w:eastAsia="zh-CN"/>
        </w:rPr>
      </w:pPr>
    </w:p>
    <w:p w:rsidR="00174202" w:rsidRPr="00174202" w:rsidRDefault="00174202" w:rsidP="00CF3750">
      <w:pPr>
        <w:spacing w:before="0"/>
        <w:ind w:firstLine="720"/>
        <w:rPr>
          <w:rFonts w:cs="Arial"/>
          <w:lang w:val="sr-Cyrl-RS"/>
        </w:rPr>
      </w:pPr>
    </w:p>
    <w:p w:rsidR="00CF3750" w:rsidRPr="00CF3750" w:rsidRDefault="00CF3750" w:rsidP="00CF3750">
      <w:pPr>
        <w:spacing w:before="0"/>
        <w:rPr>
          <w:rFonts w:cs="Arial"/>
          <w:lang w:val="sr-Cyrl-CS" w:eastAsia="zh-CN"/>
        </w:rPr>
      </w:pPr>
      <w:r w:rsidRPr="00CF3750">
        <w:rPr>
          <w:rFonts w:cs="Arial"/>
          <w:lang w:val="sr-Cyrl-CS" w:eastAsia="zh-CN"/>
        </w:rPr>
        <w:t>5</w:t>
      </w:r>
      <w:r w:rsidRPr="00CF3750">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CF3750">
        <w:rPr>
          <w:rFonts w:cs="Arial"/>
          <w:lang w:val="sr-Cyrl-CS" w:eastAsia="zh-CN"/>
        </w:rPr>
        <w:t>.</w:t>
      </w:r>
    </w:p>
    <w:p w:rsidR="00CF3750" w:rsidRPr="00CF3750" w:rsidRDefault="00CF3750" w:rsidP="00CF3750">
      <w:pPr>
        <w:spacing w:before="0"/>
        <w:rPr>
          <w:rFonts w:cs="Arial"/>
          <w:lang w:val="sr-Cyrl-RS" w:eastAsia="zh-CN"/>
        </w:rPr>
      </w:pPr>
      <w:r w:rsidRPr="00CF3750">
        <w:rPr>
          <w:rFonts w:cs="Arial"/>
          <w:lang w:val="sr-Cyrl-CS" w:eastAsia="zh-CN"/>
        </w:rPr>
        <w:t>6</w:t>
      </w:r>
      <w:r w:rsidRPr="00CF3750">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CF3750" w:rsidRPr="00CF3750" w:rsidRDefault="00CF3750" w:rsidP="00CF3750">
      <w:pPr>
        <w:spacing w:before="0"/>
        <w:rPr>
          <w:rFonts w:cs="Arial"/>
          <w:lang w:val="sr-Cyrl-RS" w:eastAsia="zh-CN"/>
        </w:rPr>
      </w:pPr>
      <w:r w:rsidRPr="00CF3750">
        <w:rPr>
          <w:rFonts w:cs="Arial"/>
          <w:lang w:val="sr-Cyrl-CS" w:eastAsia="zh-CN"/>
        </w:rPr>
        <w:t>7</w:t>
      </w:r>
      <w:r w:rsidRPr="00CF3750">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F3750" w:rsidRPr="00CF3750" w:rsidRDefault="00CF3750" w:rsidP="00CF3750">
      <w:pPr>
        <w:spacing w:before="0"/>
        <w:rPr>
          <w:rFonts w:cs="Arial"/>
          <w:lang w:val="sr-Cyrl-RS" w:eastAsia="zh-CN"/>
        </w:rPr>
      </w:pPr>
      <w:r w:rsidRPr="00CF3750">
        <w:rPr>
          <w:rFonts w:cs="Arial"/>
          <w:lang w:eastAsia="zh-CN"/>
        </w:rPr>
        <w:t xml:space="preserve">8. Ако се у држави у којој понуђач има седиште не издају докази из члана 77. </w:t>
      </w:r>
      <w:r w:rsidRPr="00CF3750">
        <w:rPr>
          <w:rFonts w:cs="Arial"/>
          <w:lang w:val="sr-Cyrl-CS" w:eastAsia="zh-CN"/>
        </w:rPr>
        <w:t xml:space="preserve">став 1. </w:t>
      </w:r>
      <w:r w:rsidRPr="00CF3750">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CF3750" w:rsidRPr="00CF3750" w:rsidRDefault="00CF3750" w:rsidP="00CF3750">
      <w:pPr>
        <w:spacing w:before="0"/>
        <w:rPr>
          <w:rFonts w:cs="Arial"/>
          <w:lang w:eastAsia="zh-CN"/>
        </w:rPr>
      </w:pPr>
      <w:r w:rsidRPr="00CF3750">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F3750" w:rsidRPr="00CF3750" w:rsidRDefault="00CF3750" w:rsidP="00CF3750">
      <w:pPr>
        <w:spacing w:before="0"/>
        <w:rPr>
          <w:rFonts w:cs="Arial"/>
          <w:color w:val="00B0F0"/>
          <w:lang w:val="sr-Cyrl-RS" w:eastAsia="zh-CN"/>
        </w:rPr>
      </w:pPr>
    </w:p>
    <w:p w:rsidR="00CF3750" w:rsidRPr="00CF3750" w:rsidRDefault="00CF3750" w:rsidP="00B122D8">
      <w:pPr>
        <w:keepNext/>
        <w:numPr>
          <w:ilvl w:val="0"/>
          <w:numId w:val="63"/>
        </w:numPr>
        <w:tabs>
          <w:tab w:val="left" w:pos="567"/>
        </w:tabs>
        <w:spacing w:before="0"/>
        <w:jc w:val="left"/>
        <w:outlineLvl w:val="0"/>
        <w:rPr>
          <w:rFonts w:cs="Arial"/>
          <w:b/>
        </w:rPr>
      </w:pPr>
      <w:bookmarkStart w:id="31" w:name="_Toc300928429"/>
      <w:bookmarkStart w:id="32" w:name="_Toc301160124"/>
      <w:bookmarkStart w:id="33" w:name="_Toc301165012"/>
      <w:bookmarkStart w:id="34" w:name="_Toc301248344"/>
      <w:bookmarkStart w:id="35" w:name="_Toc300928434"/>
      <w:bookmarkStart w:id="36" w:name="_Toc301160129"/>
      <w:bookmarkStart w:id="37" w:name="_Toc301165017"/>
      <w:bookmarkStart w:id="38" w:name="_Toc301248349"/>
      <w:bookmarkStart w:id="39" w:name="_Toc300928436"/>
      <w:bookmarkStart w:id="40" w:name="_Toc301160131"/>
      <w:bookmarkStart w:id="41" w:name="_Toc301165019"/>
      <w:bookmarkStart w:id="42" w:name="_Toc301248351"/>
      <w:bookmarkStart w:id="43" w:name="_Toc300928440"/>
      <w:bookmarkStart w:id="44" w:name="_Toc301160135"/>
      <w:bookmarkStart w:id="45" w:name="_Toc301165023"/>
      <w:bookmarkStart w:id="46" w:name="_Toc301248355"/>
      <w:bookmarkStart w:id="47" w:name="_Toc300928441"/>
      <w:bookmarkStart w:id="48" w:name="_Toc301160136"/>
      <w:bookmarkStart w:id="49" w:name="_Toc301165024"/>
      <w:bookmarkStart w:id="50" w:name="_Toc301248356"/>
      <w:bookmarkStart w:id="51" w:name="_Toc300928443"/>
      <w:bookmarkStart w:id="52" w:name="_Toc301160138"/>
      <w:bookmarkStart w:id="53" w:name="_Toc301165026"/>
      <w:bookmarkStart w:id="54" w:name="_Toc301248358"/>
      <w:bookmarkStart w:id="55" w:name="_Toc300928444"/>
      <w:bookmarkStart w:id="56" w:name="_Toc301160139"/>
      <w:bookmarkStart w:id="57" w:name="_Toc301165027"/>
      <w:bookmarkStart w:id="58" w:name="_Toc301248359"/>
      <w:bookmarkStart w:id="59" w:name="_Toc300928445"/>
      <w:bookmarkStart w:id="60" w:name="_Toc301160140"/>
      <w:bookmarkStart w:id="61" w:name="_Toc301165028"/>
      <w:bookmarkStart w:id="62" w:name="_Toc301248360"/>
      <w:bookmarkStart w:id="63" w:name="_Toc300928447"/>
      <w:bookmarkStart w:id="64" w:name="_Toc301160142"/>
      <w:bookmarkStart w:id="65" w:name="_Toc301165030"/>
      <w:bookmarkStart w:id="66" w:name="_Toc301248362"/>
      <w:bookmarkStart w:id="67" w:name="_Toc300928448"/>
      <w:bookmarkStart w:id="68" w:name="_Toc301160143"/>
      <w:bookmarkStart w:id="69" w:name="_Toc301165031"/>
      <w:bookmarkStart w:id="70" w:name="_Toc301248363"/>
      <w:bookmarkStart w:id="71" w:name="_Toc300928449"/>
      <w:bookmarkStart w:id="72" w:name="_Toc301160144"/>
      <w:bookmarkStart w:id="73" w:name="_Toc301165032"/>
      <w:bookmarkStart w:id="74" w:name="_Toc301248364"/>
      <w:bookmarkStart w:id="75" w:name="_Toc300928450"/>
      <w:bookmarkStart w:id="76" w:name="_Toc301160145"/>
      <w:bookmarkStart w:id="77" w:name="_Toc301165033"/>
      <w:bookmarkStart w:id="78" w:name="_Toc301248365"/>
      <w:bookmarkStart w:id="79" w:name="_Toc300928451"/>
      <w:bookmarkStart w:id="80" w:name="_Toc301160146"/>
      <w:bookmarkStart w:id="81" w:name="_Toc301165034"/>
      <w:bookmarkStart w:id="82" w:name="_Toc301248366"/>
      <w:bookmarkStart w:id="83" w:name="_Toc300928452"/>
      <w:bookmarkStart w:id="84" w:name="_Toc301160147"/>
      <w:bookmarkStart w:id="85" w:name="_Toc301165035"/>
      <w:bookmarkStart w:id="86" w:name="_Toc301248367"/>
      <w:bookmarkStart w:id="87" w:name="_Toc300928453"/>
      <w:bookmarkStart w:id="88" w:name="_Toc301160148"/>
      <w:bookmarkStart w:id="89" w:name="_Toc301165036"/>
      <w:bookmarkStart w:id="90" w:name="_Toc301248368"/>
      <w:bookmarkStart w:id="91" w:name="_Toc300928454"/>
      <w:bookmarkStart w:id="92" w:name="_Toc301160149"/>
      <w:bookmarkStart w:id="93" w:name="_Toc301165037"/>
      <w:bookmarkStart w:id="94" w:name="_Toc301248369"/>
      <w:bookmarkStart w:id="95" w:name="_Toc300928455"/>
      <w:bookmarkStart w:id="96" w:name="_Toc301160150"/>
      <w:bookmarkStart w:id="97" w:name="_Toc301165038"/>
      <w:bookmarkStart w:id="98" w:name="_Toc301248370"/>
      <w:bookmarkStart w:id="99" w:name="_Toc300928456"/>
      <w:bookmarkStart w:id="100" w:name="_Toc301160151"/>
      <w:bookmarkStart w:id="101" w:name="_Toc301165039"/>
      <w:bookmarkStart w:id="102" w:name="_Toc301248371"/>
      <w:bookmarkStart w:id="103" w:name="_Toc300928457"/>
      <w:bookmarkStart w:id="104" w:name="_Toc301160152"/>
      <w:bookmarkStart w:id="105" w:name="_Toc301165040"/>
      <w:bookmarkStart w:id="106" w:name="_Toc301248372"/>
      <w:bookmarkStart w:id="107" w:name="_Toc300928458"/>
      <w:bookmarkStart w:id="108" w:name="_Toc301160153"/>
      <w:bookmarkStart w:id="109" w:name="_Toc301165041"/>
      <w:bookmarkStart w:id="110" w:name="_Toc301248373"/>
      <w:bookmarkStart w:id="111" w:name="_Toc300928459"/>
      <w:bookmarkStart w:id="112" w:name="_Toc301160154"/>
      <w:bookmarkStart w:id="113" w:name="_Toc301165042"/>
      <w:bookmarkStart w:id="114" w:name="_Toc301248374"/>
      <w:bookmarkStart w:id="115" w:name="_Toc300928462"/>
      <w:bookmarkStart w:id="116" w:name="_Toc301160157"/>
      <w:bookmarkStart w:id="117" w:name="_Toc301165045"/>
      <w:bookmarkStart w:id="118" w:name="_Toc301248377"/>
      <w:bookmarkStart w:id="119" w:name="_Toc300928464"/>
      <w:bookmarkStart w:id="120" w:name="_Toc301160159"/>
      <w:bookmarkStart w:id="121" w:name="_Toc301165047"/>
      <w:bookmarkStart w:id="122" w:name="_Toc301248379"/>
      <w:bookmarkStart w:id="123" w:name="_Toc300928466"/>
      <w:bookmarkStart w:id="124" w:name="_Toc301160161"/>
      <w:bookmarkStart w:id="125" w:name="_Toc301165049"/>
      <w:bookmarkStart w:id="126" w:name="_Toc301248381"/>
      <w:bookmarkStart w:id="127" w:name="_Toc300928467"/>
      <w:bookmarkStart w:id="128" w:name="_Toc301160162"/>
      <w:bookmarkStart w:id="129" w:name="_Toc301165050"/>
      <w:bookmarkStart w:id="130" w:name="_Toc301248382"/>
      <w:bookmarkStart w:id="131" w:name="_Toc300928468"/>
      <w:bookmarkStart w:id="132" w:name="_Toc301160163"/>
      <w:bookmarkStart w:id="133" w:name="_Toc301165051"/>
      <w:bookmarkStart w:id="134" w:name="_Toc301248383"/>
      <w:bookmarkStart w:id="135" w:name="_Toc300928474"/>
      <w:bookmarkStart w:id="136" w:name="_Toc301160169"/>
      <w:bookmarkStart w:id="137" w:name="_Toc301165057"/>
      <w:bookmarkStart w:id="138" w:name="_Toc301248389"/>
      <w:bookmarkStart w:id="139" w:name="_Toc300928476"/>
      <w:bookmarkStart w:id="140" w:name="_Toc301160171"/>
      <w:bookmarkStart w:id="141" w:name="_Toc301165059"/>
      <w:bookmarkStart w:id="142" w:name="_Toc301248391"/>
      <w:bookmarkStart w:id="143" w:name="_Toc300928478"/>
      <w:bookmarkStart w:id="144" w:name="_Toc301160173"/>
      <w:bookmarkStart w:id="145" w:name="_Toc301165061"/>
      <w:bookmarkStart w:id="146" w:name="_Toc301248393"/>
      <w:bookmarkStart w:id="147" w:name="_Toc300928480"/>
      <w:bookmarkStart w:id="148" w:name="_Toc301160175"/>
      <w:bookmarkStart w:id="149" w:name="_Toc301165063"/>
      <w:bookmarkStart w:id="150" w:name="_Toc301248395"/>
      <w:bookmarkStart w:id="151" w:name="_Toc300928482"/>
      <w:bookmarkStart w:id="152" w:name="_Toc301160177"/>
      <w:bookmarkStart w:id="153" w:name="_Toc301165065"/>
      <w:bookmarkStart w:id="154" w:name="_Toc301248397"/>
      <w:bookmarkStart w:id="155" w:name="_Toc300928484"/>
      <w:bookmarkStart w:id="156" w:name="_Toc301160179"/>
      <w:bookmarkStart w:id="157" w:name="_Toc301165067"/>
      <w:bookmarkStart w:id="158" w:name="_Toc301248399"/>
      <w:bookmarkStart w:id="159" w:name="_Toc300928486"/>
      <w:bookmarkStart w:id="160" w:name="_Toc301160181"/>
      <w:bookmarkStart w:id="161" w:name="_Toc301165069"/>
      <w:bookmarkStart w:id="162" w:name="_Toc301248401"/>
      <w:bookmarkStart w:id="163" w:name="_Toc300928487"/>
      <w:bookmarkStart w:id="164" w:name="_Toc301160182"/>
      <w:bookmarkStart w:id="165" w:name="_Toc301165070"/>
      <w:bookmarkStart w:id="166" w:name="_Toc301248402"/>
      <w:bookmarkStart w:id="167" w:name="_Toc300928488"/>
      <w:bookmarkStart w:id="168" w:name="_Toc301160183"/>
      <w:bookmarkStart w:id="169" w:name="_Toc301165071"/>
      <w:bookmarkStart w:id="170" w:name="_Toc301248403"/>
      <w:bookmarkStart w:id="171" w:name="_Toc300928490"/>
      <w:bookmarkStart w:id="172" w:name="_Toc301160185"/>
      <w:bookmarkStart w:id="173" w:name="_Toc301165073"/>
      <w:bookmarkStart w:id="174" w:name="_Toc301248405"/>
      <w:bookmarkStart w:id="175" w:name="_Toc300928492"/>
      <w:bookmarkStart w:id="176" w:name="_Toc301160187"/>
      <w:bookmarkStart w:id="177" w:name="_Toc301165075"/>
      <w:bookmarkStart w:id="178" w:name="_Toc301248407"/>
      <w:bookmarkStart w:id="179" w:name="_Toc300928494"/>
      <w:bookmarkStart w:id="180" w:name="_Toc301160189"/>
      <w:bookmarkStart w:id="181" w:name="_Toc301165077"/>
      <w:bookmarkStart w:id="182" w:name="_Toc301248409"/>
      <w:bookmarkStart w:id="183" w:name="_Toc300928496"/>
      <w:bookmarkStart w:id="184" w:name="_Toc301160191"/>
      <w:bookmarkStart w:id="185" w:name="_Toc301165079"/>
      <w:bookmarkStart w:id="186" w:name="_Toc301248411"/>
      <w:bookmarkStart w:id="187" w:name="_Toc300928497"/>
      <w:bookmarkStart w:id="188" w:name="_Toc301160192"/>
      <w:bookmarkStart w:id="189" w:name="_Toc301165080"/>
      <w:bookmarkStart w:id="190" w:name="_Toc301248412"/>
      <w:bookmarkStart w:id="191" w:name="_Toc300928498"/>
      <w:bookmarkStart w:id="192" w:name="_Toc301160193"/>
      <w:bookmarkStart w:id="193" w:name="_Toc301165081"/>
      <w:bookmarkStart w:id="194" w:name="_Toc301248413"/>
      <w:bookmarkStart w:id="195" w:name="_Toc300928499"/>
      <w:bookmarkStart w:id="196" w:name="_Toc301160194"/>
      <w:bookmarkStart w:id="197" w:name="_Toc301165082"/>
      <w:bookmarkStart w:id="198" w:name="_Toc301248414"/>
      <w:bookmarkStart w:id="199" w:name="_Toc442559885"/>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CF3750">
        <w:rPr>
          <w:rFonts w:cs="Arial"/>
          <w:b/>
        </w:rPr>
        <w:t>КРИТЕРИЈУМ ЗА ДОДЕЛУ УГОВОРА</w:t>
      </w:r>
      <w:bookmarkEnd w:id="199"/>
    </w:p>
    <w:p w:rsidR="00CF3750" w:rsidRPr="00CF3750" w:rsidRDefault="00CF3750" w:rsidP="00CF3750">
      <w:pPr>
        <w:keepNext/>
        <w:tabs>
          <w:tab w:val="left" w:pos="567"/>
        </w:tabs>
        <w:spacing w:before="0"/>
        <w:ind w:left="360"/>
        <w:jc w:val="left"/>
        <w:outlineLvl w:val="0"/>
        <w:rPr>
          <w:rFonts w:cs="Arial"/>
          <w:b/>
        </w:rPr>
      </w:pPr>
    </w:p>
    <w:p w:rsidR="00CF3750" w:rsidRPr="00CF3750" w:rsidRDefault="00CF3750" w:rsidP="00CF3750">
      <w:pPr>
        <w:tabs>
          <w:tab w:val="left" w:pos="1134"/>
        </w:tabs>
        <w:spacing w:before="0"/>
        <w:rPr>
          <w:rFonts w:cs="Arial"/>
          <w:b/>
        </w:rPr>
      </w:pPr>
      <w:r w:rsidRPr="00CF3750">
        <w:rPr>
          <w:rFonts w:cs="Arial"/>
          <w:lang w:val="ru-RU"/>
        </w:rPr>
        <w:t xml:space="preserve">Избор најповољније понуде ће се извршити применом критеријума </w:t>
      </w:r>
      <w:r w:rsidRPr="00CF3750">
        <w:rPr>
          <w:rFonts w:cs="Arial"/>
          <w:b/>
          <w:lang w:val="ru-RU"/>
        </w:rPr>
        <w:t>„Најнижа понуђена цена“</w:t>
      </w:r>
      <w:r w:rsidRPr="00CF3750">
        <w:rPr>
          <w:rFonts w:cs="Arial"/>
          <w:b/>
          <w:lang w:val="sr-Cyrl-RS"/>
        </w:rPr>
        <w:t xml:space="preserve"> </w:t>
      </w:r>
    </w:p>
    <w:p w:rsidR="00CF3750" w:rsidRPr="00CF3750" w:rsidRDefault="00CF3750" w:rsidP="00CF3750">
      <w:pPr>
        <w:tabs>
          <w:tab w:val="left" w:pos="1134"/>
        </w:tabs>
        <w:spacing w:before="0"/>
        <w:rPr>
          <w:rFonts w:cs="Arial"/>
        </w:rPr>
      </w:pPr>
      <w:r w:rsidRPr="00CF3750">
        <w:rPr>
          <w:rFonts w:cs="Arial"/>
          <w:lang w:val="sr-Cyrl-RS"/>
        </w:rPr>
        <w:t>Критеријум за оцењивање понуда најнижа понуђена цена заснива се на понуђеној цени као једином критеријуму</w:t>
      </w:r>
      <w:r w:rsidRPr="00CF3750">
        <w:rPr>
          <w:rFonts w:cs="Arial"/>
          <w:b/>
          <w:lang w:val="sr-Cyrl-RS"/>
        </w:rPr>
        <w:t>.</w:t>
      </w:r>
    </w:p>
    <w:p w:rsidR="00CF3750" w:rsidRPr="00CF3750" w:rsidRDefault="00CF3750" w:rsidP="00CF3750">
      <w:pPr>
        <w:spacing w:before="0"/>
        <w:rPr>
          <w:rFonts w:cs="Arial"/>
        </w:rPr>
      </w:pPr>
      <w:r w:rsidRPr="00CF3750">
        <w:rPr>
          <w:rFonts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F3750">
        <w:rPr>
          <w:rFonts w:cs="Arial"/>
          <w:lang w:val="sr-Cyrl-RS"/>
        </w:rPr>
        <w:t>5</w:t>
      </w:r>
      <w:r w:rsidRPr="00CF3750">
        <w:rPr>
          <w:rFonts w:cs="Arial"/>
        </w:rPr>
        <w:t xml:space="preserve"> % у односу на нaјнижу понуђену цену страног понуђача. </w:t>
      </w:r>
    </w:p>
    <w:p w:rsidR="00CF3750" w:rsidRPr="00CF3750" w:rsidRDefault="00CF3750" w:rsidP="00CF3750">
      <w:pPr>
        <w:spacing w:before="0"/>
        <w:rPr>
          <w:rFonts w:cs="Arial"/>
        </w:rPr>
      </w:pPr>
      <w:r w:rsidRPr="00CF3750">
        <w:rPr>
          <w:rFonts w:cs="Arial"/>
        </w:rPr>
        <w:t>У понуђену цену страног понуђача урачунавају се и царинске дажбине.</w:t>
      </w:r>
    </w:p>
    <w:p w:rsidR="00CF3750" w:rsidRPr="00CF3750" w:rsidRDefault="00CF3750" w:rsidP="00CF3750">
      <w:pPr>
        <w:spacing w:before="0"/>
        <w:rPr>
          <w:rFonts w:cs="Arial"/>
          <w:lang w:val="sr-Cyrl-RS"/>
        </w:rPr>
      </w:pPr>
    </w:p>
    <w:p w:rsidR="00CF3750" w:rsidRPr="00CF3750" w:rsidRDefault="00CF3750" w:rsidP="00CF3750">
      <w:pPr>
        <w:spacing w:before="0"/>
        <w:rPr>
          <w:rFonts w:cs="Arial"/>
        </w:rPr>
      </w:pPr>
      <w:r w:rsidRPr="00CF3750">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CF3750" w:rsidRPr="00CF3750" w:rsidRDefault="00CF3750" w:rsidP="00CF3750">
      <w:pPr>
        <w:rPr>
          <w:rFonts w:cs="Arial"/>
          <w:lang w:val="sr-Cyrl-RS"/>
        </w:rPr>
      </w:pPr>
      <w:r w:rsidRPr="00CF3750">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F3750">
        <w:rPr>
          <w:rFonts w:cs="Arial"/>
          <w:lang w:val="sr-Cyrl-RS"/>
        </w:rPr>
        <w:t xml:space="preserve"> (</w:t>
      </w:r>
      <w:r w:rsidRPr="00CF3750">
        <w:rPr>
          <w:rFonts w:cs="Arial"/>
        </w:rPr>
        <w:t xml:space="preserve">лице из </w:t>
      </w:r>
      <w:r w:rsidRPr="00CF3750">
        <w:rPr>
          <w:rFonts w:cs="Arial"/>
          <w:lang w:val="sr-Cyrl-RS"/>
        </w:rPr>
        <w:t xml:space="preserve">члана 86. </w:t>
      </w:r>
      <w:r w:rsidRPr="00CF3750">
        <w:rPr>
          <w:rFonts w:cs="Arial"/>
        </w:rPr>
        <w:t xml:space="preserve">става 6. </w:t>
      </w:r>
      <w:r w:rsidRPr="00CF3750">
        <w:rPr>
          <w:rFonts w:cs="Arial"/>
          <w:lang w:val="sr-Cyrl-RS"/>
        </w:rPr>
        <w:t>ЗЈН).</w:t>
      </w:r>
    </w:p>
    <w:p w:rsidR="00CF3750" w:rsidRPr="00CF3750" w:rsidRDefault="00CF3750" w:rsidP="00CF3750">
      <w:pPr>
        <w:rPr>
          <w:rFonts w:cs="Arial"/>
          <w:lang w:val="sr-Cyrl-RS"/>
        </w:rPr>
      </w:pPr>
      <w:r w:rsidRPr="00CF3750">
        <w:rPr>
          <w:rFonts w:cs="Arial"/>
        </w:rPr>
        <w:lastRenderedPageBreak/>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F3750">
        <w:rPr>
          <w:rFonts w:cs="Arial"/>
          <w:lang w:val="sr-Cyrl-RS"/>
        </w:rPr>
        <w:t xml:space="preserve"> (</w:t>
      </w:r>
      <w:r w:rsidRPr="00CF3750">
        <w:rPr>
          <w:rFonts w:cs="Arial"/>
        </w:rPr>
        <w:t xml:space="preserve">лице из </w:t>
      </w:r>
      <w:r w:rsidRPr="00CF3750">
        <w:rPr>
          <w:rFonts w:cs="Arial"/>
          <w:lang w:val="sr-Cyrl-RS"/>
        </w:rPr>
        <w:t xml:space="preserve">члана 86. </w:t>
      </w:r>
      <w:r w:rsidRPr="00CF3750">
        <w:rPr>
          <w:rFonts w:cs="Arial"/>
        </w:rPr>
        <w:t xml:space="preserve">става 6. </w:t>
      </w:r>
      <w:r w:rsidRPr="00CF3750">
        <w:rPr>
          <w:rFonts w:cs="Arial"/>
          <w:lang w:val="sr-Cyrl-RS"/>
        </w:rPr>
        <w:t>ЗЈН).</w:t>
      </w:r>
    </w:p>
    <w:p w:rsidR="00CF3750" w:rsidRPr="00CF3750" w:rsidRDefault="00CF3750" w:rsidP="00CF3750">
      <w:pPr>
        <w:rPr>
          <w:rFonts w:cs="Arial"/>
        </w:rPr>
      </w:pPr>
      <w:r w:rsidRPr="00CF3750">
        <w:rPr>
          <w:rFonts w:cs="Arial"/>
        </w:rPr>
        <w:t xml:space="preserve">Предност дата </w:t>
      </w:r>
      <w:r w:rsidRPr="00CF3750">
        <w:rPr>
          <w:rFonts w:cs="Arial"/>
          <w:lang w:val="sr-Cyrl-RS"/>
        </w:rPr>
        <w:t xml:space="preserve">за домаће понуђаче и добра домаћег порекла (члан 86. </w:t>
      </w:r>
      <w:r w:rsidRPr="00CF3750">
        <w:rPr>
          <w:rFonts w:cs="Arial"/>
        </w:rPr>
        <w:t xml:space="preserve"> ст</w:t>
      </w:r>
      <w:r w:rsidRPr="00CF3750">
        <w:rPr>
          <w:rFonts w:cs="Arial"/>
          <w:lang w:val="sr-Cyrl-RS"/>
        </w:rPr>
        <w:t>ав</w:t>
      </w:r>
      <w:r w:rsidRPr="00CF3750">
        <w:rPr>
          <w:rFonts w:cs="Arial"/>
        </w:rPr>
        <w:t xml:space="preserve"> 1. до 4. </w:t>
      </w:r>
      <w:r w:rsidRPr="00CF3750">
        <w:rPr>
          <w:rFonts w:cs="Arial"/>
          <w:lang w:val="sr-Cyrl-RS"/>
        </w:rPr>
        <w:t>ЗЈН)</w:t>
      </w:r>
      <w:r w:rsidRPr="00CF3750">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F3750" w:rsidRDefault="00CF3750" w:rsidP="00CF3750">
      <w:pPr>
        <w:rPr>
          <w:rFonts w:cs="Arial"/>
          <w:lang w:val="sr-Cyrl-RS"/>
        </w:rPr>
      </w:pPr>
      <w:r w:rsidRPr="00CF3750">
        <w:rPr>
          <w:rFonts w:cs="Arial"/>
        </w:rPr>
        <w:t xml:space="preserve">Предност дата </w:t>
      </w:r>
      <w:r w:rsidRPr="00CF3750">
        <w:rPr>
          <w:rFonts w:cs="Arial"/>
          <w:lang w:val="sr-Cyrl-RS"/>
        </w:rPr>
        <w:t>за домаће понуђаче и добра домаћег порекла (члан 86. став</w:t>
      </w:r>
      <w:r w:rsidRPr="00CF3750">
        <w:rPr>
          <w:rFonts w:cs="Arial"/>
        </w:rPr>
        <w:t xml:space="preserve"> 1. до 4.</w:t>
      </w:r>
      <w:r w:rsidRPr="00CF3750">
        <w:rPr>
          <w:rFonts w:cs="Arial"/>
          <w:lang w:val="sr-Cyrl-RS"/>
        </w:rPr>
        <w:t xml:space="preserve"> ЗЈН)</w:t>
      </w:r>
      <w:r w:rsidRPr="00CF3750">
        <w:rPr>
          <w:rFonts w:cs="Arial"/>
        </w:rPr>
        <w:t xml:space="preserve"> у поступцима јавних набавки у којима учествују </w:t>
      </w:r>
      <w:r w:rsidRPr="00CF3750">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174202" w:rsidRPr="00174202" w:rsidRDefault="00174202" w:rsidP="00CF3750">
      <w:pPr>
        <w:rPr>
          <w:rFonts w:cs="Arial"/>
          <w:lang w:val="sr-Cyrl-RS"/>
        </w:rPr>
      </w:pPr>
    </w:p>
    <w:p w:rsidR="00CF3750" w:rsidRPr="00CF3750" w:rsidRDefault="00CF3750" w:rsidP="00CF3750">
      <w:pPr>
        <w:rPr>
          <w:rFonts w:cs="Arial"/>
          <w:sz w:val="16"/>
          <w:szCs w:val="16"/>
          <w:lang w:val="sr-Cyrl-RS"/>
        </w:rPr>
      </w:pPr>
    </w:p>
    <w:p w:rsidR="00CF3750" w:rsidRPr="00CF3750" w:rsidRDefault="00CF3750" w:rsidP="00B122D8">
      <w:pPr>
        <w:keepNext/>
        <w:numPr>
          <w:ilvl w:val="1"/>
          <w:numId w:val="15"/>
        </w:numPr>
        <w:tabs>
          <w:tab w:val="left" w:pos="567"/>
        </w:tabs>
        <w:spacing w:before="0"/>
        <w:outlineLvl w:val="1"/>
        <w:rPr>
          <w:rFonts w:eastAsia="TimesNewRomanPSMT" w:cs="Arial"/>
          <w:b/>
          <w:bCs/>
          <w:iCs/>
          <w:color w:val="000000"/>
          <w:lang w:val="sr-Cyrl-RS"/>
        </w:rPr>
      </w:pPr>
      <w:r w:rsidRPr="00CF3750">
        <w:rPr>
          <w:rFonts w:eastAsia="TimesNewRomanPSMT" w:cs="Arial"/>
          <w:b/>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F3750">
        <w:rPr>
          <w:rFonts w:eastAsia="TimesNewRomanPSMT" w:cs="Arial"/>
          <w:b/>
          <w:bCs/>
          <w:iCs/>
          <w:color w:val="000000" w:themeColor="text1"/>
        </w:rPr>
        <w:t>истом понуђеном ценом</w:t>
      </w:r>
      <w:r w:rsidRPr="00CF3750">
        <w:rPr>
          <w:rFonts w:eastAsia="TimesNewRomanPSMT" w:cs="Arial"/>
          <w:b/>
          <w:bCs/>
          <w:iCs/>
          <w:color w:val="000000"/>
        </w:rPr>
        <w:t>:</w:t>
      </w:r>
    </w:p>
    <w:p w:rsidR="00CF3750" w:rsidRPr="00CF3750" w:rsidRDefault="00CF3750" w:rsidP="00CF3750">
      <w:pPr>
        <w:rPr>
          <w:rFonts w:cs="Arial"/>
          <w:color w:val="000000" w:themeColor="text1"/>
          <w:lang w:val="sr-Cyrl-RS"/>
        </w:rPr>
      </w:pPr>
      <w:r w:rsidRPr="00CF3750">
        <w:rPr>
          <w:rFonts w:cs="Arial"/>
          <w:color w:val="000000" w:themeColor="text1"/>
          <w:lang w:val="sr-Cyrl-RS"/>
        </w:rPr>
        <w:t>Уколико две или више понуда имају исту понуђену цену, као повољнија биће изабрана понуда оног понуђача који је понудио дужи гарантни рок.</w:t>
      </w:r>
    </w:p>
    <w:p w:rsidR="00CF3750" w:rsidRPr="00CF3750" w:rsidRDefault="00CF3750" w:rsidP="00CF3750">
      <w:pPr>
        <w:rPr>
          <w:rFonts w:cs="Arial"/>
          <w:color w:val="000000" w:themeColor="text1"/>
        </w:rPr>
      </w:pPr>
      <w:r w:rsidRPr="00CF3750">
        <w:rPr>
          <w:rFonts w:cs="Arial"/>
          <w:color w:val="000000" w:themeColor="text1"/>
          <w:lang w:val="sr-Cyrl-RS"/>
        </w:rPr>
        <w:t>Уколико ни после примене резервног критеријума не буде могуће извршити рангирање понуда, повољнија понуда биће изабрана путем жреба.</w:t>
      </w:r>
    </w:p>
    <w:p w:rsidR="00EC7BBA" w:rsidRDefault="00CF3750" w:rsidP="00EC7BBA">
      <w:pPr>
        <w:pStyle w:val="KDPodnaslov1"/>
        <w:spacing w:before="0"/>
        <w:rPr>
          <w:rFonts w:eastAsia="TimesNewRomanPSMT" w:cs="Arial"/>
          <w:b w:val="0"/>
          <w:bCs/>
          <w:color w:val="FF0000"/>
          <w:lang w:val="sr-Cyrl-RS"/>
        </w:rPr>
      </w:pPr>
      <w:r w:rsidRPr="00CF3750">
        <w:rPr>
          <w:rFonts w:cs="Arial"/>
          <w:b w:val="0"/>
          <w:color w:val="000000" w:themeColor="text1"/>
          <w:lang w:val="sr-Cyrl-RS"/>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 О извршеном жребању сачињава се Записник који потписују представници Наручиоца и присутних Понуђача.</w:t>
      </w:r>
      <w:r w:rsidRPr="00CF3750">
        <w:rPr>
          <w:rFonts w:eastAsia="TimesNewRomanPSMT" w:cs="Arial"/>
          <w:b w:val="0"/>
          <w:bCs/>
          <w:color w:val="FF0000"/>
        </w:rPr>
        <w:br w:type="page"/>
      </w:r>
    </w:p>
    <w:p w:rsidR="00EC7BBA" w:rsidRDefault="00EC7BBA" w:rsidP="00EC7BBA">
      <w:pPr>
        <w:pStyle w:val="KDPodnaslov1"/>
        <w:spacing w:before="0"/>
        <w:rPr>
          <w:rFonts w:eastAsia="TimesNewRomanPSMT" w:cs="Arial"/>
          <w:b w:val="0"/>
          <w:bCs/>
          <w:color w:val="FF0000"/>
          <w:lang w:val="sr-Cyrl-RS"/>
        </w:rPr>
      </w:pPr>
    </w:p>
    <w:p w:rsidR="008D2B23" w:rsidRPr="007650A6" w:rsidRDefault="008D2B23" w:rsidP="00B122D8">
      <w:pPr>
        <w:pStyle w:val="KDPodnaslov1"/>
        <w:numPr>
          <w:ilvl w:val="0"/>
          <w:numId w:val="63"/>
        </w:numPr>
        <w:spacing w:before="0"/>
        <w:rPr>
          <w:rFonts w:cs="Arial"/>
        </w:rPr>
      </w:pPr>
      <w:r w:rsidRPr="007650A6">
        <w:rPr>
          <w:rFonts w:cs="Arial"/>
        </w:rPr>
        <w:t>УПУТСТВО ПОНУЂАЧИМА КАКО ДА САЧИНЕ ПОНУДУ</w:t>
      </w:r>
      <w:bookmarkEnd w:id="30"/>
    </w:p>
    <w:p w:rsidR="008D2B23" w:rsidRPr="007650A6" w:rsidRDefault="008D2B23" w:rsidP="008D2B23">
      <w:pPr>
        <w:pStyle w:val="KDParagraf"/>
        <w:spacing w:before="0"/>
        <w:rPr>
          <w:rFonts w:cs="Arial"/>
          <w:lang w:val="ru-RU"/>
        </w:rPr>
      </w:pPr>
      <w:r w:rsidRPr="007650A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650A6" w:rsidRDefault="008D2B23" w:rsidP="008D2B23">
      <w:pPr>
        <w:pStyle w:val="KDParagraf"/>
        <w:spacing w:before="0"/>
        <w:rPr>
          <w:rFonts w:cs="Arial"/>
        </w:rPr>
      </w:pPr>
      <w:r w:rsidRPr="007650A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7650A6" w:rsidRDefault="008D2B23" w:rsidP="008D2B23">
      <w:pPr>
        <w:pStyle w:val="KDParagraf"/>
        <w:spacing w:before="0"/>
        <w:rPr>
          <w:rFonts w:cs="Arial"/>
        </w:rPr>
      </w:pPr>
    </w:p>
    <w:p w:rsidR="008D2B23" w:rsidRPr="007650A6" w:rsidRDefault="008D2B23" w:rsidP="00B122D8">
      <w:pPr>
        <w:pStyle w:val="KDPodnaslov2"/>
        <w:numPr>
          <w:ilvl w:val="1"/>
          <w:numId w:val="16"/>
        </w:numPr>
        <w:spacing w:before="0"/>
        <w:jc w:val="both"/>
        <w:rPr>
          <w:rFonts w:cs="Arial"/>
        </w:rPr>
      </w:pPr>
      <w:bookmarkStart w:id="200" w:name="_Toc441651577"/>
      <w:bookmarkStart w:id="201" w:name="_Toc442559888"/>
      <w:r w:rsidRPr="007650A6">
        <w:rPr>
          <w:rFonts w:cs="Arial"/>
        </w:rPr>
        <w:t>Језик на којем понуда мора бити састављена</w:t>
      </w:r>
      <w:bookmarkEnd w:id="200"/>
      <w:bookmarkEnd w:id="201"/>
    </w:p>
    <w:p w:rsidR="008D2B23" w:rsidRPr="007650A6" w:rsidRDefault="008D2B23" w:rsidP="008D2B23">
      <w:pPr>
        <w:pStyle w:val="KDParagraf"/>
        <w:spacing w:before="0"/>
        <w:rPr>
          <w:rFonts w:cs="Arial"/>
        </w:rPr>
      </w:pPr>
      <w:r w:rsidRPr="007650A6">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Понуда са свим прилозима мора бити сачињена на српском језику.</w:t>
      </w:r>
    </w:p>
    <w:p w:rsidR="008D2B23" w:rsidRPr="00A05C74" w:rsidRDefault="008D2B23" w:rsidP="008D2B23">
      <w:pPr>
        <w:pStyle w:val="KDKomentar"/>
        <w:spacing w:before="0"/>
        <w:rPr>
          <w:rStyle w:val="StyleArial"/>
          <w:rFonts w:cs="Arial"/>
          <w:i w:val="0"/>
          <w:color w:val="000000" w:themeColor="text1"/>
          <w:sz w:val="22"/>
          <w:szCs w:val="22"/>
          <w:lang w:val="sr-Cyrl-RS"/>
        </w:rPr>
      </w:pPr>
      <w:r w:rsidRPr="009C549E">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9C549E" w:rsidRPr="009C549E">
        <w:rPr>
          <w:rStyle w:val="StyleArial"/>
          <w:rFonts w:cs="Arial"/>
          <w:i w:val="0"/>
          <w:color w:val="000000" w:themeColor="text1"/>
          <w:sz w:val="22"/>
          <w:szCs w:val="22"/>
          <w:lang w:val="sr-Cyrl-RS"/>
        </w:rPr>
        <w:t xml:space="preserve"> по захтеву Наручиоца, у фази стручне оцене понуда</w:t>
      </w:r>
      <w:r w:rsidR="00971BC6">
        <w:rPr>
          <w:rStyle w:val="StyleArial"/>
          <w:rFonts w:cs="Arial"/>
          <w:i w:val="0"/>
          <w:color w:val="000000" w:themeColor="text1"/>
          <w:sz w:val="22"/>
          <w:szCs w:val="22"/>
          <w:lang w:val="sr-Cyrl-RS"/>
        </w:rPr>
        <w:t>.</w:t>
      </w:r>
      <w:r w:rsidR="00A05C74">
        <w:rPr>
          <w:rStyle w:val="StyleArial"/>
          <w:rFonts w:cs="Arial"/>
          <w:i w:val="0"/>
          <w:color w:val="000000" w:themeColor="text1"/>
          <w:sz w:val="22"/>
          <w:szCs w:val="22"/>
          <w:lang w:val="en-US"/>
        </w:rPr>
        <w:t xml:space="preserve"> </w:t>
      </w:r>
    </w:p>
    <w:p w:rsidR="008D2B23" w:rsidRPr="007650A6" w:rsidRDefault="008D2B23" w:rsidP="008D2B23">
      <w:pPr>
        <w:pStyle w:val="KDParagraf"/>
        <w:spacing w:before="0"/>
        <w:rPr>
          <w:rFonts w:cs="Arial"/>
          <w:lang w:val="ru-RU" w:eastAsia="sr-Latn-CS"/>
        </w:rPr>
      </w:pPr>
    </w:p>
    <w:p w:rsidR="008D2B23" w:rsidRPr="007650A6" w:rsidRDefault="008D2B23" w:rsidP="00B122D8">
      <w:pPr>
        <w:pStyle w:val="KDPodnaslov2"/>
        <w:numPr>
          <w:ilvl w:val="1"/>
          <w:numId w:val="16"/>
        </w:numPr>
        <w:spacing w:before="0"/>
        <w:jc w:val="both"/>
        <w:rPr>
          <w:rFonts w:cs="Arial"/>
        </w:rPr>
      </w:pPr>
      <w:bookmarkStart w:id="202" w:name="_Toc441651578"/>
      <w:bookmarkStart w:id="203" w:name="_Toc442559889"/>
      <w:r w:rsidRPr="007650A6">
        <w:rPr>
          <w:rFonts w:cs="Arial"/>
        </w:rPr>
        <w:t xml:space="preserve">Начин састављања </w:t>
      </w:r>
      <w:r w:rsidR="00FC355A" w:rsidRPr="007650A6">
        <w:rPr>
          <w:rFonts w:cs="Arial"/>
        </w:rPr>
        <w:t xml:space="preserve">и подношења </w:t>
      </w:r>
      <w:r w:rsidRPr="007650A6">
        <w:rPr>
          <w:rFonts w:cs="Arial"/>
        </w:rPr>
        <w:t>понуде</w:t>
      </w:r>
      <w:bookmarkEnd w:id="202"/>
      <w:bookmarkEnd w:id="203"/>
    </w:p>
    <w:p w:rsidR="008D2B23" w:rsidRPr="007650A6" w:rsidRDefault="008D2B23" w:rsidP="008D2B23">
      <w:pPr>
        <w:pStyle w:val="KDParagraf"/>
        <w:spacing w:before="0"/>
        <w:rPr>
          <w:rFonts w:cs="Arial"/>
          <w:lang w:val="ru-RU"/>
        </w:rPr>
      </w:pPr>
      <w:r w:rsidRPr="007650A6">
        <w:rPr>
          <w:rFonts w:cs="Arial"/>
          <w:lang w:val="ru-RU"/>
        </w:rPr>
        <w:t>Понуђач је обавезан да сачини понуду тако што</w:t>
      </w:r>
      <w:r w:rsidR="00613B13" w:rsidRPr="007650A6">
        <w:rPr>
          <w:rFonts w:cs="Arial"/>
          <w:lang w:val="ru-RU"/>
        </w:rPr>
        <w:t xml:space="preserve"> Понуђач </w:t>
      </w:r>
      <w:r w:rsidRPr="007650A6">
        <w:rPr>
          <w:rFonts w:cs="Arial"/>
          <w:lang w:val="ru-RU"/>
        </w:rPr>
        <w:t>уписује тражене податке у обрасце који су саста</w:t>
      </w:r>
      <w:r w:rsidR="00613B13" w:rsidRPr="007650A6">
        <w:rPr>
          <w:rFonts w:cs="Arial"/>
          <w:lang w:val="ru-RU"/>
        </w:rPr>
        <w:t xml:space="preserve">вни део конкурсне документације </w:t>
      </w:r>
      <w:r w:rsidRPr="007650A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650A6">
        <w:rPr>
          <w:rFonts w:cs="Arial"/>
          <w:lang w:val="ru-RU"/>
        </w:rPr>
        <w:t xml:space="preserve"> Доставља их заједно са осталим документима који представљају обавезну садржину понуде.</w:t>
      </w:r>
    </w:p>
    <w:p w:rsidR="008D2B23" w:rsidRPr="007650A6" w:rsidRDefault="008D2B23" w:rsidP="008D2B23">
      <w:pPr>
        <w:pStyle w:val="KDParagraf"/>
        <w:spacing w:before="0"/>
        <w:rPr>
          <w:rFonts w:cs="Arial"/>
        </w:rPr>
      </w:pPr>
      <w:r w:rsidRPr="007650A6">
        <w:rPr>
          <w:rFonts w:cs="Arial"/>
        </w:rPr>
        <w:t>Препоручује се да сви документи поднети у понуди  буду нумерисани</w:t>
      </w:r>
      <w:r w:rsidRPr="007650A6">
        <w:rPr>
          <w:rFonts w:cs="Arial"/>
          <w:lang w:val="sr-Latn-CS"/>
        </w:rPr>
        <w:t xml:space="preserve"> и</w:t>
      </w:r>
      <w:r w:rsidRPr="007650A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650A6" w:rsidRDefault="008D2B23" w:rsidP="008D2B23">
      <w:pPr>
        <w:pStyle w:val="KDParagraf"/>
        <w:spacing w:before="0"/>
        <w:rPr>
          <w:rFonts w:cs="Arial"/>
          <w:lang w:val="ru-RU"/>
        </w:rPr>
      </w:pPr>
      <w:r w:rsidRPr="007650A6">
        <w:rPr>
          <w:rFonts w:cs="Arial"/>
          <w:lang w:val="ru-RU"/>
        </w:rPr>
        <w:t xml:space="preserve">Препоручује се да се нумерација поднете документације </w:t>
      </w:r>
      <w:r w:rsidR="00FC355A" w:rsidRPr="007650A6">
        <w:rPr>
          <w:rFonts w:cs="Arial"/>
          <w:lang w:val="ru-RU"/>
        </w:rPr>
        <w:t>и образац</w:t>
      </w:r>
      <w:r w:rsidR="00962DFB" w:rsidRPr="007650A6">
        <w:rPr>
          <w:rFonts w:cs="Arial"/>
          <w:lang w:val="ru-RU"/>
        </w:rPr>
        <w:t>а</w:t>
      </w:r>
      <w:r w:rsidR="00FC355A" w:rsidRPr="007650A6">
        <w:rPr>
          <w:rFonts w:cs="Arial"/>
          <w:lang w:val="ru-RU"/>
        </w:rPr>
        <w:t xml:space="preserve"> у понуди </w:t>
      </w:r>
      <w:r w:rsidRPr="007650A6">
        <w:rPr>
          <w:rFonts w:cs="Arial"/>
          <w:lang w:val="ru-RU"/>
        </w:rPr>
        <w:t>изврши на свако</w:t>
      </w:r>
      <w:r w:rsidRPr="007650A6">
        <w:rPr>
          <w:rFonts w:cs="Arial"/>
        </w:rPr>
        <w:t>j</w:t>
      </w:r>
      <w:r w:rsidRPr="007650A6">
        <w:rPr>
          <w:rFonts w:cs="Arial"/>
          <w:lang w:val="ru-RU"/>
        </w:rPr>
        <w:t xml:space="preserve"> страни на којој има текста, исписивањем “1 од </w:t>
      </w:r>
      <w:r w:rsidRPr="007650A6">
        <w:rPr>
          <w:rFonts w:cs="Arial"/>
        </w:rPr>
        <w:t>н</w:t>
      </w:r>
      <w:r w:rsidRPr="007650A6">
        <w:rPr>
          <w:rFonts w:cs="Arial"/>
          <w:lang w:val="ru-RU"/>
        </w:rPr>
        <w:t>“, „2 од н“ и тако све до „н од н“, с тим да „н“ представља укупан број страна понуде.</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7650A6">
        <w:rPr>
          <w:rFonts w:cs="Arial"/>
          <w:i w:val="0"/>
          <w:color w:val="000000" w:themeColor="text1"/>
          <w:sz w:val="22"/>
          <w:szCs w:val="22"/>
        </w:rPr>
        <w:t>ени бројем (нпр.</w:t>
      </w:r>
      <w:r w:rsidRPr="007650A6">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174202" w:rsidRDefault="008D2B23" w:rsidP="005F6AAF">
      <w:pPr>
        <w:pStyle w:val="Title"/>
        <w:spacing w:before="0"/>
        <w:jc w:val="both"/>
        <w:rPr>
          <w:rFonts w:cs="Arial"/>
          <w:b w:val="0"/>
          <w:sz w:val="22"/>
          <w:szCs w:val="22"/>
          <w:lang w:val="sr-Cyrl-RS"/>
        </w:rPr>
      </w:pPr>
      <w:r w:rsidRPr="007650A6">
        <w:rPr>
          <w:rFonts w:cs="Arial"/>
          <w:b w:val="0"/>
          <w:sz w:val="22"/>
          <w:szCs w:val="22"/>
          <w:lang w:val="ru-RU"/>
        </w:rPr>
        <w:t xml:space="preserve">Понуђач подноси понуду у затвореној коверти </w:t>
      </w:r>
      <w:r w:rsidRPr="007650A6">
        <w:rPr>
          <w:rFonts w:cs="Arial"/>
          <w:b w:val="0"/>
          <w:sz w:val="22"/>
          <w:szCs w:val="22"/>
        </w:rPr>
        <w:t>или кутији</w:t>
      </w:r>
      <w:r w:rsidRPr="007650A6">
        <w:rPr>
          <w:rFonts w:cs="Arial"/>
          <w:b w:val="0"/>
          <w:sz w:val="22"/>
          <w:szCs w:val="22"/>
          <w:lang w:val="ru-RU"/>
        </w:rPr>
        <w:t xml:space="preserve">, тако да се </w:t>
      </w:r>
      <w:r w:rsidR="00613B13" w:rsidRPr="007650A6">
        <w:rPr>
          <w:rFonts w:cs="Arial"/>
          <w:b w:val="0"/>
          <w:sz w:val="22"/>
          <w:szCs w:val="22"/>
          <w:lang w:val="ru-RU"/>
        </w:rPr>
        <w:t xml:space="preserve">при отварању може проверити да ли је затворена, </w:t>
      </w:r>
      <w:r w:rsidR="00613B13" w:rsidRPr="009561DB">
        <w:rPr>
          <w:rFonts w:cs="Arial"/>
          <w:b w:val="0"/>
          <w:sz w:val="22"/>
          <w:szCs w:val="22"/>
          <w:lang w:val="ru-RU"/>
        </w:rPr>
        <w:t>као и када</w:t>
      </w:r>
      <w:r w:rsidRPr="007650A6">
        <w:rPr>
          <w:rFonts w:cs="Arial"/>
          <w:b w:val="0"/>
          <w:sz w:val="22"/>
          <w:szCs w:val="22"/>
          <w:lang w:val="ru-RU"/>
        </w:rPr>
        <w:t xml:space="preserve">, на адресу: Јавно предузеће „Електропривреда Србије“, </w:t>
      </w:r>
      <w:r w:rsidR="002A4077" w:rsidRPr="007650A6">
        <w:rPr>
          <w:rFonts w:cs="Arial"/>
          <w:b w:val="0"/>
          <w:sz w:val="22"/>
          <w:szCs w:val="22"/>
          <w:lang w:val="ru-RU"/>
        </w:rPr>
        <w:t>огранак ТЕНТ</w:t>
      </w:r>
      <w:r w:rsidR="005B0D0B" w:rsidRPr="007650A6">
        <w:rPr>
          <w:rFonts w:cs="Arial"/>
          <w:b w:val="0"/>
          <w:sz w:val="22"/>
          <w:szCs w:val="22"/>
          <w:lang w:val="ru-RU"/>
        </w:rPr>
        <w:t xml:space="preserve"> </w:t>
      </w:r>
      <w:r w:rsidR="005B0D0B" w:rsidRPr="007650A6">
        <w:rPr>
          <w:rFonts w:cs="Arial"/>
          <w:b w:val="0"/>
          <w:color w:val="000000" w:themeColor="text1"/>
          <w:sz w:val="22"/>
          <w:szCs w:val="22"/>
          <w:lang w:val="ru-RU"/>
        </w:rPr>
        <w:t xml:space="preserve">- </w:t>
      </w:r>
      <w:r w:rsidR="005B0D0B" w:rsidRPr="00174202">
        <w:rPr>
          <w:rFonts w:cs="Arial"/>
          <w:b w:val="0"/>
          <w:color w:val="000000" w:themeColor="text1"/>
          <w:sz w:val="22"/>
          <w:szCs w:val="22"/>
          <w:lang w:val="ru-RU"/>
        </w:rPr>
        <w:t>ТЕ Колубара, 3. Октобар 146, 11563 Велики Црљени</w:t>
      </w:r>
      <w:r w:rsidR="002A4077" w:rsidRPr="00174202">
        <w:rPr>
          <w:rFonts w:cs="Arial"/>
          <w:b w:val="0"/>
          <w:color w:val="000000" w:themeColor="text1"/>
          <w:sz w:val="22"/>
          <w:szCs w:val="22"/>
          <w:lang w:val="ru-RU"/>
        </w:rPr>
        <w:t>,</w:t>
      </w:r>
      <w:r w:rsidRPr="00174202">
        <w:rPr>
          <w:rFonts w:cs="Arial"/>
          <w:b w:val="0"/>
          <w:sz w:val="22"/>
          <w:szCs w:val="22"/>
          <w:lang w:val="ru-RU"/>
        </w:rPr>
        <w:t xml:space="preserve"> - са назнак</w:t>
      </w:r>
      <w:r w:rsidR="005F6AAF" w:rsidRPr="00174202">
        <w:rPr>
          <w:rFonts w:cs="Arial"/>
          <w:b w:val="0"/>
          <w:sz w:val="22"/>
          <w:szCs w:val="22"/>
          <w:lang w:val="ru-RU"/>
        </w:rPr>
        <w:t>ом: „Понуда за јавну набавку услуга</w:t>
      </w:r>
      <w:r w:rsidR="00C87175" w:rsidRPr="00174202">
        <w:rPr>
          <w:rFonts w:cs="Arial"/>
          <w:b w:val="0"/>
          <w:sz w:val="22"/>
          <w:szCs w:val="22"/>
          <w:lang w:val="ru-RU"/>
        </w:rPr>
        <w:t>:</w:t>
      </w:r>
      <w:r w:rsidR="004568B9" w:rsidRPr="00174202">
        <w:rPr>
          <w:rFonts w:cs="Arial"/>
          <w:b w:val="0"/>
          <w:sz w:val="22"/>
          <w:szCs w:val="22"/>
          <w:lang w:val="sr-Cyrl-RS"/>
        </w:rPr>
        <w:t xml:space="preserve"> </w:t>
      </w:r>
      <w:r w:rsidR="00D22EC6" w:rsidRPr="005341CA">
        <w:rPr>
          <w:rFonts w:cs="Arial"/>
          <w:sz w:val="22"/>
          <w:szCs w:val="22"/>
          <w:lang w:val="sr-Cyrl-RS"/>
        </w:rPr>
        <w:t>Aнгажовање извршилаца за ремонт турбинског постројења у ТЕ Колубара</w:t>
      </w:r>
      <w:r w:rsidR="005F6AAF" w:rsidRPr="005341CA">
        <w:rPr>
          <w:rFonts w:cs="Arial"/>
          <w:lang w:val="ru-RU"/>
        </w:rPr>
        <w:t>,</w:t>
      </w:r>
      <w:r w:rsidRPr="005341CA">
        <w:rPr>
          <w:rFonts w:cs="Arial"/>
          <w:lang w:val="ru-RU"/>
        </w:rPr>
        <w:t xml:space="preserve"> </w:t>
      </w:r>
      <w:r w:rsidRPr="005341CA">
        <w:rPr>
          <w:rFonts w:cs="Arial"/>
          <w:sz w:val="22"/>
          <w:szCs w:val="22"/>
          <w:lang w:val="ru-RU"/>
        </w:rPr>
        <w:t>Јавна набавка број</w:t>
      </w:r>
      <w:r w:rsidRPr="00174202">
        <w:rPr>
          <w:rFonts w:cs="Arial"/>
          <w:b w:val="0"/>
          <w:sz w:val="22"/>
          <w:szCs w:val="22"/>
          <w:lang w:val="ru-RU"/>
        </w:rPr>
        <w:t xml:space="preserve"> </w:t>
      </w:r>
      <w:r w:rsidR="000B5F1E" w:rsidRPr="005827A8">
        <w:rPr>
          <w:rFonts w:cs="Arial"/>
          <w:sz w:val="22"/>
          <w:szCs w:val="22"/>
          <w:lang w:val="sr-Cyrl-RS"/>
        </w:rPr>
        <w:t>1510/2017-3000/0436-2017</w:t>
      </w:r>
      <w:r w:rsidRPr="00174202">
        <w:rPr>
          <w:rFonts w:cs="Arial"/>
          <w:b w:val="0"/>
          <w:sz w:val="22"/>
          <w:szCs w:val="22"/>
          <w:lang w:val="ru-RU"/>
        </w:rPr>
        <w:t xml:space="preserve"> - НЕ ОТВАРАТИ</w:t>
      </w:r>
      <w:r w:rsidR="008418E0" w:rsidRPr="00174202">
        <w:rPr>
          <w:rFonts w:cs="Arial"/>
          <w:b w:val="0"/>
          <w:sz w:val="22"/>
          <w:szCs w:val="22"/>
          <w:lang w:val="ru-RU"/>
        </w:rPr>
        <w:t xml:space="preserve"> – уручити Александри Николић</w:t>
      </w:r>
      <w:r w:rsidRPr="00174202">
        <w:rPr>
          <w:rFonts w:cs="Arial"/>
          <w:b w:val="0"/>
          <w:sz w:val="22"/>
          <w:szCs w:val="22"/>
          <w:lang w:val="ru-RU"/>
        </w:rPr>
        <w:t>“.</w:t>
      </w:r>
      <w:r w:rsidRPr="00174202">
        <w:rPr>
          <w:rFonts w:cs="Arial"/>
          <w:b w:val="0"/>
          <w:lang w:val="ru-RU"/>
        </w:rPr>
        <w:t xml:space="preserve"> </w:t>
      </w:r>
    </w:p>
    <w:p w:rsidR="008D2B23" w:rsidRPr="007650A6" w:rsidRDefault="008D2B23" w:rsidP="008D2B23">
      <w:pPr>
        <w:pStyle w:val="KDParagraf"/>
        <w:spacing w:before="0"/>
        <w:rPr>
          <w:rFonts w:cs="Arial"/>
        </w:rPr>
      </w:pPr>
      <w:r w:rsidRPr="007650A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7650A6" w:rsidRDefault="008D2B23" w:rsidP="008D2B23">
      <w:pPr>
        <w:pStyle w:val="KDParagraf"/>
        <w:spacing w:before="0"/>
        <w:rPr>
          <w:rFonts w:cs="Arial"/>
        </w:rPr>
      </w:pPr>
      <w:r w:rsidRPr="007650A6">
        <w:rPr>
          <w:rFonts w:eastAsia="TimesNewRomanPSMT" w:cs="Arial"/>
          <w:bCs/>
        </w:rPr>
        <w:t xml:space="preserve">У случају да понуду подноси група понуђача, на полеђини коверте је </w:t>
      </w:r>
      <w:r w:rsidR="00FE6030" w:rsidRPr="007650A6">
        <w:rPr>
          <w:rFonts w:eastAsia="TimesNewRomanPSMT" w:cs="Arial"/>
          <w:bCs/>
        </w:rPr>
        <w:t xml:space="preserve">пожељно </w:t>
      </w:r>
      <w:r w:rsidRPr="007650A6">
        <w:rPr>
          <w:rFonts w:eastAsia="TimesNewRomanPSMT" w:cs="Arial"/>
          <w:bCs/>
        </w:rPr>
        <w:t>назначити да се ради о групи понуђача и навести називе и адресу свих чланова групе понуђача</w:t>
      </w:r>
      <w:r w:rsidRPr="007650A6">
        <w:rPr>
          <w:rFonts w:cs="Arial"/>
        </w:rPr>
        <w:t>.</w:t>
      </w:r>
    </w:p>
    <w:p w:rsidR="00613B13" w:rsidRPr="007650A6" w:rsidRDefault="00613B13" w:rsidP="00613B13">
      <w:pPr>
        <w:pStyle w:val="KDParagraf"/>
        <w:spacing w:before="0"/>
        <w:rPr>
          <w:rFonts w:cs="Arial"/>
        </w:rPr>
      </w:pPr>
      <w:r w:rsidRPr="007650A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74202" w:rsidRDefault="00613B13" w:rsidP="00613B13">
      <w:pPr>
        <w:pStyle w:val="KDParagraf"/>
        <w:spacing w:before="0"/>
        <w:rPr>
          <w:rFonts w:cs="Arial"/>
          <w:lang w:val="sr-Cyrl-RS"/>
        </w:rPr>
      </w:pPr>
      <w:r w:rsidRPr="007650A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p>
    <w:p w:rsidR="00174202" w:rsidRDefault="00174202" w:rsidP="00613B13">
      <w:pPr>
        <w:pStyle w:val="KDParagraf"/>
        <w:spacing w:before="0"/>
        <w:rPr>
          <w:rFonts w:cs="Arial"/>
          <w:lang w:val="sr-Cyrl-RS"/>
        </w:rPr>
      </w:pPr>
    </w:p>
    <w:p w:rsidR="00613B13" w:rsidRPr="007650A6" w:rsidRDefault="00613B13" w:rsidP="00613B13">
      <w:pPr>
        <w:pStyle w:val="KDParagraf"/>
        <w:spacing w:before="0"/>
        <w:rPr>
          <w:rFonts w:cs="Arial"/>
        </w:rPr>
      </w:pPr>
      <w:r w:rsidRPr="007650A6">
        <w:rPr>
          <w:rFonts w:cs="Arial"/>
        </w:rPr>
        <w:t xml:space="preserve">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0B2A6C" w:rsidRDefault="00613B13" w:rsidP="00613B13">
      <w:pPr>
        <w:pStyle w:val="KDParagraf"/>
        <w:spacing w:before="0"/>
        <w:rPr>
          <w:rFonts w:cs="Arial"/>
          <w:lang w:val="sr-Cyrl-RS"/>
        </w:rPr>
      </w:pPr>
      <w:r w:rsidRPr="007650A6">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E5D22" w:rsidRPr="00CE5D22" w:rsidRDefault="00CE5D22" w:rsidP="00613B13">
      <w:pPr>
        <w:pStyle w:val="KDParagraf"/>
        <w:spacing w:before="0"/>
        <w:rPr>
          <w:rFonts w:cs="Arial"/>
          <w:lang w:val="sr-Cyrl-RS"/>
        </w:rPr>
      </w:pPr>
    </w:p>
    <w:p w:rsidR="00CE5D22" w:rsidRPr="00CE5D22" w:rsidRDefault="008D2B23" w:rsidP="00B122D8">
      <w:pPr>
        <w:pStyle w:val="KDPodnaslov2"/>
        <w:numPr>
          <w:ilvl w:val="1"/>
          <w:numId w:val="16"/>
        </w:numPr>
        <w:spacing w:before="0"/>
        <w:jc w:val="both"/>
        <w:rPr>
          <w:rFonts w:cs="Arial"/>
          <w:lang w:val="sr-Cyrl-RS"/>
        </w:rPr>
      </w:pPr>
      <w:bookmarkStart w:id="204" w:name="_Toc441651579"/>
      <w:bookmarkStart w:id="205" w:name="_Toc442559890"/>
      <w:r w:rsidRPr="007650A6">
        <w:rPr>
          <w:rFonts w:cs="Arial"/>
        </w:rPr>
        <w:t>Обавезна садржина понуде</w:t>
      </w:r>
      <w:bookmarkEnd w:id="204"/>
      <w:bookmarkEnd w:id="205"/>
    </w:p>
    <w:p w:rsidR="008D2B23" w:rsidRPr="007650A6" w:rsidRDefault="008D2B23" w:rsidP="003F6B51">
      <w:pPr>
        <w:pStyle w:val="KDParagraf"/>
        <w:tabs>
          <w:tab w:val="left" w:pos="284"/>
        </w:tabs>
        <w:spacing w:before="0"/>
        <w:rPr>
          <w:rFonts w:cs="Arial"/>
        </w:rPr>
      </w:pPr>
      <w:r w:rsidRPr="007650A6">
        <w:rPr>
          <w:rFonts w:cs="Arial"/>
          <w:lang w:val="ru-RU" w:bidi="en-US"/>
        </w:rPr>
        <w:t xml:space="preserve">Садржину понуде, поред Обрасца понуде, чине и сви остали докази </w:t>
      </w:r>
      <w:r w:rsidR="00A44AA6" w:rsidRPr="007650A6">
        <w:rPr>
          <w:rFonts w:cs="Arial"/>
          <w:color w:val="00B0F0"/>
          <w:lang w:val="ru-RU" w:bidi="en-US"/>
        </w:rPr>
        <w:t xml:space="preserve"> </w:t>
      </w:r>
      <w:r w:rsidRPr="007650A6">
        <w:rPr>
          <w:rFonts w:cs="Arial"/>
          <w:color w:val="000000" w:themeColor="text1"/>
          <w:lang w:val="ru-RU" w:bidi="en-US"/>
        </w:rPr>
        <w:t>о испуњености услова</w:t>
      </w:r>
      <w:r w:rsidRPr="007650A6">
        <w:rPr>
          <w:rFonts w:cs="Arial"/>
          <w:lang w:val="ru-RU" w:bidi="en-US"/>
        </w:rPr>
        <w:t xml:space="preserve"> из чл. 75.</w:t>
      </w:r>
      <w:r w:rsidR="00054971">
        <w:rPr>
          <w:rFonts w:cs="Arial"/>
          <w:lang w:val="ru-RU" w:bidi="en-US"/>
        </w:rPr>
        <w:t xml:space="preserve"> и 76. </w:t>
      </w:r>
      <w:r w:rsidRPr="007650A6">
        <w:rPr>
          <w:rFonts w:cs="Arial"/>
        </w:rPr>
        <w:t>Закона о јавним</w:t>
      </w:r>
      <w:r w:rsidRPr="007650A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650A6">
        <w:rPr>
          <w:rFonts w:cs="Arial"/>
          <w:lang w:bidi="en-US"/>
        </w:rPr>
        <w:t xml:space="preserve"> (попуњени, потписани и печатом оверени)</w:t>
      </w:r>
      <w:r w:rsidRPr="007650A6">
        <w:rPr>
          <w:rFonts w:cs="Arial"/>
          <w:lang w:bidi="en-US"/>
        </w:rPr>
        <w:t xml:space="preserve"> на начин предвиђен следећим ставом ове тачке</w:t>
      </w:r>
      <w:r w:rsidRPr="007650A6">
        <w:rPr>
          <w:rFonts w:cs="Arial"/>
        </w:rPr>
        <w:t>:</w:t>
      </w:r>
    </w:p>
    <w:p w:rsidR="00645F72" w:rsidRPr="007650A6" w:rsidRDefault="00645F72" w:rsidP="00645F72">
      <w:pPr>
        <w:pStyle w:val="KDNabrajanje"/>
        <w:spacing w:before="0"/>
        <w:rPr>
          <w:rFonts w:cs="Arial"/>
        </w:rPr>
      </w:pPr>
      <w:r w:rsidRPr="007650A6">
        <w:rPr>
          <w:rFonts w:cs="Arial"/>
        </w:rPr>
        <w:t xml:space="preserve">Образац понуде </w:t>
      </w:r>
    </w:p>
    <w:p w:rsidR="00645F72" w:rsidRPr="007650A6" w:rsidRDefault="00645F72" w:rsidP="00645F72">
      <w:pPr>
        <w:pStyle w:val="KDNabrajanje"/>
        <w:spacing w:before="0"/>
        <w:rPr>
          <w:rFonts w:cs="Arial"/>
        </w:rPr>
      </w:pPr>
      <w:r w:rsidRPr="007650A6">
        <w:rPr>
          <w:rFonts w:cs="Arial"/>
        </w:rPr>
        <w:t xml:space="preserve">Структура цене </w:t>
      </w:r>
    </w:p>
    <w:p w:rsidR="00645F72" w:rsidRPr="007650A6" w:rsidRDefault="00645F72" w:rsidP="00645F72">
      <w:pPr>
        <w:pStyle w:val="KDNabrajanje"/>
        <w:spacing w:before="0"/>
        <w:rPr>
          <w:rFonts w:cs="Arial"/>
        </w:rPr>
      </w:pPr>
      <w:r w:rsidRPr="007650A6">
        <w:rPr>
          <w:rFonts w:cs="Arial"/>
        </w:rPr>
        <w:t xml:space="preserve">Образац трошкова припреме понуде, </w:t>
      </w:r>
      <w:r w:rsidR="0056571E" w:rsidRPr="007650A6">
        <w:rPr>
          <w:rFonts w:cs="Arial"/>
        </w:rPr>
        <w:t>ако понуђач захтева надокнаду трошкова у складу са чл.88 Закона</w:t>
      </w:r>
    </w:p>
    <w:p w:rsidR="008D2B23" w:rsidRPr="007650A6" w:rsidRDefault="008D2B23" w:rsidP="008D2B23">
      <w:pPr>
        <w:pStyle w:val="KDNabrajanje"/>
        <w:spacing w:before="0"/>
        <w:rPr>
          <w:rFonts w:cs="Arial"/>
        </w:rPr>
      </w:pPr>
      <w:r w:rsidRPr="007650A6">
        <w:rPr>
          <w:rFonts w:cs="Arial"/>
        </w:rPr>
        <w:t xml:space="preserve">Изјава о независној понуди </w:t>
      </w:r>
    </w:p>
    <w:p w:rsidR="00645F72" w:rsidRPr="007650A6" w:rsidRDefault="00645F72" w:rsidP="00645F72">
      <w:pPr>
        <w:pStyle w:val="KDNabrajanje"/>
        <w:spacing w:before="0"/>
        <w:rPr>
          <w:rFonts w:cs="Arial"/>
        </w:rPr>
      </w:pPr>
      <w:r w:rsidRPr="007650A6">
        <w:rPr>
          <w:rFonts w:cs="Arial"/>
        </w:rPr>
        <w:t>Изјав</w:t>
      </w:r>
      <w:r w:rsidR="001945FA" w:rsidRPr="007650A6">
        <w:rPr>
          <w:rFonts w:cs="Arial"/>
        </w:rPr>
        <w:t>а</w:t>
      </w:r>
      <w:r w:rsidRPr="007650A6">
        <w:rPr>
          <w:rFonts w:cs="Arial"/>
        </w:rPr>
        <w:t xml:space="preserve"> у складу са чланом 75. став 2. Закона </w:t>
      </w:r>
    </w:p>
    <w:p w:rsidR="009B6CFC" w:rsidRPr="007650A6" w:rsidRDefault="009B6CFC" w:rsidP="008D2B23">
      <w:pPr>
        <w:pStyle w:val="KDNabrajanje"/>
        <w:spacing w:before="0"/>
        <w:rPr>
          <w:rFonts w:cs="Arial"/>
          <w:color w:val="000000" w:themeColor="text1"/>
        </w:rPr>
      </w:pPr>
      <w:r w:rsidRPr="007650A6">
        <w:rPr>
          <w:rFonts w:cs="Arial"/>
          <w:color w:val="000000" w:themeColor="text1"/>
          <w:lang w:val="sr-Cyrl-CS"/>
        </w:rPr>
        <w:t>Овлашћење из тачке 6.2 Конкурсне документације</w:t>
      </w:r>
    </w:p>
    <w:p w:rsidR="00645F72" w:rsidRPr="008A3FB3" w:rsidRDefault="00F76D54" w:rsidP="00645F72">
      <w:pPr>
        <w:pStyle w:val="KDNabrajanje"/>
        <w:spacing w:before="0"/>
        <w:rPr>
          <w:rFonts w:cs="Arial"/>
        </w:rPr>
      </w:pPr>
      <w:r w:rsidRPr="007650A6">
        <w:rPr>
          <w:rFonts w:cs="Arial"/>
        </w:rPr>
        <w:t>С</w:t>
      </w:r>
      <w:r w:rsidR="002811DC" w:rsidRPr="007650A6">
        <w:rPr>
          <w:rFonts w:cs="Arial"/>
        </w:rPr>
        <w:t>редство</w:t>
      </w:r>
      <w:r w:rsidR="00645F72" w:rsidRPr="007650A6">
        <w:rPr>
          <w:rFonts w:cs="Arial"/>
        </w:rPr>
        <w:t xml:space="preserve"> финансијског обезбеђења </w:t>
      </w:r>
      <w:r w:rsidRPr="007650A6">
        <w:rPr>
          <w:rFonts w:cs="Arial"/>
        </w:rPr>
        <w:t>за озбиљност понуде</w:t>
      </w:r>
    </w:p>
    <w:p w:rsidR="008A3FB3" w:rsidRPr="007D796B" w:rsidRDefault="008A3FB3" w:rsidP="00645F72">
      <w:pPr>
        <w:pStyle w:val="KDNabrajanje"/>
        <w:spacing w:before="0"/>
        <w:rPr>
          <w:rFonts w:cs="Arial"/>
        </w:rPr>
      </w:pPr>
      <w:r>
        <w:rPr>
          <w:rFonts w:cs="Arial"/>
          <w:lang w:val="sr-Cyrl-RS"/>
        </w:rPr>
        <w:t>Списак извршених услуга ( образац</w:t>
      </w:r>
      <w:r w:rsidR="007D796B">
        <w:rPr>
          <w:rFonts w:cs="Arial"/>
          <w:lang w:val="sr-Cyrl-RS"/>
        </w:rPr>
        <w:t xml:space="preserve"> бр.5)</w:t>
      </w:r>
    </w:p>
    <w:p w:rsidR="007D796B" w:rsidRPr="007A675D" w:rsidRDefault="007D796B" w:rsidP="007A675D">
      <w:pPr>
        <w:pStyle w:val="KDNabrajanje"/>
        <w:spacing w:before="0"/>
        <w:rPr>
          <w:rFonts w:cs="Arial"/>
        </w:rPr>
      </w:pPr>
      <w:r>
        <w:rPr>
          <w:rFonts w:cs="Arial"/>
          <w:lang w:val="sr-Cyrl-RS"/>
        </w:rPr>
        <w:t>Потврда о референтним набавкама (образац бр. 6)</w:t>
      </w:r>
    </w:p>
    <w:p w:rsidR="00EA6178" w:rsidRPr="007650A6" w:rsidRDefault="002A4077" w:rsidP="00EA6178">
      <w:pPr>
        <w:pStyle w:val="KDNabrajanje"/>
        <w:spacing w:before="0"/>
        <w:rPr>
          <w:rFonts w:cs="Arial"/>
          <w:color w:val="000000" w:themeColor="text1"/>
        </w:rPr>
      </w:pPr>
      <w:r w:rsidRPr="007650A6">
        <w:rPr>
          <w:rFonts w:cs="Arial"/>
          <w:color w:val="000000" w:themeColor="text1"/>
        </w:rPr>
        <w:t>О</w:t>
      </w:r>
      <w:r w:rsidR="007267FC" w:rsidRPr="007650A6">
        <w:rPr>
          <w:rFonts w:cs="Arial"/>
          <w:color w:val="000000" w:themeColor="text1"/>
        </w:rPr>
        <w:t>брасц</w:t>
      </w:r>
      <w:r w:rsidR="007267FC" w:rsidRPr="007650A6">
        <w:rPr>
          <w:rFonts w:cs="Arial"/>
          <w:color w:val="000000" w:themeColor="text1"/>
          <w:lang w:val="sr-Cyrl-CS"/>
        </w:rPr>
        <w:t>и</w:t>
      </w:r>
      <w:r w:rsidR="00EA6178" w:rsidRPr="007650A6">
        <w:rPr>
          <w:rFonts w:cs="Arial"/>
          <w:color w:val="000000" w:themeColor="text1"/>
        </w:rPr>
        <w:t>, изјаве и доказ</w:t>
      </w:r>
      <w:r w:rsidR="007267FC" w:rsidRPr="007650A6">
        <w:rPr>
          <w:rFonts w:cs="Arial"/>
          <w:color w:val="000000" w:themeColor="text1"/>
          <w:lang w:val="sr-Cyrl-CS"/>
        </w:rPr>
        <w:t>и</w:t>
      </w:r>
      <w:r w:rsidR="007267FC" w:rsidRPr="007650A6">
        <w:rPr>
          <w:rFonts w:cs="Arial"/>
          <w:color w:val="000000" w:themeColor="text1"/>
        </w:rPr>
        <w:t xml:space="preserve"> одређене тачком </w:t>
      </w:r>
      <w:r w:rsidR="003C4E60" w:rsidRPr="007650A6">
        <w:rPr>
          <w:rFonts w:cs="Arial"/>
          <w:color w:val="000000" w:themeColor="text1"/>
        </w:rPr>
        <w:t>6</w:t>
      </w:r>
      <w:r w:rsidR="007267FC" w:rsidRPr="007650A6">
        <w:rPr>
          <w:rFonts w:cs="Arial"/>
          <w:color w:val="000000" w:themeColor="text1"/>
        </w:rPr>
        <w:t>.</w:t>
      </w:r>
      <w:r w:rsidR="007267FC" w:rsidRPr="007650A6">
        <w:rPr>
          <w:rFonts w:cs="Arial"/>
          <w:color w:val="000000" w:themeColor="text1"/>
          <w:lang w:val="sr-Cyrl-CS"/>
        </w:rPr>
        <w:t>9</w:t>
      </w:r>
      <w:r w:rsidR="007267FC" w:rsidRPr="007650A6">
        <w:rPr>
          <w:rFonts w:cs="Arial"/>
          <w:color w:val="000000" w:themeColor="text1"/>
        </w:rPr>
        <w:t xml:space="preserve"> или </w:t>
      </w:r>
      <w:r w:rsidR="003C4E60" w:rsidRPr="007650A6">
        <w:rPr>
          <w:rFonts w:cs="Arial"/>
          <w:color w:val="000000" w:themeColor="text1"/>
        </w:rPr>
        <w:t>6</w:t>
      </w:r>
      <w:r w:rsidR="007267FC" w:rsidRPr="007650A6">
        <w:rPr>
          <w:rFonts w:cs="Arial"/>
          <w:color w:val="000000" w:themeColor="text1"/>
        </w:rPr>
        <w:t>.1</w:t>
      </w:r>
      <w:r w:rsidR="007267FC" w:rsidRPr="007650A6">
        <w:rPr>
          <w:rFonts w:cs="Arial"/>
          <w:color w:val="000000" w:themeColor="text1"/>
          <w:lang w:val="sr-Cyrl-CS"/>
        </w:rPr>
        <w:t>0</w:t>
      </w:r>
      <w:r w:rsidR="00EA6178" w:rsidRPr="007650A6">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7650A6" w:rsidRDefault="008B4B6C" w:rsidP="008D2B23">
      <w:pPr>
        <w:pStyle w:val="KDNabrajanje"/>
        <w:spacing w:before="0"/>
        <w:rPr>
          <w:rFonts w:cs="Arial"/>
        </w:rPr>
      </w:pPr>
      <w:r w:rsidRPr="007650A6">
        <w:rPr>
          <w:rFonts w:cs="Arial"/>
          <w:lang w:val="sr-Cyrl-RS"/>
        </w:rPr>
        <w:t>П</w:t>
      </w:r>
      <w:r w:rsidR="008D2B23" w:rsidRPr="007650A6">
        <w:rPr>
          <w:rFonts w:cs="Arial"/>
        </w:rPr>
        <w:t xml:space="preserve">отписан и печатом оверен образац „Модел уговора“ </w:t>
      </w:r>
      <w:r w:rsidR="003C4E60" w:rsidRPr="007650A6">
        <w:rPr>
          <w:rFonts w:cs="Arial"/>
        </w:rPr>
        <w:t>(пожељно је да буде попуњен)</w:t>
      </w:r>
    </w:p>
    <w:p w:rsidR="005E4238" w:rsidRPr="007A675D" w:rsidRDefault="008B4B6C" w:rsidP="007A675D">
      <w:pPr>
        <w:pStyle w:val="KDNabrajanje"/>
        <w:rPr>
          <w:rFonts w:cs="Arial"/>
          <w:color w:val="FF0000"/>
        </w:rPr>
      </w:pPr>
      <w:r w:rsidRPr="007650A6">
        <w:rPr>
          <w:rFonts w:cs="Arial"/>
          <w:lang w:val="sr-Cyrl-RS"/>
        </w:rPr>
        <w:t>Д</w:t>
      </w:r>
      <w:r w:rsidR="002A4077" w:rsidRPr="007650A6">
        <w:rPr>
          <w:rFonts w:cs="Arial"/>
        </w:rPr>
        <w:t xml:space="preserve">окази о испуњености услова </w:t>
      </w:r>
      <w:r w:rsidR="003F6B51">
        <w:rPr>
          <w:rFonts w:cs="Arial"/>
          <w:lang w:bidi="en-US"/>
        </w:rPr>
        <w:t>из чл. 75</w:t>
      </w:r>
      <w:r w:rsidRPr="007650A6">
        <w:rPr>
          <w:rFonts w:cs="Arial"/>
          <w:lang w:val="sr-Cyrl-RS" w:bidi="en-US"/>
        </w:rPr>
        <w:t>.</w:t>
      </w:r>
      <w:r w:rsidR="00054971">
        <w:rPr>
          <w:rFonts w:cs="Arial"/>
          <w:lang w:val="sr-Cyrl-RS" w:bidi="en-US"/>
        </w:rPr>
        <w:t xml:space="preserve"> и 76 </w:t>
      </w:r>
      <w:r w:rsidR="002A4077" w:rsidRPr="007650A6">
        <w:rPr>
          <w:rFonts w:cs="Arial"/>
        </w:rPr>
        <w:t>Закона у складу са чланом 77. Закона и Одељком 4. конкурсне документације</w:t>
      </w:r>
      <w:r w:rsidR="002A4077" w:rsidRPr="007650A6">
        <w:rPr>
          <w:rFonts w:cs="Arial"/>
          <w:color w:val="00B0F0"/>
        </w:rPr>
        <w:t xml:space="preserve"> </w:t>
      </w:r>
    </w:p>
    <w:p w:rsidR="002A4077" w:rsidRPr="005E4238" w:rsidRDefault="002A4077" w:rsidP="002A4077">
      <w:pPr>
        <w:pStyle w:val="KDNabrajanje"/>
        <w:rPr>
          <w:rFonts w:cs="Arial"/>
        </w:rPr>
      </w:pPr>
      <w:r w:rsidRPr="005E4238">
        <w:rPr>
          <w:rFonts w:cs="Arial"/>
        </w:rPr>
        <w:t>Овлашћење за потписника (ако не потписује заступник)</w:t>
      </w:r>
    </w:p>
    <w:p w:rsidR="00EE070C" w:rsidRPr="007650A6" w:rsidRDefault="00F278EC" w:rsidP="00B122D8">
      <w:pPr>
        <w:pStyle w:val="KDNabrajanje"/>
        <w:numPr>
          <w:ilvl w:val="0"/>
          <w:numId w:val="61"/>
        </w:numPr>
        <w:tabs>
          <w:tab w:val="left" w:pos="709"/>
        </w:tabs>
        <w:spacing w:before="0"/>
        <w:ind w:hanging="218"/>
        <w:rPr>
          <w:rFonts w:cs="Arial"/>
          <w:color w:val="00B0F0"/>
        </w:rPr>
      </w:pPr>
      <w:r w:rsidRPr="00F278EC">
        <w:rPr>
          <w:rFonts w:cs="Arial"/>
        </w:rPr>
        <w:t xml:space="preserve">Споразум о заједничком </w:t>
      </w:r>
      <w:r w:rsidR="005E4238">
        <w:rPr>
          <w:rFonts w:cs="Arial"/>
          <w:lang w:val="sr-Cyrl-RS"/>
        </w:rPr>
        <w:t>наступању</w:t>
      </w:r>
      <w:r w:rsidRPr="00F278EC">
        <w:rPr>
          <w:rFonts w:cs="Arial"/>
        </w:rPr>
        <w:t xml:space="preserve"> (уколико понуду подноси група понуђача).</w:t>
      </w:r>
    </w:p>
    <w:p w:rsidR="00CE5D22" w:rsidRDefault="00CE5D22" w:rsidP="00054971">
      <w:pPr>
        <w:pStyle w:val="KDParagraf"/>
        <w:tabs>
          <w:tab w:val="clear" w:pos="567"/>
          <w:tab w:val="left" w:pos="709"/>
        </w:tabs>
        <w:spacing w:before="0"/>
        <w:ind w:hanging="218"/>
        <w:rPr>
          <w:rFonts w:cs="Arial"/>
          <w:lang w:val="ru-RU"/>
        </w:rPr>
      </w:pP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054971" w:rsidRDefault="008D2B23" w:rsidP="008D2B23">
      <w:pPr>
        <w:pStyle w:val="KDParagraf"/>
        <w:spacing w:before="0"/>
        <w:rPr>
          <w:rFonts w:cs="Arial"/>
          <w:lang w:val="ru-RU"/>
        </w:rPr>
      </w:pPr>
      <w:r w:rsidRPr="007650A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E5D22" w:rsidRPr="007650A6" w:rsidRDefault="00CE5D22" w:rsidP="008D2B23">
      <w:pPr>
        <w:pStyle w:val="KDParagraf"/>
        <w:spacing w:before="0"/>
        <w:rPr>
          <w:rFonts w:eastAsia="TimesNewRomanPS-BoldMT" w:cs="Arial"/>
          <w:bCs/>
          <w:color w:val="000000"/>
          <w:lang w:val="ru-RU"/>
        </w:rPr>
      </w:pPr>
    </w:p>
    <w:p w:rsidR="00102B9F" w:rsidRPr="00102B9F" w:rsidRDefault="003C4E60" w:rsidP="00B122D8">
      <w:pPr>
        <w:pStyle w:val="KDPodnaslov2"/>
        <w:numPr>
          <w:ilvl w:val="1"/>
          <w:numId w:val="16"/>
        </w:numPr>
        <w:spacing w:before="0"/>
        <w:jc w:val="both"/>
        <w:rPr>
          <w:rFonts w:cs="Arial"/>
        </w:rPr>
      </w:pPr>
      <w:bookmarkStart w:id="206" w:name="_Toc441651580"/>
      <w:bookmarkStart w:id="207" w:name="_Toc442559891"/>
      <w:r w:rsidRPr="007650A6">
        <w:rPr>
          <w:rFonts w:cs="Arial"/>
        </w:rPr>
        <w:t>Подношење и</w:t>
      </w:r>
      <w:r w:rsidR="008D2B23" w:rsidRPr="007650A6">
        <w:rPr>
          <w:rFonts w:cs="Arial"/>
        </w:rPr>
        <w:t xml:space="preserve"> отварање понуда</w:t>
      </w:r>
      <w:bookmarkEnd w:id="206"/>
      <w:bookmarkEnd w:id="207"/>
    </w:p>
    <w:p w:rsidR="00FC355A" w:rsidRPr="007650A6" w:rsidRDefault="00FC355A" w:rsidP="008D2B23">
      <w:pPr>
        <w:pStyle w:val="KDParagraf"/>
        <w:spacing w:before="0"/>
        <w:rPr>
          <w:rFonts w:cs="Arial"/>
          <w:lang w:val="sr-Cyrl-CS"/>
        </w:rPr>
      </w:pPr>
      <w:r w:rsidRPr="007650A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650A6">
        <w:rPr>
          <w:rFonts w:cs="Arial"/>
        </w:rPr>
        <w:t>е</w:t>
      </w:r>
      <w:r w:rsidRPr="007650A6">
        <w:rPr>
          <w:rFonts w:cs="Arial"/>
          <w:lang w:val="sr-Cyrl-CS"/>
        </w:rPr>
        <w:t>.</w:t>
      </w:r>
    </w:p>
    <w:p w:rsidR="00CE5D22" w:rsidRDefault="00CE5D22" w:rsidP="00FC355A">
      <w:pPr>
        <w:pStyle w:val="KDParagraf"/>
        <w:spacing w:before="0"/>
        <w:rPr>
          <w:rFonts w:cs="Arial"/>
          <w:lang w:val="sr-Cyrl-RS"/>
        </w:rPr>
      </w:pPr>
    </w:p>
    <w:p w:rsidR="00FC355A" w:rsidRPr="007650A6" w:rsidRDefault="008D2B23" w:rsidP="00FC355A">
      <w:pPr>
        <w:pStyle w:val="KDParagraf"/>
        <w:spacing w:before="0"/>
        <w:rPr>
          <w:rFonts w:cs="Arial"/>
          <w:lang w:val="sr-Cyrl-CS"/>
        </w:rPr>
      </w:pPr>
      <w:r w:rsidRPr="007650A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7650A6" w:rsidRDefault="00FC355A" w:rsidP="0066644E">
      <w:pPr>
        <w:pStyle w:val="KDParagraf"/>
        <w:spacing w:before="0"/>
        <w:rPr>
          <w:rFonts w:cs="Arial"/>
        </w:rPr>
      </w:pPr>
      <w:r w:rsidRPr="007650A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7650A6">
        <w:rPr>
          <w:rFonts w:cs="Arial"/>
        </w:rPr>
        <w:t>огранак ТЕНТ,</w:t>
      </w:r>
      <w:r w:rsidR="0066644E" w:rsidRPr="007650A6">
        <w:rPr>
          <w:rFonts w:cs="Arial"/>
          <w:color w:val="00B0F0"/>
        </w:rPr>
        <w:t xml:space="preserve"> </w:t>
      </w:r>
      <w:r w:rsidR="005B0D0B" w:rsidRPr="007650A6">
        <w:rPr>
          <w:rFonts w:cs="Arial"/>
          <w:color w:val="000000" w:themeColor="text1"/>
          <w:lang w:val="ru-RU"/>
        </w:rPr>
        <w:t>ТЕ Колубара, 3. Октобар 146, 11563 Велики Црљени</w:t>
      </w:r>
      <w:r w:rsidR="0066644E" w:rsidRPr="007650A6">
        <w:rPr>
          <w:rFonts w:cs="Arial"/>
        </w:rPr>
        <w:t>.</w:t>
      </w:r>
    </w:p>
    <w:p w:rsidR="00CE5D22" w:rsidRDefault="00CE5D22" w:rsidP="008D2B23">
      <w:pPr>
        <w:pStyle w:val="KDParagraf"/>
        <w:spacing w:before="0"/>
        <w:rPr>
          <w:rFonts w:cs="Arial"/>
          <w:lang w:val="sr-Cyrl-RS"/>
        </w:rPr>
      </w:pPr>
    </w:p>
    <w:p w:rsidR="00C85BBC" w:rsidRDefault="008D2B23" w:rsidP="008D2B23">
      <w:pPr>
        <w:pStyle w:val="KDParagraf"/>
        <w:spacing w:before="0"/>
        <w:rPr>
          <w:rFonts w:cs="Arial"/>
          <w:lang w:val="sr-Cyrl-RS"/>
        </w:rPr>
      </w:pPr>
      <w:r w:rsidRPr="007650A6">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7650A6">
        <w:rPr>
          <w:rFonts w:cs="Arial"/>
        </w:rPr>
        <w:lastRenderedPageBreak/>
        <w:t xml:space="preserve">овлашћењеза учествовање у овом поступку, </w:t>
      </w:r>
      <w:r w:rsidR="009B6CFC" w:rsidRPr="007650A6">
        <w:rPr>
          <w:rFonts w:cs="Arial"/>
        </w:rPr>
        <w:t xml:space="preserve">(пожељно је да буде </w:t>
      </w:r>
      <w:r w:rsidRPr="007650A6">
        <w:rPr>
          <w:rFonts w:cs="Arial"/>
        </w:rPr>
        <w:t>издато на м</w:t>
      </w:r>
      <w:r w:rsidR="00EF4665" w:rsidRPr="007650A6">
        <w:rPr>
          <w:rFonts w:cs="Arial"/>
        </w:rPr>
        <w:t xml:space="preserve">еморандуму понуђача), </w:t>
      </w:r>
      <w:r w:rsidR="009B6CFC" w:rsidRPr="007650A6">
        <w:rPr>
          <w:rFonts w:cs="Arial"/>
        </w:rPr>
        <w:t xml:space="preserve">заведено </w:t>
      </w:r>
      <w:r w:rsidRPr="007650A6">
        <w:rPr>
          <w:rFonts w:cs="Arial"/>
        </w:rPr>
        <w:t xml:space="preserve">и оверено печатом и потписом законског заступника понуђача или </w:t>
      </w:r>
    </w:p>
    <w:p w:rsidR="008D2B23" w:rsidRPr="007650A6" w:rsidRDefault="008D2B23" w:rsidP="008D2B23">
      <w:pPr>
        <w:pStyle w:val="KDParagraf"/>
        <w:spacing w:before="0"/>
        <w:rPr>
          <w:rFonts w:cs="Arial"/>
        </w:rPr>
      </w:pPr>
      <w:r w:rsidRPr="007650A6">
        <w:rPr>
          <w:rFonts w:cs="Arial"/>
        </w:rPr>
        <w:t>другог заступника уписаног у регистар надлежног органа или лица овлашћеног од стране законског заступника уз доставу овлашћења у понуди.</w:t>
      </w:r>
    </w:p>
    <w:p w:rsidR="00A21A26" w:rsidRPr="00AF26FA" w:rsidRDefault="008D2B23" w:rsidP="008D2B23">
      <w:pPr>
        <w:pStyle w:val="KDParagraf"/>
        <w:spacing w:before="0"/>
        <w:rPr>
          <w:rFonts w:cs="Arial"/>
          <w:lang w:val="sr-Cyrl-RS"/>
        </w:rPr>
      </w:pPr>
      <w:r w:rsidRPr="007650A6">
        <w:rPr>
          <w:rFonts w:cs="Arial"/>
        </w:rPr>
        <w:t>Комисија за јавну набавку води записник о отварању понуда у који се уносе подаци у складу са Законом.</w:t>
      </w:r>
    </w:p>
    <w:p w:rsidR="008D2B23" w:rsidRPr="007650A6" w:rsidRDefault="008D2B23" w:rsidP="008D2B23">
      <w:pPr>
        <w:pStyle w:val="KDParagraf"/>
        <w:spacing w:before="0"/>
        <w:rPr>
          <w:rFonts w:cs="Arial"/>
        </w:rPr>
      </w:pPr>
      <w:r w:rsidRPr="007650A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7650A6" w:rsidRDefault="008D2B23" w:rsidP="008D2B23">
      <w:pPr>
        <w:pStyle w:val="KDParagraf"/>
        <w:spacing w:before="0"/>
        <w:rPr>
          <w:rFonts w:cs="Arial"/>
        </w:rPr>
      </w:pPr>
      <w:r w:rsidRPr="007650A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7650A6" w:rsidRDefault="008D2B23" w:rsidP="008D2B23">
      <w:pPr>
        <w:pStyle w:val="KDParagraf"/>
        <w:spacing w:before="0"/>
        <w:rPr>
          <w:rFonts w:cs="Arial"/>
        </w:rPr>
      </w:pPr>
    </w:p>
    <w:p w:rsidR="008D2B23" w:rsidRPr="007650A6" w:rsidRDefault="008D2B23" w:rsidP="00B122D8">
      <w:pPr>
        <w:pStyle w:val="KDPodnaslov2"/>
        <w:numPr>
          <w:ilvl w:val="1"/>
          <w:numId w:val="16"/>
        </w:numPr>
        <w:spacing w:before="0"/>
        <w:jc w:val="both"/>
        <w:rPr>
          <w:rFonts w:cs="Arial"/>
        </w:rPr>
      </w:pPr>
      <w:bookmarkStart w:id="208" w:name="_Toc441651581"/>
      <w:bookmarkStart w:id="209" w:name="_Toc442559892"/>
      <w:r w:rsidRPr="007650A6">
        <w:rPr>
          <w:rFonts w:cs="Arial"/>
        </w:rPr>
        <w:t>Начин подношења понуде</w:t>
      </w:r>
      <w:bookmarkEnd w:id="208"/>
      <w:bookmarkEnd w:id="209"/>
    </w:p>
    <w:p w:rsidR="008D2B23" w:rsidRPr="007650A6" w:rsidRDefault="008D2B23" w:rsidP="008D2B23">
      <w:pPr>
        <w:pStyle w:val="KDParagraf"/>
        <w:spacing w:before="0"/>
        <w:rPr>
          <w:rFonts w:cs="Arial"/>
          <w:lang w:val="ru-RU"/>
        </w:rPr>
      </w:pPr>
      <w:r w:rsidRPr="007650A6">
        <w:rPr>
          <w:rFonts w:cs="Arial"/>
          <w:lang w:val="ru-RU"/>
        </w:rPr>
        <w:t>Понуђач може поднети само једну понуду.</w:t>
      </w:r>
    </w:p>
    <w:p w:rsidR="008D2B23" w:rsidRPr="007650A6" w:rsidRDefault="008D2B23" w:rsidP="008D2B23">
      <w:pPr>
        <w:pStyle w:val="KDParagraf"/>
        <w:spacing w:before="0"/>
        <w:rPr>
          <w:rFonts w:cs="Arial"/>
          <w:lang w:val="ru-RU"/>
        </w:rPr>
      </w:pPr>
      <w:r w:rsidRPr="007650A6">
        <w:rPr>
          <w:rFonts w:cs="Arial"/>
          <w:lang w:val="ru-RU"/>
        </w:rPr>
        <w:t>Понуду може поднети понуђач самостално, група понуђача, као и понуђач са подизвођачем.</w:t>
      </w:r>
    </w:p>
    <w:p w:rsidR="008D2B23" w:rsidRPr="007650A6" w:rsidRDefault="008D2B23" w:rsidP="008D2B23">
      <w:pPr>
        <w:pStyle w:val="KDParagraf"/>
        <w:spacing w:before="0"/>
        <w:rPr>
          <w:rFonts w:cs="Arial"/>
        </w:rPr>
      </w:pPr>
      <w:r w:rsidRPr="007650A6">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r w:rsidRPr="007650A6">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7650A6" w:rsidRDefault="008D2B23" w:rsidP="008D2B23">
      <w:pPr>
        <w:pStyle w:val="KDParagraf"/>
        <w:spacing w:before="0"/>
        <w:rPr>
          <w:rFonts w:cs="Arial"/>
        </w:rPr>
      </w:pPr>
      <w:r w:rsidRPr="007650A6">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p>
    <w:p w:rsidR="008D2B23" w:rsidRPr="007650A6" w:rsidRDefault="008D2B23" w:rsidP="00B122D8">
      <w:pPr>
        <w:pStyle w:val="KDPodnaslov2"/>
        <w:numPr>
          <w:ilvl w:val="1"/>
          <w:numId w:val="16"/>
        </w:numPr>
        <w:spacing w:before="0"/>
        <w:jc w:val="both"/>
        <w:rPr>
          <w:rFonts w:cs="Arial"/>
        </w:rPr>
      </w:pPr>
      <w:bookmarkStart w:id="210" w:name="_Toc441651582"/>
      <w:bookmarkStart w:id="211" w:name="_Toc442559893"/>
      <w:r w:rsidRPr="007650A6">
        <w:rPr>
          <w:rFonts w:cs="Arial"/>
        </w:rPr>
        <w:t>Измена, допуна и опозив понуде</w:t>
      </w:r>
      <w:bookmarkEnd w:id="210"/>
      <w:bookmarkEnd w:id="211"/>
    </w:p>
    <w:p w:rsidR="008D2B23" w:rsidRPr="007650A6" w:rsidRDefault="008D2B23" w:rsidP="008D2B23">
      <w:pPr>
        <w:pStyle w:val="KDParagraf"/>
        <w:spacing w:before="0"/>
        <w:rPr>
          <w:rFonts w:cs="Arial"/>
          <w:lang w:val="ru-RU"/>
        </w:rPr>
      </w:pPr>
      <w:r w:rsidRPr="007650A6">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7650A6">
        <w:rPr>
          <w:rFonts w:cs="Arial"/>
          <w:lang w:val="ru-RU"/>
        </w:rPr>
        <w:t xml:space="preserve"> на коју је поднео понуду</w:t>
      </w:r>
      <w:r w:rsidRPr="007650A6">
        <w:rPr>
          <w:rFonts w:cs="Arial"/>
          <w:lang w:val="ru-RU"/>
        </w:rPr>
        <w:t>, са назнаком „ИЗМЕНА – ДОПУ</w:t>
      </w:r>
      <w:r w:rsidR="002811DC" w:rsidRPr="007650A6">
        <w:rPr>
          <w:rFonts w:cs="Arial"/>
          <w:lang w:val="ru-RU"/>
        </w:rPr>
        <w:t>НА - Понуде за јавну набавку услуга:</w:t>
      </w:r>
      <w:r w:rsidRPr="007650A6">
        <w:rPr>
          <w:rFonts w:cs="Arial"/>
          <w:lang w:val="ru-RU"/>
        </w:rPr>
        <w:t xml:space="preserve"> </w:t>
      </w:r>
      <w:r w:rsidR="00D22EC6">
        <w:rPr>
          <w:rFonts w:cs="Arial"/>
          <w:b/>
          <w:lang w:val="sr-Cyrl-RS"/>
        </w:rPr>
        <w:t>Aнгажовање извршилаца за ремонт турбинског постројења у ТЕ Колубара</w:t>
      </w:r>
      <w:r w:rsidR="00210CD3">
        <w:rPr>
          <w:rFonts w:cs="Arial"/>
          <w:b/>
          <w:lang w:val="sr-Cyrl-RS"/>
        </w:rPr>
        <w:t xml:space="preserve">, </w:t>
      </w:r>
      <w:r w:rsidRPr="007650A6">
        <w:rPr>
          <w:rFonts w:cs="Arial"/>
          <w:lang w:val="ru-RU"/>
        </w:rPr>
        <w:t xml:space="preserve">Јавна набавка број </w:t>
      </w:r>
      <w:r w:rsidR="000B5F1E">
        <w:rPr>
          <w:rFonts w:cs="Arial"/>
          <w:lang w:val="sr-Cyrl-RS"/>
        </w:rPr>
        <w:t>1510/2017-3000/0436-2017</w:t>
      </w:r>
      <w:r w:rsidR="000E623C" w:rsidRPr="007650A6">
        <w:rPr>
          <w:rFonts w:cs="Arial"/>
          <w:lang w:val="ru-RU"/>
        </w:rPr>
        <w:t xml:space="preserve"> </w:t>
      </w:r>
      <w:r w:rsidRPr="007650A6">
        <w:rPr>
          <w:rFonts w:cs="Arial"/>
          <w:lang w:val="ru-RU"/>
        </w:rPr>
        <w:t>– НЕ ОТВАРАТИ“.</w:t>
      </w:r>
    </w:p>
    <w:p w:rsidR="008D2B23" w:rsidRPr="007650A6" w:rsidRDefault="008D2B23" w:rsidP="008D2B23">
      <w:pPr>
        <w:pStyle w:val="KDParagraf"/>
        <w:spacing w:before="0"/>
        <w:rPr>
          <w:rFonts w:cs="Arial"/>
        </w:rPr>
      </w:pPr>
      <w:r w:rsidRPr="007650A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7650A6" w:rsidRDefault="008D2B23" w:rsidP="008D2B23">
      <w:pPr>
        <w:pStyle w:val="KDParagraf"/>
        <w:spacing w:before="0"/>
        <w:rPr>
          <w:rFonts w:cs="Arial"/>
        </w:rPr>
      </w:pPr>
      <w:r w:rsidRPr="007650A6">
        <w:rPr>
          <w:rFonts w:cs="Arial"/>
        </w:rPr>
        <w:t>У року за подношење понуде понуђач може да опозове поднету понуду писаним путем, на адресу Наручиоца, са назнаком „ОПОЗ</w:t>
      </w:r>
      <w:r w:rsidR="002811DC" w:rsidRPr="007650A6">
        <w:rPr>
          <w:rFonts w:cs="Arial"/>
        </w:rPr>
        <w:t>ИВ - Понуде за јавну набавку услуга</w:t>
      </w:r>
      <w:r w:rsidR="009D4E7E">
        <w:rPr>
          <w:rFonts w:cs="Arial"/>
          <w:lang w:val="sr-Cyrl-RS"/>
        </w:rPr>
        <w:t>:</w:t>
      </w:r>
      <w:r w:rsidR="009D4E7E" w:rsidRPr="009D4E7E">
        <w:rPr>
          <w:rFonts w:cs="Arial"/>
          <w:b/>
          <w:lang w:val="sr-Cyrl-RS"/>
        </w:rPr>
        <w:t xml:space="preserve"> </w:t>
      </w:r>
      <w:r w:rsidR="00D22EC6">
        <w:rPr>
          <w:rFonts w:cs="Arial"/>
          <w:b/>
          <w:lang w:val="sr-Cyrl-RS"/>
        </w:rPr>
        <w:t>Aнгажовање извршилаца за ремонт турбинског постројења у ТЕ Колубара</w:t>
      </w:r>
      <w:r w:rsidR="002811DC" w:rsidRPr="007650A6">
        <w:rPr>
          <w:rFonts w:cs="Arial"/>
        </w:rPr>
        <w:t xml:space="preserve">, </w:t>
      </w:r>
      <w:r w:rsidRPr="007650A6">
        <w:rPr>
          <w:rFonts w:cs="Arial"/>
        </w:rPr>
        <w:t xml:space="preserve">Јавна набавка број </w:t>
      </w:r>
      <w:r w:rsidR="000B5F1E">
        <w:rPr>
          <w:rFonts w:cs="Arial"/>
          <w:lang w:val="sr-Cyrl-RS"/>
        </w:rPr>
        <w:t>1510/2017-3000/0436-2017</w:t>
      </w:r>
      <w:r w:rsidRPr="007650A6">
        <w:rPr>
          <w:rFonts w:cs="Arial"/>
        </w:rPr>
        <w:t xml:space="preserve"> – НЕ ОТВАРАТИ“.</w:t>
      </w:r>
    </w:p>
    <w:p w:rsidR="008D2B23" w:rsidRPr="007650A6" w:rsidRDefault="008D2B23" w:rsidP="008D2B23">
      <w:pPr>
        <w:pStyle w:val="KDParagraf"/>
        <w:spacing w:before="0"/>
        <w:rPr>
          <w:rFonts w:cs="Arial"/>
        </w:rPr>
      </w:pPr>
      <w:r w:rsidRPr="007650A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7650A6">
        <w:rPr>
          <w:rFonts w:cs="Arial"/>
          <w:i w:val="0"/>
          <w:color w:val="000000" w:themeColor="text1"/>
          <w:sz w:val="22"/>
          <w:szCs w:val="22"/>
        </w:rPr>
        <w:t>.</w:t>
      </w:r>
    </w:p>
    <w:p w:rsidR="009D6D0A" w:rsidRPr="007650A6" w:rsidRDefault="009D6D0A" w:rsidP="008D2B23">
      <w:pPr>
        <w:pStyle w:val="KDKomentar"/>
        <w:spacing w:before="0"/>
        <w:rPr>
          <w:rFonts w:cs="Arial"/>
          <w:i w:val="0"/>
          <w:sz w:val="22"/>
          <w:szCs w:val="22"/>
          <w:lang w:val="sr-Cyrl-RS"/>
        </w:rPr>
      </w:pPr>
    </w:p>
    <w:p w:rsidR="009D6D0A" w:rsidRPr="00C85BBC" w:rsidRDefault="008D2B23" w:rsidP="00B122D8">
      <w:pPr>
        <w:pStyle w:val="KDPodnaslov2"/>
        <w:numPr>
          <w:ilvl w:val="1"/>
          <w:numId w:val="16"/>
        </w:numPr>
        <w:spacing w:before="0"/>
        <w:jc w:val="both"/>
        <w:rPr>
          <w:rFonts w:cs="Arial"/>
          <w:lang w:val="sr-Cyrl-RS"/>
        </w:rPr>
      </w:pPr>
      <w:bookmarkStart w:id="212" w:name="_Toc441651583"/>
      <w:bookmarkStart w:id="213" w:name="_Toc442559894"/>
      <w:r w:rsidRPr="007650A6">
        <w:rPr>
          <w:rFonts w:cs="Arial"/>
          <w:lang w:val="ru-RU"/>
        </w:rPr>
        <w:t>П</w:t>
      </w:r>
      <w:r w:rsidRPr="007650A6">
        <w:rPr>
          <w:rFonts w:cs="Arial"/>
        </w:rPr>
        <w:t>артије</w:t>
      </w:r>
      <w:bookmarkEnd w:id="212"/>
      <w:bookmarkEnd w:id="213"/>
    </w:p>
    <w:p w:rsidR="0066644E" w:rsidRPr="005E4238" w:rsidRDefault="00BB4986" w:rsidP="009D6D0A">
      <w:pPr>
        <w:pStyle w:val="KDParagraf"/>
        <w:spacing w:before="0"/>
        <w:rPr>
          <w:rFonts w:cs="Arial"/>
          <w:color w:val="000000" w:themeColor="text1"/>
          <w:lang w:val="sr-Cyrl-RS"/>
        </w:rPr>
      </w:pPr>
      <w:r w:rsidRPr="005E4238">
        <w:rPr>
          <w:rFonts w:cs="Arial"/>
          <w:color w:val="000000" w:themeColor="text1"/>
        </w:rPr>
        <w:t xml:space="preserve">Набавка </w:t>
      </w:r>
      <w:r w:rsidR="009D4E7E" w:rsidRPr="005E4238">
        <w:rPr>
          <w:rFonts w:cs="Arial"/>
          <w:color w:val="000000" w:themeColor="text1"/>
          <w:lang w:val="sr-Cyrl-RS"/>
        </w:rPr>
        <w:t>ни</w:t>
      </w:r>
      <w:r w:rsidR="0066644E" w:rsidRPr="005E4238">
        <w:rPr>
          <w:rFonts w:cs="Arial"/>
          <w:color w:val="000000" w:themeColor="text1"/>
        </w:rPr>
        <w:t xml:space="preserve">је обликована </w:t>
      </w:r>
      <w:r w:rsidR="009D4E7E" w:rsidRPr="005E4238">
        <w:rPr>
          <w:rFonts w:cs="Arial"/>
          <w:color w:val="000000" w:themeColor="text1"/>
          <w:lang w:val="sr-Cyrl-RS"/>
        </w:rPr>
        <w:t>по партијама</w:t>
      </w:r>
      <w:r w:rsidR="00ED21EA" w:rsidRPr="005E4238">
        <w:rPr>
          <w:rFonts w:cs="Arial"/>
          <w:color w:val="000000" w:themeColor="text1"/>
          <w:lang w:val="sr-Cyrl-RS"/>
        </w:rPr>
        <w:t>.</w:t>
      </w:r>
    </w:p>
    <w:p w:rsidR="008D2B23" w:rsidRPr="009D4E7E" w:rsidRDefault="008D2B23" w:rsidP="008D2B23">
      <w:pPr>
        <w:spacing w:before="0"/>
        <w:rPr>
          <w:rFonts w:cs="Arial"/>
          <w:color w:val="00B0F0"/>
          <w:lang w:val="sr-Cyrl-RS"/>
        </w:rPr>
      </w:pPr>
    </w:p>
    <w:p w:rsidR="008D2B23" w:rsidRPr="007650A6" w:rsidRDefault="008D2B23" w:rsidP="00B122D8">
      <w:pPr>
        <w:pStyle w:val="KDPodnaslov2"/>
        <w:numPr>
          <w:ilvl w:val="1"/>
          <w:numId w:val="16"/>
        </w:numPr>
        <w:spacing w:before="0"/>
        <w:jc w:val="both"/>
        <w:rPr>
          <w:rFonts w:cs="Arial"/>
        </w:rPr>
      </w:pPr>
      <w:bookmarkStart w:id="214" w:name="_Toc441651584"/>
      <w:bookmarkStart w:id="215" w:name="_Toc442559895"/>
      <w:r w:rsidRPr="007650A6">
        <w:rPr>
          <w:rFonts w:cs="Arial"/>
        </w:rPr>
        <w:t>Понуда са варијантама</w:t>
      </w:r>
      <w:bookmarkEnd w:id="214"/>
      <w:bookmarkEnd w:id="215"/>
    </w:p>
    <w:p w:rsidR="008D2B23" w:rsidRPr="007650A6" w:rsidRDefault="008D2B23" w:rsidP="008D2B23">
      <w:pPr>
        <w:tabs>
          <w:tab w:val="num" w:pos="993"/>
        </w:tabs>
        <w:spacing w:before="0"/>
        <w:rPr>
          <w:rFonts w:cs="Arial"/>
          <w:lang w:val="ru-RU"/>
        </w:rPr>
      </w:pPr>
      <w:r w:rsidRPr="007650A6">
        <w:rPr>
          <w:rFonts w:cs="Arial"/>
          <w:lang w:val="ru-RU"/>
        </w:rPr>
        <w:t>Понуда са варијантама није дозвољена.</w:t>
      </w:r>
    </w:p>
    <w:p w:rsidR="008D2B23" w:rsidRPr="007650A6" w:rsidRDefault="008D2B23" w:rsidP="008D2B23">
      <w:pPr>
        <w:tabs>
          <w:tab w:val="num" w:pos="993"/>
        </w:tabs>
        <w:spacing w:before="0"/>
        <w:rPr>
          <w:rFonts w:cs="Arial"/>
          <w:lang w:val="ru-RU"/>
        </w:rPr>
      </w:pPr>
    </w:p>
    <w:p w:rsidR="008D2B23" w:rsidRPr="007650A6" w:rsidRDefault="008D2B23" w:rsidP="00B122D8">
      <w:pPr>
        <w:pStyle w:val="KDPodnaslov2"/>
        <w:numPr>
          <w:ilvl w:val="1"/>
          <w:numId w:val="16"/>
        </w:numPr>
        <w:spacing w:before="0"/>
        <w:jc w:val="both"/>
        <w:rPr>
          <w:rFonts w:cs="Arial"/>
        </w:rPr>
      </w:pPr>
      <w:bookmarkStart w:id="216" w:name="_Toc441651585"/>
      <w:bookmarkStart w:id="217" w:name="_Toc442559896"/>
      <w:r w:rsidRPr="007650A6">
        <w:rPr>
          <w:rFonts w:cs="Arial"/>
        </w:rPr>
        <w:t>Подношење понуде са подизвођачима</w:t>
      </w:r>
      <w:bookmarkEnd w:id="216"/>
      <w:bookmarkEnd w:id="217"/>
    </w:p>
    <w:p w:rsidR="00CD31DA" w:rsidRDefault="00CD31DA" w:rsidP="00CD31DA">
      <w:pPr>
        <w:pStyle w:val="KDParagraf"/>
        <w:spacing w:before="0"/>
        <w:rPr>
          <w:rFonts w:cs="Arial"/>
          <w:lang w:val="sr-Cyrl-RS"/>
        </w:rPr>
      </w:pPr>
      <w:bookmarkStart w:id="218" w:name="_Toc441651587"/>
      <w:bookmarkStart w:id="219" w:name="_Toc442559898"/>
      <w:r w:rsidRPr="007650A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5341CA" w:rsidRDefault="005341CA" w:rsidP="00CD31DA">
      <w:pPr>
        <w:pStyle w:val="KDParagraf"/>
        <w:spacing w:before="0"/>
        <w:rPr>
          <w:rFonts w:cs="Arial"/>
          <w:lang w:val="sr-Cyrl-RS"/>
        </w:rPr>
      </w:pPr>
    </w:p>
    <w:p w:rsidR="005341CA" w:rsidRDefault="005341CA" w:rsidP="00CD31DA">
      <w:pPr>
        <w:pStyle w:val="KDParagraf"/>
        <w:spacing w:before="0"/>
        <w:rPr>
          <w:rFonts w:cs="Arial"/>
          <w:lang w:val="sr-Cyrl-RS"/>
        </w:rPr>
      </w:pPr>
    </w:p>
    <w:p w:rsidR="005341CA" w:rsidRPr="005341CA" w:rsidRDefault="005341CA" w:rsidP="00CD31DA">
      <w:pPr>
        <w:pStyle w:val="KDParagraf"/>
        <w:spacing w:before="0"/>
        <w:rPr>
          <w:rFonts w:cs="Arial"/>
          <w:lang w:val="sr-Cyrl-RS"/>
        </w:rPr>
      </w:pPr>
    </w:p>
    <w:p w:rsidR="00CD31DA" w:rsidRPr="007650A6" w:rsidRDefault="00CD31DA" w:rsidP="00CD31DA">
      <w:pPr>
        <w:pStyle w:val="KDParagraf"/>
        <w:spacing w:before="0"/>
        <w:rPr>
          <w:rFonts w:cs="Arial"/>
        </w:rPr>
      </w:pPr>
      <w:r w:rsidRPr="007650A6">
        <w:rPr>
          <w:rFonts w:cs="Arial"/>
        </w:rPr>
        <w:t>- назив подизвођача, а уколико уговор између наручиоца и понуђача буде закључен, тај подизвођач ће бити наведен у уговору;</w:t>
      </w:r>
    </w:p>
    <w:p w:rsidR="00CD31DA" w:rsidRDefault="00CD31DA" w:rsidP="00CD31DA">
      <w:pPr>
        <w:pStyle w:val="KDParagraf"/>
        <w:spacing w:before="0"/>
        <w:rPr>
          <w:rFonts w:cs="Arial"/>
          <w:lang w:val="sr-Cyrl-RS"/>
        </w:rPr>
      </w:pPr>
      <w:r w:rsidRPr="007650A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CD31DA" w:rsidRPr="005E4238" w:rsidRDefault="00CD31DA" w:rsidP="00CD31DA">
      <w:pPr>
        <w:pStyle w:val="KDParagraf"/>
        <w:spacing w:before="0"/>
        <w:rPr>
          <w:rFonts w:cs="Arial"/>
          <w:lang w:val="sr-Cyrl-RS"/>
        </w:rPr>
      </w:pPr>
    </w:p>
    <w:p w:rsidR="00CD31DA" w:rsidRPr="007650A6" w:rsidRDefault="00CD31DA" w:rsidP="00CD31DA">
      <w:pPr>
        <w:pStyle w:val="KDParagraf"/>
        <w:spacing w:before="0"/>
        <w:rPr>
          <w:rFonts w:cs="Arial"/>
        </w:rPr>
      </w:pPr>
      <w:r w:rsidRPr="007650A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CD31DA" w:rsidRPr="007650A6" w:rsidRDefault="00CD31DA" w:rsidP="00CD31DA">
      <w:pPr>
        <w:pStyle w:val="KDParagraf"/>
        <w:spacing w:before="0"/>
        <w:rPr>
          <w:rFonts w:cs="Arial"/>
        </w:rPr>
      </w:pPr>
      <w:r w:rsidRPr="007650A6">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p>
    <w:p w:rsidR="00CD31DA" w:rsidRPr="007650A6" w:rsidRDefault="00CD31DA" w:rsidP="00CD31DA">
      <w:pPr>
        <w:pStyle w:val="KDParagraf"/>
        <w:spacing w:before="0"/>
        <w:rPr>
          <w:rFonts w:cs="Arial"/>
        </w:rPr>
      </w:pPr>
      <w:r w:rsidRPr="007650A6">
        <w:rPr>
          <w:rFonts w:cs="Arial"/>
        </w:rPr>
        <w:t>Додатне услове понуђач испуњава самостално, без обзира на агажовање подизвођача.</w:t>
      </w:r>
    </w:p>
    <w:p w:rsidR="00CD31DA" w:rsidRPr="007650A6" w:rsidRDefault="00CD31DA" w:rsidP="00CD31DA">
      <w:pPr>
        <w:pStyle w:val="KDParagraf"/>
        <w:spacing w:before="0"/>
        <w:rPr>
          <w:rFonts w:cs="Arial"/>
        </w:rPr>
      </w:pPr>
      <w:r w:rsidRPr="007650A6">
        <w:rPr>
          <w:rFonts w:cs="Arial"/>
        </w:rPr>
        <w:t>Све обрасце у понуди потписује и оверава понуђач, изузев образаца под пуном материјалном и кривичном одговорношћу,</w:t>
      </w:r>
      <w:r w:rsidRPr="007650A6">
        <w:rPr>
          <w:rFonts w:cs="Arial"/>
          <w:lang w:val="sr-Cyrl-RS"/>
        </w:rPr>
        <w:t xml:space="preserve"> </w:t>
      </w:r>
      <w:r w:rsidRPr="007650A6">
        <w:rPr>
          <w:rFonts w:cs="Arial"/>
        </w:rPr>
        <w:t>које попуњава, потписује и оверава сваки подизвођач у своје име.</w:t>
      </w:r>
    </w:p>
    <w:p w:rsidR="00CD31DA" w:rsidRPr="007650A6" w:rsidRDefault="00CD31DA" w:rsidP="00CD31DA">
      <w:pPr>
        <w:pStyle w:val="KDParagraf"/>
        <w:spacing w:before="0"/>
        <w:rPr>
          <w:rFonts w:cs="Arial"/>
        </w:rPr>
      </w:pPr>
      <w:r w:rsidRPr="007650A6">
        <w:rPr>
          <w:rFonts w:cs="Arial"/>
        </w:rPr>
        <w:t xml:space="preserve">Понуђач не може ангажовати као подизвођача лице које није навео у понуди, у супротном наручилац ће </w:t>
      </w:r>
      <w:r w:rsidRPr="007650A6">
        <w:rPr>
          <w:rFonts w:cs="Arial"/>
          <w:lang w:val="sr-Cyrl-RS"/>
        </w:rPr>
        <w:t xml:space="preserve">реализовати средство финансијског обезбеђења и </w:t>
      </w:r>
      <w:r w:rsidRPr="007650A6">
        <w:rPr>
          <w:rFonts w:cs="Arial"/>
        </w:rPr>
        <w:t>раскинути уговор, осим ако би раскидом уговора наручилац претрпео знатну штету.</w:t>
      </w:r>
    </w:p>
    <w:p w:rsidR="00CD31DA" w:rsidRPr="007650A6" w:rsidRDefault="00CD31DA" w:rsidP="00CD31DA">
      <w:pPr>
        <w:pStyle w:val="KDParagraf"/>
        <w:spacing w:before="0"/>
        <w:rPr>
          <w:rFonts w:cs="Arial"/>
        </w:rPr>
      </w:pPr>
      <w:r>
        <w:rPr>
          <w:rFonts w:cs="Arial"/>
          <w:lang w:val="sr-Cyrl-RS"/>
        </w:rPr>
        <w:t>Понуђач</w:t>
      </w:r>
      <w:r w:rsidRPr="007650A6">
        <w:rPr>
          <w:rFonts w:cs="Arial"/>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CD31DA" w:rsidRPr="007650A6" w:rsidRDefault="00CD31DA" w:rsidP="00CD31DA">
      <w:pPr>
        <w:pStyle w:val="KDParagraf"/>
        <w:spacing w:before="0"/>
        <w:rPr>
          <w:rFonts w:cs="Arial"/>
          <w:b/>
          <w:lang w:val="sr-Cyrl-RS" w:bidi="en-US"/>
        </w:rPr>
      </w:pPr>
    </w:p>
    <w:p w:rsidR="00CD31DA" w:rsidRPr="007650A6" w:rsidRDefault="00CD31DA" w:rsidP="00B122D8">
      <w:pPr>
        <w:pStyle w:val="KDPodnaslov2"/>
        <w:numPr>
          <w:ilvl w:val="1"/>
          <w:numId w:val="16"/>
        </w:numPr>
        <w:spacing w:before="0"/>
        <w:jc w:val="both"/>
        <w:rPr>
          <w:rFonts w:cs="Arial"/>
        </w:rPr>
      </w:pPr>
      <w:bookmarkStart w:id="220" w:name="_Toc441651586"/>
      <w:bookmarkStart w:id="221" w:name="_Toc442559897"/>
      <w:r w:rsidRPr="007650A6">
        <w:rPr>
          <w:rFonts w:cs="Arial"/>
        </w:rPr>
        <w:t>Подношење заједничке понуде</w:t>
      </w:r>
      <w:bookmarkEnd w:id="220"/>
      <w:bookmarkEnd w:id="221"/>
    </w:p>
    <w:p w:rsidR="00CD31DA" w:rsidRPr="007650A6" w:rsidRDefault="00CD31DA" w:rsidP="00CD31DA">
      <w:pPr>
        <w:pStyle w:val="KDParagraf"/>
        <w:spacing w:before="0"/>
        <w:rPr>
          <w:rFonts w:cs="Arial"/>
        </w:rPr>
      </w:pPr>
      <w:r w:rsidRPr="007650A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CD31DA" w:rsidRPr="007650A6" w:rsidRDefault="00CD31DA" w:rsidP="00CD31DA">
      <w:pPr>
        <w:pStyle w:val="KDNabrajanje"/>
        <w:spacing w:before="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CD31DA" w:rsidRPr="007650A6" w:rsidRDefault="00CD31DA" w:rsidP="00CD31DA">
      <w:pPr>
        <w:pStyle w:val="KDNabrajanje"/>
        <w:spacing w:before="0"/>
        <w:rPr>
          <w:rFonts w:cs="Arial"/>
        </w:rPr>
      </w:pPr>
      <w:r w:rsidRPr="007650A6">
        <w:rPr>
          <w:rFonts w:cs="Arial"/>
        </w:rPr>
        <w:t>опис послова сваког од понуђача из групе понуђача у извршењу уговора.</w:t>
      </w:r>
    </w:p>
    <w:p w:rsidR="00CD31DA" w:rsidRPr="007650A6" w:rsidRDefault="00CD31DA" w:rsidP="00CD31DA">
      <w:pPr>
        <w:pStyle w:val="KDNabrajanje"/>
        <w:rPr>
          <w:rFonts w:cs="Arial"/>
        </w:rPr>
      </w:pPr>
      <w:r w:rsidRPr="007650A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7650A6">
        <w:rPr>
          <w:rFonts w:cs="Arial"/>
          <w:lang w:val="sr-Cyrl-RS"/>
        </w:rPr>
        <w:t xml:space="preserve"> </w:t>
      </w:r>
      <w:r w:rsidRPr="007650A6">
        <w:rPr>
          <w:rFonts w:cs="Arial"/>
        </w:rPr>
        <w:t>конкурсном документацијом</w:t>
      </w:r>
      <w:r w:rsidRPr="007650A6">
        <w:rPr>
          <w:rFonts w:cs="Arial"/>
          <w:lang w:val="sr-Cyrl-RS"/>
        </w:rPr>
        <w:t>.</w:t>
      </w:r>
    </w:p>
    <w:p w:rsidR="00CD31DA" w:rsidRPr="007650A6" w:rsidRDefault="00CD31DA" w:rsidP="00CD31DA">
      <w:pPr>
        <w:pStyle w:val="KDNabrajanje"/>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CD31DA" w:rsidRPr="00054971" w:rsidRDefault="00CD31DA" w:rsidP="00CD31DA">
      <w:pPr>
        <w:pStyle w:val="KDNabrajanje"/>
        <w:rPr>
          <w:rFonts w:cs="Arial"/>
          <w:lang w:bidi="en-US"/>
        </w:rPr>
      </w:pPr>
      <w:r w:rsidRPr="007650A6">
        <w:rPr>
          <w:rFonts w:cs="Arial"/>
          <w:lang w:bidi="en-US"/>
        </w:rPr>
        <w:t>Понуђачи из групе понуђача одговорају неограничено солидарно према наручиоцу.</w:t>
      </w:r>
    </w:p>
    <w:p w:rsidR="00054971" w:rsidRPr="007650A6" w:rsidRDefault="00054971" w:rsidP="00054971">
      <w:pPr>
        <w:pStyle w:val="KDNabrajanje"/>
        <w:numPr>
          <w:ilvl w:val="0"/>
          <w:numId w:val="0"/>
        </w:numPr>
        <w:ind w:left="630"/>
        <w:rPr>
          <w:rFonts w:cs="Arial"/>
          <w:lang w:bidi="en-US"/>
        </w:rPr>
      </w:pPr>
    </w:p>
    <w:p w:rsidR="008D2B23" w:rsidRPr="007650A6" w:rsidRDefault="008D2B23" w:rsidP="00B122D8">
      <w:pPr>
        <w:pStyle w:val="KDPodnaslov2"/>
        <w:numPr>
          <w:ilvl w:val="1"/>
          <w:numId w:val="16"/>
        </w:numPr>
        <w:spacing w:before="0"/>
        <w:jc w:val="both"/>
        <w:rPr>
          <w:rFonts w:cs="Arial"/>
        </w:rPr>
      </w:pPr>
      <w:r w:rsidRPr="007650A6">
        <w:rPr>
          <w:rFonts w:cs="Arial"/>
        </w:rPr>
        <w:lastRenderedPageBreak/>
        <w:t>Понуђена цена</w:t>
      </w:r>
      <w:bookmarkEnd w:id="218"/>
      <w:bookmarkEnd w:id="219"/>
    </w:p>
    <w:p w:rsidR="005341CA" w:rsidRDefault="008D2B23" w:rsidP="008D2B23">
      <w:pPr>
        <w:pStyle w:val="KDParagraf"/>
        <w:spacing w:before="0"/>
        <w:rPr>
          <w:rFonts w:cs="Arial"/>
          <w:color w:val="000000" w:themeColor="text1"/>
          <w:lang w:val="sr-Cyrl-RS"/>
        </w:rPr>
      </w:pPr>
      <w:r w:rsidRPr="007650A6">
        <w:rPr>
          <w:rFonts w:cs="Arial"/>
        </w:rPr>
        <w:t>Цена се исказује у</w:t>
      </w:r>
      <w:r w:rsidRPr="007650A6">
        <w:rPr>
          <w:rFonts w:cs="Arial"/>
          <w:color w:val="00B0F0"/>
        </w:rPr>
        <w:t xml:space="preserve"> </w:t>
      </w:r>
      <w:r w:rsidRPr="007650A6">
        <w:rPr>
          <w:rFonts w:cs="Arial"/>
          <w:color w:val="000000" w:themeColor="text1"/>
        </w:rPr>
        <w:t>динарима</w:t>
      </w:r>
      <w:r w:rsidR="00FF427B" w:rsidRPr="007650A6">
        <w:rPr>
          <w:rFonts w:cs="Arial"/>
          <w:color w:val="000000" w:themeColor="text1"/>
          <w:lang w:val="sr-Cyrl-RS"/>
        </w:rPr>
        <w:t xml:space="preserve"> </w:t>
      </w:r>
      <w:r w:rsidRPr="007650A6">
        <w:rPr>
          <w:rFonts w:cs="Arial"/>
          <w:color w:val="000000" w:themeColor="text1"/>
        </w:rPr>
        <w:t>без пореза на додату вредност.</w:t>
      </w:r>
    </w:p>
    <w:p w:rsidR="005341CA" w:rsidRPr="00054971" w:rsidRDefault="005341CA" w:rsidP="008D2B23">
      <w:pPr>
        <w:pStyle w:val="KDParagraf"/>
        <w:spacing w:before="0"/>
        <w:rPr>
          <w:rFonts w:cs="Arial"/>
          <w:color w:val="000000" w:themeColor="text1"/>
          <w:lang w:val="sr-Cyrl-RS"/>
        </w:rPr>
      </w:pPr>
    </w:p>
    <w:p w:rsidR="008D2B23" w:rsidRPr="007650A6" w:rsidRDefault="008D2B23" w:rsidP="008D2B23">
      <w:pPr>
        <w:pStyle w:val="KDParagraf"/>
        <w:spacing w:before="0"/>
        <w:rPr>
          <w:rFonts w:cs="Arial"/>
        </w:rPr>
      </w:pPr>
      <w:r w:rsidRPr="007650A6">
        <w:rPr>
          <w:rFonts w:cs="Arial"/>
        </w:rPr>
        <w:t>У случају да у достављеној понуди није назначено да ли је понуђена цена са или без пореза</w:t>
      </w:r>
      <w:r w:rsidR="00250031" w:rsidRPr="007650A6">
        <w:rPr>
          <w:rFonts w:cs="Arial"/>
        </w:rPr>
        <w:t xml:space="preserve"> на додату вредност</w:t>
      </w:r>
      <w:r w:rsidRPr="007650A6">
        <w:rPr>
          <w:rFonts w:cs="Arial"/>
        </w:rPr>
        <w:t>, сматраће се сагласно Закону, да је иста без пореза</w:t>
      </w:r>
      <w:r w:rsidR="00250031" w:rsidRPr="007650A6">
        <w:rPr>
          <w:rFonts w:cs="Arial"/>
        </w:rPr>
        <w:t xml:space="preserve"> на додату вредност</w:t>
      </w:r>
      <w:r w:rsidRPr="007650A6">
        <w:rPr>
          <w:rFonts w:cs="Arial"/>
        </w:rPr>
        <w:t xml:space="preserve">. </w:t>
      </w:r>
    </w:p>
    <w:p w:rsidR="00011DCA" w:rsidRPr="007650A6" w:rsidRDefault="00011DCA" w:rsidP="00011DCA">
      <w:pPr>
        <w:pStyle w:val="KDParagraf"/>
        <w:spacing w:before="0"/>
        <w:rPr>
          <w:rFonts w:cs="Arial"/>
        </w:rPr>
      </w:pPr>
      <w:r w:rsidRPr="007650A6">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7650A6" w:rsidRDefault="002E2F11" w:rsidP="002E2F11">
      <w:pPr>
        <w:pStyle w:val="KDParagraf"/>
        <w:spacing w:before="0"/>
        <w:rPr>
          <w:rFonts w:cs="Arial"/>
        </w:rPr>
      </w:pPr>
      <w:r w:rsidRPr="007650A6">
        <w:rPr>
          <w:rFonts w:cs="Arial"/>
        </w:rPr>
        <w:t>Понуда која је изражена у две валуте, сматраће се неприхватљивом.</w:t>
      </w:r>
    </w:p>
    <w:p w:rsidR="002E2F11" w:rsidRPr="007650A6" w:rsidRDefault="002E2F11" w:rsidP="002E2F11">
      <w:pPr>
        <w:pStyle w:val="KDParagraf"/>
        <w:spacing w:before="0"/>
        <w:rPr>
          <w:rFonts w:cs="Arial"/>
          <w:color w:val="F79646" w:themeColor="accent6"/>
        </w:rPr>
      </w:pPr>
      <w:r w:rsidRPr="007650A6">
        <w:rPr>
          <w:rFonts w:cs="Arial"/>
        </w:rPr>
        <w:t xml:space="preserve">Понуђена цена укључује све трошкове </w:t>
      </w:r>
      <w:r w:rsidR="006F517A" w:rsidRPr="007650A6">
        <w:rPr>
          <w:rFonts w:cs="Arial"/>
        </w:rPr>
        <w:t>везане за реализацију предметне услуге.</w:t>
      </w:r>
    </w:p>
    <w:p w:rsidR="009977EB" w:rsidRPr="007650A6" w:rsidRDefault="009977EB" w:rsidP="009977EB">
      <w:pPr>
        <w:pStyle w:val="KDParagraf"/>
        <w:spacing w:before="0"/>
        <w:rPr>
          <w:rFonts w:eastAsia="Calibri" w:cs="Arial"/>
          <w:color w:val="000000" w:themeColor="text1"/>
        </w:rPr>
      </w:pPr>
      <w:r w:rsidRPr="007650A6">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66644E" w:rsidRPr="002E2496" w:rsidRDefault="002E2F11" w:rsidP="002E2F11">
      <w:pPr>
        <w:pStyle w:val="KDParagraf"/>
        <w:spacing w:before="0"/>
        <w:rPr>
          <w:rFonts w:cs="Arial"/>
          <w:lang w:val="sr-Cyrl-RS"/>
        </w:rPr>
      </w:pPr>
      <w:r w:rsidRPr="007650A6">
        <w:rPr>
          <w:rFonts w:cs="Arial"/>
        </w:rPr>
        <w:t>Ако је у понуди исказана неуобичајено ниска цена, Наручилац ће поступити у складу са чланом 92. З</w:t>
      </w:r>
      <w:r w:rsidR="00250031" w:rsidRPr="007650A6">
        <w:rPr>
          <w:rFonts w:cs="Arial"/>
        </w:rPr>
        <w:t>акона</w:t>
      </w:r>
      <w:r w:rsidRPr="007650A6">
        <w:rPr>
          <w:rFonts w:cs="Arial"/>
        </w:rPr>
        <w:t>.</w:t>
      </w:r>
    </w:p>
    <w:p w:rsidR="00102B9F" w:rsidRPr="007650A6" w:rsidRDefault="00102B9F" w:rsidP="002E2F11">
      <w:pPr>
        <w:pStyle w:val="KDParagraf"/>
        <w:spacing w:before="0"/>
        <w:rPr>
          <w:rFonts w:cs="Arial"/>
        </w:rPr>
      </w:pPr>
    </w:p>
    <w:p w:rsidR="00BB4986" w:rsidRPr="007650A6" w:rsidRDefault="002E2F11" w:rsidP="00B122D8">
      <w:pPr>
        <w:pStyle w:val="KDPodnaslov2"/>
        <w:numPr>
          <w:ilvl w:val="1"/>
          <w:numId w:val="16"/>
        </w:numPr>
        <w:spacing w:before="0"/>
        <w:jc w:val="both"/>
        <w:rPr>
          <w:rFonts w:cs="Arial"/>
          <w:lang w:val="sr-Cyrl-RS"/>
        </w:rPr>
      </w:pPr>
      <w:r w:rsidRPr="007650A6">
        <w:rPr>
          <w:rFonts w:cs="Arial"/>
        </w:rPr>
        <w:t>Корекција цене</w:t>
      </w:r>
    </w:p>
    <w:p w:rsidR="00BB4986" w:rsidRDefault="00BB4986" w:rsidP="0054056C">
      <w:pPr>
        <w:pStyle w:val="KDParagraf"/>
        <w:spacing w:before="0"/>
        <w:rPr>
          <w:rFonts w:cs="Arial"/>
          <w:lang w:val="sr-Cyrl-RS" w:eastAsia="sr-Latn-CS"/>
        </w:rPr>
      </w:pPr>
      <w:r w:rsidRPr="002E2496">
        <w:rPr>
          <w:rFonts w:cs="Arial"/>
          <w:lang w:val="sr-Cyrl-RS" w:eastAsia="sr-Latn-CS"/>
        </w:rPr>
        <w:t>Цена је фиксна за цео уговорени период и не подлеже никаквој промени.</w:t>
      </w:r>
    </w:p>
    <w:p w:rsidR="00977124" w:rsidRPr="002E2496" w:rsidRDefault="00977124" w:rsidP="0054056C">
      <w:pPr>
        <w:pStyle w:val="KDParagraf"/>
        <w:spacing w:before="0"/>
        <w:rPr>
          <w:rFonts w:cs="Arial"/>
          <w:lang w:val="sr-Cyrl-RS" w:eastAsia="sr-Latn-CS"/>
        </w:rPr>
      </w:pPr>
    </w:p>
    <w:p w:rsidR="006E6F46" w:rsidRDefault="006E6F46" w:rsidP="00B122D8">
      <w:pPr>
        <w:pStyle w:val="KDPodnaslov2"/>
        <w:numPr>
          <w:ilvl w:val="1"/>
          <w:numId w:val="16"/>
        </w:numPr>
        <w:spacing w:before="0"/>
        <w:jc w:val="both"/>
        <w:rPr>
          <w:rFonts w:cs="Arial"/>
          <w:lang w:val="sr-Cyrl-RS" w:eastAsia="ar-SA"/>
        </w:rPr>
      </w:pPr>
      <w:r w:rsidRPr="007650A6">
        <w:rPr>
          <w:rFonts w:cs="Arial"/>
          <w:lang w:eastAsia="ar-SA"/>
        </w:rPr>
        <w:t xml:space="preserve">Рок </w:t>
      </w:r>
      <w:r w:rsidR="00C51ECD" w:rsidRPr="007650A6">
        <w:rPr>
          <w:rFonts w:cs="Arial"/>
          <w:lang w:eastAsia="ar-SA"/>
        </w:rPr>
        <w:t>извршења услуга</w:t>
      </w:r>
      <w:r w:rsidR="00B56E5F">
        <w:rPr>
          <w:rFonts w:cs="Arial"/>
          <w:lang w:val="sr-Cyrl-RS" w:eastAsia="ar-SA"/>
        </w:rPr>
        <w:t xml:space="preserve"> </w:t>
      </w:r>
    </w:p>
    <w:p w:rsidR="006A1C41" w:rsidRPr="006A1C41" w:rsidRDefault="006A1C41" w:rsidP="006A1C41">
      <w:pPr>
        <w:rPr>
          <w:rFonts w:cs="Arial"/>
          <w:color w:val="000000" w:themeColor="text1"/>
          <w:lang w:val="sr-Cyrl-RS"/>
        </w:rPr>
      </w:pPr>
      <w:r w:rsidRPr="006A1C41">
        <w:rPr>
          <w:rFonts w:cs="Arial"/>
          <w:color w:val="000000" w:themeColor="text1"/>
          <w:lang w:val="sr-Cyrl-RS"/>
        </w:rPr>
        <w:t>Рок извршења услуга је 12 месеци од дана ступања уговора на снагу.</w:t>
      </w:r>
    </w:p>
    <w:p w:rsidR="005827A8" w:rsidRDefault="005827A8" w:rsidP="005827A8">
      <w:pPr>
        <w:pStyle w:val="Heading10"/>
        <w:spacing w:before="0"/>
        <w:ind w:left="0" w:firstLine="0"/>
        <w:rPr>
          <w:rFonts w:cs="Arial"/>
          <w:b w:val="0"/>
          <w:lang w:val="sr-Cyrl-RS"/>
        </w:rPr>
      </w:pPr>
      <w:r>
        <w:rPr>
          <w:rFonts w:cs="Arial"/>
          <w:b w:val="0"/>
          <w:lang w:val="sr-Cyrl-RS"/>
        </w:rPr>
        <w:t>Изабрани понуђач ће бити уведен у посао у периоду рем</w:t>
      </w:r>
      <w:r w:rsidR="008766A1">
        <w:rPr>
          <w:rFonts w:cs="Arial"/>
          <w:b w:val="0"/>
          <w:lang w:val="sr-Cyrl-RS"/>
        </w:rPr>
        <w:t>онта, од маја до августа 2018.године.</w:t>
      </w:r>
    </w:p>
    <w:p w:rsidR="005E4238" w:rsidRPr="005827A8" w:rsidRDefault="005E4238" w:rsidP="005827A8">
      <w:pPr>
        <w:pStyle w:val="Heading10"/>
        <w:spacing w:before="0"/>
        <w:ind w:left="0" w:firstLine="0"/>
        <w:rPr>
          <w:rFonts w:cs="Arial"/>
          <w:b w:val="0"/>
          <w:lang w:val="sr-Cyrl-RS"/>
        </w:rPr>
      </w:pPr>
      <w:r w:rsidRPr="005827A8">
        <w:rPr>
          <w:rFonts w:cs="Arial"/>
          <w:b w:val="0"/>
          <w:lang w:val="sr-Cyrl-RS"/>
        </w:rPr>
        <w:t>Наручилац задржава право измене термина у зависности од потреба и захтева  ЕПС, о чему ће понуђач бити благовремено обавештен.</w:t>
      </w:r>
    </w:p>
    <w:p w:rsidR="00977124" w:rsidRPr="005827A8" w:rsidRDefault="00977124" w:rsidP="006A1C41">
      <w:pPr>
        <w:jc w:val="left"/>
        <w:rPr>
          <w:rFonts w:cs="Arial"/>
          <w:lang w:val="sr-Cyrl-CS"/>
        </w:rPr>
      </w:pPr>
    </w:p>
    <w:p w:rsidR="006E6F46" w:rsidRPr="007650A6" w:rsidRDefault="006E6F46" w:rsidP="00B122D8">
      <w:pPr>
        <w:pStyle w:val="KDPodnaslov2"/>
        <w:numPr>
          <w:ilvl w:val="1"/>
          <w:numId w:val="16"/>
        </w:numPr>
        <w:spacing w:before="0"/>
        <w:jc w:val="both"/>
        <w:rPr>
          <w:rFonts w:cs="Arial"/>
          <w:color w:val="000000" w:themeColor="text1"/>
        </w:rPr>
      </w:pPr>
      <w:r w:rsidRPr="007650A6">
        <w:rPr>
          <w:rFonts w:cs="Arial"/>
          <w:color w:val="000000" w:themeColor="text1"/>
        </w:rPr>
        <w:t>Га</w:t>
      </w:r>
      <w:r w:rsidR="006F517A" w:rsidRPr="007650A6">
        <w:rPr>
          <w:rFonts w:cs="Arial"/>
          <w:color w:val="000000" w:themeColor="text1"/>
        </w:rPr>
        <w:t xml:space="preserve">рантни рок </w:t>
      </w:r>
    </w:p>
    <w:p w:rsidR="00977124" w:rsidRPr="00F737BF" w:rsidRDefault="00977124" w:rsidP="00977124">
      <w:pPr>
        <w:spacing w:before="0"/>
        <w:rPr>
          <w:rFonts w:cs="Arial"/>
          <w:color w:val="000000" w:themeColor="text1"/>
          <w:lang w:val="sr-Cyrl-RS" w:eastAsia="zh-CN"/>
        </w:rPr>
      </w:pPr>
      <w:r w:rsidRPr="007650A6">
        <w:rPr>
          <w:rFonts w:cs="Arial"/>
          <w:color w:val="000000" w:themeColor="text1"/>
          <w:lang w:eastAsia="zh-CN"/>
        </w:rPr>
        <w:t xml:space="preserve">Гарантни рок за </w:t>
      </w:r>
      <w:r>
        <w:rPr>
          <w:rFonts w:cs="Arial"/>
          <w:color w:val="000000" w:themeColor="text1"/>
          <w:lang w:val="sr-Cyrl-RS" w:eastAsia="zh-CN"/>
        </w:rPr>
        <w:t>предметну услугу је минимум</w:t>
      </w:r>
      <w:r w:rsidRPr="00DC3F4B">
        <w:rPr>
          <w:rFonts w:cs="Arial"/>
          <w:lang w:val="sr-Cyrl-CS"/>
        </w:rPr>
        <w:t xml:space="preserve"> 12 месеци</w:t>
      </w:r>
      <w:r w:rsidRPr="00DC3F4B">
        <w:rPr>
          <w:rFonts w:ascii="Times New Roman" w:hAnsi="Times New Roman"/>
          <w:lang w:val="sr-Cyrl-CS"/>
        </w:rPr>
        <w:t xml:space="preserve">  </w:t>
      </w:r>
      <w:r w:rsidRPr="00DC3F4B">
        <w:rPr>
          <w:rFonts w:cs="Arial"/>
          <w:lang w:val="sr-Cyrl-CS"/>
        </w:rPr>
        <w:t xml:space="preserve">од дана извршења услуге. </w:t>
      </w:r>
    </w:p>
    <w:p w:rsidR="006E6F46" w:rsidRPr="00977124" w:rsidRDefault="006E6F46" w:rsidP="006E6F46">
      <w:pPr>
        <w:spacing w:before="0"/>
        <w:rPr>
          <w:rFonts w:cs="Arial"/>
          <w:color w:val="00B0F0"/>
          <w:lang w:val="sr-Cyrl-RS" w:eastAsia="zh-CN"/>
        </w:rPr>
      </w:pPr>
    </w:p>
    <w:p w:rsidR="008D2B23" w:rsidRPr="007650A6" w:rsidRDefault="008D2B23" w:rsidP="00B122D8">
      <w:pPr>
        <w:pStyle w:val="KDPodnaslov2"/>
        <w:numPr>
          <w:ilvl w:val="1"/>
          <w:numId w:val="16"/>
        </w:numPr>
        <w:spacing w:before="0"/>
        <w:jc w:val="both"/>
        <w:rPr>
          <w:rFonts w:cs="Arial"/>
        </w:rPr>
      </w:pPr>
      <w:bookmarkStart w:id="222" w:name="_Toc441651588"/>
      <w:bookmarkStart w:id="223" w:name="_Toc442559899"/>
      <w:r w:rsidRPr="007650A6">
        <w:rPr>
          <w:rFonts w:cs="Arial"/>
        </w:rPr>
        <w:t>Начин и услови плаћања</w:t>
      </w:r>
      <w:bookmarkEnd w:id="222"/>
      <w:bookmarkEnd w:id="223"/>
      <w:r w:rsidR="001E381E" w:rsidRPr="007650A6">
        <w:rPr>
          <w:rFonts w:cs="Arial"/>
          <w:lang w:val="sr-Cyrl-RS" w:eastAsia="ar-SA"/>
        </w:rPr>
        <w:t xml:space="preserve"> </w:t>
      </w:r>
    </w:p>
    <w:p w:rsidR="006005E4" w:rsidRPr="005E4238" w:rsidRDefault="000E4EE5" w:rsidP="00041FE3">
      <w:pPr>
        <w:pStyle w:val="KDParagraf"/>
        <w:spacing w:before="0"/>
        <w:rPr>
          <w:rFonts w:eastAsia="Calibri" w:cs="Arial"/>
          <w:lang w:val="sr-Cyrl-RS"/>
        </w:rPr>
      </w:pPr>
      <w:r>
        <w:rPr>
          <w:rFonts w:eastAsia="Calibri" w:cs="Arial"/>
          <w:lang w:val="sr-Cyrl-RS"/>
        </w:rPr>
        <w:t xml:space="preserve">Наручилац </w:t>
      </w:r>
      <w:r w:rsidR="00041FE3" w:rsidRPr="007650A6">
        <w:rPr>
          <w:rFonts w:eastAsia="Calibri" w:cs="Arial"/>
        </w:rPr>
        <w:t xml:space="preserve"> се обавезује д</w:t>
      </w:r>
      <w:r w:rsidR="006005E4" w:rsidRPr="007650A6">
        <w:rPr>
          <w:rFonts w:eastAsia="Calibri" w:cs="Arial"/>
        </w:rPr>
        <w:t xml:space="preserve">а </w:t>
      </w:r>
      <w:r>
        <w:rPr>
          <w:rFonts w:eastAsia="Calibri" w:cs="Arial"/>
          <w:lang w:val="sr-Cyrl-RS"/>
        </w:rPr>
        <w:t xml:space="preserve">изабраном понуђачу </w:t>
      </w:r>
      <w:r w:rsidR="006005E4" w:rsidRPr="007650A6">
        <w:rPr>
          <w:rFonts w:eastAsia="Calibri" w:cs="Arial"/>
        </w:rPr>
        <w:t xml:space="preserve"> плати извршене Услуге</w:t>
      </w:r>
      <w:r w:rsidR="00041FE3" w:rsidRPr="007650A6">
        <w:rPr>
          <w:rFonts w:eastAsia="Calibri" w:cs="Arial"/>
        </w:rPr>
        <w:t xml:space="preserve"> </w:t>
      </w:r>
      <w:r w:rsidR="00FF427B" w:rsidRPr="007650A6">
        <w:rPr>
          <w:rFonts w:eastAsia="Calibri" w:cs="Arial"/>
        </w:rPr>
        <w:t>динарском</w:t>
      </w:r>
      <w:r w:rsidR="00041FE3" w:rsidRPr="007650A6">
        <w:rPr>
          <w:rFonts w:eastAsia="Calibri" w:cs="Arial"/>
        </w:rPr>
        <w:t xml:space="preserve"> дознаком, на следећи начин:</w:t>
      </w:r>
    </w:p>
    <w:p w:rsidR="006005E4" w:rsidRDefault="006005E4" w:rsidP="00041FE3">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сукцесивно у зависности од извршења уговорених усл</w:t>
      </w:r>
      <w:r w:rsidR="00F27BEC" w:rsidRPr="007650A6">
        <w:rPr>
          <w:rFonts w:eastAsia="Calibri" w:cs="Arial"/>
          <w:lang w:val="sr-Cyrl-RS"/>
        </w:rPr>
        <w:t>уга, у року д</w:t>
      </w:r>
      <w:r w:rsidR="000D362B" w:rsidRPr="007650A6">
        <w:rPr>
          <w:rFonts w:eastAsia="Calibri" w:cs="Arial"/>
          <w:lang w:val="sr-Cyrl-RS"/>
        </w:rPr>
        <w:t>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407369" w:rsidRPr="007650A6">
        <w:rPr>
          <w:rFonts w:eastAsia="Calibri" w:cs="Arial"/>
          <w:lang w:val="sr-Cyrl-RS"/>
        </w:rPr>
        <w:t>Записника о извршеној услузи</w:t>
      </w:r>
      <w:r w:rsidRPr="007650A6">
        <w:rPr>
          <w:rFonts w:eastAsia="Calibri" w:cs="Arial"/>
          <w:lang w:val="sr-Cyrl-RS"/>
        </w:rPr>
        <w:t>.</w:t>
      </w:r>
    </w:p>
    <w:p w:rsidR="005E4238" w:rsidRPr="007650A6" w:rsidRDefault="005E4238" w:rsidP="00041FE3">
      <w:pPr>
        <w:pStyle w:val="KDParagraf"/>
        <w:spacing w:before="0"/>
        <w:rPr>
          <w:rFonts w:eastAsia="Calibri" w:cs="Arial"/>
          <w:lang w:val="sr-Cyrl-RS"/>
        </w:rPr>
      </w:pPr>
    </w:p>
    <w:p w:rsidR="00D40E8C" w:rsidRDefault="009D4E7E" w:rsidP="009D4E7E">
      <w:pPr>
        <w:pStyle w:val="KDParagraf"/>
        <w:spacing w:before="0"/>
        <w:rPr>
          <w:rFonts w:cs="Arial"/>
          <w:color w:val="000000" w:themeColor="text1"/>
          <w:lang w:val="sr-Cyrl-RS"/>
        </w:rPr>
      </w:pPr>
      <w:r w:rsidRPr="00E47C2E">
        <w:rPr>
          <w:rFonts w:cs="Arial"/>
        </w:rPr>
        <w:t xml:space="preserve">Рачун </w:t>
      </w:r>
      <w:r w:rsidRPr="002B0876">
        <w:rPr>
          <w:rFonts w:cs="Arial"/>
        </w:rPr>
        <w:t xml:space="preserve">мора </w:t>
      </w:r>
      <w:r w:rsidRPr="002B0876">
        <w:rPr>
          <w:rFonts w:cs="Arial"/>
          <w:lang w:val="sr-Cyrl-RS"/>
        </w:rPr>
        <w:t>да гласи</w:t>
      </w:r>
      <w:r>
        <w:rPr>
          <w:rFonts w:cs="Arial"/>
          <w:lang w:val="sr-Cyrl-RS"/>
        </w:rPr>
        <w:t xml:space="preserve"> на:</w:t>
      </w:r>
      <w:r w:rsidRPr="00610C89">
        <w:rPr>
          <w:rFonts w:cs="Arial"/>
          <w:b/>
        </w:rPr>
        <w:t xml:space="preserve"> </w:t>
      </w:r>
      <w:r w:rsidRPr="00E96D6A">
        <w:rPr>
          <w:rFonts w:cs="Arial"/>
          <w:b/>
        </w:rPr>
        <w:t xml:space="preserve">Јавно предузеће „Електропривреда Србије“ Београд, </w:t>
      </w:r>
      <w:r>
        <w:rPr>
          <w:rFonts w:cs="Arial"/>
          <w:b/>
          <w:lang w:val="sr-Cyrl-RS"/>
        </w:rPr>
        <w:t xml:space="preserve">Царице Милице 2, </w:t>
      </w:r>
      <w:r w:rsidRPr="00E47C2E">
        <w:rPr>
          <w:rFonts w:cs="Arial"/>
        </w:rPr>
        <w:t xml:space="preserve">ПИБ </w:t>
      </w:r>
      <w:r w:rsidRPr="005470EF">
        <w:rPr>
          <w:rFonts w:cs="Arial"/>
          <w:color w:val="000000" w:themeColor="text1"/>
          <w:lang w:val="sr-Cyrl-BA"/>
        </w:rPr>
        <w:t>103920327</w:t>
      </w:r>
      <w:r>
        <w:rPr>
          <w:rFonts w:cs="Arial"/>
          <w:color w:val="000000" w:themeColor="text1"/>
          <w:lang w:val="sr-Cyrl-BA"/>
        </w:rPr>
        <w:t>,</w:t>
      </w:r>
      <w:r w:rsidRPr="00E96D6A">
        <w:rPr>
          <w:rFonts w:cs="Arial"/>
          <w:b/>
        </w:rPr>
        <w:t>огранак ТЕНТ,</w:t>
      </w:r>
      <w:r w:rsidRPr="00E96D6A">
        <w:rPr>
          <w:rFonts w:cs="Arial"/>
          <w:b/>
          <w:lang w:val="sr-Cyrl-RS"/>
        </w:rPr>
        <w:t xml:space="preserve"> </w:t>
      </w:r>
      <w:r w:rsidRPr="00E96D6A">
        <w:rPr>
          <w:rFonts w:cs="Arial"/>
          <w:b/>
        </w:rPr>
        <w:t xml:space="preserve">Богољуба Урошевића Црног </w:t>
      </w:r>
      <w:r w:rsidRPr="00E96D6A">
        <w:rPr>
          <w:rFonts w:cs="Arial"/>
          <w:b/>
          <w:lang w:val="sr-Cyrl-RS"/>
        </w:rPr>
        <w:t>44 – 11 500 Обреновац</w:t>
      </w:r>
      <w:r w:rsidRPr="00E96D6A">
        <w:rPr>
          <w:rFonts w:cs="Arial"/>
          <w:b/>
        </w:rPr>
        <w:t xml:space="preserve">, </w:t>
      </w:r>
      <w:r>
        <w:rPr>
          <w:rFonts w:cs="Arial"/>
          <w:lang w:val="sr-Cyrl-RS"/>
        </w:rPr>
        <w:t xml:space="preserve">и </w:t>
      </w:r>
      <w:r w:rsidRPr="00E47C2E">
        <w:rPr>
          <w:rFonts w:cs="Arial"/>
        </w:rPr>
        <w:t xml:space="preserve">бити достављен на адресу </w:t>
      </w:r>
      <w:r w:rsidR="000E4EE5">
        <w:rPr>
          <w:rFonts w:cs="Arial"/>
          <w:lang w:val="sr-Cyrl-RS"/>
        </w:rPr>
        <w:t>Наручиоца</w:t>
      </w:r>
      <w:r w:rsidRPr="00E47C2E">
        <w:rPr>
          <w:rFonts w:cs="Arial"/>
        </w:rPr>
        <w:t xml:space="preserve">: </w:t>
      </w:r>
      <w:r w:rsidRPr="00E96D6A">
        <w:rPr>
          <w:rFonts w:cs="Arial"/>
          <w:b/>
        </w:rPr>
        <w:t>Јавно предузеће „Електропривреда Србије“ Београд, огранак ТЕНТ,</w:t>
      </w:r>
      <w:r w:rsidRPr="00E96D6A">
        <w:rPr>
          <w:rFonts w:cs="Arial"/>
          <w:b/>
          <w:lang w:val="sr-Cyrl-RS"/>
        </w:rPr>
        <w:t xml:space="preserve"> </w:t>
      </w:r>
      <w:r w:rsidRPr="00E96D6A">
        <w:rPr>
          <w:rFonts w:cs="Arial"/>
          <w:b/>
        </w:rPr>
        <w:t xml:space="preserve"> </w:t>
      </w:r>
      <w:r w:rsidRPr="00E96D6A">
        <w:rPr>
          <w:rFonts w:cs="Arial"/>
          <w:b/>
          <w:lang w:val="sr-Cyrl-RS"/>
        </w:rPr>
        <w:t>ТЕ Колубара, 3.окобар бр.146, 11563 Велики Црљени</w:t>
      </w:r>
      <w:r>
        <w:rPr>
          <w:rFonts w:cs="Arial"/>
          <w:lang w:val="sr-Cyrl-RS"/>
        </w:rPr>
        <w:t>,</w:t>
      </w:r>
      <w:r w:rsidRPr="00E47C2E">
        <w:rPr>
          <w:rFonts w:cs="Arial"/>
        </w:rPr>
        <w:t xml:space="preserve"> са обавезним прилозима</w:t>
      </w:r>
      <w:r w:rsidR="00D40E8C">
        <w:rPr>
          <w:rFonts w:cs="Arial"/>
          <w:lang w:val="sr-Cyrl-RS"/>
        </w:rPr>
        <w:t xml:space="preserve"> </w:t>
      </w:r>
      <w:r w:rsidRPr="00E47C2E">
        <w:rPr>
          <w:rFonts w:cs="Arial"/>
        </w:rPr>
        <w:t>-</w:t>
      </w:r>
      <w:r w:rsidR="00D40E8C">
        <w:rPr>
          <w:rFonts w:cs="Arial"/>
          <w:lang w:val="sr-Cyrl-RS"/>
        </w:rPr>
        <w:t xml:space="preserve"> </w:t>
      </w:r>
      <w:r w:rsidRPr="00FF427B">
        <w:rPr>
          <w:rFonts w:cs="Arial"/>
          <w:color w:val="000000" w:themeColor="text1"/>
        </w:rPr>
        <w:t>Записник о квалитативном</w:t>
      </w:r>
      <w:r w:rsidRPr="00FF427B">
        <w:rPr>
          <w:rFonts w:cs="Arial"/>
          <w:color w:val="000000" w:themeColor="text1"/>
          <w:lang w:val="sr-Cyrl-RS"/>
        </w:rPr>
        <w:t xml:space="preserve">и квантитативном </w:t>
      </w:r>
      <w:r w:rsidRPr="00FF427B">
        <w:rPr>
          <w:rFonts w:cs="Arial"/>
          <w:color w:val="000000" w:themeColor="text1"/>
        </w:rPr>
        <w:t xml:space="preserve"> пријему, са читко написаним именом и презименом и потписом овлашћеног лица </w:t>
      </w:r>
      <w:r w:rsidR="000E4EE5">
        <w:rPr>
          <w:rFonts w:cs="Arial"/>
          <w:color w:val="000000" w:themeColor="text1"/>
          <w:lang w:val="sr-Cyrl-RS"/>
        </w:rPr>
        <w:t>Наручиоца</w:t>
      </w:r>
      <w:r w:rsidRPr="00FF427B">
        <w:rPr>
          <w:rFonts w:cs="Arial"/>
          <w:color w:val="000000" w:themeColor="text1"/>
        </w:rPr>
        <w:t>.</w:t>
      </w:r>
    </w:p>
    <w:p w:rsidR="009D4E7E" w:rsidRPr="005E4238" w:rsidRDefault="009D4E7E" w:rsidP="009D4E7E">
      <w:pPr>
        <w:pStyle w:val="KDParagraf"/>
        <w:spacing w:before="0"/>
        <w:rPr>
          <w:rFonts w:cs="Arial"/>
          <w:color w:val="000000" w:themeColor="text1"/>
          <w:lang w:val="sr-Cyrl-RS"/>
        </w:rPr>
      </w:pPr>
      <w:r w:rsidRPr="005E4238">
        <w:rPr>
          <w:rFonts w:eastAsia="Calibri" w:cs="Arial"/>
          <w:color w:val="000000"/>
          <w:lang w:val="sr-Cyrl-RS"/>
        </w:rPr>
        <w:t xml:space="preserve">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w:t>
      </w:r>
      <w:r w:rsidR="005E4238">
        <w:rPr>
          <w:rFonts w:eastAsia="Calibri" w:cs="Arial"/>
          <w:color w:val="000000"/>
          <w:lang w:val="sr-Cyrl-RS"/>
        </w:rPr>
        <w:t>изабраном понуђачу</w:t>
      </w:r>
      <w:r w:rsidRPr="005E4238">
        <w:rPr>
          <w:rFonts w:eastAsia="Calibri" w:cs="Arial"/>
          <w:color w:val="000000"/>
          <w:lang w:val="sr-Cyrl-RS"/>
        </w:rPr>
        <w:t>.</w:t>
      </w:r>
    </w:p>
    <w:p w:rsidR="008D2B23" w:rsidRPr="009D4E7E" w:rsidRDefault="009D4E7E" w:rsidP="009D4E7E">
      <w:pPr>
        <w:pStyle w:val="KDParagraf"/>
        <w:spacing w:before="0"/>
        <w:rPr>
          <w:rFonts w:cs="Arial"/>
          <w:lang w:val="sr-Cyrl-RS"/>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F427B" w:rsidRPr="007650A6" w:rsidRDefault="00FF427B" w:rsidP="008D2B23">
      <w:pPr>
        <w:autoSpaceDE w:val="0"/>
        <w:autoSpaceDN w:val="0"/>
        <w:adjustRightInd w:val="0"/>
        <w:spacing w:before="0"/>
        <w:ind w:right="-426"/>
        <w:rPr>
          <w:rFonts w:eastAsia="Calibri" w:cs="Arial"/>
          <w:lang w:val="sr-Cyrl-RS"/>
        </w:rPr>
      </w:pPr>
    </w:p>
    <w:p w:rsidR="008D2B23" w:rsidRPr="007650A6" w:rsidRDefault="008D2B23" w:rsidP="00B122D8">
      <w:pPr>
        <w:pStyle w:val="KDPodnaslov2"/>
        <w:numPr>
          <w:ilvl w:val="1"/>
          <w:numId w:val="16"/>
        </w:numPr>
        <w:spacing w:before="0"/>
        <w:jc w:val="both"/>
        <w:rPr>
          <w:rFonts w:cs="Arial"/>
          <w:lang w:val="ru-RU"/>
        </w:rPr>
      </w:pPr>
      <w:bookmarkStart w:id="224" w:name="_Toc441651589"/>
      <w:bookmarkStart w:id="225" w:name="_Toc442559900"/>
      <w:r w:rsidRPr="007650A6">
        <w:rPr>
          <w:rFonts w:cs="Arial"/>
        </w:rPr>
        <w:t>Рок важења понуде</w:t>
      </w:r>
      <w:bookmarkEnd w:id="224"/>
      <w:bookmarkEnd w:id="225"/>
    </w:p>
    <w:p w:rsidR="0066644E" w:rsidRPr="007650A6" w:rsidRDefault="0066644E" w:rsidP="002E2496">
      <w:pPr>
        <w:pStyle w:val="ListParagraph"/>
        <w:spacing w:before="0" w:after="0"/>
        <w:ind w:left="0"/>
        <w:rPr>
          <w:rFonts w:ascii="Arial" w:hAnsi="Arial" w:cs="Arial"/>
          <w:lang w:val="ru-RU"/>
        </w:rPr>
      </w:pPr>
      <w:r w:rsidRPr="007650A6">
        <w:rPr>
          <w:rFonts w:ascii="Arial" w:hAnsi="Arial" w:cs="Arial"/>
          <w:lang w:val="ru-RU"/>
        </w:rPr>
        <w:t xml:space="preserve">Понуда мора да важи најмање </w:t>
      </w:r>
      <w:r w:rsidR="00BE3E59" w:rsidRPr="007650A6">
        <w:rPr>
          <w:rFonts w:ascii="Arial" w:hAnsi="Arial" w:cs="Arial"/>
          <w:color w:val="000000" w:themeColor="text1"/>
        </w:rPr>
        <w:t>60</w:t>
      </w:r>
      <w:r w:rsidR="00BE3E59" w:rsidRPr="007650A6">
        <w:rPr>
          <w:rFonts w:ascii="Arial" w:hAnsi="Arial" w:cs="Arial"/>
          <w:color w:val="00B0F0"/>
        </w:rPr>
        <w:t xml:space="preserve"> </w:t>
      </w:r>
      <w:r w:rsidRPr="007650A6">
        <w:rPr>
          <w:rFonts w:ascii="Arial" w:hAnsi="Arial" w:cs="Arial"/>
          <w:lang w:val="ru-RU"/>
        </w:rPr>
        <w:t>(словима</w:t>
      </w:r>
      <w:r w:rsidR="00BE3E59" w:rsidRPr="007650A6">
        <w:rPr>
          <w:rFonts w:ascii="Arial" w:hAnsi="Arial" w:cs="Arial"/>
          <w:lang w:val="ru-RU"/>
        </w:rPr>
        <w:t>:шездесет</w:t>
      </w:r>
      <w:r w:rsidRPr="007650A6">
        <w:rPr>
          <w:rFonts w:ascii="Arial" w:hAnsi="Arial" w:cs="Arial"/>
          <w:lang w:val="ru-RU"/>
        </w:rPr>
        <w:t xml:space="preserve">) дана од дана отварања понуда. </w:t>
      </w:r>
    </w:p>
    <w:p w:rsidR="008F0950" w:rsidRDefault="0066644E" w:rsidP="002E2496">
      <w:pPr>
        <w:pStyle w:val="ListParagraph"/>
        <w:spacing w:before="0" w:after="0"/>
        <w:ind w:left="0"/>
        <w:rPr>
          <w:rFonts w:ascii="Arial" w:hAnsi="Arial" w:cs="Arial"/>
        </w:rPr>
      </w:pPr>
      <w:r w:rsidRPr="007650A6">
        <w:rPr>
          <w:rFonts w:ascii="Arial" w:hAnsi="Arial" w:cs="Arial"/>
        </w:rPr>
        <w:lastRenderedPageBreak/>
        <w:t xml:space="preserve">У случају да понуђач наведе краћи рок важења понуде, понуда ће бити одбијена, као неприхватљива. </w:t>
      </w:r>
    </w:p>
    <w:p w:rsidR="006002E3" w:rsidRDefault="00B5472B" w:rsidP="006002E3">
      <w:pPr>
        <w:spacing w:before="0"/>
        <w:rPr>
          <w:rFonts w:eastAsia="TimesNewRomanPSMT" w:cs="Arial"/>
          <w:bCs/>
          <w:color w:val="000000"/>
          <w:lang w:val="sr-Cyrl-RS"/>
        </w:rPr>
      </w:pPr>
      <w:r>
        <w:rPr>
          <w:rFonts w:eastAsia="TimesNewRomanPSMT" w:cs="Arial"/>
          <w:bCs/>
          <w:color w:val="000000"/>
          <w:lang w:val="sr-Cyrl-RS"/>
        </w:rPr>
        <w:t>Понуђач може, пре подношења понуде да изврши посету објекту. Посета се најављује 2 дана унапред, а најкасније 20 дана од дана објављивања јавног Позива за подношење понуда на Порталу ЈН. Приликом посете објекту, Наручилац може издати Потврду о извршеној посети.</w:t>
      </w:r>
    </w:p>
    <w:p w:rsidR="00B5472B" w:rsidRPr="00B5472B" w:rsidRDefault="00B5472B" w:rsidP="006002E3">
      <w:pPr>
        <w:spacing w:before="0"/>
        <w:rPr>
          <w:rFonts w:eastAsia="TimesNewRomanPSMT" w:cs="Arial"/>
          <w:bCs/>
          <w:color w:val="000000"/>
          <w:lang w:val="sr-Cyrl-RS"/>
        </w:rPr>
      </w:pPr>
    </w:p>
    <w:p w:rsidR="008D2B23" w:rsidRPr="00210CD3" w:rsidRDefault="008D2B23" w:rsidP="00B122D8">
      <w:pPr>
        <w:pStyle w:val="KDPodnaslov2"/>
        <w:numPr>
          <w:ilvl w:val="1"/>
          <w:numId w:val="16"/>
        </w:numPr>
        <w:spacing w:before="0"/>
        <w:jc w:val="both"/>
        <w:rPr>
          <w:rFonts w:cs="Arial"/>
        </w:rPr>
      </w:pPr>
      <w:bookmarkStart w:id="226" w:name="_Toc441651593"/>
      <w:bookmarkStart w:id="227" w:name="_Toc442559904"/>
      <w:r w:rsidRPr="00210CD3">
        <w:rPr>
          <w:rFonts w:cs="Arial"/>
        </w:rPr>
        <w:t>Средства финансијског обезбеђења</w:t>
      </w:r>
      <w:bookmarkEnd w:id="226"/>
      <w:bookmarkEnd w:id="227"/>
      <w:r w:rsidR="00BE3E59" w:rsidRPr="00210CD3">
        <w:rPr>
          <w:rFonts w:cs="Arial"/>
          <w:lang w:val="sr-Cyrl-RS"/>
        </w:rPr>
        <w:t xml:space="preserve"> (у даљем тексту:СФО)</w:t>
      </w:r>
    </w:p>
    <w:p w:rsidR="00541E19" w:rsidRPr="00210CD3" w:rsidRDefault="00541E19" w:rsidP="00541E19">
      <w:pPr>
        <w:rPr>
          <w:rFonts w:eastAsia="TimesNewRomanPSMT" w:cs="Arial"/>
          <w:bCs/>
          <w:iCs/>
        </w:rPr>
      </w:pPr>
      <w:r w:rsidRPr="00210CD3">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210CD3" w:rsidRDefault="001A72BF" w:rsidP="00541E19">
      <w:pPr>
        <w:rPr>
          <w:rFonts w:eastAsia="TimesNewRomanPSMT" w:cs="Arial"/>
          <w:bCs/>
          <w:iCs/>
        </w:rPr>
      </w:pPr>
      <w:r w:rsidRPr="00210CD3">
        <w:rPr>
          <w:rFonts w:eastAsia="TimesNewRomanPSMT" w:cs="Arial"/>
          <w:bCs/>
          <w:iCs/>
        </w:rPr>
        <w:t xml:space="preserve">Члан групе понуђача може бити налогодавац </w:t>
      </w:r>
      <w:r w:rsidR="002A0A12" w:rsidRPr="00210CD3">
        <w:rPr>
          <w:rFonts w:eastAsia="TimesNewRomanPSMT" w:cs="Arial"/>
          <w:bCs/>
          <w:iCs/>
        </w:rPr>
        <w:t>СФО</w:t>
      </w:r>
      <w:r w:rsidRPr="00210CD3">
        <w:rPr>
          <w:rFonts w:eastAsia="TimesNewRomanPSMT" w:cs="Arial"/>
          <w:bCs/>
          <w:iCs/>
        </w:rPr>
        <w:t>.</w:t>
      </w:r>
    </w:p>
    <w:p w:rsidR="00D40E8C" w:rsidRPr="00210CD3" w:rsidRDefault="002A0A12" w:rsidP="00541E19">
      <w:pPr>
        <w:rPr>
          <w:rFonts w:eastAsia="TimesNewRomanPSMT" w:cs="Arial"/>
          <w:bCs/>
          <w:iCs/>
          <w:lang w:val="sr-Cyrl-RS"/>
        </w:rPr>
      </w:pPr>
      <w:r w:rsidRPr="00210CD3">
        <w:rPr>
          <w:rFonts w:eastAsia="TimesNewRomanPSMT" w:cs="Arial"/>
          <w:bCs/>
          <w:iCs/>
        </w:rPr>
        <w:t>СФО</w:t>
      </w:r>
      <w:r w:rsidR="001A72BF" w:rsidRPr="00210CD3">
        <w:rPr>
          <w:rFonts w:eastAsia="TimesNewRomanPSMT" w:cs="Arial"/>
          <w:bCs/>
          <w:iCs/>
        </w:rPr>
        <w:t xml:space="preserve"> морају да буду у валути у којој је и понуда.</w:t>
      </w:r>
    </w:p>
    <w:p w:rsidR="00812AD2" w:rsidRPr="00210CD3" w:rsidRDefault="00541E19" w:rsidP="00F316EE">
      <w:pPr>
        <w:rPr>
          <w:rFonts w:eastAsia="TimesNewRomanPSMT" w:cs="Arial"/>
          <w:bCs/>
          <w:iCs/>
          <w:color w:val="FF0000"/>
        </w:rPr>
      </w:pPr>
      <w:r w:rsidRPr="00210CD3">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812AD2" w:rsidRPr="00210CD3" w:rsidRDefault="00812AD2" w:rsidP="008D2B23">
      <w:pPr>
        <w:pStyle w:val="KDParagraf"/>
        <w:spacing w:before="0"/>
        <w:rPr>
          <w:rFonts w:cs="Arial"/>
          <w:color w:val="00B0F0"/>
          <w:lang w:val="sr-Cyrl-RS"/>
        </w:rPr>
      </w:pPr>
    </w:p>
    <w:p w:rsidR="00477F74" w:rsidRPr="00210CD3" w:rsidRDefault="00477F74" w:rsidP="00477F74">
      <w:pPr>
        <w:pStyle w:val="KDPodnaslov2"/>
        <w:spacing w:before="0"/>
        <w:ind w:left="450"/>
        <w:jc w:val="center"/>
        <w:rPr>
          <w:rFonts w:cs="Arial"/>
          <w:lang w:val="sr-Cyrl-RS"/>
        </w:rPr>
      </w:pPr>
      <w:r w:rsidRPr="00210CD3">
        <w:rPr>
          <w:rFonts w:cs="Arial"/>
          <w:lang w:val="ru-RU"/>
        </w:rPr>
        <w:t>6.17.1.СФО за озбиљност понуде</w:t>
      </w:r>
    </w:p>
    <w:p w:rsidR="00477F74" w:rsidRPr="00210CD3" w:rsidRDefault="00477F74" w:rsidP="00477F74">
      <w:pPr>
        <w:rPr>
          <w:rFonts w:cs="Arial"/>
          <w:lang w:val="ru-RU"/>
        </w:rPr>
      </w:pPr>
      <w:r w:rsidRPr="00210CD3">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477F74" w:rsidRPr="00210CD3" w:rsidRDefault="00477F74" w:rsidP="00477F74">
      <w:pPr>
        <w:rPr>
          <w:rFonts w:cs="Arial"/>
          <w:lang w:val="ru-RU"/>
        </w:rPr>
      </w:pPr>
      <w:r w:rsidRPr="00210CD3">
        <w:rPr>
          <w:rFonts w:cs="Arial"/>
          <w:lang w:val="ru-RU"/>
        </w:rPr>
        <w:t xml:space="preserve">Износ СФО  за озбиљност понуде је </w:t>
      </w:r>
      <w:r w:rsidRPr="00210CD3">
        <w:rPr>
          <w:rFonts w:cs="Arial"/>
          <w:lang w:val="sr-Cyrl-RS"/>
        </w:rPr>
        <w:t>2</w:t>
      </w:r>
      <w:r w:rsidRPr="00210CD3">
        <w:rPr>
          <w:rFonts w:cs="Arial"/>
          <w:lang w:val="ru-RU"/>
        </w:rPr>
        <w:t>% вредности понуде без ПДВ.</w:t>
      </w:r>
    </w:p>
    <w:p w:rsidR="00477F74" w:rsidRPr="00210CD3" w:rsidRDefault="00477F74" w:rsidP="00477F74">
      <w:pPr>
        <w:rPr>
          <w:rFonts w:cs="Arial"/>
          <w:lang w:val="ru-RU"/>
        </w:rPr>
      </w:pPr>
      <w:r w:rsidRPr="00210CD3">
        <w:rPr>
          <w:rFonts w:cs="Arial"/>
          <w:lang w:val="ru-RU"/>
        </w:rPr>
        <w:t>Основи за наплату СФО за озбиљност понуде су:</w:t>
      </w:r>
    </w:p>
    <w:p w:rsidR="00477F74" w:rsidRPr="00210CD3" w:rsidRDefault="00477F74" w:rsidP="00477F74">
      <w:pPr>
        <w:rPr>
          <w:rFonts w:cs="Arial"/>
          <w:lang w:val="ru-RU"/>
        </w:rPr>
      </w:pPr>
      <w:r w:rsidRPr="00210CD3">
        <w:rPr>
          <w:rFonts w:cs="Arial"/>
          <w:lang w:val="ru-RU"/>
        </w:rPr>
        <w:t>- уколико понуђач након истека рока за подношење понуда повуче, опозове или измени своју понуду;</w:t>
      </w:r>
    </w:p>
    <w:p w:rsidR="00477F74" w:rsidRPr="00210CD3" w:rsidRDefault="00477F74" w:rsidP="00477F74">
      <w:pPr>
        <w:rPr>
          <w:rFonts w:cs="Arial"/>
          <w:lang w:val="sr-Cyrl-RS"/>
        </w:rPr>
      </w:pPr>
      <w:r w:rsidRPr="00210CD3">
        <w:rPr>
          <w:rFonts w:cs="Arial"/>
          <w:lang w:val="ru-RU"/>
        </w:rPr>
        <w:t>- уколико понуђач коме је додељен уговор благовремено не потпише уговор о јавној набавци;</w:t>
      </w:r>
    </w:p>
    <w:p w:rsidR="00477F74" w:rsidRDefault="00D40E8C" w:rsidP="00477F74">
      <w:pPr>
        <w:rPr>
          <w:rFonts w:cs="Arial"/>
          <w:lang w:val="sr-Cyrl-RS"/>
        </w:rPr>
      </w:pPr>
      <w:r w:rsidRPr="00210CD3">
        <w:rPr>
          <w:rFonts w:cs="Arial"/>
          <w:lang w:val="sr-Cyrl-RS"/>
        </w:rPr>
        <w:t>-</w:t>
      </w:r>
      <w:r w:rsidR="00477F74" w:rsidRPr="00210CD3">
        <w:rPr>
          <w:rFonts w:cs="Arial"/>
          <w:lang w:val="sr-Cyrl-RS"/>
        </w:rPr>
        <w:t xml:space="preserve"> </w:t>
      </w:r>
      <w:r w:rsidR="00477F74" w:rsidRPr="00210CD3">
        <w:rPr>
          <w:rFonts w:cs="Arial"/>
          <w:lang w:val="ru-RU"/>
        </w:rPr>
        <w:t>уколико понуђач</w:t>
      </w:r>
      <w:r w:rsidR="00477F74" w:rsidRPr="00210CD3">
        <w:rPr>
          <w:rFonts w:cs="Arial"/>
          <w:lang w:val="sr-Cyrl-RS"/>
        </w:rPr>
        <w:t xml:space="preserve"> коме је додељен уговор не поднесе исправано СФО за добро извршење посла;</w:t>
      </w:r>
    </w:p>
    <w:p w:rsidR="005341CA" w:rsidRPr="00210CD3" w:rsidRDefault="005341CA" w:rsidP="00477F74">
      <w:pPr>
        <w:rPr>
          <w:rFonts w:cs="Arial"/>
          <w:lang w:val="sr-Cyrl-RS"/>
        </w:rPr>
      </w:pPr>
    </w:p>
    <w:p w:rsidR="00477F74" w:rsidRPr="00B56DB6" w:rsidRDefault="005341CA" w:rsidP="005341CA">
      <w:pPr>
        <w:pStyle w:val="KDPodnaslov2"/>
        <w:spacing w:before="0"/>
        <w:rPr>
          <w:rFonts w:cs="Arial"/>
          <w:lang w:val="ru-RU"/>
        </w:rPr>
      </w:pPr>
      <w:r>
        <w:rPr>
          <w:rFonts w:cs="Arial"/>
          <w:lang w:val="ru-RU"/>
        </w:rPr>
        <w:t xml:space="preserve">                      </w:t>
      </w:r>
      <w:r w:rsidR="00477F74" w:rsidRPr="00210CD3">
        <w:rPr>
          <w:rFonts w:cs="Arial"/>
          <w:lang w:val="ru-RU"/>
        </w:rPr>
        <w:t>6.17.</w:t>
      </w:r>
      <w:r w:rsidR="00477F74" w:rsidRPr="00B56DB6">
        <w:rPr>
          <w:rFonts w:cs="Arial"/>
          <w:lang w:val="ru-RU"/>
        </w:rPr>
        <w:t>2. СФО за добро извршење посла</w:t>
      </w:r>
    </w:p>
    <w:p w:rsidR="00477F74" w:rsidRPr="00F10346" w:rsidRDefault="00477F74" w:rsidP="00477F74">
      <w:pPr>
        <w:pStyle w:val="KDKomentar"/>
        <w:spacing w:before="0"/>
        <w:rPr>
          <w:rFonts w:cs="Arial"/>
          <w:i w:val="0"/>
          <w:sz w:val="22"/>
          <w:szCs w:val="22"/>
        </w:rPr>
      </w:pPr>
    </w:p>
    <w:p w:rsidR="00477F74" w:rsidRPr="00D01263" w:rsidRDefault="00477F74" w:rsidP="00477F74">
      <w:pPr>
        <w:spacing w:before="0"/>
        <w:rPr>
          <w:rFonts w:cs="Arial"/>
          <w:lang w:val="ru-RU"/>
        </w:rPr>
      </w:pPr>
      <w:r w:rsidRPr="00D01263">
        <w:rPr>
          <w:rFonts w:cs="Arial"/>
          <w:lang w:val="ru-RU"/>
        </w:rPr>
        <w:t xml:space="preserve">Рок важења средства обезбеђења за добро извршење посла мора да буде минимум 30 календарских дана дужи од рока </w:t>
      </w:r>
      <w:r w:rsidR="005341CA">
        <w:rPr>
          <w:rFonts w:cs="Arial"/>
          <w:lang w:val="ru-RU"/>
        </w:rPr>
        <w:t>одређеног за извршење услуге</w:t>
      </w:r>
      <w:r w:rsidRPr="00D01263">
        <w:rPr>
          <w:rFonts w:cs="Arial"/>
          <w:lang w:val="ru-RU"/>
        </w:rPr>
        <w:t>.</w:t>
      </w:r>
    </w:p>
    <w:p w:rsidR="00477F74" w:rsidRPr="00D01263" w:rsidRDefault="00477F74" w:rsidP="00477F74">
      <w:pPr>
        <w:spacing w:before="0"/>
        <w:rPr>
          <w:rFonts w:cs="Arial"/>
          <w:lang w:val="ru-RU"/>
        </w:rPr>
      </w:pPr>
      <w:r w:rsidRPr="00D01263">
        <w:rPr>
          <w:rFonts w:cs="Arial"/>
          <w:lang w:val="ru-RU"/>
        </w:rPr>
        <w:t>Износ средства обезбеђења за добро извршење посла је 10% од</w:t>
      </w:r>
      <w:r w:rsidR="00D40E8C">
        <w:rPr>
          <w:rFonts w:cs="Arial"/>
          <w:lang w:val="ru-RU"/>
        </w:rPr>
        <w:t xml:space="preserve"> укупно</w:t>
      </w:r>
      <w:r>
        <w:rPr>
          <w:rFonts w:cs="Arial"/>
          <w:lang w:val="ru-RU"/>
        </w:rPr>
        <w:t xml:space="preserve"> уговорене вредности </w:t>
      </w:r>
      <w:r w:rsidRPr="00D01263">
        <w:rPr>
          <w:rFonts w:cs="Arial"/>
          <w:lang w:val="ru-RU"/>
        </w:rPr>
        <w:t xml:space="preserve"> уговора без ПДВ.</w:t>
      </w:r>
    </w:p>
    <w:p w:rsidR="00D40E8C" w:rsidRPr="002E2496" w:rsidRDefault="00477F74" w:rsidP="00477F74">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D40E8C" w:rsidRDefault="00D40E8C" w:rsidP="00D40E8C">
      <w:pPr>
        <w:spacing w:before="0"/>
        <w:rPr>
          <w:rFonts w:cs="Arial"/>
          <w:lang w:val="ru-RU"/>
        </w:rPr>
      </w:pPr>
    </w:p>
    <w:p w:rsidR="00540FBD" w:rsidRPr="00FC4DFA" w:rsidRDefault="00540FBD" w:rsidP="00540FBD">
      <w:pPr>
        <w:jc w:val="center"/>
        <w:rPr>
          <w:rFonts w:cs="Arial"/>
          <w:b/>
        </w:rPr>
      </w:pPr>
      <w:r w:rsidRPr="00FC4DFA">
        <w:rPr>
          <w:rFonts w:cs="Arial"/>
          <w:b/>
        </w:rPr>
        <w:t>6.17.3. СФО за отклањање недостатака у гарантном року</w:t>
      </w:r>
    </w:p>
    <w:p w:rsidR="00540FBD" w:rsidRPr="00FC4DFA" w:rsidRDefault="00540FBD" w:rsidP="00540FBD">
      <w:pPr>
        <w:rPr>
          <w:rFonts w:cs="Arial"/>
        </w:rPr>
      </w:pPr>
      <w:r w:rsidRPr="00FC4DFA">
        <w:rPr>
          <w:rFonts w:cs="Arial"/>
        </w:rPr>
        <w:t>Рок важења СФО за отклањање недостатака у гарантном року мора да буде 30 календарских дана дужи од гарантног рока.</w:t>
      </w:r>
    </w:p>
    <w:p w:rsidR="00540FBD" w:rsidRPr="00FC4DFA" w:rsidRDefault="00540FBD" w:rsidP="00540FBD">
      <w:pPr>
        <w:rPr>
          <w:rFonts w:cs="Arial"/>
        </w:rPr>
      </w:pPr>
      <w:r w:rsidRPr="00FC4DFA">
        <w:rPr>
          <w:rFonts w:cs="Arial"/>
        </w:rPr>
        <w:t xml:space="preserve">Износ СФО за за отклањање недостатака у гарантном року је 5% од </w:t>
      </w:r>
      <w:r>
        <w:rPr>
          <w:rFonts w:cs="Arial"/>
          <w:lang w:val="sr-Cyrl-RS"/>
        </w:rPr>
        <w:t xml:space="preserve">укупно уговорене вредности </w:t>
      </w:r>
      <w:r w:rsidRPr="00FC4DFA">
        <w:rPr>
          <w:rFonts w:cs="Arial"/>
        </w:rPr>
        <w:t>без ПДВ.</w:t>
      </w:r>
    </w:p>
    <w:p w:rsidR="00540FBD" w:rsidRPr="00FC4DFA" w:rsidRDefault="00540FBD" w:rsidP="00540FBD">
      <w:pPr>
        <w:rPr>
          <w:rFonts w:cs="Arial"/>
        </w:rPr>
      </w:pPr>
      <w:r w:rsidRPr="00FC4DFA">
        <w:rPr>
          <w:rFonts w:cs="Arial"/>
        </w:rPr>
        <w:t>Основ за наплату СФО за отклањање недостатака у гарантном року је:</w:t>
      </w:r>
    </w:p>
    <w:p w:rsidR="00540FBD" w:rsidRPr="00B8222F" w:rsidRDefault="00540FBD" w:rsidP="00540FBD">
      <w:pPr>
        <w:pStyle w:val="ListParagraph"/>
        <w:numPr>
          <w:ilvl w:val="0"/>
          <w:numId w:val="66"/>
        </w:numPr>
        <w:rPr>
          <w:rFonts w:ascii="Arial" w:hAnsi="Arial" w:cs="Arial"/>
        </w:rPr>
      </w:pPr>
      <w:r w:rsidRPr="00B8222F">
        <w:rPr>
          <w:rFonts w:ascii="Arial" w:hAnsi="Arial" w:cs="Arial"/>
        </w:rPr>
        <w:t>случај да друга уговорна страна не отклони недостатке у гарантном року.</w:t>
      </w:r>
    </w:p>
    <w:p w:rsidR="00540FBD" w:rsidRPr="00B8222F" w:rsidRDefault="00540FBD" w:rsidP="00540FBD">
      <w:pPr>
        <w:spacing w:before="0"/>
        <w:rPr>
          <w:rFonts w:cs="Arial"/>
          <w:b/>
          <w:color w:val="FF0000"/>
          <w:lang w:val="ru-RU"/>
        </w:rPr>
      </w:pPr>
      <w:r w:rsidRPr="00B8222F">
        <w:rPr>
          <w:rFonts w:cs="Arial"/>
          <w:b/>
          <w:lang w:val="ru-RU"/>
        </w:rPr>
        <w:t>Понуђач је дужан да достави следећа средства финансијског обезбеђења:</w:t>
      </w:r>
    </w:p>
    <w:p w:rsidR="00477F74" w:rsidRDefault="00477F74" w:rsidP="00477F74">
      <w:pPr>
        <w:pStyle w:val="ListParagraph"/>
        <w:spacing w:before="0" w:after="0" w:line="240" w:lineRule="auto"/>
        <w:ind w:left="0"/>
        <w:rPr>
          <w:rFonts w:ascii="Arial" w:hAnsi="Arial" w:cs="Arial"/>
          <w:b/>
          <w:u w:val="single"/>
          <w:lang w:val="sr-Cyrl-RS"/>
        </w:rPr>
      </w:pPr>
    </w:p>
    <w:p w:rsidR="00477F74" w:rsidRDefault="00477F74" w:rsidP="002E2496">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5341CA" w:rsidRDefault="005341CA" w:rsidP="002E2496">
      <w:pPr>
        <w:pStyle w:val="ListParagraph"/>
        <w:spacing w:before="0" w:after="0" w:line="240" w:lineRule="auto"/>
        <w:ind w:left="0"/>
        <w:rPr>
          <w:rFonts w:ascii="Arial" w:hAnsi="Arial" w:cs="Arial"/>
          <w:b/>
          <w:u w:val="single"/>
          <w:lang w:val="ru-RU"/>
        </w:rPr>
      </w:pPr>
    </w:p>
    <w:p w:rsidR="005341CA" w:rsidRDefault="005341CA" w:rsidP="002E2496">
      <w:pPr>
        <w:pStyle w:val="ListParagraph"/>
        <w:spacing w:before="0" w:after="0" w:line="240" w:lineRule="auto"/>
        <w:ind w:left="0"/>
        <w:rPr>
          <w:rFonts w:ascii="Arial" w:hAnsi="Arial" w:cs="Arial"/>
          <w:b/>
          <w:u w:val="single"/>
        </w:rPr>
      </w:pPr>
    </w:p>
    <w:p w:rsidR="00E31344" w:rsidRPr="00E31344" w:rsidRDefault="00E31344" w:rsidP="002E2496">
      <w:pPr>
        <w:pStyle w:val="ListParagraph"/>
        <w:spacing w:before="0" w:after="0" w:line="240" w:lineRule="auto"/>
        <w:ind w:left="0"/>
        <w:rPr>
          <w:rFonts w:ascii="Arial" w:hAnsi="Arial" w:cs="Arial"/>
          <w:b/>
          <w:u w:val="single"/>
        </w:rPr>
      </w:pPr>
    </w:p>
    <w:p w:rsidR="00E31344" w:rsidRPr="004267B4" w:rsidRDefault="00E31344" w:rsidP="00E31344">
      <w:pPr>
        <w:tabs>
          <w:tab w:val="left" w:pos="567"/>
          <w:tab w:val="left" w:pos="851"/>
        </w:tabs>
        <w:spacing w:before="0"/>
        <w:ind w:left="851"/>
        <w:outlineLvl w:val="2"/>
        <w:rPr>
          <w:rFonts w:cs="Arial"/>
          <w:b/>
        </w:rPr>
      </w:pPr>
      <w:bookmarkStart w:id="228" w:name="_Toc441651594"/>
      <w:bookmarkStart w:id="229" w:name="_Toc442559905"/>
      <w:r w:rsidRPr="004267B4">
        <w:rPr>
          <w:rFonts w:cs="Arial"/>
          <w:b/>
        </w:rPr>
        <w:t>Банкарска гаранција за озбиљност понуде</w:t>
      </w:r>
      <w:bookmarkEnd w:id="228"/>
      <w:bookmarkEnd w:id="229"/>
    </w:p>
    <w:p w:rsidR="00E31344" w:rsidRPr="004267B4" w:rsidRDefault="00E31344" w:rsidP="00E31344">
      <w:pPr>
        <w:rPr>
          <w:rFonts w:cs="Arial"/>
          <w:lang w:val="ru-RU"/>
        </w:rPr>
      </w:pPr>
      <w:r w:rsidRPr="004267B4">
        <w:rPr>
          <w:rFonts w:cs="Arial"/>
          <w:lang w:val="ru-RU"/>
        </w:rPr>
        <w:t>Понуђач доставља оригинал банкарску гаранцију за озбиљност понуде у висини од 2% вредности понуд</w:t>
      </w:r>
      <w:r w:rsidRPr="004267B4">
        <w:rPr>
          <w:rFonts w:cs="Arial"/>
        </w:rPr>
        <w:t>e</w:t>
      </w:r>
      <w:r w:rsidRPr="004267B4">
        <w:rPr>
          <w:rFonts w:cs="Arial"/>
          <w:lang w:val="ru-RU"/>
        </w:rPr>
        <w:t>, без ПДВ.</w:t>
      </w:r>
    </w:p>
    <w:p w:rsidR="00E31344" w:rsidRPr="004267B4" w:rsidRDefault="00E31344" w:rsidP="00E31344">
      <w:pPr>
        <w:rPr>
          <w:rFonts w:cs="Arial"/>
          <w:lang w:val="ru-RU"/>
        </w:rPr>
      </w:pPr>
      <w:r w:rsidRPr="004267B4">
        <w:rPr>
          <w:rFonts w:cs="Arial"/>
          <w:lang w:val="ru-RU"/>
        </w:rPr>
        <w:t>Банкарск</w:t>
      </w:r>
      <w:r w:rsidRPr="004267B4">
        <w:rPr>
          <w:rFonts w:cs="Arial"/>
        </w:rPr>
        <w:t>a</w:t>
      </w:r>
      <w:r w:rsidRPr="004267B4">
        <w:rPr>
          <w:rFonts w:cs="Arial"/>
          <w:lang w:val="ru-RU"/>
        </w:rPr>
        <w:t xml:space="preserve"> гаранциј</w:t>
      </w:r>
      <w:r w:rsidRPr="004267B4">
        <w:rPr>
          <w:rFonts w:cs="Arial"/>
        </w:rPr>
        <w:t>a</w:t>
      </w:r>
      <w:r w:rsidRPr="004267B4">
        <w:rPr>
          <w:rFonts w:cs="Arial"/>
          <w:lang w:val="ru-RU"/>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E31344" w:rsidRPr="004267B4" w:rsidRDefault="00E31344" w:rsidP="00E31344">
      <w:pPr>
        <w:rPr>
          <w:rFonts w:cs="Arial"/>
          <w:lang w:val="ru-RU"/>
        </w:rPr>
      </w:pPr>
      <w:r w:rsidRPr="004267B4">
        <w:rPr>
          <w:rFonts w:cs="Arial"/>
          <w:lang w:val="ru-RU"/>
        </w:rPr>
        <w:t xml:space="preserve">Наручилац ће уновчити гаранцију за озбиљност понуде дату уз понуду уколико: </w:t>
      </w:r>
    </w:p>
    <w:p w:rsidR="00E31344" w:rsidRPr="004267B4" w:rsidRDefault="00E31344" w:rsidP="00E31344">
      <w:pPr>
        <w:numPr>
          <w:ilvl w:val="0"/>
          <w:numId w:val="11"/>
        </w:numPr>
        <w:suppressAutoHyphens/>
        <w:spacing w:before="0"/>
        <w:ind w:left="993" w:hanging="142"/>
        <w:jc w:val="left"/>
        <w:rPr>
          <w:rFonts w:cs="Arial"/>
          <w:lang w:val="ru-RU"/>
        </w:rPr>
      </w:pPr>
      <w:r w:rsidRPr="004267B4">
        <w:rPr>
          <w:rFonts w:cs="Arial"/>
          <w:lang w:val="ru-RU"/>
        </w:rPr>
        <w:t>понуђач након истека рока за подношење понуда повуче, опозове или измени своју понуду или</w:t>
      </w:r>
    </w:p>
    <w:p w:rsidR="00E31344" w:rsidRPr="004267B4" w:rsidRDefault="00E31344" w:rsidP="00E31344">
      <w:pPr>
        <w:numPr>
          <w:ilvl w:val="0"/>
          <w:numId w:val="11"/>
        </w:numPr>
        <w:suppressAutoHyphens/>
        <w:spacing w:before="0"/>
        <w:ind w:left="993" w:hanging="142"/>
        <w:jc w:val="left"/>
        <w:rPr>
          <w:rFonts w:cs="Arial"/>
          <w:lang w:val="ru-RU"/>
        </w:rPr>
      </w:pPr>
      <w:r w:rsidRPr="004267B4">
        <w:rPr>
          <w:rFonts w:cs="Arial"/>
          <w:lang w:val="ru-RU"/>
        </w:rPr>
        <w:t xml:space="preserve">понуђач коме је додељен уговор благовремено не потпише уговор о јавној набавци или </w:t>
      </w:r>
    </w:p>
    <w:p w:rsidR="00E31344" w:rsidRPr="004267B4" w:rsidRDefault="00E31344" w:rsidP="00E31344">
      <w:pPr>
        <w:numPr>
          <w:ilvl w:val="0"/>
          <w:numId w:val="11"/>
        </w:numPr>
        <w:suppressAutoHyphens/>
        <w:spacing w:before="0"/>
        <w:ind w:left="993" w:hanging="142"/>
        <w:jc w:val="left"/>
        <w:rPr>
          <w:rFonts w:cs="Arial"/>
          <w:lang w:val="ru-RU"/>
        </w:rPr>
      </w:pPr>
      <w:r w:rsidRPr="004267B4">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E31344" w:rsidRPr="004267B4" w:rsidRDefault="00E31344" w:rsidP="00E31344">
      <w:pPr>
        <w:rPr>
          <w:rFonts w:cs="Arial"/>
          <w:lang w:val="ru-RU"/>
        </w:rPr>
      </w:pPr>
      <w:r w:rsidRPr="004267B4">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31344" w:rsidRPr="004267B4" w:rsidRDefault="00E31344" w:rsidP="00E31344">
      <w:pPr>
        <w:rPr>
          <w:rFonts w:cs="Arial"/>
          <w:lang w:val="ru-RU"/>
        </w:rPr>
      </w:pPr>
      <w:r w:rsidRPr="004267B4">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31344" w:rsidRPr="004267B4" w:rsidRDefault="00E31344" w:rsidP="00E31344">
      <w:pPr>
        <w:rPr>
          <w:rFonts w:cs="Arial"/>
          <w:lang w:val="sr-Cyrl-RS"/>
        </w:rPr>
      </w:pPr>
      <w:r w:rsidRPr="004267B4">
        <w:rPr>
          <w:rFonts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E31344" w:rsidRPr="004267B4" w:rsidRDefault="00E31344" w:rsidP="00E31344">
      <w:pPr>
        <w:rPr>
          <w:rFonts w:cs="Arial"/>
          <w:lang w:val="sr-Cyrl-RS"/>
        </w:rPr>
      </w:pPr>
      <w:r w:rsidRPr="004267B4">
        <w:rPr>
          <w:rFonts w:cs="Arial"/>
          <w:lang w:val="sr-Cyrl-R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E31344" w:rsidRPr="007650A6" w:rsidRDefault="00E31344" w:rsidP="00E31344">
      <w:pPr>
        <w:spacing w:before="0"/>
        <w:rPr>
          <w:rFonts w:cs="Arial"/>
          <w:b/>
          <w:lang w:val="ru-RU"/>
        </w:rPr>
      </w:pPr>
    </w:p>
    <w:p w:rsidR="00E31344" w:rsidRPr="007650A6" w:rsidRDefault="00007B16" w:rsidP="00E31344">
      <w:pPr>
        <w:spacing w:before="0"/>
        <w:rPr>
          <w:rFonts w:cs="Arial"/>
          <w:b/>
          <w:lang w:val="ru-RU"/>
        </w:rPr>
      </w:pPr>
      <w:r>
        <w:rPr>
          <w:rFonts w:cs="Arial"/>
          <w:b/>
          <w:lang w:val="ru-RU"/>
        </w:rPr>
        <w:t>Уз потписан уговор</w:t>
      </w:r>
    </w:p>
    <w:p w:rsidR="00E31344" w:rsidRPr="007650A6" w:rsidRDefault="00E31344" w:rsidP="00E31344">
      <w:pPr>
        <w:spacing w:before="0"/>
        <w:rPr>
          <w:rFonts w:cs="Arial"/>
          <w:b/>
          <w:lang w:val="ru-RU"/>
        </w:rPr>
      </w:pPr>
    </w:p>
    <w:p w:rsidR="00E31344" w:rsidRPr="004267B4" w:rsidRDefault="00E31344" w:rsidP="00E31344">
      <w:pPr>
        <w:tabs>
          <w:tab w:val="left" w:pos="567"/>
          <w:tab w:val="left" w:pos="851"/>
        </w:tabs>
        <w:spacing w:before="0"/>
        <w:outlineLvl w:val="2"/>
        <w:rPr>
          <w:rFonts w:cs="Arial"/>
          <w:b/>
        </w:rPr>
      </w:pPr>
      <w:bookmarkStart w:id="230" w:name="_Toc442559909"/>
      <w:bookmarkStart w:id="231" w:name="_Toc441651598"/>
      <w:r w:rsidRPr="004267B4">
        <w:rPr>
          <w:rFonts w:cs="Arial"/>
          <w:b/>
        </w:rPr>
        <w:t>Банкарск</w:t>
      </w:r>
      <w:r>
        <w:rPr>
          <w:rFonts w:cs="Arial"/>
          <w:b/>
          <w:lang w:val="sr-Cyrl-RS"/>
        </w:rPr>
        <w:t>а</w:t>
      </w:r>
      <w:r w:rsidRPr="004267B4">
        <w:rPr>
          <w:rFonts w:cs="Arial"/>
          <w:b/>
        </w:rPr>
        <w:t xml:space="preserve"> гаранција за добро извршење посла</w:t>
      </w:r>
      <w:bookmarkEnd w:id="230"/>
      <w:bookmarkEnd w:id="231"/>
    </w:p>
    <w:p w:rsidR="00E31344" w:rsidRPr="004267B4" w:rsidRDefault="00E31344" w:rsidP="00E31344">
      <w:pPr>
        <w:rPr>
          <w:rFonts w:cs="Arial"/>
          <w:lang w:val="ru-RU"/>
        </w:rPr>
      </w:pPr>
      <w:r w:rsidRPr="004267B4">
        <w:rPr>
          <w:rFonts w:cs="Arial"/>
          <w:lang w:val="ru-RU"/>
        </w:rPr>
        <w:t>Изабрани понуђач је дужан да у</w:t>
      </w:r>
      <w:r w:rsidR="00A42D43">
        <w:rPr>
          <w:rFonts w:cs="Arial"/>
          <w:lang w:val="ru-RU"/>
        </w:rPr>
        <w:t xml:space="preserve">з </w:t>
      </w:r>
      <w:r w:rsidR="00A42D43" w:rsidRPr="00A42D43">
        <w:rPr>
          <w:rFonts w:cs="Arial"/>
          <w:lang w:val="ru-RU"/>
        </w:rPr>
        <w:t>потписан уговор</w:t>
      </w:r>
      <w:r w:rsidR="00A42D43">
        <w:rPr>
          <w:rFonts w:cs="Arial"/>
          <w:lang w:val="ru-RU"/>
        </w:rPr>
        <w:t xml:space="preserve"> Уговор</w:t>
      </w:r>
      <w:r w:rsidRPr="004267B4">
        <w:rPr>
          <w:rFonts w:cs="Arial"/>
          <w:lang w:val="ru-RU"/>
        </w:rPr>
        <w:t xml:space="preserve"> преда Наручиоцу средство финансијског обезбеђења за добро извршење посла.</w:t>
      </w:r>
    </w:p>
    <w:p w:rsidR="00E31344" w:rsidRPr="004267B4" w:rsidRDefault="00E31344" w:rsidP="00E31344">
      <w:pPr>
        <w:rPr>
          <w:rFonts w:cs="Arial"/>
          <w:lang w:val="ru-RU"/>
        </w:rPr>
      </w:pPr>
      <w:r w:rsidRPr="004267B4">
        <w:rPr>
          <w:rFonts w:cs="Arial"/>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w:t>
      </w:r>
      <w:r>
        <w:rPr>
          <w:rFonts w:cs="Arial"/>
          <w:lang w:val="ru-RU"/>
        </w:rPr>
        <w:t xml:space="preserve">укупне уговорене </w:t>
      </w:r>
      <w:r w:rsidRPr="007650A6">
        <w:rPr>
          <w:rFonts w:cs="Arial"/>
          <w:lang w:val="ru-RU"/>
        </w:rPr>
        <w:t>вредности</w:t>
      </w:r>
      <w:r w:rsidRPr="004267B4">
        <w:rPr>
          <w:rFonts w:cs="Arial"/>
          <w:lang w:val="ru-RU"/>
        </w:rPr>
        <w:t xml:space="preserve"> без ПДВ. </w:t>
      </w:r>
    </w:p>
    <w:p w:rsidR="00E31344" w:rsidRPr="004267B4" w:rsidRDefault="00E31344" w:rsidP="00E31344">
      <w:pPr>
        <w:rPr>
          <w:rFonts w:cs="Arial"/>
          <w:lang w:val="ru-RU"/>
        </w:rPr>
      </w:pPr>
      <w:r w:rsidRPr="004267B4">
        <w:rPr>
          <w:rFonts w:cs="Arial"/>
          <w:lang w:val="ru-RU"/>
        </w:rPr>
        <w:t xml:space="preserve">Банкарска гаранција мора трајати најмање </w:t>
      </w:r>
      <w:r w:rsidRPr="004267B4">
        <w:rPr>
          <w:rFonts w:cs="Arial"/>
          <w:lang w:val="sr-Cyrl-RS"/>
        </w:rPr>
        <w:t>30</w:t>
      </w:r>
      <w:r w:rsidRPr="004267B4">
        <w:rPr>
          <w:rFonts w:cs="Arial"/>
          <w:lang w:val="ru-RU"/>
        </w:rPr>
        <w:t xml:space="preserve"> (словима:</w:t>
      </w:r>
      <w:r w:rsidRPr="004267B4">
        <w:rPr>
          <w:rFonts w:cs="Arial"/>
          <w:lang w:val="sr-Cyrl-RS"/>
        </w:rPr>
        <w:t>тридесет</w:t>
      </w:r>
      <w:r w:rsidRPr="004267B4">
        <w:rPr>
          <w:rFonts w:cs="Arial"/>
          <w:lang w:val="ru-RU"/>
        </w:rPr>
        <w:t>) календарских дана дуже од рока одр</w:t>
      </w:r>
      <w:r w:rsidR="005341CA">
        <w:rPr>
          <w:rFonts w:cs="Arial"/>
          <w:lang w:val="ru-RU"/>
        </w:rPr>
        <w:t>еђеног за коначно извршење услуге</w:t>
      </w:r>
      <w:r w:rsidRPr="004267B4">
        <w:rPr>
          <w:rFonts w:cs="Arial"/>
          <w:lang w:val="ru-RU"/>
        </w:rPr>
        <w:t>.</w:t>
      </w:r>
    </w:p>
    <w:p w:rsidR="00E31344" w:rsidRPr="004267B4" w:rsidRDefault="00E31344" w:rsidP="00E31344">
      <w:pPr>
        <w:rPr>
          <w:rFonts w:cs="Arial"/>
          <w:lang w:val="ru-RU"/>
        </w:rPr>
      </w:pPr>
      <w:r w:rsidRPr="004267B4">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31344" w:rsidRPr="004267B4" w:rsidRDefault="00E31344" w:rsidP="00E31344">
      <w:pPr>
        <w:rPr>
          <w:rFonts w:cs="Arial"/>
          <w:lang w:val="ru-RU"/>
        </w:rPr>
      </w:pPr>
      <w:r w:rsidRPr="004267B4">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E31344" w:rsidRPr="004267B4" w:rsidRDefault="00E31344" w:rsidP="00E31344">
      <w:pPr>
        <w:rPr>
          <w:rFonts w:cs="Arial"/>
          <w:lang w:val="ru-RU"/>
        </w:rPr>
      </w:pPr>
      <w:r w:rsidRPr="004267B4">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31344" w:rsidRPr="004267B4" w:rsidRDefault="00E31344" w:rsidP="00E31344">
      <w:pPr>
        <w:rPr>
          <w:rFonts w:cs="Arial"/>
          <w:lang w:val="ru-RU"/>
        </w:rPr>
      </w:pPr>
      <w:r w:rsidRPr="004267B4">
        <w:rPr>
          <w:rFonts w:cs="Arial"/>
          <w:lang w:val="ru-RU"/>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E31344" w:rsidRDefault="00E31344" w:rsidP="00E31344">
      <w:pPr>
        <w:rPr>
          <w:rFonts w:cs="Arial"/>
          <w:lang w:val="ru-RU"/>
        </w:rPr>
      </w:pPr>
      <w:r w:rsidRPr="004267B4">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5341CA" w:rsidRPr="004267B4" w:rsidRDefault="005341CA" w:rsidP="00E31344">
      <w:pPr>
        <w:rPr>
          <w:rFonts w:cs="Arial"/>
          <w:lang w:val="sr-Cyrl-RS"/>
        </w:rPr>
      </w:pPr>
    </w:p>
    <w:p w:rsidR="00927A5B" w:rsidRPr="00FC4DFA" w:rsidRDefault="00927A5B" w:rsidP="00927A5B">
      <w:pPr>
        <w:pStyle w:val="ListParagraph"/>
        <w:spacing w:before="0" w:after="0" w:line="240" w:lineRule="auto"/>
        <w:ind w:left="0"/>
        <w:rPr>
          <w:rFonts w:ascii="Arial" w:hAnsi="Arial" w:cs="Arial"/>
          <w:b/>
          <w:u w:val="single"/>
        </w:rPr>
      </w:pPr>
      <w:r w:rsidRPr="00FC4DFA">
        <w:rPr>
          <w:rFonts w:ascii="Arial" w:hAnsi="Arial" w:cs="Arial"/>
          <w:b/>
          <w:u w:val="single"/>
        </w:rPr>
        <w:t>По потписивању Записника о квалитативно-квантитативном пријему</w:t>
      </w:r>
    </w:p>
    <w:p w:rsidR="00927A5B" w:rsidRPr="00FC4DFA" w:rsidRDefault="00927A5B" w:rsidP="00927A5B">
      <w:pPr>
        <w:pStyle w:val="ListParagraph"/>
        <w:spacing w:before="0" w:after="0" w:line="240" w:lineRule="auto"/>
        <w:ind w:left="0"/>
        <w:rPr>
          <w:rFonts w:ascii="Arial" w:hAnsi="Arial" w:cs="Arial"/>
          <w:b/>
          <w:u w:val="single"/>
        </w:rPr>
      </w:pPr>
    </w:p>
    <w:p w:rsidR="00927A5B" w:rsidRPr="00FC4DFA" w:rsidRDefault="00927A5B" w:rsidP="00927A5B">
      <w:pPr>
        <w:pStyle w:val="KDPodnaslov3"/>
        <w:keepNext w:val="0"/>
        <w:spacing w:before="0"/>
        <w:ind w:left="851"/>
        <w:rPr>
          <w:rFonts w:eastAsia="TimesNewRomanPSMT" w:cs="Arial"/>
          <w:b/>
          <w:bCs/>
          <w:iCs/>
        </w:rPr>
      </w:pPr>
      <w:bookmarkStart w:id="232" w:name="_Toc441651600"/>
      <w:bookmarkStart w:id="233" w:name="_Toc442559911"/>
      <w:r w:rsidRPr="00FC4DFA">
        <w:rPr>
          <w:rFonts w:eastAsia="TimesNewRomanPSMT" w:cs="Arial"/>
          <w:b/>
          <w:bCs/>
          <w:iCs/>
        </w:rPr>
        <w:t>Банкарску гаранцију за отклањање грешака у гарантном року</w:t>
      </w:r>
      <w:bookmarkEnd w:id="232"/>
      <w:bookmarkEnd w:id="233"/>
    </w:p>
    <w:p w:rsidR="00927A5B" w:rsidRPr="00FC4DFA" w:rsidRDefault="005341CA" w:rsidP="00927A5B">
      <w:pPr>
        <w:rPr>
          <w:rFonts w:cs="Arial"/>
        </w:rPr>
      </w:pPr>
      <w:r>
        <w:rPr>
          <w:rFonts w:cs="Arial"/>
          <w:lang w:val="sr-Cyrl-RS"/>
        </w:rPr>
        <w:t>Изабрани п</w:t>
      </w:r>
      <w:r w:rsidR="00927A5B" w:rsidRPr="00FC4DFA">
        <w:rPr>
          <w:rFonts w:cs="Arial"/>
        </w:rPr>
        <w:t xml:space="preserve">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w:t>
      </w:r>
      <w:r w:rsidR="00927A5B">
        <w:rPr>
          <w:rFonts w:cs="Arial"/>
          <w:lang w:val="sr-Cyrl-RS"/>
        </w:rPr>
        <w:t>вредности</w:t>
      </w:r>
      <w:r w:rsidR="00927A5B" w:rsidRPr="00FC4DFA">
        <w:rPr>
          <w:rFonts w:cs="Arial"/>
        </w:rPr>
        <w:t xml:space="preserve">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927A5B" w:rsidRPr="00FC4DFA" w:rsidRDefault="00927A5B" w:rsidP="00927A5B">
      <w:pPr>
        <w:rPr>
          <w:rFonts w:cs="Arial"/>
        </w:rPr>
      </w:pPr>
      <w:r w:rsidRPr="00FC4DFA">
        <w:rPr>
          <w:rFonts w:cs="Arial"/>
        </w:rPr>
        <w:t>Банкарска гаранција за отклањање недостатака у гарантном року, доставља се  у тренутку примопредаје/испоруке предмета уговора  нпр. испоруке последње транше предмета јавне набавке  или најкасније 5 дана пре истека банкарске гаранције за</w:t>
      </w:r>
      <w:r w:rsidR="005341CA">
        <w:rPr>
          <w:rFonts w:cs="Arial"/>
        </w:rPr>
        <w:t xml:space="preserve"> добро извршење посла. Уколико </w:t>
      </w:r>
      <w:r w:rsidR="005341CA">
        <w:rPr>
          <w:rFonts w:cs="Arial"/>
          <w:lang w:val="sr-Cyrl-RS"/>
        </w:rPr>
        <w:t>изабрани п</w:t>
      </w:r>
      <w:r w:rsidRPr="00FC4DFA">
        <w:rPr>
          <w:rFonts w:cs="Arial"/>
        </w:rPr>
        <w:t>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927A5B" w:rsidRPr="00FC4DFA" w:rsidRDefault="00927A5B" w:rsidP="00927A5B">
      <w:pPr>
        <w:rPr>
          <w:rFonts w:cs="Arial"/>
        </w:rPr>
      </w:pPr>
      <w:r w:rsidRPr="00FC4DFA">
        <w:rPr>
          <w:rFonts w:cs="Arial"/>
        </w:rPr>
        <w:t>Достављена банкарска гаранција  не може да садржи додатне услове за исплату, краћи рок и мањи износ.</w:t>
      </w:r>
    </w:p>
    <w:p w:rsidR="00927A5B" w:rsidRPr="00FC4DFA" w:rsidRDefault="00927A5B" w:rsidP="00927A5B">
      <w:pPr>
        <w:rPr>
          <w:rFonts w:cs="Arial"/>
        </w:rPr>
      </w:pPr>
      <w:r w:rsidRPr="00FC4DFA">
        <w:rPr>
          <w:rFonts w:cs="Arial"/>
        </w:rPr>
        <w:t xml:space="preserve">Наручилац је овлашћен да наплати банкарску гаранцију за отклањање недостатака </w:t>
      </w:r>
      <w:r w:rsidR="005341CA">
        <w:rPr>
          <w:rFonts w:cs="Arial"/>
        </w:rPr>
        <w:t xml:space="preserve">у  гарантном року у случају да </w:t>
      </w:r>
      <w:r w:rsidR="005341CA">
        <w:rPr>
          <w:rFonts w:cs="Arial"/>
          <w:lang w:val="sr-Cyrl-RS"/>
        </w:rPr>
        <w:t>изабрани п</w:t>
      </w:r>
      <w:r w:rsidRPr="00FC4DFA">
        <w:rPr>
          <w:rFonts w:cs="Arial"/>
        </w:rPr>
        <w:t>онуђач не испуни своје уговорне обавезе у погледу гарантног рока.</w:t>
      </w:r>
    </w:p>
    <w:p w:rsidR="00927A5B" w:rsidRPr="00904B10" w:rsidRDefault="00927A5B" w:rsidP="00927A5B">
      <w:pPr>
        <w:rPr>
          <w:rFonts w:cs="Arial"/>
        </w:rPr>
      </w:pPr>
      <w:r w:rsidRPr="00904B10">
        <w:rPr>
          <w:rFonts w:cs="Arial"/>
        </w:rPr>
        <w:t>У</w:t>
      </w:r>
      <w:r w:rsidR="005341CA">
        <w:rPr>
          <w:rFonts w:cs="Arial"/>
        </w:rPr>
        <w:t xml:space="preserve"> случају сукцесивних извршења, </w:t>
      </w:r>
      <w:r w:rsidR="005341CA">
        <w:rPr>
          <w:rFonts w:cs="Arial"/>
          <w:lang w:val="sr-Cyrl-RS"/>
        </w:rPr>
        <w:t>изабрани п</w:t>
      </w:r>
      <w:r w:rsidRPr="00904B10">
        <w:rPr>
          <w:rFonts w:cs="Arial"/>
        </w:rPr>
        <w:t>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927A5B" w:rsidRPr="00FC4DFA" w:rsidRDefault="00927A5B" w:rsidP="00927A5B">
      <w:pPr>
        <w:rPr>
          <w:rFonts w:cs="Arial"/>
        </w:rPr>
      </w:pPr>
      <w:r w:rsidRPr="00904B10">
        <w:rPr>
          <w:rFonts w:cs="Arial"/>
        </w:rPr>
        <w:t>Понуђач може поднети гаранцију</w:t>
      </w:r>
      <w:r w:rsidRPr="00FC4DFA">
        <w:rPr>
          <w:rFonts w:cs="Arial"/>
        </w:rPr>
        <w:t xml:space="preserve">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достави контрагаранцију домаће банке. </w:t>
      </w:r>
    </w:p>
    <w:p w:rsidR="00927A5B" w:rsidRPr="00E47C2E" w:rsidRDefault="00927A5B" w:rsidP="00927A5B">
      <w:pPr>
        <w:pStyle w:val="ListParagraph"/>
        <w:spacing w:before="0" w:after="0" w:line="240" w:lineRule="auto"/>
        <w:ind w:left="0"/>
        <w:rPr>
          <w:rFonts w:ascii="Arial" w:hAnsi="Arial" w:cs="Arial"/>
          <w:b/>
          <w:color w:val="00B0F0"/>
          <w:u w:val="single"/>
        </w:rPr>
      </w:pPr>
    </w:p>
    <w:p w:rsidR="00E31344" w:rsidRPr="004267B4" w:rsidRDefault="00E31344" w:rsidP="00E31344">
      <w:pPr>
        <w:tabs>
          <w:tab w:val="left" w:pos="567"/>
          <w:tab w:val="left" w:pos="851"/>
        </w:tabs>
        <w:spacing w:before="0"/>
        <w:outlineLvl w:val="2"/>
        <w:rPr>
          <w:rFonts w:eastAsia="TimesNewRomanPSMT" w:cs="Arial"/>
          <w:b/>
          <w:bCs/>
          <w:iCs/>
          <w:lang w:val="sr-Cyrl-RS"/>
        </w:rPr>
      </w:pPr>
    </w:p>
    <w:p w:rsidR="00477F74" w:rsidRPr="00B56DB6" w:rsidRDefault="005128A5" w:rsidP="00477F74">
      <w:pPr>
        <w:pStyle w:val="KDPodnaslov3"/>
        <w:keepNext w:val="0"/>
        <w:spacing w:before="0"/>
        <w:ind w:left="851"/>
        <w:rPr>
          <w:rFonts w:eastAsia="TimesNewRomanPSMT" w:cs="Arial"/>
          <w:b/>
          <w:bCs/>
          <w:iCs/>
          <w:lang w:val="ru-RU"/>
        </w:rPr>
      </w:pPr>
      <w:r>
        <w:rPr>
          <w:rFonts w:eastAsia="TimesNewRomanPSMT" w:cs="Arial"/>
          <w:b/>
          <w:bCs/>
          <w:iCs/>
          <w:lang w:val="ru-RU"/>
        </w:rPr>
        <w:t xml:space="preserve">              </w:t>
      </w:r>
      <w:r w:rsidR="00477F74" w:rsidRPr="00B56DB6">
        <w:rPr>
          <w:rFonts w:eastAsia="TimesNewRomanPSMT" w:cs="Arial"/>
          <w:b/>
          <w:bCs/>
          <w:iCs/>
          <w:lang w:val="ru-RU"/>
        </w:rPr>
        <w:t>Достављање средстава финансијског обезбеђења</w:t>
      </w:r>
    </w:p>
    <w:p w:rsidR="00477F74" w:rsidRDefault="00477F74" w:rsidP="00477F74">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00D40E8C">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3511C6" w:rsidRPr="005128A5" w:rsidRDefault="00477F74" w:rsidP="005128A5">
      <w:pPr>
        <w:tabs>
          <w:tab w:val="left" w:pos="567"/>
          <w:tab w:val="left" w:pos="709"/>
        </w:tabs>
        <w:spacing w:after="120"/>
        <w:rPr>
          <w:rFonts w:cs="Arial"/>
          <w:b/>
          <w:lang w:val="sr-Cyrl-RS"/>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3511C6" w:rsidRPr="007650A6" w:rsidRDefault="003511C6" w:rsidP="003511C6">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8766A1" w:rsidRDefault="003511C6" w:rsidP="005128A5">
      <w:pPr>
        <w:suppressAutoHyphens/>
        <w:spacing w:line="100" w:lineRule="atLeast"/>
        <w:rPr>
          <w:rFonts w:cs="Arial"/>
          <w:lang w:val="sr-Cyrl-RS"/>
        </w:rPr>
      </w:pPr>
      <w:r w:rsidRPr="007650A6">
        <w:rPr>
          <w:rFonts w:cs="Arial"/>
          <w:b/>
          <w:color w:val="FF0000"/>
        </w:rPr>
        <w:t xml:space="preserve"> </w:t>
      </w:r>
      <w:r w:rsidRPr="007650A6">
        <w:rPr>
          <w:rFonts w:cs="Arial"/>
        </w:rPr>
        <w:t>са назнаком:</w:t>
      </w:r>
      <w:r w:rsidRPr="007650A6">
        <w:rPr>
          <w:rFonts w:cs="Arial"/>
          <w:b/>
        </w:rPr>
        <w:t xml:space="preserve"> </w:t>
      </w:r>
      <w:r w:rsidRPr="00210CD3">
        <w:rPr>
          <w:rFonts w:cs="Arial"/>
        </w:rPr>
        <w:t>Средство финансијског обезбеђења за ЈН бр</w:t>
      </w:r>
      <w:r w:rsidRPr="00210CD3">
        <w:rPr>
          <w:rFonts w:eastAsia="Arial Unicode MS" w:cs="Arial"/>
          <w:kern w:val="1"/>
          <w:lang w:val="sr-Cyrl-RS" w:eastAsia="ar-SA"/>
        </w:rPr>
        <w:t>.</w:t>
      </w:r>
      <w:r w:rsidR="000B5F1E">
        <w:rPr>
          <w:rFonts w:cs="Arial"/>
          <w:lang w:val="sr-Cyrl-RS"/>
        </w:rPr>
        <w:t>1510/2017-3000/0436-2017</w:t>
      </w:r>
    </w:p>
    <w:p w:rsidR="008766A1" w:rsidRDefault="008766A1" w:rsidP="005128A5">
      <w:pPr>
        <w:suppressAutoHyphens/>
        <w:spacing w:line="100" w:lineRule="atLeast"/>
        <w:rPr>
          <w:rFonts w:cs="Arial"/>
          <w:lang w:val="sr-Cyrl-RS"/>
        </w:rPr>
      </w:pPr>
      <w:r w:rsidRPr="008766A1">
        <w:rPr>
          <w:rFonts w:cs="Arial"/>
          <w:lang w:val="sr-Cyrl-R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 Огранак ТЕНТ, Богољуба Урошевића Црног бр.44., 11500 Обреновац и доставља се приликом примопредаје предмета уговора </w:t>
      </w:r>
      <w:r>
        <w:rPr>
          <w:rFonts w:cs="Arial"/>
          <w:lang w:val="sr-Cyrl-RS"/>
        </w:rPr>
        <w:t xml:space="preserve">лично </w:t>
      </w:r>
      <w:r w:rsidRPr="008766A1">
        <w:rPr>
          <w:rFonts w:cs="Arial"/>
          <w:lang w:val="sr-Cyrl-RS"/>
        </w:rPr>
        <w:t>или поштом на адресу</w:t>
      </w:r>
      <w:r>
        <w:rPr>
          <w:rFonts w:cs="Arial"/>
          <w:lang w:val="sr-Cyrl-RS"/>
        </w:rPr>
        <w:t>:</w:t>
      </w:r>
    </w:p>
    <w:p w:rsidR="008766A1" w:rsidRDefault="008766A1" w:rsidP="005128A5">
      <w:pPr>
        <w:suppressAutoHyphens/>
        <w:spacing w:line="100" w:lineRule="atLeast"/>
        <w:rPr>
          <w:rFonts w:cs="Arial"/>
          <w:lang w:val="sr-Cyrl-RS"/>
        </w:rPr>
      </w:pPr>
    </w:p>
    <w:p w:rsidR="008766A1" w:rsidRPr="007650A6" w:rsidRDefault="008766A1" w:rsidP="008766A1">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5128A5" w:rsidRDefault="008766A1" w:rsidP="005128A5">
      <w:pPr>
        <w:suppressAutoHyphens/>
        <w:spacing w:line="100" w:lineRule="atLeast"/>
        <w:rPr>
          <w:rFonts w:cs="Arial"/>
          <w:lang w:val="sr-Cyrl-RS"/>
        </w:rPr>
      </w:pPr>
      <w:r w:rsidRPr="007650A6">
        <w:rPr>
          <w:rFonts w:cs="Arial"/>
          <w:b/>
          <w:color w:val="FF0000"/>
        </w:rPr>
        <w:t xml:space="preserve"> </w:t>
      </w:r>
      <w:r w:rsidRPr="007650A6">
        <w:rPr>
          <w:rFonts w:cs="Arial"/>
        </w:rPr>
        <w:t>са назнаком:</w:t>
      </w:r>
      <w:r w:rsidRPr="007650A6">
        <w:rPr>
          <w:rFonts w:cs="Arial"/>
          <w:b/>
        </w:rPr>
        <w:t xml:space="preserve"> </w:t>
      </w:r>
      <w:r w:rsidRPr="00210CD3">
        <w:rPr>
          <w:rFonts w:cs="Arial"/>
        </w:rPr>
        <w:t>Средство финансијског обезбеђења за ЈН бр</w:t>
      </w:r>
      <w:r w:rsidRPr="00210CD3">
        <w:rPr>
          <w:rFonts w:eastAsia="Arial Unicode MS" w:cs="Arial"/>
          <w:kern w:val="1"/>
          <w:lang w:val="sr-Cyrl-RS" w:eastAsia="ar-SA"/>
        </w:rPr>
        <w:t>.</w:t>
      </w:r>
      <w:r>
        <w:rPr>
          <w:rFonts w:cs="Arial"/>
          <w:lang w:val="sr-Cyrl-RS"/>
        </w:rPr>
        <w:t>1510/2017-3000/0436-2017</w:t>
      </w:r>
    </w:p>
    <w:p w:rsidR="008766A1" w:rsidRPr="00210CD3" w:rsidRDefault="008766A1" w:rsidP="005128A5">
      <w:pPr>
        <w:suppressAutoHyphens/>
        <w:spacing w:line="100" w:lineRule="atLeast"/>
        <w:rPr>
          <w:rFonts w:cs="Arial"/>
          <w:lang w:val="sr-Cyrl-RS"/>
        </w:rPr>
      </w:pPr>
    </w:p>
    <w:p w:rsidR="00467814" w:rsidRPr="005128A5" w:rsidRDefault="00CC1ECD" w:rsidP="005128A5">
      <w:pPr>
        <w:spacing w:before="0"/>
        <w:jc w:val="left"/>
        <w:rPr>
          <w:rFonts w:eastAsia="Calibri" w:cs="Arial"/>
          <w:color w:val="00B0F0"/>
          <w:lang w:val="sr-Cyrl-RS"/>
        </w:rPr>
      </w:pPr>
      <w:r w:rsidRPr="005128A5">
        <w:rPr>
          <w:rFonts w:eastAsia="Calibri" w:cs="Arial"/>
          <w:lang w:val="sr-Latn-RS"/>
        </w:rPr>
        <w:t xml:space="preserve">Понуђач којем буде додељен уговор, обавезан је да у року од  10 (десет)  дана  </w:t>
      </w:r>
      <w:r w:rsidRPr="005128A5">
        <w:rPr>
          <w:rFonts w:eastAsia="Calibri" w:cs="Arial"/>
          <w:lang w:val="sr-Cyrl-RS"/>
        </w:rPr>
        <w:t>од пријема уговора од стране наручиоца</w:t>
      </w:r>
      <w:r w:rsidRPr="005128A5">
        <w:rPr>
          <w:rFonts w:eastAsia="Calibri" w:cs="Arial"/>
          <w:lang w:val="sr-Latn-RS"/>
        </w:rPr>
        <w:t xml:space="preserve"> достави </w:t>
      </w:r>
      <w:r w:rsidRPr="005128A5">
        <w:rPr>
          <w:rFonts w:eastAsia="Calibri" w:cs="Arial"/>
          <w:lang w:val="sr-Cyrl-RS"/>
        </w:rPr>
        <w:t xml:space="preserve">уз потписан уговор </w:t>
      </w:r>
      <w:r w:rsidRPr="005128A5">
        <w:rPr>
          <w:rFonts w:eastAsia="Calibri" w:cs="Arial"/>
          <w:lang w:val="sr-Latn-RS"/>
        </w:rPr>
        <w:t>меницу за добро извршење посла</w:t>
      </w:r>
      <w:r w:rsidR="005128A5">
        <w:rPr>
          <w:rFonts w:eastAsia="Calibri" w:cs="Arial"/>
          <w:color w:val="00B0F0"/>
          <w:lang w:val="sr-Cyrl-RS"/>
        </w:rPr>
        <w:t xml:space="preserve">. </w:t>
      </w:r>
      <w:r w:rsidR="00467814" w:rsidRPr="007650A6">
        <w:rPr>
          <w:rFonts w:cs="Arial"/>
          <w:lang w:val="sr-Cyrl-RS"/>
        </w:rPr>
        <w:t>Понуђач</w:t>
      </w:r>
      <w:r w:rsidR="00467814" w:rsidRPr="007650A6">
        <w:rPr>
          <w:rFonts w:cs="Arial"/>
        </w:rPr>
        <w:t xml:space="preserve"> је одг</w:t>
      </w:r>
      <w:r w:rsidR="00467814" w:rsidRPr="007650A6">
        <w:rPr>
          <w:rFonts w:cs="Arial"/>
          <w:lang w:val="sr-Cyrl-RS"/>
        </w:rPr>
        <w:t>о</w:t>
      </w:r>
      <w:r w:rsidR="00467814" w:rsidRPr="007650A6">
        <w:rPr>
          <w:rFonts w:cs="Arial"/>
        </w:rPr>
        <w:t>воран за прописан и б</w:t>
      </w:r>
      <w:r w:rsidR="00977124">
        <w:rPr>
          <w:rFonts w:cs="Arial"/>
        </w:rPr>
        <w:t>езбедан начин доставњања средст</w:t>
      </w:r>
      <w:r w:rsidR="00467814" w:rsidRPr="007650A6">
        <w:rPr>
          <w:rFonts w:cs="Arial"/>
        </w:rPr>
        <w:t>ва финансијског обезбеђења.</w:t>
      </w:r>
    </w:p>
    <w:p w:rsidR="00FD4A4E" w:rsidRPr="007650A6" w:rsidRDefault="00FD4A4E" w:rsidP="006005E4">
      <w:pPr>
        <w:tabs>
          <w:tab w:val="left" w:pos="1134"/>
        </w:tabs>
        <w:rPr>
          <w:rFonts w:cs="Arial"/>
          <w:b/>
          <w:color w:val="FF0000"/>
          <w:lang w:val="sr-Cyrl-RS"/>
        </w:rPr>
      </w:pPr>
    </w:p>
    <w:p w:rsidR="0085348E" w:rsidRPr="007650A6" w:rsidRDefault="0085348E" w:rsidP="00B122D8">
      <w:pPr>
        <w:pStyle w:val="KDPodnaslov2"/>
        <w:numPr>
          <w:ilvl w:val="1"/>
          <w:numId w:val="16"/>
        </w:numPr>
        <w:spacing w:before="0"/>
        <w:jc w:val="both"/>
        <w:rPr>
          <w:rFonts w:cs="Arial"/>
        </w:rPr>
      </w:pPr>
      <w:r w:rsidRPr="007650A6">
        <w:rPr>
          <w:rFonts w:cs="Arial"/>
        </w:rPr>
        <w:t>Начин означавања поверљивих података у понуди</w:t>
      </w:r>
    </w:p>
    <w:p w:rsidR="0085348E" w:rsidRPr="007650A6" w:rsidRDefault="0085348E" w:rsidP="0085348E">
      <w:pPr>
        <w:pStyle w:val="KDParagraf"/>
        <w:spacing w:before="0"/>
        <w:rPr>
          <w:rFonts w:cs="Arial"/>
        </w:rPr>
      </w:pPr>
      <w:r w:rsidRPr="007650A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7650A6" w:rsidRDefault="0085348E" w:rsidP="0085348E">
      <w:pPr>
        <w:pStyle w:val="KDParagraf"/>
        <w:spacing w:before="0"/>
        <w:rPr>
          <w:rFonts w:cs="Arial"/>
        </w:rPr>
      </w:pPr>
      <w:r w:rsidRPr="007650A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7650A6" w:rsidRDefault="0085348E" w:rsidP="0085348E">
      <w:pPr>
        <w:pStyle w:val="KDParagraf"/>
        <w:spacing w:before="0"/>
        <w:rPr>
          <w:rFonts w:cs="Arial"/>
        </w:rPr>
      </w:pPr>
      <w:r w:rsidRPr="007650A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7650A6" w:rsidRDefault="0085348E" w:rsidP="0085348E">
      <w:pPr>
        <w:pStyle w:val="KDParagraf"/>
        <w:spacing w:before="0"/>
        <w:rPr>
          <w:rFonts w:cs="Arial"/>
        </w:rPr>
      </w:pPr>
      <w:r w:rsidRPr="007650A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7650A6" w:rsidRDefault="0085348E" w:rsidP="0085348E">
      <w:pPr>
        <w:pStyle w:val="KDParagraf"/>
        <w:spacing w:before="0"/>
        <w:rPr>
          <w:rFonts w:cs="Arial"/>
        </w:rPr>
      </w:pPr>
      <w:r w:rsidRPr="007650A6">
        <w:rPr>
          <w:rFonts w:cs="Arial"/>
        </w:rPr>
        <w:t>Наручилац не одговара за поверљивост података који нису означени на горе наведени начин.</w:t>
      </w:r>
    </w:p>
    <w:p w:rsidR="0085348E" w:rsidRPr="007650A6" w:rsidRDefault="0085348E" w:rsidP="0085348E">
      <w:pPr>
        <w:pStyle w:val="KDParagraf"/>
        <w:spacing w:before="0"/>
        <w:rPr>
          <w:rFonts w:cs="Arial"/>
        </w:rPr>
      </w:pPr>
      <w:r w:rsidRPr="007650A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7650A6" w:rsidRDefault="0085348E" w:rsidP="0085348E">
      <w:pPr>
        <w:pStyle w:val="KDParagraf"/>
        <w:spacing w:before="0"/>
        <w:rPr>
          <w:rFonts w:cs="Arial"/>
          <w:lang w:val="ru-RU"/>
        </w:rPr>
      </w:pPr>
      <w:r w:rsidRPr="007650A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650A6" w:rsidRDefault="0085348E" w:rsidP="0085348E">
      <w:pPr>
        <w:pStyle w:val="KDParagraf"/>
        <w:spacing w:before="0"/>
        <w:rPr>
          <w:rFonts w:cs="Arial"/>
        </w:rPr>
      </w:pPr>
      <w:r w:rsidRPr="007650A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7650A6" w:rsidRDefault="0085348E" w:rsidP="0085348E">
      <w:pPr>
        <w:pStyle w:val="KDParagraf"/>
        <w:spacing w:before="0"/>
        <w:rPr>
          <w:rFonts w:cs="Arial"/>
        </w:rPr>
      </w:pPr>
      <w:r w:rsidRPr="007650A6">
        <w:rPr>
          <w:rFonts w:cs="Arial"/>
        </w:rPr>
        <w:t>Неће се сматрати поверљивим докази о испуњености обавезних услова,</w:t>
      </w:r>
      <w:r w:rsidR="00467814" w:rsidRPr="007650A6">
        <w:rPr>
          <w:rFonts w:cs="Arial"/>
          <w:lang w:val="sr-Cyrl-RS"/>
        </w:rPr>
        <w:t xml:space="preserve"> </w:t>
      </w:r>
      <w:r w:rsidRPr="007650A6">
        <w:rPr>
          <w:rFonts w:cs="Arial"/>
        </w:rPr>
        <w:t xml:space="preserve">цена и други подаци из понуде </w:t>
      </w:r>
      <w:r w:rsidR="00DD397E" w:rsidRPr="007650A6">
        <w:rPr>
          <w:rFonts w:cs="Arial"/>
        </w:rPr>
        <w:t xml:space="preserve">који су од значаја за </w:t>
      </w:r>
      <w:r w:rsidRPr="007650A6">
        <w:rPr>
          <w:rFonts w:cs="Arial"/>
        </w:rPr>
        <w:t xml:space="preserve"> рангирање понуде. </w:t>
      </w:r>
    </w:p>
    <w:p w:rsidR="0085348E" w:rsidRPr="007650A6" w:rsidRDefault="0085348E" w:rsidP="0085348E">
      <w:pPr>
        <w:autoSpaceDE w:val="0"/>
        <w:autoSpaceDN w:val="0"/>
        <w:adjustRightInd w:val="0"/>
        <w:spacing w:before="0"/>
        <w:rPr>
          <w:rFonts w:eastAsia="TimesNewRomanPSMT" w:cs="Arial"/>
          <w:bCs/>
          <w:color w:val="00B0F0"/>
        </w:rPr>
      </w:pPr>
    </w:p>
    <w:p w:rsidR="0085348E" w:rsidRPr="007650A6" w:rsidRDefault="0085348E" w:rsidP="00B122D8">
      <w:pPr>
        <w:pStyle w:val="KDPodnaslov2"/>
        <w:numPr>
          <w:ilvl w:val="1"/>
          <w:numId w:val="16"/>
        </w:numPr>
        <w:spacing w:before="0"/>
        <w:jc w:val="both"/>
        <w:rPr>
          <w:rFonts w:cs="Arial"/>
        </w:rPr>
      </w:pPr>
      <w:r w:rsidRPr="007650A6">
        <w:rPr>
          <w:rFonts w:cs="Arial"/>
        </w:rPr>
        <w:t>Поштовање обавеза које произлазе из прописа о заштити на раду и других прописа</w:t>
      </w:r>
    </w:p>
    <w:p w:rsidR="0085348E" w:rsidRPr="007650A6" w:rsidRDefault="0085348E" w:rsidP="0085348E">
      <w:pPr>
        <w:pStyle w:val="KDParagraf"/>
        <w:spacing w:before="0"/>
        <w:rPr>
          <w:rFonts w:cs="Arial"/>
          <w:lang w:val="ru-RU"/>
        </w:rPr>
      </w:pPr>
      <w:r w:rsidRPr="007650A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7650A6">
        <w:rPr>
          <w:rFonts w:cs="Arial"/>
          <w:lang w:val="ru-RU"/>
        </w:rPr>
        <w:t>4.</w:t>
      </w:r>
      <w:r w:rsidRPr="007650A6">
        <w:rPr>
          <w:rFonts w:cs="Arial"/>
          <w:lang w:val="ru-RU"/>
        </w:rPr>
        <w:t xml:space="preserve"> из конкурсне документације).</w:t>
      </w:r>
    </w:p>
    <w:p w:rsidR="0085348E" w:rsidRPr="007650A6" w:rsidRDefault="0085348E" w:rsidP="0085348E">
      <w:pPr>
        <w:pStyle w:val="KDParagraf"/>
        <w:spacing w:before="0"/>
        <w:rPr>
          <w:rFonts w:cs="Arial"/>
          <w:lang w:val="ru-RU"/>
        </w:rPr>
      </w:pPr>
    </w:p>
    <w:p w:rsidR="0085348E" w:rsidRPr="007650A6" w:rsidRDefault="0085348E" w:rsidP="00B122D8">
      <w:pPr>
        <w:pStyle w:val="KDPodnaslov2"/>
        <w:numPr>
          <w:ilvl w:val="1"/>
          <w:numId w:val="16"/>
        </w:numPr>
        <w:spacing w:before="0"/>
        <w:jc w:val="both"/>
        <w:rPr>
          <w:rFonts w:cs="Arial"/>
        </w:rPr>
      </w:pPr>
      <w:r w:rsidRPr="007650A6">
        <w:rPr>
          <w:rFonts w:cs="Arial"/>
        </w:rPr>
        <w:t>Накнада за коришћење патената</w:t>
      </w:r>
    </w:p>
    <w:p w:rsidR="0085348E" w:rsidRPr="007650A6" w:rsidRDefault="0085348E" w:rsidP="0085348E">
      <w:pPr>
        <w:pStyle w:val="KDParagraf"/>
        <w:spacing w:before="0"/>
        <w:rPr>
          <w:rFonts w:cs="Arial"/>
          <w:lang w:val="ru-RU" w:eastAsia="sr-Latn-CS"/>
        </w:rPr>
      </w:pPr>
      <w:r w:rsidRPr="007650A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7650A6" w:rsidRDefault="008F774C" w:rsidP="0085348E">
      <w:pPr>
        <w:pStyle w:val="KDParagraf"/>
        <w:spacing w:before="0"/>
        <w:rPr>
          <w:rFonts w:cs="Arial"/>
          <w:lang w:val="ru-RU" w:eastAsia="sr-Latn-CS"/>
        </w:rPr>
      </w:pPr>
    </w:p>
    <w:p w:rsidR="0085348E" w:rsidRPr="007650A6" w:rsidRDefault="008F774C" w:rsidP="00B122D8">
      <w:pPr>
        <w:pStyle w:val="KDPodnaslov2"/>
        <w:numPr>
          <w:ilvl w:val="1"/>
          <w:numId w:val="16"/>
        </w:numPr>
        <w:spacing w:before="0"/>
        <w:jc w:val="both"/>
        <w:rPr>
          <w:rFonts w:cs="Arial"/>
        </w:rPr>
      </w:pPr>
      <w:r w:rsidRPr="007650A6">
        <w:rPr>
          <w:rFonts w:cs="Arial"/>
        </w:rPr>
        <w:t>Начело заштите животне средине и обезбеђивања енергетске ефикасности</w:t>
      </w:r>
    </w:p>
    <w:p w:rsidR="005128A5" w:rsidRPr="006002E3" w:rsidRDefault="008F774C" w:rsidP="006002E3">
      <w:pPr>
        <w:pStyle w:val="KDParagraf"/>
        <w:spacing w:before="0"/>
        <w:rPr>
          <w:rFonts w:cs="Arial"/>
          <w:lang w:eastAsia="sr-Latn-CS"/>
        </w:rPr>
      </w:pPr>
      <w:r w:rsidRPr="007650A6">
        <w:rPr>
          <w:rFonts w:cs="Arial"/>
          <w:lang w:val="ru-RU" w:eastAsia="sr-Latn-CS"/>
        </w:rPr>
        <w:t xml:space="preserve">Наручилац је дужан да набавља </w:t>
      </w:r>
      <w:r w:rsidR="00041FE3" w:rsidRPr="007650A6">
        <w:rPr>
          <w:rFonts w:cs="Arial"/>
          <w:lang w:val="ru-RU" w:eastAsia="sr-Latn-CS"/>
        </w:rPr>
        <w:t>услуге</w:t>
      </w:r>
      <w:r w:rsidRPr="007650A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128A5" w:rsidRPr="005128A5" w:rsidRDefault="005128A5" w:rsidP="008D2B23">
      <w:pPr>
        <w:spacing w:before="0"/>
        <w:ind w:left="851"/>
        <w:rPr>
          <w:rFonts w:eastAsia="TimesNewRomanPSMT" w:cs="Arial"/>
          <w:bCs/>
          <w:iCs/>
          <w:color w:val="00B0F0"/>
          <w:lang w:val="sr-Cyrl-RS"/>
        </w:rPr>
      </w:pPr>
    </w:p>
    <w:p w:rsidR="008D2B23" w:rsidRPr="007650A6" w:rsidRDefault="008D2B23" w:rsidP="00B122D8">
      <w:pPr>
        <w:pStyle w:val="KDPodnaslov2"/>
        <w:numPr>
          <w:ilvl w:val="1"/>
          <w:numId w:val="16"/>
        </w:numPr>
        <w:spacing w:before="0"/>
        <w:jc w:val="both"/>
        <w:rPr>
          <w:rFonts w:cs="Arial"/>
        </w:rPr>
      </w:pPr>
      <w:bookmarkStart w:id="234" w:name="_Toc441651602"/>
      <w:bookmarkStart w:id="235" w:name="_Toc442559913"/>
      <w:r w:rsidRPr="007650A6">
        <w:rPr>
          <w:rFonts w:cs="Arial"/>
        </w:rPr>
        <w:t>Додатне информације и објашњења</w:t>
      </w:r>
      <w:bookmarkEnd w:id="234"/>
      <w:bookmarkEnd w:id="235"/>
    </w:p>
    <w:p w:rsidR="008766A1" w:rsidRDefault="008D2B23" w:rsidP="008D2B23">
      <w:pPr>
        <w:widowControl w:val="0"/>
        <w:spacing w:before="0"/>
        <w:rPr>
          <w:rFonts w:cs="Arial"/>
          <w:lang w:val="ru-RU"/>
        </w:rPr>
      </w:pPr>
      <w:r w:rsidRPr="007650A6">
        <w:rPr>
          <w:rFonts w:cs="Arial"/>
          <w:lang w:val="ru-RU"/>
        </w:rPr>
        <w:t xml:space="preserve">Заинтерсовано лице може, у писаном облику, тражити </w:t>
      </w:r>
      <w:r w:rsidR="00B505E8" w:rsidRPr="007650A6">
        <w:rPr>
          <w:rFonts w:cs="Arial"/>
          <w:lang w:val="ru-RU"/>
        </w:rPr>
        <w:t xml:space="preserve">од Наручиоца </w:t>
      </w:r>
      <w:r w:rsidRPr="007650A6">
        <w:rPr>
          <w:rFonts w:cs="Arial"/>
          <w:lang w:val="ru-RU"/>
        </w:rPr>
        <w:t>додатне информације или појашњења у вези са припрем</w:t>
      </w:r>
      <w:r w:rsidR="00B505E8" w:rsidRPr="007650A6">
        <w:rPr>
          <w:rFonts w:cs="Arial"/>
          <w:lang w:val="ru-RU"/>
        </w:rPr>
        <w:t>ањем</w:t>
      </w:r>
      <w:r w:rsidRPr="007650A6">
        <w:rPr>
          <w:rFonts w:cs="Arial"/>
          <w:lang w:val="ru-RU"/>
        </w:rPr>
        <w:t xml:space="preserve"> понуде,</w:t>
      </w:r>
      <w:r w:rsidR="00B505E8" w:rsidRPr="007650A6">
        <w:rPr>
          <w:rFonts w:cs="Arial"/>
          <w:lang w:val="ru-RU"/>
        </w:rPr>
        <w:t xml:space="preserve">при чему може да укаже Наручиоцу и на евентуално уочене недостатке и неправилности у конкурсној </w:t>
      </w:r>
    </w:p>
    <w:p w:rsidR="008766A1" w:rsidRDefault="008766A1" w:rsidP="008D2B23">
      <w:pPr>
        <w:widowControl w:val="0"/>
        <w:spacing w:before="0"/>
        <w:rPr>
          <w:rFonts w:cs="Arial"/>
          <w:lang w:val="ru-RU"/>
        </w:rPr>
      </w:pPr>
    </w:p>
    <w:p w:rsidR="008D2B23" w:rsidRPr="007650A6" w:rsidRDefault="00B505E8" w:rsidP="008D2B23">
      <w:pPr>
        <w:widowControl w:val="0"/>
        <w:spacing w:before="0"/>
        <w:rPr>
          <w:rFonts w:cs="Arial"/>
        </w:rPr>
      </w:pPr>
      <w:r w:rsidRPr="007650A6">
        <w:rPr>
          <w:rFonts w:cs="Arial"/>
          <w:lang w:val="ru-RU"/>
        </w:rPr>
        <w:t>документацији,</w:t>
      </w:r>
      <w:r w:rsidR="008D2B23" w:rsidRPr="007650A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B5F1E">
        <w:rPr>
          <w:rFonts w:cs="Arial"/>
          <w:color w:val="000000"/>
          <w:lang w:val="ru-RU"/>
        </w:rPr>
        <w:t>1510/2017-3000/0436-2017</w:t>
      </w:r>
      <w:r w:rsidR="008D2B23" w:rsidRPr="007650A6">
        <w:rPr>
          <w:rFonts w:cs="Arial"/>
          <w:lang w:val="ru-RU"/>
        </w:rPr>
        <w:t>“ или електронским путем на е-</w:t>
      </w:r>
      <w:r w:rsidR="008D2B23" w:rsidRPr="007650A6">
        <w:rPr>
          <w:rFonts w:cs="Arial"/>
        </w:rPr>
        <w:t>mail</w:t>
      </w:r>
      <w:r w:rsidR="008D2B23" w:rsidRPr="007650A6">
        <w:rPr>
          <w:rFonts w:cs="Arial"/>
          <w:lang w:val="ru-RU"/>
        </w:rPr>
        <w:t xml:space="preserve"> адресу:</w:t>
      </w:r>
      <w:r w:rsidR="00210CD3">
        <w:rPr>
          <w:rFonts w:cs="Arial"/>
        </w:rPr>
        <w:t xml:space="preserve"> niko</w:t>
      </w:r>
      <w:r w:rsidR="00230657">
        <w:rPr>
          <w:rFonts w:cs="Arial"/>
        </w:rPr>
        <w:t>lic.aleksandra@eps.rs</w:t>
      </w:r>
      <w:r w:rsidR="008D2B23" w:rsidRPr="007650A6">
        <w:rPr>
          <w:rFonts w:cs="Arial"/>
          <w:lang w:val="ru-RU"/>
        </w:rPr>
        <w:t>,</w:t>
      </w:r>
      <w:r w:rsidR="00814C99" w:rsidRPr="007650A6">
        <w:rPr>
          <w:rFonts w:cs="Arial"/>
          <w:lang w:val="ru-RU"/>
        </w:rPr>
        <w:t xml:space="preserve"> </w:t>
      </w:r>
      <w:r w:rsidR="008D2B23" w:rsidRPr="007650A6">
        <w:rPr>
          <w:rFonts w:cs="Arial"/>
          <w:lang w:val="ru-RU"/>
        </w:rPr>
        <w:t>радним данима (понедељак – петак) у времену од 0</w:t>
      </w:r>
      <w:r w:rsidR="00FD4A4E" w:rsidRPr="007650A6">
        <w:rPr>
          <w:rFonts w:cs="Arial"/>
          <w:lang w:val="ru-RU"/>
        </w:rPr>
        <w:t>7,00</w:t>
      </w:r>
      <w:r w:rsidR="008D2B23" w:rsidRPr="007650A6">
        <w:rPr>
          <w:rFonts w:cs="Arial"/>
          <w:lang w:val="ru-RU"/>
        </w:rPr>
        <w:t xml:space="preserve"> до 1</w:t>
      </w:r>
      <w:r w:rsidR="00FD4A4E" w:rsidRPr="007650A6">
        <w:rPr>
          <w:rFonts w:cs="Arial"/>
          <w:lang w:val="ru-RU"/>
        </w:rPr>
        <w:t>4,00</w:t>
      </w:r>
      <w:r w:rsidR="008D2B23" w:rsidRPr="007650A6">
        <w:rPr>
          <w:rFonts w:cs="Arial"/>
          <w:lang w:val="ru-RU"/>
        </w:rPr>
        <w:t xml:space="preserve"> часова. </w:t>
      </w:r>
      <w:r w:rsidR="008D2B23" w:rsidRPr="007650A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7650A6" w:rsidRDefault="008D2B23" w:rsidP="008D2B23">
      <w:pPr>
        <w:spacing w:before="0"/>
        <w:rPr>
          <w:rFonts w:cs="Arial"/>
          <w:lang w:val="ru-RU"/>
        </w:rPr>
      </w:pPr>
      <w:r w:rsidRPr="007650A6">
        <w:rPr>
          <w:rFonts w:cs="Arial"/>
          <w:lang w:val="ru-RU"/>
        </w:rPr>
        <w:t xml:space="preserve">Наручилац ће у року од три дана по пријему захтева објавити </w:t>
      </w:r>
      <w:r w:rsidRPr="007650A6">
        <w:rPr>
          <w:rFonts w:cs="Arial"/>
        </w:rPr>
        <w:t>Одговор на захтев</w:t>
      </w:r>
      <w:r w:rsidRPr="007650A6">
        <w:rPr>
          <w:rFonts w:cs="Arial"/>
          <w:lang w:val="ru-RU"/>
        </w:rPr>
        <w:t xml:space="preserve"> на Порталу јавних набавки и својој интернет страници.</w:t>
      </w:r>
    </w:p>
    <w:p w:rsidR="008D2B23" w:rsidRPr="007650A6" w:rsidRDefault="008D2B23" w:rsidP="008D2B23">
      <w:pPr>
        <w:pStyle w:val="KDMojTekst"/>
        <w:spacing w:before="0"/>
        <w:rPr>
          <w:rFonts w:cs="Arial"/>
          <w:i w:val="0"/>
          <w:color w:val="auto"/>
          <w:sz w:val="22"/>
          <w:szCs w:val="22"/>
        </w:rPr>
      </w:pPr>
      <w:r w:rsidRPr="007650A6">
        <w:rPr>
          <w:rFonts w:cs="Arial"/>
          <w:i w:val="0"/>
          <w:color w:val="auto"/>
          <w:sz w:val="22"/>
          <w:szCs w:val="22"/>
        </w:rPr>
        <w:t>Тражење додатних информација и појашњења телефоном није дозвољено.</w:t>
      </w:r>
    </w:p>
    <w:p w:rsidR="00C14152" w:rsidRPr="007650A6" w:rsidRDefault="00C14152" w:rsidP="00C14152">
      <w:pPr>
        <w:spacing w:before="0"/>
        <w:rPr>
          <w:rFonts w:cs="Arial"/>
          <w:lang w:val="ru-RU"/>
        </w:rPr>
      </w:pPr>
      <w:r w:rsidRPr="007650A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650A6" w:rsidRDefault="00C14152" w:rsidP="00C14152">
      <w:pPr>
        <w:spacing w:before="0"/>
        <w:rPr>
          <w:rFonts w:cs="Arial"/>
          <w:lang w:val="ru-RU"/>
        </w:rPr>
      </w:pPr>
      <w:r w:rsidRPr="007650A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650A6" w:rsidRDefault="00C14152" w:rsidP="00C14152">
      <w:pPr>
        <w:spacing w:before="0"/>
        <w:rPr>
          <w:rFonts w:cs="Arial"/>
          <w:lang w:val="ru-RU"/>
        </w:rPr>
      </w:pPr>
      <w:r w:rsidRPr="007650A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650A6" w:rsidRDefault="00C14152" w:rsidP="00C14152">
      <w:pPr>
        <w:spacing w:before="0"/>
        <w:rPr>
          <w:rFonts w:cs="Arial"/>
          <w:lang w:val="ru-RU"/>
        </w:rPr>
      </w:pPr>
      <w:r w:rsidRPr="007650A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650A6" w:rsidRDefault="008D2B23" w:rsidP="00D31828">
      <w:pPr>
        <w:pStyle w:val="KDMojTekst"/>
        <w:spacing w:before="0"/>
        <w:rPr>
          <w:rFonts w:cs="Arial"/>
          <w:i w:val="0"/>
          <w:color w:val="auto"/>
          <w:sz w:val="22"/>
          <w:szCs w:val="22"/>
          <w:lang w:val="sr-Cyrl-CS"/>
        </w:rPr>
      </w:pPr>
      <w:r w:rsidRPr="007650A6">
        <w:rPr>
          <w:rFonts w:cs="Arial"/>
          <w:i w:val="0"/>
          <w:color w:val="auto"/>
          <w:sz w:val="22"/>
          <w:szCs w:val="22"/>
        </w:rPr>
        <w:t>Комуникација у поступку јавне н</w:t>
      </w:r>
      <w:r w:rsidR="00EA1925" w:rsidRPr="007650A6">
        <w:rPr>
          <w:rFonts w:cs="Arial"/>
          <w:i w:val="0"/>
          <w:color w:val="auto"/>
          <w:sz w:val="22"/>
          <w:szCs w:val="22"/>
        </w:rPr>
        <w:t xml:space="preserve">абавке се врши на начин </w:t>
      </w:r>
      <w:r w:rsidR="00B02ADD" w:rsidRPr="007650A6">
        <w:rPr>
          <w:rFonts w:cs="Arial"/>
          <w:i w:val="0"/>
          <w:color w:val="auto"/>
          <w:sz w:val="22"/>
          <w:szCs w:val="22"/>
        </w:rPr>
        <w:t>предвиђен</w:t>
      </w:r>
      <w:r w:rsidRPr="007650A6">
        <w:rPr>
          <w:rFonts w:cs="Arial"/>
          <w:i w:val="0"/>
          <w:color w:val="auto"/>
          <w:sz w:val="22"/>
          <w:szCs w:val="22"/>
        </w:rPr>
        <w:t xml:space="preserve"> чланом 20. Закона.</w:t>
      </w:r>
    </w:p>
    <w:p w:rsidR="00D31828" w:rsidRPr="007650A6" w:rsidRDefault="00D31828" w:rsidP="00D31828">
      <w:pPr>
        <w:pStyle w:val="KDParagraf"/>
        <w:spacing w:before="0"/>
        <w:rPr>
          <w:rFonts w:cs="Arial"/>
          <w:lang w:val="ru-RU"/>
        </w:rPr>
      </w:pPr>
      <w:r w:rsidRPr="007650A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7650A6">
          <w:rPr>
            <w:rStyle w:val="Hyperlink"/>
            <w:rFonts w:cs="Arial"/>
          </w:rPr>
          <w:t>www.</w:t>
        </w:r>
        <w:r w:rsidR="000B45FD" w:rsidRPr="007650A6">
          <w:rPr>
            <w:rStyle w:val="Hyperlink"/>
            <w:rFonts w:cs="Arial"/>
            <w:lang w:val="sr-Cyrl-CS"/>
          </w:rPr>
          <w:t>к</w:t>
        </w:r>
        <w:r w:rsidR="000B45FD" w:rsidRPr="007650A6">
          <w:rPr>
            <w:rStyle w:val="Hyperlink"/>
            <w:rFonts w:cs="Arial"/>
          </w:rPr>
          <w:t>jn.gov.rs</w:t>
        </w:r>
      </w:hyperlink>
      <w:r w:rsidRPr="007650A6">
        <w:rPr>
          <w:rFonts w:cs="Arial"/>
          <w:lang w:val="ru-RU"/>
        </w:rPr>
        <w:t>).</w:t>
      </w:r>
    </w:p>
    <w:p w:rsidR="008D2B23" w:rsidRPr="007650A6" w:rsidRDefault="008D2B23" w:rsidP="008D2B23">
      <w:pPr>
        <w:pStyle w:val="KDMojTekst"/>
        <w:spacing w:before="0"/>
        <w:rPr>
          <w:rFonts w:cs="Arial"/>
          <w:i w:val="0"/>
          <w:color w:val="auto"/>
          <w:sz w:val="22"/>
          <w:szCs w:val="22"/>
        </w:rPr>
      </w:pPr>
    </w:p>
    <w:p w:rsidR="008D2B23" w:rsidRPr="007650A6" w:rsidRDefault="008D2B23" w:rsidP="00B122D8">
      <w:pPr>
        <w:pStyle w:val="KDPodnaslov2"/>
        <w:numPr>
          <w:ilvl w:val="1"/>
          <w:numId w:val="16"/>
        </w:numPr>
        <w:spacing w:before="0"/>
        <w:jc w:val="both"/>
        <w:rPr>
          <w:rFonts w:cs="Arial"/>
        </w:rPr>
      </w:pPr>
      <w:bookmarkStart w:id="236" w:name="_Toc441651603"/>
      <w:bookmarkStart w:id="237" w:name="_Toc442559914"/>
      <w:r w:rsidRPr="007650A6">
        <w:rPr>
          <w:rFonts w:cs="Arial"/>
        </w:rPr>
        <w:t>Трошкови понуде</w:t>
      </w:r>
      <w:bookmarkEnd w:id="236"/>
      <w:bookmarkEnd w:id="237"/>
    </w:p>
    <w:p w:rsidR="008D2B23" w:rsidRPr="007650A6" w:rsidRDefault="008D2B23" w:rsidP="008D2B23">
      <w:pPr>
        <w:pStyle w:val="KDParagraf"/>
        <w:spacing w:before="0"/>
        <w:rPr>
          <w:rFonts w:cs="Arial"/>
          <w:lang w:val="ru-RU"/>
        </w:rPr>
      </w:pPr>
      <w:r w:rsidRPr="007650A6">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7650A6" w:rsidRDefault="008D2B23" w:rsidP="008D2B23">
      <w:pPr>
        <w:pStyle w:val="KDParagraf"/>
        <w:spacing w:before="0"/>
        <w:rPr>
          <w:rFonts w:cs="Arial"/>
        </w:rPr>
      </w:pPr>
      <w:r w:rsidRPr="007650A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054971" w:rsidRDefault="008D2B23" w:rsidP="008D2B23">
      <w:pPr>
        <w:pStyle w:val="KDParagraf"/>
        <w:spacing w:before="0"/>
        <w:rPr>
          <w:rFonts w:cs="Arial"/>
          <w:lang w:val="sr-Cyrl-RS"/>
        </w:rPr>
      </w:pPr>
      <w:r w:rsidRPr="007650A6">
        <w:rPr>
          <w:rFonts w:cs="Arial"/>
        </w:rPr>
        <w:t>Ако је поступак јавне набавке обуставље</w:t>
      </w:r>
      <w:r w:rsidR="00B02ADD" w:rsidRPr="007650A6">
        <w:rPr>
          <w:rFonts w:cs="Arial"/>
        </w:rPr>
        <w:t>н из разлога који су на страни Наручиоца, Н</w:t>
      </w:r>
      <w:r w:rsidRPr="007650A6">
        <w:rPr>
          <w:rFonts w:cs="Arial"/>
        </w:rPr>
        <w:t>аручилац је дужан да понуђачу надокнади трошкове израде узорка или модела, ако су израђени у складу са технич</w:t>
      </w:r>
      <w:r w:rsidR="00B02ADD" w:rsidRPr="007650A6">
        <w:rPr>
          <w:rFonts w:cs="Arial"/>
        </w:rPr>
        <w:t>ким спецификацијама Н</w:t>
      </w:r>
      <w:r w:rsidRPr="007650A6">
        <w:rPr>
          <w:rFonts w:cs="Arial"/>
        </w:rPr>
        <w:t>аручиоца и трошкове прибављања средства обезбеђења, под условом да је понуђач тражио накнаду тих трошкова у својој понуди.</w:t>
      </w:r>
    </w:p>
    <w:p w:rsidR="004D1F02" w:rsidRPr="004D1F02" w:rsidRDefault="004D1F02" w:rsidP="008D2B23">
      <w:pPr>
        <w:pStyle w:val="KDParagraf"/>
        <w:spacing w:before="0"/>
        <w:rPr>
          <w:rFonts w:cs="Arial"/>
          <w:lang w:val="sr-Cyrl-RS"/>
        </w:rPr>
      </w:pPr>
    </w:p>
    <w:p w:rsidR="00C14152" w:rsidRPr="007650A6" w:rsidRDefault="00C14152" w:rsidP="00B122D8">
      <w:pPr>
        <w:pStyle w:val="KDPodnaslov2"/>
        <w:numPr>
          <w:ilvl w:val="1"/>
          <w:numId w:val="16"/>
        </w:numPr>
        <w:spacing w:before="0"/>
        <w:jc w:val="both"/>
        <w:rPr>
          <w:rFonts w:cs="Arial"/>
        </w:rPr>
      </w:pPr>
      <w:r w:rsidRPr="007650A6">
        <w:rPr>
          <w:rFonts w:cs="Arial"/>
        </w:rPr>
        <w:t>Д</w:t>
      </w:r>
      <w:r w:rsidRPr="007650A6">
        <w:rPr>
          <w:rFonts w:cs="Arial"/>
          <w:lang w:val="sr-Latn-CS"/>
        </w:rPr>
        <w:t>одатн</w:t>
      </w:r>
      <w:r w:rsidRPr="007650A6">
        <w:rPr>
          <w:rFonts w:cs="Arial"/>
        </w:rPr>
        <w:t>а</w:t>
      </w:r>
      <w:r w:rsidRPr="007650A6">
        <w:rPr>
          <w:rFonts w:cs="Arial"/>
          <w:lang w:val="sr-Latn-CS"/>
        </w:rPr>
        <w:t xml:space="preserve"> објашњења</w:t>
      </w:r>
      <w:r w:rsidRPr="007650A6">
        <w:rPr>
          <w:rFonts w:cs="Arial"/>
        </w:rPr>
        <w:t>, контрола и допуштене исправке</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7650A6" w:rsidRDefault="00C14152" w:rsidP="00C14152">
      <w:pPr>
        <w:pStyle w:val="KDParagraf"/>
        <w:spacing w:before="0"/>
        <w:rPr>
          <w:rFonts w:eastAsia="TimesNewRomanPSMT" w:cs="Arial"/>
          <w:lang w:val="ru-RU"/>
        </w:rPr>
      </w:pPr>
      <w:r w:rsidRPr="007650A6">
        <w:rPr>
          <w:rFonts w:eastAsia="TimesNewRomanPSMT" w:cs="Arial"/>
          <w:lang w:val="ru-RU"/>
        </w:rPr>
        <w:t>Уколико је потребно вршити додатна објашњења, наручилац ће понуђачу оставити прим</w:t>
      </w:r>
      <w:r w:rsidR="00B02ADD" w:rsidRPr="007650A6">
        <w:rPr>
          <w:rFonts w:eastAsia="TimesNewRomanPSMT" w:cs="Arial"/>
          <w:lang w:val="ru-RU"/>
        </w:rPr>
        <w:t>ерени рок да поступи по позиву Н</w:t>
      </w:r>
      <w:r w:rsidRPr="007650A6">
        <w:rPr>
          <w:rFonts w:eastAsia="TimesNewRomanPSMT" w:cs="Arial"/>
          <w:lang w:val="ru-RU"/>
        </w:rPr>
        <w:t>аручиоца</w:t>
      </w:r>
      <w:r w:rsidR="00B02ADD" w:rsidRPr="007650A6">
        <w:rPr>
          <w:rFonts w:eastAsia="TimesNewRomanPSMT" w:cs="Arial"/>
          <w:lang w:val="ru-RU"/>
        </w:rPr>
        <w:t>, односно да омогући Н</w:t>
      </w:r>
      <w:r w:rsidRPr="007650A6">
        <w:rPr>
          <w:rFonts w:eastAsia="TimesNewRomanPSMT" w:cs="Arial"/>
          <w:lang w:val="ru-RU"/>
        </w:rPr>
        <w:t>аручиоцу контролу (увид) код понуђача, као и код његовог подизвођача.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Default="00C14152" w:rsidP="00C14152">
      <w:pPr>
        <w:pStyle w:val="KDParagraf"/>
        <w:spacing w:before="0"/>
        <w:rPr>
          <w:rFonts w:eastAsia="TimesNewRomanPSMT" w:cs="Arial"/>
          <w:lang w:val="sr-Cyrl-RS"/>
        </w:rPr>
      </w:pPr>
      <w:r w:rsidRPr="007650A6">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F316EE" w:rsidRPr="000E4EE5" w:rsidRDefault="00F316EE" w:rsidP="008D2B23">
      <w:pPr>
        <w:spacing w:before="0"/>
        <w:rPr>
          <w:rFonts w:cs="Arial"/>
          <w:lang w:val="sr-Cyrl-RS"/>
        </w:rPr>
      </w:pPr>
    </w:p>
    <w:p w:rsidR="00DE4401" w:rsidRPr="002908C8" w:rsidRDefault="00B20A6C" w:rsidP="00B122D8">
      <w:pPr>
        <w:pStyle w:val="KDPodnaslov2"/>
        <w:numPr>
          <w:ilvl w:val="1"/>
          <w:numId w:val="16"/>
        </w:numPr>
        <w:spacing w:before="0"/>
        <w:jc w:val="both"/>
        <w:rPr>
          <w:rFonts w:cs="Arial"/>
          <w:lang w:val="sr-Cyrl-RS"/>
        </w:rPr>
      </w:pPr>
      <w:bookmarkStart w:id="238" w:name="_Toc442559917"/>
      <w:bookmarkStart w:id="239" w:name="_Toc441651606"/>
      <w:r w:rsidRPr="007650A6">
        <w:rPr>
          <w:rFonts w:cs="Arial"/>
        </w:rPr>
        <w:t>Разлози за одбијање понуде</w:t>
      </w:r>
      <w:bookmarkEnd w:id="238"/>
      <w:bookmarkEnd w:id="239"/>
    </w:p>
    <w:p w:rsidR="00B20A6C" w:rsidRPr="007650A6" w:rsidRDefault="00B20A6C" w:rsidP="00B20A6C">
      <w:pPr>
        <w:autoSpaceDE w:val="0"/>
        <w:autoSpaceDN w:val="0"/>
        <w:adjustRightInd w:val="0"/>
        <w:spacing w:before="0"/>
        <w:rPr>
          <w:rFonts w:eastAsia="TimesNewRomanPSMT" w:cs="Arial"/>
          <w:bCs/>
          <w:iCs/>
          <w:lang w:val="ru-RU"/>
        </w:rPr>
      </w:pPr>
      <w:r w:rsidRPr="007650A6">
        <w:rPr>
          <w:rFonts w:eastAsia="TimesNewRomanPSMT" w:cs="Arial"/>
          <w:bCs/>
          <w:iCs/>
        </w:rPr>
        <w:t>Понуда ће бити одбијена ако:</w:t>
      </w:r>
    </w:p>
    <w:p w:rsidR="00B20A6C" w:rsidRPr="007650A6" w:rsidRDefault="00B20A6C" w:rsidP="00B122D8">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је неблаговремена, неприхватљива или неодговарајућа;</w:t>
      </w:r>
    </w:p>
    <w:p w:rsidR="00B20A6C" w:rsidRPr="00977124" w:rsidRDefault="00B20A6C" w:rsidP="00B122D8">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се понуђач не сагласи са исправком рачунских грешака;</w:t>
      </w:r>
    </w:p>
    <w:p w:rsidR="00B20A6C" w:rsidRPr="00977124" w:rsidRDefault="00B20A6C" w:rsidP="00B122D8">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lastRenderedPageBreak/>
        <w:t>ако има битне недостатке сходно члану 106. ЗЈН</w:t>
      </w:r>
      <w:r w:rsidR="005128A5">
        <w:rPr>
          <w:rFonts w:ascii="Arial" w:eastAsia="TimesNewRomanPSMT" w:hAnsi="Arial" w:cs="Arial"/>
          <w:bCs/>
          <w:iCs/>
          <w:lang w:val="sr-Cyrl-RS"/>
        </w:rPr>
        <w:t xml:space="preserve">, </w:t>
      </w:r>
      <w:r w:rsidRPr="00977124">
        <w:rPr>
          <w:rFonts w:ascii="Arial" w:eastAsia="TimesNewRomanPSMT" w:hAnsi="Arial" w:cs="Arial"/>
          <w:bCs/>
          <w:iCs/>
        </w:rPr>
        <w:t>односно ако:</w:t>
      </w:r>
    </w:p>
    <w:p w:rsidR="00B20A6C" w:rsidRPr="00CD31DA" w:rsidRDefault="00B20A6C" w:rsidP="00B122D8">
      <w:pPr>
        <w:pStyle w:val="KDNabrajanje"/>
        <w:numPr>
          <w:ilvl w:val="0"/>
          <w:numId w:val="14"/>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испуњава обавезне услове за учешће;</w:t>
      </w:r>
    </w:p>
    <w:p w:rsidR="00CD31DA" w:rsidRPr="00CD31DA" w:rsidRDefault="00CD31DA" w:rsidP="00B122D8">
      <w:pPr>
        <w:pStyle w:val="KDNabrajanje"/>
        <w:numPr>
          <w:ilvl w:val="0"/>
          <w:numId w:val="14"/>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испуњава</w:t>
      </w:r>
      <w:r>
        <w:rPr>
          <w:rFonts w:eastAsia="TimesNewRomanPSMT" w:cs="Arial"/>
          <w:bCs/>
          <w:iCs/>
          <w:lang w:val="sr-Cyrl-RS"/>
        </w:rPr>
        <w:t xml:space="preserve"> додатне</w:t>
      </w:r>
      <w:r w:rsidRPr="007650A6">
        <w:rPr>
          <w:rFonts w:eastAsia="TimesNewRomanPSMT" w:cs="Arial"/>
          <w:bCs/>
          <w:iCs/>
        </w:rPr>
        <w:t xml:space="preserve"> услове за учешће;</w:t>
      </w:r>
    </w:p>
    <w:p w:rsidR="00B20A6C" w:rsidRPr="007650A6" w:rsidRDefault="00B20A6C" w:rsidP="00B122D8">
      <w:pPr>
        <w:pStyle w:val="KDNabrajanje"/>
        <w:numPr>
          <w:ilvl w:val="0"/>
          <w:numId w:val="14"/>
        </w:numPr>
        <w:spacing w:before="0"/>
        <w:ind w:left="714" w:hanging="357"/>
        <w:rPr>
          <w:rFonts w:cs="Arial"/>
          <w:color w:val="FF0000"/>
        </w:rPr>
      </w:pPr>
      <w:r w:rsidRPr="007650A6">
        <w:rPr>
          <w:rFonts w:eastAsia="TimesNewRomanPSMT" w:cs="Arial"/>
          <w:bCs/>
          <w:iCs/>
        </w:rPr>
        <w:t>понуђач није доставио тражено средство обезбеђења;</w:t>
      </w:r>
    </w:p>
    <w:p w:rsidR="00B20A6C" w:rsidRPr="007650A6" w:rsidRDefault="00B20A6C" w:rsidP="00B122D8">
      <w:pPr>
        <w:pStyle w:val="KDNabrajanje"/>
        <w:numPr>
          <w:ilvl w:val="0"/>
          <w:numId w:val="14"/>
        </w:numPr>
        <w:spacing w:before="0"/>
        <w:ind w:left="714" w:hanging="357"/>
        <w:rPr>
          <w:rFonts w:eastAsia="TimesNewRomanPSMT" w:cs="Arial"/>
        </w:rPr>
      </w:pPr>
      <w:r w:rsidRPr="007650A6">
        <w:rPr>
          <w:rFonts w:eastAsia="TimesNewRomanPSMT" w:cs="Arial"/>
        </w:rPr>
        <w:t>је понуђени рок важења понуде краћи од прописаног;</w:t>
      </w:r>
    </w:p>
    <w:p w:rsidR="00B20A6C" w:rsidRPr="005128A5" w:rsidRDefault="00B20A6C" w:rsidP="00B122D8">
      <w:pPr>
        <w:pStyle w:val="KDNabrajanje"/>
        <w:numPr>
          <w:ilvl w:val="0"/>
          <w:numId w:val="14"/>
        </w:numPr>
        <w:spacing w:before="0"/>
        <w:ind w:left="714" w:hanging="357"/>
        <w:rPr>
          <w:rFonts w:cs="Arial"/>
        </w:rPr>
      </w:pPr>
      <w:r w:rsidRPr="007650A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5128A5">
        <w:rPr>
          <w:rFonts w:eastAsia="TimesNewRomanPSMT" w:cs="Arial"/>
          <w:bCs/>
          <w:iCs/>
          <w:lang w:val="sr-Cyrl-RS"/>
        </w:rPr>
        <w:t>.</w:t>
      </w:r>
    </w:p>
    <w:p w:rsidR="005128A5" w:rsidRPr="005128A5" w:rsidRDefault="005128A5" w:rsidP="005128A5">
      <w:pPr>
        <w:pStyle w:val="KDNabrajanje"/>
        <w:numPr>
          <w:ilvl w:val="0"/>
          <w:numId w:val="0"/>
        </w:numPr>
        <w:spacing w:before="0"/>
        <w:ind w:left="714"/>
        <w:rPr>
          <w:rFonts w:cs="Arial"/>
          <w:sz w:val="16"/>
          <w:szCs w:val="16"/>
        </w:rPr>
      </w:pPr>
    </w:p>
    <w:p w:rsidR="00B20A6C" w:rsidRPr="007650A6" w:rsidRDefault="00B20A6C" w:rsidP="00B20A6C">
      <w:pPr>
        <w:spacing w:before="0"/>
        <w:rPr>
          <w:rFonts w:cs="Arial"/>
        </w:rPr>
      </w:pPr>
      <w:r w:rsidRPr="007650A6">
        <w:rPr>
          <w:rFonts w:cs="Arial"/>
        </w:rPr>
        <w:t>Наручилац ће донети одлуку о обустави поступка јавне набавке у складу са чланом 109. Закона.</w:t>
      </w:r>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DE4401" w:rsidRPr="005128A5" w:rsidRDefault="00C14152" w:rsidP="00B122D8">
      <w:pPr>
        <w:pStyle w:val="KDPodnaslov2"/>
        <w:numPr>
          <w:ilvl w:val="1"/>
          <w:numId w:val="16"/>
        </w:numPr>
        <w:spacing w:before="0"/>
        <w:jc w:val="both"/>
        <w:rPr>
          <w:rFonts w:cs="Arial"/>
          <w:lang w:val="sr-Cyrl-RS"/>
        </w:rPr>
      </w:pPr>
      <w:r w:rsidRPr="007650A6">
        <w:rPr>
          <w:rFonts w:cs="Arial"/>
        </w:rPr>
        <w:t>Рок за доношење Одлуке о додели уговора/обустави</w:t>
      </w:r>
      <w:r w:rsidR="00FD4A4E" w:rsidRPr="007650A6">
        <w:rPr>
          <w:rFonts w:cs="Arial"/>
        </w:rPr>
        <w:t xml:space="preserve"> поступка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ће одлуку о додели уговора/обустави поступк</w:t>
      </w:r>
      <w:r w:rsidR="00DD397E" w:rsidRPr="007650A6">
        <w:rPr>
          <w:rFonts w:eastAsia="TimesNewRomanPSMT" w:cs="Arial"/>
        </w:rPr>
        <w:t>а донети у року од максимално 25 (</w:t>
      </w:r>
      <w:r w:rsidR="00DD397E" w:rsidRPr="007650A6">
        <w:rPr>
          <w:rFonts w:eastAsia="TimesNewRomanPSMT" w:cs="Arial"/>
          <w:lang w:val="sr-Cyrl-RS"/>
        </w:rPr>
        <w:t>двадесетпет</w:t>
      </w:r>
      <w:r w:rsidRPr="007650A6">
        <w:rPr>
          <w:rFonts w:eastAsia="TimesNewRomanPSMT" w:cs="Arial"/>
        </w:rPr>
        <w:t>) дана од дана јавног отварања понуда.</w:t>
      </w:r>
    </w:p>
    <w:p w:rsidR="00C14152" w:rsidRPr="007650A6" w:rsidRDefault="00C14152" w:rsidP="00C14152">
      <w:pPr>
        <w:pStyle w:val="KDParagraf"/>
        <w:spacing w:before="0"/>
        <w:rPr>
          <w:rFonts w:eastAsia="TimesNewRomanPSMT" w:cs="Arial"/>
        </w:rPr>
      </w:pPr>
      <w:r w:rsidRPr="007650A6">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7650A6" w:rsidRDefault="008D2B23" w:rsidP="008D2B23">
      <w:pPr>
        <w:pStyle w:val="KDParagraf"/>
        <w:spacing w:before="0"/>
        <w:rPr>
          <w:rFonts w:eastAsia="TimesNewRomanPSMT" w:cs="Arial"/>
        </w:rPr>
      </w:pPr>
    </w:p>
    <w:p w:rsidR="008D2B23" w:rsidRPr="007650A6" w:rsidRDefault="008D2B23" w:rsidP="00B122D8">
      <w:pPr>
        <w:pStyle w:val="KDPodnaslov2"/>
        <w:numPr>
          <w:ilvl w:val="1"/>
          <w:numId w:val="16"/>
        </w:numPr>
        <w:spacing w:before="0"/>
        <w:jc w:val="both"/>
        <w:rPr>
          <w:rFonts w:cs="Arial"/>
          <w:lang w:val="ru-RU"/>
        </w:rPr>
      </w:pPr>
      <w:bookmarkStart w:id="240" w:name="_Toc441651607"/>
      <w:bookmarkStart w:id="241" w:name="_Toc442559918"/>
      <w:r w:rsidRPr="007650A6">
        <w:rPr>
          <w:rFonts w:cs="Arial"/>
          <w:lang w:val="ru-RU"/>
        </w:rPr>
        <w:t>Н</w:t>
      </w:r>
      <w:r w:rsidRPr="007650A6">
        <w:rPr>
          <w:rFonts w:cs="Arial"/>
        </w:rPr>
        <w:t>егативне референце</w:t>
      </w:r>
      <w:bookmarkEnd w:id="240"/>
      <w:bookmarkEnd w:id="241"/>
    </w:p>
    <w:p w:rsidR="008D2B23" w:rsidRPr="007650A6" w:rsidRDefault="008D2B23" w:rsidP="008D2B23">
      <w:pPr>
        <w:spacing w:before="0"/>
        <w:rPr>
          <w:rFonts w:cs="Arial"/>
          <w:lang w:val="ru-RU"/>
        </w:rPr>
      </w:pPr>
      <w:r w:rsidRPr="007650A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650A6" w:rsidRDefault="008D2B23" w:rsidP="008D2B23">
      <w:pPr>
        <w:pStyle w:val="KDNabrajanje"/>
        <w:spacing w:before="0"/>
        <w:rPr>
          <w:rFonts w:cs="Arial"/>
        </w:rPr>
      </w:pPr>
      <w:r w:rsidRPr="007650A6">
        <w:rPr>
          <w:rFonts w:cs="Arial"/>
        </w:rPr>
        <w:t>поступао супротно забрани из чл. 23. и 25. Закона;</w:t>
      </w:r>
    </w:p>
    <w:p w:rsidR="008D2B23" w:rsidRPr="007650A6" w:rsidRDefault="008D2B23" w:rsidP="008D2B23">
      <w:pPr>
        <w:pStyle w:val="KDNabrajanje"/>
        <w:spacing w:before="0"/>
        <w:rPr>
          <w:rFonts w:cs="Arial"/>
        </w:rPr>
      </w:pPr>
      <w:r w:rsidRPr="007650A6">
        <w:rPr>
          <w:rFonts w:cs="Arial"/>
        </w:rPr>
        <w:t>учинио повреду конкуренције;</w:t>
      </w:r>
    </w:p>
    <w:p w:rsidR="008D2B23" w:rsidRPr="007650A6" w:rsidRDefault="008D2B23" w:rsidP="008D2B23">
      <w:pPr>
        <w:pStyle w:val="KDNabrajanje"/>
        <w:spacing w:before="0"/>
        <w:rPr>
          <w:rFonts w:cs="Arial"/>
        </w:rPr>
      </w:pPr>
      <w:r w:rsidRPr="007650A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650A6" w:rsidRDefault="008D2B23" w:rsidP="008D2B23">
      <w:pPr>
        <w:pStyle w:val="KDNabrajanje"/>
        <w:spacing w:before="0"/>
        <w:rPr>
          <w:rFonts w:cs="Arial"/>
        </w:rPr>
      </w:pPr>
      <w:r w:rsidRPr="007650A6">
        <w:rPr>
          <w:rFonts w:cs="Arial"/>
        </w:rPr>
        <w:t>одбио да достави доказе и средства обезбеђења на шта се у понуди обавезао.</w:t>
      </w:r>
    </w:p>
    <w:p w:rsidR="008D2B23" w:rsidRPr="007650A6" w:rsidRDefault="008D2B23" w:rsidP="008D2B23">
      <w:pPr>
        <w:pStyle w:val="KDParagraf"/>
        <w:spacing w:before="0"/>
        <w:rPr>
          <w:rFonts w:cs="Arial"/>
          <w:lang w:val="ru-RU"/>
        </w:rPr>
      </w:pPr>
      <w:r w:rsidRPr="007650A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7650A6" w:rsidRDefault="008D2B23" w:rsidP="008D2B23">
      <w:pPr>
        <w:pStyle w:val="KDParagraf"/>
        <w:spacing w:before="0"/>
        <w:rPr>
          <w:rFonts w:cs="Arial"/>
        </w:rPr>
      </w:pPr>
      <w:r w:rsidRPr="007650A6">
        <w:rPr>
          <w:rFonts w:cs="Arial"/>
        </w:rPr>
        <w:t>Доказ наведеног може бити:</w:t>
      </w:r>
    </w:p>
    <w:p w:rsidR="008D2B23" w:rsidRPr="007650A6" w:rsidRDefault="008D2B23" w:rsidP="008D2B23">
      <w:pPr>
        <w:pStyle w:val="KDNabrajanje"/>
        <w:spacing w:before="0"/>
        <w:rPr>
          <w:rFonts w:cs="Arial"/>
        </w:rPr>
      </w:pPr>
      <w:r w:rsidRPr="007650A6">
        <w:rPr>
          <w:rFonts w:cs="Arial"/>
        </w:rPr>
        <w:t>правоснажна судска одлука или коначна одлука другог надлежног органа;</w:t>
      </w:r>
    </w:p>
    <w:p w:rsidR="008D2B23" w:rsidRPr="007650A6" w:rsidRDefault="008D2B23" w:rsidP="008D2B23">
      <w:pPr>
        <w:pStyle w:val="KDNabrajanje"/>
        <w:spacing w:before="0"/>
        <w:rPr>
          <w:rFonts w:cs="Arial"/>
        </w:rPr>
      </w:pPr>
      <w:r w:rsidRPr="007650A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650A6" w:rsidRDefault="008D2B23" w:rsidP="008D2B23">
      <w:pPr>
        <w:pStyle w:val="KDNabrajanje"/>
        <w:spacing w:before="0"/>
        <w:rPr>
          <w:rFonts w:cs="Arial"/>
        </w:rPr>
      </w:pPr>
      <w:r w:rsidRPr="007650A6">
        <w:rPr>
          <w:rFonts w:cs="Arial"/>
        </w:rPr>
        <w:t>исправа о наплаћеној уговорној казни;</w:t>
      </w:r>
    </w:p>
    <w:p w:rsidR="008D2B23" w:rsidRPr="007650A6" w:rsidRDefault="008D2B23" w:rsidP="008D2B23">
      <w:pPr>
        <w:pStyle w:val="KDNabrajanje"/>
        <w:spacing w:before="0"/>
        <w:rPr>
          <w:rFonts w:cs="Arial"/>
        </w:rPr>
      </w:pPr>
      <w:r w:rsidRPr="007650A6">
        <w:rPr>
          <w:rFonts w:cs="Arial"/>
        </w:rPr>
        <w:t>рекламације потрошача, односно корисника, ако нису отклоњене у уговореном року;</w:t>
      </w:r>
    </w:p>
    <w:p w:rsidR="008D2B23" w:rsidRPr="007650A6" w:rsidRDefault="00A478FA" w:rsidP="008D2B23">
      <w:pPr>
        <w:pStyle w:val="KDNabrajanje"/>
        <w:spacing w:before="0"/>
        <w:rPr>
          <w:rFonts w:cs="Arial"/>
        </w:rPr>
      </w:pPr>
      <w:r w:rsidRPr="007650A6">
        <w:rPr>
          <w:rFonts w:cs="Arial"/>
        </w:rPr>
        <w:t xml:space="preserve">изјава </w:t>
      </w:r>
      <w:r w:rsidR="008D2B23" w:rsidRPr="007650A6">
        <w:rPr>
          <w:rFonts w:cs="Arial"/>
        </w:rPr>
        <w:t xml:space="preserve">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650A6" w:rsidRDefault="008D2B23" w:rsidP="008D2B23">
      <w:pPr>
        <w:pStyle w:val="KDNabrajanje"/>
        <w:spacing w:before="0"/>
        <w:rPr>
          <w:rFonts w:cs="Arial"/>
        </w:rPr>
      </w:pPr>
      <w:r w:rsidRPr="007650A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210CD3" w:rsidRDefault="008D2B23" w:rsidP="008D2B23">
      <w:pPr>
        <w:pStyle w:val="KDNabrajanje"/>
        <w:spacing w:before="0"/>
        <w:rPr>
          <w:rFonts w:cs="Arial"/>
        </w:rPr>
      </w:pPr>
      <w:r w:rsidRPr="007650A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210CD3" w:rsidRDefault="00210CD3" w:rsidP="00210CD3">
      <w:pPr>
        <w:pStyle w:val="KDNabrajanje"/>
        <w:numPr>
          <w:ilvl w:val="0"/>
          <w:numId w:val="0"/>
        </w:numPr>
        <w:spacing w:before="0"/>
        <w:ind w:left="630" w:hanging="360"/>
        <w:rPr>
          <w:rFonts w:cs="Arial"/>
          <w:lang w:val="sr-Cyrl-RS"/>
        </w:rPr>
      </w:pPr>
    </w:p>
    <w:p w:rsidR="00210CD3" w:rsidRPr="007650A6" w:rsidRDefault="00210CD3" w:rsidP="00210CD3">
      <w:pPr>
        <w:pStyle w:val="KDNabrajanje"/>
        <w:numPr>
          <w:ilvl w:val="0"/>
          <w:numId w:val="0"/>
        </w:numPr>
        <w:spacing w:before="0"/>
        <w:ind w:left="630" w:hanging="360"/>
        <w:rPr>
          <w:rFonts w:cs="Arial"/>
        </w:rPr>
      </w:pPr>
    </w:p>
    <w:p w:rsidR="008D2B23" w:rsidRPr="007650A6" w:rsidRDefault="008D2B23" w:rsidP="008D2B23">
      <w:pPr>
        <w:pStyle w:val="KDParagraf"/>
        <w:spacing w:before="0"/>
        <w:rPr>
          <w:rFonts w:cs="Arial"/>
        </w:rPr>
      </w:pPr>
      <w:r w:rsidRPr="007650A6">
        <w:rPr>
          <w:rFonts w:cs="Arial"/>
          <w:lang w:val="ru-RU"/>
        </w:rPr>
        <w:t xml:space="preserve">Наручилац може одбити понуду ако поседује доказ из става 3. тачка 1) члана 82. </w:t>
      </w:r>
      <w:r w:rsidRPr="007650A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5128A5" w:rsidRPr="00977124" w:rsidRDefault="008D2B23" w:rsidP="008D2B23">
      <w:pPr>
        <w:pStyle w:val="KDParagraf"/>
        <w:spacing w:before="0"/>
        <w:rPr>
          <w:rFonts w:cs="Arial"/>
          <w:lang w:val="sr-Cyrl-RS" w:bidi="en-US"/>
        </w:rPr>
      </w:pPr>
      <w:r w:rsidRPr="007650A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F316EE" w:rsidRPr="00F316EE" w:rsidRDefault="00F316EE" w:rsidP="008D2B23">
      <w:pPr>
        <w:pStyle w:val="KDParagraf"/>
        <w:spacing w:before="0"/>
        <w:rPr>
          <w:rFonts w:cs="Arial"/>
          <w:lang w:bidi="en-US"/>
        </w:rPr>
      </w:pPr>
    </w:p>
    <w:p w:rsidR="008D2B23" w:rsidRPr="007650A6" w:rsidRDefault="008D2B23" w:rsidP="00B122D8">
      <w:pPr>
        <w:pStyle w:val="KDPodnaslov2"/>
        <w:numPr>
          <w:ilvl w:val="1"/>
          <w:numId w:val="16"/>
        </w:numPr>
        <w:spacing w:before="0"/>
        <w:jc w:val="both"/>
        <w:rPr>
          <w:rFonts w:cs="Arial"/>
        </w:rPr>
      </w:pPr>
      <w:bookmarkStart w:id="242" w:name="_Toc441651608"/>
      <w:bookmarkStart w:id="243" w:name="_Toc442559919"/>
      <w:r w:rsidRPr="007650A6">
        <w:rPr>
          <w:rFonts w:cs="Arial"/>
        </w:rPr>
        <w:t>Увид у документацију</w:t>
      </w:r>
      <w:bookmarkEnd w:id="242"/>
      <w:bookmarkEnd w:id="243"/>
    </w:p>
    <w:p w:rsidR="008D2B23" w:rsidRPr="007650A6" w:rsidRDefault="008D2B23" w:rsidP="008D2B23">
      <w:pPr>
        <w:pStyle w:val="KDParagraf"/>
        <w:spacing w:before="0"/>
        <w:rPr>
          <w:rFonts w:cs="Arial"/>
          <w:lang w:bidi="en-US"/>
        </w:rPr>
      </w:pPr>
      <w:r w:rsidRPr="007650A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7650A6" w:rsidRDefault="008D2B23" w:rsidP="008D2B23">
      <w:pPr>
        <w:pStyle w:val="KDParagraf"/>
        <w:spacing w:before="0"/>
        <w:rPr>
          <w:rFonts w:cs="Arial"/>
          <w:lang w:bidi="en-US"/>
        </w:rPr>
      </w:pPr>
      <w:r w:rsidRPr="007650A6">
        <w:rPr>
          <w:rFonts w:cs="Arial"/>
          <w:lang w:bidi="en-US"/>
        </w:rPr>
        <w:lastRenderedPageBreak/>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7650A6" w:rsidRDefault="008D2B23" w:rsidP="008D2B23">
      <w:pPr>
        <w:pStyle w:val="KDParagraf"/>
        <w:spacing w:before="0"/>
        <w:rPr>
          <w:rFonts w:cs="Arial"/>
          <w:lang w:bidi="en-US"/>
        </w:rPr>
      </w:pPr>
    </w:p>
    <w:p w:rsidR="008D2B23" w:rsidRPr="007650A6" w:rsidRDefault="008D2B23" w:rsidP="00B122D8">
      <w:pPr>
        <w:pStyle w:val="KDPodnaslov2"/>
        <w:numPr>
          <w:ilvl w:val="1"/>
          <w:numId w:val="16"/>
        </w:numPr>
        <w:spacing w:before="0"/>
        <w:ind w:left="0" w:firstLine="0"/>
        <w:jc w:val="both"/>
        <w:rPr>
          <w:rFonts w:cs="Arial"/>
        </w:rPr>
      </w:pPr>
      <w:bookmarkStart w:id="244" w:name="_Toc441651609"/>
      <w:bookmarkStart w:id="245" w:name="_Toc442559920"/>
      <w:r w:rsidRPr="007650A6">
        <w:rPr>
          <w:rFonts w:cs="Arial"/>
          <w:lang w:val="ru-RU"/>
        </w:rPr>
        <w:t>З</w:t>
      </w:r>
      <w:r w:rsidRPr="007650A6">
        <w:rPr>
          <w:rFonts w:cs="Arial"/>
        </w:rPr>
        <w:t>аштита права понуђача</w:t>
      </w:r>
      <w:bookmarkEnd w:id="244"/>
      <w:bookmarkEnd w:id="245"/>
    </w:p>
    <w:p w:rsidR="0031435B" w:rsidRPr="007650A6" w:rsidRDefault="0031435B" w:rsidP="00643389">
      <w:pPr>
        <w:spacing w:before="0"/>
        <w:rPr>
          <w:rFonts w:cs="Arial"/>
        </w:rPr>
      </w:pPr>
      <w:r w:rsidRPr="007650A6">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7650A6">
        <w:rPr>
          <w:rFonts w:cs="Arial"/>
        </w:rPr>
        <w:t>о би се захтев сматрао потпуним</w:t>
      </w:r>
    </w:p>
    <w:p w:rsidR="00643389" w:rsidRPr="007650A6" w:rsidRDefault="00643389" w:rsidP="00643389">
      <w:pPr>
        <w:spacing w:before="0"/>
        <w:rPr>
          <w:rFonts w:cs="Arial"/>
        </w:rPr>
      </w:pPr>
    </w:p>
    <w:p w:rsidR="0031435B" w:rsidRPr="007650A6" w:rsidRDefault="0031435B" w:rsidP="00DD397E">
      <w:pPr>
        <w:spacing w:before="0"/>
        <w:rPr>
          <w:rFonts w:cs="Arial"/>
        </w:rPr>
      </w:pPr>
      <w:r w:rsidRPr="007650A6">
        <w:rPr>
          <w:rFonts w:cs="Arial"/>
        </w:rPr>
        <w:t>Рокови и начин подношења захтева за заштиту права:</w:t>
      </w:r>
    </w:p>
    <w:p w:rsidR="0031435B" w:rsidRPr="007650A6" w:rsidRDefault="0031435B" w:rsidP="00DD397E">
      <w:pPr>
        <w:pStyle w:val="Title"/>
        <w:spacing w:before="0"/>
        <w:jc w:val="both"/>
        <w:rPr>
          <w:rFonts w:cs="Arial"/>
          <w:b w:val="0"/>
          <w:sz w:val="22"/>
          <w:szCs w:val="22"/>
          <w:lang w:val="sr-Cyrl-RS"/>
        </w:rPr>
      </w:pPr>
      <w:r w:rsidRPr="007650A6">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7650A6">
        <w:rPr>
          <w:rFonts w:cs="Arial"/>
          <w:b w:val="0"/>
          <w:sz w:val="22"/>
          <w:szCs w:val="22"/>
        </w:rPr>
        <w:t xml:space="preserve"> </w:t>
      </w:r>
      <w:r w:rsidR="00643389" w:rsidRPr="007650A6">
        <w:rPr>
          <w:rFonts w:cs="Arial"/>
          <w:b w:val="0"/>
          <w:sz w:val="22"/>
          <w:szCs w:val="22"/>
          <w:lang w:bidi="en-US"/>
        </w:rPr>
        <w:t>- огранак ТЕНТ,</w:t>
      </w:r>
      <w:r w:rsidR="00DD397E" w:rsidRPr="007650A6">
        <w:rPr>
          <w:rFonts w:cs="Arial"/>
          <w:b w:val="0"/>
          <w:color w:val="00B0F0"/>
          <w:sz w:val="22"/>
          <w:szCs w:val="22"/>
          <w:lang w:bidi="en-US"/>
        </w:rPr>
        <w:t xml:space="preserve"> </w:t>
      </w:r>
      <w:r w:rsidR="000E1E44" w:rsidRPr="007650A6">
        <w:rPr>
          <w:rFonts w:cs="Arial"/>
          <w:b w:val="0"/>
          <w:color w:val="000000" w:themeColor="text1"/>
          <w:sz w:val="22"/>
          <w:szCs w:val="22"/>
          <w:lang w:val="sr-Cyrl-RS" w:bidi="en-US"/>
        </w:rPr>
        <w:t>ТЕ Колуабара, 3. октобар 146 – 11563 Велики Црљени</w:t>
      </w:r>
      <w:r w:rsidR="00643389" w:rsidRPr="007650A6">
        <w:rPr>
          <w:rFonts w:cs="Arial"/>
          <w:b w:val="0"/>
          <w:color w:val="000000" w:themeColor="text1"/>
          <w:sz w:val="22"/>
          <w:szCs w:val="22"/>
          <w:lang w:bidi="en-US"/>
        </w:rPr>
        <w:t>,</w:t>
      </w:r>
      <w:r w:rsidR="00643389" w:rsidRPr="007650A6">
        <w:rPr>
          <w:rFonts w:cs="Arial"/>
          <w:b w:val="0"/>
          <w:color w:val="00B0F0"/>
          <w:sz w:val="22"/>
          <w:szCs w:val="22"/>
          <w:lang w:bidi="en-US"/>
        </w:rPr>
        <w:t xml:space="preserve"> </w:t>
      </w:r>
      <w:r w:rsidRPr="007650A6">
        <w:rPr>
          <w:rFonts w:cs="Arial"/>
          <w:b w:val="0"/>
          <w:sz w:val="22"/>
          <w:szCs w:val="22"/>
        </w:rPr>
        <w:t xml:space="preserve">са назнаком Захтев за заштиту права за ЈН </w:t>
      </w:r>
      <w:r w:rsidR="00873133" w:rsidRPr="007650A6">
        <w:rPr>
          <w:rFonts w:cs="Arial"/>
          <w:b w:val="0"/>
          <w:sz w:val="22"/>
          <w:szCs w:val="22"/>
        </w:rPr>
        <w:t>услуга</w:t>
      </w:r>
      <w:r w:rsidR="00DD397E" w:rsidRPr="007650A6">
        <w:rPr>
          <w:rFonts w:cs="Arial"/>
          <w:b w:val="0"/>
          <w:sz w:val="22"/>
          <w:szCs w:val="22"/>
        </w:rPr>
        <w:t>:</w:t>
      </w:r>
      <w:r w:rsidR="00DD397E" w:rsidRPr="007650A6">
        <w:rPr>
          <w:rFonts w:cs="Arial"/>
          <w:b w:val="0"/>
          <w:sz w:val="22"/>
          <w:szCs w:val="22"/>
          <w:lang w:val="sr-Cyrl-RS"/>
        </w:rPr>
        <w:t xml:space="preserve"> </w:t>
      </w:r>
      <w:r w:rsidR="00D22EC6">
        <w:rPr>
          <w:rFonts w:cs="Arial"/>
          <w:sz w:val="22"/>
          <w:szCs w:val="22"/>
          <w:lang w:val="sr-Cyrl-RS"/>
        </w:rPr>
        <w:t>Aнгажовање извршилаца за ремонт турбинског постројења у ТЕ Колубара</w:t>
      </w:r>
      <w:r w:rsidR="00210CD3">
        <w:rPr>
          <w:rFonts w:cs="Arial"/>
          <w:sz w:val="22"/>
          <w:szCs w:val="22"/>
          <w:lang w:val="sr-Cyrl-RS"/>
        </w:rPr>
        <w:t xml:space="preserve">, </w:t>
      </w:r>
      <w:r w:rsidRPr="00941164">
        <w:rPr>
          <w:rFonts w:cs="Arial"/>
          <w:b w:val="0"/>
          <w:sz w:val="22"/>
          <w:szCs w:val="22"/>
        </w:rPr>
        <w:t>бр.ЈН</w:t>
      </w:r>
      <w:r w:rsidR="00AB1C64" w:rsidRPr="00941164">
        <w:rPr>
          <w:rFonts w:cs="Arial"/>
          <w:b w:val="0"/>
          <w:sz w:val="22"/>
          <w:szCs w:val="22"/>
          <w:lang w:val="sr-Cyrl-RS"/>
        </w:rPr>
        <w:t xml:space="preserve"> </w:t>
      </w:r>
      <w:r w:rsidR="000B5F1E">
        <w:rPr>
          <w:rFonts w:cs="Arial"/>
          <w:b w:val="0"/>
          <w:sz w:val="22"/>
          <w:szCs w:val="22"/>
          <w:lang w:val="sr-Cyrl-RS"/>
        </w:rPr>
        <w:t>1510/2017-3000/0436-2017</w:t>
      </w:r>
      <w:r w:rsidR="00AB1C64" w:rsidRPr="00941164">
        <w:rPr>
          <w:rFonts w:cs="Arial"/>
          <w:b w:val="0"/>
          <w:sz w:val="22"/>
          <w:szCs w:val="22"/>
          <w:lang w:val="sr-Cyrl-RS"/>
        </w:rPr>
        <w:t>,</w:t>
      </w:r>
      <w:r w:rsidRPr="00941164">
        <w:rPr>
          <w:rFonts w:cs="Arial"/>
          <w:b w:val="0"/>
          <w:sz w:val="22"/>
          <w:szCs w:val="22"/>
        </w:rPr>
        <w:t xml:space="preserve"> а копија се истовремено доставља Републичкој комисији.</w:t>
      </w:r>
    </w:p>
    <w:p w:rsidR="0031435B" w:rsidRPr="007650A6" w:rsidRDefault="0031435B" w:rsidP="00643389">
      <w:pPr>
        <w:spacing w:before="0"/>
        <w:rPr>
          <w:rFonts w:cs="Arial"/>
        </w:rPr>
      </w:pPr>
      <w:r w:rsidRPr="007650A6">
        <w:rPr>
          <w:rFonts w:cs="Arial"/>
        </w:rPr>
        <w:t>Захтев за заштиту права се може доставити и путем електронске поште на e-</w:t>
      </w:r>
      <w:r w:rsidR="00DD397E" w:rsidRPr="007650A6">
        <w:rPr>
          <w:rFonts w:cs="Arial"/>
        </w:rPr>
        <w:t>mail:</w:t>
      </w:r>
      <w:r w:rsidR="00295A5A">
        <w:rPr>
          <w:rFonts w:cs="Arial"/>
          <w:lang w:val="sr-Latn-RS"/>
        </w:rPr>
        <w:t>nikolic</w:t>
      </w:r>
      <w:r w:rsidR="00295A5A">
        <w:rPr>
          <w:rFonts w:cs="Arial"/>
        </w:rPr>
        <w:t>.aleksandra</w:t>
      </w:r>
      <w:r w:rsidR="004D56E5" w:rsidRPr="007650A6">
        <w:rPr>
          <w:rFonts w:cs="Arial"/>
        </w:rPr>
        <w:t>@eps.rs</w:t>
      </w:r>
      <w:r w:rsidR="00DD397E" w:rsidRPr="007650A6">
        <w:rPr>
          <w:rFonts w:cs="Arial"/>
        </w:rPr>
        <w:t>,</w:t>
      </w:r>
      <w:r w:rsidRPr="007650A6">
        <w:rPr>
          <w:rFonts w:cs="Arial"/>
        </w:rPr>
        <w:t xml:space="preserve"> радним данима (понедељак-петак) од </w:t>
      </w:r>
      <w:r w:rsidR="00643389" w:rsidRPr="007650A6">
        <w:rPr>
          <w:rFonts w:cs="Arial"/>
        </w:rPr>
        <w:t>7</w:t>
      </w:r>
      <w:r w:rsidRPr="007650A6">
        <w:rPr>
          <w:rFonts w:cs="Arial"/>
        </w:rPr>
        <w:t>,00 до 1</w:t>
      </w:r>
      <w:r w:rsidR="00643389" w:rsidRPr="007650A6">
        <w:rPr>
          <w:rFonts w:cs="Arial"/>
        </w:rPr>
        <w:t>4</w:t>
      </w:r>
      <w:r w:rsidRPr="007650A6">
        <w:rPr>
          <w:rFonts w:cs="Arial"/>
        </w:rPr>
        <w:t>,00 часова.</w:t>
      </w:r>
    </w:p>
    <w:p w:rsidR="0031435B" w:rsidRPr="007650A6" w:rsidRDefault="0031435B" w:rsidP="00643389">
      <w:pPr>
        <w:spacing w:before="0"/>
        <w:rPr>
          <w:rFonts w:cs="Arial"/>
        </w:rPr>
      </w:pPr>
      <w:r w:rsidRPr="007650A6">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7650A6" w:rsidRDefault="0031435B" w:rsidP="0031435B">
      <w:pPr>
        <w:rPr>
          <w:rFonts w:cs="Arial"/>
        </w:rPr>
      </w:pPr>
      <w:r w:rsidRPr="007650A6">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7650A6">
        <w:rPr>
          <w:rFonts w:cs="Arial"/>
          <w:b/>
        </w:rPr>
        <w:t>7 (седам)</w:t>
      </w:r>
      <w:r w:rsidRPr="007650A6">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7650A6" w:rsidRDefault="0031435B" w:rsidP="0031435B">
      <w:pPr>
        <w:rPr>
          <w:rFonts w:cs="Arial"/>
        </w:rPr>
      </w:pPr>
      <w:r w:rsidRPr="007650A6">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7650A6" w:rsidRDefault="0031435B" w:rsidP="0031435B">
      <w:pPr>
        <w:rPr>
          <w:rFonts w:cs="Arial"/>
        </w:rPr>
      </w:pPr>
      <w:r w:rsidRPr="007650A6">
        <w:rPr>
          <w:rFonts w:cs="Arial"/>
        </w:rPr>
        <w:t xml:space="preserve">После доношења одлуке о додели уговора  и одлуке о обустави поступка, рок за подношење захтева за заштиту права је </w:t>
      </w:r>
      <w:r w:rsidRPr="007650A6">
        <w:rPr>
          <w:rFonts w:cs="Arial"/>
          <w:b/>
        </w:rPr>
        <w:t>10 (десет)</w:t>
      </w:r>
      <w:r w:rsidRPr="007650A6">
        <w:rPr>
          <w:rFonts w:cs="Arial"/>
        </w:rPr>
        <w:t xml:space="preserve"> дана од дана објављивања одлуке на Порталу јавних набавки. </w:t>
      </w:r>
    </w:p>
    <w:p w:rsidR="0031435B" w:rsidRPr="007650A6" w:rsidRDefault="0031435B" w:rsidP="0031435B">
      <w:pPr>
        <w:rPr>
          <w:rFonts w:cs="Arial"/>
        </w:rPr>
      </w:pPr>
      <w:r w:rsidRPr="007650A6">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7650A6" w:rsidRDefault="0031435B" w:rsidP="0031435B">
      <w:pPr>
        <w:rPr>
          <w:rFonts w:cs="Arial"/>
        </w:rPr>
      </w:pPr>
      <w:r w:rsidRPr="007650A6">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Default="0031435B" w:rsidP="0031435B">
      <w:pPr>
        <w:rPr>
          <w:rFonts w:cs="Arial"/>
          <w:lang w:val="sr-Cyrl-RS"/>
        </w:rPr>
      </w:pPr>
      <w:r w:rsidRPr="007650A6">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5128A5" w:rsidRPr="005128A5" w:rsidRDefault="005128A5" w:rsidP="0031435B">
      <w:pPr>
        <w:rPr>
          <w:rFonts w:cs="Arial"/>
          <w:sz w:val="16"/>
          <w:szCs w:val="16"/>
          <w:lang w:val="sr-Cyrl-RS"/>
        </w:rPr>
      </w:pPr>
    </w:p>
    <w:p w:rsidR="0031435B" w:rsidRPr="007650A6" w:rsidRDefault="0031435B" w:rsidP="00643389">
      <w:pPr>
        <w:spacing w:before="0"/>
        <w:rPr>
          <w:rFonts w:cs="Arial"/>
          <w:b/>
        </w:rPr>
      </w:pPr>
      <w:r w:rsidRPr="007650A6">
        <w:rPr>
          <w:rFonts w:cs="Arial"/>
          <w:b/>
        </w:rPr>
        <w:t>Детаљно упутство о садржини потпуног захтева за заштиту права у складу са чланом   151. став 1. тач. 1) – 7) ЗЈН:</w:t>
      </w:r>
    </w:p>
    <w:p w:rsidR="0031435B" w:rsidRPr="007650A6" w:rsidRDefault="0031435B" w:rsidP="00643389">
      <w:pPr>
        <w:spacing w:before="0"/>
        <w:rPr>
          <w:rFonts w:cs="Arial"/>
        </w:rPr>
      </w:pPr>
      <w:r w:rsidRPr="007650A6">
        <w:rPr>
          <w:rFonts w:cs="Arial"/>
        </w:rPr>
        <w:t>Захтев за заштиту права садржи:</w:t>
      </w:r>
    </w:p>
    <w:p w:rsidR="0031435B" w:rsidRPr="007650A6" w:rsidRDefault="0031435B" w:rsidP="00643389">
      <w:pPr>
        <w:spacing w:before="0"/>
        <w:rPr>
          <w:rFonts w:cs="Arial"/>
        </w:rPr>
      </w:pPr>
      <w:r w:rsidRPr="007650A6">
        <w:rPr>
          <w:rFonts w:cs="Arial"/>
        </w:rPr>
        <w:t>1) назив и адресу подносиоца захтева и лице за контакт</w:t>
      </w:r>
    </w:p>
    <w:p w:rsidR="0031435B" w:rsidRPr="007650A6" w:rsidRDefault="0031435B" w:rsidP="00643389">
      <w:pPr>
        <w:spacing w:before="0"/>
        <w:rPr>
          <w:rFonts w:cs="Arial"/>
        </w:rPr>
      </w:pPr>
      <w:r w:rsidRPr="007650A6">
        <w:rPr>
          <w:rFonts w:cs="Arial"/>
        </w:rPr>
        <w:t>2) назив и адресу наручиоца</w:t>
      </w:r>
    </w:p>
    <w:p w:rsidR="0031435B" w:rsidRPr="007650A6" w:rsidRDefault="0031435B" w:rsidP="00643389">
      <w:pPr>
        <w:spacing w:before="0"/>
        <w:rPr>
          <w:rFonts w:cs="Arial"/>
        </w:rPr>
      </w:pPr>
      <w:r w:rsidRPr="007650A6">
        <w:rPr>
          <w:rFonts w:cs="Arial"/>
        </w:rPr>
        <w:t>3) податке о јавној набавци која је предмет захтева, односно о одлуци наручиоца</w:t>
      </w:r>
    </w:p>
    <w:p w:rsidR="0031435B" w:rsidRPr="007650A6" w:rsidRDefault="0031435B" w:rsidP="00643389">
      <w:pPr>
        <w:spacing w:before="0"/>
        <w:rPr>
          <w:rFonts w:cs="Arial"/>
        </w:rPr>
      </w:pPr>
      <w:r w:rsidRPr="007650A6">
        <w:rPr>
          <w:rFonts w:cs="Arial"/>
        </w:rPr>
        <w:t>4) повреде прописа којима се уређује поступак јавне набавке</w:t>
      </w:r>
    </w:p>
    <w:p w:rsidR="0031435B" w:rsidRPr="007650A6" w:rsidRDefault="0031435B" w:rsidP="00643389">
      <w:pPr>
        <w:spacing w:before="0"/>
        <w:rPr>
          <w:rFonts w:cs="Arial"/>
        </w:rPr>
      </w:pPr>
      <w:r w:rsidRPr="007650A6">
        <w:rPr>
          <w:rFonts w:cs="Arial"/>
        </w:rPr>
        <w:t>5) чињенице и доказе којима се повреде доказују</w:t>
      </w:r>
    </w:p>
    <w:p w:rsidR="0031435B" w:rsidRPr="007650A6" w:rsidRDefault="0031435B" w:rsidP="00643389">
      <w:pPr>
        <w:spacing w:before="0"/>
        <w:rPr>
          <w:rFonts w:cs="Arial"/>
        </w:rPr>
      </w:pPr>
      <w:r w:rsidRPr="007650A6">
        <w:rPr>
          <w:rFonts w:cs="Arial"/>
        </w:rPr>
        <w:t>6) потврду о уплати таксе из члана 156. ЗЈН</w:t>
      </w:r>
    </w:p>
    <w:p w:rsidR="0031435B" w:rsidRPr="007650A6" w:rsidRDefault="0031435B" w:rsidP="00643389">
      <w:pPr>
        <w:spacing w:before="0"/>
        <w:rPr>
          <w:rFonts w:cs="Arial"/>
        </w:rPr>
      </w:pPr>
      <w:r w:rsidRPr="007650A6">
        <w:rPr>
          <w:rFonts w:cs="Arial"/>
        </w:rPr>
        <w:t>7) потпис подносиоца.</w:t>
      </w:r>
    </w:p>
    <w:p w:rsidR="00643389" w:rsidRPr="007650A6" w:rsidRDefault="00643389" w:rsidP="00643389">
      <w:pPr>
        <w:spacing w:before="0"/>
        <w:rPr>
          <w:rFonts w:cs="Arial"/>
        </w:rPr>
      </w:pPr>
    </w:p>
    <w:p w:rsidR="0031435B" w:rsidRPr="007650A6" w:rsidRDefault="0031435B" w:rsidP="00643389">
      <w:pPr>
        <w:spacing w:before="0"/>
        <w:rPr>
          <w:rFonts w:cs="Arial"/>
          <w:b/>
        </w:rPr>
      </w:pPr>
      <w:r w:rsidRPr="007650A6">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7650A6" w:rsidRDefault="0031435B" w:rsidP="00643389">
      <w:pPr>
        <w:spacing w:before="0"/>
        <w:rPr>
          <w:rFonts w:cs="Arial"/>
        </w:rPr>
      </w:pPr>
      <w:r w:rsidRPr="007650A6">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7650A6" w:rsidRDefault="0031435B" w:rsidP="00643389">
      <w:pPr>
        <w:spacing w:before="0"/>
        <w:rPr>
          <w:rFonts w:cs="Arial"/>
        </w:rPr>
      </w:pPr>
      <w:r w:rsidRPr="007650A6">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7650A6" w:rsidRDefault="00643389" w:rsidP="00643389">
      <w:pPr>
        <w:spacing w:before="0"/>
        <w:rPr>
          <w:rFonts w:cs="Arial"/>
        </w:rPr>
      </w:pPr>
    </w:p>
    <w:p w:rsidR="0031435B" w:rsidRPr="007650A6" w:rsidRDefault="0031435B" w:rsidP="00643389">
      <w:pPr>
        <w:spacing w:before="0"/>
        <w:rPr>
          <w:rFonts w:cs="Arial"/>
          <w:b/>
        </w:rPr>
      </w:pPr>
      <w:r w:rsidRPr="007650A6">
        <w:rPr>
          <w:rFonts w:cs="Arial"/>
          <w:b/>
        </w:rPr>
        <w:t>Износ таксе из члана 156. ЗЈН:</w:t>
      </w:r>
    </w:p>
    <w:p w:rsidR="0031435B" w:rsidRDefault="0031435B" w:rsidP="00377FE7">
      <w:pPr>
        <w:spacing w:before="0"/>
        <w:rPr>
          <w:rFonts w:cs="Arial"/>
          <w:lang w:val="sr-Cyrl-RS"/>
        </w:rPr>
      </w:pPr>
      <w:r w:rsidRPr="007650A6">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B5F1E">
        <w:rPr>
          <w:rFonts w:cs="Arial"/>
          <w:lang w:val="sr-Cyrl-RS"/>
        </w:rPr>
        <w:t>1510/2017-3000/0436-2017</w:t>
      </w:r>
      <w:r w:rsidRPr="007650A6">
        <w:rPr>
          <w:rFonts w:cs="Arial"/>
        </w:rPr>
        <w:t xml:space="preserve">, сврха: ЗЗП, </w:t>
      </w:r>
      <w:r w:rsidR="00377FE7" w:rsidRPr="007650A6">
        <w:rPr>
          <w:rFonts w:cs="Arial"/>
        </w:rPr>
        <w:t>ЈП ЕПС</w:t>
      </w:r>
      <w:r w:rsidR="00377FE7" w:rsidRPr="007650A6">
        <w:rPr>
          <w:rFonts w:cs="Arial"/>
          <w:lang w:val="sr-Cyrl-CS"/>
        </w:rPr>
        <w:t xml:space="preserve"> Београд-огранак ТЕНТ Београд-Обреновац</w:t>
      </w:r>
      <w:r w:rsidRPr="007650A6">
        <w:rPr>
          <w:rFonts w:cs="Arial"/>
        </w:rPr>
        <w:t xml:space="preserve">, јн. бр. </w:t>
      </w:r>
      <w:r w:rsidR="000B5F1E">
        <w:rPr>
          <w:rFonts w:cs="Arial"/>
          <w:lang w:val="sr-Cyrl-RS"/>
        </w:rPr>
        <w:t>1510/2017-3000/0436-2017</w:t>
      </w:r>
      <w:r w:rsidR="00AB1C64" w:rsidRPr="007650A6">
        <w:rPr>
          <w:rFonts w:cs="Arial"/>
          <w:lang w:val="sr-Cyrl-RS"/>
        </w:rPr>
        <w:t>,</w:t>
      </w:r>
      <w:r w:rsidRPr="007650A6">
        <w:rPr>
          <w:rFonts w:cs="Arial"/>
        </w:rPr>
        <w:t xml:space="preserve"> прималац уплате: буџет Републике Србије) уплати таксу од: </w:t>
      </w:r>
    </w:p>
    <w:p w:rsidR="005128A5" w:rsidRPr="005128A5" w:rsidRDefault="005128A5" w:rsidP="00377FE7">
      <w:pPr>
        <w:spacing w:before="0"/>
        <w:rPr>
          <w:rFonts w:cs="Arial"/>
          <w:sz w:val="16"/>
          <w:szCs w:val="16"/>
          <w:lang w:val="sr-Cyrl-RS"/>
        </w:rPr>
      </w:pPr>
    </w:p>
    <w:p w:rsidR="00693E79" w:rsidRPr="007650A6" w:rsidRDefault="0031435B" w:rsidP="00377FE7">
      <w:pPr>
        <w:spacing w:before="0"/>
        <w:rPr>
          <w:rFonts w:cs="Arial"/>
          <w:color w:val="000000" w:themeColor="text1"/>
        </w:rPr>
      </w:pPr>
      <w:r w:rsidRPr="007650A6">
        <w:rPr>
          <w:rFonts w:cs="Arial"/>
          <w:color w:val="000000" w:themeColor="text1"/>
        </w:rPr>
        <w:t>1) 120.000</w:t>
      </w:r>
      <w:r w:rsidR="00873133" w:rsidRPr="007650A6">
        <w:rPr>
          <w:rFonts w:cs="Arial"/>
          <w:color w:val="000000" w:themeColor="text1"/>
        </w:rPr>
        <w:t>,00</w:t>
      </w:r>
      <w:r w:rsidRPr="007650A6">
        <w:rPr>
          <w:rFonts w:cs="Arial"/>
          <w:color w:val="000000" w:themeColor="text1"/>
        </w:rPr>
        <w:t xml:space="preserve"> динара ако се захтев за заштиту права подноси пре отварања понуда </w:t>
      </w:r>
    </w:p>
    <w:p w:rsidR="0031435B" w:rsidRPr="007650A6" w:rsidRDefault="00693E79" w:rsidP="00693E79">
      <w:pPr>
        <w:spacing w:before="0"/>
        <w:rPr>
          <w:rFonts w:cs="Arial"/>
          <w:color w:val="000000" w:themeColor="text1"/>
        </w:rPr>
      </w:pPr>
      <w:r w:rsidRPr="007650A6">
        <w:rPr>
          <w:rFonts w:cs="Arial"/>
          <w:color w:val="000000" w:themeColor="text1"/>
        </w:rPr>
        <w:t>2</w:t>
      </w:r>
      <w:r w:rsidR="0031435B" w:rsidRPr="007650A6">
        <w:rPr>
          <w:rFonts w:cs="Arial"/>
          <w:color w:val="000000" w:themeColor="text1"/>
        </w:rPr>
        <w:t>) 120.000</w:t>
      </w:r>
      <w:r w:rsidR="00873133" w:rsidRPr="007650A6">
        <w:rPr>
          <w:rFonts w:cs="Arial"/>
          <w:color w:val="000000" w:themeColor="text1"/>
        </w:rPr>
        <w:t>,00</w:t>
      </w:r>
      <w:r w:rsidR="0031435B" w:rsidRPr="007650A6">
        <w:rPr>
          <w:rFonts w:cs="Arial"/>
          <w:color w:val="000000" w:themeColor="text1"/>
        </w:rPr>
        <w:t xml:space="preserve"> динара ако се захтев за заштиту права подноси након отварања понуда </w:t>
      </w:r>
    </w:p>
    <w:p w:rsidR="0031435B" w:rsidRPr="005128A5" w:rsidRDefault="0031435B" w:rsidP="00377FE7">
      <w:pPr>
        <w:spacing w:before="0"/>
        <w:rPr>
          <w:rFonts w:cs="Arial"/>
          <w:color w:val="00B0F0"/>
          <w:sz w:val="16"/>
          <w:szCs w:val="16"/>
        </w:rPr>
      </w:pPr>
    </w:p>
    <w:p w:rsidR="0031435B" w:rsidRPr="007650A6" w:rsidRDefault="0031435B" w:rsidP="00377FE7">
      <w:pPr>
        <w:spacing w:before="0"/>
        <w:rPr>
          <w:rFonts w:cs="Arial"/>
        </w:rPr>
      </w:pPr>
      <w:r w:rsidRPr="007650A6">
        <w:rPr>
          <w:rFonts w:cs="Arial"/>
        </w:rPr>
        <w:t>Свака странка у поступку сноси трошкове које проузрокује својим радњама.</w:t>
      </w:r>
    </w:p>
    <w:p w:rsidR="0031435B" w:rsidRPr="007650A6" w:rsidRDefault="0031435B" w:rsidP="00377FE7">
      <w:pPr>
        <w:spacing w:before="0"/>
        <w:rPr>
          <w:rFonts w:cs="Arial"/>
        </w:rPr>
      </w:pPr>
      <w:r w:rsidRPr="007650A6">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7650A6" w:rsidRDefault="0031435B" w:rsidP="00377FE7">
      <w:pPr>
        <w:spacing w:before="0"/>
        <w:rPr>
          <w:rFonts w:cs="Arial"/>
        </w:rPr>
      </w:pPr>
      <w:r w:rsidRPr="007650A6">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7650A6" w:rsidRDefault="0031435B" w:rsidP="00377FE7">
      <w:pPr>
        <w:spacing w:before="0"/>
        <w:rPr>
          <w:rFonts w:cs="Arial"/>
        </w:rPr>
      </w:pPr>
      <w:r w:rsidRPr="007650A6">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7650A6" w:rsidRDefault="0031435B" w:rsidP="00377FE7">
      <w:pPr>
        <w:spacing w:before="0"/>
        <w:rPr>
          <w:rFonts w:cs="Arial"/>
        </w:rPr>
      </w:pPr>
      <w:r w:rsidRPr="007650A6">
        <w:rPr>
          <w:rFonts w:cs="Arial"/>
        </w:rPr>
        <w:t>Странке у захтеву морају прецизно да наведу трошкове за које траже накнаду.</w:t>
      </w:r>
    </w:p>
    <w:p w:rsidR="0031435B" w:rsidRPr="007650A6" w:rsidRDefault="0031435B" w:rsidP="00377FE7">
      <w:pPr>
        <w:spacing w:before="0"/>
        <w:rPr>
          <w:rFonts w:cs="Arial"/>
        </w:rPr>
      </w:pPr>
      <w:r w:rsidRPr="007650A6">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7650A6" w:rsidRDefault="0031435B" w:rsidP="00377FE7">
      <w:pPr>
        <w:spacing w:before="0"/>
        <w:rPr>
          <w:rFonts w:cs="Arial"/>
        </w:rPr>
      </w:pPr>
      <w:r w:rsidRPr="007650A6">
        <w:rPr>
          <w:rFonts w:cs="Arial"/>
        </w:rPr>
        <w:t>О трошковима одлучује Републичка комисија. Одлука Републичке комисије је извршни наслов.</w:t>
      </w:r>
    </w:p>
    <w:p w:rsidR="0031435B" w:rsidRPr="007650A6" w:rsidRDefault="0031435B" w:rsidP="0031435B">
      <w:pPr>
        <w:rPr>
          <w:rFonts w:cs="Arial"/>
          <w:b/>
        </w:rPr>
      </w:pPr>
      <w:r w:rsidRPr="007650A6">
        <w:rPr>
          <w:rFonts w:cs="Arial"/>
          <w:b/>
        </w:rPr>
        <w:t>Детаљно упутство о потврди из члана 151. став 1. тачка 6) ЗЈН</w:t>
      </w:r>
    </w:p>
    <w:p w:rsidR="0031435B" w:rsidRDefault="0031435B" w:rsidP="0031435B">
      <w:pPr>
        <w:rPr>
          <w:rFonts w:cs="Arial"/>
          <w:lang w:val="sr-Cyrl-RS"/>
        </w:rPr>
      </w:pPr>
      <w:r w:rsidRPr="007650A6">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7650A6" w:rsidRDefault="0031435B" w:rsidP="0031435B">
      <w:pPr>
        <w:rPr>
          <w:rFonts w:cs="Arial"/>
        </w:rPr>
      </w:pPr>
      <w:r w:rsidRPr="007650A6">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7650A6" w:rsidRDefault="0031435B" w:rsidP="0031435B">
      <w:pPr>
        <w:rPr>
          <w:rFonts w:cs="Arial"/>
        </w:rPr>
      </w:pPr>
      <w:r w:rsidRPr="007650A6">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7650A6" w:rsidRDefault="0031435B" w:rsidP="0031435B">
      <w:pPr>
        <w:rPr>
          <w:rFonts w:cs="Arial"/>
        </w:rPr>
      </w:pPr>
      <w:r w:rsidRPr="007650A6">
        <w:rPr>
          <w:rFonts w:cs="Arial"/>
        </w:rPr>
        <w:t>Као доказ о уплати таксе, у смислу члана 151. став 1. тачка 6) ЗЈН, прихватиће се:</w:t>
      </w:r>
    </w:p>
    <w:p w:rsidR="0031435B" w:rsidRPr="007650A6" w:rsidRDefault="0031435B" w:rsidP="0031435B">
      <w:pPr>
        <w:rPr>
          <w:rFonts w:cs="Arial"/>
        </w:rPr>
      </w:pPr>
      <w:r w:rsidRPr="007650A6">
        <w:rPr>
          <w:rFonts w:cs="Arial"/>
        </w:rPr>
        <w:t>1. Потврда о извршеној уплати таксе из члана 156. ЗЈН која садржи следеће елементе:</w:t>
      </w:r>
    </w:p>
    <w:p w:rsidR="0031435B" w:rsidRPr="007650A6" w:rsidRDefault="0031435B" w:rsidP="0031435B">
      <w:pPr>
        <w:rPr>
          <w:rFonts w:cs="Arial"/>
        </w:rPr>
      </w:pPr>
      <w:r w:rsidRPr="007650A6">
        <w:rPr>
          <w:rFonts w:cs="Arial"/>
        </w:rPr>
        <w:t>(1) да буде издата од стране банке и да садржи печат банке;</w:t>
      </w:r>
    </w:p>
    <w:p w:rsidR="0031435B" w:rsidRPr="007650A6" w:rsidRDefault="0031435B" w:rsidP="0031435B">
      <w:pPr>
        <w:rPr>
          <w:rFonts w:cs="Arial"/>
        </w:rPr>
      </w:pPr>
      <w:r w:rsidRPr="007650A6">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7650A6" w:rsidRDefault="0031435B" w:rsidP="0031435B">
      <w:pPr>
        <w:rPr>
          <w:rFonts w:cs="Arial"/>
        </w:rPr>
      </w:pPr>
      <w:r w:rsidRPr="007650A6">
        <w:rPr>
          <w:rFonts w:cs="Arial"/>
        </w:rPr>
        <w:t>(3) износ таксе из члана 156. ЗЈН чија се уплата врши;</w:t>
      </w:r>
    </w:p>
    <w:p w:rsidR="0031435B" w:rsidRPr="007650A6" w:rsidRDefault="0031435B" w:rsidP="0031435B">
      <w:pPr>
        <w:rPr>
          <w:rFonts w:cs="Arial"/>
        </w:rPr>
      </w:pPr>
      <w:r w:rsidRPr="007650A6">
        <w:rPr>
          <w:rFonts w:cs="Arial"/>
        </w:rPr>
        <w:t>(4) број рачуна: 840-30678845-06;</w:t>
      </w:r>
    </w:p>
    <w:p w:rsidR="0031435B" w:rsidRPr="007650A6" w:rsidRDefault="0031435B" w:rsidP="0031435B">
      <w:pPr>
        <w:rPr>
          <w:rFonts w:cs="Arial"/>
        </w:rPr>
      </w:pPr>
      <w:r w:rsidRPr="007650A6">
        <w:rPr>
          <w:rFonts w:cs="Arial"/>
        </w:rPr>
        <w:t>(5) шифру плаћања: 153 или 253;</w:t>
      </w:r>
    </w:p>
    <w:p w:rsidR="0031435B" w:rsidRPr="007650A6" w:rsidRDefault="0031435B" w:rsidP="0031435B">
      <w:pPr>
        <w:rPr>
          <w:rFonts w:cs="Arial"/>
        </w:rPr>
      </w:pPr>
      <w:r w:rsidRPr="007650A6">
        <w:rPr>
          <w:rFonts w:cs="Arial"/>
        </w:rPr>
        <w:lastRenderedPageBreak/>
        <w:t>(6) позив на број: подаци о броју или ознаци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(7) сврха: ЗЗП; назив наручиоца; број или ознака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(8) корисник: буџет Републике Србије;</w:t>
      </w:r>
    </w:p>
    <w:p w:rsidR="0031435B" w:rsidRPr="007650A6" w:rsidRDefault="0031435B" w:rsidP="0031435B">
      <w:pPr>
        <w:rPr>
          <w:rFonts w:cs="Arial"/>
        </w:rPr>
      </w:pPr>
      <w:r w:rsidRPr="007650A6">
        <w:rPr>
          <w:rFonts w:cs="Arial"/>
        </w:rPr>
        <w:t>(9) назив уплатиоца, односно назив подносиоца захтева за заштиту права за којег је извршена уплата таксе;</w:t>
      </w:r>
    </w:p>
    <w:p w:rsidR="0031435B" w:rsidRPr="007650A6" w:rsidRDefault="0031435B" w:rsidP="0031435B">
      <w:pPr>
        <w:rPr>
          <w:rFonts w:cs="Arial"/>
        </w:rPr>
      </w:pPr>
      <w:r w:rsidRPr="007650A6">
        <w:rPr>
          <w:rFonts w:cs="Arial"/>
        </w:rPr>
        <w:t>(10) потпис овлашћеног лица банке.</w:t>
      </w:r>
    </w:p>
    <w:p w:rsidR="0031435B" w:rsidRPr="007650A6" w:rsidRDefault="0031435B" w:rsidP="0031435B">
      <w:pPr>
        <w:rPr>
          <w:rFonts w:cs="Arial"/>
        </w:rPr>
      </w:pPr>
      <w:r w:rsidRPr="007650A6">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7650A6" w:rsidRDefault="0031435B" w:rsidP="0031435B">
      <w:pPr>
        <w:rPr>
          <w:rFonts w:cs="Arial"/>
        </w:rPr>
      </w:pPr>
      <w:r w:rsidRPr="007650A6">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7650A6" w:rsidRDefault="0031435B" w:rsidP="0031435B">
      <w:pPr>
        <w:rPr>
          <w:rFonts w:cs="Arial"/>
        </w:rPr>
      </w:pPr>
      <w:r w:rsidRPr="007650A6">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650A6" w:rsidRDefault="0031435B" w:rsidP="0031435B">
      <w:pPr>
        <w:rPr>
          <w:rFonts w:cs="Arial"/>
        </w:rPr>
      </w:pPr>
      <w:r w:rsidRPr="007650A6">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7650A6" w:rsidRDefault="0031435B" w:rsidP="0031435B">
      <w:pPr>
        <w:rPr>
          <w:rFonts w:cs="Arial"/>
        </w:rPr>
      </w:pPr>
      <w:r w:rsidRPr="007650A6">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7650A6" w:rsidRDefault="00B043D1" w:rsidP="00B043D1">
      <w:pPr>
        <w:pStyle w:val="KDPodnaslov2"/>
        <w:spacing w:before="0"/>
        <w:ind w:left="810"/>
        <w:jc w:val="both"/>
        <w:rPr>
          <w:rFonts w:cs="Arial"/>
        </w:rPr>
      </w:pPr>
      <w:bookmarkStart w:id="246" w:name="_Toc441651610"/>
      <w:bookmarkStart w:id="247" w:name="_Toc442559921"/>
    </w:p>
    <w:p w:rsidR="008D2B23" w:rsidRPr="007650A6" w:rsidRDefault="008D2B23" w:rsidP="00B122D8">
      <w:pPr>
        <w:pStyle w:val="KDPodnaslov2"/>
        <w:numPr>
          <w:ilvl w:val="1"/>
          <w:numId w:val="16"/>
        </w:numPr>
        <w:spacing w:before="0"/>
        <w:jc w:val="both"/>
        <w:rPr>
          <w:rFonts w:cs="Arial"/>
        </w:rPr>
      </w:pPr>
      <w:r w:rsidRPr="007650A6">
        <w:rPr>
          <w:rFonts w:cs="Arial"/>
        </w:rPr>
        <w:t xml:space="preserve">Закључивање </w:t>
      </w:r>
      <w:r w:rsidR="007E3AF6" w:rsidRPr="007650A6">
        <w:rPr>
          <w:rFonts w:cs="Arial"/>
        </w:rPr>
        <w:t xml:space="preserve">и ступање на снагу </w:t>
      </w:r>
      <w:r w:rsidRPr="007650A6">
        <w:rPr>
          <w:rFonts w:cs="Arial"/>
        </w:rPr>
        <w:t>уговора</w:t>
      </w:r>
      <w:bookmarkEnd w:id="246"/>
      <w:bookmarkEnd w:id="247"/>
    </w:p>
    <w:p w:rsidR="004267B4" w:rsidRPr="004267B4" w:rsidRDefault="004267B4" w:rsidP="004267B4">
      <w:pPr>
        <w:spacing w:before="0"/>
        <w:rPr>
          <w:rFonts w:cs="Arial"/>
        </w:rPr>
      </w:pPr>
      <w:r w:rsidRPr="004267B4">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210CD3" w:rsidRDefault="00977124" w:rsidP="004267B4">
      <w:pPr>
        <w:spacing w:before="0"/>
        <w:rPr>
          <w:rFonts w:eastAsia="Calibri" w:cs="Arial"/>
          <w:lang w:val="sr-Cyrl-RS"/>
        </w:rPr>
      </w:pPr>
      <w:r w:rsidRPr="005128A5">
        <w:rPr>
          <w:rFonts w:eastAsia="Calibri" w:cs="Arial"/>
          <w:lang w:val="sr-Latn-RS"/>
        </w:rPr>
        <w:t xml:space="preserve">Понуђач којем буде додељен уговор, обавезан је да у року од  10 (десет)  дана  </w:t>
      </w:r>
      <w:r w:rsidRPr="005128A5">
        <w:rPr>
          <w:rFonts w:eastAsia="Calibri" w:cs="Arial"/>
          <w:lang w:val="sr-Cyrl-RS"/>
        </w:rPr>
        <w:t>од пријема уговора од стране наручиоца</w:t>
      </w:r>
      <w:r w:rsidRPr="005128A5">
        <w:rPr>
          <w:rFonts w:eastAsia="Calibri" w:cs="Arial"/>
          <w:lang w:val="sr-Latn-RS"/>
        </w:rPr>
        <w:t xml:space="preserve"> достави </w:t>
      </w:r>
      <w:r w:rsidRPr="005128A5">
        <w:rPr>
          <w:rFonts w:eastAsia="Calibri" w:cs="Arial"/>
          <w:lang w:val="sr-Cyrl-RS"/>
        </w:rPr>
        <w:t>уз потписан уговор</w:t>
      </w:r>
      <w:r w:rsidR="00A42D43">
        <w:rPr>
          <w:rFonts w:eastAsia="Calibri" w:cs="Arial"/>
          <w:lang w:val="sr-Cyrl-RS"/>
        </w:rPr>
        <w:t xml:space="preserve"> банкарску гаранцију</w:t>
      </w:r>
      <w:r w:rsidRPr="005128A5">
        <w:rPr>
          <w:rFonts w:eastAsia="Calibri" w:cs="Arial"/>
          <w:lang w:val="sr-Cyrl-RS"/>
        </w:rPr>
        <w:t xml:space="preserve"> </w:t>
      </w:r>
      <w:r w:rsidRPr="005128A5">
        <w:rPr>
          <w:rFonts w:eastAsia="Calibri" w:cs="Arial"/>
          <w:lang w:val="sr-Latn-RS"/>
        </w:rPr>
        <w:t xml:space="preserve"> за добро извршење посла</w:t>
      </w:r>
      <w:r w:rsidR="00210CD3">
        <w:rPr>
          <w:rFonts w:eastAsia="Calibri" w:cs="Arial"/>
          <w:lang w:val="sr-Cyrl-RS"/>
        </w:rPr>
        <w:t>.</w:t>
      </w:r>
    </w:p>
    <w:p w:rsidR="004267B4" w:rsidRPr="004267B4" w:rsidRDefault="00977124" w:rsidP="004267B4">
      <w:pPr>
        <w:spacing w:before="0"/>
        <w:rPr>
          <w:rFonts w:cs="Arial"/>
        </w:rPr>
      </w:pPr>
      <w:r w:rsidRPr="004267B4">
        <w:rPr>
          <w:rFonts w:cs="Arial"/>
        </w:rPr>
        <w:t xml:space="preserve"> </w:t>
      </w:r>
      <w:r w:rsidR="004267B4" w:rsidRPr="004267B4">
        <w:rPr>
          <w:rFonts w:cs="Arial"/>
        </w:rPr>
        <w:t>Ако понуђач којем је додељен уговор одбије да потпише уговор, Наручилац може закључити са првим следећим најповољнијим понуђачем.</w:t>
      </w:r>
    </w:p>
    <w:p w:rsidR="00B043D1" w:rsidRPr="007650A6" w:rsidRDefault="004267B4" w:rsidP="004267B4">
      <w:pPr>
        <w:spacing w:before="0"/>
        <w:rPr>
          <w:rFonts w:cs="Arial"/>
          <w:lang w:val="ru-RU"/>
        </w:rPr>
      </w:pPr>
      <w:r w:rsidRPr="004267B4">
        <w:rPr>
          <w:rFonts w:cs="Arial"/>
        </w:rPr>
        <w:t xml:space="preserve">Уколико у року за подношење понуда пристигне само једна понуда и та понуда буде прихватљива, наручилац </w:t>
      </w:r>
      <w:r w:rsidR="002F57E9">
        <w:rPr>
          <w:rFonts w:cs="Arial"/>
          <w:lang w:val="sr-Cyrl-RS"/>
        </w:rPr>
        <w:t xml:space="preserve">може </w:t>
      </w:r>
      <w:r w:rsidRPr="004267B4">
        <w:rPr>
          <w:rFonts w:cs="Arial"/>
        </w:rPr>
        <w:t>сходно чл</w:t>
      </w:r>
      <w:r w:rsidR="005128A5">
        <w:rPr>
          <w:rFonts w:cs="Arial"/>
        </w:rPr>
        <w:t>ану 112. став 2. тачка 5) ЗЈН</w:t>
      </w:r>
      <w:r w:rsidR="005128A5">
        <w:rPr>
          <w:rFonts w:cs="Arial"/>
          <w:lang w:val="sr-Cyrl-RS"/>
        </w:rPr>
        <w:t xml:space="preserve"> </w:t>
      </w:r>
      <w:r w:rsidRPr="004267B4">
        <w:rPr>
          <w:rFonts w:cs="Arial"/>
        </w:rPr>
        <w:t>закључити уговор са понуђачем и пре истека рока за подношење захтева за заштиту права.</w:t>
      </w:r>
    </w:p>
    <w:p w:rsidR="007E3AF6" w:rsidRPr="007650A6" w:rsidRDefault="007E3AF6" w:rsidP="007E3AF6">
      <w:pPr>
        <w:spacing w:before="0"/>
        <w:rPr>
          <w:rFonts w:cs="Arial"/>
          <w:lang w:val="ru-RU"/>
        </w:rPr>
      </w:pPr>
    </w:p>
    <w:p w:rsidR="008D2B23" w:rsidRPr="007650A6" w:rsidRDefault="008D2B23" w:rsidP="00B122D8">
      <w:pPr>
        <w:pStyle w:val="KDPodnaslov2"/>
        <w:numPr>
          <w:ilvl w:val="1"/>
          <w:numId w:val="16"/>
        </w:numPr>
        <w:spacing w:before="0"/>
        <w:jc w:val="both"/>
        <w:rPr>
          <w:rFonts w:cs="Arial"/>
        </w:rPr>
      </w:pPr>
      <w:bookmarkStart w:id="248" w:name="_Toc441651611"/>
      <w:bookmarkStart w:id="249" w:name="_Toc442559922"/>
      <w:r w:rsidRPr="007650A6">
        <w:rPr>
          <w:rFonts w:cs="Arial"/>
        </w:rPr>
        <w:t>Измене током трајања уговора</w:t>
      </w:r>
      <w:bookmarkEnd w:id="248"/>
      <w:bookmarkEnd w:id="249"/>
    </w:p>
    <w:p w:rsidR="00485ED2" w:rsidRPr="00485ED2" w:rsidRDefault="00485ED2" w:rsidP="00485ED2">
      <w:pPr>
        <w:spacing w:before="0"/>
        <w:rPr>
          <w:rFonts w:cs="Arial"/>
          <w:lang w:eastAsia="sr-Latn-CS"/>
        </w:rPr>
      </w:pPr>
      <w:r w:rsidRPr="00485ED2">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85ED2" w:rsidRPr="00485ED2" w:rsidRDefault="00485ED2" w:rsidP="00485ED2">
      <w:pPr>
        <w:spacing w:before="0"/>
        <w:rPr>
          <w:rFonts w:cs="Arial"/>
          <w:lang w:eastAsia="sr-Latn-CS"/>
        </w:rPr>
      </w:pPr>
      <w:r w:rsidRPr="00485ED2">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128A5" w:rsidRPr="005128A5" w:rsidRDefault="00485ED2" w:rsidP="005128A5">
      <w:pPr>
        <w:spacing w:before="0"/>
        <w:rPr>
          <w:rFonts w:cs="Arial"/>
          <w:color w:val="000000" w:themeColor="text1"/>
          <w:lang w:val="sr-Cyrl-RS" w:eastAsia="sr-Latn-CS"/>
        </w:rPr>
      </w:pPr>
      <w:r w:rsidRPr="00485ED2">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Pr="007650A6" w:rsidRDefault="005128A5" w:rsidP="005128A5">
      <w:pPr>
        <w:pStyle w:val="KDPodnaslov1"/>
        <w:spacing w:before="0"/>
        <w:rPr>
          <w:rFonts w:cs="Arial"/>
          <w:lang w:val="sr-Cyrl-RS"/>
        </w:rPr>
      </w:pPr>
    </w:p>
    <w:p w:rsidR="000E1E44" w:rsidRPr="007650A6" w:rsidRDefault="000E1E44" w:rsidP="000E1E44">
      <w:pPr>
        <w:pStyle w:val="KDPodnaslov1"/>
        <w:spacing w:before="0"/>
        <w:ind w:left="360"/>
        <w:rPr>
          <w:rFonts w:cs="Arial"/>
        </w:rPr>
      </w:pPr>
    </w:p>
    <w:p w:rsidR="008C3986" w:rsidRPr="007650A6" w:rsidRDefault="008C3986" w:rsidP="00B122D8">
      <w:pPr>
        <w:pStyle w:val="KDPodnaslov1"/>
        <w:numPr>
          <w:ilvl w:val="0"/>
          <w:numId w:val="16"/>
        </w:numPr>
        <w:spacing w:before="0"/>
        <w:jc w:val="center"/>
        <w:rPr>
          <w:rFonts w:cs="Arial"/>
        </w:rPr>
      </w:pPr>
      <w:r w:rsidRPr="007650A6">
        <w:rPr>
          <w:rFonts w:cs="Arial"/>
        </w:rPr>
        <w:t>ОБРАСЦИ</w:t>
      </w:r>
      <w:r w:rsidR="007D796B">
        <w:rPr>
          <w:rFonts w:cs="Arial"/>
        </w:rPr>
        <w:t xml:space="preserve"> </w:t>
      </w:r>
      <w:r w:rsidR="007D796B">
        <w:rPr>
          <w:rFonts w:cs="Arial"/>
          <w:lang w:val="sr-Cyrl-RS"/>
        </w:rPr>
        <w:t>и ПРИЛОЗИ</w:t>
      </w: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b w:val="0"/>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5128A5" w:rsidRDefault="005128A5" w:rsidP="00A70B78">
      <w:pPr>
        <w:pStyle w:val="Caption"/>
        <w:rPr>
          <w:rFonts w:cs="Arial"/>
          <w:b/>
          <w:i w:val="0"/>
          <w:iCs w:val="0"/>
          <w:sz w:val="22"/>
          <w:lang w:val="sr-Cyrl-RS"/>
        </w:rPr>
      </w:pPr>
    </w:p>
    <w:p w:rsidR="00054971" w:rsidRDefault="00054971" w:rsidP="00A70B78">
      <w:pPr>
        <w:pStyle w:val="Caption"/>
        <w:rPr>
          <w:rFonts w:cs="Arial"/>
          <w:b/>
          <w:i w:val="0"/>
          <w:iCs w:val="0"/>
          <w:sz w:val="22"/>
          <w:lang w:val="sr-Cyrl-RS"/>
        </w:rPr>
      </w:pPr>
    </w:p>
    <w:p w:rsidR="00054971" w:rsidRDefault="00054971" w:rsidP="00A70B78">
      <w:pPr>
        <w:pStyle w:val="Caption"/>
        <w:rPr>
          <w:rFonts w:cs="Arial"/>
          <w:b/>
          <w:i w:val="0"/>
          <w:iCs w:val="0"/>
          <w:sz w:val="22"/>
          <w:lang w:val="sr-Cyrl-RS"/>
        </w:rPr>
      </w:pPr>
    </w:p>
    <w:p w:rsidR="00054971" w:rsidRDefault="00054971" w:rsidP="00A70B78">
      <w:pPr>
        <w:pStyle w:val="Caption"/>
        <w:rPr>
          <w:rFonts w:cs="Arial"/>
          <w:b/>
          <w:i w:val="0"/>
          <w:iCs w:val="0"/>
          <w:sz w:val="22"/>
          <w:lang w:val="sr-Cyrl-RS"/>
        </w:rPr>
      </w:pPr>
    </w:p>
    <w:p w:rsidR="00977124" w:rsidRDefault="00977124" w:rsidP="00A70B78">
      <w:pPr>
        <w:pStyle w:val="Caption"/>
        <w:rPr>
          <w:rFonts w:cs="Arial"/>
          <w:b/>
          <w:i w:val="0"/>
          <w:iCs w:val="0"/>
          <w:sz w:val="22"/>
          <w:lang w:val="sr-Cyrl-RS"/>
        </w:rPr>
      </w:pPr>
    </w:p>
    <w:p w:rsidR="00977124" w:rsidRPr="00977124" w:rsidRDefault="00977124" w:rsidP="00A70B78">
      <w:pPr>
        <w:pStyle w:val="Caption"/>
        <w:rPr>
          <w:rFonts w:cs="Arial"/>
          <w:i w:val="0"/>
          <w:lang w:val="sr-Cyrl-RS"/>
        </w:rPr>
      </w:pPr>
    </w:p>
    <w:p w:rsidR="00B043D1" w:rsidRPr="007650A6" w:rsidRDefault="00526637" w:rsidP="00B043D1">
      <w:pPr>
        <w:pStyle w:val="KDObrazac"/>
        <w:spacing w:before="0"/>
        <w:rPr>
          <w:noProof/>
        </w:rPr>
      </w:pPr>
      <w:bookmarkStart w:id="250" w:name="_Toc442559924"/>
      <w:r w:rsidRPr="007650A6">
        <w:t>ОБРАЗАЦ  1</w:t>
      </w:r>
      <w:r w:rsidR="00B043D1" w:rsidRPr="007650A6">
        <w:rPr>
          <w:noProof/>
        </w:rPr>
        <w:t>.</w:t>
      </w:r>
      <w:bookmarkEnd w:id="250"/>
    </w:p>
    <w:p w:rsidR="00446344" w:rsidRDefault="00343A18" w:rsidP="00446344">
      <w:pPr>
        <w:spacing w:before="0"/>
        <w:jc w:val="center"/>
        <w:rPr>
          <w:rStyle w:val="BookTitle"/>
          <w:rFonts w:cs="Arial"/>
          <w:lang w:val="sr-Cyrl-RS"/>
        </w:rPr>
      </w:pPr>
      <w:r w:rsidRPr="007650A6">
        <w:rPr>
          <w:rStyle w:val="BookTitle"/>
          <w:rFonts w:cs="Arial"/>
        </w:rPr>
        <w:t>ОБРАЗАЦ ПОНУДЕ</w:t>
      </w:r>
    </w:p>
    <w:p w:rsidR="005128A5" w:rsidRPr="005128A5" w:rsidRDefault="005128A5" w:rsidP="00446344">
      <w:pPr>
        <w:spacing w:before="0"/>
        <w:jc w:val="center"/>
        <w:rPr>
          <w:rStyle w:val="BookTitle"/>
          <w:rFonts w:cs="Arial"/>
          <w:lang w:val="sr-Cyrl-RS"/>
        </w:rPr>
      </w:pPr>
    </w:p>
    <w:p w:rsidR="00343A18" w:rsidRPr="005128A5" w:rsidRDefault="00343A18" w:rsidP="00737D7D">
      <w:pPr>
        <w:spacing w:before="0"/>
        <w:rPr>
          <w:rFonts w:eastAsia="TimesNewRomanPS-BoldMT" w:cs="Arial"/>
          <w:b/>
          <w:bCs/>
          <w:color w:val="000000" w:themeColor="text1"/>
          <w:lang w:val="sr-Cyrl-RS"/>
        </w:rPr>
      </w:pPr>
      <w:r w:rsidRPr="007650A6">
        <w:rPr>
          <w:rFonts w:eastAsia="TimesNewRomanPS-BoldMT" w:cs="Arial"/>
          <w:bCs/>
          <w:color w:val="000000"/>
        </w:rPr>
        <w:t>Понуда бр.___</w:t>
      </w:r>
      <w:r w:rsidR="000E1E44" w:rsidRPr="007650A6">
        <w:rPr>
          <w:rFonts w:eastAsia="TimesNewRomanPS-BoldMT" w:cs="Arial"/>
          <w:bCs/>
          <w:color w:val="000000"/>
          <w:lang w:val="sr-Cyrl-RS"/>
        </w:rPr>
        <w:t>___</w:t>
      </w:r>
      <w:r w:rsidRPr="007650A6">
        <w:rPr>
          <w:rFonts w:eastAsia="TimesNewRomanPS-BoldMT" w:cs="Arial"/>
          <w:bCs/>
          <w:color w:val="000000"/>
        </w:rPr>
        <w:t xml:space="preserve">______ од _______________ за  </w:t>
      </w:r>
      <w:r w:rsidR="0031435B" w:rsidRPr="007650A6">
        <w:rPr>
          <w:rFonts w:eastAsia="TimesNewRomanPS-BoldMT" w:cs="Arial"/>
          <w:bCs/>
          <w:color w:val="000000"/>
        </w:rPr>
        <w:t xml:space="preserve">отворени </w:t>
      </w:r>
      <w:r w:rsidR="00A70B78" w:rsidRPr="007650A6">
        <w:rPr>
          <w:rFonts w:eastAsia="TimesNewRomanPS-BoldMT" w:cs="Arial"/>
          <w:bCs/>
          <w:color w:val="000000"/>
        </w:rPr>
        <w:t xml:space="preserve">поступак јавне набавке </w:t>
      </w:r>
      <w:r w:rsidR="00041FE3" w:rsidRPr="007650A6">
        <w:rPr>
          <w:rFonts w:eastAsia="TimesNewRomanPS-BoldMT" w:cs="Arial"/>
          <w:bCs/>
          <w:color w:val="000000" w:themeColor="text1"/>
        </w:rPr>
        <w:t>услуге</w:t>
      </w:r>
      <w:r w:rsidR="00737D7D">
        <w:rPr>
          <w:rFonts w:cs="Arial"/>
          <w:b/>
          <w:bCs/>
          <w:smallCaps/>
          <w:spacing w:val="5"/>
          <w:lang w:val="sr-Cyrl-RS"/>
        </w:rPr>
        <w:t>:</w:t>
      </w:r>
      <w:r w:rsidR="005128A5">
        <w:rPr>
          <w:rFonts w:cs="Arial"/>
          <w:b/>
          <w:bCs/>
          <w:smallCaps/>
          <w:spacing w:val="5"/>
          <w:lang w:val="sr-Cyrl-RS"/>
        </w:rPr>
        <w:t xml:space="preserve"> </w:t>
      </w:r>
      <w:r w:rsidR="00D22EC6">
        <w:rPr>
          <w:rFonts w:cs="Arial"/>
          <w:b/>
          <w:lang w:val="sr-Cyrl-RS"/>
        </w:rPr>
        <w:t>Aнгажовање извршилаца за ремонт турбинског постројења у ТЕ Колубара</w:t>
      </w:r>
      <w:r w:rsidR="005128A5">
        <w:rPr>
          <w:rFonts w:eastAsia="TimesNewRomanPS-BoldMT" w:cs="Arial"/>
          <w:b/>
          <w:bCs/>
          <w:color w:val="000000" w:themeColor="text1"/>
          <w:lang w:val="sr-Cyrl-RS"/>
        </w:rPr>
        <w:t xml:space="preserve">, </w:t>
      </w:r>
      <w:r w:rsidR="00A51C4D" w:rsidRPr="007650A6">
        <w:rPr>
          <w:rFonts w:eastAsia="TimesNewRomanPS-BoldMT" w:cs="Arial"/>
          <w:b/>
          <w:bCs/>
          <w:color w:val="000000" w:themeColor="text1"/>
        </w:rPr>
        <w:t xml:space="preserve">ЈН бр. </w:t>
      </w:r>
      <w:r w:rsidR="000B5F1E">
        <w:rPr>
          <w:rFonts w:eastAsia="TimesNewRomanPS-BoldMT" w:cs="Arial"/>
          <w:b/>
          <w:bCs/>
          <w:color w:val="000000" w:themeColor="text1"/>
          <w:lang w:val="sr-Cyrl-RS"/>
        </w:rPr>
        <w:t>1510/2017-3000/0436-2017</w:t>
      </w:r>
    </w:p>
    <w:p w:rsidR="00343A18" w:rsidRPr="007650A6" w:rsidRDefault="00343A18" w:rsidP="00343A18">
      <w:pPr>
        <w:spacing w:before="0"/>
        <w:rPr>
          <w:rFonts w:eastAsia="TimesNewRomanPS-BoldMT" w:cs="Arial"/>
          <w:bCs/>
          <w:color w:val="00B0F0"/>
          <w:sz w:val="16"/>
          <w:szCs w:val="16"/>
        </w:rPr>
      </w:pPr>
    </w:p>
    <w:p w:rsidR="00343A18" w:rsidRPr="007650A6" w:rsidRDefault="00343A18" w:rsidP="00343A18">
      <w:pPr>
        <w:spacing w:before="0"/>
        <w:rPr>
          <w:rFonts w:cs="Arial"/>
          <w:b/>
          <w:bCs/>
          <w:iCs/>
        </w:rPr>
      </w:pPr>
      <w:r w:rsidRPr="007650A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7650A6"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pacing w:before="0"/>
              <w:rPr>
                <w:rFonts w:cs="Arial"/>
                <w:iCs/>
              </w:rPr>
            </w:pPr>
            <w:r w:rsidRPr="007650A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cs="Arial"/>
                <w:b/>
                <w:bCs/>
                <w:iCs/>
              </w:rPr>
            </w:pPr>
          </w:p>
        </w:tc>
      </w:tr>
      <w:tr w:rsidR="00343A18" w:rsidRPr="007650A6"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55619B" w:rsidP="00377FE7">
            <w:pPr>
              <w:spacing w:before="0"/>
              <w:rPr>
                <w:rFonts w:cs="Arial"/>
                <w:b/>
                <w:bCs/>
                <w:iCs/>
              </w:rPr>
            </w:pPr>
            <w:r w:rsidRPr="007650A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iCs/>
              </w:rPr>
            </w:pPr>
          </w:p>
          <w:p w:rsidR="00343A18" w:rsidRPr="007650A6" w:rsidRDefault="00343A18" w:rsidP="00BC01DC">
            <w:pPr>
              <w:spacing w:before="0"/>
              <w:rPr>
                <w:rFonts w:cs="Arial"/>
                <w:b/>
                <w:bCs/>
                <w:iCs/>
              </w:rPr>
            </w:pPr>
            <w:r w:rsidRPr="007650A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Електронска адреса понуђача (</w:t>
            </w:r>
            <w:r w:rsidRPr="007650A6">
              <w:rPr>
                <w:rFonts w:cs="Arial"/>
                <w:iCs/>
              </w:rPr>
              <w:t>e</w:t>
            </w:r>
            <w:r w:rsidRPr="007650A6">
              <w:rPr>
                <w:rFonts w:cs="Arial"/>
                <w:iCs/>
                <w:lang w:val="ru-RU"/>
              </w:rPr>
              <w:t>-</w:t>
            </w:r>
            <w:r w:rsidRPr="007650A6">
              <w:rPr>
                <w:rFonts w:cs="Arial"/>
                <w:iCs/>
              </w:rPr>
              <w:t>mail</w:t>
            </w:r>
            <w:r w:rsidRPr="007650A6">
              <w:rPr>
                <w:rFonts w:cs="Arial"/>
                <w:iCs/>
                <w:lang w:val="ru-RU"/>
              </w:rPr>
              <w:t>):</w:t>
            </w:r>
          </w:p>
          <w:p w:rsidR="00343A18" w:rsidRPr="007650A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pacing w:before="0"/>
              <w:rPr>
                <w:rFonts w:cs="Arial"/>
                <w:b/>
                <w:bCs/>
                <w:iCs/>
                <w:lang w:val="ru-RU"/>
              </w:rPr>
            </w:pPr>
          </w:p>
          <w:p w:rsidR="00343A18" w:rsidRPr="007650A6" w:rsidRDefault="00343A18" w:rsidP="00BC01DC">
            <w:pPr>
              <w:spacing w:before="0"/>
              <w:rPr>
                <w:rFonts w:cs="Arial"/>
                <w:b/>
                <w:bCs/>
                <w:iCs/>
                <w:lang w:val="ru-RU"/>
              </w:rPr>
            </w:pPr>
          </w:p>
        </w:tc>
      </w:tr>
      <w:tr w:rsidR="00343A18" w:rsidRPr="007650A6"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EF27B3">
            <w:pPr>
              <w:spacing w:before="0"/>
              <w:rPr>
                <w:rFonts w:cs="Arial"/>
                <w:b/>
                <w:bCs/>
                <w:iCs/>
                <w:lang w:val="ru-RU"/>
              </w:rPr>
            </w:pPr>
          </w:p>
          <w:p w:rsidR="00343A18" w:rsidRPr="007650A6" w:rsidRDefault="00343A18" w:rsidP="00BC01DC">
            <w:pPr>
              <w:spacing w:before="0"/>
              <w:ind w:firstLine="708"/>
              <w:rPr>
                <w:rFonts w:cs="Arial"/>
                <w:b/>
                <w:bCs/>
                <w:iCs/>
                <w:lang w:val="ru-RU"/>
              </w:rPr>
            </w:pPr>
          </w:p>
        </w:tc>
      </w:tr>
    </w:tbl>
    <w:p w:rsidR="005128A5" w:rsidRDefault="005128A5" w:rsidP="00343A18">
      <w:pPr>
        <w:spacing w:before="0"/>
        <w:rPr>
          <w:rFonts w:eastAsia="TimesNewRomanPSMT" w:cs="Arial"/>
          <w:b/>
          <w:bCs/>
          <w:iCs/>
          <w:lang w:val="sr-Cyrl-RS"/>
        </w:rPr>
      </w:pPr>
    </w:p>
    <w:p w:rsidR="005128A5" w:rsidRDefault="005128A5" w:rsidP="00343A18">
      <w:pPr>
        <w:spacing w:before="0"/>
        <w:rPr>
          <w:rFonts w:eastAsia="TimesNewRomanPSMT" w:cs="Arial"/>
          <w:b/>
          <w:bCs/>
          <w:iCs/>
          <w:lang w:val="sr-Cyrl-RS"/>
        </w:rPr>
      </w:pPr>
    </w:p>
    <w:p w:rsidR="00343A18" w:rsidRPr="007650A6" w:rsidRDefault="00343A18" w:rsidP="00343A18">
      <w:pPr>
        <w:spacing w:before="0"/>
        <w:rPr>
          <w:rFonts w:eastAsia="TimesNewRomanPSMT" w:cs="Arial"/>
          <w:b/>
          <w:bCs/>
          <w:iCs/>
        </w:rPr>
      </w:pPr>
      <w:r w:rsidRPr="007650A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cs="Arial"/>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 xml:space="preserve">А) САМОСТАЛНО </w:t>
            </w:r>
            <w:r w:rsidRPr="007650A6">
              <w:rPr>
                <w:rFonts w:eastAsia="TimesNewRomanPSMT" w:cs="Arial"/>
                <w:b/>
                <w:bCs/>
                <w:lang w:val="sr-Cyrl-RS"/>
              </w:rPr>
              <w:t xml:space="preserve"> </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Б) СА ПОДИЗВОЂАЧЕМ</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В) КАО ЗАЈЕДНИЧКУ ПОНУДУ</w:t>
            </w:r>
          </w:p>
          <w:p w:rsidR="00EF27B3" w:rsidRPr="007650A6" w:rsidRDefault="00EF27B3" w:rsidP="00884F81">
            <w:pPr>
              <w:spacing w:before="0"/>
              <w:jc w:val="center"/>
              <w:rPr>
                <w:rFonts w:cs="Arial"/>
                <w:b/>
                <w:iCs/>
                <w:lang w:val="sr-Cyrl-RS"/>
              </w:rPr>
            </w:pPr>
          </w:p>
        </w:tc>
      </w:tr>
    </w:tbl>
    <w:p w:rsidR="005128A5" w:rsidRDefault="005128A5" w:rsidP="00343A18">
      <w:pPr>
        <w:spacing w:before="0"/>
        <w:rPr>
          <w:rFonts w:cs="Arial"/>
          <w:b/>
          <w:iCs/>
          <w:lang w:val="ru-RU"/>
        </w:rPr>
      </w:pPr>
    </w:p>
    <w:p w:rsidR="00343A18" w:rsidRPr="007650A6" w:rsidRDefault="00343A18" w:rsidP="00343A18">
      <w:pPr>
        <w:spacing w:before="0"/>
        <w:rPr>
          <w:rFonts w:cs="Arial"/>
          <w:iCs/>
          <w:lang w:val="ru-RU"/>
        </w:rPr>
      </w:pPr>
      <w:r w:rsidRPr="007650A6">
        <w:rPr>
          <w:rFonts w:cs="Arial"/>
          <w:b/>
          <w:iCs/>
          <w:lang w:val="ru-RU"/>
        </w:rPr>
        <w:t>Напомена:</w:t>
      </w:r>
      <w:r w:rsidRPr="007650A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Pr="007650A6" w:rsidRDefault="004855E1" w:rsidP="00343A18">
      <w:pPr>
        <w:spacing w:before="0"/>
        <w:rPr>
          <w:rFonts w:eastAsia="TimesNewRomanPSMT" w:cs="Arial"/>
          <w:b/>
          <w:bCs/>
        </w:rPr>
      </w:pPr>
    </w:p>
    <w:p w:rsidR="004855E1" w:rsidRDefault="004855E1"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5128A5" w:rsidRDefault="005128A5" w:rsidP="00343A18">
      <w:pPr>
        <w:spacing w:before="0"/>
        <w:rPr>
          <w:rFonts w:eastAsia="TimesNewRomanPSMT" w:cs="Arial"/>
          <w:b/>
          <w:bCs/>
          <w:lang w:val="sr-Cyrl-RS"/>
        </w:rPr>
      </w:pPr>
    </w:p>
    <w:p w:rsidR="00737D7D" w:rsidRPr="00737D7D" w:rsidRDefault="00737D7D"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rPr>
      </w:pPr>
      <w:r w:rsidRPr="007650A6">
        <w:rPr>
          <w:rFonts w:eastAsia="TimesNewRomanPSMT" w:cs="Arial"/>
          <w:b/>
          <w:bCs/>
          <w:lang w:val="sr-Cyrl-CS"/>
        </w:rPr>
        <w:t xml:space="preserve">3) </w:t>
      </w:r>
      <w:r w:rsidRPr="007650A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bl>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iCs/>
          <w:lang w:val="ru-RU"/>
        </w:rPr>
      </w:pPr>
      <w:r w:rsidRPr="007650A6">
        <w:rPr>
          <w:rFonts w:cs="Arial"/>
          <w:b/>
          <w:bCs/>
          <w:iCs/>
          <w:u w:val="single"/>
          <w:lang w:val="ru-RU"/>
        </w:rPr>
        <w:t>Напомена:</w:t>
      </w:r>
    </w:p>
    <w:p w:rsidR="00343A18" w:rsidRPr="007650A6" w:rsidRDefault="00343A18" w:rsidP="00343A18">
      <w:pPr>
        <w:spacing w:before="0"/>
        <w:rPr>
          <w:rFonts w:eastAsia="TimesNewRomanPSMT" w:cs="Arial"/>
          <w:b/>
          <w:bCs/>
          <w:lang w:val="ru-RU"/>
        </w:rPr>
      </w:pPr>
      <w:r w:rsidRPr="007650A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650A6" w:rsidRDefault="00343A18" w:rsidP="00343A18">
      <w:pPr>
        <w:spacing w:before="0"/>
        <w:rPr>
          <w:rFonts w:eastAsia="TimesNewRomanPSMT" w:cs="Arial"/>
          <w:b/>
          <w:bCs/>
          <w:lang w:val="ru-RU"/>
        </w:rPr>
      </w:pPr>
    </w:p>
    <w:p w:rsidR="00B043D1" w:rsidRPr="007650A6" w:rsidRDefault="00B043D1" w:rsidP="00343A18">
      <w:pPr>
        <w:spacing w:before="0"/>
        <w:rPr>
          <w:rFonts w:eastAsia="TimesNewRomanPSMT" w:cs="Arial"/>
          <w:b/>
          <w:bCs/>
          <w:lang w:val="ru-RU"/>
        </w:rPr>
      </w:pPr>
    </w:p>
    <w:p w:rsidR="00B043D1" w:rsidRPr="007650A6" w:rsidRDefault="00B043D1" w:rsidP="00343A18">
      <w:pPr>
        <w:spacing w:before="0"/>
        <w:rPr>
          <w:rFonts w:eastAsia="TimesNewRomanPSMT" w:cs="Arial"/>
          <w:b/>
          <w:bCs/>
        </w:rPr>
      </w:pPr>
    </w:p>
    <w:p w:rsidR="001E381E" w:rsidRPr="007650A6" w:rsidRDefault="001E381E"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737D7D" w:rsidRPr="007650A6" w:rsidRDefault="00737D7D"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Pr="007650A6" w:rsidRDefault="00B5220A"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lang w:val="ru-RU"/>
        </w:rPr>
      </w:pPr>
      <w:r w:rsidRPr="007650A6">
        <w:rPr>
          <w:rFonts w:eastAsia="TimesNewRomanPSMT" w:cs="Arial"/>
          <w:b/>
          <w:bCs/>
          <w:lang w:val="sr-Cyrl-CS"/>
        </w:rPr>
        <w:t xml:space="preserve">4) </w:t>
      </w:r>
      <w:r w:rsidRPr="007650A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lang w:val="ru-RU"/>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bl>
    <w:p w:rsidR="00B043D1" w:rsidRPr="007650A6" w:rsidRDefault="00B043D1" w:rsidP="00343A18">
      <w:pPr>
        <w:spacing w:before="0"/>
        <w:rPr>
          <w:rFonts w:cs="Arial"/>
          <w:b/>
          <w:bCs/>
          <w:iCs/>
          <w:u w:val="single"/>
        </w:rPr>
      </w:pPr>
    </w:p>
    <w:p w:rsidR="00343A18" w:rsidRPr="007650A6" w:rsidRDefault="00343A18" w:rsidP="00343A18">
      <w:pPr>
        <w:spacing w:before="0"/>
        <w:rPr>
          <w:rFonts w:cs="Arial"/>
          <w:iCs/>
          <w:lang w:val="ru-RU"/>
        </w:rPr>
      </w:pPr>
      <w:r w:rsidRPr="007650A6">
        <w:rPr>
          <w:rFonts w:cs="Arial"/>
          <w:b/>
          <w:bCs/>
          <w:iCs/>
          <w:u w:val="single"/>
        </w:rPr>
        <w:t>Напомена:</w:t>
      </w:r>
    </w:p>
    <w:p w:rsidR="00343A18" w:rsidRPr="007650A6" w:rsidRDefault="00343A18" w:rsidP="00343A18">
      <w:pPr>
        <w:spacing w:before="0"/>
        <w:rPr>
          <w:rFonts w:cs="Arial"/>
          <w:iCs/>
          <w:lang w:val="ru-RU"/>
        </w:rPr>
      </w:pPr>
      <w:r w:rsidRPr="007650A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7650A6" w:rsidRDefault="00B043D1" w:rsidP="00343A18">
      <w:pPr>
        <w:spacing w:before="0"/>
        <w:rPr>
          <w:rFonts w:cs="Arial"/>
          <w:iCs/>
          <w:lang w:val="ru-RU"/>
        </w:rPr>
      </w:pPr>
    </w:p>
    <w:p w:rsidR="00B043D1" w:rsidRPr="007650A6" w:rsidRDefault="00B043D1"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343A18" w:rsidRDefault="00343A18" w:rsidP="00343A18">
      <w:pPr>
        <w:spacing w:before="0"/>
        <w:rPr>
          <w:rFonts w:cs="Arial"/>
          <w:iCs/>
          <w:lang w:val="sr-Cyrl-RS"/>
        </w:rPr>
      </w:pPr>
    </w:p>
    <w:p w:rsidR="00737D7D" w:rsidRDefault="00737D7D" w:rsidP="00343A18">
      <w:pPr>
        <w:spacing w:before="0"/>
        <w:rPr>
          <w:rFonts w:cs="Arial"/>
          <w:iCs/>
          <w:lang w:val="sr-Cyrl-RS"/>
        </w:rPr>
      </w:pPr>
    </w:p>
    <w:p w:rsidR="00E932D0" w:rsidRDefault="00E932D0" w:rsidP="00343A18">
      <w:pPr>
        <w:spacing w:before="0"/>
        <w:rPr>
          <w:rFonts w:cs="Arial"/>
          <w:iCs/>
          <w:lang w:val="sr-Cyrl-RS"/>
        </w:rPr>
      </w:pPr>
    </w:p>
    <w:p w:rsidR="00B5220A" w:rsidRPr="00737D7D" w:rsidRDefault="00B5220A" w:rsidP="00343A18">
      <w:pPr>
        <w:spacing w:before="0"/>
        <w:rPr>
          <w:rFonts w:cs="Arial"/>
          <w:iCs/>
          <w:lang w:val="sr-Cyrl-RS"/>
        </w:rPr>
      </w:pPr>
    </w:p>
    <w:p w:rsidR="004855E1" w:rsidRPr="007650A6" w:rsidRDefault="004855E1" w:rsidP="00343A18">
      <w:pPr>
        <w:spacing w:before="0"/>
        <w:rPr>
          <w:rFonts w:cs="Arial"/>
          <w:iCs/>
          <w:lang w:val="sr-Cyrl-RS"/>
        </w:rPr>
      </w:pPr>
    </w:p>
    <w:p w:rsidR="000E75A0" w:rsidRPr="007650A6" w:rsidRDefault="00BA2C2D" w:rsidP="00BA2C2D">
      <w:pPr>
        <w:spacing w:before="0"/>
        <w:rPr>
          <w:rFonts w:eastAsia="TimesNewRomanPSMT" w:cs="Arial"/>
          <w:b/>
          <w:bCs/>
          <w:lang w:val="sr-Cyrl-CS"/>
        </w:rPr>
      </w:pPr>
      <w:r w:rsidRPr="007650A6">
        <w:rPr>
          <w:rFonts w:eastAsia="TimesNewRomanPSMT" w:cs="Arial"/>
          <w:b/>
          <w:bCs/>
          <w:lang w:val="sr-Cyrl-CS"/>
        </w:rPr>
        <w:t xml:space="preserve">5) </w:t>
      </w:r>
      <w:r w:rsidR="000E75A0" w:rsidRPr="007650A6">
        <w:rPr>
          <w:rFonts w:eastAsia="TimesNewRomanPSMT" w:cs="Arial"/>
          <w:b/>
          <w:bCs/>
          <w:lang w:val="sr-Cyrl-CS"/>
        </w:rPr>
        <w:t>ЦЕНА И КОМЕРЦИЈАЛНИ УСЛОВИ ПОНУДЕ</w:t>
      </w:r>
    </w:p>
    <w:p w:rsidR="00407369" w:rsidRPr="007650A6" w:rsidRDefault="00407369" w:rsidP="00BA2C2D">
      <w:pPr>
        <w:spacing w:before="0"/>
        <w:rPr>
          <w:rFonts w:eastAsia="TimesNewRomanPSMT" w:cs="Arial"/>
          <w:b/>
          <w:bCs/>
          <w:lang w:val="sr-Cyrl-CS"/>
        </w:rPr>
      </w:pPr>
    </w:p>
    <w:p w:rsidR="000E75A0" w:rsidRPr="007650A6" w:rsidRDefault="000E75A0" w:rsidP="00B043D1">
      <w:pPr>
        <w:spacing w:before="0"/>
        <w:jc w:val="center"/>
        <w:rPr>
          <w:rFonts w:cs="Arial"/>
          <w:b/>
          <w:bCs/>
          <w:iCs/>
          <w:u w:val="single"/>
          <w:lang w:val="sr-Cyrl-CS"/>
        </w:rPr>
      </w:pPr>
      <w:r w:rsidRPr="007650A6">
        <w:rPr>
          <w:rFonts w:cs="Arial"/>
          <w:b/>
          <w:bCs/>
          <w:iCs/>
          <w:u w:val="single"/>
          <w:lang w:val="sr-Cyrl-CS"/>
        </w:rPr>
        <w:t>ЦЕНА</w:t>
      </w:r>
    </w:p>
    <w:tbl>
      <w:tblPr>
        <w:tblW w:w="9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0"/>
        <w:gridCol w:w="3845"/>
      </w:tblGrid>
      <w:tr w:rsidR="000E75A0" w:rsidRPr="007650A6" w:rsidTr="00DF6365">
        <w:trPr>
          <w:trHeight w:val="485"/>
        </w:trPr>
        <w:tc>
          <w:tcPr>
            <w:tcW w:w="604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eastAsia="TimesNewRomanPSMT" w:cs="Arial"/>
                <w:b/>
                <w:bCs/>
              </w:rPr>
              <w:t xml:space="preserve">ПРЕДМЕТ </w:t>
            </w:r>
            <w:r w:rsidRPr="007650A6">
              <w:rPr>
                <w:rFonts w:eastAsia="TimesNewRomanPSMT" w:cs="Arial"/>
                <w:b/>
                <w:bCs/>
                <w:lang w:val="sr-Cyrl-CS"/>
              </w:rPr>
              <w:t xml:space="preserve">И БРОЈ </w:t>
            </w:r>
            <w:r w:rsidRPr="007650A6">
              <w:rPr>
                <w:rFonts w:eastAsia="TimesNewRomanPSMT" w:cs="Arial"/>
                <w:b/>
                <w:bCs/>
              </w:rPr>
              <w:t>НАБАВКЕ</w:t>
            </w:r>
          </w:p>
        </w:tc>
        <w:tc>
          <w:tcPr>
            <w:tcW w:w="3845" w:type="dxa"/>
            <w:shd w:val="clear" w:color="auto" w:fill="C6D9F1" w:themeFill="text2" w:themeFillTint="33"/>
            <w:vAlign w:val="center"/>
          </w:tcPr>
          <w:p w:rsidR="000E75A0" w:rsidRPr="007650A6" w:rsidRDefault="000E75A0" w:rsidP="00750D53">
            <w:pPr>
              <w:spacing w:before="0"/>
              <w:rPr>
                <w:rFonts w:cs="Arial"/>
                <w:b/>
                <w:bCs/>
                <w:iCs/>
                <w:lang w:val="sr-Cyrl-CS"/>
              </w:rPr>
            </w:pPr>
            <w:r w:rsidRPr="007650A6">
              <w:rPr>
                <w:rFonts w:cs="Arial"/>
                <w:b/>
                <w:bCs/>
                <w:iCs/>
                <w:lang w:val="sr-Cyrl-CS"/>
              </w:rPr>
              <w:t xml:space="preserve">УКУПНА ЦЕНА </w:t>
            </w:r>
            <w:r w:rsidRPr="007650A6">
              <w:rPr>
                <w:rFonts w:eastAsia="Arial Unicode MS" w:cs="Arial"/>
                <w:b/>
                <w:bCs/>
                <w:iCs/>
                <w:kern w:val="1"/>
                <w:lang w:val="sr-Cyrl-CS" w:eastAsia="ar-SA"/>
              </w:rPr>
              <w:t xml:space="preserve">дин. </w:t>
            </w:r>
            <w:r w:rsidR="00750D53" w:rsidRPr="007650A6">
              <w:rPr>
                <w:rFonts w:eastAsia="Arial Unicode MS" w:cs="Arial"/>
                <w:b/>
                <w:bCs/>
                <w:iCs/>
                <w:color w:val="000000" w:themeColor="text1"/>
                <w:kern w:val="1"/>
                <w:lang w:val="sr-Cyrl-CS" w:eastAsia="ar-SA"/>
              </w:rPr>
              <w:t xml:space="preserve"> </w:t>
            </w:r>
            <w:r w:rsidRPr="007650A6">
              <w:rPr>
                <w:rFonts w:cs="Arial"/>
                <w:b/>
                <w:bCs/>
                <w:iCs/>
                <w:lang w:val="sr-Cyrl-CS"/>
              </w:rPr>
              <w:t>без ПДВ</w:t>
            </w:r>
          </w:p>
        </w:tc>
      </w:tr>
      <w:tr w:rsidR="000E75A0" w:rsidRPr="007650A6" w:rsidTr="00DF6365">
        <w:trPr>
          <w:trHeight w:val="440"/>
        </w:trPr>
        <w:tc>
          <w:tcPr>
            <w:tcW w:w="6040" w:type="dxa"/>
            <w:vAlign w:val="center"/>
          </w:tcPr>
          <w:p w:rsidR="00737D7D" w:rsidRPr="00DF6365" w:rsidRDefault="00DF6365" w:rsidP="005128A5">
            <w:pPr>
              <w:pStyle w:val="ListParagraph"/>
              <w:ind w:left="-360" w:right="-14"/>
              <w:jc w:val="center"/>
              <w:rPr>
                <w:rFonts w:ascii="Arial" w:hAnsi="Arial" w:cs="Arial"/>
                <w:lang w:val="sr-Cyrl-RS"/>
              </w:rPr>
            </w:pPr>
            <w:r w:rsidRPr="00DF6365">
              <w:rPr>
                <w:rFonts w:ascii="Arial" w:hAnsi="Arial" w:cs="Arial"/>
                <w:b/>
                <w:lang w:val="sr-Cyrl-RS"/>
              </w:rPr>
              <w:t xml:space="preserve">  </w:t>
            </w:r>
            <w:r w:rsidR="00D22EC6">
              <w:rPr>
                <w:rFonts w:ascii="Arial" w:hAnsi="Arial" w:cs="Arial"/>
                <w:b/>
                <w:lang w:val="sr-Cyrl-RS"/>
              </w:rPr>
              <w:t>Aнгажовање извршилаца за ремонт турбинског постројења у ТЕ Колубара</w:t>
            </w:r>
          </w:p>
          <w:p w:rsidR="000E75A0" w:rsidRPr="00DF6365" w:rsidRDefault="00DC0FC5" w:rsidP="005128A5">
            <w:pPr>
              <w:pStyle w:val="ListParagraph"/>
              <w:ind w:left="-360" w:right="-14"/>
              <w:jc w:val="center"/>
              <w:rPr>
                <w:rFonts w:ascii="Arial" w:hAnsi="Arial" w:cs="Arial"/>
                <w:b/>
                <w:lang w:val="sr-Cyrl-RS"/>
              </w:rPr>
            </w:pPr>
            <w:r w:rsidRPr="00DF6365">
              <w:rPr>
                <w:rFonts w:ascii="Arial" w:hAnsi="Arial" w:cs="Arial"/>
                <w:lang w:val="sr-Cyrl-RS"/>
              </w:rPr>
              <w:t xml:space="preserve"> </w:t>
            </w:r>
            <w:r w:rsidR="00D73F04" w:rsidRPr="00DF6365">
              <w:rPr>
                <w:rFonts w:ascii="Arial" w:hAnsi="Arial" w:cs="Arial"/>
                <w:lang w:val="sr-Cyrl-RS"/>
              </w:rPr>
              <w:t>ЈН бр.</w:t>
            </w:r>
            <w:r w:rsidR="000B5F1E">
              <w:rPr>
                <w:rFonts w:ascii="Arial" w:hAnsi="Arial" w:cs="Arial"/>
                <w:lang w:val="sr-Cyrl-RS"/>
              </w:rPr>
              <w:t>1510/2017-3000/0436-2017</w:t>
            </w:r>
          </w:p>
        </w:tc>
        <w:tc>
          <w:tcPr>
            <w:tcW w:w="3845" w:type="dxa"/>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p>
        </w:tc>
      </w:tr>
    </w:tbl>
    <w:p w:rsidR="00B043D1" w:rsidRPr="007650A6" w:rsidRDefault="00B043D1" w:rsidP="000E75A0">
      <w:pPr>
        <w:spacing w:before="0"/>
        <w:jc w:val="center"/>
        <w:rPr>
          <w:rFonts w:cs="Arial"/>
          <w:b/>
          <w:bCs/>
          <w:iCs/>
          <w:u w:val="single"/>
          <w:lang w:val="sr-Cyrl-CS"/>
        </w:rPr>
      </w:pPr>
    </w:p>
    <w:p w:rsidR="000E75A0" w:rsidRPr="007650A6" w:rsidRDefault="000E75A0" w:rsidP="000E75A0">
      <w:pPr>
        <w:spacing w:before="0"/>
        <w:jc w:val="center"/>
        <w:rPr>
          <w:rFonts w:cs="Arial"/>
          <w:b/>
          <w:bCs/>
          <w:iCs/>
          <w:u w:val="single"/>
          <w:lang w:val="sr-Cyrl-CS"/>
        </w:rPr>
      </w:pPr>
      <w:r w:rsidRPr="007650A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6"/>
        <w:gridCol w:w="3973"/>
      </w:tblGrid>
      <w:tr w:rsidR="000E75A0" w:rsidRPr="007650A6" w:rsidTr="00922EDB">
        <w:trPr>
          <w:trHeight w:val="647"/>
        </w:trPr>
        <w:tc>
          <w:tcPr>
            <w:tcW w:w="592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УСЛОВ НАРУЧИОЦА</w:t>
            </w:r>
          </w:p>
        </w:tc>
        <w:tc>
          <w:tcPr>
            <w:tcW w:w="4394"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ПОНУДА ПОНУЂАЧА</w:t>
            </w:r>
          </w:p>
        </w:tc>
      </w:tr>
      <w:tr w:rsidR="000E75A0" w:rsidRPr="007650A6" w:rsidTr="00DC0FC5">
        <w:trPr>
          <w:trHeight w:val="1910"/>
        </w:trPr>
        <w:tc>
          <w:tcPr>
            <w:tcW w:w="5920" w:type="dxa"/>
            <w:vAlign w:val="center"/>
          </w:tcPr>
          <w:p w:rsidR="00DC0FC5" w:rsidRPr="007650A6" w:rsidRDefault="00DC0FC5"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 НАЧИН ПЛАЋАЊА:</w:t>
            </w:r>
          </w:p>
          <w:p w:rsidR="00DF169D" w:rsidRPr="007650A6" w:rsidRDefault="00977124" w:rsidP="00DC0FC5">
            <w:pPr>
              <w:spacing w:before="0"/>
              <w:jc w:val="center"/>
              <w:rPr>
                <w:rFonts w:cs="Arial"/>
                <w:bCs/>
                <w:iCs/>
                <w:color w:val="000000" w:themeColor="text1"/>
                <w:lang w:val="sr-Cyrl-CS"/>
              </w:rPr>
            </w:pPr>
            <w:r w:rsidRPr="007650A6">
              <w:rPr>
                <w:rFonts w:eastAsia="Calibri" w:cs="Arial"/>
                <w:lang w:val="sr-Cyrl-RS"/>
              </w:rPr>
              <w:t>С</w:t>
            </w:r>
            <w:r w:rsidR="00407369" w:rsidRPr="007650A6">
              <w:rPr>
                <w:rFonts w:eastAsia="Calibri" w:cs="Arial"/>
                <w:lang w:val="sr-Cyrl-RS"/>
              </w:rPr>
              <w:t>укцесивно</w:t>
            </w:r>
            <w:r>
              <w:rPr>
                <w:rFonts w:eastAsia="Calibri" w:cs="Arial"/>
                <w:lang w:val="sr-Cyrl-RS"/>
              </w:rPr>
              <w:t>,</w:t>
            </w:r>
            <w:r w:rsidR="00407369" w:rsidRPr="007650A6">
              <w:rPr>
                <w:rFonts w:eastAsia="Calibri" w:cs="Arial"/>
                <w:lang w:val="sr-Cyrl-RS"/>
              </w:rPr>
              <w:t xml:space="preserve">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0E75A0" w:rsidRPr="007650A6" w:rsidRDefault="000E75A0" w:rsidP="00AF3AF8">
            <w:pPr>
              <w:spacing w:before="0"/>
              <w:jc w:val="center"/>
              <w:rPr>
                <w:rFonts w:cs="Arial"/>
                <w:b/>
                <w:bCs/>
                <w:iCs/>
                <w:lang w:val="sr-Cyrl-CS"/>
              </w:rPr>
            </w:pPr>
          </w:p>
        </w:tc>
        <w:tc>
          <w:tcPr>
            <w:tcW w:w="4394" w:type="dxa"/>
            <w:vAlign w:val="center"/>
          </w:tcPr>
          <w:p w:rsidR="00750A33" w:rsidRPr="007650A6" w:rsidRDefault="00750A33" w:rsidP="00922EDB">
            <w:pPr>
              <w:spacing w:before="0"/>
              <w:jc w:val="center"/>
              <w:rPr>
                <w:rFonts w:cs="Arial"/>
                <w:bCs/>
                <w:iCs/>
                <w:color w:val="00B0F0"/>
                <w:lang w:val="sr-Cyrl-CS"/>
              </w:rPr>
            </w:pPr>
          </w:p>
          <w:p w:rsidR="00407369" w:rsidRPr="007650A6" w:rsidRDefault="00407369" w:rsidP="0040736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750D53" w:rsidRPr="007650A6" w:rsidRDefault="00407369" w:rsidP="00407369">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w:t>
            </w:r>
            <w:r w:rsidR="00DF169D" w:rsidRPr="007650A6">
              <w:rPr>
                <w:rFonts w:cs="Arial"/>
                <w:b/>
                <w:bCs/>
                <w:iCs/>
                <w:lang w:val="sr-Cyrl-CS"/>
              </w:rPr>
              <w:t>ЗВРШЕЊА</w:t>
            </w:r>
            <w:r w:rsidRPr="007650A6">
              <w:rPr>
                <w:rFonts w:cs="Arial"/>
                <w:b/>
                <w:bCs/>
                <w:iCs/>
                <w:lang w:val="sr-Cyrl-CS"/>
              </w:rPr>
              <w:t>:</w:t>
            </w:r>
          </w:p>
          <w:p w:rsidR="00172D59" w:rsidRPr="00262491" w:rsidRDefault="00172D59" w:rsidP="008766A1">
            <w:pPr>
              <w:jc w:val="center"/>
              <w:rPr>
                <w:rFonts w:cs="Arial"/>
                <w:lang w:val="sr-Cyrl-CS"/>
              </w:rPr>
            </w:pPr>
            <w:r w:rsidRPr="00262491">
              <w:rPr>
                <w:rFonts w:cs="Arial"/>
                <w:color w:val="000000" w:themeColor="text1"/>
                <w:lang w:val="sr-Cyrl-RS"/>
              </w:rPr>
              <w:t>Рок извршења услуга је 12 месеци</w:t>
            </w:r>
            <w:r w:rsidRPr="00262491">
              <w:rPr>
                <w:rFonts w:cs="Arial"/>
                <w:lang w:val="sr-Cyrl-CS"/>
              </w:rPr>
              <w:t xml:space="preserve"> од дана ступања уговора на снагу.</w:t>
            </w:r>
          </w:p>
          <w:p w:rsidR="00A5454B" w:rsidRPr="00F42CDC" w:rsidRDefault="008766A1" w:rsidP="008766A1">
            <w:pPr>
              <w:pStyle w:val="Heading10"/>
              <w:spacing w:before="0"/>
              <w:ind w:left="142" w:hanging="142"/>
              <w:jc w:val="center"/>
              <w:rPr>
                <w:rFonts w:cs="Arial"/>
                <w:b w:val="0"/>
                <w:lang w:val="sr-Cyrl-RS"/>
              </w:rPr>
            </w:pPr>
            <w:r>
              <w:rPr>
                <w:rFonts w:cs="Arial"/>
                <w:b w:val="0"/>
                <w:lang w:val="sr-Cyrl-RS"/>
              </w:rPr>
              <w:t>Изабрани понуђач ће бити уведен у посао у периоду ремонта, од маја до августа 2018.године</w:t>
            </w:r>
            <w:r w:rsidRPr="00F42CDC">
              <w:rPr>
                <w:rFonts w:cs="Arial"/>
                <w:b w:val="0"/>
                <w:lang w:val="sr-Cyrl-RS"/>
              </w:rPr>
              <w:t xml:space="preserve"> </w:t>
            </w:r>
            <w:r w:rsidR="00A5454B" w:rsidRPr="00F42CDC">
              <w:rPr>
                <w:rFonts w:cs="Arial"/>
                <w:b w:val="0"/>
                <w:lang w:val="sr-Cyrl-RS"/>
              </w:rPr>
              <w:t>Детаљни термини ремонтних а</w:t>
            </w:r>
            <w:r w:rsidR="00A5454B">
              <w:rPr>
                <w:rFonts w:cs="Arial"/>
                <w:b w:val="0"/>
                <w:lang w:val="sr-Cyrl-RS"/>
              </w:rPr>
              <w:t xml:space="preserve">ктивности биће усаглашени приликом закључења </w:t>
            </w:r>
            <w:r w:rsidR="00A5454B" w:rsidRPr="00F42CDC">
              <w:rPr>
                <w:rFonts w:cs="Arial"/>
                <w:b w:val="0"/>
                <w:lang w:val="sr-Cyrl-RS"/>
              </w:rPr>
              <w:t>уговора.</w:t>
            </w:r>
          </w:p>
          <w:p w:rsidR="00DC0FC5" w:rsidRPr="007650A6" w:rsidRDefault="00DC0FC5" w:rsidP="005C500F">
            <w:pPr>
              <w:rPr>
                <w:rFonts w:cs="Arial"/>
                <w:bCs/>
                <w:iCs/>
                <w:color w:val="00B0F0"/>
                <w:lang w:val="sr-Cyrl-CS"/>
              </w:rPr>
            </w:pPr>
          </w:p>
        </w:tc>
        <w:tc>
          <w:tcPr>
            <w:tcW w:w="4394" w:type="dxa"/>
            <w:vAlign w:val="center"/>
          </w:tcPr>
          <w:p w:rsidR="000E75A0" w:rsidRPr="007650A6" w:rsidRDefault="000E75A0" w:rsidP="00AF3AF8">
            <w:pPr>
              <w:spacing w:before="0"/>
              <w:jc w:val="center"/>
              <w:rPr>
                <w:rFonts w:cs="Arial"/>
                <w:b/>
                <w:bCs/>
                <w:iCs/>
                <w:lang w:val="sr-Cyrl-CS"/>
              </w:rPr>
            </w:pPr>
          </w:p>
          <w:p w:rsidR="00276F91" w:rsidRPr="007650A6" w:rsidRDefault="00276F91" w:rsidP="00276F91">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276F91" w:rsidP="00276F91">
            <w:pPr>
              <w:spacing w:before="0"/>
              <w:jc w:val="center"/>
              <w:rPr>
                <w:rFonts w:cs="Arial"/>
                <w:bCs/>
                <w:iCs/>
                <w:color w:val="00B0F0"/>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750D53" w:rsidRPr="007650A6" w:rsidRDefault="000E75A0" w:rsidP="000918C2">
            <w:pPr>
              <w:spacing w:before="0"/>
              <w:jc w:val="center"/>
              <w:rPr>
                <w:rFonts w:cs="Arial"/>
                <w:b/>
                <w:bCs/>
                <w:iCs/>
                <w:lang w:val="sr-Cyrl-CS"/>
              </w:rPr>
            </w:pPr>
            <w:r w:rsidRPr="007650A6">
              <w:rPr>
                <w:rFonts w:cs="Arial"/>
                <w:b/>
                <w:bCs/>
                <w:iCs/>
                <w:lang w:val="sr-Cyrl-CS"/>
              </w:rPr>
              <w:t>ГАРАНТНИ РОК:</w:t>
            </w:r>
          </w:p>
          <w:p w:rsidR="00DC3F4B" w:rsidRPr="00DC3F4B" w:rsidRDefault="00A5454B" w:rsidP="00DC3F4B">
            <w:pPr>
              <w:tabs>
                <w:tab w:val="right" w:pos="10255"/>
              </w:tabs>
              <w:spacing w:before="0"/>
              <w:jc w:val="left"/>
              <w:rPr>
                <w:rFonts w:ascii="Times New Roman" w:hAnsi="Times New Roman"/>
                <w:lang w:val="sr-Cyrl-RS"/>
              </w:rPr>
            </w:pPr>
            <w:r>
              <w:rPr>
                <w:rFonts w:cs="Arial"/>
                <w:lang w:val="sr-Cyrl-CS"/>
              </w:rPr>
              <w:t xml:space="preserve">минимум </w:t>
            </w:r>
            <w:r w:rsidR="00DC3F4B" w:rsidRPr="00DC3F4B">
              <w:rPr>
                <w:rFonts w:cs="Arial"/>
                <w:lang w:val="sr-Cyrl-CS"/>
              </w:rPr>
              <w:t>12 месеци</w:t>
            </w:r>
            <w:r w:rsidR="00DC3F4B" w:rsidRPr="00DC3F4B">
              <w:rPr>
                <w:rFonts w:ascii="Times New Roman" w:hAnsi="Times New Roman"/>
                <w:lang w:val="sr-Cyrl-CS"/>
              </w:rPr>
              <w:t xml:space="preserve">  </w:t>
            </w:r>
            <w:r w:rsidR="008766A1">
              <w:rPr>
                <w:rFonts w:cs="Arial"/>
                <w:lang w:val="sr-Cyrl-CS"/>
              </w:rPr>
              <w:t>од дана извршења услуге</w:t>
            </w:r>
          </w:p>
          <w:p w:rsidR="000E75A0" w:rsidRPr="007650A6" w:rsidRDefault="00295A5A" w:rsidP="00295A5A">
            <w:pPr>
              <w:spacing w:before="0"/>
              <w:rPr>
                <w:rFonts w:cs="Arial"/>
                <w:b/>
                <w:bCs/>
                <w:iCs/>
                <w:color w:val="00B0F0"/>
                <w:lang w:val="sr-Cyrl-CS"/>
              </w:rPr>
            </w:pPr>
            <w:r w:rsidRPr="007650A6">
              <w:rPr>
                <w:rFonts w:cs="Arial"/>
                <w:b/>
                <w:bCs/>
                <w:iCs/>
                <w:color w:val="00B0F0"/>
                <w:lang w:val="sr-Cyrl-CS"/>
              </w:rPr>
              <w:t xml:space="preserve"> </w:t>
            </w:r>
          </w:p>
        </w:tc>
        <w:tc>
          <w:tcPr>
            <w:tcW w:w="4394" w:type="dxa"/>
            <w:vAlign w:val="center"/>
          </w:tcPr>
          <w:p w:rsidR="00650F0C" w:rsidRPr="00A5454B" w:rsidRDefault="00A5454B" w:rsidP="00DF6365">
            <w:pPr>
              <w:spacing w:before="0"/>
              <w:jc w:val="left"/>
              <w:rPr>
                <w:rFonts w:cs="Arial"/>
                <w:bCs/>
                <w:iCs/>
                <w:lang w:val="sr-Cyrl-RS"/>
              </w:rPr>
            </w:pPr>
            <w:r w:rsidRPr="00A5454B">
              <w:rPr>
                <w:rFonts w:cs="Arial"/>
                <w:bCs/>
                <w:iCs/>
                <w:color w:val="000000" w:themeColor="text1"/>
                <w:lang w:val="sr-Cyrl-RS"/>
              </w:rPr>
              <w:t>____ од дана извршења услуге</w:t>
            </w:r>
          </w:p>
        </w:tc>
      </w:tr>
      <w:tr w:rsidR="000E75A0" w:rsidRPr="007650A6" w:rsidTr="00AF3AF8">
        <w:trPr>
          <w:trHeight w:val="818"/>
        </w:trPr>
        <w:tc>
          <w:tcPr>
            <w:tcW w:w="5920" w:type="dxa"/>
            <w:vAlign w:val="center"/>
          </w:tcPr>
          <w:p w:rsidR="00750D53" w:rsidRPr="007650A6" w:rsidRDefault="00750D53" w:rsidP="00AF3AF8">
            <w:pPr>
              <w:spacing w:before="0"/>
              <w:jc w:val="center"/>
              <w:rPr>
                <w:rFonts w:cs="Arial"/>
                <w:b/>
                <w:bCs/>
                <w:iCs/>
                <w:lang w:val="sr-Cyrl-CS"/>
              </w:rPr>
            </w:pPr>
          </w:p>
          <w:p w:rsidR="000E75A0" w:rsidRPr="00A5454B" w:rsidRDefault="000E75A0" w:rsidP="00A5454B">
            <w:pPr>
              <w:spacing w:before="0"/>
              <w:jc w:val="center"/>
              <w:rPr>
                <w:rFonts w:cs="Arial"/>
                <w:b/>
                <w:bCs/>
                <w:iCs/>
                <w:lang w:val="sr-Cyrl-CS"/>
              </w:rPr>
            </w:pPr>
            <w:r w:rsidRPr="007650A6">
              <w:rPr>
                <w:rFonts w:cs="Arial"/>
                <w:b/>
                <w:bCs/>
                <w:iCs/>
                <w:lang w:val="sr-Cyrl-CS"/>
              </w:rPr>
              <w:t>МЕСТО И</w:t>
            </w:r>
            <w:r w:rsidR="00750A33" w:rsidRPr="007650A6">
              <w:rPr>
                <w:rFonts w:cs="Arial"/>
                <w:b/>
                <w:bCs/>
                <w:iCs/>
                <w:lang w:val="sr-Cyrl-CS"/>
              </w:rPr>
              <w:t>ЗВРШЕЊА</w:t>
            </w:r>
            <w:r w:rsidRPr="007650A6">
              <w:rPr>
                <w:rFonts w:cs="Arial"/>
                <w:b/>
                <w:bCs/>
                <w:iCs/>
                <w:lang w:val="sr-Cyrl-CS"/>
              </w:rPr>
              <w:t>:</w:t>
            </w:r>
          </w:p>
          <w:p w:rsidR="008766A1" w:rsidRDefault="00750D53" w:rsidP="008766A1">
            <w:pPr>
              <w:spacing w:before="0"/>
              <w:rPr>
                <w:rFonts w:cs="Arial"/>
                <w:color w:val="000000" w:themeColor="text1"/>
                <w:lang w:val="sr-Cyrl-RS" w:eastAsia="zh-CN"/>
              </w:rPr>
            </w:pPr>
            <w:r w:rsidRPr="007650A6">
              <w:rPr>
                <w:rFonts w:cs="Arial"/>
                <w:bCs/>
                <w:iCs/>
                <w:color w:val="000000" w:themeColor="text1"/>
                <w:lang w:val="sr-Cyrl-CS"/>
              </w:rPr>
              <w:t>Огранак ТЕНТ, локација ТЕ</w:t>
            </w:r>
            <w:r w:rsidR="00DC0FC5" w:rsidRPr="007650A6">
              <w:rPr>
                <w:rFonts w:cs="Arial"/>
                <w:bCs/>
                <w:iCs/>
                <w:color w:val="000000" w:themeColor="text1"/>
                <w:lang w:val="sr-Cyrl-CS"/>
              </w:rPr>
              <w:t xml:space="preserve"> Колубара</w:t>
            </w:r>
            <w:r w:rsidR="00A5454B">
              <w:rPr>
                <w:rFonts w:cs="Arial"/>
                <w:bCs/>
                <w:iCs/>
                <w:color w:val="000000" w:themeColor="text1"/>
                <w:lang w:val="sr-Cyrl-CS"/>
              </w:rPr>
              <w:t xml:space="preserve"> , </w:t>
            </w:r>
            <w:r w:rsidR="00DC0FC5" w:rsidRPr="007650A6">
              <w:rPr>
                <w:rFonts w:cs="Arial"/>
                <w:bCs/>
                <w:iCs/>
                <w:color w:val="000000" w:themeColor="text1"/>
                <w:lang w:val="sr-Cyrl-CS"/>
              </w:rPr>
              <w:t>3. октобар 146</w:t>
            </w:r>
            <w:r w:rsidRPr="007650A6">
              <w:rPr>
                <w:rFonts w:cs="Arial"/>
                <w:bCs/>
                <w:iCs/>
                <w:color w:val="000000" w:themeColor="text1"/>
                <w:lang w:val="sr-Cyrl-CS"/>
              </w:rPr>
              <w:t xml:space="preserve">, </w:t>
            </w:r>
            <w:r w:rsidR="00DC0FC5" w:rsidRPr="007650A6">
              <w:rPr>
                <w:rFonts w:cs="Arial"/>
                <w:bCs/>
                <w:iCs/>
                <w:color w:val="000000" w:themeColor="text1"/>
                <w:lang w:val="sr-Cyrl-CS"/>
              </w:rPr>
              <w:t>Велики Црљени</w:t>
            </w:r>
            <w:r w:rsidR="00407369" w:rsidRPr="007650A6">
              <w:rPr>
                <w:rFonts w:cs="Arial"/>
                <w:bCs/>
                <w:iCs/>
                <w:color w:val="000000" w:themeColor="text1"/>
                <w:lang w:val="sr-Cyrl-CS"/>
              </w:rPr>
              <w:t xml:space="preserve"> </w:t>
            </w:r>
            <w:r w:rsidR="003B3CE4">
              <w:rPr>
                <w:rFonts w:cs="Arial"/>
                <w:bCs/>
                <w:iCs/>
                <w:color w:val="000000" w:themeColor="text1"/>
                <w:lang w:val="sr-Cyrl-CS"/>
              </w:rPr>
              <w:t>и друге локације Наручиоца</w:t>
            </w:r>
            <w:r w:rsidR="008766A1">
              <w:rPr>
                <w:rFonts w:cs="Arial"/>
                <w:bCs/>
                <w:iCs/>
                <w:color w:val="000000" w:themeColor="text1"/>
                <w:lang w:val="sr-Cyrl-CS"/>
              </w:rPr>
              <w:t>,</w:t>
            </w:r>
            <w:r w:rsidR="008766A1">
              <w:rPr>
                <w:rFonts w:cs="Arial"/>
                <w:color w:val="000000" w:themeColor="text1"/>
                <w:lang w:val="sr-Cyrl-RS" w:eastAsia="zh-CN"/>
              </w:rPr>
              <w:t xml:space="preserve"> а  на  </w:t>
            </w:r>
            <w:r w:rsidR="008766A1" w:rsidRPr="005560B9">
              <w:rPr>
                <w:rFonts w:cs="Arial"/>
                <w:color w:val="000000" w:themeColor="text1"/>
                <w:lang w:val="sr-Cyrl-RS" w:eastAsia="zh-CN"/>
              </w:rPr>
              <w:t>захтев Наручиоца и уз сагласност Изабраног понуђача</w:t>
            </w:r>
            <w:r w:rsidR="008766A1">
              <w:rPr>
                <w:rFonts w:cs="Arial"/>
                <w:color w:val="000000" w:themeColor="text1"/>
                <w:lang w:val="sr-Cyrl-RS" w:eastAsia="zh-CN"/>
              </w:rPr>
              <w:t>.</w:t>
            </w:r>
          </w:p>
          <w:p w:rsidR="000E75A0" w:rsidRPr="007650A6" w:rsidRDefault="000E75A0" w:rsidP="003F34A7">
            <w:pPr>
              <w:spacing w:before="0"/>
              <w:jc w:val="left"/>
              <w:rPr>
                <w:rFonts w:cs="Arial"/>
                <w:b/>
                <w:bCs/>
                <w:iCs/>
                <w:lang w:val="sr-Cyrl-CS"/>
              </w:rPr>
            </w:pPr>
          </w:p>
        </w:tc>
        <w:tc>
          <w:tcPr>
            <w:tcW w:w="4394" w:type="dxa"/>
            <w:vAlign w:val="center"/>
          </w:tcPr>
          <w:p w:rsidR="000E75A0" w:rsidRPr="007650A6" w:rsidRDefault="000E75A0" w:rsidP="00AF3AF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0E75A0" w:rsidP="00AF3AF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rPr>
          <w:trHeight w:val="800"/>
        </w:trPr>
        <w:tc>
          <w:tcPr>
            <w:tcW w:w="5920" w:type="dxa"/>
            <w:vAlign w:val="center"/>
          </w:tcPr>
          <w:p w:rsidR="00750D53" w:rsidRPr="007650A6" w:rsidRDefault="00750D53" w:rsidP="00AF3AF8">
            <w:pPr>
              <w:spacing w:before="0"/>
              <w:jc w:val="center"/>
              <w:rPr>
                <w:rFonts w:cs="Arial"/>
                <w:b/>
                <w:bCs/>
                <w:iCs/>
                <w:lang w:val="sr-Cyrl-CS"/>
              </w:rPr>
            </w:pPr>
          </w:p>
          <w:p w:rsidR="00750D53" w:rsidRPr="007650A6" w:rsidRDefault="000E75A0" w:rsidP="00A5454B">
            <w:pPr>
              <w:spacing w:before="0"/>
              <w:jc w:val="center"/>
              <w:rPr>
                <w:rFonts w:cs="Arial"/>
                <w:b/>
                <w:bCs/>
                <w:iCs/>
                <w:lang w:val="sr-Cyrl-CS"/>
              </w:rPr>
            </w:pPr>
            <w:r w:rsidRPr="007650A6">
              <w:rPr>
                <w:rFonts w:cs="Arial"/>
                <w:b/>
                <w:bCs/>
                <w:iCs/>
                <w:lang w:val="sr-Cyrl-CS"/>
              </w:rPr>
              <w:t>РОК ВАЖЕЊА ПОНУДЕ:</w:t>
            </w:r>
          </w:p>
          <w:p w:rsidR="000E75A0" w:rsidRPr="007650A6" w:rsidRDefault="000E75A0" w:rsidP="00E47C2E">
            <w:pPr>
              <w:spacing w:before="0"/>
              <w:jc w:val="center"/>
              <w:rPr>
                <w:rFonts w:cs="Arial"/>
                <w:b/>
                <w:bCs/>
                <w:iCs/>
                <w:lang w:val="sr-Cyrl-CS"/>
              </w:rPr>
            </w:pPr>
            <w:r w:rsidRPr="007650A6">
              <w:rPr>
                <w:rFonts w:cs="Arial"/>
                <w:bCs/>
                <w:iCs/>
                <w:lang w:val="sr-Cyrl-CS"/>
              </w:rPr>
              <w:t>не може бити краћ</w:t>
            </w:r>
            <w:r w:rsidRPr="007650A6">
              <w:rPr>
                <w:rFonts w:cs="Arial"/>
                <w:bCs/>
                <w:iCs/>
              </w:rPr>
              <w:t>и</w:t>
            </w:r>
            <w:r w:rsidRPr="007650A6">
              <w:rPr>
                <w:rFonts w:cs="Arial"/>
                <w:bCs/>
                <w:iCs/>
                <w:lang w:val="sr-Cyrl-CS"/>
              </w:rPr>
              <w:t xml:space="preserve"> од </w:t>
            </w:r>
            <w:r w:rsidR="00693E79" w:rsidRPr="007650A6">
              <w:rPr>
                <w:rFonts w:cs="Arial"/>
                <w:bCs/>
                <w:iCs/>
                <w:color w:val="000000" w:themeColor="text1"/>
                <w:lang w:val="sr-Cyrl-CS"/>
              </w:rPr>
              <w:t>60</w:t>
            </w:r>
            <w:r w:rsidRPr="007650A6">
              <w:rPr>
                <w:rFonts w:cs="Arial"/>
                <w:bCs/>
                <w:iCs/>
                <w:lang w:val="sr-Cyrl-CS"/>
              </w:rPr>
              <w:t xml:space="preserve"> дана од дана отварања понуда</w:t>
            </w:r>
          </w:p>
        </w:tc>
        <w:tc>
          <w:tcPr>
            <w:tcW w:w="4394" w:type="dxa"/>
            <w:vAlign w:val="center"/>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Cs/>
                <w:iCs/>
                <w:lang w:val="sr-Cyrl-CS"/>
              </w:rPr>
              <w:t>_____ дана од дана отварања понуда</w:t>
            </w:r>
          </w:p>
        </w:tc>
      </w:tr>
      <w:tr w:rsidR="000E75A0" w:rsidRPr="007650A6" w:rsidTr="00AF3AF8">
        <w:tc>
          <w:tcPr>
            <w:tcW w:w="10314" w:type="dxa"/>
            <w:gridSpan w:val="2"/>
          </w:tcPr>
          <w:p w:rsidR="000E75A0" w:rsidRPr="007650A6" w:rsidRDefault="000E75A0" w:rsidP="00092A5F">
            <w:pPr>
              <w:spacing w:before="0"/>
              <w:rPr>
                <w:rFonts w:cs="Arial"/>
                <w:bCs/>
                <w:iCs/>
                <w:lang w:val="sr-Cyrl-CS"/>
              </w:rPr>
            </w:pPr>
            <w:r w:rsidRPr="007650A6">
              <w:rPr>
                <w:rFonts w:cs="Arial"/>
                <w:bCs/>
                <w:iCs/>
                <w:lang w:val="sr-Cyrl-CS"/>
              </w:rPr>
              <w:t xml:space="preserve">Понуда понуђача који не прихвата услове наручиоца за рок и начин плаћања, рок </w:t>
            </w:r>
            <w:r w:rsidR="00092A5F" w:rsidRPr="007650A6">
              <w:rPr>
                <w:rFonts w:cs="Arial"/>
                <w:bCs/>
                <w:iCs/>
                <w:lang w:val="sr-Cyrl-CS"/>
              </w:rPr>
              <w:t>извршења</w:t>
            </w:r>
            <w:r w:rsidRPr="007650A6">
              <w:rPr>
                <w:rFonts w:cs="Arial"/>
                <w:bCs/>
                <w:iCs/>
                <w:lang w:val="sr-Cyrl-CS"/>
              </w:rPr>
              <w:t>, гарантни рок, место и</w:t>
            </w:r>
            <w:r w:rsidR="00092A5F" w:rsidRPr="007650A6">
              <w:rPr>
                <w:rFonts w:cs="Arial"/>
                <w:bCs/>
                <w:iCs/>
                <w:lang w:val="sr-Cyrl-CS"/>
              </w:rPr>
              <w:t>звршења</w:t>
            </w:r>
            <w:r w:rsidRPr="007650A6">
              <w:rPr>
                <w:rFonts w:cs="Arial"/>
                <w:bCs/>
                <w:iCs/>
                <w:lang w:val="sr-Cyrl-CS"/>
              </w:rPr>
              <w:t xml:space="preserve"> и рок важења понуде сматраће се неприхватљивом.</w:t>
            </w:r>
          </w:p>
        </w:tc>
      </w:tr>
    </w:tbl>
    <w:p w:rsidR="00B043D1" w:rsidRPr="007650A6" w:rsidRDefault="00B043D1" w:rsidP="00BA2C2D">
      <w:pPr>
        <w:spacing w:before="0"/>
        <w:rPr>
          <w:rFonts w:cs="Arial"/>
          <w:b/>
          <w:bCs/>
          <w:iCs/>
        </w:rPr>
      </w:pPr>
    </w:p>
    <w:p w:rsidR="000E75A0" w:rsidRPr="007650A6" w:rsidRDefault="000E75A0" w:rsidP="00BA2C2D">
      <w:pPr>
        <w:spacing w:before="0"/>
        <w:rPr>
          <w:rFonts w:eastAsia="TimesNewRomanPSMT" w:cs="Arial"/>
          <w:bCs/>
          <w:lang w:val="sr-Cyrl-C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r>
      <w:r w:rsidR="00A44AA6" w:rsidRPr="007650A6">
        <w:rPr>
          <w:rFonts w:eastAsia="TimesNewRomanPSMT" w:cs="Arial"/>
          <w:bCs/>
        </w:rPr>
        <w:t xml:space="preserve">                               </w:t>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A44AA6" w:rsidRPr="007650A6">
        <w:rPr>
          <w:rFonts w:eastAsia="TimesNewRomanPSMT" w:cs="Arial"/>
          <w:bCs/>
        </w:rPr>
        <w:t xml:space="preserve">    </w:t>
      </w:r>
      <w:r w:rsidRPr="007650A6">
        <w:rPr>
          <w:rFonts w:eastAsia="TimesNewRomanPSMT" w:cs="Arial"/>
          <w:bCs/>
        </w:rPr>
        <w:t>Понуђач</w:t>
      </w:r>
    </w:p>
    <w:p w:rsidR="000E75A0" w:rsidRPr="007650A6" w:rsidRDefault="000E75A0" w:rsidP="000E75A0">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003F34A7">
        <w:rPr>
          <w:rFonts w:eastAsia="TimesNewRomanPS-BoldMT" w:cs="Arial"/>
          <w:b/>
          <w:bCs/>
          <w:iCs/>
          <w:lang w:val="sr-Cyrl-RS"/>
        </w:rPr>
        <w:tab/>
      </w:r>
      <w:r w:rsidR="003F34A7">
        <w:rPr>
          <w:rFonts w:eastAsia="TimesNewRomanPS-BoldMT" w:cs="Arial"/>
          <w:b/>
          <w:bCs/>
          <w:iCs/>
          <w:lang w:val="sr-Cyrl-RS"/>
        </w:rPr>
        <w:tab/>
      </w:r>
      <w:r w:rsidR="003F34A7">
        <w:rPr>
          <w:rFonts w:eastAsia="TimesNewRomanPS-BoldMT" w:cs="Arial"/>
          <w:b/>
          <w:bCs/>
          <w:iCs/>
          <w:lang w:val="sr-Cyrl-RS"/>
        </w:rPr>
        <w:tab/>
      </w:r>
      <w:r w:rsidR="00BA2C2D" w:rsidRPr="007650A6">
        <w:rPr>
          <w:rFonts w:eastAsia="TimesNewRomanPS-BoldMT" w:cs="Arial"/>
          <w:b/>
          <w:bCs/>
          <w:iCs/>
          <w:lang w:val="sr-Cyrl-CS"/>
        </w:rPr>
        <w:t>___</w:t>
      </w:r>
      <w:r w:rsidRPr="007650A6">
        <w:rPr>
          <w:rFonts w:eastAsia="TimesNewRomanPS-BoldMT" w:cs="Arial"/>
          <w:b/>
          <w:bCs/>
          <w:iCs/>
          <w:lang w:val="sr-Cyrl-CS"/>
        </w:rPr>
        <w:t xml:space="preserve">__________________                                      </w:t>
      </w:r>
    </w:p>
    <w:p w:rsidR="00BA2C2D" w:rsidRPr="007650A6" w:rsidRDefault="00BA2C2D" w:rsidP="000E75A0">
      <w:pPr>
        <w:spacing w:before="0"/>
        <w:rPr>
          <w:rFonts w:cs="Arial"/>
          <w:b/>
          <w:bCs/>
          <w:iCs/>
          <w:u w:val="single"/>
        </w:rPr>
      </w:pPr>
    </w:p>
    <w:p w:rsidR="00210CD3" w:rsidRDefault="00210CD3" w:rsidP="000E75A0">
      <w:pPr>
        <w:spacing w:before="0"/>
        <w:rPr>
          <w:rFonts w:cs="Arial"/>
          <w:bCs/>
          <w:iCs/>
          <w:lang w:val="sr-Cyrl-RS"/>
        </w:rPr>
      </w:pPr>
    </w:p>
    <w:p w:rsidR="00E932D0" w:rsidRPr="00CE75F3" w:rsidRDefault="00E932D0" w:rsidP="000E75A0">
      <w:pPr>
        <w:spacing w:before="0"/>
        <w:rPr>
          <w:rFonts w:cs="Arial"/>
          <w:bCs/>
          <w:iCs/>
          <w:lang w:val="sr-Cyrl-RS"/>
        </w:rPr>
      </w:pPr>
    </w:p>
    <w:p w:rsidR="00B043D1" w:rsidRPr="007650A6" w:rsidRDefault="00693E79" w:rsidP="000E75A0">
      <w:pPr>
        <w:spacing w:before="0"/>
        <w:rPr>
          <w:rFonts w:cs="Arial"/>
          <w:bCs/>
          <w:iCs/>
          <w:lang w:val="sr-Cyrl-RS"/>
        </w:rPr>
      </w:pPr>
      <w:r w:rsidRPr="007650A6">
        <w:rPr>
          <w:rFonts w:cs="Arial"/>
          <w:bCs/>
          <w:iCs/>
          <w:lang w:val="sr-Cyrl-RS"/>
        </w:rPr>
        <w:t>У случају подношења заједничке понуде:</w:t>
      </w:r>
    </w:p>
    <w:p w:rsidR="00693E79" w:rsidRPr="007650A6" w:rsidRDefault="00693E79" w:rsidP="000E75A0">
      <w:pPr>
        <w:spacing w:before="0"/>
        <w:rPr>
          <w:rFonts w:cs="Arial"/>
          <w:bCs/>
          <w:iCs/>
          <w:lang w:val="sr-Cyrl-RS"/>
        </w:rPr>
      </w:pPr>
    </w:p>
    <w:p w:rsidR="00693E79" w:rsidRPr="007650A6" w:rsidRDefault="00693E79" w:rsidP="000E75A0">
      <w:pPr>
        <w:spacing w:before="0"/>
        <w:rPr>
          <w:rFonts w:cs="Arial"/>
          <w:bCs/>
          <w:iCs/>
          <w:lang w:val="sr-Cyrl-R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Овлашћени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lang w:val="sr-Cyrl-CS"/>
        </w:rPr>
        <w:t xml:space="preserve">Или:                                     </w:t>
      </w:r>
    </w:p>
    <w:p w:rsidR="00693E79" w:rsidRPr="007650A6" w:rsidRDefault="00693E79" w:rsidP="00693E79">
      <w:pPr>
        <w:spacing w:before="0"/>
        <w:rPr>
          <w:rFonts w:cs="Arial"/>
          <w:b/>
          <w:bCs/>
          <w:iCs/>
          <w:u w:val="single"/>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p>
    <w:p w:rsidR="00693E79" w:rsidRPr="007650A6" w:rsidRDefault="00693E79" w:rsidP="000E75A0">
      <w:pPr>
        <w:spacing w:before="0"/>
        <w:rPr>
          <w:rFonts w:cs="Arial"/>
          <w:b/>
          <w:bCs/>
          <w:iCs/>
          <w:u w:val="single"/>
        </w:rPr>
      </w:pPr>
    </w:p>
    <w:p w:rsidR="00B043D1" w:rsidRPr="007650A6" w:rsidRDefault="00B043D1" w:rsidP="000E75A0">
      <w:pPr>
        <w:spacing w:before="0"/>
        <w:rPr>
          <w:rFonts w:cs="Arial"/>
          <w:b/>
          <w:bCs/>
          <w:iCs/>
          <w:u w:val="single"/>
        </w:rPr>
      </w:pPr>
    </w:p>
    <w:p w:rsidR="00B043D1" w:rsidRPr="007650A6" w:rsidRDefault="00B043D1" w:rsidP="000E75A0">
      <w:pPr>
        <w:spacing w:before="0"/>
        <w:rPr>
          <w:rFonts w:cs="Arial"/>
          <w:b/>
          <w:bCs/>
          <w:iCs/>
          <w:u w:val="single"/>
        </w:rPr>
      </w:pPr>
    </w:p>
    <w:p w:rsidR="000E75A0" w:rsidRPr="007650A6" w:rsidRDefault="000E75A0" w:rsidP="000E75A0">
      <w:pPr>
        <w:spacing w:before="0"/>
        <w:rPr>
          <w:rFonts w:cs="Arial"/>
          <w:b/>
          <w:bCs/>
          <w:iCs/>
          <w:u w:val="single"/>
        </w:rPr>
      </w:pPr>
      <w:r w:rsidRPr="007650A6">
        <w:rPr>
          <w:rFonts w:cs="Arial"/>
          <w:b/>
          <w:bCs/>
          <w:iCs/>
          <w:u w:val="single"/>
        </w:rPr>
        <w:t>Напомене:</w:t>
      </w:r>
    </w:p>
    <w:p w:rsidR="00BA2C2D" w:rsidRPr="007650A6" w:rsidRDefault="00BA2C2D" w:rsidP="00BA2C2D">
      <w:pPr>
        <w:autoSpaceDE w:val="0"/>
        <w:autoSpaceDN w:val="0"/>
        <w:adjustRightInd w:val="0"/>
        <w:rPr>
          <w:rFonts w:eastAsia="TimesNewRomanPS-BoldMT" w:cs="Arial"/>
          <w:bCs/>
          <w:iCs/>
        </w:rPr>
      </w:pPr>
      <w:r w:rsidRPr="007650A6">
        <w:rPr>
          <w:rFonts w:eastAsia="TimesNewRomanPS-BoldMT" w:cs="Arial"/>
          <w:bCs/>
          <w:iCs/>
        </w:rPr>
        <w:t>-  Понуђач је обавезан да у обрасцу понуде попуни све комерцијалне услове (сва празна поља).</w:t>
      </w:r>
    </w:p>
    <w:p w:rsidR="00BA2C2D" w:rsidRPr="007650A6" w:rsidRDefault="00BA2C2D" w:rsidP="00876242">
      <w:pPr>
        <w:autoSpaceDE w:val="0"/>
        <w:autoSpaceDN w:val="0"/>
        <w:adjustRightInd w:val="0"/>
        <w:rPr>
          <w:rFonts w:eastAsia="TimesNewRomanPS-BoldMT" w:cs="Arial"/>
          <w:b/>
          <w:bCs/>
          <w:iCs/>
          <w:color w:val="000000" w:themeColor="text1"/>
        </w:rPr>
      </w:pPr>
      <w:r w:rsidRPr="007650A6">
        <w:rPr>
          <w:rFonts w:eastAsia="TimesNewRomanPS-BoldMT" w:cs="Arial"/>
          <w:bCs/>
          <w:iCs/>
        </w:rPr>
        <w:t xml:space="preserve">- </w:t>
      </w:r>
      <w:r w:rsidRPr="007650A6">
        <w:rPr>
          <w:rFonts w:eastAsia="TimesNewRomanPS-BoldMT" w:cs="Arial"/>
          <w:b/>
          <w:bCs/>
          <w:iCs/>
          <w:color w:val="000000" w:themeColor="text1"/>
          <w:lang w:val="ru-RU"/>
        </w:rPr>
        <w:t>Уколико понуђачи подносе заједничку понуду,група понуђача може да о</w:t>
      </w:r>
      <w:r w:rsidRPr="007650A6">
        <w:rPr>
          <w:rFonts w:eastAsia="TimesNewRomanPS-BoldMT" w:cs="Arial"/>
          <w:b/>
          <w:bCs/>
          <w:iCs/>
          <w:color w:val="000000" w:themeColor="text1"/>
        </w:rPr>
        <w:t>власти</w:t>
      </w:r>
      <w:r w:rsidRPr="007650A6">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7650A6">
        <w:rPr>
          <w:rFonts w:eastAsia="TimesNewRomanPS-BoldMT" w:cs="Arial"/>
          <w:b/>
          <w:bCs/>
          <w:iCs/>
          <w:color w:val="000000" w:themeColor="text1"/>
          <w:lang w:val="ru-RU"/>
        </w:rPr>
        <w:t xml:space="preserve"> сви понуђачи из групе понуђача.</w:t>
      </w:r>
    </w:p>
    <w:p w:rsidR="008C3986" w:rsidRPr="007650A6"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918C2" w:rsidRPr="000918C2" w:rsidRDefault="000918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7D7D" w:rsidRPr="007650A6" w:rsidRDefault="00737D7D"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E513B1" w:rsidRDefault="00E513B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766A1" w:rsidRDefault="008766A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766A1" w:rsidRPr="002953F1" w:rsidRDefault="008766A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7650A6" w:rsidRDefault="00343A18" w:rsidP="00343A18">
      <w:pPr>
        <w:pStyle w:val="KDObrazac"/>
        <w:spacing w:before="0"/>
      </w:pPr>
      <w:bookmarkStart w:id="251" w:name="_Toc442559925"/>
      <w:r w:rsidRPr="007650A6">
        <w:t xml:space="preserve">ОБРАЗАЦ </w:t>
      </w:r>
      <w:r w:rsidR="00526637" w:rsidRPr="007650A6">
        <w:t>2</w:t>
      </w:r>
      <w:r w:rsidRPr="007650A6">
        <w:t>.</w:t>
      </w:r>
      <w:bookmarkEnd w:id="251"/>
    </w:p>
    <w:p w:rsidR="00D515DE" w:rsidRPr="007650A6" w:rsidRDefault="00D515DE" w:rsidP="00343A18">
      <w:pPr>
        <w:pStyle w:val="KDObrazac"/>
        <w:spacing w:before="0"/>
      </w:pPr>
    </w:p>
    <w:p w:rsidR="00D515DE" w:rsidRPr="006E303A" w:rsidRDefault="00343A18" w:rsidP="000D430D">
      <w:pPr>
        <w:spacing w:before="0"/>
        <w:jc w:val="center"/>
        <w:rPr>
          <w:rFonts w:cs="Arial"/>
          <w:b/>
          <w:lang w:val="sr-Cyrl-RS"/>
        </w:rPr>
      </w:pPr>
      <w:r w:rsidRPr="006E303A">
        <w:rPr>
          <w:rFonts w:cs="Arial"/>
          <w:b/>
        </w:rPr>
        <w:t>ОБРАЗАЦ СТРУКУТРЕ ЦЕНЕ</w:t>
      </w:r>
      <w:r w:rsidR="00636DC8" w:rsidRPr="006E303A">
        <w:rPr>
          <w:rFonts w:cs="Arial"/>
          <w:b/>
          <w:lang w:val="sr-Cyrl-RS"/>
        </w:rPr>
        <w:t xml:space="preserve"> </w:t>
      </w:r>
    </w:p>
    <w:p w:rsidR="00343A18" w:rsidRPr="006E303A" w:rsidRDefault="00343A18" w:rsidP="00343A18">
      <w:pPr>
        <w:spacing w:before="0"/>
        <w:rPr>
          <w:rFonts w:cs="Arial"/>
        </w:rPr>
      </w:pPr>
      <w:r w:rsidRPr="006E303A">
        <w:rPr>
          <w:rFonts w:cs="Arial"/>
        </w:rPr>
        <w:t>Табела 1.</w:t>
      </w:r>
    </w:p>
    <w:tbl>
      <w:tblPr>
        <w:tblW w:w="5591"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2674"/>
        <w:gridCol w:w="1138"/>
        <w:gridCol w:w="852"/>
        <w:gridCol w:w="1138"/>
        <w:gridCol w:w="1140"/>
        <w:gridCol w:w="1420"/>
        <w:gridCol w:w="1302"/>
      </w:tblGrid>
      <w:tr w:rsidR="005B50BD" w:rsidRPr="006E303A" w:rsidTr="00CF1956">
        <w:tc>
          <w:tcPr>
            <w:tcW w:w="338" w:type="pct"/>
            <w:shd w:val="clear" w:color="auto" w:fill="C6D9F1" w:themeFill="text2" w:themeFillTint="33"/>
            <w:vAlign w:val="center"/>
          </w:tcPr>
          <w:p w:rsidR="002D5D85" w:rsidRPr="006E303A" w:rsidRDefault="002D5D85" w:rsidP="00BC01DC">
            <w:pPr>
              <w:spacing w:before="0"/>
              <w:jc w:val="center"/>
              <w:rPr>
                <w:rFonts w:cs="Arial"/>
                <w:bCs/>
                <w:iCs/>
                <w:lang w:val="sr-Cyrl-CS"/>
              </w:rPr>
            </w:pPr>
            <w:r w:rsidRPr="006E303A">
              <w:rPr>
                <w:rFonts w:cs="Arial"/>
                <w:bCs/>
                <w:iCs/>
                <w:lang w:val="sr-Cyrl-CS"/>
              </w:rPr>
              <w:t>Рбр</w:t>
            </w:r>
          </w:p>
        </w:tc>
        <w:tc>
          <w:tcPr>
            <w:tcW w:w="1290" w:type="pct"/>
            <w:shd w:val="clear" w:color="auto" w:fill="C6D9F1" w:themeFill="text2" w:themeFillTint="33"/>
            <w:vAlign w:val="center"/>
          </w:tcPr>
          <w:p w:rsidR="002D5D85" w:rsidRPr="006E303A" w:rsidRDefault="00926D25" w:rsidP="00BC01DC">
            <w:pPr>
              <w:spacing w:before="0"/>
              <w:jc w:val="center"/>
              <w:rPr>
                <w:rFonts w:cs="Arial"/>
                <w:b/>
                <w:bCs/>
                <w:iCs/>
                <w:lang w:val="sr-Cyrl-CS"/>
              </w:rPr>
            </w:pPr>
            <w:r w:rsidRPr="006E303A">
              <w:rPr>
                <w:rFonts w:cs="Arial"/>
                <w:b/>
                <w:bCs/>
                <w:iCs/>
              </w:rPr>
              <w:t>Врста</w:t>
            </w:r>
            <w:r w:rsidR="002D5D85" w:rsidRPr="006E303A">
              <w:rPr>
                <w:rFonts w:cs="Arial"/>
                <w:b/>
                <w:bCs/>
                <w:iCs/>
                <w:lang w:val="sr-Cyrl-CS"/>
              </w:rPr>
              <w:t xml:space="preserve"> услуге</w:t>
            </w:r>
          </w:p>
        </w:tc>
        <w:tc>
          <w:tcPr>
            <w:tcW w:w="549" w:type="pct"/>
            <w:shd w:val="clear" w:color="auto" w:fill="C6D9F1" w:themeFill="text2" w:themeFillTint="33"/>
            <w:vAlign w:val="center"/>
          </w:tcPr>
          <w:p w:rsidR="002D5D85" w:rsidRPr="006E303A" w:rsidRDefault="00EC0464" w:rsidP="00830C9F">
            <w:pPr>
              <w:spacing w:after="240"/>
              <w:jc w:val="center"/>
              <w:rPr>
                <w:rFonts w:cs="Arial"/>
                <w:b/>
                <w:bCs/>
                <w:iCs/>
              </w:rPr>
            </w:pPr>
            <w:r w:rsidRPr="006E303A">
              <w:rPr>
                <w:rFonts w:cs="Arial"/>
                <w:b/>
                <w:bCs/>
                <w:iCs/>
              </w:rPr>
              <w:t>JM</w:t>
            </w:r>
          </w:p>
        </w:tc>
        <w:tc>
          <w:tcPr>
            <w:tcW w:w="411" w:type="pct"/>
            <w:shd w:val="clear" w:color="auto" w:fill="C6D9F1" w:themeFill="text2" w:themeFillTint="33"/>
            <w:vAlign w:val="center"/>
          </w:tcPr>
          <w:p w:rsidR="002D5D85" w:rsidRPr="006E303A" w:rsidRDefault="00926D25" w:rsidP="00BC01DC">
            <w:pPr>
              <w:spacing w:before="0"/>
              <w:jc w:val="center"/>
              <w:rPr>
                <w:rFonts w:cs="Arial"/>
                <w:b/>
                <w:bCs/>
                <w:iCs/>
                <w:lang w:val="sr-Cyrl-CS"/>
              </w:rPr>
            </w:pPr>
            <w:r w:rsidRPr="006E303A">
              <w:rPr>
                <w:rFonts w:cs="Arial"/>
                <w:b/>
                <w:bCs/>
                <w:iCs/>
                <w:lang w:val="sr-Cyrl-CS"/>
              </w:rPr>
              <w:t>Обим (количина)</w:t>
            </w:r>
          </w:p>
        </w:tc>
        <w:tc>
          <w:tcPr>
            <w:tcW w:w="549" w:type="pct"/>
            <w:shd w:val="clear" w:color="auto" w:fill="C6D9F1" w:themeFill="text2" w:themeFillTint="33"/>
            <w:vAlign w:val="center"/>
          </w:tcPr>
          <w:p w:rsidR="002D5D85" w:rsidRPr="006E303A" w:rsidRDefault="002D5D85" w:rsidP="00BC01DC">
            <w:pPr>
              <w:spacing w:before="0"/>
              <w:jc w:val="center"/>
              <w:rPr>
                <w:rFonts w:cs="Arial"/>
                <w:b/>
                <w:bCs/>
                <w:iCs/>
                <w:lang w:val="sr-Cyrl-CS"/>
              </w:rPr>
            </w:pPr>
            <w:r w:rsidRPr="006E303A">
              <w:rPr>
                <w:rFonts w:cs="Arial"/>
                <w:b/>
                <w:bCs/>
                <w:iCs/>
                <w:lang w:val="sr-Cyrl-CS"/>
              </w:rPr>
              <w:t>Јед.</w:t>
            </w:r>
          </w:p>
          <w:p w:rsidR="002D5D85" w:rsidRPr="006E303A" w:rsidRDefault="002D5D85" w:rsidP="00BC01DC">
            <w:pPr>
              <w:spacing w:before="0"/>
              <w:jc w:val="center"/>
              <w:rPr>
                <w:rFonts w:cs="Arial"/>
                <w:b/>
                <w:bCs/>
                <w:iCs/>
                <w:lang w:val="sr-Cyrl-CS"/>
              </w:rPr>
            </w:pPr>
            <w:r w:rsidRPr="006E303A">
              <w:rPr>
                <w:rFonts w:cs="Arial"/>
                <w:b/>
                <w:bCs/>
                <w:iCs/>
                <w:lang w:val="sr-Cyrl-CS"/>
              </w:rPr>
              <w:t>цена без ПДВ</w:t>
            </w:r>
          </w:p>
          <w:p w:rsidR="002D5D85" w:rsidRPr="006E303A" w:rsidRDefault="002D5D85" w:rsidP="00BC01DC">
            <w:pPr>
              <w:spacing w:before="0"/>
              <w:jc w:val="center"/>
              <w:rPr>
                <w:rFonts w:cs="Arial"/>
                <w:b/>
                <w:bCs/>
                <w:iCs/>
                <w:lang w:val="sr-Cyrl-RS"/>
              </w:rPr>
            </w:pPr>
            <w:r w:rsidRPr="006E303A">
              <w:rPr>
                <w:rFonts w:cs="Arial"/>
                <w:b/>
                <w:bCs/>
                <w:iCs/>
                <w:lang w:val="sr-Cyrl-CS"/>
              </w:rPr>
              <w:t xml:space="preserve">дин. </w:t>
            </w:r>
          </w:p>
        </w:tc>
        <w:tc>
          <w:tcPr>
            <w:tcW w:w="550" w:type="pct"/>
            <w:shd w:val="clear" w:color="auto" w:fill="C6D9F1" w:themeFill="text2" w:themeFillTint="33"/>
            <w:vAlign w:val="center"/>
          </w:tcPr>
          <w:p w:rsidR="002D5D85" w:rsidRPr="006E303A" w:rsidRDefault="002D5D85" w:rsidP="00BC01DC">
            <w:pPr>
              <w:spacing w:before="0"/>
              <w:jc w:val="center"/>
              <w:rPr>
                <w:rFonts w:cs="Arial"/>
                <w:b/>
                <w:bCs/>
                <w:iCs/>
                <w:lang w:val="sr-Cyrl-CS"/>
              </w:rPr>
            </w:pPr>
            <w:r w:rsidRPr="006E303A">
              <w:rPr>
                <w:rFonts w:cs="Arial"/>
                <w:b/>
                <w:bCs/>
                <w:iCs/>
                <w:lang w:val="sr-Cyrl-CS"/>
              </w:rPr>
              <w:t>Јед.</w:t>
            </w:r>
          </w:p>
          <w:p w:rsidR="002D5D85" w:rsidRPr="006E303A" w:rsidRDefault="002D5D85" w:rsidP="00BC01DC">
            <w:pPr>
              <w:spacing w:before="0"/>
              <w:jc w:val="center"/>
              <w:rPr>
                <w:rFonts w:cs="Arial"/>
                <w:b/>
                <w:bCs/>
                <w:iCs/>
                <w:lang w:val="sr-Cyrl-CS"/>
              </w:rPr>
            </w:pPr>
            <w:r w:rsidRPr="006E303A">
              <w:rPr>
                <w:rFonts w:cs="Arial"/>
                <w:b/>
                <w:bCs/>
                <w:iCs/>
                <w:lang w:val="sr-Cyrl-CS"/>
              </w:rPr>
              <w:t>цена са ПДВ</w:t>
            </w:r>
          </w:p>
          <w:p w:rsidR="002D5D85" w:rsidRPr="006E303A" w:rsidRDefault="002D5D85" w:rsidP="00BC01DC">
            <w:pPr>
              <w:spacing w:before="0"/>
              <w:jc w:val="center"/>
              <w:rPr>
                <w:rFonts w:cs="Arial"/>
                <w:b/>
                <w:bCs/>
                <w:iCs/>
                <w:lang w:val="sr-Cyrl-RS"/>
              </w:rPr>
            </w:pPr>
            <w:r w:rsidRPr="006E303A">
              <w:rPr>
                <w:rFonts w:cs="Arial"/>
                <w:b/>
                <w:bCs/>
                <w:iCs/>
                <w:lang w:val="sr-Cyrl-CS"/>
              </w:rPr>
              <w:t xml:space="preserve">дин. </w:t>
            </w:r>
          </w:p>
        </w:tc>
        <w:tc>
          <w:tcPr>
            <w:tcW w:w="685" w:type="pct"/>
            <w:shd w:val="clear" w:color="auto" w:fill="C6D9F1" w:themeFill="text2" w:themeFillTint="33"/>
            <w:vAlign w:val="center"/>
          </w:tcPr>
          <w:p w:rsidR="002D5D85" w:rsidRPr="006E303A" w:rsidRDefault="002D5D85" w:rsidP="00BC01DC">
            <w:pPr>
              <w:spacing w:before="0"/>
              <w:jc w:val="center"/>
              <w:rPr>
                <w:rFonts w:cs="Arial"/>
                <w:b/>
                <w:bCs/>
                <w:iCs/>
                <w:lang w:val="sr-Cyrl-CS"/>
              </w:rPr>
            </w:pPr>
            <w:r w:rsidRPr="006E303A">
              <w:rPr>
                <w:rFonts w:cs="Arial"/>
                <w:b/>
                <w:bCs/>
                <w:iCs/>
                <w:lang w:val="sr-Cyrl-CS"/>
              </w:rPr>
              <w:t>Укупна цена без ПДВ</w:t>
            </w:r>
          </w:p>
          <w:p w:rsidR="002D5D85" w:rsidRPr="006E303A" w:rsidRDefault="002D5D85" w:rsidP="00BC01DC">
            <w:pPr>
              <w:spacing w:before="0"/>
              <w:jc w:val="center"/>
              <w:rPr>
                <w:rFonts w:cs="Arial"/>
                <w:b/>
                <w:bCs/>
                <w:iCs/>
                <w:lang w:val="sr-Cyrl-RS"/>
              </w:rPr>
            </w:pPr>
            <w:r w:rsidRPr="006E303A">
              <w:rPr>
                <w:rFonts w:cs="Arial"/>
                <w:b/>
                <w:bCs/>
                <w:iCs/>
                <w:lang w:val="sr-Cyrl-CS"/>
              </w:rPr>
              <w:t xml:space="preserve">дин. </w:t>
            </w:r>
          </w:p>
        </w:tc>
        <w:tc>
          <w:tcPr>
            <w:tcW w:w="628" w:type="pct"/>
            <w:shd w:val="clear" w:color="auto" w:fill="C6D9F1" w:themeFill="text2" w:themeFillTint="33"/>
            <w:vAlign w:val="center"/>
          </w:tcPr>
          <w:p w:rsidR="002D5D85" w:rsidRPr="006E303A" w:rsidRDefault="002D5D85" w:rsidP="00BC01DC">
            <w:pPr>
              <w:spacing w:before="0"/>
              <w:jc w:val="center"/>
              <w:rPr>
                <w:rFonts w:cs="Arial"/>
                <w:b/>
                <w:bCs/>
                <w:iCs/>
                <w:lang w:val="sr-Cyrl-CS"/>
              </w:rPr>
            </w:pPr>
            <w:r w:rsidRPr="006E303A">
              <w:rPr>
                <w:rFonts w:cs="Arial"/>
                <w:b/>
                <w:bCs/>
                <w:iCs/>
                <w:lang w:val="sr-Cyrl-CS"/>
              </w:rPr>
              <w:t>Укупна цена са ПДВ</w:t>
            </w:r>
          </w:p>
          <w:p w:rsidR="002D5D85" w:rsidRPr="006E303A" w:rsidRDefault="002D5D85" w:rsidP="00BC01DC">
            <w:pPr>
              <w:spacing w:before="0"/>
              <w:jc w:val="center"/>
              <w:rPr>
                <w:rFonts w:cs="Arial"/>
                <w:b/>
                <w:bCs/>
                <w:iCs/>
                <w:lang w:val="sr-Cyrl-RS"/>
              </w:rPr>
            </w:pPr>
            <w:r w:rsidRPr="006E303A">
              <w:rPr>
                <w:rFonts w:cs="Arial"/>
                <w:b/>
                <w:bCs/>
                <w:iCs/>
                <w:lang w:val="sr-Cyrl-CS"/>
              </w:rPr>
              <w:t xml:space="preserve">дин. </w:t>
            </w:r>
          </w:p>
        </w:tc>
      </w:tr>
      <w:tr w:rsidR="005B50BD" w:rsidRPr="006E303A" w:rsidTr="00CF1956">
        <w:tc>
          <w:tcPr>
            <w:tcW w:w="338"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(1)</w:t>
            </w:r>
          </w:p>
        </w:tc>
        <w:tc>
          <w:tcPr>
            <w:tcW w:w="1290"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(2)</w:t>
            </w:r>
          </w:p>
        </w:tc>
        <w:tc>
          <w:tcPr>
            <w:tcW w:w="549"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(3)</w:t>
            </w:r>
          </w:p>
        </w:tc>
        <w:tc>
          <w:tcPr>
            <w:tcW w:w="411"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(4)</w:t>
            </w:r>
          </w:p>
        </w:tc>
        <w:tc>
          <w:tcPr>
            <w:tcW w:w="549"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(5)</w:t>
            </w:r>
          </w:p>
        </w:tc>
        <w:tc>
          <w:tcPr>
            <w:tcW w:w="550"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(6)</w:t>
            </w:r>
          </w:p>
        </w:tc>
        <w:tc>
          <w:tcPr>
            <w:tcW w:w="685"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(7)</w:t>
            </w:r>
          </w:p>
        </w:tc>
        <w:tc>
          <w:tcPr>
            <w:tcW w:w="628"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(8)</w:t>
            </w:r>
          </w:p>
        </w:tc>
      </w:tr>
      <w:tr w:rsidR="00172D59" w:rsidRPr="00054971" w:rsidTr="00CF1956">
        <w:tc>
          <w:tcPr>
            <w:tcW w:w="338" w:type="pct"/>
            <w:shd w:val="clear" w:color="auto" w:fill="auto"/>
            <w:vAlign w:val="center"/>
          </w:tcPr>
          <w:p w:rsidR="00172D59" w:rsidRDefault="00172D59" w:rsidP="00276D2A">
            <w:pPr>
              <w:jc w:val="center"/>
              <w:rPr>
                <w:rFonts w:cs="Arial"/>
                <w:sz w:val="24"/>
                <w:szCs w:val="24"/>
                <w:lang w:val="sr-Cyrl-RS" w:eastAsia="hr-HR"/>
              </w:rPr>
            </w:pPr>
            <w:r>
              <w:rPr>
                <w:rFonts w:cs="Arial"/>
                <w:sz w:val="24"/>
                <w:szCs w:val="24"/>
                <w:lang w:val="sr-Latn-RS" w:eastAsia="hr-HR"/>
              </w:rPr>
              <w:t>1.</w:t>
            </w:r>
            <w:r>
              <w:rPr>
                <w:rFonts w:cs="Arial"/>
                <w:sz w:val="24"/>
                <w:szCs w:val="24"/>
                <w:lang w:val="sr-Cyrl-RS" w:eastAsia="hr-HR"/>
              </w:rPr>
              <w:t>1</w:t>
            </w:r>
          </w:p>
        </w:tc>
        <w:tc>
          <w:tcPr>
            <w:tcW w:w="1290" w:type="pct"/>
            <w:shd w:val="clear" w:color="auto" w:fill="auto"/>
          </w:tcPr>
          <w:p w:rsidR="00172D59" w:rsidRDefault="00172D59" w:rsidP="00276D2A">
            <w:pPr>
              <w:rPr>
                <w:rFonts w:cs="Arial"/>
                <w:lang w:val="sr-Cyrl-RS"/>
              </w:rPr>
            </w:pPr>
            <w:r>
              <w:rPr>
                <w:rFonts w:cs="Arial"/>
                <w:lang w:val="sr-Cyrl-RS"/>
              </w:rPr>
              <w:t xml:space="preserve">Површински кондензатор </w:t>
            </w:r>
          </w:p>
        </w:tc>
        <w:tc>
          <w:tcPr>
            <w:tcW w:w="549" w:type="pct"/>
            <w:shd w:val="clear" w:color="auto" w:fill="auto"/>
            <w:vAlign w:val="center"/>
          </w:tcPr>
          <w:p w:rsidR="00172D59" w:rsidRDefault="00172D59" w:rsidP="00276D2A">
            <w:pPr>
              <w:rPr>
                <w:rFonts w:cs="Arial"/>
                <w:sz w:val="24"/>
                <w:szCs w:val="24"/>
                <w:lang w:val="sr-Latn-RS" w:eastAsia="hr-HR"/>
              </w:rPr>
            </w:pPr>
            <w:r>
              <w:rPr>
                <w:rFonts w:cs="Arial"/>
                <w:sz w:val="24"/>
                <w:szCs w:val="24"/>
                <w:lang w:val="sr-Cyrl-RS" w:eastAsia="hr-HR"/>
              </w:rPr>
              <w:t>комплет</w:t>
            </w:r>
          </w:p>
        </w:tc>
        <w:tc>
          <w:tcPr>
            <w:tcW w:w="411" w:type="pct"/>
            <w:shd w:val="clear" w:color="auto" w:fill="auto"/>
            <w:vAlign w:val="center"/>
          </w:tcPr>
          <w:p w:rsidR="00172D59" w:rsidRDefault="00172D59" w:rsidP="00276D2A">
            <w:pPr>
              <w:jc w:val="center"/>
              <w:rPr>
                <w:rFonts w:cs="Arial"/>
                <w:sz w:val="24"/>
                <w:szCs w:val="24"/>
                <w:lang w:val="sr-Cyrl-RS" w:eastAsia="hr-HR"/>
              </w:rPr>
            </w:pPr>
            <w:r>
              <w:rPr>
                <w:rFonts w:cs="Arial"/>
                <w:sz w:val="24"/>
                <w:szCs w:val="24"/>
                <w:lang w:val="sr-Cyrl-RS" w:eastAsia="hr-HR"/>
              </w:rPr>
              <w:t>1</w:t>
            </w:r>
          </w:p>
        </w:tc>
        <w:tc>
          <w:tcPr>
            <w:tcW w:w="549" w:type="pct"/>
            <w:shd w:val="clear" w:color="auto" w:fill="auto"/>
            <w:vAlign w:val="center"/>
          </w:tcPr>
          <w:p w:rsidR="00172D59" w:rsidRPr="00054971" w:rsidRDefault="00172D59" w:rsidP="00830C9F">
            <w:pPr>
              <w:spacing w:after="240"/>
              <w:jc w:val="center"/>
              <w:rPr>
                <w:rFonts w:cs="Arial"/>
                <w:b/>
                <w:bCs/>
                <w:iCs/>
                <w:highlight w:val="yellow"/>
              </w:rPr>
            </w:pPr>
          </w:p>
        </w:tc>
        <w:tc>
          <w:tcPr>
            <w:tcW w:w="550" w:type="pct"/>
            <w:shd w:val="clear" w:color="auto" w:fill="auto"/>
            <w:vAlign w:val="center"/>
          </w:tcPr>
          <w:p w:rsidR="00172D59" w:rsidRPr="00054971" w:rsidRDefault="00172D59" w:rsidP="00830C9F">
            <w:pPr>
              <w:spacing w:after="240"/>
              <w:jc w:val="center"/>
              <w:rPr>
                <w:rFonts w:cs="Arial"/>
                <w:b/>
                <w:bCs/>
                <w:iCs/>
                <w:highlight w:val="yellow"/>
              </w:rPr>
            </w:pPr>
          </w:p>
        </w:tc>
        <w:tc>
          <w:tcPr>
            <w:tcW w:w="685" w:type="pct"/>
            <w:shd w:val="clear" w:color="auto" w:fill="auto"/>
            <w:vAlign w:val="center"/>
          </w:tcPr>
          <w:p w:rsidR="00172D59" w:rsidRPr="00054971" w:rsidRDefault="00172D59" w:rsidP="00830C9F">
            <w:pPr>
              <w:spacing w:after="240"/>
              <w:jc w:val="center"/>
              <w:rPr>
                <w:rFonts w:cs="Arial"/>
                <w:b/>
                <w:bCs/>
                <w:iCs/>
                <w:highlight w:val="yellow"/>
                <w:lang w:val="sr-Cyrl-RS"/>
              </w:rPr>
            </w:pPr>
          </w:p>
        </w:tc>
        <w:tc>
          <w:tcPr>
            <w:tcW w:w="628" w:type="pct"/>
            <w:shd w:val="clear" w:color="auto" w:fill="auto"/>
            <w:vAlign w:val="center"/>
          </w:tcPr>
          <w:p w:rsidR="00172D59" w:rsidRPr="00054971" w:rsidRDefault="00172D59" w:rsidP="00830C9F">
            <w:pPr>
              <w:spacing w:after="240"/>
              <w:jc w:val="center"/>
              <w:rPr>
                <w:rFonts w:cs="Arial"/>
                <w:b/>
                <w:bCs/>
                <w:iCs/>
                <w:highlight w:val="yellow"/>
              </w:rPr>
            </w:pPr>
          </w:p>
        </w:tc>
      </w:tr>
      <w:tr w:rsidR="00172D59" w:rsidRPr="00054971" w:rsidTr="00CF1956">
        <w:tc>
          <w:tcPr>
            <w:tcW w:w="338" w:type="pct"/>
            <w:shd w:val="clear" w:color="auto" w:fill="auto"/>
            <w:vAlign w:val="center"/>
          </w:tcPr>
          <w:p w:rsidR="00172D59" w:rsidRDefault="00CF1956" w:rsidP="00CF1956">
            <w:pPr>
              <w:rPr>
                <w:rFonts w:cs="Arial"/>
                <w:sz w:val="24"/>
                <w:szCs w:val="24"/>
                <w:lang w:val="sr-Cyrl-RS" w:eastAsia="hr-HR"/>
              </w:rPr>
            </w:pPr>
            <w:r>
              <w:rPr>
                <w:rFonts w:cs="Arial"/>
                <w:sz w:val="24"/>
                <w:szCs w:val="24"/>
                <w:lang w:val="sr-Cyrl-RS" w:eastAsia="hr-HR"/>
              </w:rPr>
              <w:t xml:space="preserve"> </w:t>
            </w:r>
            <w:r w:rsidR="00172D59">
              <w:rPr>
                <w:rFonts w:cs="Arial"/>
                <w:sz w:val="24"/>
                <w:szCs w:val="24"/>
                <w:lang w:val="sr-Latn-RS" w:eastAsia="hr-HR"/>
              </w:rPr>
              <w:t>1.</w:t>
            </w:r>
            <w:r w:rsidR="00172D59">
              <w:rPr>
                <w:rFonts w:cs="Arial"/>
                <w:sz w:val="24"/>
                <w:szCs w:val="24"/>
                <w:lang w:val="sr-Cyrl-RS" w:eastAsia="hr-HR"/>
              </w:rPr>
              <w:t>2</w:t>
            </w:r>
          </w:p>
        </w:tc>
        <w:tc>
          <w:tcPr>
            <w:tcW w:w="1290" w:type="pct"/>
            <w:shd w:val="clear" w:color="auto" w:fill="auto"/>
          </w:tcPr>
          <w:p w:rsidR="00172D59" w:rsidRDefault="00172D59" w:rsidP="00276D2A">
            <w:pPr>
              <w:rPr>
                <w:rFonts w:cs="Arial"/>
                <w:lang w:val="sr-Cyrl-RS"/>
              </w:rPr>
            </w:pPr>
            <w:r>
              <w:rPr>
                <w:rFonts w:cs="Arial"/>
                <w:lang w:val="sr-Cyrl-RS"/>
              </w:rPr>
              <w:t xml:space="preserve">Хладњаци генератора </w:t>
            </w:r>
          </w:p>
        </w:tc>
        <w:tc>
          <w:tcPr>
            <w:tcW w:w="549" w:type="pct"/>
            <w:shd w:val="clear" w:color="auto" w:fill="auto"/>
            <w:vAlign w:val="center"/>
          </w:tcPr>
          <w:p w:rsidR="00172D59" w:rsidRDefault="00172D59" w:rsidP="00276D2A">
            <w:pPr>
              <w:rPr>
                <w:rFonts w:cs="Arial"/>
                <w:sz w:val="24"/>
                <w:szCs w:val="24"/>
                <w:lang w:val="sr-Latn-RS" w:eastAsia="hr-HR"/>
              </w:rPr>
            </w:pPr>
            <w:r>
              <w:rPr>
                <w:rFonts w:cs="Arial"/>
                <w:sz w:val="24"/>
                <w:szCs w:val="24"/>
                <w:lang w:val="sr-Cyrl-RS" w:eastAsia="hr-HR"/>
              </w:rPr>
              <w:t>комплет</w:t>
            </w:r>
          </w:p>
        </w:tc>
        <w:tc>
          <w:tcPr>
            <w:tcW w:w="411" w:type="pct"/>
            <w:shd w:val="clear" w:color="auto" w:fill="auto"/>
            <w:vAlign w:val="center"/>
          </w:tcPr>
          <w:p w:rsidR="00172D59" w:rsidRDefault="00172D59" w:rsidP="00276D2A">
            <w:pPr>
              <w:jc w:val="center"/>
              <w:rPr>
                <w:rFonts w:cs="Arial"/>
                <w:sz w:val="24"/>
                <w:szCs w:val="24"/>
                <w:lang w:val="sr-Latn-RS" w:eastAsia="hr-HR"/>
              </w:rPr>
            </w:pPr>
            <w:r>
              <w:rPr>
                <w:rFonts w:cs="Arial"/>
                <w:sz w:val="24"/>
                <w:szCs w:val="24"/>
                <w:lang w:val="sr-Latn-RS" w:eastAsia="hr-HR"/>
              </w:rPr>
              <w:t>1</w:t>
            </w:r>
          </w:p>
        </w:tc>
        <w:tc>
          <w:tcPr>
            <w:tcW w:w="549" w:type="pct"/>
            <w:shd w:val="clear" w:color="auto" w:fill="auto"/>
            <w:vAlign w:val="center"/>
          </w:tcPr>
          <w:p w:rsidR="00172D59" w:rsidRPr="00054971" w:rsidRDefault="00172D59" w:rsidP="00830C9F">
            <w:pPr>
              <w:spacing w:after="240"/>
              <w:jc w:val="center"/>
              <w:rPr>
                <w:rFonts w:cs="Arial"/>
                <w:b/>
                <w:bCs/>
                <w:iCs/>
                <w:highlight w:val="yellow"/>
              </w:rPr>
            </w:pPr>
          </w:p>
        </w:tc>
        <w:tc>
          <w:tcPr>
            <w:tcW w:w="550" w:type="pct"/>
            <w:shd w:val="clear" w:color="auto" w:fill="auto"/>
            <w:vAlign w:val="center"/>
          </w:tcPr>
          <w:p w:rsidR="00172D59" w:rsidRPr="00054971" w:rsidRDefault="00172D59" w:rsidP="00830C9F">
            <w:pPr>
              <w:spacing w:after="240"/>
              <w:jc w:val="center"/>
              <w:rPr>
                <w:rFonts w:cs="Arial"/>
                <w:b/>
                <w:bCs/>
                <w:iCs/>
                <w:highlight w:val="yellow"/>
              </w:rPr>
            </w:pPr>
          </w:p>
        </w:tc>
        <w:tc>
          <w:tcPr>
            <w:tcW w:w="685" w:type="pct"/>
            <w:shd w:val="clear" w:color="auto" w:fill="auto"/>
            <w:vAlign w:val="center"/>
          </w:tcPr>
          <w:p w:rsidR="00172D59" w:rsidRPr="00054971" w:rsidRDefault="00172D59" w:rsidP="007F2723">
            <w:pPr>
              <w:spacing w:before="0"/>
              <w:jc w:val="center"/>
              <w:rPr>
                <w:rFonts w:cs="Arial"/>
                <w:b/>
                <w:bCs/>
                <w:iCs/>
                <w:highlight w:val="yellow"/>
                <w:lang w:val="sr-Cyrl-RS"/>
              </w:rPr>
            </w:pPr>
          </w:p>
        </w:tc>
        <w:tc>
          <w:tcPr>
            <w:tcW w:w="628" w:type="pct"/>
            <w:shd w:val="clear" w:color="auto" w:fill="auto"/>
            <w:vAlign w:val="center"/>
          </w:tcPr>
          <w:p w:rsidR="00172D59" w:rsidRPr="00054971" w:rsidRDefault="00172D59" w:rsidP="003511C6">
            <w:pPr>
              <w:spacing w:before="0"/>
              <w:jc w:val="center"/>
              <w:rPr>
                <w:rFonts w:cs="Arial"/>
                <w:b/>
                <w:bCs/>
                <w:iCs/>
                <w:highlight w:val="yellow"/>
                <w:lang w:val="sr-Cyrl-RS"/>
              </w:rPr>
            </w:pPr>
          </w:p>
        </w:tc>
      </w:tr>
      <w:tr w:rsidR="00172D59" w:rsidRPr="00054971" w:rsidTr="00CF1956">
        <w:tc>
          <w:tcPr>
            <w:tcW w:w="338" w:type="pct"/>
            <w:shd w:val="clear" w:color="auto" w:fill="auto"/>
            <w:vAlign w:val="center"/>
          </w:tcPr>
          <w:p w:rsidR="00172D59" w:rsidRDefault="00CF1956" w:rsidP="00E45F7F">
            <w:pPr>
              <w:rPr>
                <w:rFonts w:cs="Arial"/>
                <w:sz w:val="24"/>
                <w:szCs w:val="24"/>
                <w:lang w:val="sr-Cyrl-RS" w:eastAsia="hr-HR"/>
              </w:rPr>
            </w:pPr>
            <w:r>
              <w:rPr>
                <w:rFonts w:cs="Arial"/>
                <w:sz w:val="24"/>
                <w:szCs w:val="24"/>
                <w:lang w:val="sr-Cyrl-RS" w:eastAsia="hr-HR"/>
              </w:rPr>
              <w:t xml:space="preserve"> </w:t>
            </w:r>
            <w:r w:rsidR="00172D59">
              <w:rPr>
                <w:rFonts w:cs="Arial"/>
                <w:sz w:val="24"/>
                <w:szCs w:val="24"/>
                <w:lang w:val="sr-Latn-RS" w:eastAsia="hr-HR"/>
              </w:rPr>
              <w:t>1.</w:t>
            </w:r>
            <w:r w:rsidR="00172D59">
              <w:rPr>
                <w:rFonts w:cs="Arial"/>
                <w:sz w:val="24"/>
                <w:szCs w:val="24"/>
                <w:lang w:val="sr-Cyrl-RS" w:eastAsia="hr-HR"/>
              </w:rPr>
              <w:t>3</w:t>
            </w:r>
          </w:p>
        </w:tc>
        <w:tc>
          <w:tcPr>
            <w:tcW w:w="1290" w:type="pct"/>
            <w:shd w:val="clear" w:color="auto" w:fill="auto"/>
          </w:tcPr>
          <w:p w:rsidR="00172D59" w:rsidRDefault="00172D59" w:rsidP="00276D2A">
            <w:pPr>
              <w:rPr>
                <w:rFonts w:cs="Arial"/>
                <w:lang w:val="sr-Cyrl-RS"/>
              </w:rPr>
            </w:pPr>
            <w:r>
              <w:rPr>
                <w:rFonts w:cs="Arial"/>
                <w:lang w:val="sr-Cyrl-RS"/>
              </w:rPr>
              <w:t>Парни ејектор</w:t>
            </w:r>
          </w:p>
        </w:tc>
        <w:tc>
          <w:tcPr>
            <w:tcW w:w="549" w:type="pct"/>
            <w:shd w:val="clear" w:color="auto" w:fill="auto"/>
            <w:vAlign w:val="center"/>
          </w:tcPr>
          <w:p w:rsidR="00172D59" w:rsidRDefault="00172D59" w:rsidP="00276D2A">
            <w:pPr>
              <w:rPr>
                <w:rFonts w:cs="Arial"/>
                <w:sz w:val="24"/>
                <w:szCs w:val="24"/>
                <w:lang w:val="sr-Latn-RS" w:eastAsia="hr-HR"/>
              </w:rPr>
            </w:pPr>
            <w:r>
              <w:rPr>
                <w:rFonts w:cs="Arial"/>
                <w:sz w:val="24"/>
                <w:szCs w:val="24"/>
                <w:lang w:val="sr-Cyrl-RS" w:eastAsia="hr-HR"/>
              </w:rPr>
              <w:t>комплет</w:t>
            </w:r>
          </w:p>
        </w:tc>
        <w:tc>
          <w:tcPr>
            <w:tcW w:w="411" w:type="pct"/>
            <w:shd w:val="clear" w:color="auto" w:fill="auto"/>
            <w:vAlign w:val="center"/>
          </w:tcPr>
          <w:p w:rsidR="00172D59" w:rsidRDefault="00172D59" w:rsidP="00276D2A">
            <w:pPr>
              <w:jc w:val="center"/>
              <w:rPr>
                <w:rFonts w:cs="Arial"/>
                <w:sz w:val="24"/>
                <w:szCs w:val="24"/>
                <w:lang w:val="sr-Latn-RS" w:eastAsia="hr-HR"/>
              </w:rPr>
            </w:pPr>
            <w:r>
              <w:rPr>
                <w:rFonts w:cs="Arial"/>
                <w:sz w:val="24"/>
                <w:szCs w:val="24"/>
                <w:lang w:val="sr-Latn-RS" w:eastAsia="hr-HR"/>
              </w:rPr>
              <w:t>1</w:t>
            </w:r>
          </w:p>
        </w:tc>
        <w:tc>
          <w:tcPr>
            <w:tcW w:w="549" w:type="pct"/>
            <w:shd w:val="clear" w:color="auto" w:fill="auto"/>
            <w:vAlign w:val="center"/>
          </w:tcPr>
          <w:p w:rsidR="00172D59" w:rsidRPr="00054971" w:rsidRDefault="00172D59" w:rsidP="00830C9F">
            <w:pPr>
              <w:spacing w:after="240"/>
              <w:jc w:val="center"/>
              <w:rPr>
                <w:rFonts w:cs="Arial"/>
                <w:b/>
                <w:bCs/>
                <w:iCs/>
                <w:highlight w:val="yellow"/>
              </w:rPr>
            </w:pPr>
          </w:p>
        </w:tc>
        <w:tc>
          <w:tcPr>
            <w:tcW w:w="550" w:type="pct"/>
            <w:shd w:val="clear" w:color="auto" w:fill="auto"/>
            <w:vAlign w:val="center"/>
          </w:tcPr>
          <w:p w:rsidR="00172D59" w:rsidRPr="00054971" w:rsidRDefault="00172D59" w:rsidP="00830C9F">
            <w:pPr>
              <w:spacing w:after="240"/>
              <w:jc w:val="center"/>
              <w:rPr>
                <w:rFonts w:cs="Arial"/>
                <w:b/>
                <w:bCs/>
                <w:iCs/>
                <w:highlight w:val="yellow"/>
              </w:rPr>
            </w:pPr>
          </w:p>
        </w:tc>
        <w:tc>
          <w:tcPr>
            <w:tcW w:w="685" w:type="pct"/>
            <w:shd w:val="clear" w:color="auto" w:fill="auto"/>
            <w:vAlign w:val="center"/>
          </w:tcPr>
          <w:p w:rsidR="00172D59" w:rsidRPr="00054971" w:rsidRDefault="00172D59" w:rsidP="007F2723">
            <w:pPr>
              <w:spacing w:before="0"/>
              <w:jc w:val="center"/>
              <w:rPr>
                <w:rFonts w:cs="Arial"/>
                <w:b/>
                <w:bCs/>
                <w:iCs/>
                <w:highlight w:val="yellow"/>
                <w:lang w:val="sr-Cyrl-RS"/>
              </w:rPr>
            </w:pPr>
          </w:p>
        </w:tc>
        <w:tc>
          <w:tcPr>
            <w:tcW w:w="628" w:type="pct"/>
            <w:shd w:val="clear" w:color="auto" w:fill="auto"/>
            <w:vAlign w:val="center"/>
          </w:tcPr>
          <w:p w:rsidR="00172D59" w:rsidRPr="00054971" w:rsidRDefault="00172D59" w:rsidP="003511C6">
            <w:pPr>
              <w:spacing w:before="0"/>
              <w:jc w:val="center"/>
              <w:rPr>
                <w:rFonts w:cs="Arial"/>
                <w:b/>
                <w:bCs/>
                <w:iCs/>
                <w:highlight w:val="yellow"/>
                <w:lang w:val="sr-Cyrl-RS"/>
              </w:rPr>
            </w:pPr>
          </w:p>
        </w:tc>
      </w:tr>
      <w:tr w:rsidR="00172D59" w:rsidRPr="00054971" w:rsidTr="00CF1956">
        <w:tc>
          <w:tcPr>
            <w:tcW w:w="338" w:type="pct"/>
            <w:shd w:val="clear" w:color="auto" w:fill="auto"/>
            <w:vAlign w:val="center"/>
          </w:tcPr>
          <w:p w:rsidR="00172D59" w:rsidRDefault="00172D59" w:rsidP="00276D2A">
            <w:pPr>
              <w:jc w:val="center"/>
              <w:rPr>
                <w:rFonts w:cs="Arial"/>
                <w:sz w:val="24"/>
                <w:szCs w:val="24"/>
                <w:lang w:val="sr-Cyrl-RS" w:eastAsia="hr-HR"/>
              </w:rPr>
            </w:pPr>
            <w:r>
              <w:rPr>
                <w:rFonts w:cs="Arial"/>
                <w:sz w:val="24"/>
                <w:szCs w:val="24"/>
                <w:lang w:val="sr-Latn-RS" w:eastAsia="hr-HR"/>
              </w:rPr>
              <w:t>1</w:t>
            </w:r>
            <w:r>
              <w:rPr>
                <w:rFonts w:cs="Arial"/>
                <w:sz w:val="24"/>
                <w:szCs w:val="24"/>
                <w:lang w:val="sr-Cyrl-CS" w:eastAsia="hr-HR"/>
              </w:rPr>
              <w:t>.</w:t>
            </w:r>
            <w:r>
              <w:rPr>
                <w:rFonts w:cs="Arial"/>
                <w:sz w:val="24"/>
                <w:szCs w:val="24"/>
                <w:lang w:val="sr-Cyrl-RS" w:eastAsia="hr-HR"/>
              </w:rPr>
              <w:t>4</w:t>
            </w:r>
          </w:p>
        </w:tc>
        <w:tc>
          <w:tcPr>
            <w:tcW w:w="1290" w:type="pct"/>
            <w:shd w:val="clear" w:color="auto" w:fill="auto"/>
          </w:tcPr>
          <w:p w:rsidR="00172D59" w:rsidRDefault="00172D59" w:rsidP="00CF1956">
            <w:pPr>
              <w:jc w:val="left"/>
              <w:rPr>
                <w:rFonts w:cs="Arial"/>
                <w:lang w:val="sr-Cyrl-RS"/>
              </w:rPr>
            </w:pPr>
            <w:r>
              <w:rPr>
                <w:rFonts w:cs="Arial"/>
                <w:lang w:val="sr-Cyrl-RS"/>
              </w:rPr>
              <w:t>Механичка сита НО1000 на улазу у кондензатор, Т3 за испирање расхладне воде</w:t>
            </w:r>
          </w:p>
        </w:tc>
        <w:tc>
          <w:tcPr>
            <w:tcW w:w="549" w:type="pct"/>
            <w:shd w:val="clear" w:color="auto" w:fill="auto"/>
            <w:vAlign w:val="center"/>
          </w:tcPr>
          <w:p w:rsidR="00172D59" w:rsidRDefault="00172D59" w:rsidP="00276D2A">
            <w:pPr>
              <w:rPr>
                <w:rFonts w:cs="Arial"/>
                <w:sz w:val="24"/>
                <w:szCs w:val="24"/>
                <w:lang w:val="sr-Latn-RS" w:eastAsia="hr-HR"/>
              </w:rPr>
            </w:pPr>
            <w:r>
              <w:rPr>
                <w:rFonts w:cs="Arial"/>
                <w:sz w:val="24"/>
                <w:szCs w:val="24"/>
                <w:lang w:val="sr-Cyrl-RS" w:eastAsia="hr-HR"/>
              </w:rPr>
              <w:t>ком</w:t>
            </w:r>
          </w:p>
        </w:tc>
        <w:tc>
          <w:tcPr>
            <w:tcW w:w="411" w:type="pct"/>
            <w:shd w:val="clear" w:color="auto" w:fill="auto"/>
            <w:vAlign w:val="center"/>
          </w:tcPr>
          <w:p w:rsidR="00172D59" w:rsidRDefault="00172D59" w:rsidP="00276D2A">
            <w:pPr>
              <w:jc w:val="center"/>
              <w:rPr>
                <w:rFonts w:cs="Arial"/>
                <w:sz w:val="24"/>
                <w:szCs w:val="24"/>
                <w:lang w:val="sr-Cyrl-RS" w:eastAsia="hr-HR"/>
              </w:rPr>
            </w:pPr>
            <w:r>
              <w:rPr>
                <w:rFonts w:cs="Arial"/>
                <w:sz w:val="24"/>
                <w:szCs w:val="24"/>
                <w:lang w:val="sr-Cyrl-RS" w:eastAsia="hr-HR"/>
              </w:rPr>
              <w:t>2</w:t>
            </w:r>
          </w:p>
        </w:tc>
        <w:tc>
          <w:tcPr>
            <w:tcW w:w="549" w:type="pct"/>
            <w:shd w:val="clear" w:color="auto" w:fill="auto"/>
            <w:vAlign w:val="center"/>
          </w:tcPr>
          <w:p w:rsidR="00172D59" w:rsidRPr="00054971" w:rsidRDefault="00172D59" w:rsidP="00830C9F">
            <w:pPr>
              <w:spacing w:after="240"/>
              <w:jc w:val="center"/>
              <w:rPr>
                <w:rFonts w:cs="Arial"/>
                <w:b/>
                <w:bCs/>
                <w:iCs/>
                <w:highlight w:val="yellow"/>
              </w:rPr>
            </w:pPr>
          </w:p>
        </w:tc>
        <w:tc>
          <w:tcPr>
            <w:tcW w:w="550" w:type="pct"/>
            <w:shd w:val="clear" w:color="auto" w:fill="auto"/>
            <w:vAlign w:val="center"/>
          </w:tcPr>
          <w:p w:rsidR="00172D59" w:rsidRPr="00054971" w:rsidRDefault="00172D59" w:rsidP="00830C9F">
            <w:pPr>
              <w:spacing w:after="240"/>
              <w:jc w:val="center"/>
              <w:rPr>
                <w:rFonts w:cs="Arial"/>
                <w:b/>
                <w:bCs/>
                <w:iCs/>
                <w:highlight w:val="yellow"/>
              </w:rPr>
            </w:pPr>
          </w:p>
        </w:tc>
        <w:tc>
          <w:tcPr>
            <w:tcW w:w="685" w:type="pct"/>
            <w:shd w:val="clear" w:color="auto" w:fill="auto"/>
            <w:vAlign w:val="center"/>
          </w:tcPr>
          <w:p w:rsidR="00172D59" w:rsidRPr="00054971" w:rsidRDefault="00172D59" w:rsidP="007F2723">
            <w:pPr>
              <w:spacing w:before="0"/>
              <w:jc w:val="center"/>
              <w:rPr>
                <w:rFonts w:cs="Arial"/>
                <w:b/>
                <w:bCs/>
                <w:iCs/>
                <w:highlight w:val="yellow"/>
                <w:lang w:val="sr-Cyrl-RS"/>
              </w:rPr>
            </w:pPr>
          </w:p>
        </w:tc>
        <w:tc>
          <w:tcPr>
            <w:tcW w:w="628" w:type="pct"/>
            <w:shd w:val="clear" w:color="auto" w:fill="auto"/>
            <w:vAlign w:val="center"/>
          </w:tcPr>
          <w:p w:rsidR="00172D59" w:rsidRPr="00054971" w:rsidRDefault="00172D59" w:rsidP="003511C6">
            <w:pPr>
              <w:spacing w:before="0"/>
              <w:jc w:val="center"/>
              <w:rPr>
                <w:rFonts w:cs="Arial"/>
                <w:b/>
                <w:bCs/>
                <w:iCs/>
                <w:highlight w:val="yellow"/>
                <w:lang w:val="sr-Cyrl-RS"/>
              </w:rPr>
            </w:pPr>
          </w:p>
        </w:tc>
      </w:tr>
      <w:tr w:rsidR="00172D59" w:rsidRPr="00054971" w:rsidTr="00CF1956">
        <w:tc>
          <w:tcPr>
            <w:tcW w:w="338" w:type="pct"/>
            <w:shd w:val="clear" w:color="auto" w:fill="auto"/>
            <w:vAlign w:val="center"/>
          </w:tcPr>
          <w:p w:rsidR="00172D59" w:rsidRDefault="00172D59" w:rsidP="00276D2A">
            <w:pPr>
              <w:jc w:val="center"/>
              <w:rPr>
                <w:rFonts w:cs="Arial"/>
                <w:sz w:val="24"/>
                <w:szCs w:val="24"/>
                <w:lang w:val="sr-Cyrl-RS" w:eastAsia="hr-HR"/>
              </w:rPr>
            </w:pPr>
            <w:r>
              <w:rPr>
                <w:rFonts w:cs="Arial"/>
                <w:sz w:val="24"/>
                <w:szCs w:val="24"/>
                <w:lang w:val="sr-Latn-RS" w:eastAsia="hr-HR"/>
              </w:rPr>
              <w:t>2.</w:t>
            </w:r>
            <w:r>
              <w:rPr>
                <w:rFonts w:cs="Arial"/>
                <w:sz w:val="24"/>
                <w:szCs w:val="24"/>
                <w:lang w:val="sr-Cyrl-RS" w:eastAsia="hr-HR"/>
              </w:rPr>
              <w:t>1</w:t>
            </w:r>
          </w:p>
        </w:tc>
        <w:tc>
          <w:tcPr>
            <w:tcW w:w="1290" w:type="pct"/>
            <w:shd w:val="clear" w:color="auto" w:fill="auto"/>
          </w:tcPr>
          <w:p w:rsidR="00172D59" w:rsidRDefault="00172D59" w:rsidP="00276D2A">
            <w:pPr>
              <w:rPr>
                <w:rFonts w:cs="Arial"/>
                <w:lang w:val="sr-Cyrl-RS"/>
              </w:rPr>
            </w:pPr>
            <w:r>
              <w:rPr>
                <w:rFonts w:cs="Arial"/>
                <w:lang w:val="sr-Cyrl-RS"/>
              </w:rPr>
              <w:t>Површински кондензатор</w:t>
            </w:r>
          </w:p>
        </w:tc>
        <w:tc>
          <w:tcPr>
            <w:tcW w:w="549" w:type="pct"/>
            <w:shd w:val="clear" w:color="auto" w:fill="auto"/>
            <w:vAlign w:val="center"/>
          </w:tcPr>
          <w:p w:rsidR="00172D59" w:rsidRDefault="00172D59" w:rsidP="00276D2A">
            <w:pPr>
              <w:rPr>
                <w:rFonts w:cs="Arial"/>
                <w:sz w:val="24"/>
                <w:szCs w:val="24"/>
                <w:lang w:val="sr-Latn-RS" w:eastAsia="hr-HR"/>
              </w:rPr>
            </w:pPr>
            <w:r>
              <w:rPr>
                <w:rFonts w:cs="Arial"/>
                <w:sz w:val="24"/>
                <w:szCs w:val="24"/>
                <w:lang w:val="sr-Cyrl-RS" w:eastAsia="hr-HR"/>
              </w:rPr>
              <w:t>комплет</w:t>
            </w:r>
          </w:p>
        </w:tc>
        <w:tc>
          <w:tcPr>
            <w:tcW w:w="411" w:type="pct"/>
            <w:shd w:val="clear" w:color="auto" w:fill="auto"/>
            <w:vAlign w:val="center"/>
          </w:tcPr>
          <w:p w:rsidR="00172D59" w:rsidRDefault="00172D59" w:rsidP="00276D2A">
            <w:pPr>
              <w:jc w:val="center"/>
              <w:rPr>
                <w:rFonts w:cs="Arial"/>
                <w:sz w:val="24"/>
                <w:szCs w:val="24"/>
                <w:lang w:val="sr-Cyrl-RS" w:eastAsia="hr-HR"/>
              </w:rPr>
            </w:pPr>
            <w:r>
              <w:rPr>
                <w:rFonts w:cs="Arial"/>
                <w:sz w:val="24"/>
                <w:szCs w:val="24"/>
                <w:lang w:val="sr-Cyrl-RS" w:eastAsia="hr-HR"/>
              </w:rPr>
              <w:t>1</w:t>
            </w:r>
          </w:p>
        </w:tc>
        <w:tc>
          <w:tcPr>
            <w:tcW w:w="549" w:type="pct"/>
            <w:shd w:val="clear" w:color="auto" w:fill="auto"/>
            <w:vAlign w:val="center"/>
          </w:tcPr>
          <w:p w:rsidR="00172D59" w:rsidRPr="00054971" w:rsidRDefault="00172D59" w:rsidP="00830C9F">
            <w:pPr>
              <w:spacing w:after="240"/>
              <w:jc w:val="center"/>
              <w:rPr>
                <w:rFonts w:cs="Arial"/>
                <w:b/>
                <w:bCs/>
                <w:iCs/>
                <w:highlight w:val="yellow"/>
              </w:rPr>
            </w:pPr>
          </w:p>
        </w:tc>
        <w:tc>
          <w:tcPr>
            <w:tcW w:w="550" w:type="pct"/>
            <w:shd w:val="clear" w:color="auto" w:fill="auto"/>
            <w:vAlign w:val="center"/>
          </w:tcPr>
          <w:p w:rsidR="00172D59" w:rsidRPr="00054971" w:rsidRDefault="00172D59" w:rsidP="00830C9F">
            <w:pPr>
              <w:spacing w:after="240"/>
              <w:jc w:val="center"/>
              <w:rPr>
                <w:rFonts w:cs="Arial"/>
                <w:b/>
                <w:bCs/>
                <w:iCs/>
                <w:highlight w:val="yellow"/>
              </w:rPr>
            </w:pPr>
          </w:p>
        </w:tc>
        <w:tc>
          <w:tcPr>
            <w:tcW w:w="685" w:type="pct"/>
            <w:shd w:val="clear" w:color="auto" w:fill="auto"/>
            <w:vAlign w:val="center"/>
          </w:tcPr>
          <w:p w:rsidR="00172D59" w:rsidRPr="00054971" w:rsidRDefault="00172D59" w:rsidP="007F2723">
            <w:pPr>
              <w:spacing w:before="0"/>
              <w:jc w:val="center"/>
              <w:rPr>
                <w:rFonts w:cs="Arial"/>
                <w:b/>
                <w:bCs/>
                <w:iCs/>
                <w:highlight w:val="yellow"/>
                <w:lang w:val="sr-Cyrl-RS"/>
              </w:rPr>
            </w:pPr>
          </w:p>
        </w:tc>
        <w:tc>
          <w:tcPr>
            <w:tcW w:w="628" w:type="pct"/>
            <w:shd w:val="clear" w:color="auto" w:fill="auto"/>
            <w:vAlign w:val="center"/>
          </w:tcPr>
          <w:p w:rsidR="00172D59" w:rsidRPr="00054971" w:rsidRDefault="00172D59" w:rsidP="003511C6">
            <w:pPr>
              <w:spacing w:before="0"/>
              <w:jc w:val="center"/>
              <w:rPr>
                <w:rFonts w:cs="Arial"/>
                <w:b/>
                <w:bCs/>
                <w:iCs/>
                <w:highlight w:val="yellow"/>
                <w:lang w:val="sr-Cyrl-RS"/>
              </w:rPr>
            </w:pPr>
          </w:p>
        </w:tc>
      </w:tr>
      <w:tr w:rsidR="00172D59" w:rsidRPr="00054971" w:rsidTr="00CF1956">
        <w:tc>
          <w:tcPr>
            <w:tcW w:w="338" w:type="pct"/>
            <w:shd w:val="clear" w:color="auto" w:fill="auto"/>
            <w:vAlign w:val="center"/>
          </w:tcPr>
          <w:p w:rsidR="00172D59" w:rsidRDefault="00172D59" w:rsidP="00276D2A">
            <w:pPr>
              <w:jc w:val="center"/>
              <w:rPr>
                <w:rFonts w:cs="Arial"/>
                <w:sz w:val="24"/>
                <w:szCs w:val="24"/>
                <w:lang w:val="sr-Cyrl-RS" w:eastAsia="hr-HR"/>
              </w:rPr>
            </w:pPr>
            <w:r>
              <w:rPr>
                <w:rFonts w:cs="Arial"/>
                <w:sz w:val="24"/>
                <w:szCs w:val="24"/>
                <w:lang w:val="sr-Latn-RS" w:eastAsia="hr-HR"/>
              </w:rPr>
              <w:t>2</w:t>
            </w:r>
            <w:r>
              <w:rPr>
                <w:rFonts w:cs="Arial"/>
                <w:sz w:val="24"/>
                <w:szCs w:val="24"/>
                <w:lang w:val="sr-Cyrl-RS" w:eastAsia="hr-HR"/>
              </w:rPr>
              <w:t>.2</w:t>
            </w:r>
          </w:p>
        </w:tc>
        <w:tc>
          <w:tcPr>
            <w:tcW w:w="1290" w:type="pct"/>
            <w:shd w:val="clear" w:color="auto" w:fill="auto"/>
          </w:tcPr>
          <w:p w:rsidR="00172D59" w:rsidRPr="00E45F7F" w:rsidRDefault="00172D59" w:rsidP="00276D2A">
            <w:pPr>
              <w:rPr>
                <w:rFonts w:cs="Arial"/>
                <w:vertAlign w:val="subscript"/>
                <w:lang w:val="sr-Cyrl-CS"/>
              </w:rPr>
            </w:pPr>
            <w:r>
              <w:rPr>
                <w:rFonts w:cs="Arial"/>
                <w:lang w:val="sr-Cyrl-CS"/>
              </w:rPr>
              <w:t xml:space="preserve">Хладњаци расхладне воде за </w:t>
            </w:r>
            <w:r>
              <w:rPr>
                <w:rFonts w:cs="Arial"/>
                <w:lang w:val="sr-Latn-CS"/>
              </w:rPr>
              <w:t>H</w:t>
            </w:r>
            <w:r>
              <w:rPr>
                <w:rFonts w:cs="Arial"/>
                <w:vertAlign w:val="subscript"/>
                <w:lang w:val="sr-Cyrl-CS"/>
              </w:rPr>
              <w:t xml:space="preserve">2  </w:t>
            </w:r>
          </w:p>
        </w:tc>
        <w:tc>
          <w:tcPr>
            <w:tcW w:w="549" w:type="pct"/>
            <w:shd w:val="clear" w:color="auto" w:fill="auto"/>
            <w:vAlign w:val="center"/>
          </w:tcPr>
          <w:p w:rsidR="00172D59" w:rsidRDefault="00172D59" w:rsidP="00276D2A">
            <w:pPr>
              <w:rPr>
                <w:rFonts w:cs="Arial"/>
                <w:sz w:val="24"/>
                <w:szCs w:val="24"/>
                <w:lang w:val="sr-Latn-RS" w:eastAsia="hr-HR"/>
              </w:rPr>
            </w:pPr>
            <w:r>
              <w:rPr>
                <w:rFonts w:cs="Arial"/>
                <w:sz w:val="24"/>
                <w:szCs w:val="24"/>
                <w:lang w:val="sr-Cyrl-RS" w:eastAsia="hr-HR"/>
              </w:rPr>
              <w:t>комплет</w:t>
            </w:r>
          </w:p>
        </w:tc>
        <w:tc>
          <w:tcPr>
            <w:tcW w:w="411" w:type="pct"/>
            <w:shd w:val="clear" w:color="auto" w:fill="auto"/>
            <w:vAlign w:val="center"/>
          </w:tcPr>
          <w:p w:rsidR="00172D59" w:rsidRDefault="00172D59" w:rsidP="00276D2A">
            <w:pPr>
              <w:jc w:val="center"/>
              <w:rPr>
                <w:rFonts w:cs="Arial"/>
                <w:sz w:val="24"/>
                <w:szCs w:val="24"/>
                <w:lang w:val="sr-Latn-RS" w:eastAsia="hr-HR"/>
              </w:rPr>
            </w:pPr>
            <w:r>
              <w:rPr>
                <w:rFonts w:cs="Arial"/>
                <w:sz w:val="24"/>
                <w:szCs w:val="24"/>
                <w:lang w:val="sr-Latn-RS" w:eastAsia="hr-HR"/>
              </w:rPr>
              <w:t>1</w:t>
            </w:r>
          </w:p>
        </w:tc>
        <w:tc>
          <w:tcPr>
            <w:tcW w:w="549" w:type="pct"/>
            <w:shd w:val="clear" w:color="auto" w:fill="auto"/>
            <w:vAlign w:val="center"/>
          </w:tcPr>
          <w:p w:rsidR="00172D59" w:rsidRPr="00054971" w:rsidRDefault="00172D59" w:rsidP="00830C9F">
            <w:pPr>
              <w:spacing w:after="240"/>
              <w:jc w:val="center"/>
              <w:rPr>
                <w:rFonts w:cs="Arial"/>
                <w:b/>
                <w:bCs/>
                <w:iCs/>
                <w:highlight w:val="yellow"/>
              </w:rPr>
            </w:pPr>
          </w:p>
        </w:tc>
        <w:tc>
          <w:tcPr>
            <w:tcW w:w="550" w:type="pct"/>
            <w:shd w:val="clear" w:color="auto" w:fill="auto"/>
            <w:vAlign w:val="center"/>
          </w:tcPr>
          <w:p w:rsidR="00172D59" w:rsidRPr="00054971" w:rsidRDefault="00172D59" w:rsidP="00830C9F">
            <w:pPr>
              <w:spacing w:after="240"/>
              <w:jc w:val="center"/>
              <w:rPr>
                <w:rFonts w:cs="Arial"/>
                <w:b/>
                <w:bCs/>
                <w:iCs/>
                <w:highlight w:val="yellow"/>
              </w:rPr>
            </w:pPr>
          </w:p>
        </w:tc>
        <w:tc>
          <w:tcPr>
            <w:tcW w:w="685" w:type="pct"/>
            <w:shd w:val="clear" w:color="auto" w:fill="auto"/>
            <w:vAlign w:val="center"/>
          </w:tcPr>
          <w:p w:rsidR="00172D59" w:rsidRPr="00054971" w:rsidRDefault="00172D59" w:rsidP="007F2723">
            <w:pPr>
              <w:spacing w:before="0"/>
              <w:jc w:val="center"/>
              <w:rPr>
                <w:rFonts w:cs="Arial"/>
                <w:b/>
                <w:bCs/>
                <w:iCs/>
                <w:highlight w:val="yellow"/>
                <w:lang w:val="sr-Cyrl-RS"/>
              </w:rPr>
            </w:pPr>
          </w:p>
        </w:tc>
        <w:tc>
          <w:tcPr>
            <w:tcW w:w="628" w:type="pct"/>
            <w:shd w:val="clear" w:color="auto" w:fill="auto"/>
            <w:vAlign w:val="center"/>
          </w:tcPr>
          <w:p w:rsidR="00172D59" w:rsidRPr="00054971" w:rsidRDefault="00172D59" w:rsidP="003511C6">
            <w:pPr>
              <w:spacing w:before="0"/>
              <w:jc w:val="center"/>
              <w:rPr>
                <w:rFonts w:cs="Arial"/>
                <w:b/>
                <w:bCs/>
                <w:iCs/>
                <w:highlight w:val="yellow"/>
                <w:lang w:val="sr-Cyrl-RS"/>
              </w:rPr>
            </w:pPr>
          </w:p>
        </w:tc>
      </w:tr>
      <w:tr w:rsidR="00172D59" w:rsidRPr="00054971" w:rsidTr="00CF1956">
        <w:tc>
          <w:tcPr>
            <w:tcW w:w="338" w:type="pct"/>
            <w:shd w:val="clear" w:color="auto" w:fill="auto"/>
            <w:vAlign w:val="center"/>
          </w:tcPr>
          <w:p w:rsidR="00172D59" w:rsidRDefault="00172D59" w:rsidP="00276D2A">
            <w:pPr>
              <w:jc w:val="center"/>
              <w:rPr>
                <w:rFonts w:cs="Arial"/>
                <w:sz w:val="24"/>
                <w:szCs w:val="24"/>
                <w:lang w:val="sr-Latn-RS" w:eastAsia="hr-HR"/>
              </w:rPr>
            </w:pPr>
            <w:r>
              <w:rPr>
                <w:rFonts w:cs="Arial"/>
                <w:sz w:val="24"/>
                <w:szCs w:val="24"/>
                <w:lang w:val="sr-Latn-RS" w:eastAsia="hr-HR"/>
              </w:rPr>
              <w:t>2</w:t>
            </w:r>
            <w:r>
              <w:rPr>
                <w:rFonts w:cs="Arial"/>
                <w:sz w:val="24"/>
                <w:szCs w:val="24"/>
                <w:lang w:val="sr-Cyrl-CS" w:eastAsia="hr-HR"/>
              </w:rPr>
              <w:t>.3</w:t>
            </w:r>
          </w:p>
        </w:tc>
        <w:tc>
          <w:tcPr>
            <w:tcW w:w="1290" w:type="pct"/>
            <w:shd w:val="clear" w:color="auto" w:fill="auto"/>
          </w:tcPr>
          <w:p w:rsidR="00172D59" w:rsidRDefault="00172D59" w:rsidP="00276D2A">
            <w:pPr>
              <w:rPr>
                <w:rFonts w:cs="Arial"/>
                <w:lang w:val="sr-Cyrl-RS"/>
              </w:rPr>
            </w:pPr>
            <w:r>
              <w:rPr>
                <w:rFonts w:cs="Arial"/>
                <w:lang w:val="sr-Cyrl-RS"/>
              </w:rPr>
              <w:t>Хлађење водоником и заптивање</w:t>
            </w:r>
            <w:r>
              <w:rPr>
                <w:rFonts w:cs="Arial"/>
                <w:lang w:val="sr-Latn-RS"/>
              </w:rPr>
              <w:t xml:space="preserve"> </w:t>
            </w:r>
          </w:p>
        </w:tc>
        <w:tc>
          <w:tcPr>
            <w:tcW w:w="549" w:type="pct"/>
            <w:shd w:val="clear" w:color="auto" w:fill="auto"/>
            <w:vAlign w:val="center"/>
          </w:tcPr>
          <w:p w:rsidR="00172D59" w:rsidRDefault="00172D59" w:rsidP="00276D2A">
            <w:pPr>
              <w:rPr>
                <w:rFonts w:cs="Arial"/>
                <w:sz w:val="24"/>
                <w:szCs w:val="24"/>
                <w:lang w:val="sr-Latn-RS" w:eastAsia="hr-HR"/>
              </w:rPr>
            </w:pPr>
            <w:r>
              <w:rPr>
                <w:rFonts w:cs="Arial"/>
                <w:sz w:val="24"/>
                <w:szCs w:val="24"/>
                <w:lang w:val="sr-Cyrl-RS" w:eastAsia="hr-HR"/>
              </w:rPr>
              <w:t>комплет</w:t>
            </w:r>
          </w:p>
        </w:tc>
        <w:tc>
          <w:tcPr>
            <w:tcW w:w="411" w:type="pct"/>
            <w:shd w:val="clear" w:color="auto" w:fill="auto"/>
            <w:vAlign w:val="center"/>
          </w:tcPr>
          <w:p w:rsidR="00172D59" w:rsidRDefault="00172D59" w:rsidP="00276D2A">
            <w:pPr>
              <w:jc w:val="center"/>
              <w:rPr>
                <w:rFonts w:cs="Arial"/>
                <w:sz w:val="24"/>
                <w:szCs w:val="24"/>
                <w:lang w:val="sr-Latn-RS" w:eastAsia="hr-HR"/>
              </w:rPr>
            </w:pPr>
            <w:r>
              <w:rPr>
                <w:rFonts w:cs="Arial"/>
                <w:sz w:val="24"/>
                <w:szCs w:val="24"/>
                <w:lang w:val="sr-Latn-RS" w:eastAsia="hr-HR"/>
              </w:rPr>
              <w:t>1</w:t>
            </w:r>
          </w:p>
        </w:tc>
        <w:tc>
          <w:tcPr>
            <w:tcW w:w="549" w:type="pct"/>
            <w:shd w:val="clear" w:color="auto" w:fill="auto"/>
            <w:vAlign w:val="center"/>
          </w:tcPr>
          <w:p w:rsidR="00172D59" w:rsidRPr="00054971" w:rsidRDefault="00172D59" w:rsidP="00830C9F">
            <w:pPr>
              <w:spacing w:after="240"/>
              <w:jc w:val="center"/>
              <w:rPr>
                <w:rFonts w:cs="Arial"/>
                <w:b/>
                <w:bCs/>
                <w:iCs/>
                <w:highlight w:val="yellow"/>
              </w:rPr>
            </w:pPr>
          </w:p>
        </w:tc>
        <w:tc>
          <w:tcPr>
            <w:tcW w:w="550" w:type="pct"/>
            <w:shd w:val="clear" w:color="auto" w:fill="auto"/>
            <w:vAlign w:val="center"/>
          </w:tcPr>
          <w:p w:rsidR="00172D59" w:rsidRPr="00054971" w:rsidRDefault="00172D59" w:rsidP="00830C9F">
            <w:pPr>
              <w:spacing w:after="240"/>
              <w:jc w:val="center"/>
              <w:rPr>
                <w:rFonts w:cs="Arial"/>
                <w:b/>
                <w:bCs/>
                <w:iCs/>
                <w:highlight w:val="yellow"/>
              </w:rPr>
            </w:pPr>
          </w:p>
        </w:tc>
        <w:tc>
          <w:tcPr>
            <w:tcW w:w="685" w:type="pct"/>
            <w:shd w:val="clear" w:color="auto" w:fill="auto"/>
            <w:vAlign w:val="center"/>
          </w:tcPr>
          <w:p w:rsidR="00172D59" w:rsidRPr="00054971" w:rsidRDefault="00172D59" w:rsidP="007F2723">
            <w:pPr>
              <w:spacing w:before="0"/>
              <w:jc w:val="center"/>
              <w:rPr>
                <w:rFonts w:cs="Arial"/>
                <w:b/>
                <w:bCs/>
                <w:iCs/>
                <w:highlight w:val="yellow"/>
                <w:lang w:val="sr-Cyrl-RS"/>
              </w:rPr>
            </w:pPr>
          </w:p>
        </w:tc>
        <w:tc>
          <w:tcPr>
            <w:tcW w:w="628" w:type="pct"/>
            <w:shd w:val="clear" w:color="auto" w:fill="auto"/>
            <w:vAlign w:val="center"/>
          </w:tcPr>
          <w:p w:rsidR="00172D59" w:rsidRPr="00054971" w:rsidRDefault="00172D59" w:rsidP="003511C6">
            <w:pPr>
              <w:spacing w:before="0"/>
              <w:jc w:val="center"/>
              <w:rPr>
                <w:rFonts w:cs="Arial"/>
                <w:b/>
                <w:bCs/>
                <w:iCs/>
                <w:highlight w:val="yellow"/>
                <w:lang w:val="sr-Cyrl-RS"/>
              </w:rPr>
            </w:pPr>
          </w:p>
        </w:tc>
      </w:tr>
      <w:tr w:rsidR="00172D59" w:rsidRPr="00054971" w:rsidTr="00CF1956">
        <w:tc>
          <w:tcPr>
            <w:tcW w:w="338" w:type="pct"/>
            <w:shd w:val="clear" w:color="auto" w:fill="auto"/>
            <w:vAlign w:val="center"/>
          </w:tcPr>
          <w:p w:rsidR="00172D59" w:rsidRDefault="00172D59" w:rsidP="00276D2A">
            <w:pPr>
              <w:jc w:val="center"/>
              <w:rPr>
                <w:rFonts w:cs="Arial"/>
                <w:sz w:val="24"/>
                <w:szCs w:val="24"/>
                <w:lang w:val="sr-Cyrl-RS" w:eastAsia="hr-HR"/>
              </w:rPr>
            </w:pPr>
            <w:r>
              <w:rPr>
                <w:rFonts w:cs="Arial"/>
                <w:sz w:val="24"/>
                <w:szCs w:val="24"/>
                <w:lang w:val="sr-Cyrl-RS" w:eastAsia="hr-HR"/>
              </w:rPr>
              <w:t>2.4</w:t>
            </w:r>
          </w:p>
        </w:tc>
        <w:tc>
          <w:tcPr>
            <w:tcW w:w="1290" w:type="pct"/>
            <w:shd w:val="clear" w:color="auto" w:fill="auto"/>
          </w:tcPr>
          <w:p w:rsidR="00172D59" w:rsidRDefault="00172D59" w:rsidP="00276D2A">
            <w:pPr>
              <w:rPr>
                <w:rFonts w:cs="Arial"/>
                <w:lang w:val="sr-Cyrl-RS"/>
              </w:rPr>
            </w:pPr>
            <w:r>
              <w:rPr>
                <w:rFonts w:cs="Arial"/>
                <w:lang w:val="sr-Cyrl-RS"/>
              </w:rPr>
              <w:t xml:space="preserve">Поправка радног кола пумпе </w:t>
            </w:r>
          </w:p>
        </w:tc>
        <w:tc>
          <w:tcPr>
            <w:tcW w:w="549" w:type="pct"/>
            <w:shd w:val="clear" w:color="auto" w:fill="auto"/>
            <w:vAlign w:val="center"/>
          </w:tcPr>
          <w:p w:rsidR="00172D59" w:rsidRDefault="00172D59" w:rsidP="00276D2A">
            <w:pPr>
              <w:jc w:val="center"/>
              <w:rPr>
                <w:rFonts w:cs="Arial"/>
                <w:sz w:val="24"/>
                <w:szCs w:val="24"/>
                <w:lang w:val="sr-Cyrl-CS" w:eastAsia="hr-HR"/>
              </w:rPr>
            </w:pPr>
            <w:r>
              <w:rPr>
                <w:rFonts w:cs="Arial"/>
                <w:sz w:val="24"/>
                <w:szCs w:val="24"/>
                <w:lang w:val="sr-Cyrl-CS" w:eastAsia="hr-HR"/>
              </w:rPr>
              <w:t>ком</w:t>
            </w:r>
          </w:p>
        </w:tc>
        <w:tc>
          <w:tcPr>
            <w:tcW w:w="411" w:type="pct"/>
            <w:shd w:val="clear" w:color="auto" w:fill="auto"/>
            <w:vAlign w:val="center"/>
          </w:tcPr>
          <w:p w:rsidR="00172D59" w:rsidRDefault="00172D59" w:rsidP="00276D2A">
            <w:pPr>
              <w:jc w:val="center"/>
              <w:rPr>
                <w:rFonts w:cs="Arial"/>
                <w:sz w:val="24"/>
                <w:szCs w:val="24"/>
                <w:lang w:val="sr-Cyrl-CS" w:eastAsia="hr-HR"/>
              </w:rPr>
            </w:pPr>
            <w:r>
              <w:rPr>
                <w:rFonts w:cs="Arial"/>
                <w:sz w:val="24"/>
                <w:szCs w:val="24"/>
                <w:lang w:val="sr-Cyrl-CS" w:eastAsia="hr-HR"/>
              </w:rPr>
              <w:t>2</w:t>
            </w:r>
          </w:p>
        </w:tc>
        <w:tc>
          <w:tcPr>
            <w:tcW w:w="549" w:type="pct"/>
            <w:shd w:val="clear" w:color="auto" w:fill="auto"/>
            <w:vAlign w:val="center"/>
          </w:tcPr>
          <w:p w:rsidR="00172D59" w:rsidRPr="00054971" w:rsidRDefault="00172D59" w:rsidP="00830C9F">
            <w:pPr>
              <w:spacing w:after="240"/>
              <w:jc w:val="center"/>
              <w:rPr>
                <w:rFonts w:cs="Arial"/>
                <w:b/>
                <w:bCs/>
                <w:iCs/>
                <w:highlight w:val="yellow"/>
              </w:rPr>
            </w:pPr>
          </w:p>
        </w:tc>
        <w:tc>
          <w:tcPr>
            <w:tcW w:w="550" w:type="pct"/>
            <w:shd w:val="clear" w:color="auto" w:fill="auto"/>
            <w:vAlign w:val="center"/>
          </w:tcPr>
          <w:p w:rsidR="00172D59" w:rsidRPr="00054971" w:rsidRDefault="00172D59" w:rsidP="00830C9F">
            <w:pPr>
              <w:spacing w:after="240"/>
              <w:jc w:val="center"/>
              <w:rPr>
                <w:rFonts w:cs="Arial"/>
                <w:b/>
                <w:bCs/>
                <w:iCs/>
                <w:highlight w:val="yellow"/>
              </w:rPr>
            </w:pPr>
          </w:p>
        </w:tc>
        <w:tc>
          <w:tcPr>
            <w:tcW w:w="685" w:type="pct"/>
            <w:shd w:val="clear" w:color="auto" w:fill="auto"/>
            <w:vAlign w:val="center"/>
          </w:tcPr>
          <w:p w:rsidR="00172D59" w:rsidRPr="00054971" w:rsidRDefault="00172D59" w:rsidP="007F2723">
            <w:pPr>
              <w:spacing w:before="0"/>
              <w:jc w:val="center"/>
              <w:rPr>
                <w:rFonts w:cs="Arial"/>
                <w:b/>
                <w:bCs/>
                <w:iCs/>
                <w:highlight w:val="yellow"/>
                <w:lang w:val="sr-Cyrl-RS"/>
              </w:rPr>
            </w:pPr>
          </w:p>
        </w:tc>
        <w:tc>
          <w:tcPr>
            <w:tcW w:w="628" w:type="pct"/>
            <w:shd w:val="clear" w:color="auto" w:fill="auto"/>
            <w:vAlign w:val="center"/>
          </w:tcPr>
          <w:p w:rsidR="00172D59" w:rsidRPr="00054971" w:rsidRDefault="00172D59" w:rsidP="003511C6">
            <w:pPr>
              <w:spacing w:before="0"/>
              <w:jc w:val="center"/>
              <w:rPr>
                <w:rFonts w:cs="Arial"/>
                <w:b/>
                <w:bCs/>
                <w:iCs/>
                <w:highlight w:val="yellow"/>
                <w:lang w:val="sr-Cyrl-RS"/>
              </w:rPr>
            </w:pPr>
          </w:p>
        </w:tc>
      </w:tr>
      <w:tr w:rsidR="00172D59" w:rsidRPr="00054971" w:rsidTr="00CF1956">
        <w:tc>
          <w:tcPr>
            <w:tcW w:w="338" w:type="pct"/>
            <w:shd w:val="clear" w:color="auto" w:fill="auto"/>
            <w:vAlign w:val="center"/>
          </w:tcPr>
          <w:p w:rsidR="00172D59" w:rsidRDefault="00172D59" w:rsidP="00276D2A">
            <w:pPr>
              <w:jc w:val="center"/>
              <w:rPr>
                <w:rFonts w:cs="Arial"/>
                <w:b/>
                <w:sz w:val="24"/>
                <w:szCs w:val="24"/>
                <w:lang w:val="sr-Cyrl-CS" w:eastAsia="hr-HR"/>
              </w:rPr>
            </w:pPr>
            <w:r>
              <w:rPr>
                <w:rFonts w:cs="Arial"/>
                <w:b/>
                <w:sz w:val="24"/>
                <w:szCs w:val="24"/>
                <w:lang w:val="sr-Latn-RS" w:eastAsia="hr-HR"/>
              </w:rPr>
              <w:t>3</w:t>
            </w:r>
          </w:p>
        </w:tc>
        <w:tc>
          <w:tcPr>
            <w:tcW w:w="1290" w:type="pct"/>
            <w:shd w:val="clear" w:color="auto" w:fill="auto"/>
          </w:tcPr>
          <w:p w:rsidR="00172D59" w:rsidRDefault="00172D59" w:rsidP="00E45F7F">
            <w:pPr>
              <w:jc w:val="left"/>
              <w:rPr>
                <w:rFonts w:cs="Arial"/>
                <w:lang w:val="sr-Cyrl-RS"/>
              </w:rPr>
            </w:pPr>
            <w:r>
              <w:rPr>
                <w:rFonts w:cs="Arial"/>
                <w:lang w:val="en-GB"/>
              </w:rPr>
              <w:t xml:space="preserve">Ангажовање </w:t>
            </w:r>
            <w:r>
              <w:rPr>
                <w:rFonts w:cs="Arial"/>
                <w:lang w:val="sr-Cyrl-RS"/>
              </w:rPr>
              <w:t>специјалиста</w:t>
            </w:r>
            <w:r w:rsidR="00CF1956">
              <w:rPr>
                <w:rFonts w:cs="Arial"/>
                <w:lang w:val="en-GB"/>
              </w:rPr>
              <w:t xml:space="preserve"> з</w:t>
            </w:r>
            <w:r w:rsidR="00CF1956">
              <w:rPr>
                <w:rFonts w:cs="Arial"/>
                <w:lang w:val="sr-Cyrl-RS"/>
              </w:rPr>
              <w:t xml:space="preserve">а </w:t>
            </w:r>
            <w:r w:rsidR="00CF1956">
              <w:rPr>
                <w:rFonts w:cs="Arial"/>
                <w:lang w:val="en-GB"/>
              </w:rPr>
              <w:t>ремонт</w:t>
            </w:r>
            <w:r w:rsidR="00CF1956">
              <w:rPr>
                <w:rFonts w:cs="Arial"/>
                <w:lang w:val="sr-Cyrl-RS"/>
              </w:rPr>
              <w:t xml:space="preserve"> </w:t>
            </w:r>
            <w:r>
              <w:rPr>
                <w:rFonts w:cs="Arial"/>
                <w:lang w:val="sr-Cyrl-RS"/>
              </w:rPr>
              <w:t>парних турбина</w:t>
            </w:r>
            <w:r>
              <w:rPr>
                <w:rFonts w:cs="Arial"/>
                <w:lang w:val="en-GB"/>
              </w:rPr>
              <w:t xml:space="preserve">  </w:t>
            </w:r>
          </w:p>
        </w:tc>
        <w:tc>
          <w:tcPr>
            <w:tcW w:w="549" w:type="pct"/>
            <w:shd w:val="clear" w:color="auto" w:fill="auto"/>
            <w:vAlign w:val="center"/>
          </w:tcPr>
          <w:p w:rsidR="00172D59" w:rsidRDefault="00172D59" w:rsidP="00276D2A">
            <w:pPr>
              <w:jc w:val="center"/>
              <w:rPr>
                <w:rFonts w:cs="Arial"/>
                <w:sz w:val="24"/>
                <w:szCs w:val="24"/>
                <w:lang w:val="sr-Cyrl-CS" w:eastAsia="hr-HR"/>
              </w:rPr>
            </w:pPr>
            <w:r>
              <w:rPr>
                <w:rFonts w:cs="Arial"/>
                <w:sz w:val="24"/>
                <w:szCs w:val="24"/>
                <w:lang w:val="sr-Cyrl-CS" w:eastAsia="hr-HR"/>
              </w:rPr>
              <w:t>НЧ</w:t>
            </w:r>
          </w:p>
        </w:tc>
        <w:tc>
          <w:tcPr>
            <w:tcW w:w="411" w:type="pct"/>
            <w:shd w:val="clear" w:color="auto" w:fill="auto"/>
            <w:vAlign w:val="center"/>
          </w:tcPr>
          <w:p w:rsidR="00172D59" w:rsidRDefault="00172D59" w:rsidP="00276D2A">
            <w:pPr>
              <w:jc w:val="center"/>
              <w:rPr>
                <w:rFonts w:cs="Arial"/>
                <w:sz w:val="24"/>
                <w:szCs w:val="24"/>
                <w:lang w:val="sr-Latn-RS" w:eastAsia="hr-HR"/>
              </w:rPr>
            </w:pPr>
            <w:r>
              <w:rPr>
                <w:rFonts w:cs="Arial"/>
                <w:sz w:val="24"/>
                <w:szCs w:val="24"/>
                <w:lang w:val="sr-Cyrl-CS" w:eastAsia="hr-HR"/>
              </w:rPr>
              <w:t>4</w:t>
            </w:r>
            <w:r>
              <w:rPr>
                <w:rFonts w:cs="Arial"/>
                <w:sz w:val="24"/>
                <w:szCs w:val="24"/>
                <w:lang w:val="sr-Latn-RS" w:eastAsia="hr-HR"/>
              </w:rPr>
              <w:t>00</w:t>
            </w:r>
          </w:p>
        </w:tc>
        <w:tc>
          <w:tcPr>
            <w:tcW w:w="549" w:type="pct"/>
            <w:shd w:val="clear" w:color="auto" w:fill="auto"/>
            <w:vAlign w:val="center"/>
          </w:tcPr>
          <w:p w:rsidR="00172D59" w:rsidRPr="00054971" w:rsidRDefault="00172D59" w:rsidP="00830C9F">
            <w:pPr>
              <w:spacing w:after="240"/>
              <w:jc w:val="center"/>
              <w:rPr>
                <w:rFonts w:cs="Arial"/>
                <w:b/>
                <w:bCs/>
                <w:iCs/>
                <w:highlight w:val="yellow"/>
              </w:rPr>
            </w:pPr>
          </w:p>
        </w:tc>
        <w:tc>
          <w:tcPr>
            <w:tcW w:w="550" w:type="pct"/>
            <w:shd w:val="clear" w:color="auto" w:fill="auto"/>
            <w:vAlign w:val="center"/>
          </w:tcPr>
          <w:p w:rsidR="00172D59" w:rsidRPr="00054971" w:rsidRDefault="00172D59" w:rsidP="00830C9F">
            <w:pPr>
              <w:spacing w:after="240"/>
              <w:jc w:val="center"/>
              <w:rPr>
                <w:rFonts w:cs="Arial"/>
                <w:b/>
                <w:bCs/>
                <w:iCs/>
                <w:highlight w:val="yellow"/>
              </w:rPr>
            </w:pPr>
          </w:p>
        </w:tc>
        <w:tc>
          <w:tcPr>
            <w:tcW w:w="685" w:type="pct"/>
            <w:shd w:val="clear" w:color="auto" w:fill="auto"/>
            <w:vAlign w:val="center"/>
          </w:tcPr>
          <w:p w:rsidR="00172D59" w:rsidRPr="00054971" w:rsidRDefault="00172D59" w:rsidP="007F2723">
            <w:pPr>
              <w:spacing w:before="0"/>
              <w:jc w:val="center"/>
              <w:rPr>
                <w:rFonts w:cs="Arial"/>
                <w:b/>
                <w:bCs/>
                <w:iCs/>
                <w:highlight w:val="yellow"/>
                <w:lang w:val="sr-Cyrl-RS"/>
              </w:rPr>
            </w:pPr>
          </w:p>
        </w:tc>
        <w:tc>
          <w:tcPr>
            <w:tcW w:w="628" w:type="pct"/>
            <w:shd w:val="clear" w:color="auto" w:fill="auto"/>
            <w:vAlign w:val="center"/>
          </w:tcPr>
          <w:p w:rsidR="00172D59" w:rsidRPr="00054971" w:rsidRDefault="00172D59" w:rsidP="003511C6">
            <w:pPr>
              <w:spacing w:before="0"/>
              <w:jc w:val="center"/>
              <w:rPr>
                <w:rFonts w:cs="Arial"/>
                <w:b/>
                <w:bCs/>
                <w:iCs/>
                <w:highlight w:val="yellow"/>
                <w:lang w:val="sr-Cyrl-RS"/>
              </w:rPr>
            </w:pPr>
          </w:p>
        </w:tc>
      </w:tr>
      <w:tr w:rsidR="00172D59" w:rsidRPr="00054971" w:rsidTr="00CF1956">
        <w:tc>
          <w:tcPr>
            <w:tcW w:w="338" w:type="pct"/>
            <w:shd w:val="clear" w:color="auto" w:fill="auto"/>
            <w:vAlign w:val="center"/>
          </w:tcPr>
          <w:p w:rsidR="00172D59" w:rsidRDefault="00172D59" w:rsidP="00276D2A">
            <w:pPr>
              <w:jc w:val="center"/>
              <w:rPr>
                <w:rFonts w:cs="Arial"/>
                <w:b/>
                <w:sz w:val="24"/>
                <w:szCs w:val="24"/>
                <w:lang w:val="sr-Latn-RS" w:eastAsia="hr-HR"/>
              </w:rPr>
            </w:pPr>
            <w:r>
              <w:rPr>
                <w:rFonts w:cs="Arial"/>
                <w:b/>
                <w:sz w:val="24"/>
                <w:szCs w:val="24"/>
                <w:lang w:val="sr-Latn-RS" w:eastAsia="hr-HR"/>
              </w:rPr>
              <w:t>4</w:t>
            </w:r>
          </w:p>
        </w:tc>
        <w:tc>
          <w:tcPr>
            <w:tcW w:w="1290" w:type="pct"/>
            <w:shd w:val="clear" w:color="auto" w:fill="auto"/>
          </w:tcPr>
          <w:p w:rsidR="00172D59" w:rsidRDefault="00CF1956" w:rsidP="00276D2A">
            <w:pPr>
              <w:rPr>
                <w:rFonts w:cs="Arial"/>
                <w:lang w:val="sr-Cyrl-CS"/>
              </w:rPr>
            </w:pPr>
            <w:r>
              <w:rPr>
                <w:rFonts w:cs="Arial"/>
                <w:lang w:val="sr-Cyrl-CS"/>
              </w:rPr>
              <w:t>Ангажовање извршиоца за ремонт</w:t>
            </w:r>
            <w:r w:rsidR="00172D59">
              <w:rPr>
                <w:rFonts w:cs="Arial"/>
                <w:lang w:val="sr-Cyrl-CS"/>
              </w:rPr>
              <w:t xml:space="preserve"> КВ механичар</w:t>
            </w:r>
          </w:p>
        </w:tc>
        <w:tc>
          <w:tcPr>
            <w:tcW w:w="549" w:type="pct"/>
            <w:shd w:val="clear" w:color="auto" w:fill="auto"/>
            <w:vAlign w:val="center"/>
          </w:tcPr>
          <w:p w:rsidR="00172D59" w:rsidRDefault="00172D59" w:rsidP="00276D2A">
            <w:pPr>
              <w:jc w:val="center"/>
              <w:rPr>
                <w:rFonts w:cs="Arial"/>
                <w:sz w:val="24"/>
                <w:szCs w:val="24"/>
                <w:lang w:val="sr-Cyrl-CS" w:eastAsia="hr-HR"/>
              </w:rPr>
            </w:pPr>
            <w:r>
              <w:rPr>
                <w:rFonts w:cs="Arial"/>
                <w:sz w:val="24"/>
                <w:szCs w:val="24"/>
                <w:lang w:val="sr-Cyrl-CS" w:eastAsia="hr-HR"/>
              </w:rPr>
              <w:t>НЧ</w:t>
            </w:r>
          </w:p>
        </w:tc>
        <w:tc>
          <w:tcPr>
            <w:tcW w:w="411" w:type="pct"/>
            <w:shd w:val="clear" w:color="auto" w:fill="auto"/>
            <w:vAlign w:val="center"/>
          </w:tcPr>
          <w:p w:rsidR="00172D59" w:rsidRDefault="00172D59" w:rsidP="00276D2A">
            <w:pPr>
              <w:jc w:val="center"/>
              <w:rPr>
                <w:rFonts w:cs="Arial"/>
                <w:sz w:val="24"/>
                <w:szCs w:val="24"/>
                <w:lang w:val="sr-Latn-RS" w:eastAsia="hr-HR"/>
              </w:rPr>
            </w:pPr>
            <w:r>
              <w:rPr>
                <w:rFonts w:cs="Arial"/>
                <w:sz w:val="24"/>
                <w:szCs w:val="24"/>
                <w:lang w:val="sr-Cyrl-RS" w:eastAsia="hr-HR"/>
              </w:rPr>
              <w:t>78</w:t>
            </w:r>
            <w:r>
              <w:rPr>
                <w:rFonts w:cs="Arial"/>
                <w:sz w:val="24"/>
                <w:szCs w:val="24"/>
                <w:lang w:val="sr-Latn-RS" w:eastAsia="hr-HR"/>
              </w:rPr>
              <w:t>00</w:t>
            </w:r>
          </w:p>
        </w:tc>
        <w:tc>
          <w:tcPr>
            <w:tcW w:w="549" w:type="pct"/>
            <w:shd w:val="clear" w:color="auto" w:fill="auto"/>
            <w:vAlign w:val="center"/>
          </w:tcPr>
          <w:p w:rsidR="00172D59" w:rsidRPr="00054971" w:rsidRDefault="00172D59" w:rsidP="00830C9F">
            <w:pPr>
              <w:spacing w:after="240"/>
              <w:jc w:val="center"/>
              <w:rPr>
                <w:rFonts w:cs="Arial"/>
                <w:b/>
                <w:bCs/>
                <w:iCs/>
                <w:highlight w:val="yellow"/>
              </w:rPr>
            </w:pPr>
          </w:p>
        </w:tc>
        <w:tc>
          <w:tcPr>
            <w:tcW w:w="550" w:type="pct"/>
            <w:shd w:val="clear" w:color="auto" w:fill="auto"/>
            <w:vAlign w:val="center"/>
          </w:tcPr>
          <w:p w:rsidR="00172D59" w:rsidRPr="00054971" w:rsidRDefault="00172D59" w:rsidP="00830C9F">
            <w:pPr>
              <w:spacing w:after="240"/>
              <w:jc w:val="center"/>
              <w:rPr>
                <w:rFonts w:cs="Arial"/>
                <w:b/>
                <w:bCs/>
                <w:iCs/>
                <w:highlight w:val="yellow"/>
              </w:rPr>
            </w:pPr>
          </w:p>
        </w:tc>
        <w:tc>
          <w:tcPr>
            <w:tcW w:w="685" w:type="pct"/>
            <w:shd w:val="clear" w:color="auto" w:fill="auto"/>
            <w:vAlign w:val="center"/>
          </w:tcPr>
          <w:p w:rsidR="00172D59" w:rsidRPr="00054971" w:rsidRDefault="00172D59" w:rsidP="007F2723">
            <w:pPr>
              <w:spacing w:before="0"/>
              <w:jc w:val="center"/>
              <w:rPr>
                <w:rFonts w:cs="Arial"/>
                <w:b/>
                <w:bCs/>
                <w:iCs/>
                <w:highlight w:val="yellow"/>
                <w:lang w:val="sr-Cyrl-RS"/>
              </w:rPr>
            </w:pPr>
          </w:p>
        </w:tc>
        <w:tc>
          <w:tcPr>
            <w:tcW w:w="628" w:type="pct"/>
            <w:shd w:val="clear" w:color="auto" w:fill="auto"/>
            <w:vAlign w:val="center"/>
          </w:tcPr>
          <w:p w:rsidR="00172D59" w:rsidRPr="00054971" w:rsidRDefault="00172D59" w:rsidP="003511C6">
            <w:pPr>
              <w:spacing w:before="0"/>
              <w:jc w:val="center"/>
              <w:rPr>
                <w:rFonts w:cs="Arial"/>
                <w:b/>
                <w:bCs/>
                <w:iCs/>
                <w:highlight w:val="yellow"/>
                <w:lang w:val="sr-Cyrl-RS"/>
              </w:rPr>
            </w:pPr>
          </w:p>
        </w:tc>
      </w:tr>
      <w:tr w:rsidR="00172D59" w:rsidRPr="00054971" w:rsidTr="00CF1956">
        <w:tc>
          <w:tcPr>
            <w:tcW w:w="338" w:type="pct"/>
            <w:shd w:val="clear" w:color="auto" w:fill="auto"/>
            <w:vAlign w:val="center"/>
          </w:tcPr>
          <w:p w:rsidR="00172D59" w:rsidRDefault="00172D59" w:rsidP="00276D2A">
            <w:pPr>
              <w:jc w:val="center"/>
              <w:rPr>
                <w:rFonts w:cs="Arial"/>
                <w:b/>
                <w:sz w:val="24"/>
                <w:szCs w:val="24"/>
                <w:lang w:val="sr-Latn-RS" w:eastAsia="hr-HR"/>
              </w:rPr>
            </w:pPr>
            <w:r>
              <w:rPr>
                <w:rFonts w:cs="Arial"/>
                <w:b/>
                <w:sz w:val="24"/>
                <w:szCs w:val="24"/>
                <w:lang w:val="sr-Latn-RS" w:eastAsia="hr-HR"/>
              </w:rPr>
              <w:t>5</w:t>
            </w:r>
          </w:p>
        </w:tc>
        <w:tc>
          <w:tcPr>
            <w:tcW w:w="1290" w:type="pct"/>
            <w:shd w:val="clear" w:color="auto" w:fill="auto"/>
          </w:tcPr>
          <w:p w:rsidR="00172D59" w:rsidRDefault="00172D59" w:rsidP="00CF1956">
            <w:pPr>
              <w:jc w:val="left"/>
              <w:rPr>
                <w:rFonts w:cs="Arial"/>
                <w:lang w:val="sr-Cyrl-CS"/>
              </w:rPr>
            </w:pPr>
            <w:r>
              <w:rPr>
                <w:rFonts w:cs="Arial"/>
                <w:lang w:val="sr-Cyrl-CS"/>
              </w:rPr>
              <w:t>Заваривач са атестом аргон-електро,  групе матер. W01 и W02</w:t>
            </w:r>
          </w:p>
        </w:tc>
        <w:tc>
          <w:tcPr>
            <w:tcW w:w="549" w:type="pct"/>
            <w:shd w:val="clear" w:color="auto" w:fill="auto"/>
            <w:vAlign w:val="center"/>
          </w:tcPr>
          <w:p w:rsidR="00172D59" w:rsidRDefault="00172D59" w:rsidP="00276D2A">
            <w:pPr>
              <w:jc w:val="center"/>
              <w:rPr>
                <w:rFonts w:cs="Arial"/>
                <w:sz w:val="24"/>
                <w:szCs w:val="24"/>
                <w:lang w:val="sr-Cyrl-CS" w:eastAsia="hr-HR"/>
              </w:rPr>
            </w:pPr>
            <w:r>
              <w:rPr>
                <w:rFonts w:cs="Arial"/>
                <w:sz w:val="24"/>
                <w:szCs w:val="24"/>
                <w:lang w:val="sr-Cyrl-CS" w:eastAsia="hr-HR"/>
              </w:rPr>
              <w:t>НЧ</w:t>
            </w:r>
          </w:p>
        </w:tc>
        <w:tc>
          <w:tcPr>
            <w:tcW w:w="411" w:type="pct"/>
            <w:shd w:val="clear" w:color="auto" w:fill="auto"/>
            <w:vAlign w:val="center"/>
          </w:tcPr>
          <w:p w:rsidR="00172D59" w:rsidRDefault="00172D59" w:rsidP="00276D2A">
            <w:pPr>
              <w:jc w:val="center"/>
              <w:rPr>
                <w:rFonts w:cs="Arial"/>
                <w:sz w:val="24"/>
                <w:szCs w:val="24"/>
                <w:lang w:val="sr-Cyrl-CS" w:eastAsia="hr-HR"/>
              </w:rPr>
            </w:pPr>
            <w:r>
              <w:rPr>
                <w:rFonts w:cs="Arial"/>
                <w:sz w:val="24"/>
                <w:szCs w:val="24"/>
                <w:lang w:val="sr-Cyrl-RS" w:eastAsia="hr-HR"/>
              </w:rPr>
              <w:t>12</w:t>
            </w:r>
            <w:r>
              <w:rPr>
                <w:rFonts w:cs="Arial"/>
                <w:sz w:val="24"/>
                <w:szCs w:val="24"/>
                <w:lang w:val="sr-Cyrl-CS" w:eastAsia="hr-HR"/>
              </w:rPr>
              <w:t>00</w:t>
            </w:r>
          </w:p>
        </w:tc>
        <w:tc>
          <w:tcPr>
            <w:tcW w:w="549" w:type="pct"/>
            <w:shd w:val="clear" w:color="auto" w:fill="auto"/>
            <w:vAlign w:val="center"/>
          </w:tcPr>
          <w:p w:rsidR="00172D59" w:rsidRPr="00054971" w:rsidRDefault="00172D59" w:rsidP="00830C9F">
            <w:pPr>
              <w:spacing w:after="240"/>
              <w:jc w:val="center"/>
              <w:rPr>
                <w:rFonts w:cs="Arial"/>
                <w:b/>
                <w:bCs/>
                <w:iCs/>
                <w:highlight w:val="yellow"/>
              </w:rPr>
            </w:pPr>
          </w:p>
        </w:tc>
        <w:tc>
          <w:tcPr>
            <w:tcW w:w="550" w:type="pct"/>
            <w:shd w:val="clear" w:color="auto" w:fill="auto"/>
            <w:vAlign w:val="center"/>
          </w:tcPr>
          <w:p w:rsidR="00172D59" w:rsidRPr="00054971" w:rsidRDefault="00172D59" w:rsidP="00830C9F">
            <w:pPr>
              <w:spacing w:after="240"/>
              <w:jc w:val="center"/>
              <w:rPr>
                <w:rFonts w:cs="Arial"/>
                <w:b/>
                <w:bCs/>
                <w:iCs/>
                <w:highlight w:val="yellow"/>
              </w:rPr>
            </w:pPr>
          </w:p>
        </w:tc>
        <w:tc>
          <w:tcPr>
            <w:tcW w:w="685" w:type="pct"/>
            <w:shd w:val="clear" w:color="auto" w:fill="auto"/>
            <w:vAlign w:val="center"/>
          </w:tcPr>
          <w:p w:rsidR="00172D59" w:rsidRPr="00054971" w:rsidRDefault="00172D59" w:rsidP="007F2723">
            <w:pPr>
              <w:spacing w:before="0"/>
              <w:jc w:val="center"/>
              <w:rPr>
                <w:rFonts w:cs="Arial"/>
                <w:b/>
                <w:bCs/>
                <w:iCs/>
                <w:highlight w:val="yellow"/>
                <w:lang w:val="sr-Cyrl-RS"/>
              </w:rPr>
            </w:pPr>
          </w:p>
        </w:tc>
        <w:tc>
          <w:tcPr>
            <w:tcW w:w="628" w:type="pct"/>
            <w:shd w:val="clear" w:color="auto" w:fill="auto"/>
            <w:vAlign w:val="center"/>
          </w:tcPr>
          <w:p w:rsidR="00172D59" w:rsidRPr="00054971" w:rsidRDefault="00172D59" w:rsidP="003511C6">
            <w:pPr>
              <w:spacing w:before="0"/>
              <w:jc w:val="center"/>
              <w:rPr>
                <w:rFonts w:cs="Arial"/>
                <w:b/>
                <w:bCs/>
                <w:iCs/>
                <w:highlight w:val="yellow"/>
                <w:lang w:val="sr-Cyrl-R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9A1341" w:rsidTr="00D504C7">
        <w:trPr>
          <w:trHeight w:val="348"/>
        </w:trPr>
        <w:tc>
          <w:tcPr>
            <w:tcW w:w="568" w:type="dxa"/>
            <w:vAlign w:val="center"/>
          </w:tcPr>
          <w:p w:rsidR="007F7D7A" w:rsidRPr="009A1341" w:rsidRDefault="007F7D7A" w:rsidP="00BE2EA9">
            <w:pPr>
              <w:spacing w:before="0"/>
              <w:jc w:val="center"/>
              <w:rPr>
                <w:rFonts w:cs="Arial"/>
                <w:b/>
                <w:lang w:val="sr-Latn-CS"/>
              </w:rPr>
            </w:pPr>
            <w:r w:rsidRPr="009A1341">
              <w:rPr>
                <w:rFonts w:cs="Arial"/>
                <w:b/>
              </w:rPr>
              <w:t>I</w:t>
            </w:r>
          </w:p>
        </w:tc>
        <w:tc>
          <w:tcPr>
            <w:tcW w:w="6740" w:type="dxa"/>
          </w:tcPr>
          <w:p w:rsidR="007F7D7A" w:rsidRPr="009A1341" w:rsidRDefault="007F7D7A" w:rsidP="00BE2EA9">
            <w:pPr>
              <w:spacing w:before="0"/>
              <w:jc w:val="center"/>
              <w:rPr>
                <w:rFonts w:cs="Arial"/>
                <w:b/>
                <w:lang w:val="sr-Cyrl-RS"/>
              </w:rPr>
            </w:pPr>
            <w:r w:rsidRPr="009A1341">
              <w:rPr>
                <w:rFonts w:cs="Arial"/>
                <w:b/>
              </w:rPr>
              <w:t xml:space="preserve">УКУПНО ПОНУЂЕНА ЦЕНА  без ПДВ </w:t>
            </w:r>
            <w:r w:rsidRPr="009A1341">
              <w:rPr>
                <w:rFonts w:cs="Arial"/>
                <w:b/>
                <w:color w:val="000000" w:themeColor="text1"/>
              </w:rPr>
              <w:t>динара</w:t>
            </w:r>
          </w:p>
          <w:p w:rsidR="007F7D7A" w:rsidRPr="009A1341" w:rsidRDefault="007F7D7A" w:rsidP="00BE2EA9">
            <w:pPr>
              <w:spacing w:before="0"/>
              <w:jc w:val="center"/>
              <w:rPr>
                <w:rFonts w:cs="Arial"/>
                <w:b/>
                <w:lang w:val="sr-Cyrl-RS"/>
              </w:rPr>
            </w:pPr>
          </w:p>
        </w:tc>
        <w:tc>
          <w:tcPr>
            <w:tcW w:w="2610" w:type="dxa"/>
          </w:tcPr>
          <w:p w:rsidR="007F7D7A" w:rsidRPr="009A1341" w:rsidRDefault="007F7D7A" w:rsidP="00BE2EA9">
            <w:pPr>
              <w:spacing w:before="0"/>
              <w:rPr>
                <w:rFonts w:cs="Arial"/>
                <w:color w:val="FF0000"/>
              </w:rPr>
            </w:pPr>
          </w:p>
        </w:tc>
      </w:tr>
      <w:tr w:rsidR="007F7D7A" w:rsidRPr="009A1341" w:rsidTr="00BE2EA9">
        <w:trPr>
          <w:trHeight w:val="610"/>
        </w:trPr>
        <w:tc>
          <w:tcPr>
            <w:tcW w:w="568" w:type="dxa"/>
            <w:tcBorders>
              <w:bottom w:val="single" w:sz="4" w:space="0" w:color="auto"/>
            </w:tcBorders>
            <w:vAlign w:val="center"/>
          </w:tcPr>
          <w:p w:rsidR="007F7D7A" w:rsidRPr="009A1341" w:rsidRDefault="007F7D7A" w:rsidP="00BE2EA9">
            <w:pPr>
              <w:spacing w:before="0"/>
              <w:jc w:val="center"/>
              <w:rPr>
                <w:rFonts w:cs="Arial"/>
                <w:b/>
                <w:lang w:val="sr-Latn-CS"/>
              </w:rPr>
            </w:pPr>
            <w:r w:rsidRPr="009A1341">
              <w:rPr>
                <w:rFonts w:cs="Arial"/>
                <w:b/>
                <w:lang w:val="sr-Latn-CS"/>
              </w:rPr>
              <w:t>II</w:t>
            </w:r>
          </w:p>
        </w:tc>
        <w:tc>
          <w:tcPr>
            <w:tcW w:w="6740" w:type="dxa"/>
            <w:tcBorders>
              <w:bottom w:val="single" w:sz="4" w:space="0" w:color="auto"/>
              <w:right w:val="single" w:sz="4" w:space="0" w:color="auto"/>
            </w:tcBorders>
          </w:tcPr>
          <w:p w:rsidR="007F7D7A" w:rsidRPr="009A1341" w:rsidRDefault="007F7D7A" w:rsidP="00BE2EA9">
            <w:pPr>
              <w:spacing w:before="0"/>
              <w:jc w:val="center"/>
              <w:rPr>
                <w:rFonts w:cs="Arial"/>
                <w:b/>
                <w:color w:val="00B050"/>
                <w:lang w:val="sr-Cyrl-RS"/>
              </w:rPr>
            </w:pPr>
            <w:r w:rsidRPr="009A1341">
              <w:rPr>
                <w:rFonts w:cs="Arial"/>
                <w:b/>
              </w:rPr>
              <w:t xml:space="preserve">УКУПАН ИЗНОС  ПДВ </w:t>
            </w:r>
            <w:r w:rsidRPr="009A1341">
              <w:rPr>
                <w:rFonts w:cs="Arial"/>
                <w:b/>
                <w:color w:val="000000" w:themeColor="text1"/>
              </w:rPr>
              <w:t>динара</w:t>
            </w:r>
          </w:p>
        </w:tc>
        <w:tc>
          <w:tcPr>
            <w:tcW w:w="2610" w:type="dxa"/>
            <w:tcBorders>
              <w:bottom w:val="single" w:sz="4" w:space="0" w:color="auto"/>
              <w:right w:val="single" w:sz="4" w:space="0" w:color="auto"/>
            </w:tcBorders>
          </w:tcPr>
          <w:p w:rsidR="007F7D7A" w:rsidRPr="009A1341" w:rsidRDefault="007F7D7A" w:rsidP="00BE2EA9">
            <w:pPr>
              <w:spacing w:before="0"/>
              <w:rPr>
                <w:rFonts w:cs="Arial"/>
                <w:color w:val="FF0000"/>
              </w:rPr>
            </w:pPr>
          </w:p>
        </w:tc>
      </w:tr>
      <w:tr w:rsidR="007F7D7A" w:rsidRPr="009A1341" w:rsidTr="00BE2EA9">
        <w:trPr>
          <w:trHeight w:val="562"/>
        </w:trPr>
        <w:tc>
          <w:tcPr>
            <w:tcW w:w="568" w:type="dxa"/>
            <w:tcBorders>
              <w:bottom w:val="single" w:sz="4" w:space="0" w:color="auto"/>
            </w:tcBorders>
            <w:vAlign w:val="center"/>
          </w:tcPr>
          <w:p w:rsidR="007F7D7A" w:rsidRPr="009A1341" w:rsidRDefault="007F7D7A" w:rsidP="00BE2EA9">
            <w:pPr>
              <w:spacing w:before="0"/>
              <w:jc w:val="center"/>
              <w:rPr>
                <w:rFonts w:cs="Arial"/>
                <w:b/>
                <w:lang w:val="sr-Latn-CS"/>
              </w:rPr>
            </w:pPr>
            <w:r w:rsidRPr="009A1341">
              <w:rPr>
                <w:rFonts w:cs="Arial"/>
                <w:b/>
                <w:lang w:val="sr-Latn-CS"/>
              </w:rPr>
              <w:t>III</w:t>
            </w:r>
          </w:p>
        </w:tc>
        <w:tc>
          <w:tcPr>
            <w:tcW w:w="6740" w:type="dxa"/>
            <w:tcBorders>
              <w:bottom w:val="single" w:sz="4" w:space="0" w:color="auto"/>
              <w:right w:val="single" w:sz="4" w:space="0" w:color="auto"/>
            </w:tcBorders>
          </w:tcPr>
          <w:p w:rsidR="007F7D7A" w:rsidRPr="009A1341" w:rsidRDefault="007F7D7A" w:rsidP="00BE2EA9">
            <w:pPr>
              <w:spacing w:before="0"/>
              <w:jc w:val="center"/>
              <w:rPr>
                <w:rFonts w:cs="Arial"/>
                <w:b/>
              </w:rPr>
            </w:pPr>
            <w:r w:rsidRPr="009A1341">
              <w:rPr>
                <w:rFonts w:cs="Arial"/>
                <w:b/>
              </w:rPr>
              <w:t>УКУПНО ПОНУЂЕНА ЦЕНА  са ПДВ</w:t>
            </w:r>
          </w:p>
          <w:p w:rsidR="007F7D7A" w:rsidRPr="009A1341" w:rsidRDefault="007F7D7A" w:rsidP="00BE2EA9">
            <w:pPr>
              <w:spacing w:before="0"/>
              <w:jc w:val="center"/>
              <w:rPr>
                <w:rFonts w:cs="Arial"/>
                <w:b/>
                <w:lang w:val="sr-Cyrl-RS"/>
              </w:rPr>
            </w:pPr>
            <w:r w:rsidRPr="009A1341">
              <w:rPr>
                <w:rFonts w:cs="Arial"/>
                <w:b/>
              </w:rPr>
              <w:t>(ред. бр.</w:t>
            </w:r>
            <w:r w:rsidRPr="009A1341">
              <w:rPr>
                <w:rFonts w:cs="Arial"/>
                <w:b/>
                <w:lang w:val="sr-Latn-CS"/>
              </w:rPr>
              <w:t>I</w:t>
            </w:r>
            <w:r w:rsidRPr="009A1341">
              <w:rPr>
                <w:rFonts w:cs="Arial"/>
                <w:b/>
              </w:rPr>
              <w:t>+ред.бр.</w:t>
            </w:r>
            <w:r w:rsidRPr="009A1341">
              <w:rPr>
                <w:rFonts w:cs="Arial"/>
                <w:b/>
                <w:lang w:val="sr-Latn-CS"/>
              </w:rPr>
              <w:t>II</w:t>
            </w:r>
            <w:r w:rsidRPr="009A1341">
              <w:rPr>
                <w:rFonts w:cs="Arial"/>
                <w:b/>
              </w:rPr>
              <w:t xml:space="preserve">) </w:t>
            </w:r>
            <w:r w:rsidRPr="009A1341">
              <w:rPr>
                <w:rFonts w:cs="Arial"/>
                <w:b/>
                <w:color w:val="000000" w:themeColor="text1"/>
              </w:rPr>
              <w:t>динара</w:t>
            </w:r>
          </w:p>
        </w:tc>
        <w:tc>
          <w:tcPr>
            <w:tcW w:w="2610" w:type="dxa"/>
            <w:tcBorders>
              <w:bottom w:val="single" w:sz="4" w:space="0" w:color="auto"/>
              <w:right w:val="single" w:sz="4" w:space="0" w:color="auto"/>
            </w:tcBorders>
          </w:tcPr>
          <w:p w:rsidR="007F7D7A" w:rsidRPr="009A1341" w:rsidRDefault="007F7D7A" w:rsidP="00BE2EA9">
            <w:pPr>
              <w:spacing w:before="0"/>
              <w:rPr>
                <w:rFonts w:cs="Arial"/>
                <w:color w:val="FF0000"/>
              </w:rPr>
            </w:pPr>
          </w:p>
        </w:tc>
      </w:tr>
    </w:tbl>
    <w:p w:rsidR="00343A18" w:rsidRPr="009A1341" w:rsidRDefault="00343A18" w:rsidP="00343A18">
      <w:pPr>
        <w:spacing w:before="0"/>
        <w:rPr>
          <w:rFonts w:cs="Arial"/>
          <w:sz w:val="10"/>
          <w:szCs w:val="10"/>
        </w:rPr>
      </w:pPr>
    </w:p>
    <w:p w:rsidR="00343A18" w:rsidRPr="009A1341" w:rsidRDefault="00343A18" w:rsidP="00343A18">
      <w:pPr>
        <w:widowControl w:val="0"/>
        <w:spacing w:before="0"/>
        <w:rPr>
          <w:rFonts w:eastAsia="Arial Unicode MS" w:cs="Arial"/>
          <w:sz w:val="10"/>
          <w:szCs w:val="10"/>
          <w:lang w:val="sr-Cyrl-RS"/>
        </w:rPr>
      </w:pPr>
    </w:p>
    <w:p w:rsidR="00830C9F" w:rsidRPr="009A1341" w:rsidRDefault="00830C9F" w:rsidP="00343A18">
      <w:pPr>
        <w:widowControl w:val="0"/>
        <w:spacing w:before="0"/>
        <w:rPr>
          <w:rFonts w:eastAsia="Arial Unicode MS" w:cs="Arial"/>
          <w:sz w:val="10"/>
          <w:szCs w:val="10"/>
          <w:lang w:val="sr-Cyrl-RS"/>
        </w:rPr>
      </w:pPr>
    </w:p>
    <w:p w:rsidR="00830C9F" w:rsidRPr="009A1341" w:rsidRDefault="00830C9F" w:rsidP="00343A18">
      <w:pPr>
        <w:widowControl w:val="0"/>
        <w:spacing w:before="0"/>
        <w:rPr>
          <w:rFonts w:eastAsia="Arial Unicode MS" w:cs="Arial"/>
          <w:sz w:val="10"/>
          <w:szCs w:val="10"/>
          <w:lang w:val="sr-Cyrl-RS"/>
        </w:rPr>
      </w:pPr>
    </w:p>
    <w:p w:rsidR="00830C9F" w:rsidRPr="009A1341" w:rsidRDefault="00830C9F" w:rsidP="00343A18">
      <w:pPr>
        <w:widowControl w:val="0"/>
        <w:spacing w:before="0"/>
        <w:rPr>
          <w:rFonts w:eastAsia="Arial Unicode MS" w:cs="Arial"/>
          <w:lang w:val="sr-Cyrl-RS"/>
        </w:rPr>
      </w:pPr>
    </w:p>
    <w:p w:rsidR="00830C9F" w:rsidRDefault="00830C9F" w:rsidP="00343A18">
      <w:pPr>
        <w:widowControl w:val="0"/>
        <w:spacing w:before="0"/>
        <w:rPr>
          <w:rFonts w:eastAsia="Arial Unicode MS" w:cs="Arial"/>
          <w:lang w:val="sr-Cyrl-RS"/>
        </w:rPr>
      </w:pPr>
    </w:p>
    <w:p w:rsidR="008766A1" w:rsidRDefault="008766A1" w:rsidP="00343A18">
      <w:pPr>
        <w:widowControl w:val="0"/>
        <w:spacing w:before="0"/>
        <w:rPr>
          <w:rFonts w:eastAsia="Arial Unicode MS" w:cs="Arial"/>
          <w:lang w:val="sr-Cyrl-RS"/>
        </w:rPr>
      </w:pPr>
    </w:p>
    <w:p w:rsidR="008766A1" w:rsidRDefault="008766A1" w:rsidP="00343A18">
      <w:pPr>
        <w:widowControl w:val="0"/>
        <w:spacing w:before="0"/>
        <w:rPr>
          <w:rFonts w:eastAsia="Arial Unicode MS" w:cs="Arial"/>
          <w:lang w:val="sr-Cyrl-RS"/>
        </w:rPr>
      </w:pPr>
    </w:p>
    <w:p w:rsidR="008766A1" w:rsidRPr="009A1341" w:rsidRDefault="008766A1" w:rsidP="00343A18">
      <w:pPr>
        <w:widowControl w:val="0"/>
        <w:spacing w:before="0"/>
        <w:rPr>
          <w:rFonts w:eastAsia="Arial Unicode MS" w:cs="Arial"/>
          <w:lang w:val="sr-Cyrl-RS"/>
        </w:rPr>
      </w:pPr>
    </w:p>
    <w:p w:rsidR="00343A18" w:rsidRPr="009A1341" w:rsidRDefault="00343A18" w:rsidP="00343A18">
      <w:pPr>
        <w:widowControl w:val="0"/>
        <w:spacing w:before="0"/>
        <w:rPr>
          <w:rFonts w:eastAsia="Arial Unicode MS" w:cs="Arial"/>
        </w:rPr>
      </w:pPr>
      <w:r w:rsidRPr="009A1341">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830C9F" w:rsidRPr="009A1341" w:rsidTr="00830C9F">
        <w:trPr>
          <w:gridAfter w:val="1"/>
          <w:wAfter w:w="110" w:type="dxa"/>
          <w:trHeight w:val="1110"/>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30C9F" w:rsidRPr="009A1341" w:rsidRDefault="00830C9F" w:rsidP="009A0E97">
            <w:pPr>
              <w:spacing w:before="0"/>
              <w:jc w:val="left"/>
              <w:rPr>
                <w:rFonts w:cs="Arial"/>
                <w:color w:val="000000" w:themeColor="text1"/>
                <w:sz w:val="20"/>
                <w:szCs w:val="20"/>
                <w:lang w:val="sr-Latn-CS" w:eastAsia="sr-Latn-CS"/>
              </w:rPr>
            </w:pPr>
            <w:r w:rsidRPr="009A1341">
              <w:rPr>
                <w:rFonts w:cs="Arial"/>
                <w:color w:val="000000" w:themeColor="text1"/>
                <w:sz w:val="20"/>
                <w:szCs w:val="20"/>
                <w:lang w:val="sr-Latn-CS" w:eastAsia="sr-Latn-CS"/>
              </w:rPr>
              <w:t xml:space="preserve">Посебно исказани </w:t>
            </w:r>
            <w:r w:rsidRPr="009A1341">
              <w:rPr>
                <w:rFonts w:cs="Arial"/>
                <w:color w:val="000000" w:themeColor="text1"/>
                <w:sz w:val="20"/>
                <w:szCs w:val="20"/>
                <w:lang w:val="sr-Cyrl-RS" w:eastAsia="sr-Latn-CS"/>
              </w:rPr>
              <w:t>т</w:t>
            </w:r>
            <w:r w:rsidRPr="009A1341">
              <w:rPr>
                <w:rFonts w:cs="Arial"/>
                <w:color w:val="000000" w:themeColor="text1"/>
                <w:sz w:val="20"/>
                <w:szCs w:val="20"/>
                <w:lang w:val="sr-Latn-CS" w:eastAsia="sr-Latn-CS"/>
              </w:rPr>
              <w:t>рошкови у дин/процентима који су укључени у укупно понуђену цену без ПДВ-а</w:t>
            </w:r>
          </w:p>
          <w:p w:rsidR="00830C9F" w:rsidRPr="009A1341" w:rsidRDefault="00830C9F" w:rsidP="009A0E97">
            <w:pPr>
              <w:spacing w:before="0"/>
              <w:jc w:val="left"/>
              <w:rPr>
                <w:rFonts w:cs="Arial"/>
                <w:color w:val="00B0F0"/>
                <w:lang w:val="sr-Latn-CS" w:eastAsia="sr-Latn-CS"/>
              </w:rPr>
            </w:pPr>
            <w:r w:rsidRPr="009A1341">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right w:val="single" w:sz="4" w:space="0" w:color="auto"/>
            </w:tcBorders>
            <w:vAlign w:val="center"/>
          </w:tcPr>
          <w:p w:rsidR="00830C9F" w:rsidRPr="009A1341" w:rsidRDefault="00830C9F" w:rsidP="00830C9F">
            <w:pPr>
              <w:spacing w:before="0"/>
              <w:rPr>
                <w:rFonts w:cs="Arial"/>
                <w:color w:val="00B0F0"/>
                <w:lang w:val="sr-Latn-CS" w:eastAsia="sr-Latn-CS"/>
              </w:rPr>
            </w:pPr>
            <w:r w:rsidRPr="009A1341">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right w:val="single" w:sz="4" w:space="0" w:color="auto"/>
            </w:tcBorders>
            <w:vAlign w:val="center"/>
          </w:tcPr>
          <w:p w:rsidR="00830C9F" w:rsidRPr="009A1341" w:rsidRDefault="00830C9F" w:rsidP="00830C9F">
            <w:pPr>
              <w:spacing w:before="0"/>
              <w:jc w:val="center"/>
              <w:rPr>
                <w:rFonts w:cs="Arial"/>
                <w:color w:val="000000" w:themeColor="text1"/>
                <w:lang w:val="sr-Cyrl-RS" w:eastAsia="sr-Latn-CS"/>
              </w:rPr>
            </w:pPr>
          </w:p>
          <w:p w:rsidR="00830C9F" w:rsidRPr="009A1341" w:rsidRDefault="00830C9F" w:rsidP="00830C9F">
            <w:pPr>
              <w:spacing w:before="0"/>
              <w:jc w:val="center"/>
              <w:rPr>
                <w:rFonts w:cs="Arial"/>
                <w:color w:val="000000" w:themeColor="text1"/>
                <w:lang w:val="sr-Cyrl-RS" w:eastAsia="sr-Latn-CS"/>
              </w:rPr>
            </w:pPr>
          </w:p>
          <w:p w:rsidR="00830C9F" w:rsidRPr="009A1341" w:rsidRDefault="00830C9F" w:rsidP="00830C9F">
            <w:pPr>
              <w:spacing w:before="0"/>
              <w:jc w:val="center"/>
              <w:rPr>
                <w:rFonts w:cs="Arial"/>
                <w:color w:val="00B0F0"/>
                <w:lang w:val="sr-Latn-CS" w:eastAsia="sr-Latn-CS"/>
              </w:rPr>
            </w:pPr>
            <w:r w:rsidRPr="009A1341">
              <w:rPr>
                <w:rFonts w:cs="Arial"/>
                <w:color w:val="000000" w:themeColor="text1"/>
                <w:lang w:val="sr-Latn-CS" w:eastAsia="sr-Latn-CS"/>
              </w:rPr>
              <w:t>_____динара</w:t>
            </w:r>
            <w:r w:rsidRPr="009A1341">
              <w:rPr>
                <w:rFonts w:cs="Arial"/>
                <w:color w:val="000000" w:themeColor="text1"/>
                <w:lang w:val="sr-Cyrl-RS" w:eastAsia="sr-Latn-CS"/>
              </w:rPr>
              <w:t>,</w:t>
            </w:r>
            <w:r w:rsidRPr="009A1341">
              <w:rPr>
                <w:rFonts w:cs="Arial"/>
                <w:color w:val="000000" w:themeColor="text1"/>
                <w:lang w:val="sr-Latn-CS" w:eastAsia="sr-Latn-CS"/>
              </w:rPr>
              <w:t xml:space="preserve"> односно ____%</w:t>
            </w:r>
          </w:p>
        </w:tc>
      </w:tr>
      <w:tr w:rsidR="00E47C2E" w:rsidRPr="009A1341"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9A1341"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9A1341" w:rsidRDefault="00E47C2E">
            <w:pPr>
              <w:spacing w:before="0"/>
              <w:rPr>
                <w:rFonts w:cs="Arial"/>
                <w:color w:val="00B0F0"/>
                <w:lang w:val="sr-Cyrl-CS" w:eastAsia="sr-Latn-CS"/>
              </w:rPr>
            </w:pPr>
            <w:r w:rsidRPr="009A1341">
              <w:rPr>
                <w:rFonts w:cs="Arial"/>
                <w:color w:val="000000" w:themeColor="text1"/>
                <w:lang w:val="sr-Latn-CS" w:eastAsia="sr-Latn-CS"/>
              </w:rPr>
              <w:t>Остали трошкови</w:t>
            </w:r>
            <w:r w:rsidRPr="009A1341">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9A1341" w:rsidRDefault="00BF41C9">
            <w:pPr>
              <w:spacing w:before="0"/>
              <w:jc w:val="center"/>
              <w:rPr>
                <w:rFonts w:cs="Arial"/>
                <w:color w:val="000000" w:themeColor="text1"/>
                <w:lang w:val="sr-Latn-CS" w:eastAsia="sr-Latn-CS"/>
              </w:rPr>
            </w:pPr>
            <w:r w:rsidRPr="009A1341">
              <w:rPr>
                <w:rFonts w:cs="Arial"/>
                <w:color w:val="000000" w:themeColor="text1"/>
                <w:lang w:val="sr-Latn-CS" w:eastAsia="sr-Latn-CS"/>
              </w:rPr>
              <w:t>_____динара</w:t>
            </w:r>
            <w:r w:rsidRPr="009A1341">
              <w:rPr>
                <w:rFonts w:cs="Arial"/>
                <w:color w:val="000000" w:themeColor="text1"/>
                <w:lang w:val="sr-Cyrl-RS" w:eastAsia="sr-Latn-CS"/>
              </w:rPr>
              <w:t>,</w:t>
            </w:r>
            <w:r w:rsidR="00E47C2E" w:rsidRPr="009A1341">
              <w:rPr>
                <w:rFonts w:cs="Arial"/>
                <w:color w:val="000000" w:themeColor="text1"/>
                <w:lang w:val="sr-Latn-CS" w:eastAsia="sr-Latn-CS"/>
              </w:rPr>
              <w:t xml:space="preserve"> односно ____%</w:t>
            </w:r>
          </w:p>
        </w:tc>
      </w:tr>
      <w:tr w:rsidR="00343A18" w:rsidRPr="009A1341"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0D430D" w:rsidRPr="009A1341" w:rsidRDefault="000D430D" w:rsidP="00D504C7">
            <w:pPr>
              <w:spacing w:before="0"/>
              <w:rPr>
                <w:rFonts w:cs="Arial"/>
                <w:lang w:val="sr-Cyrl-RS"/>
              </w:rPr>
            </w:pPr>
          </w:p>
          <w:p w:rsidR="00343A18" w:rsidRPr="009A1341" w:rsidRDefault="00343A18" w:rsidP="00BC01DC">
            <w:pPr>
              <w:spacing w:before="0"/>
              <w:jc w:val="center"/>
              <w:rPr>
                <w:rFonts w:cs="Arial"/>
              </w:rPr>
            </w:pPr>
            <w:r w:rsidRPr="009A1341">
              <w:rPr>
                <w:rFonts w:cs="Arial"/>
              </w:rPr>
              <w:t>Датум:</w:t>
            </w:r>
          </w:p>
        </w:tc>
        <w:tc>
          <w:tcPr>
            <w:tcW w:w="2075" w:type="dxa"/>
            <w:gridSpan w:val="2"/>
          </w:tcPr>
          <w:p w:rsidR="00343A18" w:rsidRPr="009A1341" w:rsidRDefault="00343A18" w:rsidP="00BC01DC">
            <w:pPr>
              <w:spacing w:before="0"/>
              <w:jc w:val="center"/>
              <w:rPr>
                <w:rFonts w:cs="Arial"/>
                <w:lang w:val="ru-RU"/>
              </w:rPr>
            </w:pPr>
          </w:p>
        </w:tc>
        <w:tc>
          <w:tcPr>
            <w:tcW w:w="3923" w:type="dxa"/>
            <w:gridSpan w:val="2"/>
          </w:tcPr>
          <w:p w:rsidR="000D430D" w:rsidRPr="009A1341" w:rsidRDefault="000D430D" w:rsidP="00D504C7">
            <w:pPr>
              <w:spacing w:before="0"/>
              <w:rPr>
                <w:rFonts w:cs="Arial"/>
                <w:lang w:val="sr-Cyrl-CS"/>
              </w:rPr>
            </w:pPr>
          </w:p>
          <w:p w:rsidR="00343A18" w:rsidRPr="009A1341" w:rsidRDefault="00343A18" w:rsidP="00BC01DC">
            <w:pPr>
              <w:spacing w:before="0"/>
              <w:jc w:val="center"/>
              <w:rPr>
                <w:rFonts w:cs="Arial"/>
                <w:lang w:val="sr-Cyrl-CS"/>
              </w:rPr>
            </w:pPr>
            <w:r w:rsidRPr="009A1341">
              <w:rPr>
                <w:rFonts w:cs="Arial"/>
                <w:lang w:val="sr-Cyrl-CS"/>
              </w:rPr>
              <w:t>П</w:t>
            </w:r>
            <w:r w:rsidRPr="009A1341">
              <w:rPr>
                <w:rFonts w:cs="Arial"/>
              </w:rPr>
              <w:t>онуђач</w:t>
            </w:r>
          </w:p>
        </w:tc>
      </w:tr>
      <w:tr w:rsidR="00343A18" w:rsidRPr="009A1341"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9A1341" w:rsidRDefault="00343A18" w:rsidP="00BC01DC">
            <w:pPr>
              <w:spacing w:before="0"/>
              <w:jc w:val="center"/>
              <w:rPr>
                <w:rFonts w:cs="Arial"/>
              </w:rPr>
            </w:pPr>
          </w:p>
        </w:tc>
        <w:tc>
          <w:tcPr>
            <w:tcW w:w="2075" w:type="dxa"/>
            <w:gridSpan w:val="2"/>
          </w:tcPr>
          <w:p w:rsidR="00343A18" w:rsidRPr="009A1341" w:rsidRDefault="00343A18" w:rsidP="00BC01DC">
            <w:pPr>
              <w:spacing w:before="0"/>
              <w:jc w:val="center"/>
              <w:rPr>
                <w:rFonts w:cs="Arial"/>
              </w:rPr>
            </w:pPr>
            <w:r w:rsidRPr="009A1341">
              <w:rPr>
                <w:rFonts w:cs="Arial"/>
              </w:rPr>
              <w:t>М.П.</w:t>
            </w:r>
          </w:p>
        </w:tc>
        <w:tc>
          <w:tcPr>
            <w:tcW w:w="3923" w:type="dxa"/>
            <w:gridSpan w:val="2"/>
          </w:tcPr>
          <w:p w:rsidR="00343A18" w:rsidRPr="009A1341" w:rsidRDefault="00343A18" w:rsidP="00BC01DC">
            <w:pPr>
              <w:spacing w:before="0"/>
              <w:jc w:val="center"/>
              <w:rPr>
                <w:rFonts w:cs="Arial"/>
                <w:lang w:val="ru-RU"/>
              </w:rPr>
            </w:pPr>
          </w:p>
        </w:tc>
      </w:tr>
      <w:tr w:rsidR="00343A18" w:rsidRPr="009A1341"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9A1341" w:rsidRDefault="00343A18" w:rsidP="00BC01DC">
            <w:pPr>
              <w:spacing w:before="0"/>
              <w:jc w:val="center"/>
              <w:rPr>
                <w:rFonts w:cs="Arial"/>
              </w:rPr>
            </w:pPr>
          </w:p>
        </w:tc>
        <w:tc>
          <w:tcPr>
            <w:tcW w:w="2075" w:type="dxa"/>
            <w:gridSpan w:val="2"/>
          </w:tcPr>
          <w:p w:rsidR="00343A18" w:rsidRPr="009A1341" w:rsidRDefault="00343A18" w:rsidP="00BC01DC">
            <w:pPr>
              <w:spacing w:before="0"/>
              <w:jc w:val="center"/>
              <w:rPr>
                <w:rFonts w:cs="Arial"/>
                <w:lang w:val="ru-RU"/>
              </w:rPr>
            </w:pPr>
          </w:p>
        </w:tc>
        <w:tc>
          <w:tcPr>
            <w:tcW w:w="3923" w:type="dxa"/>
            <w:gridSpan w:val="2"/>
            <w:tcBorders>
              <w:bottom w:val="single" w:sz="4" w:space="0" w:color="auto"/>
            </w:tcBorders>
          </w:tcPr>
          <w:p w:rsidR="00343A18" w:rsidRPr="009A1341" w:rsidRDefault="00343A18" w:rsidP="00BC01DC">
            <w:pPr>
              <w:spacing w:before="0"/>
              <w:jc w:val="center"/>
              <w:rPr>
                <w:rFonts w:cs="Arial"/>
                <w:lang w:val="ru-RU"/>
              </w:rPr>
            </w:pPr>
          </w:p>
        </w:tc>
      </w:tr>
      <w:tr w:rsidR="00636DC8" w:rsidRPr="009A1341"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9A1341" w:rsidRDefault="00636DC8" w:rsidP="00636DC8">
            <w:pPr>
              <w:spacing w:before="0"/>
              <w:jc w:val="left"/>
              <w:rPr>
                <w:rFonts w:cs="Arial"/>
                <w:sz w:val="10"/>
                <w:szCs w:val="10"/>
                <w:lang w:val="sr-Cyrl-RS"/>
              </w:rPr>
            </w:pPr>
          </w:p>
        </w:tc>
        <w:tc>
          <w:tcPr>
            <w:tcW w:w="2075" w:type="dxa"/>
            <w:gridSpan w:val="2"/>
          </w:tcPr>
          <w:p w:rsidR="00636DC8" w:rsidRPr="009A1341" w:rsidRDefault="00636DC8" w:rsidP="00BC01DC">
            <w:pPr>
              <w:spacing w:before="0"/>
              <w:jc w:val="center"/>
              <w:rPr>
                <w:rFonts w:cs="Arial"/>
                <w:lang w:val="ru-RU"/>
              </w:rPr>
            </w:pPr>
          </w:p>
        </w:tc>
        <w:tc>
          <w:tcPr>
            <w:tcW w:w="3923" w:type="dxa"/>
            <w:gridSpan w:val="2"/>
            <w:tcBorders>
              <w:top w:val="single" w:sz="4" w:space="0" w:color="auto"/>
            </w:tcBorders>
          </w:tcPr>
          <w:p w:rsidR="00636DC8" w:rsidRPr="009A1341" w:rsidRDefault="00636DC8" w:rsidP="00BC01DC">
            <w:pPr>
              <w:spacing w:before="0"/>
              <w:jc w:val="center"/>
              <w:rPr>
                <w:rFonts w:cs="Arial"/>
                <w:lang w:val="ru-RU"/>
              </w:rPr>
            </w:pPr>
          </w:p>
        </w:tc>
      </w:tr>
    </w:tbl>
    <w:p w:rsidR="007D7048" w:rsidRPr="009A1341" w:rsidRDefault="007D7048" w:rsidP="00343A18">
      <w:pPr>
        <w:spacing w:before="0"/>
        <w:rPr>
          <w:rFonts w:cs="Arial"/>
          <w:b/>
          <w:lang w:val="sr-Cyrl-CS"/>
        </w:rPr>
      </w:pPr>
    </w:p>
    <w:p w:rsidR="00830C9F" w:rsidRPr="009A1341" w:rsidRDefault="00830C9F" w:rsidP="00343A18">
      <w:pPr>
        <w:spacing w:before="0"/>
        <w:rPr>
          <w:rFonts w:cs="Arial"/>
          <w:b/>
          <w:lang w:val="sr-Cyrl-CS"/>
        </w:rPr>
      </w:pPr>
    </w:p>
    <w:p w:rsidR="00343A18" w:rsidRPr="009A1341" w:rsidRDefault="00343A18" w:rsidP="00343A18">
      <w:pPr>
        <w:spacing w:before="0"/>
        <w:rPr>
          <w:rFonts w:cs="Arial"/>
          <w:b/>
          <w:lang w:val="sr-Cyrl-CS"/>
        </w:rPr>
      </w:pPr>
      <w:r w:rsidRPr="009A1341">
        <w:rPr>
          <w:rFonts w:cs="Arial"/>
          <w:b/>
          <w:lang w:val="sr-Cyrl-CS"/>
        </w:rPr>
        <w:t>Напомена:</w:t>
      </w:r>
    </w:p>
    <w:p w:rsidR="00343A18" w:rsidRPr="009A1341" w:rsidRDefault="00343A18" w:rsidP="00343A18">
      <w:pPr>
        <w:pStyle w:val="KDKomentar"/>
        <w:spacing w:before="0"/>
        <w:rPr>
          <w:rFonts w:eastAsia="TimesNewRomanPS-BoldMT" w:cs="Arial"/>
          <w:i w:val="0"/>
          <w:color w:val="auto"/>
          <w:sz w:val="22"/>
          <w:szCs w:val="22"/>
        </w:rPr>
      </w:pPr>
      <w:r w:rsidRPr="009A1341">
        <w:rPr>
          <w:rFonts w:eastAsia="TimesNewRomanPS-BoldMT" w:cs="Arial"/>
          <w:i w:val="0"/>
          <w:color w:val="auto"/>
          <w:sz w:val="22"/>
          <w:szCs w:val="22"/>
        </w:rPr>
        <w:t xml:space="preserve">-Уколико </w:t>
      </w:r>
      <w:r w:rsidRPr="009A1341">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9A1341">
        <w:rPr>
          <w:rFonts w:eastAsia="TimesNewRomanPS-BoldMT" w:cs="Arial"/>
          <w:i w:val="0"/>
          <w:color w:val="auto"/>
          <w:sz w:val="22"/>
          <w:szCs w:val="22"/>
        </w:rPr>
        <w:t>.</w:t>
      </w:r>
    </w:p>
    <w:p w:rsidR="00343A18" w:rsidRPr="009A1341" w:rsidRDefault="00343A18" w:rsidP="00343A18">
      <w:pPr>
        <w:pStyle w:val="KDKomentar"/>
        <w:spacing w:before="0"/>
        <w:rPr>
          <w:rFonts w:eastAsia="TimesNewRomanPS-BoldMT" w:cs="Arial"/>
          <w:i w:val="0"/>
          <w:color w:val="auto"/>
          <w:sz w:val="22"/>
          <w:szCs w:val="22"/>
        </w:rPr>
      </w:pPr>
      <w:r w:rsidRPr="009A1341">
        <w:rPr>
          <w:rFonts w:eastAsia="TimesNewRomanPS-BoldMT" w:cs="Arial"/>
          <w:i w:val="0"/>
          <w:color w:val="auto"/>
          <w:sz w:val="22"/>
          <w:szCs w:val="22"/>
          <w:lang w:val="sr-Cyrl-CS"/>
        </w:rPr>
        <w:t xml:space="preserve">- </w:t>
      </w:r>
      <w:r w:rsidRPr="009A1341">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D430D" w:rsidRPr="009A1341" w:rsidRDefault="000D430D" w:rsidP="00343A18">
      <w:pPr>
        <w:spacing w:before="0"/>
        <w:rPr>
          <w:rFonts w:cs="Arial"/>
          <w:b/>
          <w:lang w:val="sr-Cyrl-RS"/>
        </w:rPr>
      </w:pPr>
    </w:p>
    <w:p w:rsidR="00343A18" w:rsidRPr="009A1341" w:rsidRDefault="00343A18" w:rsidP="00343A18">
      <w:pPr>
        <w:spacing w:before="0"/>
        <w:rPr>
          <w:rFonts w:cs="Arial"/>
          <w:b/>
          <w:lang w:val="ru-RU"/>
        </w:rPr>
      </w:pPr>
      <w:r w:rsidRPr="009A1341">
        <w:rPr>
          <w:rFonts w:cs="Arial"/>
          <w:b/>
          <w:lang w:val="sr-Latn-CS"/>
        </w:rPr>
        <w:t>Упутство</w:t>
      </w:r>
      <w:r w:rsidR="00E47C2E" w:rsidRPr="009A1341">
        <w:rPr>
          <w:rFonts w:cs="Arial"/>
          <w:b/>
        </w:rPr>
        <w:t xml:space="preserve"> </w:t>
      </w:r>
      <w:r w:rsidRPr="009A1341">
        <w:rPr>
          <w:rFonts w:cs="Arial"/>
          <w:b/>
          <w:lang w:val="sr-Latn-CS"/>
        </w:rPr>
        <w:t>за попуњавањ</w:t>
      </w:r>
      <w:r w:rsidRPr="009A1341">
        <w:rPr>
          <w:rFonts w:cs="Arial"/>
          <w:b/>
          <w:lang w:val="ru-RU"/>
        </w:rPr>
        <w:t>е</w:t>
      </w:r>
      <w:r w:rsidR="007E7BB8" w:rsidRPr="009A1341">
        <w:rPr>
          <w:rFonts w:cs="Arial"/>
          <w:b/>
          <w:lang w:val="ru-RU"/>
        </w:rPr>
        <w:t xml:space="preserve"> О</w:t>
      </w:r>
      <w:r w:rsidRPr="009A1341">
        <w:rPr>
          <w:rFonts w:cs="Arial"/>
          <w:b/>
          <w:lang w:val="ru-RU"/>
        </w:rPr>
        <w:t>брасца структуре цене</w:t>
      </w:r>
    </w:p>
    <w:p w:rsidR="00343A18" w:rsidRPr="009A1341" w:rsidRDefault="00343A18" w:rsidP="00343A18">
      <w:pPr>
        <w:spacing w:before="0"/>
        <w:rPr>
          <w:rFonts w:cs="Arial"/>
          <w:b/>
        </w:rPr>
      </w:pPr>
    </w:p>
    <w:p w:rsidR="00343A18" w:rsidRPr="009A1341" w:rsidRDefault="00343A18" w:rsidP="00343A18">
      <w:pPr>
        <w:pStyle w:val="ListParagraph"/>
        <w:tabs>
          <w:tab w:val="left" w:pos="90"/>
        </w:tabs>
        <w:spacing w:before="0" w:after="0" w:line="240" w:lineRule="auto"/>
        <w:ind w:left="0"/>
        <w:rPr>
          <w:rFonts w:ascii="Arial" w:hAnsi="Arial" w:cs="Arial"/>
          <w:bCs/>
          <w:iCs/>
        </w:rPr>
      </w:pPr>
      <w:r w:rsidRPr="009A1341">
        <w:rPr>
          <w:rFonts w:ascii="Arial" w:hAnsi="Arial" w:cs="Arial"/>
          <w:bCs/>
          <w:iCs/>
        </w:rPr>
        <w:t>Понуђач треба да попун</w:t>
      </w:r>
      <w:r w:rsidRPr="009A1341">
        <w:rPr>
          <w:rFonts w:ascii="Arial" w:hAnsi="Arial" w:cs="Arial"/>
          <w:bCs/>
          <w:iCs/>
          <w:lang w:val="sr-Cyrl-CS"/>
        </w:rPr>
        <w:t>и</w:t>
      </w:r>
      <w:r w:rsidRPr="009A1341">
        <w:rPr>
          <w:rFonts w:ascii="Arial" w:hAnsi="Arial" w:cs="Arial"/>
          <w:bCs/>
          <w:iCs/>
        </w:rPr>
        <w:t xml:space="preserve"> образац структуре цене </w:t>
      </w:r>
      <w:r w:rsidRPr="009A1341">
        <w:rPr>
          <w:rFonts w:ascii="Arial" w:hAnsi="Arial" w:cs="Arial"/>
          <w:bCs/>
          <w:iCs/>
          <w:lang w:val="sr-Cyrl-CS"/>
        </w:rPr>
        <w:t>Табела 1. на следећи начин</w:t>
      </w:r>
      <w:r w:rsidRPr="009A1341">
        <w:rPr>
          <w:rFonts w:ascii="Arial" w:hAnsi="Arial" w:cs="Arial"/>
          <w:bCs/>
          <w:iCs/>
        </w:rPr>
        <w:t>:</w:t>
      </w:r>
    </w:p>
    <w:p w:rsidR="000F683D" w:rsidRPr="009A1341" w:rsidRDefault="000F683D" w:rsidP="00343A18">
      <w:pPr>
        <w:pStyle w:val="ListParagraph"/>
        <w:tabs>
          <w:tab w:val="left" w:pos="90"/>
        </w:tabs>
        <w:spacing w:before="0" w:after="0" w:line="240" w:lineRule="auto"/>
        <w:ind w:left="0"/>
        <w:rPr>
          <w:rFonts w:ascii="Arial" w:hAnsi="Arial" w:cs="Arial"/>
          <w:bCs/>
          <w:iCs/>
        </w:rPr>
      </w:pPr>
    </w:p>
    <w:p w:rsidR="00343A18" w:rsidRPr="009A1341"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9A1341">
        <w:rPr>
          <w:rFonts w:ascii="Arial" w:hAnsi="Arial" w:cs="Arial"/>
          <w:bCs/>
          <w:iCs/>
          <w:lang w:val="sr-Cyrl-CS"/>
        </w:rPr>
        <w:t>-</w:t>
      </w:r>
      <w:r w:rsidR="00343A18" w:rsidRPr="009A1341">
        <w:rPr>
          <w:rFonts w:ascii="Arial" w:hAnsi="Arial" w:cs="Arial"/>
          <w:bCs/>
          <w:iCs/>
          <w:lang w:val="sr-Cyrl-CS"/>
        </w:rPr>
        <w:t xml:space="preserve">у колону 5. </w:t>
      </w:r>
      <w:r w:rsidR="00343A18" w:rsidRPr="009A1341">
        <w:rPr>
          <w:rFonts w:ascii="Arial" w:hAnsi="Arial" w:cs="Arial"/>
          <w:bCs/>
          <w:iCs/>
        </w:rPr>
        <w:t xml:space="preserve">уписати колико износи јединична цена без ПДВ за </w:t>
      </w:r>
      <w:r w:rsidR="00FA439F" w:rsidRPr="009A1341">
        <w:rPr>
          <w:rFonts w:ascii="Arial" w:hAnsi="Arial" w:cs="Arial"/>
          <w:bCs/>
          <w:iCs/>
        </w:rPr>
        <w:t>извршену услугу</w:t>
      </w:r>
      <w:r w:rsidR="00343A18" w:rsidRPr="009A1341">
        <w:rPr>
          <w:rFonts w:ascii="Arial" w:hAnsi="Arial" w:cs="Arial"/>
          <w:bCs/>
          <w:iCs/>
        </w:rPr>
        <w:t>;</w:t>
      </w:r>
    </w:p>
    <w:p w:rsidR="00343A18" w:rsidRPr="009A1341"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9A1341">
        <w:rPr>
          <w:rFonts w:ascii="Arial" w:hAnsi="Arial" w:cs="Arial"/>
          <w:bCs/>
          <w:iCs/>
        </w:rPr>
        <w:t>-</w:t>
      </w:r>
      <w:r w:rsidR="00343A18" w:rsidRPr="009A1341">
        <w:rPr>
          <w:rFonts w:ascii="Arial" w:hAnsi="Arial" w:cs="Arial"/>
          <w:bCs/>
          <w:iCs/>
        </w:rPr>
        <w:t xml:space="preserve">у колону </w:t>
      </w:r>
      <w:r w:rsidR="00343A18" w:rsidRPr="009A1341">
        <w:rPr>
          <w:rFonts w:ascii="Arial" w:hAnsi="Arial" w:cs="Arial"/>
          <w:bCs/>
          <w:iCs/>
          <w:lang w:val="sr-Cyrl-CS"/>
        </w:rPr>
        <w:t>6</w:t>
      </w:r>
      <w:r w:rsidR="00343A18" w:rsidRPr="009A1341">
        <w:rPr>
          <w:rFonts w:ascii="Arial" w:hAnsi="Arial" w:cs="Arial"/>
          <w:bCs/>
          <w:iCs/>
        </w:rPr>
        <w:t xml:space="preserve">. уписати колико износи јединична цена са ПДВ за </w:t>
      </w:r>
      <w:r w:rsidR="00FA439F" w:rsidRPr="009A1341">
        <w:rPr>
          <w:rFonts w:ascii="Arial" w:hAnsi="Arial" w:cs="Arial"/>
          <w:bCs/>
          <w:iCs/>
        </w:rPr>
        <w:t>извршену услугу</w:t>
      </w:r>
      <w:r w:rsidR="00343A18" w:rsidRPr="009A1341">
        <w:rPr>
          <w:rFonts w:ascii="Arial" w:hAnsi="Arial" w:cs="Arial"/>
          <w:bCs/>
          <w:iCs/>
        </w:rPr>
        <w:t>;</w:t>
      </w:r>
    </w:p>
    <w:p w:rsidR="00343A18" w:rsidRPr="009A1341"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9A1341">
        <w:rPr>
          <w:rFonts w:ascii="Arial" w:hAnsi="Arial" w:cs="Arial"/>
          <w:bCs/>
          <w:iCs/>
        </w:rPr>
        <w:t>-</w:t>
      </w:r>
      <w:r w:rsidR="00343A18" w:rsidRPr="009A1341">
        <w:rPr>
          <w:rFonts w:ascii="Arial" w:hAnsi="Arial" w:cs="Arial"/>
          <w:bCs/>
          <w:iCs/>
        </w:rPr>
        <w:t xml:space="preserve">у колону </w:t>
      </w:r>
      <w:r w:rsidR="00343A18" w:rsidRPr="009A1341">
        <w:rPr>
          <w:rFonts w:ascii="Arial" w:hAnsi="Arial" w:cs="Arial"/>
          <w:bCs/>
          <w:iCs/>
          <w:lang w:val="sr-Cyrl-CS"/>
        </w:rPr>
        <w:t>7</w:t>
      </w:r>
      <w:r w:rsidR="00343A18" w:rsidRPr="009A1341">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9A1341">
        <w:rPr>
          <w:rFonts w:ascii="Arial" w:hAnsi="Arial" w:cs="Arial"/>
          <w:bCs/>
          <w:iCs/>
          <w:lang w:val="sr-Cyrl-CS"/>
        </w:rPr>
        <w:t>5</w:t>
      </w:r>
      <w:r w:rsidR="00926D25" w:rsidRPr="009A1341">
        <w:rPr>
          <w:rFonts w:ascii="Arial" w:hAnsi="Arial" w:cs="Arial"/>
          <w:bCs/>
          <w:iCs/>
        </w:rPr>
        <w:t>.) са тражени</w:t>
      </w:r>
      <w:r w:rsidR="00343A18" w:rsidRPr="009A1341">
        <w:rPr>
          <w:rFonts w:ascii="Arial" w:hAnsi="Arial" w:cs="Arial"/>
          <w:bCs/>
          <w:iCs/>
        </w:rPr>
        <w:t>м</w:t>
      </w:r>
      <w:r w:rsidR="00926D25" w:rsidRPr="009A1341">
        <w:rPr>
          <w:rFonts w:ascii="Arial" w:hAnsi="Arial" w:cs="Arial"/>
          <w:bCs/>
          <w:iCs/>
        </w:rPr>
        <w:t xml:space="preserve"> обимом-</w:t>
      </w:r>
      <w:r w:rsidR="00343A18" w:rsidRPr="009A1341">
        <w:rPr>
          <w:rFonts w:ascii="Arial" w:hAnsi="Arial" w:cs="Arial"/>
          <w:bCs/>
          <w:iCs/>
        </w:rPr>
        <w:t xml:space="preserve">количином (која је наведена у колони </w:t>
      </w:r>
      <w:r w:rsidR="00343A18" w:rsidRPr="009A1341">
        <w:rPr>
          <w:rFonts w:ascii="Arial" w:hAnsi="Arial" w:cs="Arial"/>
          <w:bCs/>
          <w:iCs/>
          <w:lang w:val="sr-Cyrl-CS"/>
        </w:rPr>
        <w:t>4</w:t>
      </w:r>
      <w:r w:rsidR="00343A18" w:rsidRPr="009A1341">
        <w:rPr>
          <w:rFonts w:ascii="Arial" w:hAnsi="Arial" w:cs="Arial"/>
          <w:bCs/>
          <w:iCs/>
        </w:rPr>
        <w:t xml:space="preserve">.); </w:t>
      </w:r>
    </w:p>
    <w:p w:rsidR="007E7BB8" w:rsidRPr="009A1341"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9A1341">
        <w:rPr>
          <w:rFonts w:ascii="Arial" w:hAnsi="Arial" w:cs="Arial"/>
          <w:bCs/>
          <w:iCs/>
          <w:lang w:val="sr-Cyrl-CS"/>
        </w:rPr>
        <w:t>-</w:t>
      </w:r>
      <w:r w:rsidR="00343A18" w:rsidRPr="009A1341">
        <w:rPr>
          <w:rFonts w:ascii="Arial" w:hAnsi="Arial" w:cs="Arial"/>
          <w:bCs/>
          <w:iCs/>
          <w:lang w:val="sr-Cyrl-CS"/>
        </w:rPr>
        <w:t>у колону 8</w:t>
      </w:r>
      <w:r w:rsidR="00343A18" w:rsidRPr="009A1341">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9A1341">
        <w:rPr>
          <w:rFonts w:ascii="Arial" w:hAnsi="Arial" w:cs="Arial"/>
          <w:bCs/>
          <w:iCs/>
          <w:lang w:val="sr-Cyrl-CS"/>
        </w:rPr>
        <w:t>6</w:t>
      </w:r>
      <w:r w:rsidR="00926D25" w:rsidRPr="009A1341">
        <w:rPr>
          <w:rFonts w:ascii="Arial" w:hAnsi="Arial" w:cs="Arial"/>
          <w:bCs/>
          <w:iCs/>
        </w:rPr>
        <w:t>.) са тражени</w:t>
      </w:r>
      <w:r w:rsidR="00343A18" w:rsidRPr="009A1341">
        <w:rPr>
          <w:rFonts w:ascii="Arial" w:hAnsi="Arial" w:cs="Arial"/>
          <w:bCs/>
          <w:iCs/>
        </w:rPr>
        <w:t>м</w:t>
      </w:r>
      <w:r w:rsidR="00926D25" w:rsidRPr="009A1341">
        <w:rPr>
          <w:rFonts w:ascii="Arial" w:hAnsi="Arial" w:cs="Arial"/>
          <w:bCs/>
          <w:iCs/>
        </w:rPr>
        <w:t xml:space="preserve"> обимом-</w:t>
      </w:r>
      <w:r w:rsidR="00343A18" w:rsidRPr="009A1341">
        <w:rPr>
          <w:rFonts w:ascii="Arial" w:hAnsi="Arial" w:cs="Arial"/>
          <w:bCs/>
          <w:iCs/>
        </w:rPr>
        <w:t xml:space="preserve"> количином (која је наведена у колони </w:t>
      </w:r>
      <w:r w:rsidR="00343A18" w:rsidRPr="009A1341">
        <w:rPr>
          <w:rFonts w:ascii="Arial" w:hAnsi="Arial" w:cs="Arial"/>
          <w:bCs/>
          <w:iCs/>
          <w:lang w:val="sr-Cyrl-CS"/>
        </w:rPr>
        <w:t>4</w:t>
      </w:r>
      <w:r w:rsidR="00343A18" w:rsidRPr="009A1341">
        <w:rPr>
          <w:rFonts w:ascii="Arial" w:hAnsi="Arial" w:cs="Arial"/>
          <w:bCs/>
          <w:iCs/>
        </w:rPr>
        <w:t>.).</w:t>
      </w:r>
    </w:p>
    <w:p w:rsidR="00E47C2E" w:rsidRPr="009A1341" w:rsidRDefault="00E47C2E" w:rsidP="00E47C2E">
      <w:pPr>
        <w:tabs>
          <w:tab w:val="left" w:pos="992"/>
        </w:tabs>
        <w:spacing w:before="0"/>
        <w:rPr>
          <w:rFonts w:cs="Arial"/>
        </w:rPr>
      </w:pPr>
      <w:r w:rsidRPr="009A1341">
        <w:rPr>
          <w:rFonts w:cs="Arial"/>
        </w:rPr>
        <w:t xml:space="preserve">-у ред бр. I – уписује се укупно понуђена цена за све позиције  без ПДВ (збир колоне бр. </w:t>
      </w:r>
      <w:r w:rsidR="00C5065B" w:rsidRPr="009A1341">
        <w:rPr>
          <w:rFonts w:cs="Arial"/>
          <w:lang w:val="sr-Cyrl-RS"/>
        </w:rPr>
        <w:t>7</w:t>
      </w:r>
      <w:r w:rsidRPr="009A1341">
        <w:rPr>
          <w:rFonts w:cs="Arial"/>
        </w:rPr>
        <w:t>)</w:t>
      </w:r>
    </w:p>
    <w:p w:rsidR="00E47C2E" w:rsidRPr="009A1341" w:rsidRDefault="00E47C2E" w:rsidP="00E47C2E">
      <w:pPr>
        <w:tabs>
          <w:tab w:val="left" w:pos="992"/>
        </w:tabs>
        <w:spacing w:before="0"/>
        <w:rPr>
          <w:rFonts w:cs="Arial"/>
        </w:rPr>
      </w:pPr>
      <w:r w:rsidRPr="009A1341">
        <w:rPr>
          <w:rFonts w:cs="Arial"/>
        </w:rPr>
        <w:t xml:space="preserve">-у ред бр. II – уписује се укупан износ ПДВ </w:t>
      </w:r>
    </w:p>
    <w:p w:rsidR="00E47C2E" w:rsidRPr="009A1341" w:rsidRDefault="00E47C2E" w:rsidP="00191572">
      <w:pPr>
        <w:tabs>
          <w:tab w:val="left" w:pos="992"/>
        </w:tabs>
        <w:spacing w:before="0"/>
        <w:rPr>
          <w:rFonts w:cs="Arial"/>
        </w:rPr>
      </w:pPr>
      <w:r w:rsidRPr="009A1341">
        <w:rPr>
          <w:rFonts w:cs="Arial"/>
        </w:rPr>
        <w:t>-у ред бр. III – уписује се укупно понуђена цена са ПДВ (ред бр. I + ред.бр. II)</w:t>
      </w:r>
    </w:p>
    <w:p w:rsidR="00E47C2E" w:rsidRPr="009A1341" w:rsidRDefault="00E47C2E" w:rsidP="00E47C2E">
      <w:pPr>
        <w:tabs>
          <w:tab w:val="left" w:pos="992"/>
        </w:tabs>
        <w:spacing w:before="0"/>
        <w:rPr>
          <w:rFonts w:cs="Arial"/>
          <w:color w:val="000000" w:themeColor="text1"/>
        </w:rPr>
      </w:pPr>
      <w:r w:rsidRPr="009A1341">
        <w:rPr>
          <w:rFonts w:cs="Arial"/>
          <w:color w:val="00B0F0"/>
        </w:rPr>
        <w:t xml:space="preserve">- </w:t>
      </w:r>
      <w:r w:rsidRPr="009A1341">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9A1341" w:rsidRDefault="00343A18" w:rsidP="00343A18">
      <w:pPr>
        <w:tabs>
          <w:tab w:val="left" w:pos="992"/>
        </w:tabs>
        <w:spacing w:before="0"/>
        <w:rPr>
          <w:rFonts w:cs="Arial"/>
          <w:b/>
          <w:lang w:val="sr-Cyrl-BA"/>
        </w:rPr>
      </w:pPr>
    </w:p>
    <w:p w:rsidR="00343A18" w:rsidRPr="009A1341" w:rsidRDefault="00E47C2E" w:rsidP="00E47C2E">
      <w:pPr>
        <w:tabs>
          <w:tab w:val="left" w:pos="992"/>
        </w:tabs>
        <w:spacing w:before="0"/>
        <w:rPr>
          <w:rFonts w:cs="Arial"/>
        </w:rPr>
      </w:pPr>
      <w:r w:rsidRPr="009A1341">
        <w:rPr>
          <w:rFonts w:cs="Arial"/>
        </w:rPr>
        <w:t>-</w:t>
      </w:r>
      <w:r w:rsidR="00343A18" w:rsidRPr="009A1341">
        <w:rPr>
          <w:rFonts w:cs="Arial"/>
        </w:rPr>
        <w:t>на место предвиђено за место и датум уписује се место и датум попуњавањаобрасца структуре цене.</w:t>
      </w:r>
    </w:p>
    <w:p w:rsidR="00E47C2E" w:rsidRPr="007650A6" w:rsidRDefault="00E47C2E" w:rsidP="00191572">
      <w:pPr>
        <w:tabs>
          <w:tab w:val="left" w:pos="992"/>
        </w:tabs>
        <w:spacing w:before="0"/>
        <w:rPr>
          <w:rFonts w:cs="Arial"/>
        </w:rPr>
      </w:pPr>
      <w:r w:rsidRPr="009A1341">
        <w:rPr>
          <w:rFonts w:cs="Arial"/>
        </w:rPr>
        <w:t>-</w:t>
      </w:r>
      <w:r w:rsidR="00343A18" w:rsidRPr="009A1341">
        <w:rPr>
          <w:rFonts w:cs="Arial"/>
        </w:rPr>
        <w:t>на  место предвиђено за печат и потпис понуђач печатом оверава и п</w:t>
      </w:r>
      <w:r w:rsidR="00191572" w:rsidRPr="009A1341">
        <w:rPr>
          <w:rFonts w:cs="Arial"/>
        </w:rPr>
        <w:t>отписује образац структуре цене</w:t>
      </w:r>
    </w:p>
    <w:p w:rsidR="00881B99" w:rsidRDefault="00881B99"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5C6216" w:rsidRPr="007650A6" w:rsidRDefault="005C6216" w:rsidP="00781B02">
      <w:pPr>
        <w:rPr>
          <w:rFonts w:eastAsia="TimesNewRomanPS-BoldMT" w:cs="Arial"/>
          <w:lang w:val="sr-Cyrl-RS"/>
        </w:rPr>
      </w:pPr>
    </w:p>
    <w:p w:rsidR="00881B99" w:rsidRDefault="00881B99" w:rsidP="00781B02">
      <w:pPr>
        <w:rPr>
          <w:rFonts w:eastAsia="TimesNewRomanPS-BoldMT" w:cs="Arial"/>
          <w:lang w:val="sr-Cyrl-RS"/>
        </w:rPr>
      </w:pPr>
    </w:p>
    <w:p w:rsidR="002953F1" w:rsidRDefault="002953F1" w:rsidP="00781B02">
      <w:pPr>
        <w:rPr>
          <w:rFonts w:eastAsia="TimesNewRomanPS-BoldMT" w:cs="Arial"/>
          <w:lang w:val="sr-Cyrl-RS"/>
        </w:rPr>
      </w:pPr>
    </w:p>
    <w:p w:rsidR="002953F1" w:rsidRDefault="002953F1" w:rsidP="00781B02">
      <w:pPr>
        <w:rPr>
          <w:rFonts w:eastAsia="TimesNewRomanPS-BoldMT" w:cs="Arial"/>
          <w:lang w:val="sr-Cyrl-RS"/>
        </w:rPr>
      </w:pPr>
    </w:p>
    <w:p w:rsidR="002953F1" w:rsidRPr="007650A6" w:rsidRDefault="002953F1" w:rsidP="00781B02">
      <w:pPr>
        <w:rPr>
          <w:rFonts w:eastAsia="TimesNewRomanPS-BoldMT" w:cs="Arial"/>
          <w:lang w:val="sr-Cyrl-RS"/>
        </w:rPr>
      </w:pPr>
    </w:p>
    <w:p w:rsidR="00343A18" w:rsidRPr="007650A6" w:rsidRDefault="00343A18" w:rsidP="00343A18">
      <w:pPr>
        <w:pStyle w:val="KDObrazac"/>
        <w:spacing w:before="0"/>
      </w:pPr>
      <w:bookmarkStart w:id="252" w:name="_Toc442559926"/>
      <w:r w:rsidRPr="007650A6">
        <w:t xml:space="preserve">ОБРАЗАЦ </w:t>
      </w:r>
      <w:r w:rsidR="00526637" w:rsidRPr="007650A6">
        <w:t>3</w:t>
      </w:r>
      <w:r w:rsidRPr="007650A6">
        <w:t>.</w:t>
      </w:r>
      <w:bookmarkEnd w:id="252"/>
    </w:p>
    <w:p w:rsidR="00343A18" w:rsidRPr="007650A6" w:rsidRDefault="00343A18" w:rsidP="00343A18">
      <w:pPr>
        <w:spacing w:before="0"/>
        <w:rPr>
          <w:rFonts w:cs="Arial"/>
          <w:lang w:val="sr-Cyrl-CS"/>
        </w:rPr>
      </w:pPr>
    </w:p>
    <w:p w:rsidR="007E7BB8" w:rsidRPr="007650A6" w:rsidRDefault="007E7BB8" w:rsidP="00343A18">
      <w:pPr>
        <w:spacing w:before="0"/>
        <w:rPr>
          <w:rFonts w:cs="Arial"/>
          <w:lang w:val="sr-Latn-CS"/>
        </w:rPr>
      </w:pPr>
    </w:p>
    <w:p w:rsidR="00343A18" w:rsidRPr="007650A6" w:rsidRDefault="007E7BB8" w:rsidP="007E7BB8">
      <w:pPr>
        <w:tabs>
          <w:tab w:val="left" w:pos="6870"/>
        </w:tabs>
        <w:spacing w:before="0"/>
        <w:rPr>
          <w:rFonts w:cs="Arial"/>
        </w:rPr>
      </w:pPr>
      <w:r w:rsidRPr="007650A6">
        <w:rPr>
          <w:rFonts w:cs="Arial"/>
          <w:lang w:val="sr-Latn-CS"/>
        </w:rPr>
        <w:tab/>
      </w:r>
    </w:p>
    <w:p w:rsidR="00343A18" w:rsidRPr="007650A6" w:rsidRDefault="00343A18" w:rsidP="00343A18">
      <w:pPr>
        <w:ind w:left="-180" w:right="-360" w:firstLine="720"/>
        <w:rPr>
          <w:rFonts w:cs="Arial"/>
          <w:lang w:val="ru-RU"/>
        </w:rPr>
      </w:pPr>
    </w:p>
    <w:p w:rsidR="00E47C2E" w:rsidRPr="007650A6" w:rsidRDefault="00343A18" w:rsidP="00E47C2E">
      <w:pPr>
        <w:ind w:right="-360"/>
        <w:rPr>
          <w:rFonts w:cs="Arial"/>
          <w:lang w:val="ru-RU"/>
        </w:rPr>
      </w:pPr>
      <w:r w:rsidRPr="007650A6">
        <w:rPr>
          <w:rFonts w:cs="Arial"/>
          <w:lang w:val="ru-RU"/>
        </w:rPr>
        <w:t xml:space="preserve">На основу члана 26. Закона о јавним набавкама ( „Службени гласник РС“, бр. 124/2012, 14/15 и 68/15), члана </w:t>
      </w:r>
      <w:r w:rsidR="00E62946" w:rsidRPr="007650A6">
        <w:rPr>
          <w:rFonts w:cs="Arial"/>
          <w:lang w:val="ru-RU"/>
        </w:rPr>
        <w:t>2</w:t>
      </w:r>
      <w:r w:rsidRPr="007650A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7650A6">
        <w:rPr>
          <w:rFonts w:cs="Arial"/>
          <w:lang w:val="ru-RU"/>
        </w:rPr>
        <w:t>понуђач/члан групе понуђача даје:</w:t>
      </w:r>
    </w:p>
    <w:p w:rsidR="00E47C2E" w:rsidRPr="007650A6" w:rsidRDefault="00E47C2E" w:rsidP="00E47C2E">
      <w:pPr>
        <w:rPr>
          <w:rFonts w:cs="Arial"/>
          <w:lang w:val="ru-RU"/>
        </w:rPr>
      </w:pPr>
    </w:p>
    <w:p w:rsidR="00343A18" w:rsidRPr="007650A6" w:rsidRDefault="00343A18" w:rsidP="00E47C2E">
      <w:pPr>
        <w:ind w:right="-360"/>
        <w:rPr>
          <w:rFonts w:cs="Arial"/>
          <w:lang w:val="ru-RU"/>
        </w:rPr>
      </w:pPr>
    </w:p>
    <w:p w:rsidR="00343A18" w:rsidRPr="007650A6" w:rsidRDefault="00343A18" w:rsidP="00343A18">
      <w:pPr>
        <w:jc w:val="center"/>
        <w:rPr>
          <w:rFonts w:cs="Arial"/>
          <w:b/>
          <w:lang w:val="ru-RU"/>
        </w:rPr>
      </w:pPr>
      <w:r w:rsidRPr="007650A6">
        <w:rPr>
          <w:rFonts w:cs="Arial"/>
          <w:b/>
          <w:lang w:val="ru-RU"/>
        </w:rPr>
        <w:t>ИЗЈАВУ О НЕЗАВИСНОЈ ПОНУДИ</w:t>
      </w:r>
    </w:p>
    <w:p w:rsidR="00343A18" w:rsidRPr="007650A6" w:rsidRDefault="00343A18" w:rsidP="00343A18">
      <w:pPr>
        <w:jc w:val="center"/>
        <w:rPr>
          <w:rFonts w:cs="Arial"/>
          <w:b/>
          <w:lang w:val="ru-RU"/>
        </w:rPr>
      </w:pPr>
    </w:p>
    <w:p w:rsidR="00343A18" w:rsidRPr="007650A6" w:rsidRDefault="00343A18" w:rsidP="00343A18">
      <w:pPr>
        <w:jc w:val="center"/>
        <w:rPr>
          <w:rFonts w:cs="Arial"/>
          <w:b/>
          <w:lang w:val="ru-RU"/>
        </w:rPr>
      </w:pPr>
    </w:p>
    <w:p w:rsidR="00343A18" w:rsidRPr="007650A6" w:rsidRDefault="00343A18" w:rsidP="00343A18">
      <w:pPr>
        <w:rPr>
          <w:rFonts w:cs="Arial"/>
          <w:lang w:val="ru-RU"/>
        </w:rPr>
      </w:pPr>
      <w:r w:rsidRPr="007650A6">
        <w:rPr>
          <w:rFonts w:cs="Arial"/>
          <w:lang w:val="ru-RU"/>
        </w:rPr>
        <w:t>и под пуном материјалном и кривичном одговорношћу потврђује да је Понуду број:____</w:t>
      </w:r>
      <w:r w:rsidR="00DC0FC5" w:rsidRPr="007650A6">
        <w:rPr>
          <w:rFonts w:cs="Arial"/>
          <w:lang w:val="ru-RU"/>
        </w:rPr>
        <w:t>______________</w:t>
      </w:r>
      <w:r w:rsidRPr="007650A6">
        <w:rPr>
          <w:rFonts w:cs="Arial"/>
          <w:lang w:val="ru-RU"/>
        </w:rPr>
        <w:t xml:space="preserve">____ за јавну набавку </w:t>
      </w:r>
      <w:r w:rsidR="00FD6BCE" w:rsidRPr="007650A6">
        <w:rPr>
          <w:rFonts w:cs="Arial"/>
          <w:lang w:val="ru-RU"/>
        </w:rPr>
        <w:t>услуга</w:t>
      </w:r>
      <w:r w:rsidR="00210CD3">
        <w:rPr>
          <w:rFonts w:cs="Arial"/>
          <w:lang w:val="ru-RU"/>
        </w:rPr>
        <w:t>:</w:t>
      </w:r>
      <w:r w:rsidR="00750D53" w:rsidRPr="007650A6">
        <w:rPr>
          <w:rFonts w:cs="Arial"/>
          <w:lang w:val="ru-RU"/>
        </w:rPr>
        <w:t xml:space="preserve"> </w:t>
      </w:r>
      <w:r w:rsidR="00D22EC6">
        <w:rPr>
          <w:rFonts w:cs="Arial"/>
          <w:b/>
          <w:lang w:val="sr-Cyrl-RS"/>
        </w:rPr>
        <w:t>Aнгажовање извршилаца за ремонт турбинског постројења у ТЕ Колубара</w:t>
      </w:r>
      <w:r w:rsidR="000F1624">
        <w:rPr>
          <w:rFonts w:cs="Arial"/>
          <w:b/>
          <w:lang w:val="sr-Cyrl-RS"/>
        </w:rPr>
        <w:t xml:space="preserve">, </w:t>
      </w:r>
      <w:r w:rsidR="00873133" w:rsidRPr="007650A6">
        <w:rPr>
          <w:rFonts w:cs="Arial"/>
          <w:lang w:val="ru-RU"/>
        </w:rPr>
        <w:t xml:space="preserve">у отвореном поступку јавне набавке </w:t>
      </w:r>
      <w:r w:rsidR="002D6B31" w:rsidRPr="007650A6">
        <w:rPr>
          <w:rFonts w:cs="Arial"/>
          <w:lang w:val="ru-RU"/>
        </w:rPr>
        <w:t>ЈН</w:t>
      </w:r>
      <w:r w:rsidRPr="007650A6">
        <w:rPr>
          <w:rFonts w:cs="Arial"/>
          <w:lang w:val="ru-RU"/>
        </w:rPr>
        <w:t xml:space="preserve"> бр.</w:t>
      </w:r>
      <w:r w:rsidR="00881B99" w:rsidRPr="007650A6">
        <w:rPr>
          <w:rFonts w:cs="Arial"/>
          <w:lang w:val="ru-RU"/>
        </w:rPr>
        <w:t xml:space="preserve"> </w:t>
      </w:r>
      <w:r w:rsidR="000B5F1E">
        <w:rPr>
          <w:rFonts w:cs="Arial"/>
          <w:lang w:val="ru-RU"/>
        </w:rPr>
        <w:t>1510/2017-3000/0436-2017</w:t>
      </w:r>
      <w:r w:rsidR="00750D53" w:rsidRPr="007650A6">
        <w:rPr>
          <w:rFonts w:cs="Arial"/>
          <w:lang w:val="ru-RU"/>
        </w:rPr>
        <w:t xml:space="preserve"> </w:t>
      </w:r>
      <w:r w:rsidRPr="007650A6">
        <w:rPr>
          <w:rFonts w:cs="Arial"/>
          <w:lang w:val="ru-RU"/>
        </w:rPr>
        <w:t xml:space="preserve">Наручиоца </w:t>
      </w:r>
      <w:r w:rsidRPr="007650A6">
        <w:rPr>
          <w:rFonts w:eastAsia="Arial Unicode MS" w:cs="Arial"/>
          <w:color w:val="000000"/>
          <w:kern w:val="1"/>
          <w:lang w:eastAsia="ar-SA"/>
        </w:rPr>
        <w:t>Јавно предузеће „Електропривреда Србије“ Београд</w:t>
      </w:r>
      <w:r w:rsidR="00DC0FC5" w:rsidRPr="007650A6">
        <w:rPr>
          <w:rFonts w:eastAsia="Arial Unicode MS" w:cs="Arial"/>
          <w:color w:val="000000"/>
          <w:kern w:val="1"/>
          <w:lang w:val="sr-Cyrl-RS" w:eastAsia="ar-SA"/>
        </w:rPr>
        <w:t xml:space="preserve"> </w:t>
      </w:r>
      <w:r w:rsidRPr="007650A6">
        <w:rPr>
          <w:rFonts w:cs="Arial"/>
          <w:lang w:val="ru-RU"/>
        </w:rPr>
        <w:t>по Позиву за подношење понуда објављеном на</w:t>
      </w:r>
      <w:r w:rsidR="00DC0FC5" w:rsidRPr="007650A6">
        <w:rPr>
          <w:rFonts w:cs="Arial"/>
          <w:lang w:val="ru-RU"/>
        </w:rPr>
        <w:t xml:space="preserve"> </w:t>
      </w:r>
      <w:r w:rsidRPr="007650A6">
        <w:rPr>
          <w:rFonts w:cs="Arial"/>
          <w:lang w:val="ru-RU"/>
        </w:rPr>
        <w:t>Порталу јавних набавки и интернет страници Наручиоца дана ___</w:t>
      </w:r>
      <w:r w:rsidR="00B262D8" w:rsidRPr="007650A6">
        <w:rPr>
          <w:rFonts w:cs="Arial"/>
          <w:lang w:val="ru-RU"/>
        </w:rPr>
        <w:t>_____</w:t>
      </w:r>
      <w:r w:rsidRPr="007650A6">
        <w:rPr>
          <w:rFonts w:cs="Arial"/>
          <w:lang w:val="ru-RU"/>
        </w:rPr>
        <w:t>________. године, поднео независно, без договора са другим понуђачима или заинтересованим лицима.</w:t>
      </w:r>
    </w:p>
    <w:p w:rsidR="00343A18" w:rsidRPr="007650A6" w:rsidRDefault="00343A18" w:rsidP="00343A18">
      <w:pPr>
        <w:tabs>
          <w:tab w:val="left" w:pos="0"/>
        </w:tabs>
        <w:rPr>
          <w:rFonts w:cs="Arial"/>
          <w:lang w:val="ru-RU"/>
        </w:rPr>
      </w:pPr>
      <w:r w:rsidRPr="007650A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650A6" w:rsidRDefault="00343A18" w:rsidP="00343A18">
      <w:pPr>
        <w:rPr>
          <w:rFonts w:cs="Arial"/>
          <w:b/>
          <w:lang w:val="ru-RU"/>
        </w:rPr>
      </w:pPr>
    </w:p>
    <w:p w:rsidR="00343A18" w:rsidRPr="007650A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E47C2E" w:rsidRPr="007650A6" w:rsidRDefault="00E47C2E" w:rsidP="00E47C2E">
            <w:pPr>
              <w:spacing w:before="0"/>
              <w:jc w:val="center"/>
              <w:rPr>
                <w:rFonts w:cs="Arial"/>
                <w:lang w:val="sr-Latn-CS" w:eastAsia="sr-Latn-CS"/>
              </w:rPr>
            </w:pPr>
            <w:r w:rsidRPr="007650A6">
              <w:rPr>
                <w:rFonts w:cs="Arial"/>
                <w:lang w:val="sr-Cyrl-CS" w:eastAsia="sr-Latn-CS"/>
              </w:rPr>
              <w:t>П</w:t>
            </w:r>
            <w:r w:rsidRPr="007650A6">
              <w:rPr>
                <w:rFonts w:cs="Arial"/>
                <w:lang w:val="sr-Latn-CS" w:eastAsia="sr-Latn-CS"/>
              </w:rPr>
              <w:t>онуђач/члан групе понуђача</w:t>
            </w:r>
          </w:p>
          <w:p w:rsidR="00343A18" w:rsidRPr="007650A6" w:rsidRDefault="00343A18" w:rsidP="00BC01DC">
            <w:pPr>
              <w:spacing w:before="0"/>
              <w:jc w:val="center"/>
              <w:rPr>
                <w:rFonts w:cs="Arial"/>
              </w:rPr>
            </w:pP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343A18" w:rsidRPr="007650A6" w:rsidRDefault="00343A18" w:rsidP="00343A18">
      <w:pPr>
        <w:jc w:val="center"/>
        <w:rPr>
          <w:rFonts w:cs="Arial"/>
          <w:b/>
          <w:lang w:val="ru-RU"/>
        </w:rPr>
      </w:pPr>
    </w:p>
    <w:p w:rsidR="00343A18" w:rsidRPr="007650A6" w:rsidRDefault="00343A18" w:rsidP="00343A18">
      <w:pPr>
        <w:rPr>
          <w:rFonts w:cs="Arial"/>
          <w:lang w:val="sr-Cyrl-CS"/>
        </w:rPr>
      </w:pPr>
      <w:r w:rsidRPr="007650A6">
        <w:rPr>
          <w:rFonts w:cs="Arial"/>
          <w:b/>
          <w:lang w:val="ru-RU"/>
        </w:rPr>
        <w:t>Напомена:</w:t>
      </w:r>
      <w:r w:rsidR="00C23F86" w:rsidRPr="007650A6">
        <w:rPr>
          <w:rFonts w:cs="Arial"/>
          <w:b/>
          <w:lang w:val="ru-RU"/>
        </w:rPr>
        <w:t xml:space="preserve"> </w:t>
      </w:r>
      <w:r w:rsidRPr="007650A6">
        <w:rPr>
          <w:rFonts w:cs="Arial"/>
        </w:rPr>
        <w:t xml:space="preserve">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B043D1" w:rsidRPr="007650A6" w:rsidRDefault="00343A18" w:rsidP="00343A18">
      <w:pPr>
        <w:rPr>
          <w:rFonts w:cs="Arial"/>
          <w:lang w:val="sr-Cyrl-RS"/>
        </w:rPr>
      </w:pPr>
      <w:r w:rsidRPr="007650A6">
        <w:rPr>
          <w:rFonts w:cs="Arial"/>
        </w:rPr>
        <w:t>Приликом подношења понуде овај образац копирати у потребном броју примерака.</w:t>
      </w:r>
    </w:p>
    <w:p w:rsidR="00B043D1" w:rsidRPr="007650A6" w:rsidRDefault="00B043D1" w:rsidP="00343A18">
      <w:pPr>
        <w:rPr>
          <w:rFonts w:cs="Arial"/>
          <w:lang w:val="sr-Cyrl-RS"/>
        </w:rPr>
      </w:pPr>
    </w:p>
    <w:p w:rsidR="008F0950" w:rsidRPr="007650A6" w:rsidRDefault="008F0950" w:rsidP="00343A18">
      <w:pPr>
        <w:rPr>
          <w:rFonts w:cs="Arial"/>
          <w:lang w:val="sr-Cyrl-RS"/>
        </w:rPr>
      </w:pPr>
    </w:p>
    <w:p w:rsidR="008F0950" w:rsidRPr="007650A6" w:rsidRDefault="008F0950" w:rsidP="00343A18">
      <w:pPr>
        <w:rPr>
          <w:rFonts w:cs="Arial"/>
          <w:lang w:val="sr-Cyrl-RS"/>
        </w:rPr>
      </w:pPr>
    </w:p>
    <w:p w:rsidR="00F0507E" w:rsidRDefault="00F0507E" w:rsidP="00343A18">
      <w:pPr>
        <w:rPr>
          <w:rFonts w:cs="Arial"/>
          <w:lang w:val="sr-Cyrl-RS"/>
        </w:rPr>
      </w:pPr>
    </w:p>
    <w:p w:rsidR="00737D7D" w:rsidRDefault="00737D7D" w:rsidP="00343A18">
      <w:pPr>
        <w:rPr>
          <w:rFonts w:cs="Arial"/>
          <w:lang w:val="sr-Cyrl-RS"/>
        </w:rPr>
      </w:pPr>
    </w:p>
    <w:p w:rsidR="00737D7D" w:rsidRPr="007650A6" w:rsidRDefault="00737D7D" w:rsidP="00343A18">
      <w:pPr>
        <w:rPr>
          <w:rFonts w:cs="Arial"/>
          <w:lang w:val="sr-Cyrl-RS"/>
        </w:rPr>
      </w:pPr>
    </w:p>
    <w:p w:rsidR="00F0507E" w:rsidRDefault="00F0507E" w:rsidP="00343A18">
      <w:pPr>
        <w:rPr>
          <w:rFonts w:cs="Arial"/>
          <w:lang w:val="sr-Cyrl-RS"/>
        </w:rPr>
      </w:pPr>
    </w:p>
    <w:p w:rsidR="007D7048" w:rsidRDefault="007D7048" w:rsidP="00343A18">
      <w:pPr>
        <w:rPr>
          <w:rFonts w:cs="Arial"/>
          <w:lang w:val="sr-Cyrl-RS"/>
        </w:rPr>
      </w:pPr>
    </w:p>
    <w:p w:rsidR="007D7048" w:rsidRPr="007650A6" w:rsidRDefault="007D7048" w:rsidP="00343A18">
      <w:pPr>
        <w:rPr>
          <w:rFonts w:cs="Arial"/>
          <w:lang w:val="sr-Cyrl-RS"/>
        </w:rPr>
      </w:pPr>
    </w:p>
    <w:p w:rsidR="00343A18" w:rsidRPr="007650A6" w:rsidRDefault="00343A18" w:rsidP="00343A18">
      <w:pPr>
        <w:rPr>
          <w:rFonts w:cs="Arial"/>
          <w:lang w:val="ru-RU"/>
        </w:rPr>
      </w:pPr>
    </w:p>
    <w:p w:rsidR="00343A18" w:rsidRPr="007650A6" w:rsidRDefault="00343A18" w:rsidP="00343A18">
      <w:pPr>
        <w:pStyle w:val="KDObrazac"/>
        <w:spacing w:before="0"/>
      </w:pPr>
      <w:bookmarkStart w:id="253" w:name="_Toc442559928"/>
      <w:r w:rsidRPr="007650A6">
        <w:t xml:space="preserve">ОБРАЗАЦ </w:t>
      </w:r>
      <w:r w:rsidR="00526637" w:rsidRPr="007650A6">
        <w:t>4</w:t>
      </w:r>
      <w:r w:rsidRPr="007650A6">
        <w:t>.</w:t>
      </w:r>
      <w:bookmarkEnd w:id="253"/>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Title"/>
        <w:spacing w:before="0"/>
        <w:jc w:val="right"/>
        <w:rPr>
          <w:rFonts w:cs="Arial"/>
          <w:b w:val="0"/>
          <w:caps/>
          <w:sz w:val="22"/>
          <w:szCs w:val="22"/>
        </w:rPr>
      </w:pPr>
    </w:p>
    <w:p w:rsidR="00E47C2E" w:rsidRPr="007650A6" w:rsidRDefault="00343A18" w:rsidP="00E47C2E">
      <w:pPr>
        <w:rPr>
          <w:rFonts w:cs="Arial"/>
          <w:lang w:val="ru-RU"/>
        </w:rPr>
      </w:pPr>
      <w:r w:rsidRPr="007650A6">
        <w:rPr>
          <w:rFonts w:cs="Arial"/>
          <w:lang w:val="ru-RU"/>
        </w:rPr>
        <w:t>На основу члана 75. став 2. Закона о јавним набавкама („Службени гласник РС“ бр.124/2012, 14/15  и 68/15)</w:t>
      </w:r>
      <w:r w:rsidRPr="007650A6">
        <w:rPr>
          <w:rFonts w:cs="Arial"/>
        </w:rPr>
        <w:t xml:space="preserve"> као </w:t>
      </w:r>
      <w:r w:rsidR="00E47C2E" w:rsidRPr="007650A6">
        <w:rPr>
          <w:rFonts w:cs="Arial"/>
          <w:lang w:val="ru-RU"/>
        </w:rPr>
        <w:t>понуђач/члан групе понуђача/подизвођач дајем:</w:t>
      </w:r>
    </w:p>
    <w:p w:rsidR="00343A18" w:rsidRPr="007650A6" w:rsidRDefault="00343A18" w:rsidP="00343A18">
      <w:pPr>
        <w:rPr>
          <w:rFonts w:cs="Arial"/>
          <w:lang w:val="ru-RU"/>
        </w:rPr>
      </w:pPr>
    </w:p>
    <w:p w:rsidR="00343A18" w:rsidRPr="007650A6" w:rsidRDefault="00343A18" w:rsidP="00343A18">
      <w:pPr>
        <w:rPr>
          <w:rFonts w:cs="Arial"/>
          <w:lang w:val="ru-RU"/>
        </w:rPr>
      </w:pPr>
    </w:p>
    <w:p w:rsidR="00343A18" w:rsidRPr="007650A6" w:rsidRDefault="00343A18" w:rsidP="00781B02">
      <w:pPr>
        <w:jc w:val="center"/>
        <w:rPr>
          <w:rFonts w:cs="Arial"/>
          <w:b/>
          <w:lang w:val="ru-RU"/>
        </w:rPr>
      </w:pPr>
      <w:bookmarkStart w:id="254" w:name="_Toc442559929"/>
      <w:r w:rsidRPr="007650A6">
        <w:rPr>
          <w:rFonts w:cs="Arial"/>
          <w:b/>
          <w:lang w:val="ru-RU"/>
        </w:rPr>
        <w:t>И З Ј А В У</w:t>
      </w:r>
      <w:bookmarkEnd w:id="254"/>
    </w:p>
    <w:p w:rsidR="00343A18" w:rsidRPr="007650A6" w:rsidRDefault="00343A18" w:rsidP="00781B02">
      <w:pPr>
        <w:rPr>
          <w:rFonts w:cs="Arial"/>
        </w:rPr>
      </w:pPr>
    </w:p>
    <w:p w:rsidR="00343A18" w:rsidRPr="007650A6" w:rsidRDefault="00343A18" w:rsidP="00343A18">
      <w:pPr>
        <w:rPr>
          <w:rFonts w:cs="Arial"/>
          <w:lang w:val="ru-RU"/>
        </w:rPr>
      </w:pPr>
      <w:r w:rsidRPr="007650A6">
        <w:rPr>
          <w:rFonts w:cs="Arial"/>
          <w:lang w:val="ru-RU"/>
        </w:rPr>
        <w:t xml:space="preserve">којом изричито наводимо да </w:t>
      </w:r>
      <w:r w:rsidRPr="007650A6">
        <w:rPr>
          <w:rFonts w:cs="Arial"/>
        </w:rPr>
        <w:t>смо у свом досадашњем раду и</w:t>
      </w:r>
      <w:r w:rsidRPr="007650A6">
        <w:rPr>
          <w:rFonts w:cs="Arial"/>
          <w:lang w:val="ru-RU"/>
        </w:rPr>
        <w:t xml:space="preserve"> при састављању Понуде </w:t>
      </w:r>
      <w:r w:rsidRPr="007650A6">
        <w:rPr>
          <w:rFonts w:cs="Arial"/>
        </w:rPr>
        <w:t xml:space="preserve"> број: </w:t>
      </w:r>
      <w:r w:rsidR="007E7BB8" w:rsidRPr="007650A6">
        <w:rPr>
          <w:rFonts w:cs="Arial"/>
        </w:rPr>
        <w:t>________</w:t>
      </w:r>
      <w:r w:rsidR="00C23F86" w:rsidRPr="007650A6">
        <w:rPr>
          <w:rFonts w:cs="Arial"/>
          <w:lang w:val="sr-Cyrl-RS"/>
        </w:rPr>
        <w:t>__</w:t>
      </w:r>
      <w:r w:rsidR="007E7BB8" w:rsidRPr="007650A6">
        <w:rPr>
          <w:rFonts w:cs="Arial"/>
        </w:rPr>
        <w:t>______</w:t>
      </w:r>
      <w:r w:rsidRPr="007650A6">
        <w:rPr>
          <w:rFonts w:cs="Arial"/>
          <w:lang w:val="ru-RU"/>
        </w:rPr>
        <w:t xml:space="preserve">за јавну набавку </w:t>
      </w:r>
      <w:r w:rsidR="00FD6BCE" w:rsidRPr="007650A6">
        <w:rPr>
          <w:rFonts w:cs="Arial"/>
          <w:lang w:val="ru-RU"/>
        </w:rPr>
        <w:t>услуга</w:t>
      </w:r>
      <w:r w:rsidR="00210CD3">
        <w:rPr>
          <w:rFonts w:cs="Arial"/>
          <w:lang w:val="ru-RU"/>
        </w:rPr>
        <w:t>:</w:t>
      </w:r>
      <w:r w:rsidR="00750D53" w:rsidRPr="007650A6">
        <w:rPr>
          <w:rFonts w:cs="Arial"/>
        </w:rPr>
        <w:t xml:space="preserve"> </w:t>
      </w:r>
      <w:r w:rsidR="00D22EC6">
        <w:rPr>
          <w:rFonts w:cs="Arial"/>
          <w:b/>
          <w:lang w:val="sr-Cyrl-RS"/>
        </w:rPr>
        <w:t>Aнгажовање извршилаца за ремонт турбинског постројења у ТЕ Колубара</w:t>
      </w:r>
      <w:r w:rsidRPr="007650A6">
        <w:rPr>
          <w:rFonts w:cs="Arial"/>
        </w:rPr>
        <w:t xml:space="preserve">у </w:t>
      </w:r>
      <w:r w:rsidR="006825F2" w:rsidRPr="007650A6">
        <w:rPr>
          <w:rFonts w:cs="Arial"/>
        </w:rPr>
        <w:t xml:space="preserve">отвореном </w:t>
      </w:r>
      <w:r w:rsidRPr="007650A6">
        <w:rPr>
          <w:rFonts w:cs="Arial"/>
        </w:rPr>
        <w:t>поступку</w:t>
      </w:r>
      <w:r w:rsidR="00C23F86" w:rsidRPr="007650A6">
        <w:rPr>
          <w:rFonts w:cs="Arial"/>
          <w:lang w:val="sr-Cyrl-RS"/>
        </w:rPr>
        <w:t xml:space="preserve"> </w:t>
      </w:r>
      <w:r w:rsidR="006825F2" w:rsidRPr="007650A6">
        <w:rPr>
          <w:rFonts w:cs="Arial"/>
          <w:lang w:val="ru-RU"/>
        </w:rPr>
        <w:t xml:space="preserve">јавне набавке </w:t>
      </w:r>
      <w:r w:rsidRPr="007650A6">
        <w:rPr>
          <w:rFonts w:cs="Arial"/>
          <w:lang w:val="ru-RU"/>
        </w:rPr>
        <w:t>ЈН бр.</w:t>
      </w:r>
      <w:r w:rsidR="00881B99" w:rsidRPr="007650A6">
        <w:rPr>
          <w:rFonts w:cs="Arial"/>
          <w:lang w:val="ru-RU"/>
        </w:rPr>
        <w:t xml:space="preserve"> </w:t>
      </w:r>
      <w:r w:rsidR="000B5F1E">
        <w:rPr>
          <w:rFonts w:cs="Arial"/>
          <w:lang w:val="ru-RU"/>
        </w:rPr>
        <w:t>1510/2017-3000/0436-2017</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7650A6">
        <w:rPr>
          <w:rFonts w:cs="Arial"/>
        </w:rPr>
        <w:t>,</w:t>
      </w:r>
      <w:r w:rsidRPr="007650A6">
        <w:rPr>
          <w:rFonts w:cs="Arial"/>
          <w:lang w:val="ru-RU"/>
        </w:rPr>
        <w:t xml:space="preserve"> као и да </w:t>
      </w:r>
      <w:r w:rsidRPr="007650A6">
        <w:rPr>
          <w:rFonts w:cs="Arial"/>
        </w:rPr>
        <w:t>немамо забрану обављања делатности која је на снази у време подношења Понуде.</w:t>
      </w:r>
    </w:p>
    <w:p w:rsidR="00343A18" w:rsidRPr="007650A6" w:rsidRDefault="00343A18" w:rsidP="00343A18">
      <w:pPr>
        <w:rPr>
          <w:rFonts w:cs="Arial"/>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343A18" w:rsidRPr="007650A6" w:rsidRDefault="00E47C2E" w:rsidP="007E7BB8">
            <w:pPr>
              <w:spacing w:before="0"/>
              <w:jc w:val="center"/>
              <w:rPr>
                <w:rFonts w:cs="Arial"/>
                <w:lang w:val="sr-Cyrl-CS"/>
              </w:rPr>
            </w:pPr>
            <w:r w:rsidRPr="007650A6">
              <w:rPr>
                <w:rFonts w:cs="Arial"/>
                <w:lang w:val="sr-Cyrl-CS"/>
              </w:rPr>
              <w:t>П</w:t>
            </w:r>
            <w:r w:rsidRPr="007650A6">
              <w:rPr>
                <w:rFonts w:cs="Arial"/>
              </w:rPr>
              <w:t>онуђач</w:t>
            </w:r>
            <w:r w:rsidRPr="007650A6">
              <w:rPr>
                <w:rFonts w:cs="Arial"/>
                <w:lang w:val="sr-Cyrl-CS"/>
              </w:rPr>
              <w:t>/ члан групе понуђача/ подизвођач</w:t>
            </w: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F77677" w:rsidRPr="007650A6" w:rsidRDefault="00F77677" w:rsidP="00343A18">
      <w:pPr>
        <w:rPr>
          <w:rFonts w:cs="Arial"/>
          <w:b/>
          <w:lang w:val="sr-Cyrl-RS"/>
        </w:rPr>
      </w:pPr>
    </w:p>
    <w:p w:rsidR="00343A18" w:rsidRPr="007650A6" w:rsidRDefault="00343A18" w:rsidP="00343A18">
      <w:pPr>
        <w:rPr>
          <w:rFonts w:cs="Arial"/>
          <w:lang w:val="sr-Cyrl-CS"/>
        </w:rPr>
      </w:pPr>
      <w:r w:rsidRPr="007650A6">
        <w:rPr>
          <w:rFonts w:cs="Arial"/>
          <w:b/>
        </w:rPr>
        <w:t>Напомена:</w:t>
      </w:r>
      <w:r w:rsidRPr="007650A6">
        <w:rPr>
          <w:rFonts w:cs="Arial"/>
        </w:rPr>
        <w:t xml:space="preserve"> 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343A18" w:rsidRPr="007650A6" w:rsidRDefault="00343A18" w:rsidP="00343A18">
      <w:pPr>
        <w:rPr>
          <w:rFonts w:cs="Arial"/>
        </w:rPr>
      </w:pPr>
      <w:r w:rsidRPr="007650A6">
        <w:rPr>
          <w:rFonts w:eastAsia="Calibri" w:cs="Arial"/>
        </w:rPr>
        <w:t xml:space="preserve">У случају да понуђач подноси понуду са подизвођачем, Изјава </w:t>
      </w:r>
      <w:r w:rsidRPr="007650A6">
        <w:rPr>
          <w:rFonts w:eastAsia="Calibri" w:cs="Arial"/>
          <w:lang w:val="sr-Cyrl-CS"/>
        </w:rPr>
        <w:t xml:space="preserve">се доставља за понуђача и сваког подизвођача. Изјава </w:t>
      </w:r>
      <w:r w:rsidRPr="007650A6">
        <w:rPr>
          <w:rFonts w:eastAsia="Calibri" w:cs="Arial"/>
        </w:rPr>
        <w:t xml:space="preserve">мора бити </w:t>
      </w:r>
      <w:r w:rsidRPr="007650A6">
        <w:rPr>
          <w:rFonts w:eastAsia="Calibri" w:cs="Arial"/>
          <w:lang w:val="sr-Cyrl-CS"/>
        </w:rPr>
        <w:t>попуњена,</w:t>
      </w:r>
      <w:r w:rsidRPr="007650A6">
        <w:rPr>
          <w:rFonts w:eastAsia="Calibri" w:cs="Arial"/>
        </w:rPr>
        <w:t xml:space="preserve"> потписана</w:t>
      </w:r>
      <w:r w:rsidRPr="007650A6">
        <w:rPr>
          <w:rFonts w:eastAsia="Calibri" w:cs="Arial"/>
          <w:lang w:val="sr-Cyrl-CS"/>
        </w:rPr>
        <w:t xml:space="preserve"> и оверена</w:t>
      </w:r>
      <w:r w:rsidRPr="007650A6">
        <w:rPr>
          <w:rFonts w:eastAsia="Calibri" w:cs="Arial"/>
        </w:rPr>
        <w:t xml:space="preserve"> од стране овлашћеног лица за заступање </w:t>
      </w:r>
      <w:r w:rsidRPr="007650A6">
        <w:rPr>
          <w:rFonts w:eastAsia="Calibri" w:cs="Arial"/>
          <w:lang w:val="sr-Cyrl-CS"/>
        </w:rPr>
        <w:t>понуђача/подизво</w:t>
      </w:r>
      <w:r w:rsidRPr="007650A6">
        <w:rPr>
          <w:rFonts w:eastAsia="Calibri" w:cs="Arial"/>
        </w:rPr>
        <w:t>ђача</w:t>
      </w:r>
      <w:r w:rsidRPr="007650A6">
        <w:rPr>
          <w:rFonts w:eastAsia="Calibri" w:cs="Arial"/>
          <w:lang w:val="sr-Cyrl-CS"/>
        </w:rPr>
        <w:t xml:space="preserve"> и оверена печатом.</w:t>
      </w:r>
    </w:p>
    <w:p w:rsidR="00343A18" w:rsidRPr="007650A6" w:rsidRDefault="00343A18" w:rsidP="00343A18">
      <w:pPr>
        <w:rPr>
          <w:rFonts w:cs="Arial"/>
          <w:lang w:val="sr-Cyrl-CS"/>
        </w:rPr>
      </w:pPr>
      <w:r w:rsidRPr="007650A6">
        <w:rPr>
          <w:rFonts w:cs="Arial"/>
        </w:rPr>
        <w:t>Приликом подношења понуде овај образац копирати у потребном броју примерака.</w:t>
      </w:r>
    </w:p>
    <w:p w:rsidR="00343A18" w:rsidRPr="007650A6" w:rsidRDefault="00343A18" w:rsidP="00781B02">
      <w:pPr>
        <w:rPr>
          <w:rFonts w:cs="Arial"/>
        </w:rPr>
      </w:pPr>
    </w:p>
    <w:p w:rsidR="007E7BB8" w:rsidRPr="007650A6" w:rsidRDefault="007E7BB8" w:rsidP="00693E79">
      <w:pPr>
        <w:pStyle w:val="KDObrazac"/>
        <w:jc w:val="both"/>
        <w:rPr>
          <w:lang w:val="sr-Cyrl-RS"/>
        </w:rPr>
      </w:pPr>
    </w:p>
    <w:p w:rsidR="00F77677" w:rsidRPr="007650A6" w:rsidRDefault="00F77677" w:rsidP="00693E79">
      <w:pPr>
        <w:pStyle w:val="KDObrazac"/>
        <w:jc w:val="both"/>
        <w:rPr>
          <w:lang w:val="sr-Cyrl-RS"/>
        </w:rPr>
      </w:pPr>
    </w:p>
    <w:p w:rsidR="00F77677" w:rsidRPr="007650A6" w:rsidRDefault="00F77677" w:rsidP="00693E79">
      <w:pPr>
        <w:pStyle w:val="KDObrazac"/>
        <w:jc w:val="both"/>
      </w:pPr>
    </w:p>
    <w:p w:rsidR="007D1614" w:rsidRDefault="007D1614" w:rsidP="00693E79">
      <w:pPr>
        <w:pStyle w:val="KDObrazac"/>
        <w:jc w:val="both"/>
      </w:pPr>
    </w:p>
    <w:p w:rsidR="00D5482B" w:rsidRDefault="00D5482B" w:rsidP="00693E79">
      <w:pPr>
        <w:pStyle w:val="KDObrazac"/>
        <w:jc w:val="both"/>
      </w:pPr>
    </w:p>
    <w:p w:rsidR="00D5482B" w:rsidRDefault="00D5482B" w:rsidP="00693E79">
      <w:pPr>
        <w:pStyle w:val="KDObrazac"/>
        <w:jc w:val="both"/>
      </w:pPr>
    </w:p>
    <w:p w:rsidR="00D5482B" w:rsidRPr="00D5482B" w:rsidRDefault="00D5482B" w:rsidP="00693E79">
      <w:pPr>
        <w:pStyle w:val="KDObrazac"/>
        <w:jc w:val="both"/>
      </w:pPr>
    </w:p>
    <w:p w:rsidR="00A5454B" w:rsidRDefault="00A5454B" w:rsidP="00693E79">
      <w:pPr>
        <w:pStyle w:val="KDObrazac"/>
        <w:jc w:val="both"/>
        <w:rPr>
          <w:lang w:val="sr-Cyrl-RS"/>
        </w:rPr>
      </w:pPr>
    </w:p>
    <w:p w:rsidR="00D5482B" w:rsidRPr="00EE4DFD" w:rsidRDefault="00D5482B" w:rsidP="00D5482B">
      <w:pPr>
        <w:pStyle w:val="KDObrazac"/>
        <w:rPr>
          <w:lang w:val="ru-RU"/>
        </w:rPr>
      </w:pPr>
      <w:r w:rsidRPr="00EE4DFD">
        <w:rPr>
          <w:lang w:val="ru-RU"/>
        </w:rPr>
        <w:t xml:space="preserve">ОБРАЗАЦ </w:t>
      </w:r>
      <w:r w:rsidRPr="00B96E8C">
        <w:rPr>
          <w:lang w:val="sr-Cyrl-RS"/>
        </w:rPr>
        <w:t xml:space="preserve"> </w:t>
      </w:r>
      <w:r>
        <w:rPr>
          <w:lang w:val="sr-Cyrl-RS"/>
        </w:rPr>
        <w:t>5</w:t>
      </w:r>
      <w:r w:rsidRPr="00B96E8C">
        <w:rPr>
          <w:lang w:val="sr-Cyrl-RS"/>
        </w:rPr>
        <w:t>.</w:t>
      </w:r>
    </w:p>
    <w:p w:rsidR="00D5482B" w:rsidRPr="00EE4DFD" w:rsidRDefault="00D5482B" w:rsidP="00D5482B">
      <w:pPr>
        <w:jc w:val="center"/>
        <w:rPr>
          <w:rFonts w:cs="Arial"/>
          <w:b/>
          <w:bCs/>
          <w:iCs/>
          <w:lang w:val="ru-RU"/>
        </w:rPr>
      </w:pPr>
    </w:p>
    <w:p w:rsidR="00D5482B" w:rsidRPr="00EE4DFD" w:rsidRDefault="00D5482B" w:rsidP="00D5482B">
      <w:pPr>
        <w:jc w:val="center"/>
        <w:rPr>
          <w:rFonts w:cs="Arial"/>
          <w:b/>
          <w:bCs/>
          <w:iCs/>
          <w:lang w:val="ru-RU"/>
        </w:rPr>
      </w:pPr>
    </w:p>
    <w:p w:rsidR="00D5482B" w:rsidRPr="00BB78D4" w:rsidRDefault="00D5482B" w:rsidP="00D5482B">
      <w:pPr>
        <w:spacing w:before="0"/>
        <w:jc w:val="center"/>
        <w:rPr>
          <w:rFonts w:cs="Arial"/>
          <w:b/>
          <w:lang w:val="ru-RU"/>
        </w:rPr>
      </w:pPr>
      <w:r w:rsidRPr="00BB78D4">
        <w:rPr>
          <w:rFonts w:cs="Arial"/>
          <w:b/>
          <w:lang w:val="ru-RU"/>
        </w:rPr>
        <w:t>СПИСАК ИЗВРШЕНИХ УСЛУГА– СТРУЧНЕ РЕФЕРЕНЦЕ</w:t>
      </w:r>
    </w:p>
    <w:p w:rsidR="00D5482B" w:rsidRPr="00BB78D4" w:rsidRDefault="00D5482B" w:rsidP="00D5482B">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1789"/>
        <w:gridCol w:w="1707"/>
        <w:gridCol w:w="1736"/>
        <w:gridCol w:w="1615"/>
        <w:gridCol w:w="2153"/>
      </w:tblGrid>
      <w:tr w:rsidR="00D5482B" w:rsidRPr="00841F23" w:rsidTr="007D796B">
        <w:tc>
          <w:tcPr>
            <w:tcW w:w="213" w:type="pct"/>
            <w:shd w:val="clear" w:color="auto" w:fill="auto"/>
          </w:tcPr>
          <w:p w:rsidR="00D5482B" w:rsidRPr="00BB78D4" w:rsidRDefault="00D5482B" w:rsidP="007D796B">
            <w:pPr>
              <w:spacing w:before="0"/>
              <w:jc w:val="center"/>
              <w:rPr>
                <w:rFonts w:eastAsia="Calibri" w:cs="Arial"/>
                <w:b/>
                <w:bCs/>
                <w:iCs/>
                <w:lang w:val="ru-RU"/>
              </w:rPr>
            </w:pPr>
          </w:p>
        </w:tc>
        <w:tc>
          <w:tcPr>
            <w:tcW w:w="951" w:type="pct"/>
            <w:shd w:val="clear" w:color="auto" w:fill="auto"/>
          </w:tcPr>
          <w:p w:rsidR="00D5482B" w:rsidRPr="00BB78D4" w:rsidRDefault="00D5482B" w:rsidP="007D796B">
            <w:pPr>
              <w:spacing w:before="0"/>
              <w:jc w:val="center"/>
              <w:rPr>
                <w:rFonts w:eastAsia="Calibri" w:cs="Arial"/>
                <w:bCs/>
                <w:iCs/>
                <w:lang w:val="ru-RU"/>
              </w:rPr>
            </w:pPr>
          </w:p>
          <w:p w:rsidR="00D5482B" w:rsidRPr="00BB78D4" w:rsidRDefault="00D5482B" w:rsidP="007D796B">
            <w:pPr>
              <w:spacing w:before="0"/>
              <w:jc w:val="center"/>
              <w:rPr>
                <w:rFonts w:eastAsia="Calibri" w:cs="Arial"/>
                <w:bCs/>
                <w:iCs/>
                <w:lang w:val="ru-RU"/>
              </w:rPr>
            </w:pPr>
            <w:r w:rsidRPr="00BB78D4">
              <w:rPr>
                <w:rFonts w:eastAsia="Calibri" w:cs="Arial"/>
                <w:bCs/>
                <w:iCs/>
                <w:lang w:val="ru-RU"/>
              </w:rPr>
              <w:t>Референтни наручилац односно корисник услуга</w:t>
            </w:r>
          </w:p>
        </w:tc>
        <w:tc>
          <w:tcPr>
            <w:tcW w:w="908" w:type="pct"/>
            <w:shd w:val="clear" w:color="auto" w:fill="auto"/>
          </w:tcPr>
          <w:p w:rsidR="00D5482B" w:rsidRPr="00BB78D4" w:rsidRDefault="00D5482B" w:rsidP="007D796B">
            <w:pPr>
              <w:spacing w:before="0"/>
              <w:jc w:val="center"/>
              <w:rPr>
                <w:rFonts w:eastAsia="Calibri" w:cs="Arial"/>
                <w:bCs/>
                <w:iCs/>
                <w:lang w:val="ru-RU"/>
              </w:rPr>
            </w:pPr>
          </w:p>
          <w:p w:rsidR="00D5482B" w:rsidRPr="00BB78D4" w:rsidRDefault="00D5482B" w:rsidP="007D796B">
            <w:pPr>
              <w:spacing w:before="0"/>
              <w:jc w:val="center"/>
              <w:rPr>
                <w:rFonts w:eastAsia="Calibri" w:cs="Arial"/>
                <w:b/>
                <w:bCs/>
                <w:iCs/>
                <w:lang w:val="ru-RU"/>
              </w:rPr>
            </w:pPr>
            <w:r w:rsidRPr="00BB78D4">
              <w:rPr>
                <w:rFonts w:eastAsia="Calibri" w:cs="Arial"/>
                <w:bCs/>
                <w:iCs/>
                <w:lang w:val="ru-RU"/>
              </w:rPr>
              <w:t>Лице за контакт и број телефона</w:t>
            </w:r>
          </w:p>
        </w:tc>
        <w:tc>
          <w:tcPr>
            <w:tcW w:w="923" w:type="pct"/>
            <w:shd w:val="clear" w:color="auto" w:fill="auto"/>
          </w:tcPr>
          <w:p w:rsidR="00D5482B" w:rsidRPr="00BB78D4" w:rsidRDefault="00D5482B" w:rsidP="007D796B">
            <w:pPr>
              <w:spacing w:before="0"/>
              <w:jc w:val="center"/>
              <w:rPr>
                <w:rFonts w:eastAsia="Calibri" w:cs="Arial"/>
                <w:bCs/>
                <w:iCs/>
                <w:lang w:val="ru-RU"/>
              </w:rPr>
            </w:pPr>
          </w:p>
          <w:p w:rsidR="00D5482B" w:rsidRPr="00BB78D4" w:rsidRDefault="00D5482B" w:rsidP="007D796B">
            <w:pPr>
              <w:spacing w:before="0"/>
              <w:jc w:val="center"/>
              <w:rPr>
                <w:rFonts w:eastAsia="Calibri" w:cs="Arial"/>
                <w:b/>
                <w:bCs/>
                <w:iCs/>
                <w:lang w:val="ru-RU"/>
              </w:rPr>
            </w:pPr>
            <w:r w:rsidRPr="00BB78D4">
              <w:rPr>
                <w:rFonts w:eastAsia="Calibri" w:cs="Arial"/>
                <w:bCs/>
                <w:iCs/>
                <w:lang w:val="ru-RU"/>
              </w:rPr>
              <w:t>Број и датум закључења уговора</w:t>
            </w:r>
          </w:p>
        </w:tc>
        <w:tc>
          <w:tcPr>
            <w:tcW w:w="859" w:type="pct"/>
            <w:shd w:val="clear" w:color="auto" w:fill="auto"/>
            <w:vAlign w:val="center"/>
          </w:tcPr>
          <w:p w:rsidR="00D5482B" w:rsidRPr="00BB78D4" w:rsidRDefault="00D5482B" w:rsidP="007D796B">
            <w:pPr>
              <w:spacing w:before="0"/>
              <w:jc w:val="center"/>
              <w:rPr>
                <w:rFonts w:eastAsia="Calibri" w:cs="Arial"/>
                <w:bCs/>
                <w:iCs/>
                <w:lang w:val="sr-Cyrl-CS"/>
              </w:rPr>
            </w:pPr>
          </w:p>
          <w:p w:rsidR="00D5482B" w:rsidRPr="00BB78D4" w:rsidRDefault="00D5482B" w:rsidP="007D796B">
            <w:pPr>
              <w:spacing w:before="0"/>
              <w:jc w:val="center"/>
              <w:rPr>
                <w:rFonts w:eastAsia="Calibri" w:cs="Arial"/>
                <w:bCs/>
                <w:iCs/>
              </w:rPr>
            </w:pPr>
            <w:r w:rsidRPr="00BB78D4">
              <w:rPr>
                <w:rFonts w:eastAsia="Calibri" w:cs="Arial"/>
                <w:bCs/>
                <w:iCs/>
                <w:lang w:val="sr-Cyrl-CS"/>
              </w:rPr>
              <w:t xml:space="preserve">Датум </w:t>
            </w:r>
            <w:r w:rsidRPr="00BB78D4">
              <w:rPr>
                <w:rFonts w:eastAsia="Calibri" w:cs="Arial"/>
                <w:bCs/>
                <w:iCs/>
              </w:rPr>
              <w:t>реализације уговора</w:t>
            </w:r>
          </w:p>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Cs/>
                <w:iCs/>
                <w:lang w:val="ru-RU"/>
              </w:rPr>
            </w:pPr>
          </w:p>
          <w:p w:rsidR="00D5482B" w:rsidRPr="00BB78D4" w:rsidRDefault="00D5482B" w:rsidP="007D796B">
            <w:pPr>
              <w:spacing w:before="0"/>
              <w:jc w:val="center"/>
              <w:rPr>
                <w:rFonts w:eastAsia="Calibri" w:cs="Arial"/>
                <w:bCs/>
                <w:iCs/>
                <w:lang w:val="ru-RU"/>
              </w:rPr>
            </w:pPr>
            <w:r w:rsidRPr="00BB78D4">
              <w:rPr>
                <w:rFonts w:eastAsia="Calibri" w:cs="Arial"/>
                <w:bCs/>
                <w:iCs/>
                <w:lang w:val="ru-RU"/>
              </w:rPr>
              <w:t>Вредност извршених услуга без ПДВ</w:t>
            </w:r>
          </w:p>
          <w:p w:rsidR="00D5482B" w:rsidRPr="00BB78D4" w:rsidRDefault="00D5482B" w:rsidP="007D796B">
            <w:pPr>
              <w:spacing w:before="0"/>
              <w:jc w:val="center"/>
              <w:rPr>
                <w:rFonts w:eastAsia="Calibri" w:cs="Arial"/>
                <w:bCs/>
                <w:iCs/>
                <w:lang w:val="sr-Cyrl-RS"/>
              </w:rPr>
            </w:pPr>
            <w:r w:rsidRPr="00BB78D4">
              <w:rPr>
                <w:rFonts w:eastAsia="Calibri" w:cs="Arial"/>
                <w:bCs/>
                <w:iCs/>
                <w:lang w:val="ru-RU"/>
              </w:rPr>
              <w:t>Дин/Е</w:t>
            </w:r>
            <w:r w:rsidRPr="00BB78D4">
              <w:rPr>
                <w:rFonts w:eastAsia="Calibri" w:cs="Arial"/>
                <w:bCs/>
                <w:iCs/>
              </w:rPr>
              <w:t>UR</w:t>
            </w:r>
          </w:p>
        </w:tc>
      </w:tr>
      <w:tr w:rsidR="00D5482B" w:rsidRPr="00BB78D4" w:rsidTr="007D796B">
        <w:tc>
          <w:tcPr>
            <w:tcW w:w="213" w:type="pct"/>
            <w:shd w:val="clear" w:color="auto" w:fill="auto"/>
          </w:tcPr>
          <w:p w:rsidR="00D5482B" w:rsidRPr="00BB78D4" w:rsidRDefault="00D5482B" w:rsidP="007D796B">
            <w:pPr>
              <w:spacing w:before="0"/>
              <w:jc w:val="center"/>
              <w:rPr>
                <w:rFonts w:eastAsia="Calibri" w:cs="Arial"/>
                <w:bCs/>
                <w:iCs/>
                <w:lang w:val="ru-RU"/>
              </w:rPr>
            </w:pPr>
          </w:p>
          <w:p w:rsidR="00D5482B" w:rsidRPr="00BB78D4" w:rsidRDefault="00D5482B" w:rsidP="007D796B">
            <w:pPr>
              <w:spacing w:before="0"/>
              <w:jc w:val="center"/>
              <w:rPr>
                <w:rFonts w:eastAsia="Calibri" w:cs="Arial"/>
                <w:bCs/>
                <w:iCs/>
              </w:rPr>
            </w:pPr>
            <w:r w:rsidRPr="00BB78D4">
              <w:rPr>
                <w:rFonts w:eastAsia="Calibri" w:cs="Arial"/>
                <w:bCs/>
                <w:iCs/>
              </w:rPr>
              <w:t>1.</w:t>
            </w:r>
          </w:p>
        </w:tc>
        <w:tc>
          <w:tcPr>
            <w:tcW w:w="951" w:type="pct"/>
            <w:shd w:val="clear" w:color="auto" w:fill="auto"/>
          </w:tcPr>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tc>
        <w:tc>
          <w:tcPr>
            <w:tcW w:w="908" w:type="pct"/>
            <w:shd w:val="clear" w:color="auto" w:fill="auto"/>
          </w:tcPr>
          <w:p w:rsidR="00D5482B" w:rsidRPr="00BB78D4" w:rsidRDefault="00D5482B" w:rsidP="007D796B">
            <w:pPr>
              <w:spacing w:before="0"/>
              <w:jc w:val="center"/>
              <w:rPr>
                <w:rFonts w:eastAsia="Calibri" w:cs="Arial"/>
                <w:b/>
                <w:bCs/>
                <w:iCs/>
              </w:rPr>
            </w:pPr>
          </w:p>
        </w:tc>
        <w:tc>
          <w:tcPr>
            <w:tcW w:w="923" w:type="pct"/>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
                <w:bCs/>
                <w:iCs/>
              </w:rPr>
            </w:pPr>
          </w:p>
        </w:tc>
      </w:tr>
      <w:tr w:rsidR="00D5482B" w:rsidRPr="00BB78D4" w:rsidTr="007D796B">
        <w:tc>
          <w:tcPr>
            <w:tcW w:w="213" w:type="pct"/>
            <w:shd w:val="clear" w:color="auto" w:fill="auto"/>
          </w:tcPr>
          <w:p w:rsidR="00D5482B" w:rsidRPr="00BB78D4" w:rsidRDefault="00D5482B" w:rsidP="007D796B">
            <w:pPr>
              <w:spacing w:before="0"/>
              <w:jc w:val="center"/>
              <w:rPr>
                <w:rFonts w:eastAsia="Calibri" w:cs="Arial"/>
                <w:bCs/>
                <w:iCs/>
              </w:rPr>
            </w:pPr>
          </w:p>
          <w:p w:rsidR="00D5482B" w:rsidRPr="00BB78D4" w:rsidRDefault="00D5482B" w:rsidP="007D796B">
            <w:pPr>
              <w:spacing w:before="0"/>
              <w:jc w:val="center"/>
              <w:rPr>
                <w:rFonts w:eastAsia="Calibri" w:cs="Arial"/>
                <w:bCs/>
                <w:iCs/>
              </w:rPr>
            </w:pPr>
            <w:r w:rsidRPr="00BB78D4">
              <w:rPr>
                <w:rFonts w:eastAsia="Calibri" w:cs="Arial"/>
                <w:bCs/>
                <w:iCs/>
              </w:rPr>
              <w:t>2.</w:t>
            </w:r>
          </w:p>
        </w:tc>
        <w:tc>
          <w:tcPr>
            <w:tcW w:w="951" w:type="pct"/>
            <w:shd w:val="clear" w:color="auto" w:fill="auto"/>
          </w:tcPr>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tc>
        <w:tc>
          <w:tcPr>
            <w:tcW w:w="908" w:type="pct"/>
            <w:shd w:val="clear" w:color="auto" w:fill="auto"/>
          </w:tcPr>
          <w:p w:rsidR="00D5482B" w:rsidRPr="00BB78D4" w:rsidRDefault="00D5482B" w:rsidP="007D796B">
            <w:pPr>
              <w:spacing w:before="0"/>
              <w:jc w:val="center"/>
              <w:rPr>
                <w:rFonts w:eastAsia="Calibri" w:cs="Arial"/>
                <w:b/>
                <w:bCs/>
                <w:iCs/>
              </w:rPr>
            </w:pPr>
          </w:p>
        </w:tc>
        <w:tc>
          <w:tcPr>
            <w:tcW w:w="923" w:type="pct"/>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
                <w:bCs/>
                <w:iCs/>
              </w:rPr>
            </w:pPr>
          </w:p>
        </w:tc>
      </w:tr>
      <w:tr w:rsidR="00D5482B" w:rsidRPr="00BB78D4" w:rsidTr="007D796B">
        <w:tc>
          <w:tcPr>
            <w:tcW w:w="213" w:type="pct"/>
            <w:shd w:val="clear" w:color="auto" w:fill="auto"/>
          </w:tcPr>
          <w:p w:rsidR="00D5482B" w:rsidRPr="00BB78D4" w:rsidRDefault="00D5482B" w:rsidP="007D796B">
            <w:pPr>
              <w:spacing w:before="0"/>
              <w:jc w:val="center"/>
              <w:rPr>
                <w:rFonts w:eastAsia="Calibri" w:cs="Arial"/>
                <w:bCs/>
                <w:iCs/>
              </w:rPr>
            </w:pPr>
          </w:p>
          <w:p w:rsidR="00D5482B" w:rsidRPr="00BB78D4" w:rsidRDefault="00D5482B" w:rsidP="007D796B">
            <w:pPr>
              <w:spacing w:before="0"/>
              <w:jc w:val="center"/>
              <w:rPr>
                <w:rFonts w:eastAsia="Calibri" w:cs="Arial"/>
                <w:bCs/>
                <w:iCs/>
              </w:rPr>
            </w:pPr>
            <w:r w:rsidRPr="00BB78D4">
              <w:rPr>
                <w:rFonts w:eastAsia="Calibri" w:cs="Arial"/>
                <w:bCs/>
                <w:iCs/>
              </w:rPr>
              <w:t>3.</w:t>
            </w:r>
          </w:p>
        </w:tc>
        <w:tc>
          <w:tcPr>
            <w:tcW w:w="951" w:type="pct"/>
            <w:shd w:val="clear" w:color="auto" w:fill="auto"/>
          </w:tcPr>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tc>
        <w:tc>
          <w:tcPr>
            <w:tcW w:w="908" w:type="pct"/>
            <w:shd w:val="clear" w:color="auto" w:fill="auto"/>
          </w:tcPr>
          <w:p w:rsidR="00D5482B" w:rsidRPr="00BB78D4" w:rsidRDefault="00D5482B" w:rsidP="007D796B">
            <w:pPr>
              <w:spacing w:before="0"/>
              <w:jc w:val="center"/>
              <w:rPr>
                <w:rFonts w:eastAsia="Calibri" w:cs="Arial"/>
                <w:b/>
                <w:bCs/>
                <w:iCs/>
              </w:rPr>
            </w:pPr>
          </w:p>
        </w:tc>
        <w:tc>
          <w:tcPr>
            <w:tcW w:w="923" w:type="pct"/>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
                <w:bCs/>
                <w:iCs/>
              </w:rPr>
            </w:pPr>
          </w:p>
        </w:tc>
      </w:tr>
      <w:tr w:rsidR="00D5482B" w:rsidRPr="00BB78D4" w:rsidTr="007D796B">
        <w:tc>
          <w:tcPr>
            <w:tcW w:w="213" w:type="pct"/>
            <w:shd w:val="clear" w:color="auto" w:fill="auto"/>
          </w:tcPr>
          <w:p w:rsidR="00D5482B" w:rsidRPr="00BB78D4" w:rsidRDefault="00D5482B" w:rsidP="007D796B">
            <w:pPr>
              <w:spacing w:before="0"/>
              <w:jc w:val="center"/>
              <w:rPr>
                <w:rFonts w:eastAsia="Calibri" w:cs="Arial"/>
                <w:bCs/>
                <w:iCs/>
              </w:rPr>
            </w:pPr>
          </w:p>
          <w:p w:rsidR="00D5482B" w:rsidRPr="00BB78D4" w:rsidRDefault="00D5482B" w:rsidP="007D796B">
            <w:pPr>
              <w:spacing w:before="0"/>
              <w:jc w:val="center"/>
              <w:rPr>
                <w:rFonts w:eastAsia="Calibri" w:cs="Arial"/>
                <w:bCs/>
                <w:iCs/>
              </w:rPr>
            </w:pPr>
            <w:r w:rsidRPr="00BB78D4">
              <w:rPr>
                <w:rFonts w:eastAsia="Calibri" w:cs="Arial"/>
                <w:bCs/>
                <w:iCs/>
              </w:rPr>
              <w:t>4.</w:t>
            </w:r>
          </w:p>
        </w:tc>
        <w:tc>
          <w:tcPr>
            <w:tcW w:w="951" w:type="pct"/>
            <w:shd w:val="clear" w:color="auto" w:fill="auto"/>
          </w:tcPr>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tc>
        <w:tc>
          <w:tcPr>
            <w:tcW w:w="908" w:type="pct"/>
            <w:shd w:val="clear" w:color="auto" w:fill="auto"/>
          </w:tcPr>
          <w:p w:rsidR="00D5482B" w:rsidRPr="00BB78D4" w:rsidRDefault="00D5482B" w:rsidP="007D796B">
            <w:pPr>
              <w:spacing w:before="0"/>
              <w:jc w:val="center"/>
              <w:rPr>
                <w:rFonts w:eastAsia="Calibri" w:cs="Arial"/>
                <w:b/>
                <w:bCs/>
                <w:iCs/>
              </w:rPr>
            </w:pPr>
          </w:p>
        </w:tc>
        <w:tc>
          <w:tcPr>
            <w:tcW w:w="923" w:type="pct"/>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
                <w:bCs/>
                <w:iCs/>
              </w:rPr>
            </w:pPr>
          </w:p>
        </w:tc>
      </w:tr>
      <w:tr w:rsidR="00D5482B" w:rsidRPr="00BB78D4" w:rsidTr="007D796B">
        <w:tc>
          <w:tcPr>
            <w:tcW w:w="213" w:type="pct"/>
            <w:shd w:val="clear" w:color="auto" w:fill="auto"/>
          </w:tcPr>
          <w:p w:rsidR="00D5482B" w:rsidRPr="00BB78D4" w:rsidRDefault="00D5482B" w:rsidP="007D796B">
            <w:pPr>
              <w:spacing w:before="0"/>
              <w:jc w:val="center"/>
              <w:rPr>
                <w:rFonts w:eastAsia="Calibri" w:cs="Arial"/>
                <w:bCs/>
                <w:iCs/>
              </w:rPr>
            </w:pPr>
          </w:p>
          <w:p w:rsidR="00D5482B" w:rsidRPr="00BB78D4" w:rsidRDefault="00D5482B" w:rsidP="007D796B">
            <w:pPr>
              <w:spacing w:before="0"/>
              <w:jc w:val="center"/>
              <w:rPr>
                <w:rFonts w:eastAsia="Calibri" w:cs="Arial"/>
                <w:bCs/>
                <w:iCs/>
              </w:rPr>
            </w:pPr>
            <w:r w:rsidRPr="00BB78D4">
              <w:rPr>
                <w:rFonts w:eastAsia="Calibri" w:cs="Arial"/>
                <w:bCs/>
                <w:iCs/>
              </w:rPr>
              <w:t>5.</w:t>
            </w:r>
          </w:p>
        </w:tc>
        <w:tc>
          <w:tcPr>
            <w:tcW w:w="951" w:type="pct"/>
            <w:shd w:val="clear" w:color="auto" w:fill="auto"/>
          </w:tcPr>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tc>
        <w:tc>
          <w:tcPr>
            <w:tcW w:w="908" w:type="pct"/>
            <w:shd w:val="clear" w:color="auto" w:fill="auto"/>
          </w:tcPr>
          <w:p w:rsidR="00D5482B" w:rsidRPr="00BB78D4" w:rsidRDefault="00D5482B" w:rsidP="007D796B">
            <w:pPr>
              <w:spacing w:before="0"/>
              <w:jc w:val="center"/>
              <w:rPr>
                <w:rFonts w:eastAsia="Calibri" w:cs="Arial"/>
                <w:b/>
                <w:bCs/>
                <w:iCs/>
              </w:rPr>
            </w:pPr>
          </w:p>
        </w:tc>
        <w:tc>
          <w:tcPr>
            <w:tcW w:w="923" w:type="pct"/>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
                <w:bCs/>
                <w:iCs/>
              </w:rPr>
            </w:pPr>
          </w:p>
        </w:tc>
      </w:tr>
      <w:tr w:rsidR="00D5482B" w:rsidRPr="00BB78D4" w:rsidTr="007D796B">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lang w:val="ru-RU"/>
              </w:rPr>
            </w:pPr>
          </w:p>
          <w:p w:rsidR="00D5482B" w:rsidRPr="00BB78D4" w:rsidRDefault="00D5482B" w:rsidP="007D796B">
            <w:pPr>
              <w:spacing w:before="0"/>
              <w:jc w:val="center"/>
              <w:rPr>
                <w:rFonts w:eastAsia="Calibri" w:cs="Arial"/>
                <w:b/>
                <w:bCs/>
                <w:iCs/>
                <w:lang w:val="ru-RU"/>
              </w:rPr>
            </w:pPr>
            <w:r w:rsidRPr="00BB78D4">
              <w:rPr>
                <w:rFonts w:eastAsia="Calibri" w:cs="Arial"/>
                <w:b/>
                <w:bCs/>
                <w:iCs/>
                <w:lang w:val="ru-RU"/>
              </w:rPr>
              <w:t>Укупна вредност</w:t>
            </w:r>
          </w:p>
          <w:p w:rsidR="00D5482B" w:rsidRPr="00BB78D4" w:rsidRDefault="00D5482B" w:rsidP="007D796B">
            <w:pPr>
              <w:spacing w:before="0"/>
              <w:jc w:val="center"/>
              <w:rPr>
                <w:rFonts w:eastAsia="Calibri" w:cs="Arial"/>
                <w:b/>
                <w:bCs/>
                <w:iCs/>
                <w:lang w:val="ru-RU"/>
              </w:rPr>
            </w:pPr>
            <w:r w:rsidRPr="00BB78D4">
              <w:rPr>
                <w:rFonts w:eastAsia="Calibri" w:cs="Arial"/>
                <w:b/>
                <w:bCs/>
                <w:iCs/>
                <w:lang w:val="ru-RU"/>
              </w:rPr>
              <w:t>извршених услуга без</w:t>
            </w:r>
          </w:p>
          <w:p w:rsidR="00D5482B" w:rsidRPr="00BB78D4" w:rsidRDefault="00D5482B" w:rsidP="007D796B">
            <w:pPr>
              <w:spacing w:before="0"/>
              <w:jc w:val="center"/>
              <w:rPr>
                <w:rFonts w:eastAsia="Calibri" w:cs="Arial"/>
                <w:b/>
                <w:bCs/>
                <w:iCs/>
                <w:lang w:val="ru-RU"/>
              </w:rPr>
            </w:pPr>
            <w:r w:rsidRPr="00BB78D4">
              <w:rPr>
                <w:rFonts w:eastAsia="Calibri" w:cs="Arial"/>
                <w:b/>
                <w:bCs/>
                <w:iCs/>
                <w:lang w:val="ru-RU"/>
              </w:rPr>
              <w:t>ПДВ</w:t>
            </w:r>
          </w:p>
          <w:p w:rsidR="00D5482B" w:rsidRPr="00BB78D4" w:rsidRDefault="00D5482B" w:rsidP="007D796B">
            <w:pPr>
              <w:spacing w:before="0"/>
              <w:rPr>
                <w:rFonts w:eastAsia="Calibri" w:cs="Arial"/>
                <w:b/>
                <w:bCs/>
                <w:iCs/>
                <w:lang w:val="sr-Cyrl-RS"/>
              </w:rPr>
            </w:pPr>
            <w:r w:rsidRPr="00BB78D4">
              <w:rPr>
                <w:rFonts w:eastAsia="Calibri" w:cs="Arial"/>
                <w:b/>
                <w:bCs/>
                <w:iCs/>
                <w:lang w:val="ru-RU"/>
              </w:rPr>
              <w:t xml:space="preserve">    </w:t>
            </w:r>
            <w:r w:rsidRPr="00BB78D4">
              <w:rPr>
                <w:rFonts w:eastAsia="Calibri" w:cs="Arial"/>
                <w:b/>
                <w:bCs/>
                <w:iCs/>
              </w:rPr>
              <w:t>Дин/ЕUR</w:t>
            </w:r>
          </w:p>
        </w:tc>
        <w:tc>
          <w:tcPr>
            <w:tcW w:w="1145" w:type="pct"/>
          </w:tcPr>
          <w:p w:rsidR="00D5482B" w:rsidRPr="00BB78D4" w:rsidRDefault="00D5482B" w:rsidP="007D796B">
            <w:pPr>
              <w:spacing w:before="0"/>
              <w:ind w:left="720"/>
              <w:jc w:val="center"/>
              <w:rPr>
                <w:rFonts w:eastAsia="Calibri" w:cs="Arial"/>
                <w:b/>
                <w:bCs/>
                <w:iCs/>
              </w:rPr>
            </w:pPr>
          </w:p>
        </w:tc>
      </w:tr>
    </w:tbl>
    <w:p w:rsidR="00D5482B" w:rsidRPr="00BB78D4" w:rsidRDefault="00D5482B" w:rsidP="00D5482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D5482B" w:rsidRPr="00BB78D4" w:rsidTr="007D796B">
        <w:trPr>
          <w:jc w:val="center"/>
        </w:trPr>
        <w:tc>
          <w:tcPr>
            <w:tcW w:w="3882" w:type="dxa"/>
          </w:tcPr>
          <w:p w:rsidR="00D5482B" w:rsidRPr="00BB78D4" w:rsidRDefault="00D5482B" w:rsidP="007D796B">
            <w:pPr>
              <w:spacing w:before="0"/>
              <w:jc w:val="center"/>
              <w:rPr>
                <w:rFonts w:cs="Arial"/>
              </w:rPr>
            </w:pPr>
            <w:r w:rsidRPr="00BB78D4">
              <w:rPr>
                <w:rFonts w:cs="Arial"/>
              </w:rPr>
              <w:t>Датум:</w:t>
            </w:r>
          </w:p>
        </w:tc>
        <w:tc>
          <w:tcPr>
            <w:tcW w:w="2127" w:type="dxa"/>
          </w:tcPr>
          <w:p w:rsidR="00D5482B" w:rsidRPr="00BB78D4" w:rsidRDefault="00D5482B" w:rsidP="007D796B">
            <w:pPr>
              <w:spacing w:before="0"/>
              <w:jc w:val="center"/>
              <w:rPr>
                <w:rFonts w:cs="Arial"/>
                <w:lang w:val="ru-RU"/>
              </w:rPr>
            </w:pPr>
          </w:p>
        </w:tc>
        <w:tc>
          <w:tcPr>
            <w:tcW w:w="4022" w:type="dxa"/>
          </w:tcPr>
          <w:p w:rsidR="00D5482B" w:rsidRPr="00BB78D4" w:rsidRDefault="00D5482B" w:rsidP="007D796B">
            <w:pPr>
              <w:spacing w:before="0"/>
              <w:jc w:val="center"/>
              <w:rPr>
                <w:rFonts w:cs="Arial"/>
                <w:lang w:val="ru-RU"/>
              </w:rPr>
            </w:pPr>
            <w:r w:rsidRPr="00BB78D4">
              <w:rPr>
                <w:rFonts w:cs="Arial"/>
                <w:lang w:val="sr-Cyrl-CS"/>
              </w:rPr>
              <w:t>П</w:t>
            </w:r>
            <w:r w:rsidRPr="00BB78D4">
              <w:rPr>
                <w:rFonts w:cs="Arial"/>
              </w:rPr>
              <w:t>онуђач</w:t>
            </w:r>
            <w:r w:rsidRPr="00BB78D4">
              <w:rPr>
                <w:rFonts w:cs="Arial"/>
                <w:lang w:val="ru-RU"/>
              </w:rPr>
              <w:t>:</w:t>
            </w:r>
          </w:p>
        </w:tc>
      </w:tr>
      <w:tr w:rsidR="00D5482B" w:rsidRPr="00BB78D4" w:rsidTr="007D796B">
        <w:trPr>
          <w:jc w:val="center"/>
        </w:trPr>
        <w:tc>
          <w:tcPr>
            <w:tcW w:w="3882" w:type="dxa"/>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rPr>
            </w:pPr>
            <w:r w:rsidRPr="00BB78D4">
              <w:rPr>
                <w:rFonts w:cs="Arial"/>
              </w:rPr>
              <w:t>М.П.</w:t>
            </w:r>
          </w:p>
        </w:tc>
        <w:tc>
          <w:tcPr>
            <w:tcW w:w="4022" w:type="dxa"/>
          </w:tcPr>
          <w:p w:rsidR="00D5482B" w:rsidRPr="00BB78D4" w:rsidRDefault="00D5482B" w:rsidP="007D796B">
            <w:pPr>
              <w:spacing w:before="0"/>
              <w:jc w:val="center"/>
              <w:rPr>
                <w:rFonts w:cs="Arial"/>
                <w:lang w:val="ru-RU"/>
              </w:rPr>
            </w:pPr>
          </w:p>
        </w:tc>
      </w:tr>
      <w:tr w:rsidR="00D5482B" w:rsidRPr="00BB78D4" w:rsidTr="007D796B">
        <w:trPr>
          <w:jc w:val="center"/>
        </w:trPr>
        <w:tc>
          <w:tcPr>
            <w:tcW w:w="3882" w:type="dxa"/>
            <w:tcBorders>
              <w:bottom w:val="single" w:sz="4" w:space="0" w:color="auto"/>
            </w:tcBorders>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lang w:val="ru-RU"/>
              </w:rPr>
            </w:pPr>
          </w:p>
        </w:tc>
        <w:tc>
          <w:tcPr>
            <w:tcW w:w="4022" w:type="dxa"/>
            <w:tcBorders>
              <w:bottom w:val="single" w:sz="4" w:space="0" w:color="auto"/>
            </w:tcBorders>
          </w:tcPr>
          <w:p w:rsidR="00D5482B" w:rsidRPr="00BB78D4" w:rsidRDefault="00D5482B" w:rsidP="007D796B">
            <w:pPr>
              <w:spacing w:before="0"/>
              <w:jc w:val="center"/>
              <w:rPr>
                <w:rFonts w:cs="Arial"/>
                <w:lang w:val="ru-RU"/>
              </w:rPr>
            </w:pPr>
          </w:p>
        </w:tc>
      </w:tr>
      <w:tr w:rsidR="00D5482B" w:rsidRPr="00BB78D4" w:rsidTr="007D796B">
        <w:trPr>
          <w:trHeight w:val="389"/>
          <w:jc w:val="center"/>
        </w:trPr>
        <w:tc>
          <w:tcPr>
            <w:tcW w:w="3882" w:type="dxa"/>
            <w:tcBorders>
              <w:top w:val="single" w:sz="4" w:space="0" w:color="auto"/>
            </w:tcBorders>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lang w:val="ru-RU"/>
              </w:rPr>
            </w:pPr>
          </w:p>
        </w:tc>
        <w:tc>
          <w:tcPr>
            <w:tcW w:w="4022" w:type="dxa"/>
            <w:tcBorders>
              <w:top w:val="single" w:sz="4" w:space="0" w:color="auto"/>
            </w:tcBorders>
          </w:tcPr>
          <w:p w:rsidR="00D5482B" w:rsidRPr="00BB78D4" w:rsidRDefault="00D5482B" w:rsidP="007D796B">
            <w:pPr>
              <w:spacing w:before="0"/>
              <w:jc w:val="center"/>
              <w:rPr>
                <w:rFonts w:cs="Arial"/>
                <w:lang w:val="ru-RU"/>
              </w:rPr>
            </w:pPr>
          </w:p>
        </w:tc>
      </w:tr>
    </w:tbl>
    <w:p w:rsidR="00D5482B" w:rsidRPr="00BB78D4" w:rsidRDefault="00D5482B" w:rsidP="00D5482B">
      <w:pPr>
        <w:rPr>
          <w:rFonts w:eastAsia="Symbol" w:cs="Arial"/>
          <w:b/>
          <w:bCs/>
          <w:kern w:val="28"/>
        </w:rPr>
      </w:pPr>
      <w:r w:rsidRPr="00BB78D4">
        <w:rPr>
          <w:rFonts w:eastAsia="Symbol" w:cs="Arial"/>
          <w:b/>
          <w:bCs/>
          <w:kern w:val="28"/>
        </w:rPr>
        <w:t xml:space="preserve">Напомена: </w:t>
      </w:r>
    </w:p>
    <w:p w:rsidR="00D5482B" w:rsidRPr="00BB78D4" w:rsidRDefault="00D5482B" w:rsidP="00D5482B">
      <w:pPr>
        <w:rPr>
          <w:rFonts w:eastAsia="TimesNewRomanPS-BoldMT" w:cs="Arial"/>
          <w:lang w:val="sr-Cyrl-CS"/>
        </w:rPr>
      </w:pPr>
      <w:r w:rsidRPr="00BB78D4">
        <w:rPr>
          <w:rFonts w:eastAsia="TimesNewRomanPS-BoldMT" w:cs="Arial"/>
          <w:lang w:val="ru-RU"/>
        </w:rPr>
        <w:t xml:space="preserve">Уколико </w:t>
      </w:r>
      <w:r w:rsidRPr="00BB78D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B78D4">
        <w:rPr>
          <w:rFonts w:eastAsia="TimesNewRomanPS-BoldMT" w:cs="Arial"/>
          <w:lang w:val="ru-RU"/>
        </w:rPr>
        <w:t>.</w:t>
      </w:r>
    </w:p>
    <w:p w:rsidR="00D5482B" w:rsidRPr="00BB78D4" w:rsidRDefault="00D5482B" w:rsidP="00D5482B">
      <w:pPr>
        <w:rPr>
          <w:rFonts w:cs="Arial"/>
          <w:lang w:val="sr-Cyrl-CS"/>
        </w:rPr>
      </w:pPr>
      <w:bookmarkStart w:id="255" w:name="_Toc442559941"/>
      <w:r w:rsidRPr="00BB78D4">
        <w:rPr>
          <w:rFonts w:cs="Arial"/>
          <w:lang w:val="ru-RU"/>
        </w:rPr>
        <w:t>Приликом подношења понуде овај образац копирати у потребном броју примерака.</w:t>
      </w:r>
    </w:p>
    <w:p w:rsidR="00D5482B" w:rsidRPr="00BB78D4" w:rsidRDefault="00D5482B" w:rsidP="00D5482B">
      <w:pPr>
        <w:rPr>
          <w:rFonts w:cs="Arial"/>
          <w:b/>
          <w:bCs/>
          <w:kern w:val="28"/>
          <w:lang w:val="sr-Cyrl-CS" w:eastAsia="ar-SA"/>
        </w:rPr>
      </w:pPr>
      <w:r w:rsidRPr="00BB78D4">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5482B" w:rsidRPr="00BB78D4" w:rsidRDefault="00D5482B" w:rsidP="00D5482B">
      <w:pPr>
        <w:rPr>
          <w:rFonts w:cs="Arial"/>
          <w:lang w:val="sr-Cyrl-RS"/>
        </w:rPr>
      </w:pPr>
    </w:p>
    <w:p w:rsidR="00D5482B" w:rsidRDefault="00D5482B" w:rsidP="00D5482B">
      <w:pPr>
        <w:rPr>
          <w:rFonts w:cs="Arial"/>
          <w:lang w:val="sr-Cyrl-RS"/>
        </w:rPr>
      </w:pPr>
    </w:p>
    <w:p w:rsidR="00D5482B" w:rsidRDefault="00D5482B" w:rsidP="00D5482B">
      <w:pPr>
        <w:rPr>
          <w:rFonts w:cs="Arial"/>
          <w:lang w:val="sr-Cyrl-RS"/>
        </w:rPr>
      </w:pPr>
    </w:p>
    <w:p w:rsidR="00D5482B" w:rsidRPr="00054971" w:rsidRDefault="00D5482B" w:rsidP="00D5482B">
      <w:pPr>
        <w:rPr>
          <w:rFonts w:cs="Arial"/>
          <w:lang w:val="sr-Cyrl-RS"/>
        </w:rPr>
      </w:pPr>
    </w:p>
    <w:p w:rsidR="00D5482B" w:rsidRPr="00BB78D4" w:rsidRDefault="00D5482B" w:rsidP="00D5482B">
      <w:pPr>
        <w:rPr>
          <w:rFonts w:cs="Arial"/>
          <w:lang w:val="sr-Cyrl-RS"/>
        </w:rPr>
      </w:pPr>
    </w:p>
    <w:p w:rsidR="002953F1" w:rsidRDefault="002953F1" w:rsidP="00D5482B">
      <w:pPr>
        <w:jc w:val="right"/>
        <w:outlineLvl w:val="1"/>
        <w:rPr>
          <w:rFonts w:cs="Arial"/>
          <w:b/>
          <w:lang w:val="ru-RU"/>
        </w:rPr>
      </w:pPr>
    </w:p>
    <w:p w:rsidR="002953F1" w:rsidRDefault="002953F1" w:rsidP="00D5482B">
      <w:pPr>
        <w:jc w:val="right"/>
        <w:outlineLvl w:val="1"/>
        <w:rPr>
          <w:rFonts w:cs="Arial"/>
          <w:b/>
          <w:lang w:val="ru-RU"/>
        </w:rPr>
      </w:pPr>
    </w:p>
    <w:p w:rsidR="00D5482B" w:rsidRPr="00BB78D4" w:rsidRDefault="00D5482B" w:rsidP="00D5482B">
      <w:pPr>
        <w:jc w:val="right"/>
        <w:outlineLvl w:val="1"/>
        <w:rPr>
          <w:rFonts w:cs="Arial"/>
          <w:b/>
          <w:lang w:val="sr-Cyrl-RS"/>
        </w:rPr>
      </w:pPr>
      <w:r w:rsidRPr="00BB78D4">
        <w:rPr>
          <w:rFonts w:cs="Arial"/>
          <w:b/>
          <w:lang w:val="ru-RU"/>
        </w:rPr>
        <w:t xml:space="preserve">ОБРАЗАЦ </w:t>
      </w:r>
      <w:bookmarkEnd w:id="255"/>
      <w:r w:rsidRPr="00BB78D4">
        <w:rPr>
          <w:rFonts w:cs="Arial"/>
          <w:b/>
          <w:lang w:val="sr-Cyrl-RS"/>
        </w:rPr>
        <w:t>6.</w:t>
      </w:r>
    </w:p>
    <w:p w:rsidR="00D5482B" w:rsidRPr="00BB78D4" w:rsidRDefault="00D5482B" w:rsidP="00D5482B">
      <w:pPr>
        <w:jc w:val="center"/>
        <w:rPr>
          <w:rFonts w:cs="Arial"/>
          <w:b/>
          <w:lang w:val="ru-RU"/>
        </w:rPr>
      </w:pPr>
      <w:r w:rsidRPr="00BB78D4">
        <w:rPr>
          <w:rFonts w:cs="Arial"/>
          <w:b/>
          <w:lang w:val="ru-RU"/>
        </w:rPr>
        <w:t>ПОТВРДА О РЕФЕРЕНТНИМ НАБАВКАМА</w:t>
      </w:r>
    </w:p>
    <w:p w:rsidR="00D5482B" w:rsidRPr="00BB78D4" w:rsidRDefault="00D5482B" w:rsidP="00D5482B">
      <w:pPr>
        <w:jc w:val="center"/>
        <w:rPr>
          <w:rFonts w:cs="Arial"/>
          <w:lang w:val="ru-RU"/>
        </w:rPr>
      </w:pPr>
    </w:p>
    <w:p w:rsidR="00D5482B" w:rsidRPr="00BB78D4" w:rsidRDefault="00D5482B" w:rsidP="00D5482B">
      <w:pPr>
        <w:tabs>
          <w:tab w:val="left" w:pos="0"/>
          <w:tab w:val="left" w:pos="330"/>
          <w:tab w:val="left" w:pos="540"/>
        </w:tabs>
        <w:spacing w:before="0"/>
        <w:jc w:val="left"/>
        <w:rPr>
          <w:rFonts w:eastAsia="Calibri" w:cs="Arial"/>
          <w:lang w:val="ru-RU"/>
        </w:rPr>
      </w:pPr>
      <w:r w:rsidRPr="00BB78D4">
        <w:rPr>
          <w:rFonts w:eastAsia="Calibri" w:cs="Arial"/>
          <w:lang w:val="ru-RU"/>
        </w:rPr>
        <w:t xml:space="preserve">Наручилац односно корисник предметних услуга: </w:t>
      </w:r>
    </w:p>
    <w:p w:rsidR="00D5482B" w:rsidRPr="00BB78D4" w:rsidRDefault="00D5482B" w:rsidP="00D5482B">
      <w:pPr>
        <w:tabs>
          <w:tab w:val="left" w:pos="0"/>
          <w:tab w:val="left" w:pos="330"/>
          <w:tab w:val="left" w:pos="540"/>
        </w:tabs>
        <w:spacing w:before="0"/>
        <w:ind w:left="6"/>
        <w:rPr>
          <w:rFonts w:eastAsia="Calibri" w:cs="Arial"/>
          <w:lang w:val="ru-RU"/>
        </w:rPr>
      </w:pPr>
      <w:r w:rsidRPr="00BB78D4">
        <w:rPr>
          <w:rFonts w:eastAsia="Calibri" w:cs="Arial"/>
          <w:lang w:val="ru-RU"/>
        </w:rPr>
        <w:t xml:space="preserve">                                                  __________________________________________________________________</w:t>
      </w:r>
    </w:p>
    <w:p w:rsidR="00D5482B" w:rsidRPr="00BB78D4" w:rsidRDefault="00D5482B" w:rsidP="00D5482B">
      <w:pPr>
        <w:tabs>
          <w:tab w:val="left" w:pos="0"/>
          <w:tab w:val="left" w:pos="330"/>
          <w:tab w:val="left" w:pos="540"/>
        </w:tabs>
        <w:spacing w:before="0"/>
        <w:ind w:left="6"/>
        <w:jc w:val="center"/>
        <w:rPr>
          <w:rFonts w:eastAsia="Calibri" w:cs="Arial"/>
          <w:lang w:val="ru-RU"/>
        </w:rPr>
      </w:pPr>
      <w:r w:rsidRPr="00BB78D4">
        <w:rPr>
          <w:rFonts w:cs="Arial"/>
          <w:bCs/>
          <w:kern w:val="28"/>
          <w:lang w:val="ru-RU"/>
        </w:rPr>
        <w:t>(назив и седиште наручиоца)</w:t>
      </w:r>
    </w:p>
    <w:p w:rsidR="00D5482B" w:rsidRPr="00BB78D4" w:rsidRDefault="00D5482B" w:rsidP="00D5482B">
      <w:pPr>
        <w:jc w:val="left"/>
        <w:rPr>
          <w:rFonts w:cs="Arial"/>
          <w:lang w:val="ru-RU"/>
        </w:rPr>
      </w:pPr>
      <w:r w:rsidRPr="00BB78D4">
        <w:rPr>
          <w:rFonts w:cs="Arial"/>
          <w:lang w:val="ru-RU"/>
        </w:rPr>
        <w:t>Лице за контакт:      ___________________________________________________________________</w:t>
      </w:r>
    </w:p>
    <w:p w:rsidR="00D5482B" w:rsidRPr="00BB78D4" w:rsidRDefault="00D5482B" w:rsidP="00D5482B">
      <w:pPr>
        <w:jc w:val="center"/>
        <w:rPr>
          <w:rFonts w:cs="Arial"/>
          <w:lang w:val="ru-RU"/>
        </w:rPr>
      </w:pPr>
      <w:r w:rsidRPr="00BB78D4">
        <w:rPr>
          <w:rFonts w:cs="Arial"/>
          <w:lang w:val="ru-RU"/>
        </w:rPr>
        <w:t>(име, презиме,  контакт телефон)</w:t>
      </w:r>
    </w:p>
    <w:p w:rsidR="00D5482B" w:rsidRPr="00BB78D4" w:rsidRDefault="00D5482B" w:rsidP="00D5482B">
      <w:pPr>
        <w:jc w:val="left"/>
        <w:rPr>
          <w:rFonts w:cs="Arial"/>
          <w:lang w:val="ru-RU"/>
        </w:rPr>
      </w:pPr>
      <w:r w:rsidRPr="00BB78D4">
        <w:rPr>
          <w:rFonts w:cs="Arial"/>
          <w:lang w:val="ru-RU"/>
        </w:rPr>
        <w:t>Овим путем потврђујем да је __________________________________________________________________</w:t>
      </w:r>
    </w:p>
    <w:p w:rsidR="00D5482B" w:rsidRPr="00BB78D4" w:rsidRDefault="00D5482B" w:rsidP="00D5482B">
      <w:pPr>
        <w:jc w:val="center"/>
        <w:rPr>
          <w:rFonts w:cs="Arial"/>
          <w:lang w:val="ru-RU"/>
        </w:rPr>
      </w:pPr>
      <w:r w:rsidRPr="00BB78D4">
        <w:rPr>
          <w:rFonts w:cs="Arial"/>
          <w:lang w:val="ru-RU"/>
        </w:rPr>
        <w:t>(навести назив седиште  понуђача)</w:t>
      </w:r>
    </w:p>
    <w:p w:rsidR="00D5482B" w:rsidRPr="00BB78D4" w:rsidRDefault="00D5482B" w:rsidP="00D5482B">
      <w:pPr>
        <w:rPr>
          <w:rFonts w:cs="Arial"/>
          <w:lang w:val="ru-RU"/>
        </w:rPr>
      </w:pPr>
      <w:r w:rsidRPr="00BB78D4">
        <w:rPr>
          <w:rFonts w:cs="Arial"/>
          <w:lang w:val="ru-RU"/>
        </w:rPr>
        <w:t xml:space="preserve">за наше потребе извршио: </w:t>
      </w:r>
    </w:p>
    <w:p w:rsidR="00D5482B" w:rsidRPr="00BB78D4" w:rsidRDefault="00D5482B" w:rsidP="00D5482B">
      <w:pPr>
        <w:rPr>
          <w:rFonts w:cs="Arial"/>
          <w:lang w:val="ru-RU"/>
        </w:rPr>
      </w:pPr>
      <w:r w:rsidRPr="00BB78D4">
        <w:rPr>
          <w:rFonts w:cs="Arial"/>
          <w:lang w:val="ru-RU"/>
        </w:rPr>
        <w:t>__________________________________________________________________</w:t>
      </w:r>
    </w:p>
    <w:p w:rsidR="00D5482B" w:rsidRPr="00BB78D4" w:rsidRDefault="00D5482B" w:rsidP="00D5482B">
      <w:pPr>
        <w:rPr>
          <w:rFonts w:cs="Arial"/>
          <w:lang w:val="ru-RU"/>
        </w:rPr>
      </w:pPr>
      <w:r w:rsidRPr="00BB78D4">
        <w:rPr>
          <w:rFonts w:cs="Arial"/>
          <w:lang w:val="ru-RU"/>
        </w:rPr>
        <w:t xml:space="preserve">                                                  (навести) </w:t>
      </w:r>
    </w:p>
    <w:p w:rsidR="00DB07DA" w:rsidRPr="00DB07DA" w:rsidRDefault="00DB07DA" w:rsidP="00DB07DA">
      <w:pPr>
        <w:rPr>
          <w:rFonts w:cs="Arial"/>
          <w:lang w:val="ru-RU"/>
        </w:rPr>
      </w:pPr>
      <w:r w:rsidRPr="00DB07DA">
        <w:rPr>
          <w:rFonts w:cs="Arial"/>
          <w:lang w:val="ru-RU"/>
        </w:rPr>
        <w:t>у уговореном року, обиму и квалитету и да није прекршио своје обавезе из гарантног рока до дана издавања ове потврде.</w:t>
      </w:r>
    </w:p>
    <w:p w:rsidR="00D5482B" w:rsidRPr="00DB07DA" w:rsidRDefault="00D5482B" w:rsidP="00D5482B">
      <w:pPr>
        <w:rPr>
          <w:rFonts w:cs="Arial"/>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D5482B" w:rsidRPr="00841F23" w:rsidTr="007D796B">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D5482B" w:rsidRPr="00BB78D4" w:rsidRDefault="00D5482B" w:rsidP="007D796B">
            <w:pPr>
              <w:jc w:val="center"/>
              <w:rPr>
                <w:rFonts w:eastAsia="Calibri" w:cs="Arial"/>
              </w:rPr>
            </w:pPr>
            <w:r w:rsidRPr="00BB78D4">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D5482B" w:rsidRPr="00BB78D4" w:rsidRDefault="00D5482B" w:rsidP="007D796B">
            <w:pPr>
              <w:jc w:val="center"/>
              <w:rPr>
                <w:rFonts w:eastAsia="Calibri" w:cs="Arial"/>
              </w:rPr>
            </w:pPr>
            <w:r w:rsidRPr="00BB78D4">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D5482B" w:rsidRPr="00BB78D4" w:rsidRDefault="00D5482B" w:rsidP="007D796B">
            <w:pPr>
              <w:jc w:val="center"/>
              <w:rPr>
                <w:rFonts w:eastAsia="Calibri" w:cs="Arial"/>
              </w:rPr>
            </w:pPr>
            <w:r w:rsidRPr="00BB78D4">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D5482B" w:rsidRPr="00BB78D4" w:rsidRDefault="00D5482B" w:rsidP="007D796B">
            <w:pPr>
              <w:jc w:val="center"/>
              <w:rPr>
                <w:rFonts w:eastAsia="Calibri" w:cs="Arial"/>
                <w:lang w:val="ru-RU"/>
              </w:rPr>
            </w:pPr>
            <w:r w:rsidRPr="00BB78D4">
              <w:rPr>
                <w:rFonts w:eastAsia="Calibri" w:cs="Arial"/>
                <w:lang w:val="ru-RU"/>
              </w:rPr>
              <w:t>Вредност извршених услуга без ПДВ</w:t>
            </w:r>
          </w:p>
          <w:p w:rsidR="00D5482B" w:rsidRPr="00BB78D4" w:rsidRDefault="00D5482B" w:rsidP="007D796B">
            <w:pPr>
              <w:jc w:val="center"/>
              <w:rPr>
                <w:rFonts w:eastAsia="Calibri" w:cs="Arial"/>
                <w:lang w:val="sr-Cyrl-RS"/>
              </w:rPr>
            </w:pPr>
            <w:r w:rsidRPr="00BB78D4">
              <w:rPr>
                <w:rFonts w:eastAsia="Calibri" w:cs="Arial"/>
                <w:bCs/>
                <w:iCs/>
                <w:lang w:val="ru-RU"/>
              </w:rPr>
              <w:t>Дин/Е</w:t>
            </w:r>
            <w:r w:rsidRPr="00BB78D4">
              <w:rPr>
                <w:rFonts w:eastAsia="Calibri" w:cs="Arial"/>
                <w:bCs/>
                <w:iCs/>
              </w:rPr>
              <w:t>UR</w:t>
            </w:r>
          </w:p>
        </w:tc>
      </w:tr>
      <w:tr w:rsidR="00D5482B" w:rsidRPr="00841F23" w:rsidTr="007D796B">
        <w:tc>
          <w:tcPr>
            <w:tcW w:w="2188"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D5482B" w:rsidRPr="00BB78D4" w:rsidRDefault="00D5482B" w:rsidP="007D796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r>
      <w:tr w:rsidR="00D5482B" w:rsidRPr="00841F23" w:rsidTr="007D796B">
        <w:tc>
          <w:tcPr>
            <w:tcW w:w="2188"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D5482B" w:rsidRPr="00BB78D4" w:rsidRDefault="00D5482B" w:rsidP="007D796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r>
      <w:tr w:rsidR="00D5482B" w:rsidRPr="00841F23" w:rsidTr="007D796B">
        <w:tc>
          <w:tcPr>
            <w:tcW w:w="2188"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D5482B" w:rsidRPr="00BB78D4" w:rsidRDefault="00D5482B" w:rsidP="007D796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r>
      <w:tr w:rsidR="00D5482B" w:rsidRPr="00841F23" w:rsidTr="007D796B">
        <w:tc>
          <w:tcPr>
            <w:tcW w:w="2188"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D5482B" w:rsidRPr="00BB78D4" w:rsidRDefault="00D5482B" w:rsidP="007D796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r>
    </w:tbl>
    <w:p w:rsidR="00D5482B" w:rsidRPr="00DB07DA" w:rsidRDefault="00D5482B" w:rsidP="00D5482B">
      <w:pPr>
        <w:rPr>
          <w:rFonts w:cs="Arial"/>
        </w:rPr>
      </w:pPr>
      <w:r w:rsidRPr="00BB78D4">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D5482B" w:rsidRPr="00BB78D4" w:rsidTr="007D796B">
        <w:trPr>
          <w:jc w:val="center"/>
        </w:trPr>
        <w:tc>
          <w:tcPr>
            <w:tcW w:w="3882" w:type="dxa"/>
          </w:tcPr>
          <w:p w:rsidR="00D5482B" w:rsidRPr="00BB78D4" w:rsidRDefault="00D5482B" w:rsidP="007D796B">
            <w:pPr>
              <w:spacing w:before="0"/>
              <w:jc w:val="center"/>
              <w:rPr>
                <w:rFonts w:cs="Arial"/>
                <w:lang w:val="sr-Cyrl-RS"/>
              </w:rPr>
            </w:pPr>
          </w:p>
          <w:p w:rsidR="00D5482B" w:rsidRPr="00BB78D4" w:rsidRDefault="00D5482B" w:rsidP="007D796B">
            <w:pPr>
              <w:spacing w:before="0"/>
              <w:jc w:val="center"/>
              <w:rPr>
                <w:rFonts w:cs="Arial"/>
              </w:rPr>
            </w:pPr>
            <w:r w:rsidRPr="00BB78D4">
              <w:rPr>
                <w:rFonts w:cs="Arial"/>
              </w:rPr>
              <w:t>Датум:</w:t>
            </w:r>
          </w:p>
        </w:tc>
        <w:tc>
          <w:tcPr>
            <w:tcW w:w="2127" w:type="dxa"/>
          </w:tcPr>
          <w:p w:rsidR="00D5482B" w:rsidRPr="00BB78D4" w:rsidRDefault="00D5482B" w:rsidP="007D796B">
            <w:pPr>
              <w:spacing w:before="0"/>
              <w:jc w:val="center"/>
              <w:rPr>
                <w:rFonts w:cs="Arial"/>
                <w:lang w:val="ru-RU"/>
              </w:rPr>
            </w:pPr>
          </w:p>
        </w:tc>
        <w:tc>
          <w:tcPr>
            <w:tcW w:w="4022" w:type="dxa"/>
          </w:tcPr>
          <w:p w:rsidR="00D5482B" w:rsidRPr="00BB78D4" w:rsidRDefault="00D5482B" w:rsidP="007D796B">
            <w:pPr>
              <w:spacing w:before="0"/>
              <w:jc w:val="center"/>
              <w:rPr>
                <w:rFonts w:cs="Arial"/>
                <w:lang w:val="ru-RU"/>
              </w:rPr>
            </w:pPr>
            <w:r w:rsidRPr="00BB78D4">
              <w:rPr>
                <w:rFonts w:cs="Arial"/>
                <w:lang w:val="sr-Cyrl-CS"/>
              </w:rPr>
              <w:t>Наручилац/корисник услуга:</w:t>
            </w:r>
          </w:p>
        </w:tc>
      </w:tr>
      <w:tr w:rsidR="00D5482B" w:rsidRPr="00BB78D4" w:rsidTr="007D796B">
        <w:trPr>
          <w:jc w:val="center"/>
        </w:trPr>
        <w:tc>
          <w:tcPr>
            <w:tcW w:w="3882" w:type="dxa"/>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rPr>
            </w:pPr>
            <w:r w:rsidRPr="00BB78D4">
              <w:rPr>
                <w:rFonts w:cs="Arial"/>
              </w:rPr>
              <w:t>М.П.</w:t>
            </w:r>
          </w:p>
        </w:tc>
        <w:tc>
          <w:tcPr>
            <w:tcW w:w="4022" w:type="dxa"/>
          </w:tcPr>
          <w:p w:rsidR="00D5482B" w:rsidRPr="00BB78D4" w:rsidRDefault="00D5482B" w:rsidP="007D796B">
            <w:pPr>
              <w:spacing w:before="0"/>
              <w:jc w:val="center"/>
              <w:rPr>
                <w:rFonts w:cs="Arial"/>
                <w:lang w:val="ru-RU"/>
              </w:rPr>
            </w:pPr>
          </w:p>
        </w:tc>
      </w:tr>
      <w:tr w:rsidR="00D5482B" w:rsidRPr="00BB78D4" w:rsidTr="007D796B">
        <w:trPr>
          <w:jc w:val="center"/>
        </w:trPr>
        <w:tc>
          <w:tcPr>
            <w:tcW w:w="3882" w:type="dxa"/>
            <w:tcBorders>
              <w:bottom w:val="single" w:sz="4" w:space="0" w:color="auto"/>
            </w:tcBorders>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lang w:val="ru-RU"/>
              </w:rPr>
            </w:pPr>
          </w:p>
        </w:tc>
        <w:tc>
          <w:tcPr>
            <w:tcW w:w="4022" w:type="dxa"/>
            <w:tcBorders>
              <w:bottom w:val="single" w:sz="4" w:space="0" w:color="auto"/>
            </w:tcBorders>
          </w:tcPr>
          <w:p w:rsidR="00D5482B" w:rsidRPr="00BB78D4" w:rsidRDefault="00D5482B" w:rsidP="007D796B">
            <w:pPr>
              <w:spacing w:before="0"/>
              <w:jc w:val="center"/>
              <w:rPr>
                <w:rFonts w:cs="Arial"/>
                <w:lang w:val="ru-RU"/>
              </w:rPr>
            </w:pPr>
          </w:p>
        </w:tc>
      </w:tr>
      <w:tr w:rsidR="00D5482B" w:rsidRPr="00BB78D4" w:rsidTr="007D796B">
        <w:trPr>
          <w:trHeight w:val="389"/>
          <w:jc w:val="center"/>
        </w:trPr>
        <w:tc>
          <w:tcPr>
            <w:tcW w:w="3882" w:type="dxa"/>
            <w:tcBorders>
              <w:top w:val="single" w:sz="4" w:space="0" w:color="auto"/>
            </w:tcBorders>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lang w:val="ru-RU"/>
              </w:rPr>
            </w:pPr>
          </w:p>
        </w:tc>
        <w:tc>
          <w:tcPr>
            <w:tcW w:w="4022" w:type="dxa"/>
            <w:tcBorders>
              <w:top w:val="single" w:sz="4" w:space="0" w:color="auto"/>
            </w:tcBorders>
          </w:tcPr>
          <w:p w:rsidR="00D5482B" w:rsidRPr="00BB78D4" w:rsidRDefault="00D5482B" w:rsidP="007D796B">
            <w:pPr>
              <w:spacing w:before="0"/>
              <w:jc w:val="center"/>
              <w:rPr>
                <w:rFonts w:cs="Arial"/>
                <w:lang w:val="ru-RU"/>
              </w:rPr>
            </w:pPr>
          </w:p>
        </w:tc>
      </w:tr>
    </w:tbl>
    <w:p w:rsidR="00D5482B" w:rsidRPr="00BB78D4" w:rsidRDefault="00D5482B" w:rsidP="00D5482B">
      <w:pPr>
        <w:rPr>
          <w:rFonts w:cs="Arial"/>
          <w:b/>
        </w:rPr>
      </w:pPr>
      <w:r w:rsidRPr="00BB78D4">
        <w:rPr>
          <w:rFonts w:cs="Arial"/>
          <w:b/>
        </w:rPr>
        <w:t>НАПОМЕНА:</w:t>
      </w:r>
    </w:p>
    <w:p w:rsidR="00D5482B" w:rsidRPr="00BB78D4" w:rsidRDefault="00D5482B" w:rsidP="00D5482B">
      <w:pPr>
        <w:jc w:val="left"/>
        <w:rPr>
          <w:rFonts w:cs="Arial"/>
          <w:lang w:val="ru-RU"/>
        </w:rPr>
      </w:pPr>
      <w:r w:rsidRPr="00BB78D4">
        <w:rPr>
          <w:rFonts w:cs="Arial"/>
          <w:lang w:val="ru-RU"/>
        </w:rPr>
        <w:t>Приликом подношења понуде овај образац копирати у потребном броју примерака.</w:t>
      </w:r>
    </w:p>
    <w:p w:rsidR="00D5482B" w:rsidRPr="00BB78D4" w:rsidRDefault="00D5482B" w:rsidP="00D5482B">
      <w:pPr>
        <w:spacing w:before="0"/>
        <w:jc w:val="left"/>
        <w:rPr>
          <w:rFonts w:cs="Arial"/>
          <w:lang w:val="ru-RU"/>
        </w:rPr>
      </w:pPr>
      <w:r w:rsidRPr="00BB78D4">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5482B" w:rsidRPr="00A5454B" w:rsidRDefault="00D5482B" w:rsidP="00D5482B">
      <w:pPr>
        <w:pStyle w:val="KDObrazac"/>
        <w:jc w:val="both"/>
        <w:rPr>
          <w:lang w:val="sr-Cyrl-RS"/>
        </w:rPr>
      </w:pPr>
      <w:r w:rsidRPr="00BB78D4">
        <w:rPr>
          <w:lang w:val="ru-RU"/>
        </w:rPr>
        <w:t>Уколико је референтни уговор закључен у страној валути, у поступку стручне оцене понуда наручилац ће извршити прерачун (</w:t>
      </w:r>
      <w:r w:rsidRPr="00BB78D4">
        <w:rPr>
          <w:rFonts w:eastAsia="Calibri"/>
          <w:lang w:val="ru-RU"/>
        </w:rPr>
        <w:t>вредности извршених услуга)</w:t>
      </w:r>
      <w:r>
        <w:rPr>
          <w:lang w:val="ru-RU"/>
        </w:rPr>
        <w:t xml:space="preserve"> у динаре по </w:t>
      </w:r>
      <w:r w:rsidRPr="00BB78D4">
        <w:rPr>
          <w:lang w:val="ru-RU"/>
        </w:rPr>
        <w:t>средњем курсу Народне Банке Србије на дан закључења референтног уговора.</w:t>
      </w:r>
    </w:p>
    <w:p w:rsidR="00210CD3" w:rsidRPr="00054971" w:rsidRDefault="00210CD3" w:rsidP="00CB4540">
      <w:pPr>
        <w:pStyle w:val="KDObrazac"/>
        <w:jc w:val="both"/>
        <w:rPr>
          <w:lang w:val="sr-Cyrl-RS"/>
        </w:rPr>
      </w:pPr>
    </w:p>
    <w:p w:rsidR="00210CD3" w:rsidRDefault="00210CD3" w:rsidP="00CB4540">
      <w:pPr>
        <w:pStyle w:val="KDObrazac"/>
        <w:jc w:val="both"/>
        <w:rPr>
          <w:lang w:val="sr-Cyrl-RS"/>
        </w:rPr>
      </w:pPr>
    </w:p>
    <w:p w:rsidR="00210CD3" w:rsidRDefault="00210CD3" w:rsidP="00CB4540">
      <w:pPr>
        <w:pStyle w:val="KDObrazac"/>
        <w:jc w:val="both"/>
        <w:rPr>
          <w:lang w:val="sr-Cyrl-RS"/>
        </w:rPr>
      </w:pPr>
    </w:p>
    <w:p w:rsidR="001A67F9" w:rsidRPr="007650A6" w:rsidRDefault="001A67F9" w:rsidP="00CB4540">
      <w:pPr>
        <w:pStyle w:val="KDObrazac"/>
        <w:jc w:val="both"/>
        <w:rPr>
          <w:lang w:val="sr-Cyrl-RS"/>
        </w:rPr>
      </w:pPr>
    </w:p>
    <w:p w:rsidR="00F77677" w:rsidRPr="007650A6" w:rsidRDefault="00F77677" w:rsidP="007E7BB8">
      <w:pPr>
        <w:spacing w:before="0"/>
        <w:jc w:val="center"/>
        <w:rPr>
          <w:rFonts w:cs="Arial"/>
          <w:b/>
          <w:lang w:val="sr-Cyrl-RS"/>
        </w:rPr>
      </w:pPr>
    </w:p>
    <w:p w:rsidR="00D515DE" w:rsidRPr="00B84941" w:rsidRDefault="007E7BB8" w:rsidP="00B84941">
      <w:pPr>
        <w:spacing w:before="0"/>
        <w:jc w:val="center"/>
        <w:rPr>
          <w:rFonts w:cs="Arial"/>
          <w:b/>
          <w:lang w:val="sr-Cyrl-RS"/>
        </w:rPr>
      </w:pPr>
      <w:r w:rsidRPr="007650A6">
        <w:rPr>
          <w:rFonts w:cs="Arial"/>
          <w:b/>
        </w:rPr>
        <w:t>ОБРАЗАЦ ТРОШКОВА ПРИПРЕМЕ ПОНУДЕ</w:t>
      </w:r>
    </w:p>
    <w:p w:rsidR="00B84941" w:rsidRDefault="007E7BB8" w:rsidP="00210CD3">
      <w:pPr>
        <w:spacing w:after="120"/>
        <w:jc w:val="center"/>
        <w:rPr>
          <w:rFonts w:cs="Arial"/>
          <w:lang w:val="sr-Cyrl-RS"/>
        </w:rPr>
      </w:pPr>
      <w:r w:rsidRPr="007650A6">
        <w:rPr>
          <w:rFonts w:cs="Arial"/>
        </w:rPr>
        <w:t xml:space="preserve">за јавну набавку </w:t>
      </w:r>
      <w:r w:rsidR="00FD6BCE" w:rsidRPr="007650A6">
        <w:rPr>
          <w:rFonts w:cs="Arial"/>
        </w:rPr>
        <w:t>услуга</w:t>
      </w:r>
      <w:r w:rsidR="00737D7D" w:rsidRPr="00737D7D">
        <w:rPr>
          <w:rFonts w:cs="Arial"/>
          <w:b/>
          <w:lang w:val="sr-Cyrl-RS"/>
        </w:rPr>
        <w:t xml:space="preserve"> </w:t>
      </w:r>
      <w:r w:rsidR="00D22EC6">
        <w:rPr>
          <w:rFonts w:cs="Arial"/>
          <w:b/>
          <w:lang w:val="sr-Cyrl-RS"/>
        </w:rPr>
        <w:t>Aнгажовање извршилаца за ремонт турбинског постројења у ТЕ Колубара</w:t>
      </w:r>
      <w:r w:rsidR="00CB4540" w:rsidRPr="007650A6">
        <w:rPr>
          <w:rFonts w:cs="Arial"/>
          <w:lang w:val="sr-Cyrl-RS"/>
        </w:rPr>
        <w:t xml:space="preserve">, </w:t>
      </w:r>
      <w:r w:rsidR="006825F2" w:rsidRPr="007650A6">
        <w:rPr>
          <w:rFonts w:cs="Arial"/>
        </w:rPr>
        <w:t>ЈН</w:t>
      </w:r>
      <w:r w:rsidR="00750D53" w:rsidRPr="007650A6">
        <w:rPr>
          <w:rFonts w:cs="Arial"/>
        </w:rPr>
        <w:t xml:space="preserve"> бр. </w:t>
      </w:r>
      <w:r w:rsidR="000B5F1E">
        <w:rPr>
          <w:rFonts w:cs="Arial"/>
        </w:rPr>
        <w:t>1510/2017-3000/0436-2017</w:t>
      </w:r>
      <w:r w:rsidR="00737D7D">
        <w:rPr>
          <w:rFonts w:cs="Arial"/>
          <w:lang w:val="sr-Cyrl-RS"/>
        </w:rPr>
        <w:t>.</w:t>
      </w:r>
    </w:p>
    <w:p w:rsidR="00B84941" w:rsidRDefault="00B84941" w:rsidP="00737D7D">
      <w:pPr>
        <w:spacing w:after="120"/>
        <w:rPr>
          <w:rFonts w:cs="Arial"/>
          <w:lang w:val="sr-Cyrl-RS"/>
        </w:rPr>
      </w:pPr>
    </w:p>
    <w:p w:rsidR="00B84941" w:rsidRDefault="00B84941" w:rsidP="00737D7D">
      <w:pPr>
        <w:spacing w:after="120"/>
        <w:rPr>
          <w:rFonts w:cs="Arial"/>
          <w:lang w:val="sr-Cyrl-RS"/>
        </w:rPr>
      </w:pPr>
    </w:p>
    <w:p w:rsidR="007E7BB8" w:rsidRPr="00737D7D" w:rsidRDefault="007E7BB8" w:rsidP="00737D7D">
      <w:pPr>
        <w:spacing w:after="120"/>
        <w:rPr>
          <w:rFonts w:cs="Arial"/>
        </w:rPr>
      </w:pPr>
      <w:r w:rsidRPr="007650A6">
        <w:rPr>
          <w:rFonts w:cs="Arial"/>
          <w:lang w:val="ru-RU"/>
        </w:rPr>
        <w:t xml:space="preserve">На основу члана 88. став 1. Закона о јавним набавкама („Службени гласник РС“, бр.124/12, 14/15 и 68/15), члана </w:t>
      </w:r>
      <w:r w:rsidR="00D70D48" w:rsidRPr="007650A6">
        <w:rPr>
          <w:rFonts w:cs="Arial"/>
          <w:lang w:val="ru-RU"/>
        </w:rPr>
        <w:t>2</w:t>
      </w:r>
      <w:r w:rsidRPr="007650A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650A6" w:rsidRDefault="007E7BB8" w:rsidP="007E7BB8">
      <w:pPr>
        <w:tabs>
          <w:tab w:val="left" w:pos="0"/>
        </w:tabs>
        <w:jc w:val="center"/>
        <w:rPr>
          <w:rFonts w:cs="Arial"/>
          <w:lang w:val="ru-RU"/>
        </w:rPr>
      </w:pPr>
      <w:r w:rsidRPr="007650A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7650A6" w:rsidTr="00BE2EA9">
        <w:trPr>
          <w:trHeight w:val="307"/>
          <w:tblCellSpacing w:w="20" w:type="dxa"/>
        </w:trPr>
        <w:tc>
          <w:tcPr>
            <w:tcW w:w="5323" w:type="dxa"/>
            <w:shd w:val="clear" w:color="auto" w:fill="auto"/>
            <w:vAlign w:val="center"/>
          </w:tcPr>
          <w:p w:rsidR="007E7BB8" w:rsidRPr="007650A6" w:rsidRDefault="007E7BB8" w:rsidP="00BE2EA9">
            <w:pPr>
              <w:jc w:val="center"/>
              <w:rPr>
                <w:rFonts w:cs="Arial"/>
              </w:rPr>
            </w:pPr>
            <w:r w:rsidRPr="007650A6">
              <w:rPr>
                <w:rFonts w:cs="Arial"/>
              </w:rPr>
              <w:t>Укупни трошкови без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433"/>
          <w:tblCellSpacing w:w="20" w:type="dxa"/>
        </w:trPr>
        <w:tc>
          <w:tcPr>
            <w:tcW w:w="5323" w:type="dxa"/>
            <w:shd w:val="clear" w:color="auto" w:fill="auto"/>
            <w:vAlign w:val="center"/>
          </w:tcPr>
          <w:p w:rsidR="007E7BB8" w:rsidRPr="007650A6" w:rsidRDefault="007E7BB8" w:rsidP="00BE2EA9">
            <w:pPr>
              <w:autoSpaceDE w:val="0"/>
              <w:autoSpaceDN w:val="0"/>
              <w:adjustRightInd w:val="0"/>
              <w:jc w:val="center"/>
              <w:rPr>
                <w:rFonts w:cs="Arial"/>
              </w:rPr>
            </w:pPr>
            <w:r w:rsidRPr="007650A6">
              <w:rPr>
                <w:rFonts w:cs="Arial"/>
              </w:rPr>
              <w:t>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190"/>
          <w:tblCellSpacing w:w="20" w:type="dxa"/>
        </w:trPr>
        <w:tc>
          <w:tcPr>
            <w:tcW w:w="5323" w:type="dxa"/>
            <w:shd w:val="clear" w:color="auto" w:fill="auto"/>
          </w:tcPr>
          <w:p w:rsidR="007E7BB8" w:rsidRPr="007650A6" w:rsidRDefault="007E7BB8" w:rsidP="00BE2EA9">
            <w:pPr>
              <w:jc w:val="center"/>
              <w:rPr>
                <w:rFonts w:cs="Arial"/>
              </w:rPr>
            </w:pPr>
          </w:p>
          <w:p w:rsidR="007E7BB8" w:rsidRPr="007650A6" w:rsidRDefault="007E7BB8" w:rsidP="00BE2EA9">
            <w:pPr>
              <w:jc w:val="center"/>
              <w:rPr>
                <w:rFonts w:cs="Arial"/>
              </w:rPr>
            </w:pPr>
            <w:r w:rsidRPr="007650A6">
              <w:rPr>
                <w:rFonts w:cs="Arial"/>
              </w:rPr>
              <w:t>Укупни  трошкови са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bl>
    <w:p w:rsidR="007E7BB8" w:rsidRPr="007650A6" w:rsidRDefault="007E7BB8" w:rsidP="007E7BB8">
      <w:pPr>
        <w:tabs>
          <w:tab w:val="left" w:pos="0"/>
        </w:tabs>
        <w:rPr>
          <w:rFonts w:cs="Arial"/>
          <w:lang w:val="ru-RU"/>
        </w:rPr>
      </w:pPr>
      <w:r w:rsidRPr="007650A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650A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650A6" w:rsidTr="00BE2EA9">
        <w:trPr>
          <w:jc w:val="center"/>
        </w:trPr>
        <w:tc>
          <w:tcPr>
            <w:tcW w:w="3882" w:type="dxa"/>
          </w:tcPr>
          <w:p w:rsidR="007E7BB8" w:rsidRPr="007650A6" w:rsidRDefault="007E7BB8" w:rsidP="00BE2EA9">
            <w:pPr>
              <w:spacing w:before="0"/>
              <w:jc w:val="center"/>
              <w:rPr>
                <w:rFonts w:cs="Arial"/>
              </w:rPr>
            </w:pPr>
            <w:r w:rsidRPr="007650A6">
              <w:rPr>
                <w:rFonts w:cs="Arial"/>
              </w:rPr>
              <w:t>Датум:</w:t>
            </w:r>
          </w:p>
        </w:tc>
        <w:tc>
          <w:tcPr>
            <w:tcW w:w="2127" w:type="dxa"/>
          </w:tcPr>
          <w:p w:rsidR="007E7BB8" w:rsidRPr="007650A6" w:rsidRDefault="007E7BB8" w:rsidP="00BE2EA9">
            <w:pPr>
              <w:spacing w:before="0"/>
              <w:jc w:val="center"/>
              <w:rPr>
                <w:rFonts w:cs="Arial"/>
                <w:lang w:val="ru-RU"/>
              </w:rPr>
            </w:pPr>
          </w:p>
        </w:tc>
        <w:tc>
          <w:tcPr>
            <w:tcW w:w="4022" w:type="dxa"/>
          </w:tcPr>
          <w:p w:rsidR="007E7BB8" w:rsidRPr="007650A6" w:rsidRDefault="007E7BB8" w:rsidP="00BE2EA9">
            <w:pPr>
              <w:spacing w:before="0"/>
              <w:jc w:val="center"/>
              <w:rPr>
                <w:rFonts w:cs="Arial"/>
                <w:lang w:val="sr-Cyrl-CS"/>
              </w:rPr>
            </w:pPr>
            <w:r w:rsidRPr="007650A6">
              <w:rPr>
                <w:rFonts w:cs="Arial"/>
                <w:lang w:val="sr-Cyrl-CS"/>
              </w:rPr>
              <w:t>П</w:t>
            </w:r>
            <w:r w:rsidRPr="007650A6">
              <w:rPr>
                <w:rFonts w:cs="Arial"/>
              </w:rPr>
              <w:t>онуђач</w:t>
            </w:r>
          </w:p>
        </w:tc>
      </w:tr>
      <w:tr w:rsidR="007E7BB8" w:rsidRPr="007650A6" w:rsidTr="00BE2EA9">
        <w:trPr>
          <w:jc w:val="center"/>
        </w:trPr>
        <w:tc>
          <w:tcPr>
            <w:tcW w:w="3882" w:type="dxa"/>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rPr>
            </w:pPr>
            <w:r w:rsidRPr="007650A6">
              <w:rPr>
                <w:rFonts w:cs="Arial"/>
              </w:rPr>
              <w:t>М.П.</w:t>
            </w:r>
          </w:p>
        </w:tc>
        <w:tc>
          <w:tcPr>
            <w:tcW w:w="4022" w:type="dxa"/>
          </w:tcPr>
          <w:p w:rsidR="007E7BB8" w:rsidRPr="007650A6" w:rsidRDefault="007E7BB8" w:rsidP="00BE2EA9">
            <w:pPr>
              <w:spacing w:before="0"/>
              <w:jc w:val="center"/>
              <w:rPr>
                <w:rFonts w:cs="Arial"/>
                <w:lang w:val="ru-RU"/>
              </w:rPr>
            </w:pPr>
          </w:p>
        </w:tc>
      </w:tr>
      <w:tr w:rsidR="007E7BB8" w:rsidRPr="007650A6" w:rsidTr="00BE2EA9">
        <w:trPr>
          <w:jc w:val="center"/>
        </w:trPr>
        <w:tc>
          <w:tcPr>
            <w:tcW w:w="3882" w:type="dxa"/>
            <w:tcBorders>
              <w:bottom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bottom w:val="single" w:sz="4" w:space="0" w:color="auto"/>
            </w:tcBorders>
          </w:tcPr>
          <w:p w:rsidR="007E7BB8" w:rsidRPr="007650A6" w:rsidRDefault="007E7BB8" w:rsidP="00BE2EA9">
            <w:pPr>
              <w:spacing w:before="0"/>
              <w:jc w:val="center"/>
              <w:rPr>
                <w:rFonts w:cs="Arial"/>
                <w:lang w:val="ru-RU"/>
              </w:rPr>
            </w:pPr>
          </w:p>
        </w:tc>
      </w:tr>
      <w:tr w:rsidR="007E7BB8" w:rsidRPr="007650A6" w:rsidTr="00BE2EA9">
        <w:trPr>
          <w:trHeight w:val="389"/>
          <w:jc w:val="center"/>
        </w:trPr>
        <w:tc>
          <w:tcPr>
            <w:tcW w:w="3882" w:type="dxa"/>
            <w:tcBorders>
              <w:top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top w:val="single" w:sz="4" w:space="0" w:color="auto"/>
            </w:tcBorders>
          </w:tcPr>
          <w:p w:rsidR="007E7BB8" w:rsidRPr="007650A6" w:rsidRDefault="007E7BB8" w:rsidP="00BE2EA9">
            <w:pPr>
              <w:spacing w:before="0"/>
              <w:jc w:val="center"/>
              <w:rPr>
                <w:rFonts w:cs="Arial"/>
                <w:lang w:val="ru-RU"/>
              </w:rPr>
            </w:pPr>
          </w:p>
        </w:tc>
      </w:tr>
    </w:tbl>
    <w:p w:rsidR="007E7BB8" w:rsidRPr="007650A6" w:rsidRDefault="007E7BB8" w:rsidP="007E7BB8">
      <w:pPr>
        <w:tabs>
          <w:tab w:val="left" w:pos="0"/>
        </w:tabs>
        <w:spacing w:before="0"/>
        <w:rPr>
          <w:rFonts w:cs="Arial"/>
          <w:b/>
          <w:lang w:val="ru-RU"/>
        </w:rPr>
      </w:pPr>
      <w:r w:rsidRPr="007650A6">
        <w:rPr>
          <w:rFonts w:cs="Arial"/>
          <w:b/>
          <w:lang w:val="ru-RU"/>
        </w:rPr>
        <w:t>Напомена:</w:t>
      </w:r>
    </w:p>
    <w:p w:rsidR="007E7BB8" w:rsidRPr="007650A6" w:rsidRDefault="007E7BB8" w:rsidP="007E7BB8">
      <w:pPr>
        <w:spacing w:before="0"/>
        <w:rPr>
          <w:rFonts w:cs="Arial"/>
          <w:lang w:val="ru-RU"/>
        </w:rPr>
      </w:pPr>
      <w:r w:rsidRPr="007650A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650A6" w:rsidRDefault="007E7BB8" w:rsidP="007E7BB8">
      <w:pPr>
        <w:tabs>
          <w:tab w:val="left" w:pos="0"/>
        </w:tabs>
        <w:spacing w:before="0"/>
        <w:rPr>
          <w:rFonts w:cs="Arial"/>
          <w:lang w:val="ru-RU"/>
        </w:rPr>
      </w:pPr>
      <w:r w:rsidRPr="007650A6">
        <w:rPr>
          <w:rFonts w:cs="Arial"/>
        </w:rPr>
        <w:t>-</w:t>
      </w:r>
      <w:r w:rsidRPr="007650A6">
        <w:rPr>
          <w:rFonts w:cs="Arial"/>
          <w:lang w:val="sr-Latn-CS"/>
        </w:rPr>
        <w:t>остале трошкове припреме и подношења понуде</w:t>
      </w:r>
      <w:r w:rsidRPr="007650A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7650A6" w:rsidRDefault="007E7BB8" w:rsidP="007E7BB8">
      <w:pPr>
        <w:spacing w:before="0"/>
        <w:rPr>
          <w:rFonts w:cs="Arial"/>
          <w:lang w:val="ru-RU"/>
        </w:rPr>
      </w:pPr>
      <w:r w:rsidRPr="007650A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650A6" w:rsidRDefault="007E7BB8" w:rsidP="007E7BB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F1624" w:rsidRDefault="000F1624" w:rsidP="00925E05">
      <w:pPr>
        <w:pStyle w:val="KDObrazac"/>
        <w:spacing w:before="0"/>
        <w:rPr>
          <w:lang w:val="sr-Latn-CS"/>
        </w:rPr>
      </w:pPr>
    </w:p>
    <w:p w:rsidR="000F1624" w:rsidRPr="000F1624" w:rsidRDefault="000F1624" w:rsidP="000F1624">
      <w:pPr>
        <w:rPr>
          <w:lang w:val="sr-Latn-CS"/>
        </w:rPr>
      </w:pPr>
    </w:p>
    <w:p w:rsidR="000F1624" w:rsidRPr="000F1624" w:rsidRDefault="000F1624" w:rsidP="000F1624">
      <w:pPr>
        <w:rPr>
          <w:lang w:val="sr-Latn-CS"/>
        </w:rPr>
      </w:pPr>
    </w:p>
    <w:p w:rsidR="000F1624" w:rsidRPr="000F1624" w:rsidRDefault="000F1624" w:rsidP="000F1624">
      <w:pPr>
        <w:rPr>
          <w:lang w:val="sr-Latn-CS"/>
        </w:rPr>
      </w:pPr>
    </w:p>
    <w:p w:rsidR="000F1624" w:rsidRDefault="000F1624" w:rsidP="00925E05">
      <w:pPr>
        <w:pStyle w:val="KDObrazac"/>
        <w:spacing w:before="0"/>
        <w:rPr>
          <w:lang w:val="sr-Latn-CS"/>
        </w:rPr>
      </w:pPr>
    </w:p>
    <w:p w:rsidR="00A5454B" w:rsidRDefault="00A5454B" w:rsidP="00812AD2">
      <w:pPr>
        <w:pStyle w:val="KDObrazac"/>
        <w:tabs>
          <w:tab w:val="left" w:pos="6351"/>
        </w:tabs>
        <w:spacing w:before="0"/>
        <w:rPr>
          <w:lang w:val="sr-Cyrl-RS"/>
        </w:rPr>
      </w:pPr>
    </w:p>
    <w:p w:rsidR="00A5454B" w:rsidRDefault="00A5454B" w:rsidP="00812AD2">
      <w:pPr>
        <w:pStyle w:val="KDObrazac"/>
        <w:tabs>
          <w:tab w:val="left" w:pos="6351"/>
        </w:tabs>
        <w:spacing w:before="0"/>
        <w:rPr>
          <w:lang w:val="sr-Cyrl-RS"/>
        </w:rPr>
      </w:pPr>
    </w:p>
    <w:p w:rsidR="00A5454B" w:rsidRDefault="00A5454B" w:rsidP="00812AD2">
      <w:pPr>
        <w:pStyle w:val="KDObrazac"/>
        <w:tabs>
          <w:tab w:val="left" w:pos="6351"/>
        </w:tabs>
        <w:spacing w:before="0"/>
        <w:rPr>
          <w:lang w:val="sr-Cyrl-RS"/>
        </w:rPr>
      </w:pPr>
    </w:p>
    <w:p w:rsidR="00A5454B" w:rsidRDefault="00A5454B" w:rsidP="00812AD2">
      <w:pPr>
        <w:pStyle w:val="KDObrazac"/>
        <w:tabs>
          <w:tab w:val="left" w:pos="6351"/>
        </w:tabs>
        <w:spacing w:before="0"/>
        <w:rPr>
          <w:lang w:val="sr-Cyrl-RS"/>
        </w:rPr>
      </w:pPr>
    </w:p>
    <w:p w:rsidR="00925E05" w:rsidRPr="000F1624" w:rsidRDefault="00526637" w:rsidP="00812AD2">
      <w:pPr>
        <w:pStyle w:val="KDObrazac"/>
        <w:tabs>
          <w:tab w:val="left" w:pos="6351"/>
        </w:tabs>
        <w:spacing w:before="0"/>
        <w:rPr>
          <w:lang w:val="sr-Cyrl-RS"/>
        </w:rPr>
      </w:pPr>
      <w:r w:rsidRPr="007650A6">
        <w:t>ПРИЛОГ 1.</w:t>
      </w: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b/>
          <w:sz w:val="22"/>
          <w:szCs w:val="22"/>
        </w:rPr>
      </w:pPr>
      <w:r w:rsidRPr="007650A6">
        <w:rPr>
          <w:rFonts w:cs="Arial"/>
          <w:b/>
          <w:sz w:val="22"/>
          <w:szCs w:val="22"/>
        </w:rPr>
        <w:t>СПОРАЗУМ  УЧЕСНИКА ЗАЈЕДНИЧКЕ ПОНУДЕ</w:t>
      </w:r>
    </w:p>
    <w:p w:rsidR="00932668" w:rsidRPr="007650A6" w:rsidRDefault="00932668" w:rsidP="00932668">
      <w:pPr>
        <w:pStyle w:val="NoSpacing"/>
        <w:suppressAutoHyphens w:val="0"/>
        <w:spacing w:before="0"/>
        <w:jc w:val="center"/>
        <w:rPr>
          <w:rFonts w:cs="Arial"/>
          <w:b/>
          <w:sz w:val="22"/>
          <w:szCs w:val="22"/>
        </w:rPr>
      </w:pPr>
    </w:p>
    <w:p w:rsidR="00932668" w:rsidRPr="007650A6" w:rsidRDefault="00932668" w:rsidP="00932668">
      <w:pPr>
        <w:pStyle w:val="NoSpacing"/>
        <w:rPr>
          <w:rFonts w:cs="Arial"/>
          <w:sz w:val="22"/>
          <w:szCs w:val="22"/>
        </w:rPr>
      </w:pPr>
      <w:r w:rsidRPr="007650A6">
        <w:rPr>
          <w:rFonts w:cs="Arial"/>
          <w:sz w:val="22"/>
          <w:szCs w:val="22"/>
        </w:rPr>
        <w:t xml:space="preserve">На основу члана 81. Закона о јавним набавкама </w:t>
      </w:r>
      <w:r w:rsidRPr="007650A6">
        <w:rPr>
          <w:rFonts w:eastAsia="TimesNewRomanPSMT" w:cs="Arial"/>
          <w:sz w:val="22"/>
          <w:szCs w:val="22"/>
          <w:lang w:val="ru-RU" w:eastAsia="en-US"/>
        </w:rPr>
        <w:t xml:space="preserve">(„Сл. </w:t>
      </w:r>
      <w:r w:rsidRPr="007650A6">
        <w:rPr>
          <w:rFonts w:eastAsia="TimesNewRomanPSMT" w:cs="Arial"/>
          <w:sz w:val="22"/>
          <w:szCs w:val="22"/>
          <w:lang w:eastAsia="en-US"/>
        </w:rPr>
        <w:t>г</w:t>
      </w:r>
      <w:r w:rsidRPr="007650A6">
        <w:rPr>
          <w:rFonts w:eastAsia="TimesNewRomanPSMT" w:cs="Arial"/>
          <w:sz w:val="22"/>
          <w:szCs w:val="22"/>
          <w:lang w:val="ru-RU" w:eastAsia="en-US"/>
        </w:rPr>
        <w:t>ласник РС” бр. 1</w:t>
      </w:r>
      <w:r w:rsidRPr="007650A6">
        <w:rPr>
          <w:rFonts w:eastAsia="TimesNewRomanPSMT" w:cs="Arial"/>
          <w:sz w:val="22"/>
          <w:szCs w:val="22"/>
          <w:lang w:eastAsia="en-US"/>
        </w:rPr>
        <w:t>24</w:t>
      </w:r>
      <w:r w:rsidRPr="007650A6">
        <w:rPr>
          <w:rFonts w:eastAsia="TimesNewRomanPSMT" w:cs="Arial"/>
          <w:sz w:val="22"/>
          <w:szCs w:val="22"/>
          <w:lang w:val="ru-RU" w:eastAsia="en-US"/>
        </w:rPr>
        <w:t>/20</w:t>
      </w:r>
      <w:r w:rsidRPr="007650A6">
        <w:rPr>
          <w:rFonts w:eastAsia="TimesNewRomanPSMT" w:cs="Arial"/>
          <w:sz w:val="22"/>
          <w:szCs w:val="22"/>
          <w:lang w:eastAsia="en-US"/>
        </w:rPr>
        <w:t>12</w:t>
      </w:r>
      <w:r w:rsidRPr="007650A6">
        <w:rPr>
          <w:rFonts w:eastAsia="TimesNewRomanPSMT" w:cs="Arial"/>
          <w:sz w:val="22"/>
          <w:szCs w:val="22"/>
          <w:lang w:val="ru-RU" w:eastAsia="en-US"/>
        </w:rPr>
        <w:t>, 14/15, 68/15</w:t>
      </w:r>
      <w:r w:rsidRPr="007650A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650A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НАЗИВ И СЕДИШТЕ ЧЛАНА ГРУПЕ ПОНУЂАЧА</w:t>
            </w:r>
          </w:p>
          <w:p w:rsidR="00932668" w:rsidRPr="007650A6" w:rsidRDefault="00932668" w:rsidP="00BE2EA9">
            <w:pPr>
              <w:pStyle w:val="NoSpacing"/>
              <w:rPr>
                <w:rFonts w:cs="Arial"/>
                <w:sz w:val="22"/>
                <w:szCs w:val="22"/>
              </w:rPr>
            </w:pPr>
          </w:p>
        </w:tc>
      </w:tr>
      <w:tr w:rsidR="00932668" w:rsidRPr="007650A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2. Oпис послова сваког од понуђача из групе понуђача у извршењу уговора:</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3.Друго:</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bl>
    <w:p w:rsidR="00932668" w:rsidRPr="007650A6" w:rsidRDefault="00932668" w:rsidP="00932668">
      <w:pPr>
        <w:tabs>
          <w:tab w:val="num" w:pos="360"/>
        </w:tabs>
        <w:rPr>
          <w:rFonts w:cs="Arial"/>
          <w:spacing w:val="2"/>
        </w:rPr>
      </w:pP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w:t>
      </w:r>
      <w:r w:rsidR="008766A1">
        <w:rPr>
          <w:rFonts w:cs="Arial"/>
          <w:lang w:val="sr-Cyrl-CS"/>
        </w:rPr>
        <w:t xml:space="preserve">                      </w:t>
      </w:r>
      <w:r w:rsidRPr="007650A6">
        <w:rPr>
          <w:rFonts w:cs="Arial"/>
          <w:lang w:val="sr-Cyrl-CS"/>
        </w:rPr>
        <w:t>м.п.</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w:t>
      </w:r>
      <w:r w:rsidR="008766A1">
        <w:rPr>
          <w:rFonts w:cs="Arial"/>
          <w:lang w:val="sr-Cyrl-CS"/>
        </w:rPr>
        <w:t xml:space="preserve">                      </w:t>
      </w:r>
      <w:r w:rsidRPr="007650A6">
        <w:rPr>
          <w:rFonts w:cs="Arial"/>
          <w:lang w:val="sr-Cyrl-CS"/>
        </w:rPr>
        <w:t>м.п.</w:t>
      </w:r>
    </w:p>
    <w:p w:rsidR="00932668" w:rsidRPr="007650A6" w:rsidRDefault="00932668" w:rsidP="00932668">
      <w:pPr>
        <w:spacing w:after="120"/>
        <w:rPr>
          <w:rFonts w:cs="Arial"/>
          <w:spacing w:val="4"/>
        </w:rPr>
      </w:pPr>
      <w:r w:rsidRPr="007650A6">
        <w:rPr>
          <w:rFonts w:cs="Arial"/>
          <w:spacing w:val="4"/>
          <w:lang w:val="sr-Cyrl-CS"/>
        </w:rPr>
        <w:t xml:space="preserve">Датум:                                                                                                  </w:t>
      </w:r>
    </w:p>
    <w:p w:rsidR="00932668" w:rsidRPr="007650A6" w:rsidRDefault="00932668" w:rsidP="00932668">
      <w:pPr>
        <w:tabs>
          <w:tab w:val="num" w:pos="360"/>
        </w:tabs>
        <w:rPr>
          <w:rFonts w:cs="Arial"/>
          <w:spacing w:val="2"/>
        </w:rPr>
      </w:pPr>
      <w:r w:rsidRPr="007650A6">
        <w:rPr>
          <w:rFonts w:cs="Arial"/>
          <w:spacing w:val="2"/>
          <w:lang w:val="sr-Cyrl-CS"/>
        </w:rPr>
        <w:t xml:space="preserve">___________                                     </w:t>
      </w:r>
    </w:p>
    <w:p w:rsidR="00932668" w:rsidRDefault="00932668" w:rsidP="00781B02">
      <w:pPr>
        <w:rPr>
          <w:rFonts w:cs="Arial"/>
          <w:lang w:val="sr-Cyrl-RS"/>
        </w:rPr>
      </w:pPr>
    </w:p>
    <w:p w:rsidR="00283FDA" w:rsidRDefault="00283FDA" w:rsidP="008766A1">
      <w:pPr>
        <w:spacing w:before="0"/>
        <w:rPr>
          <w:rFonts w:cs="Arial"/>
          <w:color w:val="00B0F0"/>
          <w:lang w:val="sr-Cyrl-RS"/>
        </w:rPr>
      </w:pPr>
    </w:p>
    <w:p w:rsidR="008766A1" w:rsidRDefault="008766A1" w:rsidP="008766A1">
      <w:pPr>
        <w:spacing w:before="0"/>
        <w:rPr>
          <w:rFonts w:cs="Arial"/>
          <w:color w:val="00B0F0"/>
          <w:lang w:val="sr-Cyrl-RS"/>
        </w:rPr>
      </w:pPr>
    </w:p>
    <w:p w:rsidR="00283FDA" w:rsidRDefault="00283FDA" w:rsidP="004267B4">
      <w:pPr>
        <w:spacing w:before="0"/>
        <w:jc w:val="right"/>
        <w:rPr>
          <w:rFonts w:cs="Arial"/>
          <w:color w:val="00B0F0"/>
          <w:lang w:val="sr-Cyrl-RS"/>
        </w:rPr>
      </w:pPr>
    </w:p>
    <w:p w:rsidR="00AD1279" w:rsidRPr="007650A6" w:rsidRDefault="00C23F86" w:rsidP="004267B4">
      <w:pPr>
        <w:spacing w:before="0"/>
        <w:jc w:val="right"/>
        <w:rPr>
          <w:rFonts w:cs="Arial"/>
          <w:b/>
          <w:lang w:val="sr-Cyrl-RS"/>
        </w:rPr>
      </w:pPr>
      <w:r w:rsidRPr="007650A6">
        <w:rPr>
          <w:rFonts w:cs="Arial"/>
          <w:color w:val="00B0F0"/>
          <w:lang w:val="sr-Cyrl-RS"/>
        </w:rPr>
        <w:tab/>
      </w:r>
      <w:r w:rsidRPr="007650A6">
        <w:rPr>
          <w:rFonts w:cs="Arial"/>
          <w:color w:val="00B0F0"/>
          <w:lang w:val="sr-Cyrl-RS"/>
        </w:rPr>
        <w:tab/>
      </w:r>
      <w:r w:rsidR="00AD1279" w:rsidRPr="007650A6">
        <w:rPr>
          <w:rFonts w:cs="Arial"/>
          <w:b/>
        </w:rPr>
        <w:t>ПРИЛОГ бр.</w:t>
      </w:r>
      <w:r w:rsidRPr="007650A6">
        <w:rPr>
          <w:rFonts w:cs="Arial"/>
          <w:b/>
          <w:lang w:val="sr-Cyrl-RS"/>
        </w:rPr>
        <w:t xml:space="preserve"> </w:t>
      </w:r>
      <w:r w:rsidR="00CD1324">
        <w:rPr>
          <w:rFonts w:cs="Arial"/>
          <w:b/>
          <w:lang w:val="sr-Cyrl-RS"/>
        </w:rPr>
        <w:t>2</w:t>
      </w:r>
    </w:p>
    <w:p w:rsidR="00AD1279" w:rsidRPr="000F1624" w:rsidRDefault="00AD1279" w:rsidP="00AD1279">
      <w:pPr>
        <w:spacing w:before="0"/>
        <w:rPr>
          <w:rFonts w:cs="Arial"/>
          <w:lang w:val="sr-Cyrl-RS"/>
        </w:rPr>
      </w:pPr>
    </w:p>
    <w:p w:rsidR="00AD1279" w:rsidRDefault="00AD1279" w:rsidP="00414CFF">
      <w:pPr>
        <w:spacing w:before="0"/>
        <w:jc w:val="center"/>
        <w:rPr>
          <w:rFonts w:cs="Arial"/>
          <w:lang w:val="sr-Cyrl-RS"/>
        </w:rPr>
      </w:pPr>
      <w:r w:rsidRPr="007650A6">
        <w:rPr>
          <w:rFonts w:cs="Arial"/>
        </w:rPr>
        <w:t>ЗАПИСНИК О ПРУЖЕНИМ УСЛУГАМА</w:t>
      </w:r>
    </w:p>
    <w:p w:rsidR="000F1624" w:rsidRPr="000F1624" w:rsidRDefault="000F1624" w:rsidP="00414CFF">
      <w:pPr>
        <w:spacing w:before="0"/>
        <w:jc w:val="center"/>
        <w:rPr>
          <w:rFonts w:cs="Arial"/>
          <w:lang w:val="sr-Cyrl-RS"/>
        </w:rPr>
      </w:pPr>
    </w:p>
    <w:p w:rsidR="00642BB8" w:rsidRPr="000F1624" w:rsidRDefault="00642BB8" w:rsidP="00AD1279">
      <w:pPr>
        <w:spacing w:before="0"/>
        <w:rPr>
          <w:rFonts w:cs="Arial"/>
          <w:color w:val="00B0F0"/>
          <w:lang w:val="sr-Cyrl-RS"/>
        </w:rPr>
      </w:pPr>
    </w:p>
    <w:p w:rsidR="00AD1279" w:rsidRPr="007650A6" w:rsidRDefault="00AD1279" w:rsidP="00642BB8">
      <w:pPr>
        <w:spacing w:before="0"/>
        <w:jc w:val="left"/>
        <w:rPr>
          <w:rFonts w:cs="Arial"/>
        </w:rPr>
      </w:pPr>
      <w:r w:rsidRPr="007650A6">
        <w:rPr>
          <w:rFonts w:cs="Arial"/>
        </w:rPr>
        <w:t>Датум _____</w:t>
      </w:r>
      <w:r w:rsidR="00C23F86" w:rsidRPr="007650A6">
        <w:rPr>
          <w:rFonts w:cs="Arial"/>
          <w:lang w:val="sr-Cyrl-RS"/>
        </w:rPr>
        <w:t>____</w:t>
      </w:r>
      <w:r w:rsidRPr="007650A6">
        <w:rPr>
          <w:rFonts w:cs="Arial"/>
        </w:rPr>
        <w:t>______</w:t>
      </w:r>
    </w:p>
    <w:p w:rsidR="00AD1279" w:rsidRPr="007650A6" w:rsidRDefault="00AD1279" w:rsidP="00AD1279">
      <w:pPr>
        <w:spacing w:before="0"/>
        <w:rPr>
          <w:rFonts w:cs="Arial"/>
        </w:rPr>
      </w:pPr>
    </w:p>
    <w:p w:rsidR="00642BB8" w:rsidRDefault="00642BB8" w:rsidP="00AD1279">
      <w:pPr>
        <w:spacing w:before="0"/>
        <w:rPr>
          <w:rFonts w:cs="Arial"/>
          <w:lang w:val="sr-Cyrl-RS"/>
        </w:rPr>
      </w:pPr>
    </w:p>
    <w:p w:rsidR="000F1624" w:rsidRPr="000F1624" w:rsidRDefault="000F1624" w:rsidP="00AD1279">
      <w:pPr>
        <w:spacing w:before="0"/>
        <w:rPr>
          <w:rFonts w:cs="Arial"/>
          <w:lang w:val="sr-Cyrl-RS"/>
        </w:rPr>
      </w:pPr>
    </w:p>
    <w:p w:rsidR="00212A5F" w:rsidRPr="007650A6" w:rsidRDefault="00AD1279" w:rsidP="00212A5F">
      <w:pPr>
        <w:tabs>
          <w:tab w:val="left" w:pos="720"/>
          <w:tab w:val="left" w:pos="1440"/>
          <w:tab w:val="left" w:pos="2160"/>
          <w:tab w:val="left" w:pos="2880"/>
          <w:tab w:val="left" w:pos="3600"/>
          <w:tab w:val="left" w:pos="5085"/>
        </w:tabs>
        <w:spacing w:before="0"/>
        <w:rPr>
          <w:rFonts w:cs="Arial"/>
        </w:rPr>
      </w:pPr>
      <w:r w:rsidRPr="007650A6">
        <w:rPr>
          <w:rFonts w:cs="Arial"/>
        </w:rPr>
        <w:tab/>
        <w:t>ПР</w:t>
      </w:r>
      <w:r w:rsidR="00876242" w:rsidRPr="007650A6">
        <w:rPr>
          <w:rFonts w:cs="Arial"/>
        </w:rPr>
        <w:t>УЖАЛАЦ УСЛУГА</w:t>
      </w:r>
      <w:r w:rsidRPr="007650A6">
        <w:rPr>
          <w:rFonts w:cs="Arial"/>
        </w:rPr>
        <w:t>:</w:t>
      </w:r>
      <w:r w:rsidRPr="007650A6">
        <w:rPr>
          <w:rFonts w:cs="Arial"/>
        </w:rPr>
        <w:tab/>
      </w:r>
      <w:r w:rsidR="00212A5F" w:rsidRPr="007650A6">
        <w:rPr>
          <w:rFonts w:cs="Arial"/>
        </w:rPr>
        <w:tab/>
        <w:t xml:space="preserve">      КОРИСНИК УСЛУГА:</w:t>
      </w:r>
    </w:p>
    <w:p w:rsidR="00AD1279" w:rsidRPr="007650A6" w:rsidRDefault="00212A5F" w:rsidP="00AD1279">
      <w:pPr>
        <w:spacing w:before="0"/>
        <w:rPr>
          <w:rFonts w:cs="Arial"/>
        </w:rPr>
      </w:pPr>
      <w:r w:rsidRPr="007650A6">
        <w:rPr>
          <w:rFonts w:cs="Arial"/>
        </w:rPr>
        <w:t>_________________________</w:t>
      </w:r>
      <w:r w:rsidRPr="007650A6">
        <w:rPr>
          <w:rFonts w:cs="Arial"/>
        </w:rPr>
        <w:tab/>
      </w:r>
      <w:r w:rsidRPr="007650A6">
        <w:rPr>
          <w:rFonts w:cs="Arial"/>
        </w:rPr>
        <w:tab/>
      </w:r>
      <w:r w:rsidR="00414CFF" w:rsidRPr="007650A6">
        <w:rPr>
          <w:rFonts w:cs="Arial"/>
        </w:rPr>
        <w:t xml:space="preserve">     </w:t>
      </w:r>
      <w:r w:rsidRPr="007650A6">
        <w:rPr>
          <w:rFonts w:cs="Arial"/>
        </w:rPr>
        <w:t>___________________________</w:t>
      </w:r>
    </w:p>
    <w:p w:rsidR="00AD1279" w:rsidRPr="007650A6" w:rsidRDefault="00AD1279" w:rsidP="00AD1279">
      <w:pPr>
        <w:spacing w:before="0"/>
        <w:rPr>
          <w:rFonts w:cs="Arial"/>
        </w:rPr>
      </w:pPr>
      <w:r w:rsidRPr="007650A6">
        <w:rPr>
          <w:rFonts w:cs="Arial"/>
          <w:color w:val="FF0000"/>
        </w:rPr>
        <w:t xml:space="preserve">    </w:t>
      </w:r>
      <w:r w:rsidRPr="007650A6">
        <w:rPr>
          <w:rFonts w:cs="Arial"/>
        </w:rPr>
        <w:t>(Назив пра</w:t>
      </w:r>
      <w:r w:rsidR="00212A5F" w:rsidRPr="007650A6">
        <w:rPr>
          <w:rFonts w:cs="Arial"/>
        </w:rPr>
        <w:t xml:space="preserve">вног  лица) </w:t>
      </w:r>
      <w:r w:rsidR="00212A5F" w:rsidRPr="007650A6">
        <w:rPr>
          <w:rFonts w:cs="Arial"/>
        </w:rPr>
        <w:tab/>
      </w:r>
      <w:r w:rsidR="00212A5F" w:rsidRPr="007650A6">
        <w:rPr>
          <w:rFonts w:cs="Arial"/>
        </w:rPr>
        <w:tab/>
      </w:r>
      <w:r w:rsidR="00212A5F" w:rsidRPr="007650A6">
        <w:rPr>
          <w:rFonts w:cs="Arial"/>
        </w:rPr>
        <w:tab/>
        <w:t xml:space="preserve">(Назив организационог дела ЈП </w:t>
      </w:r>
      <w:r w:rsidRPr="007650A6">
        <w:rPr>
          <w:rFonts w:cs="Arial"/>
        </w:rPr>
        <w:t>ЕПС)</w:t>
      </w:r>
    </w:p>
    <w:p w:rsidR="00212A5F" w:rsidRPr="007650A6" w:rsidRDefault="00212A5F" w:rsidP="00AD1279">
      <w:pPr>
        <w:spacing w:before="0"/>
        <w:rPr>
          <w:rFonts w:cs="Arial"/>
        </w:rPr>
      </w:pPr>
    </w:p>
    <w:p w:rsidR="00212A5F" w:rsidRPr="007650A6" w:rsidRDefault="00212A5F" w:rsidP="00AD1279">
      <w:pPr>
        <w:spacing w:before="0"/>
        <w:rPr>
          <w:rFonts w:cs="Arial"/>
        </w:rPr>
      </w:pPr>
    </w:p>
    <w:p w:rsidR="00212A5F" w:rsidRPr="007650A6" w:rsidRDefault="00212A5F" w:rsidP="00212A5F">
      <w:pPr>
        <w:tabs>
          <w:tab w:val="center" w:pos="4514"/>
        </w:tabs>
        <w:spacing w:before="0"/>
        <w:rPr>
          <w:rFonts w:cs="Arial"/>
        </w:rPr>
      </w:pPr>
      <w:r w:rsidRPr="007650A6">
        <w:rPr>
          <w:rFonts w:cs="Arial"/>
        </w:rPr>
        <w:t>__________________________</w:t>
      </w:r>
      <w:r w:rsidRPr="007650A6">
        <w:rPr>
          <w:rFonts w:cs="Arial"/>
        </w:rPr>
        <w:tab/>
        <w:t xml:space="preserve">                      ______________________________</w:t>
      </w:r>
    </w:p>
    <w:p w:rsidR="00AD1279" w:rsidRDefault="00AD1279" w:rsidP="00AD1279">
      <w:pPr>
        <w:spacing w:before="0"/>
        <w:rPr>
          <w:rFonts w:cs="Arial"/>
          <w:lang w:val="sr-Cyrl-RS"/>
        </w:rPr>
      </w:pPr>
      <w:r w:rsidRPr="007650A6">
        <w:rPr>
          <w:rFonts w:cs="Arial"/>
        </w:rPr>
        <w:t>(</w:t>
      </w:r>
      <w:r w:rsidR="00212A5F" w:rsidRPr="007650A6">
        <w:rPr>
          <w:rFonts w:cs="Arial"/>
        </w:rPr>
        <w:t xml:space="preserve">Адреса правног  лица) </w:t>
      </w:r>
      <w:r w:rsidR="00212A5F" w:rsidRPr="007650A6">
        <w:rPr>
          <w:rFonts w:cs="Arial"/>
        </w:rPr>
        <w:tab/>
      </w:r>
      <w:r w:rsidR="00212A5F" w:rsidRPr="007650A6">
        <w:rPr>
          <w:rFonts w:cs="Arial"/>
        </w:rPr>
        <w:tab/>
      </w:r>
      <w:r w:rsidR="00212A5F" w:rsidRPr="007650A6">
        <w:rPr>
          <w:rFonts w:cs="Arial"/>
        </w:rPr>
        <w:tab/>
      </w:r>
      <w:r w:rsidRPr="007650A6">
        <w:rPr>
          <w:rFonts w:cs="Arial"/>
        </w:rPr>
        <w:t>(Адреса организационог дела ЈП ЕПС)</w:t>
      </w:r>
    </w:p>
    <w:p w:rsidR="000F1624" w:rsidRPr="000F1624" w:rsidRDefault="000F1624" w:rsidP="00AD1279">
      <w:pPr>
        <w:spacing w:before="0"/>
        <w:rPr>
          <w:rFonts w:cs="Arial"/>
          <w:color w:val="FF0000"/>
          <w:lang w:val="sr-Cyrl-RS"/>
        </w:rPr>
      </w:pPr>
    </w:p>
    <w:p w:rsidR="00AD1279" w:rsidRPr="000F1624" w:rsidRDefault="00AD1279" w:rsidP="00AD1279">
      <w:pPr>
        <w:spacing w:before="0"/>
        <w:rPr>
          <w:rFonts w:cs="Arial"/>
          <w:color w:val="FF0000"/>
          <w:lang w:val="sr-Cyrl-RS"/>
        </w:rPr>
      </w:pPr>
    </w:p>
    <w:p w:rsidR="00AD1279" w:rsidRPr="007650A6" w:rsidRDefault="00AD1279" w:rsidP="00AD1279">
      <w:pPr>
        <w:spacing w:before="0"/>
        <w:rPr>
          <w:rFonts w:cs="Arial"/>
        </w:rPr>
      </w:pPr>
      <w:r w:rsidRPr="007650A6">
        <w:rPr>
          <w:rFonts w:cs="Arial"/>
        </w:rPr>
        <w:t>Број Уговора/Датум:      __________________________________________</w:t>
      </w:r>
    </w:p>
    <w:p w:rsidR="00AD1279" w:rsidRPr="007650A6" w:rsidRDefault="00AD1279" w:rsidP="00AD1279">
      <w:pPr>
        <w:spacing w:before="0"/>
        <w:rPr>
          <w:rFonts w:cs="Arial"/>
        </w:rPr>
      </w:pPr>
      <w:r w:rsidRPr="007650A6">
        <w:rPr>
          <w:rFonts w:cs="Arial"/>
        </w:rPr>
        <w:t>Место извршене услуге</w:t>
      </w:r>
      <w:r w:rsidR="00414CFF" w:rsidRPr="007650A6">
        <w:rPr>
          <w:rFonts w:cs="Arial"/>
          <w:color w:val="FF0000"/>
          <w:vertAlign w:val="superscript"/>
          <w:lang w:val="ru-RU"/>
        </w:rPr>
        <w:t xml:space="preserve"> </w:t>
      </w:r>
      <w:r w:rsidRPr="007650A6">
        <w:rPr>
          <w:rFonts w:cs="Arial"/>
        </w:rPr>
        <w:t>:  __________________________</w:t>
      </w:r>
    </w:p>
    <w:p w:rsidR="00AD1279" w:rsidRPr="007650A6" w:rsidRDefault="00AD1279" w:rsidP="00AD1279">
      <w:pPr>
        <w:spacing w:before="0"/>
        <w:rPr>
          <w:rFonts w:cs="Arial"/>
        </w:rPr>
      </w:pPr>
      <w:r w:rsidRPr="007650A6">
        <w:rPr>
          <w:rFonts w:cs="Arial"/>
        </w:rPr>
        <w:t>Објекат: 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А) ДЕТАЉНА СПЕЦИФИКАЦИЈА УСЛУГЕ: </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 xml:space="preserve">Укупна вредност извршених услуга по спецификацији (без ПДВ) </w:t>
      </w:r>
    </w:p>
    <w:p w:rsidR="00AD1279" w:rsidRPr="007650A6" w:rsidRDefault="00AD1279" w:rsidP="00AD1279">
      <w:pPr>
        <w:spacing w:before="0"/>
        <w:rPr>
          <w:rFonts w:cs="Arial"/>
        </w:rPr>
      </w:pPr>
    </w:p>
    <w:p w:rsidR="00AD1279" w:rsidRPr="007650A6" w:rsidRDefault="00AD1279" w:rsidP="005243CB">
      <w:pPr>
        <w:spacing w:before="0"/>
        <w:rPr>
          <w:rFonts w:cs="Arial"/>
        </w:rPr>
      </w:pPr>
      <w:r w:rsidRPr="007650A6">
        <w:rPr>
          <w:rFonts w:cs="Arial"/>
        </w:rPr>
        <w:t xml:space="preserve">ПРИЛОГ: </w:t>
      </w:r>
      <w:r w:rsidR="005243CB" w:rsidRPr="007650A6">
        <w:rPr>
          <w:rFonts w:cs="Arial"/>
          <w:lang w:val="sr-Cyrl-RS"/>
        </w:rPr>
        <w:t>Писани позив Наручиоц за почетак извршења услуге.</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414CFF" w:rsidRPr="007650A6" w:rsidRDefault="00414CFF" w:rsidP="00AD1279">
      <w:pPr>
        <w:spacing w:before="0"/>
        <w:rPr>
          <w:rFonts w:cs="Arial"/>
        </w:rPr>
      </w:pPr>
    </w:p>
    <w:p w:rsidR="00414CFF" w:rsidRPr="007650A6" w:rsidRDefault="00AD1279" w:rsidP="00AD1279">
      <w:pPr>
        <w:spacing w:before="0"/>
        <w:rPr>
          <w:rFonts w:cs="Arial"/>
        </w:rPr>
      </w:pPr>
      <w:r w:rsidRPr="007650A6">
        <w:rPr>
          <w:rFonts w:cs="Arial"/>
        </w:rPr>
        <w:t xml:space="preserve">Предмет уговора нема видљивих оштећења </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Укупан број позиција из спецификације:                            Број улаза:</w:t>
      </w:r>
    </w:p>
    <w:p w:rsidR="00AD1279" w:rsidRPr="007650A6" w:rsidRDefault="00AD1279" w:rsidP="00AD1279">
      <w:pPr>
        <w:spacing w:before="0"/>
        <w:rPr>
          <w:rFonts w:cs="Arial"/>
        </w:rPr>
      </w:pPr>
      <w:r w:rsidRPr="007650A6">
        <w:rPr>
          <w:rFonts w:cs="Arial"/>
        </w:rPr>
        <w:t>___________________________________________________________________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Навести позиције које имају евентуалне недостатке (попуњавати само у случају рекламације): ___________________________________________</w:t>
      </w:r>
      <w:r w:rsidR="00642BB8" w:rsidRPr="007650A6">
        <w:rPr>
          <w:rFonts w:cs="Arial"/>
        </w:rPr>
        <w:t>______________________________</w:t>
      </w:r>
    </w:p>
    <w:p w:rsidR="00642BB8" w:rsidRDefault="00642BB8" w:rsidP="00AD1279">
      <w:pPr>
        <w:spacing w:before="0"/>
        <w:rPr>
          <w:rFonts w:cs="Arial"/>
          <w:color w:val="00B0F0"/>
          <w:lang w:val="sr-Cyrl-RS"/>
        </w:rPr>
      </w:pPr>
    </w:p>
    <w:p w:rsidR="000F1624" w:rsidRPr="000F1624" w:rsidRDefault="000F1624" w:rsidP="00AD1279">
      <w:pPr>
        <w:spacing w:before="0"/>
        <w:rPr>
          <w:rFonts w:cs="Arial"/>
          <w:color w:val="00B0F0"/>
          <w:lang w:val="sr-Cyrl-RS"/>
        </w:rPr>
      </w:pPr>
    </w:p>
    <w:p w:rsidR="00642BB8" w:rsidRPr="000F1624" w:rsidRDefault="00AD1279" w:rsidP="00AD1279">
      <w:pPr>
        <w:spacing w:before="0"/>
        <w:rPr>
          <w:rFonts w:cs="Arial"/>
          <w:lang w:val="sr-Cyrl-RS"/>
        </w:rPr>
      </w:pPr>
      <w:r w:rsidRPr="007650A6">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7650A6">
        <w:rPr>
          <w:rFonts w:cs="Arial"/>
        </w:rPr>
        <w:t>____________________</w:t>
      </w:r>
    </w:p>
    <w:p w:rsidR="00642BB8" w:rsidRDefault="00642BB8" w:rsidP="00AD1279">
      <w:pPr>
        <w:spacing w:before="0"/>
        <w:rPr>
          <w:rFonts w:cs="Arial"/>
          <w:color w:val="00B0F0"/>
          <w:lang w:val="sr-Cyrl-RS"/>
        </w:rPr>
      </w:pPr>
    </w:p>
    <w:p w:rsidR="000F1624" w:rsidRPr="000F1624" w:rsidRDefault="000F1624" w:rsidP="00AD1279">
      <w:pPr>
        <w:spacing w:before="0"/>
        <w:rPr>
          <w:rFonts w:cs="Arial"/>
          <w:color w:val="00B0F0"/>
          <w:lang w:val="sr-Cyrl-RS"/>
        </w:rPr>
      </w:pPr>
    </w:p>
    <w:p w:rsidR="007D7048" w:rsidRPr="000F1624" w:rsidRDefault="00AD1279" w:rsidP="00AD1279">
      <w:pPr>
        <w:spacing w:before="0"/>
        <w:rPr>
          <w:rFonts w:cs="Arial"/>
          <w:lang w:val="sr-Cyrl-RS"/>
        </w:rPr>
      </w:pPr>
      <w:r w:rsidRPr="007650A6">
        <w:rPr>
          <w:rFonts w:cs="Arial"/>
        </w:rPr>
        <w:t>Б) Да су услуга</w:t>
      </w:r>
      <w:r w:rsidR="00212A5F" w:rsidRPr="007650A6">
        <w:rPr>
          <w:rFonts w:cs="Arial"/>
        </w:rPr>
        <w:t>(е)</w:t>
      </w:r>
      <w:r w:rsidRPr="007650A6">
        <w:rPr>
          <w:rFonts w:cs="Arial"/>
        </w:rPr>
        <w:t xml:space="preserve"> извршени у обиму, квалитету, уговореном ро</w:t>
      </w:r>
      <w:r w:rsidR="000F1624">
        <w:rPr>
          <w:rFonts w:cs="Arial"/>
        </w:rPr>
        <w:t>ку и сагласно уговору потврђују</w:t>
      </w:r>
      <w:r w:rsidR="000F1624">
        <w:rPr>
          <w:rFonts w:cs="Arial"/>
          <w:lang w:val="sr-Cyrl-RS"/>
        </w:rPr>
        <w:t>:</w:t>
      </w:r>
    </w:p>
    <w:p w:rsidR="007D7048" w:rsidRDefault="007D7048"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Pr="007650A6" w:rsidRDefault="000F1624" w:rsidP="00AD1279">
      <w:pPr>
        <w:spacing w:before="0"/>
        <w:rPr>
          <w:rFonts w:cs="Arial"/>
          <w:color w:val="00B0F0"/>
          <w:lang w:val="sr-Cyrl-RS"/>
        </w:rPr>
      </w:pPr>
    </w:p>
    <w:p w:rsidR="00881B99" w:rsidRPr="007650A6" w:rsidRDefault="00881B99" w:rsidP="00AD1279">
      <w:pPr>
        <w:spacing w:before="0"/>
        <w:rPr>
          <w:rFonts w:cs="Arial"/>
          <w:color w:val="00B0F0"/>
          <w:lang w:val="sr-Cyrl-RS"/>
        </w:rPr>
      </w:pPr>
    </w:p>
    <w:p w:rsidR="00AD1279" w:rsidRPr="007650A6" w:rsidRDefault="00AD1279" w:rsidP="00AD1279">
      <w:pPr>
        <w:spacing w:before="0"/>
        <w:rPr>
          <w:rFonts w:cs="Arial"/>
          <w:color w:val="00B0F0"/>
        </w:rPr>
      </w:pPr>
      <w:r w:rsidRPr="007650A6">
        <w:rPr>
          <w:rFonts w:cs="Arial"/>
          <w:color w:val="00B0F0"/>
        </w:rPr>
        <w:t xml:space="preserve">    </w:t>
      </w:r>
      <w:r w:rsidRPr="007650A6">
        <w:rPr>
          <w:rFonts w:cs="Arial"/>
        </w:rPr>
        <w:t>ПР</w:t>
      </w:r>
      <w:r w:rsidR="00212A5F" w:rsidRPr="007650A6">
        <w:rPr>
          <w:rFonts w:cs="Arial"/>
        </w:rPr>
        <w:t>УЖАЛАЦ:</w:t>
      </w:r>
      <w:r w:rsidR="00212A5F" w:rsidRPr="007650A6">
        <w:rPr>
          <w:rFonts w:cs="Arial"/>
        </w:rPr>
        <w:tab/>
        <w:t xml:space="preserve">            КОРИСНИК:                 </w:t>
      </w:r>
      <w:r w:rsidR="00414CFF" w:rsidRPr="007650A6">
        <w:rPr>
          <w:rFonts w:cs="Arial"/>
          <w:lang w:val="ru-RU"/>
        </w:rPr>
        <w:t>ОВЕРА НАДЗОРНОГ ОРГАНА</w:t>
      </w:r>
      <w:r w:rsidR="00414CFF" w:rsidRPr="007650A6">
        <w:rPr>
          <w:rFonts w:cs="Arial"/>
          <w:color w:val="00B0F0"/>
          <w:vertAlign w:val="superscript"/>
          <w:lang w:val="ru-RU"/>
        </w:rPr>
        <w:t xml:space="preserve"> </w:t>
      </w:r>
    </w:p>
    <w:p w:rsidR="00AD1279" w:rsidRPr="007650A6" w:rsidRDefault="00AD1279" w:rsidP="00AD1279">
      <w:pPr>
        <w:spacing w:before="0"/>
        <w:rPr>
          <w:rFonts w:cs="Arial"/>
          <w:color w:val="00B0F0"/>
        </w:rPr>
      </w:pPr>
    </w:p>
    <w:p w:rsidR="00AD1279" w:rsidRPr="007650A6" w:rsidRDefault="00212A5F" w:rsidP="00AD1279">
      <w:pPr>
        <w:spacing w:before="0"/>
        <w:rPr>
          <w:rFonts w:cs="Arial"/>
        </w:rPr>
      </w:pPr>
      <w:r w:rsidRPr="007650A6">
        <w:rPr>
          <w:rFonts w:cs="Arial"/>
        </w:rPr>
        <w:t>_______________</w:t>
      </w:r>
      <w:r w:rsidR="00AD1279" w:rsidRPr="007650A6">
        <w:rPr>
          <w:rFonts w:cs="Arial"/>
        </w:rPr>
        <w:tab/>
        <w:t>____________________         __________________________</w:t>
      </w:r>
    </w:p>
    <w:p w:rsidR="00414CFF" w:rsidRPr="007650A6" w:rsidRDefault="00414CFF" w:rsidP="00414CFF">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rsidR="00414CFF" w:rsidRPr="007650A6" w:rsidRDefault="00414CFF" w:rsidP="00414CFF">
      <w:pPr>
        <w:rPr>
          <w:rFonts w:cs="Arial"/>
          <w:lang w:val="ru-RU"/>
        </w:rPr>
      </w:pPr>
      <w:r w:rsidRPr="007650A6">
        <w:rPr>
          <w:rFonts w:cs="Arial"/>
          <w:lang w:val="ru-RU"/>
        </w:rPr>
        <w:t xml:space="preserve">                                                                                            Одговорно лице по Решењу</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______________</w:t>
      </w:r>
      <w:r w:rsidR="00414CFF" w:rsidRPr="007650A6">
        <w:rPr>
          <w:rFonts w:cs="Arial"/>
        </w:rPr>
        <w:t>______</w:t>
      </w:r>
      <w:r w:rsidR="00414CFF" w:rsidRPr="007650A6">
        <w:rPr>
          <w:rFonts w:cs="Arial"/>
        </w:rPr>
        <w:tab/>
        <w:t xml:space="preserve">_____________________  </w:t>
      </w:r>
      <w:r w:rsidRPr="007650A6">
        <w:rPr>
          <w:rFonts w:cs="Arial"/>
        </w:rPr>
        <w:t xml:space="preserve">    __________________________</w:t>
      </w:r>
    </w:p>
    <w:p w:rsidR="00AD1279" w:rsidRPr="007650A6" w:rsidRDefault="00AD1279" w:rsidP="00AD1279">
      <w:pPr>
        <w:spacing w:before="0"/>
        <w:rPr>
          <w:rFonts w:cs="Arial"/>
        </w:rPr>
      </w:pPr>
      <w:r w:rsidRPr="007650A6">
        <w:rPr>
          <w:rFonts w:cs="Arial"/>
        </w:rPr>
        <w:t xml:space="preserve">    (Потпис)</w:t>
      </w:r>
      <w:r w:rsidRPr="007650A6">
        <w:rPr>
          <w:rFonts w:cs="Arial"/>
        </w:rPr>
        <w:tab/>
      </w:r>
      <w:r w:rsidRPr="007650A6">
        <w:rPr>
          <w:rFonts w:cs="Arial"/>
        </w:rPr>
        <w:tab/>
      </w:r>
      <w:r w:rsidRPr="007650A6">
        <w:rPr>
          <w:rFonts w:cs="Arial"/>
        </w:rPr>
        <w:tab/>
        <w:t xml:space="preserve">        (Потпис)                                (Потпис и лиценцни печат)</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vertAlign w:val="superscript"/>
          <w:lang w:val="ru-RU"/>
        </w:rPr>
        <w:t>1)</w:t>
      </w:r>
      <w:r w:rsidR="00AD1279" w:rsidRPr="007650A6">
        <w:rPr>
          <w:rFonts w:cs="Arial"/>
        </w:rPr>
        <w:t xml:space="preserve">  у случају да се услуга односи на већи број МТ, уз Записник приложити посебну спецификацију по МТ</w:t>
      </w:r>
    </w:p>
    <w:p w:rsidR="00AD1279" w:rsidRPr="007650A6" w:rsidRDefault="00414CFF" w:rsidP="00AD1279">
      <w:pPr>
        <w:spacing w:before="0"/>
        <w:rPr>
          <w:rFonts w:cs="Arial"/>
        </w:rPr>
      </w:pPr>
      <w:r w:rsidRPr="007650A6">
        <w:rPr>
          <w:rFonts w:cs="Arial"/>
          <w:vertAlign w:val="superscript"/>
          <w:lang w:val="ru-RU"/>
        </w:rPr>
        <w:t>2)</w:t>
      </w:r>
      <w:r w:rsidRPr="007650A6">
        <w:rPr>
          <w:rFonts w:cs="Arial"/>
          <w:lang w:val="ru-RU"/>
        </w:rPr>
        <w:t xml:space="preserve">   </w:t>
      </w:r>
      <w:r w:rsidR="00AD1279" w:rsidRPr="007650A6">
        <w:rPr>
          <w:rFonts w:cs="Arial"/>
        </w:rPr>
        <w:t>потписује и печатира Надзорни орган за услуге инвестиционих пројеката</w:t>
      </w: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rPr>
        <w:t>*</w:t>
      </w:r>
      <w:r w:rsidR="00AD1279" w:rsidRPr="007650A6">
        <w:rPr>
          <w:rFonts w:cs="Arial"/>
        </w:rPr>
        <w:t>Појашњења:</w:t>
      </w:r>
    </w:p>
    <w:p w:rsidR="00AD1279" w:rsidRPr="007650A6" w:rsidRDefault="00642BB8" w:rsidP="00AD1279">
      <w:pPr>
        <w:spacing w:before="0"/>
        <w:rPr>
          <w:rFonts w:cs="Arial"/>
        </w:rPr>
      </w:pPr>
      <w:r w:rsidRPr="007650A6">
        <w:rPr>
          <w:rFonts w:cs="Arial"/>
        </w:rPr>
        <w:t>-</w:t>
      </w:r>
      <w:r w:rsidR="00AD1279" w:rsidRPr="007650A6">
        <w:rPr>
          <w:rFonts w:cs="Arial"/>
        </w:rPr>
        <w:t>Налог за набавку=Наруџбеница</w:t>
      </w:r>
      <w:r w:rsidR="005243CB" w:rsidRPr="007650A6">
        <w:rPr>
          <w:rFonts w:cs="Arial"/>
          <w:lang w:val="sr-Cyrl-RS"/>
        </w:rPr>
        <w:t xml:space="preserve"> </w:t>
      </w:r>
      <w:r w:rsidR="005243CB" w:rsidRPr="007650A6">
        <w:rPr>
          <w:rFonts w:cs="Arial"/>
        </w:rPr>
        <w:t>=</w:t>
      </w:r>
      <w:r w:rsidR="00AD1279" w:rsidRPr="007650A6">
        <w:rPr>
          <w:rFonts w:cs="Arial"/>
        </w:rPr>
        <w:t xml:space="preserve"> </w:t>
      </w:r>
      <w:r w:rsidR="005243CB" w:rsidRPr="007650A6">
        <w:rPr>
          <w:rFonts w:cs="Arial"/>
          <w:lang w:val="sr-Cyrl-RS"/>
        </w:rPr>
        <w:t>Писани позив Понуђачу за почетак извршења услуге</w:t>
      </w:r>
      <w:r w:rsidR="005243CB" w:rsidRPr="007650A6">
        <w:rPr>
          <w:rFonts w:cs="Arial"/>
        </w:rPr>
        <w:t xml:space="preserve"> </w:t>
      </w:r>
      <w:r w:rsidR="00AD1279" w:rsidRPr="007650A6">
        <w:rPr>
          <w:rFonts w:cs="Arial"/>
        </w:rPr>
        <w:t>(излазни документ ка добављачу, издат на основу Уговора) ОБАВЕЗАН ПРИЛОГ ЗАПИСНИКА без обзира на предмет набавке</w:t>
      </w:r>
    </w:p>
    <w:p w:rsidR="00AD1279" w:rsidRPr="007650A6" w:rsidRDefault="00642BB8" w:rsidP="00AD1279">
      <w:pPr>
        <w:spacing w:before="0"/>
        <w:rPr>
          <w:rFonts w:cs="Arial"/>
        </w:rPr>
      </w:pPr>
      <w:r w:rsidRPr="007650A6">
        <w:rPr>
          <w:rFonts w:cs="Arial"/>
        </w:rPr>
        <w:t>-</w:t>
      </w:r>
      <w:r w:rsidR="00AD1279" w:rsidRPr="007650A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7650A6" w:rsidRDefault="00642BB8" w:rsidP="00AD1279">
      <w:pPr>
        <w:spacing w:before="0"/>
        <w:rPr>
          <w:rFonts w:cs="Arial"/>
        </w:rPr>
      </w:pPr>
      <w:r w:rsidRPr="007650A6">
        <w:rPr>
          <w:rFonts w:cs="Arial"/>
        </w:rPr>
        <w:t>-</w:t>
      </w:r>
      <w:r w:rsidR="00AD1279" w:rsidRPr="007650A6">
        <w:rPr>
          <w:rFonts w:cs="Arial"/>
        </w:rPr>
        <w:t>Сви добављачи биће дужни да уз фактуру доставе и обострано потписани Записник.</w:t>
      </w:r>
    </w:p>
    <w:p w:rsidR="00AD1279" w:rsidRPr="007650A6" w:rsidRDefault="00642BB8" w:rsidP="00AD1279">
      <w:pPr>
        <w:spacing w:before="0"/>
        <w:rPr>
          <w:rFonts w:cs="Arial"/>
        </w:rPr>
      </w:pPr>
      <w:r w:rsidRPr="007650A6">
        <w:rPr>
          <w:rFonts w:cs="Arial"/>
        </w:rPr>
        <w:t>-</w:t>
      </w:r>
      <w:r w:rsidR="00AD1279" w:rsidRPr="007650A6">
        <w:rPr>
          <w:rFonts w:cs="Arial"/>
        </w:rPr>
        <w:t>Обавеза Наручиоца је издавање писменог Налога за набавк</w:t>
      </w:r>
      <w:r w:rsidR="00414CFF" w:rsidRPr="007650A6">
        <w:rPr>
          <w:rFonts w:cs="Arial"/>
        </w:rPr>
        <w:t>у без обзира на предмет набавке</w:t>
      </w:r>
      <w:r w:rsidR="00AD1279" w:rsidRPr="007650A6">
        <w:rPr>
          <w:rFonts w:cs="Arial"/>
        </w:rPr>
        <w:t xml:space="preserve"> </w:t>
      </w:r>
    </w:p>
    <w:p w:rsidR="00641324" w:rsidRPr="007650A6" w:rsidRDefault="00641324" w:rsidP="00AD1279">
      <w:pPr>
        <w:spacing w:before="0"/>
        <w:rPr>
          <w:rFonts w:cs="Arial"/>
          <w:color w:val="FF0000"/>
        </w:rPr>
      </w:pPr>
    </w:p>
    <w:p w:rsidR="00B16DCF" w:rsidRPr="007650A6" w:rsidRDefault="00B16DCF" w:rsidP="00641324">
      <w:pPr>
        <w:pStyle w:val="KDPodnaslov1"/>
        <w:spacing w:before="0"/>
        <w:jc w:val="center"/>
        <w:rPr>
          <w:rFonts w:eastAsia="Arial Unicode MS" w:cs="Arial"/>
        </w:rPr>
      </w:pPr>
      <w:bookmarkStart w:id="256" w:name="_Toc442559948"/>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0F1624" w:rsidRDefault="00B16DCF" w:rsidP="007C646E">
      <w:pPr>
        <w:pStyle w:val="KDPodnaslov1"/>
        <w:spacing w:before="0"/>
        <w:ind w:left="360"/>
        <w:jc w:val="center"/>
        <w:rPr>
          <w:rFonts w:cs="Arial"/>
          <w:lang w:val="sr-Cyrl-RS"/>
        </w:rPr>
        <w:sectPr w:rsidR="00B16DCF" w:rsidRPr="000F1624" w:rsidSect="003F6B51">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141" w:right="1296" w:bottom="720" w:left="1560" w:header="144" w:footer="432" w:gutter="0"/>
          <w:cols w:space="708"/>
          <w:docGrid w:linePitch="360"/>
        </w:sectPr>
      </w:pPr>
    </w:p>
    <w:p w:rsidR="00B16DCF" w:rsidRPr="000F1624" w:rsidRDefault="00B16DCF" w:rsidP="007C646E">
      <w:pPr>
        <w:pStyle w:val="KDPodnaslov1"/>
        <w:spacing w:before="0"/>
        <w:ind w:left="360"/>
        <w:jc w:val="center"/>
        <w:rPr>
          <w:rFonts w:cs="Arial"/>
          <w:lang w:val="sr-Cyrl-RS"/>
        </w:rPr>
      </w:pPr>
    </w:p>
    <w:p w:rsidR="007C646E" w:rsidRDefault="007C646E" w:rsidP="00B122D8">
      <w:pPr>
        <w:pStyle w:val="KDPodnaslov1"/>
        <w:numPr>
          <w:ilvl w:val="0"/>
          <w:numId w:val="27"/>
        </w:numPr>
        <w:spacing w:before="0"/>
        <w:jc w:val="center"/>
        <w:rPr>
          <w:rFonts w:cs="Arial"/>
          <w:lang w:val="sr-Cyrl-RS"/>
        </w:rPr>
      </w:pPr>
      <w:r w:rsidRPr="007650A6">
        <w:rPr>
          <w:rFonts w:cs="Arial"/>
        </w:rPr>
        <w:t>МОДЕЛ УГОВОРА</w:t>
      </w:r>
    </w:p>
    <w:p w:rsidR="000F1624" w:rsidRPr="000F1624" w:rsidRDefault="000F1624" w:rsidP="000F1624">
      <w:pPr>
        <w:pStyle w:val="KDPodnaslov1"/>
        <w:spacing w:before="0"/>
        <w:ind w:left="360"/>
        <w:rPr>
          <w:rFonts w:cs="Arial"/>
          <w:lang w:val="sr-Cyrl-RS"/>
        </w:rPr>
      </w:pPr>
    </w:p>
    <w:bookmarkEnd w:id="256"/>
    <w:p w:rsidR="00343A18" w:rsidRPr="007650A6" w:rsidRDefault="00343A18" w:rsidP="00343A18">
      <w:pPr>
        <w:pStyle w:val="KDParagraf"/>
        <w:spacing w:before="0"/>
        <w:rPr>
          <w:rFonts w:cs="Arial"/>
        </w:rPr>
      </w:pPr>
      <w:r w:rsidRPr="007650A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1F0B92" w:rsidRDefault="00343A18" w:rsidP="00343A18">
      <w:pPr>
        <w:pStyle w:val="KDParagraf"/>
        <w:spacing w:before="0"/>
        <w:rPr>
          <w:rFonts w:cs="Arial"/>
          <w:color w:val="000000"/>
          <w:lang w:val="sr-Cyrl-RS"/>
        </w:rPr>
      </w:pPr>
    </w:p>
    <w:p w:rsidR="00EE793E" w:rsidRPr="000F1624" w:rsidRDefault="00EE793E" w:rsidP="00EE793E">
      <w:pPr>
        <w:pStyle w:val="KDParagraf"/>
        <w:spacing w:before="0"/>
        <w:rPr>
          <w:rFonts w:cs="Arial"/>
          <w:b/>
          <w:lang w:val="sr-Cyrl-RS"/>
        </w:rPr>
      </w:pPr>
      <w:r w:rsidRPr="007650A6">
        <w:rPr>
          <w:rFonts w:cs="Arial"/>
          <w:b/>
        </w:rPr>
        <w:t>Уговорне стране:</w:t>
      </w:r>
    </w:p>
    <w:p w:rsidR="00EE793E" w:rsidRPr="007650A6" w:rsidRDefault="00EE793E" w:rsidP="00EE793E">
      <w:pPr>
        <w:pStyle w:val="KDParagraf"/>
        <w:spacing w:before="0"/>
        <w:rPr>
          <w:rFonts w:cs="Arial"/>
        </w:rPr>
      </w:pPr>
    </w:p>
    <w:p w:rsidR="000918C2" w:rsidRPr="008A487F" w:rsidRDefault="000918C2" w:rsidP="000918C2">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D86823">
        <w:rPr>
          <w:rFonts w:cs="Arial"/>
          <w:lang w:val="ru-RU"/>
        </w:rPr>
        <w:t xml:space="preserve"> </w:t>
      </w:r>
      <w:r>
        <w:rPr>
          <w:rFonts w:cs="Arial"/>
        </w:rPr>
        <w:t>Intes</w:t>
      </w:r>
      <w:r w:rsidRPr="00D86823">
        <w:rPr>
          <w:rFonts w:cs="Arial"/>
          <w:lang w:val="ru-RU"/>
        </w:rPr>
        <w:t>а ад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r w:rsidRPr="007650A6">
        <w:rPr>
          <w:rFonts w:cs="Arial"/>
        </w:rPr>
        <w:t>и</w:t>
      </w:r>
    </w:p>
    <w:p w:rsidR="000918C2" w:rsidRDefault="000918C2" w:rsidP="000918C2">
      <w:pPr>
        <w:pStyle w:val="ListParagraph"/>
        <w:spacing w:before="0" w:after="0" w:line="240" w:lineRule="auto"/>
        <w:ind w:left="0"/>
        <w:rPr>
          <w:rFonts w:ascii="Arial" w:eastAsia="Times New Roman" w:hAnsi="Arial" w:cs="Arial"/>
          <w:lang w:val="sr-Cyrl-RS"/>
        </w:rPr>
      </w:pPr>
    </w:p>
    <w:p w:rsidR="00B16DCF" w:rsidRPr="007650A6" w:rsidRDefault="000918C2" w:rsidP="000918C2">
      <w:pPr>
        <w:pStyle w:val="ListParagraph"/>
        <w:spacing w:before="0" w:after="0" w:line="240" w:lineRule="auto"/>
        <w:ind w:left="0"/>
        <w:rPr>
          <w:rFonts w:ascii="Arial" w:hAnsi="Arial" w:cs="Arial"/>
        </w:rPr>
      </w:pPr>
      <w:r>
        <w:rPr>
          <w:rFonts w:ascii="Arial" w:eastAsia="Times New Roman" w:hAnsi="Arial" w:cs="Arial"/>
          <w:lang w:val="sr-Cyrl-RS"/>
        </w:rPr>
        <w:t>2.</w:t>
      </w:r>
      <w:r w:rsidR="00B16DCF" w:rsidRPr="007650A6">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sidRPr="007650A6">
        <w:rPr>
          <w:rFonts w:ascii="Arial" w:hAnsi="Arial" w:cs="Arial"/>
          <w:lang w:val="sr-Cyrl-RS"/>
        </w:rPr>
        <w:t xml:space="preserve">понуђач или </w:t>
      </w:r>
      <w:r w:rsidR="00B16DCF" w:rsidRPr="007650A6">
        <w:rPr>
          <w:rFonts w:ascii="Arial" w:hAnsi="Arial" w:cs="Arial"/>
          <w:color w:val="00B0F0"/>
        </w:rPr>
        <w:t xml:space="preserve"> лидер у име и за рачун групе понуђача</w:t>
      </w:r>
      <w:r w:rsidR="00A51C4D" w:rsidRPr="007650A6">
        <w:rPr>
          <w:rFonts w:ascii="Arial" w:hAnsi="Arial" w:cs="Arial"/>
          <w:color w:val="00B0F0"/>
          <w:lang w:val="sr-Cyrl-RS"/>
        </w:rPr>
        <w:t xml:space="preserve"> у случају заједничке понуде</w:t>
      </w:r>
      <w:r w:rsidR="00B16DCF" w:rsidRPr="007650A6">
        <w:rPr>
          <w:rFonts w:ascii="Arial" w:hAnsi="Arial" w:cs="Arial"/>
          <w:color w:val="00B0F0"/>
        </w:rPr>
        <w:t>)</w:t>
      </w:r>
      <w:r w:rsidR="00B16DCF" w:rsidRPr="007650A6">
        <w:rPr>
          <w:rFonts w:ascii="Arial" w:hAnsi="Arial" w:cs="Arial"/>
        </w:rPr>
        <w:t xml:space="preserve"> </w:t>
      </w:r>
    </w:p>
    <w:p w:rsidR="00B16DCF" w:rsidRPr="007650A6" w:rsidRDefault="00B16DCF" w:rsidP="00B16DCF">
      <w:pPr>
        <w:spacing w:before="0"/>
        <w:ind w:left="360"/>
        <w:rPr>
          <w:rFonts w:cs="Arial"/>
        </w:rPr>
      </w:pPr>
    </w:p>
    <w:p w:rsidR="00B16DCF" w:rsidRPr="007650A6" w:rsidRDefault="00B16DCF" w:rsidP="00B16DCF">
      <w:pPr>
        <w:spacing w:before="0"/>
        <w:rPr>
          <w:rFonts w:eastAsia="Calibri" w:cs="Arial"/>
          <w:lang w:val="sr-Cyrl-BA"/>
        </w:rPr>
      </w:pPr>
      <w:r w:rsidRPr="007650A6">
        <w:rPr>
          <w:rFonts w:eastAsia="Calibri" w:cs="Arial"/>
        </w:rPr>
        <w:t>2а)________________________________________из</w:t>
      </w:r>
      <w:r w:rsidRPr="007650A6">
        <w:rPr>
          <w:rFonts w:eastAsia="Calibri" w:cs="Arial"/>
        </w:rPr>
        <w:tab/>
        <w:t>_____________, улица</w:t>
      </w:r>
    </w:p>
    <w:p w:rsidR="00F84689" w:rsidRPr="007650A6" w:rsidRDefault="00B16DCF" w:rsidP="00F84689">
      <w:pPr>
        <w:pStyle w:val="KDParagraf"/>
        <w:spacing w:before="0"/>
        <w:rPr>
          <w:rFonts w:cs="Arial"/>
        </w:rPr>
      </w:pPr>
      <w:r w:rsidRPr="007650A6">
        <w:rPr>
          <w:rFonts w:eastAsia="Calibri" w:cs="Arial"/>
        </w:rPr>
        <w:t xml:space="preserve"> ___________________ бр. ___, ПИБ: _____________, матични број _____________, </w:t>
      </w:r>
      <w:r w:rsidRPr="007650A6">
        <w:rPr>
          <w:rFonts w:cs="Arial"/>
        </w:rPr>
        <w:t>текући рачун ____________,банка ______________ ,</w:t>
      </w:r>
      <w:r w:rsidRPr="007650A6">
        <w:rPr>
          <w:rFonts w:eastAsia="Calibri" w:cs="Arial"/>
        </w:rPr>
        <w:t>кога заступа __________________________, (</w:t>
      </w:r>
      <w:r w:rsidRPr="007650A6">
        <w:rPr>
          <w:rFonts w:eastAsia="Calibri" w:cs="Arial"/>
          <w:color w:val="00B0F0"/>
        </w:rPr>
        <w:t>члан групе понуђача или подизвођач</w:t>
      </w:r>
      <w:r w:rsidRPr="007650A6">
        <w:rPr>
          <w:rFonts w:eastAsia="Calibri" w:cs="Arial"/>
        </w:rPr>
        <w:t>)</w:t>
      </w:r>
      <w:r w:rsidR="00F84689" w:rsidRPr="007650A6">
        <w:rPr>
          <w:rFonts w:cs="Arial"/>
        </w:rPr>
        <w:t xml:space="preserve"> </w:t>
      </w:r>
    </w:p>
    <w:p w:rsidR="00F84689" w:rsidRPr="007650A6" w:rsidRDefault="00F84689" w:rsidP="00F84689">
      <w:pPr>
        <w:pStyle w:val="KDParagraf"/>
        <w:spacing w:before="0"/>
        <w:rPr>
          <w:rFonts w:cs="Arial"/>
        </w:rPr>
      </w:pPr>
      <w:r w:rsidRPr="007650A6">
        <w:rPr>
          <w:rFonts w:cs="Arial"/>
        </w:rPr>
        <w:t>(у даљем тексту заједно: Уговорне стране)</w:t>
      </w:r>
    </w:p>
    <w:p w:rsidR="00B16DCF" w:rsidRPr="007650A6" w:rsidRDefault="00B16DCF" w:rsidP="00B16DCF">
      <w:pPr>
        <w:spacing w:before="0"/>
        <w:rPr>
          <w:rFonts w:eastAsia="Calibri" w:cs="Arial"/>
        </w:rPr>
      </w:pPr>
    </w:p>
    <w:p w:rsidR="00B16DCF" w:rsidRPr="007650A6" w:rsidRDefault="00B16DCF" w:rsidP="00B16DCF">
      <w:pPr>
        <w:spacing w:before="0"/>
        <w:rPr>
          <w:rFonts w:eastAsia="Calibri" w:cs="Arial"/>
          <w:lang w:val="sr-Cyrl-BA"/>
        </w:rPr>
      </w:pPr>
      <w:r w:rsidRPr="007650A6">
        <w:rPr>
          <w:rFonts w:eastAsia="Calibri" w:cs="Arial"/>
        </w:rPr>
        <w:t>2б)_______________________________________из</w:t>
      </w:r>
      <w:r w:rsidRPr="007650A6">
        <w:rPr>
          <w:rFonts w:eastAsia="Calibri" w:cs="Arial"/>
        </w:rPr>
        <w:tab/>
        <w:t>_____________, улица</w:t>
      </w:r>
    </w:p>
    <w:p w:rsidR="00B16DCF" w:rsidRPr="007650A6" w:rsidRDefault="00B16DCF" w:rsidP="00B16DCF">
      <w:pPr>
        <w:spacing w:before="0"/>
        <w:rPr>
          <w:rFonts w:eastAsia="Calibri" w:cs="Arial"/>
        </w:rPr>
      </w:pPr>
      <w:r w:rsidRPr="007650A6">
        <w:rPr>
          <w:rFonts w:eastAsia="Calibri" w:cs="Arial"/>
        </w:rPr>
        <w:t xml:space="preserve"> ___________________ бр. ___, ПИБ: _____________, матични број _____________, </w:t>
      </w:r>
    </w:p>
    <w:p w:rsidR="00B16DCF" w:rsidRPr="007650A6" w:rsidRDefault="00B16DCF" w:rsidP="00B16DCF">
      <w:pPr>
        <w:spacing w:before="0"/>
        <w:rPr>
          <w:rFonts w:eastAsia="Calibri" w:cs="Arial"/>
        </w:rPr>
      </w:pPr>
      <w:r w:rsidRPr="007650A6">
        <w:rPr>
          <w:rFonts w:cs="Arial"/>
        </w:rPr>
        <w:t>текући рачун ____________,банка ______________ ,</w:t>
      </w:r>
      <w:r w:rsidRPr="007650A6">
        <w:rPr>
          <w:rFonts w:eastAsia="Calibri" w:cs="Arial"/>
        </w:rPr>
        <w:t>кога  заступа _______________________, (</w:t>
      </w:r>
      <w:r w:rsidRPr="007650A6">
        <w:rPr>
          <w:rFonts w:eastAsia="Calibri" w:cs="Arial"/>
          <w:color w:val="00B0F0"/>
        </w:rPr>
        <w:t>члан групе понуђача или подизвођач</w:t>
      </w:r>
      <w:r w:rsidRPr="007650A6">
        <w:rPr>
          <w:rFonts w:eastAsia="Calibri" w:cs="Arial"/>
        </w:rPr>
        <w:t>),</w:t>
      </w:r>
    </w:p>
    <w:p w:rsidR="00EE793E" w:rsidRPr="007650A6" w:rsidRDefault="00EE793E" w:rsidP="00B16DCF">
      <w:pPr>
        <w:spacing w:before="0"/>
        <w:rPr>
          <w:rFonts w:eastAsia="Calibri" w:cs="Arial"/>
        </w:rPr>
      </w:pPr>
      <w:r w:rsidRPr="007650A6">
        <w:rPr>
          <w:rFonts w:cs="Arial"/>
        </w:rPr>
        <w:t xml:space="preserve"> (у даљем тексту: Пружалац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
    <w:p w:rsidR="00FA7BCD" w:rsidRPr="000F1624" w:rsidRDefault="00EE793E" w:rsidP="00EE793E">
      <w:pPr>
        <w:pStyle w:val="KDParagraf"/>
        <w:spacing w:before="0"/>
        <w:rPr>
          <w:rFonts w:cs="Arial"/>
          <w:lang w:val="sr-Cyrl-RS"/>
        </w:rPr>
      </w:pPr>
      <w:r w:rsidRPr="007650A6">
        <w:rPr>
          <w:rFonts w:cs="Arial"/>
        </w:rPr>
        <w:t xml:space="preserve">закључиле су у </w:t>
      </w:r>
      <w:r w:rsidR="00B16DCF" w:rsidRPr="007650A6">
        <w:rPr>
          <w:rFonts w:cs="Arial"/>
        </w:rPr>
        <w:t>Обреновцу</w:t>
      </w:r>
      <w:r w:rsidRPr="007650A6">
        <w:rPr>
          <w:rFonts w:cs="Arial"/>
        </w:rPr>
        <w:t>,</w:t>
      </w:r>
      <w:r w:rsidR="000F1624">
        <w:rPr>
          <w:rFonts w:cs="Arial"/>
        </w:rPr>
        <w:t xml:space="preserve"> дана __________.године следећи</w:t>
      </w:r>
      <w:r w:rsidR="000F1624">
        <w:rPr>
          <w:rFonts w:cs="Arial"/>
          <w:lang w:val="sr-Cyrl-RS"/>
        </w:rPr>
        <w:t>:</w:t>
      </w:r>
    </w:p>
    <w:p w:rsidR="00FA7BCD" w:rsidRDefault="00FA7BCD" w:rsidP="00EE793E">
      <w:pPr>
        <w:pStyle w:val="KDParagraf"/>
        <w:spacing w:before="0"/>
        <w:rPr>
          <w:rFonts w:cs="Arial"/>
          <w:b/>
          <w:lang w:val="sr-Cyrl-RS"/>
        </w:rPr>
      </w:pPr>
    </w:p>
    <w:p w:rsidR="00B84941" w:rsidRDefault="00B84941"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A5454B" w:rsidRDefault="00A5454B" w:rsidP="00B84941">
      <w:pPr>
        <w:pStyle w:val="KDParagraf"/>
        <w:spacing w:before="0"/>
        <w:rPr>
          <w:rFonts w:cs="Arial"/>
          <w:lang w:val="sr-Cyrl-RS"/>
        </w:rPr>
      </w:pPr>
    </w:p>
    <w:p w:rsidR="00EE793E" w:rsidRPr="00B84941" w:rsidRDefault="00EE793E" w:rsidP="00B84941">
      <w:pPr>
        <w:pStyle w:val="KDParagraf"/>
        <w:spacing w:before="0"/>
        <w:jc w:val="center"/>
        <w:rPr>
          <w:rFonts w:cs="Arial"/>
          <w:b/>
          <w:lang w:val="sr-Cyrl-RS"/>
        </w:rPr>
      </w:pPr>
      <w:r w:rsidRPr="007650A6">
        <w:rPr>
          <w:rFonts w:cs="Arial"/>
          <w:b/>
        </w:rPr>
        <w:t>УГОВОР</w:t>
      </w:r>
      <w:r w:rsidR="007C646E" w:rsidRPr="007650A6">
        <w:rPr>
          <w:rFonts w:cs="Arial"/>
          <w:b/>
        </w:rPr>
        <w:t xml:space="preserve"> </w:t>
      </w:r>
      <w:r w:rsidRPr="007650A6">
        <w:rPr>
          <w:rFonts w:cs="Arial"/>
          <w:b/>
        </w:rPr>
        <w:t>О ПРУЖАЊУ УСЛУГЕ</w:t>
      </w:r>
    </w:p>
    <w:p w:rsidR="00EE793E" w:rsidRPr="00B84941" w:rsidRDefault="00EE793E" w:rsidP="00B84941">
      <w:pPr>
        <w:pStyle w:val="KDParagraf"/>
        <w:spacing w:before="0"/>
        <w:jc w:val="center"/>
        <w:rPr>
          <w:rFonts w:cs="Arial"/>
          <w:b/>
          <w:lang w:val="sr-Cyrl-RS"/>
        </w:rPr>
      </w:pPr>
      <w:r w:rsidRPr="007650A6">
        <w:rPr>
          <w:rFonts w:cs="Arial"/>
          <w:b/>
        </w:rPr>
        <w:t>УВОДНЕ ОДРЕДБЕ</w:t>
      </w:r>
    </w:p>
    <w:p w:rsidR="00B16DCF" w:rsidRPr="007650A6" w:rsidRDefault="00B16DCF" w:rsidP="00B16DCF">
      <w:pPr>
        <w:pStyle w:val="KDParagraf"/>
        <w:spacing w:before="0"/>
        <w:rPr>
          <w:rFonts w:cs="Arial"/>
        </w:rPr>
      </w:pPr>
      <w:r w:rsidRPr="007650A6">
        <w:rPr>
          <w:rFonts w:cs="Arial"/>
        </w:rPr>
        <w:t>Уговорне стране констатују:</w:t>
      </w:r>
    </w:p>
    <w:p w:rsidR="00B16DCF" w:rsidRPr="007650A6" w:rsidRDefault="00B16DCF" w:rsidP="00B122D8">
      <w:pPr>
        <w:pStyle w:val="KDParagraf"/>
        <w:numPr>
          <w:ilvl w:val="0"/>
          <w:numId w:val="22"/>
        </w:numPr>
        <w:spacing w:before="0"/>
        <w:rPr>
          <w:rFonts w:cs="Arial"/>
        </w:rPr>
      </w:pPr>
      <w:r w:rsidRPr="007650A6">
        <w:rPr>
          <w:rFonts w:cs="Arial"/>
        </w:rPr>
        <w:t xml:space="preserve">да је </w:t>
      </w:r>
      <w:r w:rsidR="007D7048" w:rsidRPr="00CC1CE1">
        <w:rPr>
          <w:rFonts w:cs="Arial"/>
          <w:lang w:val="ru-RU"/>
        </w:rPr>
        <w:t xml:space="preserve">Корисник услуге </w:t>
      </w:r>
      <w:r w:rsidRPr="007650A6">
        <w:rPr>
          <w:rFonts w:cs="Arial"/>
        </w:rPr>
        <w:t xml:space="preserve">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7650A6">
        <w:rPr>
          <w:rFonts w:cs="Arial"/>
        </w:rPr>
        <w:t xml:space="preserve"> за ј</w:t>
      </w:r>
      <w:r w:rsidR="00425EC6" w:rsidRPr="007650A6">
        <w:rPr>
          <w:rFonts w:cs="Arial"/>
        </w:rPr>
        <w:t>авну набавку услуга -</w:t>
      </w:r>
      <w:r w:rsidR="00425EC6" w:rsidRPr="007650A6">
        <w:rPr>
          <w:rFonts w:cs="Arial"/>
          <w:lang w:val="sr-Cyrl-RS"/>
        </w:rPr>
        <w:t xml:space="preserve"> </w:t>
      </w:r>
      <w:r w:rsidR="00D22EC6">
        <w:rPr>
          <w:rFonts w:cs="Arial"/>
          <w:b/>
          <w:lang w:val="sr-Cyrl-RS"/>
        </w:rPr>
        <w:t>Aнгажовање извршилаца за ремонт турбинског постројења у ТЕ Колубара</w:t>
      </w:r>
      <w:r w:rsidR="00A5454B">
        <w:rPr>
          <w:rFonts w:cs="Arial"/>
          <w:b/>
          <w:lang w:val="sr-Cyrl-RS"/>
        </w:rPr>
        <w:t xml:space="preserve"> </w:t>
      </w:r>
      <w:r w:rsidR="00EE793E" w:rsidRPr="007650A6">
        <w:rPr>
          <w:rFonts w:cs="Arial"/>
        </w:rPr>
        <w:t xml:space="preserve">(у даљем тексту: Услуга), </w:t>
      </w:r>
      <w:r w:rsidRPr="007650A6">
        <w:rPr>
          <w:rFonts w:cs="Arial"/>
        </w:rPr>
        <w:t>бр.ЈН</w:t>
      </w:r>
      <w:r w:rsidR="00425EC6" w:rsidRPr="007650A6">
        <w:rPr>
          <w:rFonts w:cs="Arial"/>
        </w:rPr>
        <w:t xml:space="preserve"> </w:t>
      </w:r>
      <w:r w:rsidR="000B5F1E" w:rsidRPr="002953F1">
        <w:rPr>
          <w:rFonts w:cs="Arial"/>
          <w:b/>
        </w:rPr>
        <w:t>1510/2017-3000/0436-2017</w:t>
      </w:r>
      <w:r w:rsidR="00A5454B">
        <w:rPr>
          <w:rFonts w:cs="Arial"/>
          <w:lang w:val="sr-Cyrl-RS"/>
        </w:rPr>
        <w:t>;</w:t>
      </w:r>
    </w:p>
    <w:p w:rsidR="00B16DCF" w:rsidRPr="00CD1324" w:rsidRDefault="00EE793E" w:rsidP="00B122D8">
      <w:pPr>
        <w:pStyle w:val="KDNabrajanje"/>
        <w:numPr>
          <w:ilvl w:val="0"/>
          <w:numId w:val="21"/>
        </w:numPr>
        <w:tabs>
          <w:tab w:val="num" w:pos="567"/>
        </w:tabs>
        <w:spacing w:before="0"/>
        <w:ind w:left="568" w:hanging="284"/>
        <w:rPr>
          <w:rFonts w:cs="Arial"/>
          <w:highlight w:val="yellow"/>
        </w:rPr>
      </w:pPr>
      <w:r w:rsidRPr="007650A6">
        <w:rPr>
          <w:rFonts w:cs="Arial"/>
        </w:rPr>
        <w:tab/>
        <w:t xml:space="preserve">да је Позив за подношење понуда у вези предметне јавне набавке објављен на Порталу јавних набавки дана </w:t>
      </w:r>
      <w:r w:rsidR="00896CED" w:rsidRPr="007A5D72">
        <w:rPr>
          <w:rFonts w:cs="Arial"/>
          <w:lang w:val="sr-Cyrl-RS"/>
        </w:rPr>
        <w:t>__.__.</w:t>
      </w:r>
      <w:r w:rsidR="00F95C27" w:rsidRPr="007A5D72">
        <w:rPr>
          <w:rFonts w:cs="Arial"/>
        </w:rPr>
        <w:t>2017</w:t>
      </w:r>
      <w:r w:rsidR="00896CED" w:rsidRPr="007A5D72">
        <w:rPr>
          <w:rFonts w:cs="Arial"/>
          <w:lang w:val="sr-Cyrl-RS"/>
        </w:rPr>
        <w:t>.</w:t>
      </w:r>
      <w:r w:rsidR="00A5454B">
        <w:rPr>
          <w:rFonts w:cs="Arial"/>
        </w:rPr>
        <w:t xml:space="preserve"> године</w:t>
      </w:r>
      <w:r w:rsidR="00CD1324">
        <w:rPr>
          <w:rFonts w:cs="Arial"/>
          <w:lang w:val="sr-Cyrl-RS"/>
        </w:rPr>
        <w:t xml:space="preserve">, </w:t>
      </w:r>
      <w:r w:rsidRPr="007A5D72">
        <w:rPr>
          <w:rFonts w:cs="Arial"/>
        </w:rPr>
        <w:t>на интернет страници  Корисника услуге</w:t>
      </w:r>
      <w:r w:rsidR="00CD1324">
        <w:rPr>
          <w:rFonts w:cs="Arial"/>
          <w:lang w:val="sr-Cyrl-RS"/>
        </w:rPr>
        <w:t xml:space="preserve"> као и на Порталу слу</w:t>
      </w:r>
      <w:r w:rsidR="00CD1324" w:rsidRPr="00CD1324">
        <w:rPr>
          <w:rFonts w:cs="Arial"/>
          <w:lang w:val="sr-Cyrl-RS"/>
        </w:rPr>
        <w:t>жбених гласила РС и база прописа</w:t>
      </w:r>
      <w:r w:rsidR="00FD3630" w:rsidRPr="00CD1324">
        <w:rPr>
          <w:rFonts w:cs="Arial"/>
          <w:lang w:val="sr-Cyrl-RS"/>
        </w:rPr>
        <w:t>;</w:t>
      </w:r>
      <w:r w:rsidR="00B84941" w:rsidRPr="00CD1324">
        <w:rPr>
          <w:rFonts w:cs="Arial"/>
          <w:color w:val="00B0F0"/>
          <w:highlight w:val="yellow"/>
          <w:lang w:val="sr-Cyrl-RS"/>
        </w:rPr>
        <w:t xml:space="preserve"> </w:t>
      </w:r>
    </w:p>
    <w:p w:rsidR="00EE793E" w:rsidRPr="007650A6" w:rsidRDefault="00EE793E" w:rsidP="00B122D8">
      <w:pPr>
        <w:pStyle w:val="KDNabrajanje"/>
        <w:numPr>
          <w:ilvl w:val="0"/>
          <w:numId w:val="21"/>
        </w:numPr>
        <w:tabs>
          <w:tab w:val="num" w:pos="567"/>
        </w:tabs>
        <w:spacing w:before="0"/>
        <w:ind w:left="568" w:hanging="284"/>
        <w:rPr>
          <w:rFonts w:cs="Arial"/>
        </w:rPr>
      </w:pPr>
      <w:r w:rsidRPr="007A5D72">
        <w:rPr>
          <w:rFonts w:cs="Arial"/>
        </w:rPr>
        <w:tab/>
        <w:t xml:space="preserve">да Понуда </w:t>
      </w:r>
      <w:r w:rsidR="007D7048">
        <w:rPr>
          <w:rFonts w:cs="Arial"/>
        </w:rPr>
        <w:t>Пружао</w:t>
      </w:r>
      <w:r w:rsidR="007D7048" w:rsidRPr="00CC1CE1">
        <w:rPr>
          <w:rFonts w:cs="Arial"/>
        </w:rPr>
        <w:t>ц</w:t>
      </w:r>
      <w:r w:rsidR="007D7048">
        <w:rPr>
          <w:rFonts w:cs="Arial"/>
        </w:rPr>
        <w:t>а</w:t>
      </w:r>
      <w:r w:rsidR="007D7048" w:rsidRPr="00CC1CE1">
        <w:rPr>
          <w:rFonts w:cs="Arial"/>
        </w:rPr>
        <w:t xml:space="preserve"> услуге </w:t>
      </w:r>
      <w:r w:rsidRPr="007650A6">
        <w:rPr>
          <w:rFonts w:cs="Arial"/>
        </w:rPr>
        <w:t xml:space="preserve">у </w:t>
      </w:r>
      <w:r w:rsidR="00FD5422" w:rsidRPr="007650A6">
        <w:rPr>
          <w:rFonts w:cs="Arial"/>
        </w:rPr>
        <w:t>отвореном</w:t>
      </w:r>
      <w:r w:rsidRPr="007650A6">
        <w:rPr>
          <w:rFonts w:cs="Arial"/>
        </w:rPr>
        <w:t xml:space="preserve"> поступку за </w:t>
      </w:r>
      <w:r w:rsidR="00FD5422" w:rsidRPr="007650A6">
        <w:rPr>
          <w:rFonts w:cs="Arial"/>
        </w:rPr>
        <w:t>ЈН</w:t>
      </w:r>
      <w:r w:rsidRPr="007650A6">
        <w:rPr>
          <w:rFonts w:cs="Arial"/>
        </w:rPr>
        <w:t xml:space="preserve"> број </w:t>
      </w:r>
      <w:r w:rsidR="000B5F1E" w:rsidRPr="002953F1">
        <w:rPr>
          <w:rFonts w:cs="Arial"/>
          <w:b/>
        </w:rPr>
        <w:t>1510/2017-3000/0436-201</w:t>
      </w:r>
      <w:r w:rsidR="00B65209">
        <w:rPr>
          <w:rFonts w:cs="Arial"/>
          <w:b/>
          <w:lang w:val="sr-Latn-RS"/>
        </w:rPr>
        <w:t>7</w:t>
      </w:r>
      <w:r w:rsidRPr="007650A6">
        <w:rPr>
          <w:rFonts w:cs="Arial"/>
        </w:rPr>
        <w:t>, која је заведена код</w:t>
      </w:r>
      <w:r w:rsidR="000F1624">
        <w:rPr>
          <w:rFonts w:cs="Arial"/>
        </w:rPr>
        <w:t xml:space="preserve"> Корисника услуге под  </w:t>
      </w:r>
      <w:r w:rsidRPr="007650A6">
        <w:rPr>
          <w:rFonts w:cs="Arial"/>
        </w:rPr>
        <w:t>бројем ______</w:t>
      </w:r>
      <w:r w:rsidR="00FD5422" w:rsidRPr="007650A6">
        <w:rPr>
          <w:rFonts w:cs="Arial"/>
        </w:rPr>
        <w:t xml:space="preserve"> од _____.</w:t>
      </w:r>
      <w:r w:rsidR="002953F1">
        <w:rPr>
          <w:rFonts w:cs="Arial"/>
        </w:rPr>
        <w:t>201</w:t>
      </w:r>
      <w:r w:rsidR="002953F1">
        <w:rPr>
          <w:rFonts w:cs="Arial"/>
          <w:lang w:val="sr-Cyrl-RS"/>
        </w:rPr>
        <w:t>8</w:t>
      </w:r>
      <w:r w:rsidRPr="007650A6">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CD1324" w:rsidRDefault="00EE793E" w:rsidP="00715C9A">
      <w:pPr>
        <w:pStyle w:val="KDParagraf"/>
        <w:spacing w:before="0"/>
        <w:ind w:left="567" w:hanging="283"/>
        <w:rPr>
          <w:rFonts w:cs="Arial"/>
          <w:lang w:val="sr-Cyrl-RS"/>
        </w:rPr>
      </w:pPr>
      <w:r w:rsidRPr="007650A6">
        <w:rPr>
          <w:rFonts w:cs="Arial"/>
        </w:rPr>
        <w:t>•</w:t>
      </w:r>
      <w:r w:rsidRPr="007650A6">
        <w:rPr>
          <w:rFonts w:cs="Arial"/>
        </w:rPr>
        <w:tab/>
        <w:t>да је Корисник услуге, на основу Понуде Пружаоца услуге  и Одлуке о додели Уговора, изабрао Пружао</w:t>
      </w:r>
      <w:r w:rsidR="000350BD" w:rsidRPr="007650A6">
        <w:rPr>
          <w:rFonts w:cs="Arial"/>
        </w:rPr>
        <w:t>ца услуге за реализацију услуге</w:t>
      </w:r>
      <w:r w:rsidR="00CD1324">
        <w:rPr>
          <w:rFonts w:cs="Arial"/>
          <w:lang w:val="sr-Cyrl-RS"/>
        </w:rPr>
        <w:t>.</w:t>
      </w:r>
    </w:p>
    <w:p w:rsidR="000350BD" w:rsidRPr="007650A6" w:rsidRDefault="000350BD" w:rsidP="00EE793E">
      <w:pPr>
        <w:pStyle w:val="KDParagraf"/>
        <w:spacing w:before="0"/>
        <w:rPr>
          <w:rFonts w:cs="Arial"/>
        </w:rPr>
      </w:pPr>
    </w:p>
    <w:p w:rsidR="00EE793E" w:rsidRPr="007650A6" w:rsidRDefault="00EE793E" w:rsidP="000350BD">
      <w:pPr>
        <w:pStyle w:val="KDParagraf"/>
        <w:spacing w:before="0"/>
        <w:jc w:val="left"/>
        <w:rPr>
          <w:rFonts w:cs="Arial"/>
          <w:b/>
        </w:rPr>
      </w:pPr>
      <w:r w:rsidRPr="007650A6">
        <w:rPr>
          <w:rFonts w:cs="Arial"/>
          <w:b/>
        </w:rPr>
        <w:t>ПРЕДМЕТ УГОВОРА</w:t>
      </w:r>
    </w:p>
    <w:p w:rsidR="00EE793E" w:rsidRPr="007650A6" w:rsidRDefault="00EE793E" w:rsidP="000350BD">
      <w:pPr>
        <w:pStyle w:val="KDParagraf"/>
        <w:spacing w:before="0"/>
        <w:jc w:val="center"/>
        <w:rPr>
          <w:rFonts w:cs="Arial"/>
        </w:rPr>
      </w:pPr>
      <w:r w:rsidRPr="007650A6">
        <w:rPr>
          <w:rFonts w:cs="Arial"/>
          <w:b/>
        </w:rPr>
        <w:t>Члан 1</w:t>
      </w:r>
      <w:r w:rsidRPr="007650A6">
        <w:rPr>
          <w:rFonts w:cs="Arial"/>
        </w:rPr>
        <w:t>.</w:t>
      </w:r>
    </w:p>
    <w:p w:rsidR="00B84941" w:rsidRDefault="00EE793E" w:rsidP="00B84941">
      <w:pPr>
        <w:pStyle w:val="KDParagraf"/>
        <w:spacing w:before="0"/>
        <w:rPr>
          <w:rFonts w:cs="Arial"/>
          <w:b/>
          <w:lang w:val="sr-Cyrl-RS"/>
        </w:rPr>
      </w:pPr>
      <w:r w:rsidRPr="007650A6">
        <w:rPr>
          <w:rFonts w:cs="Arial"/>
        </w:rPr>
        <w:t>Овим Уговором о пружању услуге (у даљем тексту: Уговор) Пружалац услуге се обавезује да за потребе Корисника услуге и</w:t>
      </w:r>
      <w:r w:rsidR="00EA7A18" w:rsidRPr="007650A6">
        <w:rPr>
          <w:rFonts w:cs="Arial"/>
        </w:rPr>
        <w:t xml:space="preserve">зврши и пружи услугу: </w:t>
      </w:r>
      <w:r w:rsidR="00D22EC6">
        <w:rPr>
          <w:rFonts w:cs="Arial"/>
          <w:b/>
          <w:lang w:val="sr-Cyrl-RS"/>
        </w:rPr>
        <w:t>Aнгажовање извршилаца за ремонт турбинског постројења у ТЕ Колубара</w:t>
      </w:r>
      <w:r w:rsidR="00B84941">
        <w:rPr>
          <w:rFonts w:cs="Arial"/>
          <w:lang w:val="sr-Cyrl-RS"/>
        </w:rPr>
        <w:t xml:space="preserve">, у свему </w:t>
      </w:r>
      <w:r w:rsidR="00B84941" w:rsidRPr="006A3B4B">
        <w:rPr>
          <w:rFonts w:cs="Arial"/>
          <w:lang w:val="sr-Cyrl-RS"/>
        </w:rPr>
        <w:t xml:space="preserve">према усвојеној Понуди број </w:t>
      </w:r>
      <w:r w:rsidR="00B84941">
        <w:rPr>
          <w:rFonts w:cs="Arial"/>
          <w:lang w:val="sr-Cyrl-RS"/>
        </w:rPr>
        <w:t>______</w:t>
      </w:r>
      <w:r w:rsidR="00B84941" w:rsidRPr="006A3B4B">
        <w:rPr>
          <w:rFonts w:cs="Arial"/>
          <w:lang w:val="sr-Cyrl-RS"/>
        </w:rPr>
        <w:t xml:space="preserve"> од </w:t>
      </w:r>
      <w:r w:rsidR="00B84941">
        <w:rPr>
          <w:rFonts w:cs="Arial"/>
          <w:lang w:val="sr-Cyrl-RS"/>
        </w:rPr>
        <w:t>__.__</w:t>
      </w:r>
      <w:r w:rsidR="00B84941" w:rsidRPr="00E47C2E">
        <w:rPr>
          <w:rFonts w:cs="Arial"/>
        </w:rPr>
        <w:t>.201</w:t>
      </w:r>
      <w:r w:rsidR="008766A1">
        <w:rPr>
          <w:rFonts w:cs="Arial"/>
          <w:lang w:val="sr-Cyrl-RS"/>
        </w:rPr>
        <w:t>8</w:t>
      </w:r>
      <w:r w:rsidR="00B84941" w:rsidRPr="00E47C2E">
        <w:rPr>
          <w:rFonts w:cs="Arial"/>
        </w:rPr>
        <w:t xml:space="preserve">. године </w:t>
      </w:r>
      <w:r w:rsidR="00B84941" w:rsidRPr="006A3B4B">
        <w:rPr>
          <w:rFonts w:cs="Arial"/>
          <w:lang w:val="sr-Cyrl-RS"/>
        </w:rPr>
        <w:t>која је у прилогу и саставни је део ово Уговора</w:t>
      </w:r>
      <w:r w:rsidR="00B84941">
        <w:rPr>
          <w:rFonts w:cs="Arial"/>
          <w:lang w:val="sr-Cyrl-RS"/>
        </w:rPr>
        <w:t>.</w:t>
      </w:r>
    </w:p>
    <w:p w:rsidR="007A5D72" w:rsidRPr="00715C9A" w:rsidRDefault="00715C9A" w:rsidP="00715C9A">
      <w:pPr>
        <w:tabs>
          <w:tab w:val="left" w:pos="567"/>
        </w:tabs>
        <w:spacing w:before="0"/>
        <w:rPr>
          <w:rFonts w:eastAsia="Calibri" w:cs="Arial"/>
          <w:lang w:val="sr-Cyrl-RS" w:eastAsia="sr-Latn-RS"/>
        </w:rPr>
      </w:pPr>
      <w:r w:rsidRPr="004243A9">
        <w:rPr>
          <w:rFonts w:eastAsia="Calibri" w:cs="Arial"/>
          <w:lang w:val="sr-Cyrl-RS" w:eastAsia="sr-Latn-RS"/>
        </w:rPr>
        <w:t>Корисник услуге се обавезује да плати уговорену вредност за извршене услуге</w:t>
      </w:r>
      <w:r>
        <w:rPr>
          <w:rFonts w:eastAsia="Calibri" w:cs="Arial"/>
          <w:lang w:val="sr-Cyrl-RS" w:eastAsia="sr-Latn-RS"/>
        </w:rPr>
        <w:t xml:space="preserve"> </w:t>
      </w:r>
      <w:r w:rsidRPr="004243A9">
        <w:rPr>
          <w:rFonts w:eastAsia="Calibri" w:cs="Arial"/>
          <w:lang w:val="sr-Cyrl-RS" w:eastAsia="sr-Latn-RS"/>
        </w:rPr>
        <w:t>Пружаоцу услуге.</w:t>
      </w:r>
    </w:p>
    <w:p w:rsidR="007A5D72" w:rsidRDefault="007A5D72" w:rsidP="007A5D72">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_______________________________________________________и то: _______________________________________, са процентом учешћа у понуди од __%.</w:t>
      </w:r>
    </w:p>
    <w:p w:rsidR="007A5D72" w:rsidRDefault="007A5D72" w:rsidP="007A5D72">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A5D72" w:rsidRPr="006D63EF" w:rsidRDefault="007A5D72" w:rsidP="007A5D72">
      <w:pPr>
        <w:spacing w:before="0"/>
        <w:rPr>
          <w:rFonts w:cs="Arial"/>
          <w:lang w:val="sr-Cyrl-RS"/>
        </w:rPr>
      </w:pPr>
      <w:r>
        <w:rPr>
          <w:rFonts w:eastAsia="Calibri" w:cs="Arial"/>
          <w:lang w:val="ru-RU"/>
        </w:rPr>
        <w:t xml:space="preserve">Група понуђача у заједничкој понуди, одговорна је неограничено солидарно за извршење обавеза по основу овог Уговора. </w:t>
      </w:r>
    </w:p>
    <w:p w:rsidR="00737D7D" w:rsidRDefault="00737D7D" w:rsidP="00737D7D">
      <w:pPr>
        <w:pStyle w:val="KDParagraf"/>
        <w:spacing w:before="0"/>
        <w:rPr>
          <w:rFonts w:cs="Arial"/>
          <w:b/>
          <w:lang w:val="sr-Cyrl-RS"/>
        </w:rPr>
      </w:pPr>
    </w:p>
    <w:p w:rsidR="00EE793E" w:rsidRPr="00737D7D" w:rsidRDefault="00737D7D" w:rsidP="00737D7D">
      <w:pPr>
        <w:pStyle w:val="KDParagraf"/>
        <w:spacing w:before="0"/>
        <w:rPr>
          <w:rFonts w:cs="Arial"/>
          <w:lang w:val="sr-Cyrl-RS"/>
        </w:rPr>
      </w:pPr>
      <w:r w:rsidRPr="007650A6">
        <w:rPr>
          <w:rFonts w:cs="Arial"/>
          <w:b/>
        </w:rPr>
        <w:t xml:space="preserve"> </w:t>
      </w:r>
      <w:r w:rsidR="00EE793E" w:rsidRPr="007650A6">
        <w:rPr>
          <w:rFonts w:cs="Arial"/>
          <w:b/>
        </w:rPr>
        <w:t>ЦЕНА</w:t>
      </w:r>
    </w:p>
    <w:p w:rsidR="00EE793E" w:rsidRPr="007650A6" w:rsidRDefault="00EE793E" w:rsidP="000350BD">
      <w:pPr>
        <w:pStyle w:val="KDParagraf"/>
        <w:spacing w:before="0"/>
        <w:jc w:val="center"/>
        <w:rPr>
          <w:rFonts w:cs="Arial"/>
        </w:rPr>
      </w:pPr>
      <w:r w:rsidRPr="007650A6">
        <w:rPr>
          <w:rFonts w:cs="Arial"/>
          <w:b/>
        </w:rPr>
        <w:t>Члан 2</w:t>
      </w:r>
      <w:r w:rsidRPr="007650A6">
        <w:rPr>
          <w:rFonts w:cs="Arial"/>
        </w:rPr>
        <w:t>.</w:t>
      </w:r>
    </w:p>
    <w:p w:rsidR="00EE793E" w:rsidRPr="00737D7D" w:rsidRDefault="00EE793E" w:rsidP="00EE793E">
      <w:pPr>
        <w:pStyle w:val="KDParagraf"/>
        <w:spacing w:before="0"/>
        <w:rPr>
          <w:rFonts w:cs="Arial"/>
          <w:lang w:val="sr-Cyrl-RS"/>
        </w:rPr>
      </w:pPr>
      <w:r w:rsidRPr="007650A6">
        <w:rPr>
          <w:rFonts w:cs="Arial"/>
        </w:rPr>
        <w:t xml:space="preserve"> </w:t>
      </w:r>
      <w:r w:rsidR="00EA7A18" w:rsidRPr="007650A6">
        <w:rPr>
          <w:rFonts w:cs="Arial"/>
        </w:rPr>
        <w:t xml:space="preserve">Укупна вредност </w:t>
      </w:r>
      <w:r w:rsidR="00E1541A">
        <w:rPr>
          <w:rFonts w:cs="Arial"/>
          <w:lang w:val="sr-Cyrl-RS"/>
        </w:rPr>
        <w:t>услуга</w:t>
      </w:r>
      <w:r w:rsidR="00EA7A18" w:rsidRPr="007650A6">
        <w:rPr>
          <w:rFonts w:cs="Arial"/>
        </w:rPr>
        <w:t xml:space="preserve"> из члана 1.</w:t>
      </w:r>
      <w:r w:rsidR="00E1541A">
        <w:rPr>
          <w:rFonts w:cs="Arial"/>
          <w:lang w:val="sr-Cyrl-RS"/>
        </w:rPr>
        <w:t xml:space="preserve"> </w:t>
      </w:r>
      <w:r w:rsidR="00EA7A18" w:rsidRPr="007650A6">
        <w:rPr>
          <w:rFonts w:cs="Arial"/>
        </w:rPr>
        <w:t xml:space="preserve">овог Уговора износи _____________ (словима:______________) </w:t>
      </w:r>
      <w:r w:rsidR="00EA7A18" w:rsidRPr="007650A6">
        <w:rPr>
          <w:rFonts w:cs="Arial"/>
          <w:lang w:val="sr-Cyrl-RS"/>
        </w:rPr>
        <w:t xml:space="preserve">РСД </w:t>
      </w:r>
      <w:r w:rsidR="00EA7A18" w:rsidRPr="007650A6">
        <w:rPr>
          <w:rFonts w:cs="Arial"/>
        </w:rPr>
        <w:t xml:space="preserve">без пореза на додату </w:t>
      </w:r>
      <w:r w:rsidR="00EA7A18" w:rsidRPr="00451ECC">
        <w:rPr>
          <w:rFonts w:cs="Arial"/>
        </w:rPr>
        <w:t>вредност</w:t>
      </w:r>
      <w:r w:rsidR="00896CED" w:rsidRPr="00451ECC">
        <w:rPr>
          <w:rFonts w:cs="Arial"/>
          <w:lang w:val="sr-Cyrl-RS"/>
        </w:rPr>
        <w:t>.</w:t>
      </w:r>
    </w:p>
    <w:p w:rsidR="00EE793E" w:rsidRPr="00B84941" w:rsidRDefault="00EE793E" w:rsidP="00EE793E">
      <w:pPr>
        <w:pStyle w:val="KDParagraf"/>
        <w:spacing w:before="0"/>
        <w:rPr>
          <w:rFonts w:cs="Arial"/>
          <w:lang w:val="sr-Cyrl-RS"/>
        </w:rPr>
      </w:pPr>
      <w:r w:rsidRPr="007650A6">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425EC6" w:rsidRDefault="00EE793E" w:rsidP="00EE793E">
      <w:pPr>
        <w:pStyle w:val="KDParagraf"/>
        <w:spacing w:before="0"/>
        <w:rPr>
          <w:rFonts w:cs="Arial"/>
          <w:lang w:val="sr-Cyrl-RS"/>
        </w:rPr>
      </w:pPr>
      <w:r w:rsidRPr="007650A6">
        <w:rPr>
          <w:rFonts w:cs="Arial"/>
        </w:rPr>
        <w:t>У цену су урачунати сви трошкови везани за реализацију Услуге.</w:t>
      </w:r>
    </w:p>
    <w:p w:rsidR="00447571" w:rsidRPr="00447571" w:rsidRDefault="00447571" w:rsidP="00EE793E">
      <w:pPr>
        <w:pStyle w:val="KDParagraf"/>
        <w:spacing w:before="0"/>
        <w:rPr>
          <w:rFonts w:cs="Arial"/>
          <w:lang w:val="sr-Cyrl-RS"/>
        </w:rPr>
      </w:pPr>
    </w:p>
    <w:p w:rsidR="00C0092E" w:rsidRDefault="00EA7A18" w:rsidP="00EE793E">
      <w:pPr>
        <w:pStyle w:val="KDParagraf"/>
        <w:spacing w:before="0"/>
        <w:rPr>
          <w:rFonts w:cs="Arial"/>
          <w:b/>
          <w:lang w:val="sr-Cyrl-RS"/>
        </w:rPr>
      </w:pPr>
      <w:r w:rsidRPr="007650A6">
        <w:rPr>
          <w:rFonts w:cs="Arial"/>
          <w:b/>
          <w:lang w:val="sr-Cyrl-RS"/>
        </w:rPr>
        <w:t>Цена је фиксна за цео уговорени период и не подлеже никаквој промени.</w:t>
      </w:r>
    </w:p>
    <w:p w:rsidR="00E1541A" w:rsidRDefault="00E1541A" w:rsidP="00E1541A">
      <w:pPr>
        <w:ind w:right="190"/>
        <w:rPr>
          <w:rFonts w:cs="Arial"/>
          <w:lang w:val="sr-Cyrl-CS"/>
        </w:rPr>
      </w:pPr>
      <w:r>
        <w:rPr>
          <w:rFonts w:cs="Arial"/>
          <w:lang w:val="sr-Cyrl-CS"/>
        </w:rPr>
        <w:t>Цена норма часа је непроменљива у уговореном периоду а све исплате  увећања зараде у смислу чл.108. Закона о раду (прековремени рад, рад  ноћу,рад недељом...) су обавеза Послодавца - Пружаоца услуге.</w:t>
      </w:r>
    </w:p>
    <w:p w:rsidR="006B7A47" w:rsidRDefault="006B7A47"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НАЧИН ПЛАЋАЊА</w:t>
      </w:r>
    </w:p>
    <w:p w:rsidR="00C01C40" w:rsidRPr="00737D7D" w:rsidRDefault="00EE793E" w:rsidP="00737D7D">
      <w:pPr>
        <w:pStyle w:val="KDParagraf"/>
        <w:spacing w:before="0"/>
        <w:jc w:val="center"/>
        <w:rPr>
          <w:rFonts w:cs="Arial"/>
          <w:lang w:val="sr-Cyrl-RS"/>
        </w:rPr>
      </w:pPr>
      <w:r w:rsidRPr="007650A6">
        <w:rPr>
          <w:rFonts w:cs="Arial"/>
          <w:b/>
        </w:rPr>
        <w:t>Члан 3</w:t>
      </w:r>
      <w:r w:rsidRPr="007650A6">
        <w:rPr>
          <w:rFonts w:cs="Arial"/>
        </w:rPr>
        <w:t>.</w:t>
      </w:r>
    </w:p>
    <w:p w:rsidR="00C01C40" w:rsidRDefault="00EE793E" w:rsidP="00EE793E">
      <w:pPr>
        <w:pStyle w:val="KDParagraf"/>
        <w:spacing w:before="0"/>
        <w:rPr>
          <w:rFonts w:cs="Arial"/>
          <w:lang w:val="sr-Cyrl-RS"/>
        </w:rPr>
      </w:pPr>
      <w:r w:rsidRPr="007650A6">
        <w:rPr>
          <w:rFonts w:cs="Arial"/>
        </w:rPr>
        <w:t xml:space="preserve">Корисник услуге се обавезује да Пружаоцу услуга плати извршену Услугу </w:t>
      </w:r>
      <w:r w:rsidRPr="007650A6">
        <w:rPr>
          <w:rFonts w:cs="Arial"/>
          <w:color w:val="000000" w:themeColor="text1"/>
        </w:rPr>
        <w:t>динарском</w:t>
      </w:r>
      <w:r w:rsidRPr="007650A6">
        <w:rPr>
          <w:rFonts w:cs="Arial"/>
        </w:rPr>
        <w:t xml:space="preserve"> дознаком, на следећи начин:</w:t>
      </w:r>
    </w:p>
    <w:p w:rsidR="00DC4ED2" w:rsidRPr="00DC4ED2" w:rsidRDefault="00DC4ED2" w:rsidP="00EE793E">
      <w:pPr>
        <w:pStyle w:val="KDParagraf"/>
        <w:spacing w:before="0"/>
        <w:rPr>
          <w:rFonts w:cs="Arial"/>
          <w:lang w:val="sr-Cyrl-RS"/>
        </w:rPr>
      </w:pPr>
    </w:p>
    <w:p w:rsidR="00FF427B" w:rsidRDefault="00C01C40" w:rsidP="00C01C40">
      <w:pPr>
        <w:pStyle w:val="KDParagraf"/>
        <w:spacing w:before="0"/>
        <w:rPr>
          <w:rFonts w:eastAsia="Calibri" w:cs="Arial"/>
          <w:lang w:val="sr-Cyrl-RS"/>
        </w:rPr>
      </w:pPr>
      <w:r w:rsidRPr="007650A6">
        <w:rPr>
          <w:rFonts w:eastAsia="Calibri" w:cs="Arial"/>
        </w:rPr>
        <w:lastRenderedPageBreak/>
        <w:t>•</w:t>
      </w:r>
      <w:r w:rsidRPr="007650A6">
        <w:rPr>
          <w:rFonts w:eastAsia="Calibri" w:cs="Arial"/>
          <w:lang w:val="sr-Cyrl-RS"/>
        </w:rPr>
        <w:t xml:space="preserve"> сукцесивно у зависности од извр</w:t>
      </w:r>
      <w:r w:rsidR="00C85331" w:rsidRPr="007650A6">
        <w:rPr>
          <w:rFonts w:eastAsia="Calibri" w:cs="Arial"/>
          <w:lang w:val="sr-Cyrl-RS"/>
        </w:rPr>
        <w:t>шења уговорених услуга, у року до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502A7B" w:rsidRPr="007650A6">
        <w:rPr>
          <w:rFonts w:eastAsia="Calibri" w:cs="Arial"/>
          <w:lang w:val="sr-Cyrl-RS"/>
        </w:rPr>
        <w:t>Записника о извршеној услузи</w:t>
      </w:r>
      <w:r w:rsidRPr="007650A6">
        <w:rPr>
          <w:rFonts w:eastAsia="Calibri" w:cs="Arial"/>
          <w:lang w:val="sr-Cyrl-RS"/>
        </w:rPr>
        <w:t>.</w:t>
      </w:r>
    </w:p>
    <w:p w:rsidR="00DC4ED2" w:rsidRPr="007650A6" w:rsidRDefault="00DC4ED2" w:rsidP="00C01C40">
      <w:pPr>
        <w:pStyle w:val="KDParagraf"/>
        <w:spacing w:before="0"/>
        <w:rPr>
          <w:rFonts w:eastAsia="Calibri" w:cs="Arial"/>
          <w:lang w:val="sr-Cyrl-RS"/>
        </w:rPr>
      </w:pPr>
    </w:p>
    <w:p w:rsidR="00C23DD5" w:rsidRPr="00C23DD5" w:rsidRDefault="00C23DD5" w:rsidP="00C23DD5">
      <w:pPr>
        <w:tabs>
          <w:tab w:val="left" w:pos="567"/>
        </w:tabs>
        <w:spacing w:before="0"/>
        <w:rPr>
          <w:rFonts w:cs="Arial"/>
        </w:rPr>
      </w:pPr>
      <w:r w:rsidRPr="00451ECC">
        <w:rPr>
          <w:rFonts w:cs="Arial"/>
        </w:rPr>
        <w:t>Рачун мора да гласи на: Јавно предузеће</w:t>
      </w:r>
      <w:r w:rsidRPr="00C23DD5">
        <w:rPr>
          <w:rFonts w:cs="Arial"/>
        </w:rPr>
        <w:t xml:space="preserve"> „Електропривреда Србије“ Београд, Царице Милице 2   ПИБ: 103920327 Огранак ТЕНТ Београд-Обреновац, Богољуба Урошевића Црног 44   и бити достављен на адресу Корисника: Јавно предузеће „Електропривреда Србије“ Београд, огранак ТЕНТ, ТЕ Колубара, 3.октобар бр.146, 11563 Велики Црљени,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0F1624" w:rsidRDefault="00C23DD5" w:rsidP="00737D7D">
      <w:pPr>
        <w:tabs>
          <w:tab w:val="left" w:pos="567"/>
        </w:tabs>
        <w:spacing w:before="0"/>
        <w:rPr>
          <w:rFonts w:cs="Arial"/>
          <w:lang w:val="sr-Cyrl-RS"/>
        </w:rPr>
      </w:pPr>
      <w:r w:rsidRPr="00C23DD5">
        <w:rPr>
          <w:rFonts w:cs="Arial"/>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F1624" w:rsidRDefault="00737D7D" w:rsidP="00737D7D">
      <w:pPr>
        <w:tabs>
          <w:tab w:val="left" w:pos="567"/>
        </w:tabs>
        <w:spacing w:before="0"/>
        <w:rPr>
          <w:rFonts w:eastAsia="Calibri" w:cs="Arial"/>
          <w:b/>
          <w:color w:val="000000" w:themeColor="text1"/>
          <w:lang w:val="sr-Cyrl-RS"/>
        </w:rPr>
      </w:pPr>
      <w:r w:rsidRPr="00451ECC">
        <w:rPr>
          <w:rFonts w:cs="Arial"/>
          <w:b/>
          <w:lang w:val="sr-Cyrl-RS"/>
        </w:rPr>
        <w:t>Пружалац услуге</w:t>
      </w:r>
      <w:r w:rsidR="00C23DD5" w:rsidRPr="00451ECC">
        <w:rPr>
          <w:rFonts w:cs="Arial"/>
          <w:b/>
          <w:lang w:val="sr-Cyrl-RS"/>
        </w:rPr>
        <w:t xml:space="preserve"> је</w:t>
      </w:r>
      <w:r w:rsidRPr="00451ECC">
        <w:rPr>
          <w:rFonts w:cs="Arial"/>
          <w:b/>
          <w:lang w:val="sr-Cyrl-RS"/>
        </w:rPr>
        <w:t xml:space="preserve"> </w:t>
      </w:r>
      <w:r w:rsidRPr="00451ECC">
        <w:rPr>
          <w:b/>
          <w:color w:val="000000"/>
        </w:rPr>
        <w:t>oбaвeзaн дa нa фaктури нaвeдe брo</w:t>
      </w:r>
      <w:r w:rsidR="00C23DD5" w:rsidRPr="00451ECC">
        <w:rPr>
          <w:b/>
          <w:color w:val="000000"/>
        </w:rPr>
        <w:t>j и дaтум угoвoрa нa oснoву кo</w:t>
      </w:r>
      <w:r w:rsidR="00C23DD5" w:rsidRPr="00451ECC">
        <w:rPr>
          <w:b/>
          <w:color w:val="000000"/>
          <w:lang w:val="sr-Cyrl-RS"/>
        </w:rPr>
        <w:t>г</w:t>
      </w:r>
      <w:r w:rsidRPr="00451ECC">
        <w:rPr>
          <w:b/>
          <w:color w:val="000000"/>
        </w:rPr>
        <w:t xml:space="preserve"> je издao фaктуру.</w:t>
      </w:r>
      <w:r w:rsidR="000F1624">
        <w:rPr>
          <w:rFonts w:eastAsia="Calibri" w:cs="Arial"/>
          <w:b/>
          <w:color w:val="000000" w:themeColor="text1"/>
          <w:lang w:val="sr-Cyrl-RS"/>
        </w:rPr>
        <w:t xml:space="preserve"> </w:t>
      </w:r>
    </w:p>
    <w:p w:rsidR="00737D7D" w:rsidRPr="000F1624" w:rsidRDefault="00737D7D" w:rsidP="00737D7D">
      <w:pPr>
        <w:tabs>
          <w:tab w:val="left" w:pos="567"/>
        </w:tabs>
        <w:spacing w:before="0"/>
        <w:rPr>
          <w:rFonts w:cs="Arial"/>
        </w:rPr>
      </w:pPr>
      <w:r w:rsidRPr="00737D7D">
        <w:rPr>
          <w:rFonts w:cs="Arial"/>
          <w:b/>
        </w:rPr>
        <w:t>Рачун који није издат у складу са угов</w:t>
      </w:r>
      <w:r w:rsidRPr="00737D7D">
        <w:rPr>
          <w:rFonts w:cs="Arial"/>
          <w:b/>
          <w:lang w:val="sr-Cyrl-RS"/>
        </w:rPr>
        <w:t>о</w:t>
      </w:r>
      <w:r w:rsidRPr="00737D7D">
        <w:rPr>
          <w:rFonts w:cs="Arial"/>
          <w:b/>
        </w:rPr>
        <w:t>реним условима, неће бити исправан и биће враћен Пружаоцу услуге.</w:t>
      </w:r>
    </w:p>
    <w:p w:rsidR="007E7445" w:rsidRPr="007650A6" w:rsidRDefault="007E7445" w:rsidP="00DC4C36">
      <w:pPr>
        <w:pStyle w:val="KDParagraf"/>
        <w:spacing w:before="0"/>
        <w:ind w:left="1650"/>
        <w:rPr>
          <w:rFonts w:cs="Arial"/>
          <w:color w:val="00B0F0"/>
          <w:lang w:val="sr-Cyrl-RS"/>
        </w:rPr>
      </w:pPr>
    </w:p>
    <w:p w:rsidR="00EE793E" w:rsidRPr="007650A6" w:rsidRDefault="00EE793E" w:rsidP="00EE793E">
      <w:pPr>
        <w:pStyle w:val="KDParagraf"/>
        <w:spacing w:before="0"/>
        <w:rPr>
          <w:rFonts w:cs="Arial"/>
          <w:b/>
        </w:rPr>
      </w:pPr>
      <w:r w:rsidRPr="007650A6">
        <w:rPr>
          <w:rFonts w:cs="Arial"/>
          <w:b/>
        </w:rPr>
        <w:t>ИЗВЕШТАЈИ И КОРЕСПОНДЕНЦИЈА</w:t>
      </w:r>
    </w:p>
    <w:p w:rsidR="00EE793E" w:rsidRPr="007650A6" w:rsidRDefault="00EE793E" w:rsidP="000350BD">
      <w:pPr>
        <w:pStyle w:val="KDParagraf"/>
        <w:spacing w:before="0"/>
        <w:jc w:val="center"/>
        <w:rPr>
          <w:rFonts w:cs="Arial"/>
        </w:rPr>
      </w:pPr>
      <w:r w:rsidRPr="007650A6">
        <w:rPr>
          <w:rFonts w:cs="Arial"/>
          <w:b/>
        </w:rPr>
        <w:t>Члан</w:t>
      </w:r>
      <w:r w:rsidR="007C646E" w:rsidRPr="007650A6">
        <w:rPr>
          <w:rFonts w:cs="Arial"/>
          <w:b/>
        </w:rPr>
        <w:t xml:space="preserve"> </w:t>
      </w:r>
      <w:r w:rsidRPr="007650A6">
        <w:rPr>
          <w:rFonts w:cs="Arial"/>
          <w:b/>
        </w:rPr>
        <w:t>4</w:t>
      </w:r>
      <w:r w:rsidRPr="007650A6">
        <w:rPr>
          <w:rFonts w:cs="Arial"/>
        </w:rPr>
        <w:t>.</w:t>
      </w:r>
    </w:p>
    <w:p w:rsidR="00EE793E" w:rsidRPr="007650A6" w:rsidRDefault="00EE793E" w:rsidP="00EE793E">
      <w:pPr>
        <w:pStyle w:val="KDParagraf"/>
        <w:spacing w:before="0"/>
        <w:rPr>
          <w:rFonts w:cs="Arial"/>
        </w:rPr>
      </w:pPr>
      <w:r w:rsidRPr="007650A6">
        <w:rPr>
          <w:rFonts w:cs="Arial"/>
        </w:rPr>
        <w:t>Пружалац услуге се обавезује да Кориснику услуге у току реализације овог Уговора, достави следеће:</w:t>
      </w:r>
    </w:p>
    <w:p w:rsidR="00EE793E" w:rsidRPr="007650A6" w:rsidRDefault="00EE793E" w:rsidP="00EE793E">
      <w:pPr>
        <w:pStyle w:val="KDParagraf"/>
        <w:spacing w:before="0"/>
        <w:rPr>
          <w:rFonts w:cs="Arial"/>
        </w:rPr>
      </w:pPr>
      <w:r w:rsidRPr="007650A6">
        <w:rPr>
          <w:rFonts w:cs="Arial"/>
        </w:rPr>
        <w:t>-</w:t>
      </w:r>
      <w:r w:rsidRPr="007650A6">
        <w:rPr>
          <w:rFonts w:cs="Arial"/>
        </w:rPr>
        <w:tab/>
        <w:t xml:space="preserve">месечни извештај и месечну рачун </w:t>
      </w:r>
    </w:p>
    <w:p w:rsidR="00EE793E" w:rsidRPr="007650A6" w:rsidRDefault="00EE793E" w:rsidP="00EE793E">
      <w:pPr>
        <w:pStyle w:val="KDParagraf"/>
        <w:spacing w:before="0"/>
        <w:rPr>
          <w:rFonts w:cs="Arial"/>
        </w:rPr>
      </w:pPr>
      <w:r w:rsidRPr="007650A6">
        <w:rPr>
          <w:rFonts w:cs="Arial"/>
        </w:rPr>
        <w:t>-</w:t>
      </w:r>
      <w:r w:rsidRPr="007650A6">
        <w:rPr>
          <w:rFonts w:cs="Arial"/>
        </w:rPr>
        <w:tab/>
        <w:t xml:space="preserve">коначни извештај и њему припадајући рачун </w:t>
      </w:r>
    </w:p>
    <w:p w:rsidR="00EE793E" w:rsidRPr="007650A6" w:rsidRDefault="00EE793E" w:rsidP="00EE793E">
      <w:pPr>
        <w:pStyle w:val="KDParagraf"/>
        <w:spacing w:before="0"/>
        <w:rPr>
          <w:rFonts w:cs="Arial"/>
        </w:rPr>
      </w:pPr>
      <w:r w:rsidRPr="007650A6">
        <w:rPr>
          <w:rFonts w:cs="Arial"/>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w:t>
      </w:r>
      <w:r w:rsidR="00C23DD5">
        <w:rPr>
          <w:rFonts w:cs="Arial"/>
        </w:rPr>
        <w:t xml:space="preserve">ивности до краја </w:t>
      </w:r>
      <w:r w:rsidR="00C23DD5" w:rsidRPr="00451ECC">
        <w:rPr>
          <w:rFonts w:cs="Arial"/>
        </w:rPr>
        <w:t>извршења Услуг</w:t>
      </w:r>
      <w:r w:rsidR="00C23DD5" w:rsidRPr="00451ECC">
        <w:rPr>
          <w:rFonts w:cs="Arial"/>
          <w:lang w:val="sr-Cyrl-RS"/>
        </w:rPr>
        <w:t>е</w:t>
      </w:r>
      <w:r w:rsidRPr="00451ECC">
        <w:rPr>
          <w:rFonts w:cs="Arial"/>
        </w:rPr>
        <w:t>.</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7650A6" w:rsidRDefault="00EE793E" w:rsidP="00EE793E">
      <w:pPr>
        <w:pStyle w:val="KDParagraf"/>
        <w:spacing w:before="0"/>
        <w:rPr>
          <w:rFonts w:cs="Arial"/>
        </w:rPr>
      </w:pPr>
      <w:r w:rsidRPr="007650A6">
        <w:rPr>
          <w:rFonts w:cs="Arial"/>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047FE0" w:rsidRDefault="00EE793E" w:rsidP="00B84941">
      <w:pPr>
        <w:pStyle w:val="KDParagraf"/>
        <w:spacing w:before="0"/>
        <w:rPr>
          <w:rFonts w:cs="Arial"/>
          <w:lang w:val="sr-Cyrl-CS"/>
        </w:rPr>
      </w:pPr>
      <w:r w:rsidRPr="007650A6">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r w:rsidR="00047FE0" w:rsidRPr="00047FE0">
        <w:rPr>
          <w:rFonts w:cs="Arial"/>
          <w:lang w:val="sr-Cyrl-CS"/>
        </w:rPr>
        <w:t xml:space="preserve"> </w:t>
      </w:r>
    </w:p>
    <w:p w:rsidR="00CD1324" w:rsidRDefault="00CD1324" w:rsidP="00CD1324">
      <w:pPr>
        <w:ind w:right="190"/>
        <w:rPr>
          <w:rFonts w:cs="Arial"/>
          <w:lang w:val="sr-Cyrl-CS"/>
        </w:rPr>
      </w:pPr>
      <w:r>
        <w:rPr>
          <w:rFonts w:cs="Arial"/>
          <w:lang w:val="sr-Cyrl-CS"/>
        </w:rPr>
        <w:t>Обрачун извршених услуга врши се на основу стварно утрошених норма  часова, килограма и метара демонтиране и намонтиране   као и испоручене и уграђене опреме евидентиране и потврђене у грађевинском дневнику.</w:t>
      </w:r>
      <w:r>
        <w:rPr>
          <w:rFonts w:cs="Arial"/>
          <w:lang w:val="sr-Latn-CS"/>
        </w:rPr>
        <w:t xml:space="preserve"> </w:t>
      </w:r>
    </w:p>
    <w:p w:rsidR="00047FE0" w:rsidRPr="00760C48" w:rsidRDefault="00760C48" w:rsidP="00B84941">
      <w:pPr>
        <w:pStyle w:val="KDParagraf"/>
        <w:spacing w:before="0"/>
        <w:rPr>
          <w:rFonts w:cs="Arial"/>
          <w:lang w:val="sr-Cyrl-RS"/>
        </w:rPr>
      </w:pPr>
      <w:r w:rsidRPr="00760C48">
        <w:rPr>
          <w:rFonts w:cs="Arial"/>
          <w:lang w:val="sr-Cyrl-CS"/>
        </w:rPr>
        <w:t xml:space="preserve">  </w:t>
      </w:r>
    </w:p>
    <w:p w:rsidR="00EE793E" w:rsidRPr="007650A6" w:rsidRDefault="00EE793E" w:rsidP="000350BD">
      <w:pPr>
        <w:pStyle w:val="KDParagraf"/>
        <w:spacing w:before="0"/>
        <w:jc w:val="center"/>
        <w:rPr>
          <w:rFonts w:cs="Arial"/>
        </w:rPr>
      </w:pPr>
      <w:r w:rsidRPr="007650A6">
        <w:rPr>
          <w:rFonts w:cs="Arial"/>
          <w:b/>
        </w:rPr>
        <w:t>Члан 5</w:t>
      </w:r>
      <w:r w:rsidRPr="007650A6">
        <w:rPr>
          <w:rFonts w:cs="Arial"/>
        </w:rPr>
        <w:t>.</w:t>
      </w:r>
    </w:p>
    <w:p w:rsidR="00EE793E" w:rsidRPr="007650A6" w:rsidRDefault="00EE793E" w:rsidP="00EE793E">
      <w:pPr>
        <w:pStyle w:val="KDParagraf"/>
        <w:spacing w:before="0"/>
        <w:rPr>
          <w:rFonts w:cs="Arial"/>
        </w:rPr>
      </w:pPr>
      <w:r w:rsidRPr="007650A6">
        <w:rPr>
          <w:rFonts w:cs="Arial"/>
        </w:rPr>
        <w:t>Након реализације Услуге  утврђене чланом 1. овог Уговора Пружалац услуге доставља Кориснику услуге Коначни извештај.</w:t>
      </w:r>
    </w:p>
    <w:p w:rsidR="00EE793E" w:rsidRPr="007650A6" w:rsidRDefault="00EE793E" w:rsidP="00EE793E">
      <w:pPr>
        <w:pStyle w:val="KDParagraf"/>
        <w:spacing w:before="0"/>
        <w:rPr>
          <w:rFonts w:cs="Arial"/>
        </w:rPr>
      </w:pPr>
      <w:r w:rsidRPr="007650A6">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7650A6" w:rsidRDefault="00EE793E" w:rsidP="00EE793E">
      <w:pPr>
        <w:pStyle w:val="KDParagraf"/>
        <w:spacing w:before="0"/>
        <w:rPr>
          <w:rFonts w:cs="Arial"/>
        </w:rPr>
      </w:pPr>
      <w:r w:rsidRPr="007650A6">
        <w:rPr>
          <w:rFonts w:cs="Arial"/>
        </w:rPr>
        <w:lastRenderedPageBreak/>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7650A6" w:rsidRDefault="00EE793E" w:rsidP="00EE793E">
      <w:pPr>
        <w:pStyle w:val="KDParagraf"/>
        <w:spacing w:before="0"/>
        <w:rPr>
          <w:rFonts w:cs="Arial"/>
        </w:rPr>
      </w:pPr>
      <w:r w:rsidRPr="007650A6">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sidRPr="007650A6">
        <w:rPr>
          <w:rFonts w:cs="Arial"/>
        </w:rPr>
        <w:t>и рок не може бити дужи од 5</w:t>
      </w:r>
      <w:r w:rsidRPr="007650A6">
        <w:rPr>
          <w:rFonts w:cs="Arial"/>
        </w:rPr>
        <w:t xml:space="preserve"> (с</w:t>
      </w:r>
      <w:r w:rsidR="00C01C40" w:rsidRPr="007650A6">
        <w:rPr>
          <w:rFonts w:cs="Arial"/>
        </w:rPr>
        <w:t>ловима:пет</w:t>
      </w:r>
      <w:r w:rsidRPr="007650A6">
        <w:rPr>
          <w:rFonts w:cs="Arial"/>
        </w:rPr>
        <w:t>) дана.</w:t>
      </w:r>
    </w:p>
    <w:p w:rsidR="00EE793E" w:rsidRPr="007650A6" w:rsidRDefault="00EE793E" w:rsidP="00EE793E">
      <w:pPr>
        <w:pStyle w:val="KDParagraf"/>
        <w:spacing w:before="0"/>
        <w:rPr>
          <w:rFonts w:cs="Arial"/>
        </w:rPr>
      </w:pPr>
      <w:r w:rsidRPr="007650A6">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w:t>
      </w:r>
      <w:r w:rsidRPr="007650A6">
        <w:rPr>
          <w:rFonts w:cs="Arial"/>
          <w:color w:val="FF0000"/>
        </w:rPr>
        <w:t xml:space="preserve"> </w:t>
      </w:r>
      <w:r w:rsidR="005243CB" w:rsidRPr="001A67F9">
        <w:rPr>
          <w:rFonts w:cs="Arial"/>
        </w:rPr>
        <w:t xml:space="preserve">наплати средство обезбеђења дато на има доброг извршења посла </w:t>
      </w:r>
      <w:r w:rsidR="005243CB" w:rsidRPr="001A67F9">
        <w:rPr>
          <w:rFonts w:cs="Arial"/>
          <w:lang w:val="sr-Cyrl-RS"/>
        </w:rPr>
        <w:t xml:space="preserve">или </w:t>
      </w:r>
      <w:r w:rsidRPr="001A67F9">
        <w:rPr>
          <w:rFonts w:cs="Arial"/>
        </w:rPr>
        <w:t>једнострано р</w:t>
      </w:r>
      <w:r w:rsidRPr="007650A6">
        <w:rPr>
          <w:rFonts w:cs="Arial"/>
        </w:rPr>
        <w:t>аскине овај Уговор.</w:t>
      </w:r>
    </w:p>
    <w:p w:rsidR="00EE793E" w:rsidRPr="007650A6" w:rsidRDefault="00EE793E" w:rsidP="00EE793E">
      <w:pPr>
        <w:pStyle w:val="KDParagraf"/>
        <w:spacing w:before="0"/>
        <w:rPr>
          <w:rFonts w:cs="Arial"/>
        </w:rPr>
      </w:pPr>
      <w:r w:rsidRPr="007650A6">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047FE0" w:rsidRDefault="00EE793E" w:rsidP="00047FE0">
      <w:pPr>
        <w:pStyle w:val="KDParagraf"/>
        <w:spacing w:before="0"/>
        <w:rPr>
          <w:rFonts w:cs="Arial"/>
          <w:lang w:val="sr-Cyrl-RS"/>
        </w:rPr>
      </w:pPr>
      <w:r w:rsidRPr="007650A6">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7650A6">
        <w:rPr>
          <w:rFonts w:cs="Arial"/>
        </w:rPr>
        <w:t>до</w:t>
      </w:r>
      <w:r w:rsidRPr="007650A6">
        <w:rPr>
          <w:rFonts w:cs="Arial"/>
        </w:rPr>
        <w:t xml:space="preserve"> 45 (словима: четрдесетпет) дана од дана пријема рачуна, </w:t>
      </w:r>
      <w:r w:rsidR="00BF41C9" w:rsidRPr="007650A6">
        <w:rPr>
          <w:rFonts w:cs="Arial"/>
        </w:rPr>
        <w:t>динарском</w:t>
      </w:r>
      <w:r w:rsidRPr="007650A6">
        <w:rPr>
          <w:rFonts w:cs="Arial"/>
        </w:rPr>
        <w:t xml:space="preserve"> дознаком за прихваћени и оверени Коначни извештај, од стране овлашћеног представника Корисника услуге.</w:t>
      </w:r>
    </w:p>
    <w:p w:rsidR="00047FE0" w:rsidRPr="004E0763" w:rsidRDefault="00047FE0" w:rsidP="00EE793E">
      <w:pPr>
        <w:pStyle w:val="KDParagraf"/>
        <w:spacing w:before="0"/>
        <w:rPr>
          <w:rFonts w:cs="Arial"/>
          <w:lang w:val="sr-Cyrl-RS"/>
        </w:rPr>
      </w:pPr>
    </w:p>
    <w:p w:rsidR="00860BE5" w:rsidRPr="00375B44" w:rsidRDefault="00EE793E" w:rsidP="00375B44">
      <w:pPr>
        <w:pStyle w:val="KDParagraf"/>
        <w:spacing w:before="0"/>
        <w:jc w:val="center"/>
        <w:rPr>
          <w:rFonts w:cs="Arial"/>
          <w:lang w:val="sr-Cyrl-RS"/>
        </w:rPr>
      </w:pPr>
      <w:r w:rsidRPr="007650A6">
        <w:rPr>
          <w:rFonts w:cs="Arial"/>
          <w:b/>
        </w:rPr>
        <w:t>Члан 6</w:t>
      </w:r>
      <w:r w:rsidRPr="007650A6">
        <w:rPr>
          <w:rFonts w:cs="Arial"/>
        </w:rPr>
        <w:t>.</w:t>
      </w:r>
    </w:p>
    <w:p w:rsidR="00EE793E" w:rsidRPr="007650A6" w:rsidRDefault="00EE793E" w:rsidP="00EE793E">
      <w:pPr>
        <w:pStyle w:val="KDParagraf"/>
        <w:spacing w:before="0"/>
        <w:rPr>
          <w:rFonts w:cs="Arial"/>
        </w:rPr>
      </w:pPr>
      <w:r w:rsidRPr="007650A6">
        <w:rPr>
          <w:rFonts w:cs="Arial"/>
        </w:rPr>
        <w:t>Адресе Уговорних страна за пријем писмена и поште, су следеће:</w:t>
      </w:r>
    </w:p>
    <w:p w:rsidR="00EE793E" w:rsidRPr="007650A6" w:rsidRDefault="00EE793E" w:rsidP="00EE793E">
      <w:pPr>
        <w:pStyle w:val="KDParagraf"/>
        <w:spacing w:before="0"/>
        <w:rPr>
          <w:rFonts w:cs="Arial"/>
          <w:lang w:val="sr-Cyrl-RS"/>
        </w:rPr>
      </w:pPr>
      <w:r w:rsidRPr="007650A6">
        <w:rPr>
          <w:rFonts w:cs="Arial"/>
        </w:rPr>
        <w:t>Корисник услуге:</w:t>
      </w:r>
      <w:r w:rsidRPr="007650A6">
        <w:rPr>
          <w:rFonts w:cs="Arial"/>
        </w:rPr>
        <w:tab/>
        <w:t>Јавно предузеће „Електропривреда Србије“ Београд, огран</w:t>
      </w:r>
      <w:r w:rsidR="000350BD" w:rsidRPr="007650A6">
        <w:rPr>
          <w:rFonts w:cs="Arial"/>
        </w:rPr>
        <w:t>а</w:t>
      </w:r>
      <w:r w:rsidRPr="007650A6">
        <w:rPr>
          <w:rFonts w:cs="Arial"/>
        </w:rPr>
        <w:t>к</w:t>
      </w:r>
      <w:r w:rsidR="000350BD" w:rsidRPr="007650A6">
        <w:rPr>
          <w:rFonts w:cs="Arial"/>
        </w:rPr>
        <w:t xml:space="preserve"> ТЕНТ</w:t>
      </w:r>
      <w:r w:rsidR="0033696E" w:rsidRPr="007650A6">
        <w:rPr>
          <w:rFonts w:cs="Arial"/>
        </w:rPr>
        <w:t>, локација ТЕ</w:t>
      </w:r>
      <w:r w:rsidR="0094059E" w:rsidRPr="007650A6">
        <w:rPr>
          <w:rFonts w:cs="Arial"/>
          <w:lang w:val="sr-Cyrl-RS"/>
        </w:rPr>
        <w:t xml:space="preserve"> Колубара</w:t>
      </w:r>
      <w:r w:rsidR="000350BD" w:rsidRPr="007650A6">
        <w:rPr>
          <w:rFonts w:cs="Arial"/>
        </w:rPr>
        <w:t xml:space="preserve"> на адреси:</w:t>
      </w:r>
      <w:r w:rsidR="0033696E" w:rsidRPr="007650A6">
        <w:rPr>
          <w:rFonts w:cs="Arial"/>
        </w:rPr>
        <w:t xml:space="preserve"> </w:t>
      </w:r>
      <w:r w:rsidR="0094059E" w:rsidRPr="007650A6">
        <w:rPr>
          <w:rFonts w:cs="Arial"/>
          <w:lang w:val="sr-Cyrl-RS"/>
        </w:rPr>
        <w:t>3.октобар 146, 11563 Велики Црљени.</w:t>
      </w:r>
    </w:p>
    <w:p w:rsidR="00EE793E" w:rsidRPr="007650A6" w:rsidRDefault="00EE793E" w:rsidP="00EE793E">
      <w:pPr>
        <w:pStyle w:val="KDParagraf"/>
        <w:spacing w:before="0"/>
        <w:rPr>
          <w:rFonts w:cs="Arial"/>
          <w:sz w:val="16"/>
          <w:szCs w:val="16"/>
        </w:rPr>
      </w:pPr>
    </w:p>
    <w:p w:rsidR="00EE793E" w:rsidRPr="007650A6" w:rsidRDefault="00EE793E" w:rsidP="00EE793E">
      <w:pPr>
        <w:pStyle w:val="KDParagraf"/>
        <w:spacing w:before="0"/>
        <w:rPr>
          <w:rFonts w:cs="Arial"/>
        </w:rPr>
      </w:pPr>
      <w:r w:rsidRPr="007650A6">
        <w:rPr>
          <w:rFonts w:cs="Arial"/>
        </w:rPr>
        <w:t>Пружалац услуге:</w:t>
      </w:r>
      <w:r w:rsidRPr="007650A6">
        <w:rPr>
          <w:rFonts w:cs="Arial"/>
        </w:rPr>
        <w:tab/>
        <w:t>__________________________________________</w:t>
      </w:r>
    </w:p>
    <w:p w:rsidR="00EE793E" w:rsidRPr="007650A6" w:rsidRDefault="000350BD" w:rsidP="000350BD">
      <w:pPr>
        <w:pStyle w:val="KDParagraf"/>
        <w:spacing w:before="0"/>
        <w:rPr>
          <w:rFonts w:cs="Arial"/>
          <w:sz w:val="16"/>
          <w:szCs w:val="16"/>
        </w:rPr>
      </w:pPr>
      <w:r w:rsidRPr="007650A6">
        <w:rPr>
          <w:rFonts w:cs="Arial"/>
        </w:rPr>
        <w:tab/>
      </w:r>
      <w:r w:rsidRPr="007650A6">
        <w:rPr>
          <w:rFonts w:cs="Arial"/>
          <w:sz w:val="16"/>
          <w:szCs w:val="16"/>
        </w:rPr>
        <w:tab/>
      </w:r>
      <w:r w:rsidRPr="007650A6">
        <w:rPr>
          <w:rFonts w:cs="Arial"/>
          <w:sz w:val="16"/>
          <w:szCs w:val="16"/>
        </w:rPr>
        <w:tab/>
      </w:r>
      <w:r w:rsidRPr="007650A6">
        <w:rPr>
          <w:rFonts w:cs="Arial"/>
          <w:sz w:val="16"/>
          <w:szCs w:val="16"/>
        </w:rPr>
        <w:tab/>
      </w:r>
      <w:r w:rsidR="00EE793E" w:rsidRPr="007650A6">
        <w:rPr>
          <w:rFonts w:cs="Arial"/>
          <w:sz w:val="16"/>
          <w:szCs w:val="16"/>
        </w:rPr>
        <w:t xml:space="preserve"> </w:t>
      </w:r>
    </w:p>
    <w:p w:rsidR="00EE793E" w:rsidRPr="007650A6" w:rsidRDefault="00EE793E" w:rsidP="00EE793E">
      <w:pPr>
        <w:pStyle w:val="KDParagraf"/>
        <w:spacing w:before="0"/>
        <w:rPr>
          <w:rFonts w:cs="Arial"/>
        </w:rPr>
      </w:pPr>
      <w:r w:rsidRPr="007650A6">
        <w:rPr>
          <w:rFonts w:cs="Arial"/>
        </w:rPr>
        <w:t xml:space="preserve">Подизвођач: </w:t>
      </w:r>
      <w:r w:rsidRPr="007650A6">
        <w:rPr>
          <w:rFonts w:cs="Arial"/>
        </w:rPr>
        <w:tab/>
      </w:r>
      <w:r w:rsidRPr="007650A6">
        <w:rPr>
          <w:rFonts w:cs="Arial"/>
        </w:rPr>
        <w:tab/>
        <w:t xml:space="preserve">_________________________________________ </w:t>
      </w:r>
    </w:p>
    <w:p w:rsidR="00EE793E" w:rsidRPr="007650A6" w:rsidRDefault="00EE793E" w:rsidP="00EE793E">
      <w:pPr>
        <w:pStyle w:val="KDParagraf"/>
        <w:spacing w:before="0"/>
        <w:rPr>
          <w:rFonts w:cs="Arial"/>
        </w:rPr>
      </w:pPr>
      <w:r w:rsidRPr="007650A6">
        <w:rPr>
          <w:rFonts w:cs="Arial"/>
        </w:rPr>
        <w:tab/>
      </w:r>
      <w:r w:rsidRPr="007650A6">
        <w:rPr>
          <w:rFonts w:cs="Arial"/>
        </w:rPr>
        <w:tab/>
      </w:r>
      <w:r w:rsidRPr="007650A6">
        <w:rPr>
          <w:rFonts w:cs="Arial"/>
        </w:rPr>
        <w:tab/>
      </w:r>
    </w:p>
    <w:p w:rsidR="00EE793E" w:rsidRPr="007650A6" w:rsidRDefault="00EE793E" w:rsidP="00EE793E">
      <w:pPr>
        <w:pStyle w:val="KDParagraf"/>
        <w:spacing w:before="0"/>
        <w:rPr>
          <w:rFonts w:cs="Arial"/>
          <w:b/>
        </w:rPr>
      </w:pPr>
      <w:r w:rsidRPr="004E0763">
        <w:rPr>
          <w:rFonts w:cs="Arial"/>
          <w:b/>
        </w:rPr>
        <w:t>ОБАВЕЗЕ КОРИСНИКА УСЛУГЕ</w:t>
      </w:r>
      <w:r w:rsidRPr="007650A6">
        <w:rPr>
          <w:rFonts w:cs="Arial"/>
          <w:b/>
        </w:rPr>
        <w:t xml:space="preserve"> </w:t>
      </w:r>
    </w:p>
    <w:p w:rsidR="00860BE5" w:rsidRPr="00375B44" w:rsidRDefault="00EE793E" w:rsidP="00375B44">
      <w:pPr>
        <w:pStyle w:val="KDParagraf"/>
        <w:spacing w:before="0"/>
        <w:jc w:val="center"/>
        <w:rPr>
          <w:rFonts w:cs="Arial"/>
          <w:lang w:val="sr-Cyrl-RS"/>
        </w:rPr>
      </w:pPr>
      <w:r w:rsidRPr="007650A6">
        <w:rPr>
          <w:rFonts w:cs="Arial"/>
          <w:b/>
        </w:rPr>
        <w:t>Члан 7</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Корисник услуге се обавезује да Пружаоцу услуге изврши исплату цене Услуге из члана 2. у складу са извршеним </w:t>
      </w:r>
      <w:r w:rsidRPr="00451ECC">
        <w:rPr>
          <w:rFonts w:cs="Arial"/>
          <w:color w:val="000000" w:themeColor="text1"/>
        </w:rPr>
        <w:t>активностима, на начин</w:t>
      </w:r>
      <w:r w:rsidRPr="007650A6">
        <w:rPr>
          <w:rFonts w:cs="Arial"/>
          <w:color w:val="000000" w:themeColor="text1"/>
        </w:rPr>
        <w:t xml:space="preserve"> и у роковима утврђеним чланом 3. овог Уговора. </w:t>
      </w:r>
    </w:p>
    <w:p w:rsidR="00EE793E" w:rsidRPr="007650A6" w:rsidRDefault="00EE793E" w:rsidP="00EE793E">
      <w:pPr>
        <w:pStyle w:val="KDParagraf"/>
        <w:spacing w:before="0"/>
        <w:rPr>
          <w:rFonts w:cs="Arial"/>
          <w:color w:val="000000" w:themeColor="text1"/>
        </w:rPr>
      </w:pP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Све исплате по основу овог Уговора биће извршене на рачун Пружаоца услуге: </w:t>
      </w:r>
      <w:r w:rsidRPr="007650A6">
        <w:rPr>
          <w:rFonts w:cs="Arial"/>
          <w:color w:val="000000" w:themeColor="text1"/>
        </w:rPr>
        <w:tab/>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бр рачуна: _____________________________ код банке:____________ </w:t>
      </w:r>
    </w:p>
    <w:p w:rsidR="00EE793E" w:rsidRPr="007650A6" w:rsidRDefault="00EE793E" w:rsidP="00EE793E">
      <w:pPr>
        <w:pStyle w:val="KDParagraf"/>
        <w:spacing w:before="0"/>
        <w:rPr>
          <w:rFonts w:cs="Arial"/>
        </w:rPr>
      </w:pPr>
    </w:p>
    <w:p w:rsidR="00860BE5" w:rsidRPr="00375B44" w:rsidRDefault="00EE793E" w:rsidP="00375B44">
      <w:pPr>
        <w:pStyle w:val="KDParagraf"/>
        <w:spacing w:before="0"/>
        <w:jc w:val="center"/>
        <w:rPr>
          <w:rFonts w:cs="Arial"/>
          <w:lang w:val="sr-Cyrl-RS"/>
        </w:rPr>
      </w:pPr>
      <w:r w:rsidRPr="007650A6">
        <w:rPr>
          <w:rFonts w:cs="Arial"/>
          <w:b/>
        </w:rPr>
        <w:t>Члан 8</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D860CC" w:rsidRDefault="00EE793E" w:rsidP="000B1B0C">
      <w:pPr>
        <w:pStyle w:val="KDParagraf"/>
        <w:spacing w:before="0"/>
        <w:rPr>
          <w:rFonts w:cs="Arial"/>
          <w:color w:val="000000" w:themeColor="text1"/>
          <w:lang w:val="sr-Cyrl-RS"/>
        </w:rPr>
      </w:pPr>
      <w:r w:rsidRPr="007650A6">
        <w:rPr>
          <w:rFonts w:cs="Arial"/>
          <w:color w:val="000000" w:themeColor="text1"/>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0B1B0C" w:rsidRPr="000B1B0C" w:rsidRDefault="000B1B0C" w:rsidP="000B1B0C">
      <w:pPr>
        <w:pStyle w:val="KDParagraf"/>
        <w:spacing w:before="0"/>
        <w:rPr>
          <w:rFonts w:cs="Arial"/>
          <w:color w:val="000000" w:themeColor="text1"/>
          <w:lang w:val="sr-Cyrl-RS"/>
        </w:rPr>
      </w:pPr>
    </w:p>
    <w:p w:rsidR="00EE793E" w:rsidRPr="00CB6B0A" w:rsidRDefault="00EE793E" w:rsidP="000350BD">
      <w:pPr>
        <w:pStyle w:val="KDParagraf"/>
        <w:spacing w:before="0"/>
        <w:jc w:val="center"/>
        <w:rPr>
          <w:rFonts w:cs="Arial"/>
          <w:color w:val="000000" w:themeColor="text1"/>
        </w:rPr>
      </w:pPr>
      <w:r w:rsidRPr="00CB6B0A">
        <w:rPr>
          <w:rFonts w:cs="Arial"/>
          <w:b/>
          <w:color w:val="000000" w:themeColor="text1"/>
        </w:rPr>
        <w:t>Члан 9</w:t>
      </w:r>
      <w:r w:rsidRPr="00CB6B0A">
        <w:rPr>
          <w:rFonts w:cs="Arial"/>
          <w:color w:val="000000" w:themeColor="text1"/>
        </w:rPr>
        <w:t>.</w:t>
      </w:r>
    </w:p>
    <w:p w:rsidR="00EE793E" w:rsidRPr="00CB6B0A" w:rsidRDefault="00EE793E" w:rsidP="00EE793E">
      <w:pPr>
        <w:pStyle w:val="KDParagraf"/>
        <w:spacing w:before="0"/>
        <w:rPr>
          <w:rFonts w:cs="Arial"/>
          <w:color w:val="00B0F0"/>
          <w:lang w:val="sr-Cyrl-RS"/>
        </w:rPr>
      </w:pPr>
      <w:r w:rsidRPr="00CB6B0A">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CB6B0A">
        <w:rPr>
          <w:rFonts w:cs="Arial"/>
          <w:color w:val="00B0F0"/>
        </w:rPr>
        <w:t>.</w:t>
      </w:r>
    </w:p>
    <w:p w:rsidR="008766A1" w:rsidRDefault="00B7299E" w:rsidP="002953F1">
      <w:pPr>
        <w:ind w:right="-327"/>
        <w:jc w:val="left"/>
        <w:rPr>
          <w:rFonts w:cs="Arial"/>
          <w:lang w:val="sr-Cyrl-CS"/>
        </w:rPr>
      </w:pPr>
      <w:r>
        <w:rPr>
          <w:rFonts w:cs="Arial"/>
          <w:lang w:val="sr-Cyrl-CS"/>
        </w:rPr>
        <w:t>Корисник услуге је у обавези да</w:t>
      </w:r>
      <w:r w:rsidR="00ED5C8E" w:rsidRPr="00B7299E">
        <w:rPr>
          <w:rFonts w:cs="Arial"/>
          <w:lang w:val="sr-Cyrl-CS"/>
        </w:rPr>
        <w:t xml:space="preserve"> обезбеди</w:t>
      </w:r>
      <w:r w:rsidR="008766A1">
        <w:rPr>
          <w:rFonts w:cs="Arial"/>
          <w:lang w:val="sr-Cyrl-CS"/>
        </w:rPr>
        <w:t>:</w:t>
      </w:r>
    </w:p>
    <w:p w:rsidR="003353DA" w:rsidRPr="003353DA" w:rsidRDefault="008766A1" w:rsidP="002953F1">
      <w:pPr>
        <w:ind w:right="-327"/>
        <w:jc w:val="left"/>
        <w:rPr>
          <w:rFonts w:cs="Arial"/>
          <w:sz w:val="24"/>
          <w:szCs w:val="24"/>
          <w:lang w:val="sr-Cyrl-RS"/>
        </w:rPr>
      </w:pPr>
      <w:r>
        <w:rPr>
          <w:rFonts w:cs="Arial"/>
          <w:lang w:val="sr-Cyrl-CS"/>
        </w:rPr>
        <w:lastRenderedPageBreak/>
        <w:t>-</w:t>
      </w:r>
      <w:r w:rsidR="00ED5C8E" w:rsidRPr="00B7299E">
        <w:rPr>
          <w:rFonts w:cs="Arial"/>
          <w:lang w:val="sr-Cyrl-CS"/>
        </w:rPr>
        <w:t xml:space="preserve">  технички надзор и одговарајућу расположиву техничку документацију</w:t>
      </w:r>
      <w:r w:rsidR="003353DA" w:rsidRPr="003353DA">
        <w:rPr>
          <w:rFonts w:cs="Arial"/>
          <w:sz w:val="24"/>
          <w:szCs w:val="24"/>
          <w:lang w:val="sr-Cyrl-CS"/>
        </w:rPr>
        <w:t xml:space="preserve"> </w:t>
      </w:r>
      <w:r w:rsidR="003353DA" w:rsidRPr="003353DA">
        <w:rPr>
          <w:rFonts w:cs="Arial"/>
          <w:lang w:val="sr-Cyrl-CS"/>
        </w:rPr>
        <w:t>за наведене послове</w:t>
      </w:r>
      <w:r>
        <w:rPr>
          <w:rFonts w:cs="Arial"/>
          <w:lang w:val="sr-Cyrl-CS"/>
        </w:rPr>
        <w:t>,</w:t>
      </w:r>
    </w:p>
    <w:p w:rsidR="003353DA" w:rsidRPr="003353DA" w:rsidRDefault="003353DA" w:rsidP="002953F1">
      <w:pPr>
        <w:spacing w:before="0"/>
        <w:ind w:right="-54"/>
        <w:jc w:val="left"/>
        <w:rPr>
          <w:rFonts w:cs="Arial"/>
          <w:lang w:val="sr-Cyrl-CS"/>
        </w:rPr>
      </w:pPr>
      <w:r w:rsidRPr="003353DA">
        <w:rPr>
          <w:rFonts w:cs="Arial"/>
          <w:lang w:val="sr-Cyrl-CS"/>
        </w:rPr>
        <w:t xml:space="preserve">-да обезбеди потребне резервне делове, </w:t>
      </w:r>
    </w:p>
    <w:p w:rsidR="003353DA" w:rsidRPr="003353DA" w:rsidRDefault="003353DA" w:rsidP="002953F1">
      <w:pPr>
        <w:spacing w:before="0"/>
        <w:ind w:right="-54"/>
        <w:jc w:val="left"/>
        <w:rPr>
          <w:rFonts w:cs="Arial"/>
          <w:lang w:val="sr-Cyrl-CS"/>
        </w:rPr>
      </w:pPr>
      <w:r w:rsidRPr="003353DA">
        <w:rPr>
          <w:rFonts w:cs="Arial"/>
          <w:lang w:val="sr-Cyrl-CS"/>
        </w:rPr>
        <w:t xml:space="preserve">-потрошни материјал и техн. </w:t>
      </w:r>
      <w:r w:rsidR="00D52B01" w:rsidRPr="003353DA">
        <w:rPr>
          <w:rFonts w:cs="Arial"/>
          <w:lang w:val="sr-Cyrl-CS"/>
        </w:rPr>
        <w:t>Г</w:t>
      </w:r>
      <w:r w:rsidRPr="003353DA">
        <w:rPr>
          <w:rFonts w:cs="Arial"/>
          <w:lang w:val="sr-Cyrl-CS"/>
        </w:rPr>
        <w:t>асове</w:t>
      </w:r>
      <w:r w:rsidR="00D52B01">
        <w:rPr>
          <w:rFonts w:cs="Arial"/>
          <w:lang w:val="sr-Cyrl-CS"/>
        </w:rPr>
        <w:t>,</w:t>
      </w:r>
    </w:p>
    <w:p w:rsidR="003353DA" w:rsidRPr="003353DA" w:rsidRDefault="003353DA" w:rsidP="002953F1">
      <w:pPr>
        <w:spacing w:before="0"/>
        <w:ind w:right="-54"/>
        <w:jc w:val="left"/>
        <w:rPr>
          <w:rFonts w:cs="Arial"/>
          <w:lang w:val="sr-Cyrl-CS"/>
        </w:rPr>
      </w:pPr>
      <w:r w:rsidRPr="003353DA">
        <w:rPr>
          <w:rFonts w:cs="Arial"/>
          <w:lang w:val="sr-Cyrl-CS"/>
        </w:rPr>
        <w:t>-монтаж</w:t>
      </w:r>
      <w:r w:rsidR="00D52B01">
        <w:rPr>
          <w:rFonts w:cs="Arial"/>
          <w:lang w:val="sr-Cyrl-CS"/>
        </w:rPr>
        <w:t>а и демонтажа скела и изолације,</w:t>
      </w:r>
    </w:p>
    <w:p w:rsidR="003353DA" w:rsidRPr="003353DA" w:rsidRDefault="003353DA" w:rsidP="002953F1">
      <w:pPr>
        <w:spacing w:before="0"/>
        <w:ind w:right="-54"/>
        <w:jc w:val="left"/>
        <w:rPr>
          <w:rFonts w:cs="Arial"/>
          <w:lang w:val="sr-Cyrl-CS"/>
        </w:rPr>
      </w:pPr>
      <w:r w:rsidRPr="003353DA">
        <w:rPr>
          <w:rFonts w:cs="Arial"/>
          <w:lang w:val="sr-Cyrl-CS"/>
        </w:rPr>
        <w:t>-машинска обрада делова</w:t>
      </w:r>
      <w:r w:rsidR="00D52B01">
        <w:rPr>
          <w:rFonts w:cs="Arial"/>
          <w:lang w:val="sr-Cyrl-CS"/>
        </w:rPr>
        <w:t>,</w:t>
      </w:r>
    </w:p>
    <w:p w:rsidR="003353DA" w:rsidRPr="003353DA" w:rsidRDefault="00D52B01" w:rsidP="002953F1">
      <w:pPr>
        <w:spacing w:before="0"/>
        <w:jc w:val="left"/>
        <w:rPr>
          <w:rFonts w:cs="Arial"/>
          <w:lang w:val="sr-Cyrl-RS" w:eastAsia="hr-HR"/>
        </w:rPr>
      </w:pPr>
      <w:r>
        <w:rPr>
          <w:rFonts w:cs="Arial"/>
          <w:lang w:val="sr-Cyrl-RS" w:eastAsia="hr-HR"/>
        </w:rPr>
        <w:t>-израда технологије заваривања,</w:t>
      </w:r>
    </w:p>
    <w:p w:rsidR="003353DA" w:rsidRPr="003353DA" w:rsidRDefault="003353DA" w:rsidP="002953F1">
      <w:pPr>
        <w:spacing w:before="0"/>
        <w:jc w:val="left"/>
        <w:rPr>
          <w:rFonts w:cs="Arial"/>
          <w:lang w:val="sr-Latn-CS" w:eastAsia="hr-HR"/>
        </w:rPr>
      </w:pPr>
      <w:r w:rsidRPr="003353DA">
        <w:rPr>
          <w:rFonts w:cs="Arial"/>
          <w:lang w:val="sr-Cyrl-CS" w:eastAsia="hr-HR"/>
        </w:rPr>
        <w:t xml:space="preserve">-потрошни </w:t>
      </w:r>
      <w:r w:rsidRPr="003353DA">
        <w:rPr>
          <w:rFonts w:cs="Arial"/>
          <w:lang w:val="sr-Cyrl-RS" w:eastAsia="hr-HR"/>
        </w:rPr>
        <w:t>м</w:t>
      </w:r>
      <w:r w:rsidRPr="003353DA">
        <w:rPr>
          <w:rFonts w:cs="Arial"/>
          <w:lang w:val="sr-Latn-CS" w:eastAsia="hr-HR"/>
        </w:rPr>
        <w:t>атеријал</w:t>
      </w:r>
      <w:r w:rsidRPr="003353DA">
        <w:rPr>
          <w:rFonts w:cs="Arial"/>
          <w:lang w:val="sr-Cyrl-RS" w:eastAsia="hr-HR"/>
        </w:rPr>
        <w:t>,</w:t>
      </w:r>
    </w:p>
    <w:p w:rsidR="003353DA" w:rsidRPr="003353DA" w:rsidRDefault="003353DA" w:rsidP="002953F1">
      <w:pPr>
        <w:spacing w:before="0"/>
        <w:jc w:val="left"/>
        <w:rPr>
          <w:rFonts w:cs="Arial"/>
          <w:lang w:val="sr-Cyrl-RS" w:eastAsia="hr-HR"/>
        </w:rPr>
      </w:pPr>
      <w:r w:rsidRPr="003353DA">
        <w:rPr>
          <w:rFonts w:cs="Arial"/>
          <w:lang w:val="sr-Cyrl-RS" w:eastAsia="hr-HR"/>
        </w:rPr>
        <w:t xml:space="preserve">-масе за заптивање </w:t>
      </w:r>
    </w:p>
    <w:p w:rsidR="003353DA" w:rsidRPr="003353DA" w:rsidRDefault="003353DA" w:rsidP="002953F1">
      <w:pPr>
        <w:spacing w:before="0"/>
        <w:jc w:val="left"/>
        <w:rPr>
          <w:rFonts w:cs="Arial"/>
          <w:lang w:val="sr-Cyrl-RS" w:eastAsia="hr-HR"/>
        </w:rPr>
      </w:pPr>
      <w:r w:rsidRPr="003353DA">
        <w:rPr>
          <w:rFonts w:cs="Arial"/>
          <w:lang w:val="sr-Cyrl-RS" w:eastAsia="hr-HR"/>
        </w:rPr>
        <w:t>-сва електрична и машинска обезбеђења,</w:t>
      </w:r>
    </w:p>
    <w:p w:rsidR="003353DA" w:rsidRPr="003353DA" w:rsidRDefault="003353DA" w:rsidP="002953F1">
      <w:pPr>
        <w:spacing w:before="0"/>
        <w:jc w:val="left"/>
        <w:rPr>
          <w:rFonts w:cs="Arial"/>
          <w:lang w:val="sr-Cyrl-RS" w:eastAsia="hr-HR"/>
        </w:rPr>
      </w:pPr>
      <w:r w:rsidRPr="003353DA">
        <w:rPr>
          <w:rFonts w:cs="Arial"/>
          <w:lang w:val="sr-Cyrl-RS" w:eastAsia="hr-HR"/>
        </w:rPr>
        <w:t>-електрични калорифери за сушење кондензатора</w:t>
      </w:r>
      <w:r w:rsidR="00D52B01">
        <w:rPr>
          <w:rFonts w:cs="Arial"/>
          <w:lang w:val="sr-Cyrl-RS" w:eastAsia="hr-HR"/>
        </w:rPr>
        <w:t>,</w:t>
      </w:r>
      <w:r w:rsidRPr="003353DA">
        <w:rPr>
          <w:rFonts w:cs="Arial"/>
          <w:lang w:val="sr-Cyrl-RS" w:eastAsia="hr-HR"/>
        </w:rPr>
        <w:t xml:space="preserve"> </w:t>
      </w:r>
    </w:p>
    <w:p w:rsidR="003353DA" w:rsidRPr="003353DA" w:rsidRDefault="003353DA" w:rsidP="002953F1">
      <w:pPr>
        <w:spacing w:before="0"/>
        <w:jc w:val="left"/>
        <w:rPr>
          <w:rFonts w:cs="Arial"/>
          <w:lang w:val="sr-Latn-CS" w:eastAsia="hr-HR"/>
        </w:rPr>
      </w:pPr>
      <w:r w:rsidRPr="003353DA">
        <w:rPr>
          <w:rFonts w:cs="Arial"/>
          <w:lang w:val="sr-Cyrl-RS" w:eastAsia="hr-HR"/>
        </w:rPr>
        <w:t>-црева за пуњење кондензатора водом</w:t>
      </w:r>
      <w:r w:rsidR="00D52B01">
        <w:rPr>
          <w:rFonts w:cs="Arial"/>
          <w:lang w:val="sr-Cyrl-RS" w:eastAsia="hr-HR"/>
        </w:rPr>
        <w:t>,</w:t>
      </w:r>
      <w:r w:rsidRPr="003353DA">
        <w:rPr>
          <w:rFonts w:cs="Arial"/>
          <w:lang w:val="sr-Latn-CS" w:eastAsia="hr-HR"/>
        </w:rPr>
        <w:t xml:space="preserve"> </w:t>
      </w:r>
    </w:p>
    <w:p w:rsidR="00737D7D" w:rsidRDefault="003353DA" w:rsidP="002953F1">
      <w:pPr>
        <w:spacing w:before="0"/>
        <w:ind w:right="190"/>
        <w:jc w:val="left"/>
        <w:rPr>
          <w:rFonts w:cs="Arial"/>
          <w:lang w:val="sr-Cyrl-CS"/>
        </w:rPr>
      </w:pPr>
      <w:r w:rsidRPr="003353DA">
        <w:rPr>
          <w:rFonts w:cs="Arial"/>
          <w:lang w:val="sr-Cyrl-CS"/>
        </w:rPr>
        <w:t>-обавести извођача о реалним потребама ангажовања извршиоца, писаним путем и то најмање 2 дана пре почетка или завршетка посла</w:t>
      </w:r>
      <w:r w:rsidR="008766A1">
        <w:rPr>
          <w:rFonts w:cs="Arial"/>
          <w:lang w:val="sr-Cyrl-CS"/>
        </w:rPr>
        <w:t>.</w:t>
      </w:r>
    </w:p>
    <w:p w:rsidR="003353DA" w:rsidRPr="003353DA" w:rsidRDefault="003353DA" w:rsidP="003353DA">
      <w:pPr>
        <w:spacing w:before="0"/>
        <w:ind w:right="190"/>
        <w:rPr>
          <w:rFonts w:cs="Arial"/>
          <w:color w:val="00B0F0"/>
          <w:lang w:val="sr-Cyrl-RS"/>
        </w:rPr>
      </w:pPr>
    </w:p>
    <w:p w:rsidR="00EE793E" w:rsidRPr="00CB6B0A" w:rsidRDefault="00EE793E" w:rsidP="00EE793E">
      <w:pPr>
        <w:pStyle w:val="KDParagraf"/>
        <w:spacing w:before="0"/>
        <w:rPr>
          <w:rFonts w:cs="Arial"/>
          <w:b/>
        </w:rPr>
      </w:pPr>
      <w:r w:rsidRPr="00CB6B0A">
        <w:rPr>
          <w:rFonts w:cs="Arial"/>
          <w:b/>
        </w:rPr>
        <w:t>ОБАВЕЗЕ ПРУЖАОЦА УСЛУГЕ</w:t>
      </w:r>
    </w:p>
    <w:p w:rsidR="00EE793E" w:rsidRPr="00CB6B0A" w:rsidRDefault="00EE793E" w:rsidP="000350BD">
      <w:pPr>
        <w:pStyle w:val="KDParagraf"/>
        <w:spacing w:before="0"/>
        <w:jc w:val="center"/>
        <w:rPr>
          <w:rFonts w:cs="Arial"/>
        </w:rPr>
      </w:pPr>
      <w:r w:rsidRPr="00CB6B0A">
        <w:rPr>
          <w:rFonts w:cs="Arial"/>
          <w:b/>
        </w:rPr>
        <w:t>Члан 10</w:t>
      </w:r>
      <w:r w:rsidRPr="00CB6B0A">
        <w:rPr>
          <w:rFonts w:cs="Arial"/>
        </w:rPr>
        <w:t>.</w:t>
      </w:r>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w:t>
      </w:r>
      <w:r w:rsidR="00C01C40" w:rsidRPr="00CB6B0A">
        <w:rPr>
          <w:rFonts w:cs="Arial"/>
          <w:color w:val="000000" w:themeColor="text1"/>
        </w:rPr>
        <w:t xml:space="preserve">уге је дужан да у року од 5 </w:t>
      </w:r>
      <w:r w:rsidRPr="00CB6B0A">
        <w:rPr>
          <w:rFonts w:cs="Arial"/>
          <w:color w:val="000000" w:themeColor="text1"/>
        </w:rPr>
        <w:t xml:space="preserve">(словима: </w:t>
      </w:r>
      <w:r w:rsidR="00C01C40" w:rsidRPr="00CB6B0A">
        <w:rPr>
          <w:rFonts w:cs="Arial"/>
          <w:color w:val="000000" w:themeColor="text1"/>
          <w:lang w:val="sr-Cyrl-RS"/>
        </w:rPr>
        <w:t xml:space="preserve">пет) </w:t>
      </w:r>
      <w:r w:rsidR="00C01C40" w:rsidRPr="00CB6B0A">
        <w:rPr>
          <w:rFonts w:cs="Arial"/>
          <w:color w:val="000000" w:themeColor="text1"/>
        </w:rPr>
        <w:t>дана</w:t>
      </w:r>
      <w:r w:rsidRPr="00CB6B0A">
        <w:rPr>
          <w:rFonts w:cs="Arial"/>
          <w:color w:val="000000" w:themeColor="text1"/>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CB6B0A" w:rsidRDefault="00EE793E" w:rsidP="00EE793E">
      <w:pPr>
        <w:pStyle w:val="KDParagraf"/>
        <w:spacing w:before="0"/>
        <w:rPr>
          <w:rFonts w:cs="Arial"/>
          <w:color w:val="000000" w:themeColor="text1"/>
        </w:rPr>
      </w:pPr>
      <w:r w:rsidRPr="00CB6B0A">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CB6B0A" w:rsidRDefault="00EE793E" w:rsidP="00EE793E">
      <w:pPr>
        <w:pStyle w:val="KDParagraf"/>
        <w:spacing w:before="0"/>
        <w:rPr>
          <w:rFonts w:cs="Arial"/>
          <w:color w:val="000000" w:themeColor="text1"/>
        </w:rPr>
      </w:pPr>
      <w:r w:rsidRPr="00CB6B0A">
        <w:rPr>
          <w:rFonts w:cs="Arial"/>
          <w:color w:val="000000" w:themeColor="text1"/>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CB6B0A" w:rsidRDefault="00EE793E" w:rsidP="00EE793E">
      <w:pPr>
        <w:pStyle w:val="KDParagraf"/>
        <w:spacing w:before="0"/>
        <w:rPr>
          <w:rFonts w:cs="Arial"/>
          <w:color w:val="000000" w:themeColor="text1"/>
          <w:lang w:val="sr-Cyrl-RS"/>
        </w:rPr>
      </w:pPr>
      <w:r w:rsidRPr="00CB6B0A">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884F81" w:rsidRPr="00CB6B0A" w:rsidRDefault="00884F81" w:rsidP="00EE793E">
      <w:pPr>
        <w:pStyle w:val="KDParagraf"/>
        <w:spacing w:before="0"/>
        <w:rPr>
          <w:rFonts w:cs="Arial"/>
          <w:color w:val="000000" w:themeColor="text1"/>
          <w:sz w:val="10"/>
          <w:szCs w:val="10"/>
          <w:lang w:val="sr-Cyrl-RS"/>
        </w:rPr>
      </w:pPr>
    </w:p>
    <w:p w:rsidR="00EE793E" w:rsidRPr="00CB6B0A" w:rsidRDefault="00EE793E" w:rsidP="00EE793E">
      <w:pPr>
        <w:pStyle w:val="KDParagraf"/>
        <w:spacing w:before="0"/>
        <w:rPr>
          <w:rFonts w:cs="Arial"/>
        </w:rPr>
      </w:pPr>
      <w:r w:rsidRPr="00CB6B0A">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Default="00EE793E" w:rsidP="00EE793E">
      <w:pPr>
        <w:pStyle w:val="KDParagraf"/>
        <w:spacing w:before="0"/>
        <w:rPr>
          <w:rFonts w:cs="Arial"/>
          <w:lang w:val="sr-Cyrl-RS"/>
        </w:rPr>
      </w:pPr>
      <w:r w:rsidRPr="00CB6B0A">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9E7B9E" w:rsidRPr="009E7B9E" w:rsidRDefault="009E7B9E" w:rsidP="00EE793E">
      <w:pPr>
        <w:pStyle w:val="KDParagraf"/>
        <w:spacing w:before="0"/>
        <w:rPr>
          <w:rFonts w:cs="Arial"/>
          <w:lang w:val="sr-Cyrl-RS"/>
        </w:rPr>
      </w:pPr>
    </w:p>
    <w:p w:rsidR="009E7B9E" w:rsidRPr="00B7299E" w:rsidRDefault="009E7B9E" w:rsidP="009E7B9E">
      <w:pPr>
        <w:pStyle w:val="KDParagraf"/>
        <w:spacing w:before="0"/>
        <w:rPr>
          <w:rFonts w:cs="Arial"/>
          <w:b/>
          <w:u w:val="single"/>
          <w:lang w:val="sr-Cyrl-RS"/>
        </w:rPr>
      </w:pPr>
      <w:r w:rsidRPr="004E4CF0">
        <w:rPr>
          <w:rFonts w:cs="Arial"/>
          <w:b/>
          <w:u w:val="single"/>
          <w:lang w:val="sr-Cyrl-RS"/>
        </w:rPr>
        <w:t>Обавез</w:t>
      </w:r>
      <w:r w:rsidR="00B7299E" w:rsidRPr="004E4CF0">
        <w:rPr>
          <w:rFonts w:cs="Arial"/>
          <w:b/>
          <w:u w:val="single"/>
          <w:lang w:val="sr-Cyrl-RS"/>
        </w:rPr>
        <w:t xml:space="preserve">е </w:t>
      </w:r>
      <w:r w:rsidRPr="004E4CF0">
        <w:rPr>
          <w:rFonts w:cs="Arial"/>
          <w:b/>
          <w:color w:val="000000" w:themeColor="text1"/>
          <w:u w:val="single"/>
          <w:lang w:val="ru-RU"/>
        </w:rPr>
        <w:t>Пружа</w:t>
      </w:r>
      <w:r w:rsidRPr="004E4CF0">
        <w:rPr>
          <w:rFonts w:cs="Arial"/>
          <w:b/>
          <w:color w:val="000000" w:themeColor="text1"/>
          <w:u w:val="single"/>
          <w:lang w:val="sr-Cyrl-RS"/>
        </w:rPr>
        <w:t>оца</w:t>
      </w:r>
      <w:r w:rsidRPr="004E4CF0">
        <w:rPr>
          <w:rFonts w:cs="Arial"/>
          <w:b/>
          <w:color w:val="000000" w:themeColor="text1"/>
          <w:u w:val="single"/>
          <w:lang w:val="ru-RU"/>
        </w:rPr>
        <w:t xml:space="preserve"> услуге</w:t>
      </w:r>
      <w:r w:rsidRPr="004E4CF0">
        <w:rPr>
          <w:rFonts w:cs="Arial"/>
          <w:b/>
          <w:u w:val="single"/>
          <w:lang w:val="sr-Cyrl-RS"/>
        </w:rPr>
        <w:t>:</w:t>
      </w:r>
    </w:p>
    <w:p w:rsidR="005C500F" w:rsidRPr="008766A1" w:rsidRDefault="004E4CF0" w:rsidP="008766A1">
      <w:pPr>
        <w:spacing w:before="0"/>
        <w:ind w:left="180" w:right="-5" w:hanging="180"/>
        <w:rPr>
          <w:rFonts w:cs="Arial"/>
          <w:sz w:val="24"/>
          <w:szCs w:val="24"/>
          <w:lang w:val="sr-Cyrl-RS"/>
        </w:rPr>
      </w:pPr>
      <w:r w:rsidRPr="004E4CF0">
        <w:rPr>
          <w:rFonts w:cs="Arial"/>
          <w:lang w:val="sr-Cyrl-RS"/>
        </w:rPr>
        <w:t>Пружалац услуге је дужан да обезбеди</w:t>
      </w:r>
      <w:r w:rsidRPr="004E4CF0">
        <w:rPr>
          <w:rFonts w:cs="Arial"/>
          <w:sz w:val="24"/>
          <w:szCs w:val="24"/>
          <w:lang w:val="sr-Latn-CS"/>
        </w:rPr>
        <w:t>:</w:t>
      </w:r>
    </w:p>
    <w:p w:rsidR="003353DA" w:rsidRPr="003353DA" w:rsidRDefault="008766A1" w:rsidP="003353DA">
      <w:pPr>
        <w:spacing w:before="0"/>
        <w:ind w:right="-54"/>
        <w:rPr>
          <w:rFonts w:cs="Arial"/>
          <w:lang w:val="sr-Cyrl-CS"/>
        </w:rPr>
      </w:pPr>
      <w:r>
        <w:rPr>
          <w:rFonts w:cs="Arial"/>
          <w:lang w:val="sr-Cyrl-CS"/>
        </w:rPr>
        <w:t>-</w:t>
      </w:r>
      <w:r w:rsidR="003353DA" w:rsidRPr="003353DA">
        <w:rPr>
          <w:rFonts w:cs="Arial"/>
          <w:lang w:val="sr-Cyrl-CS"/>
        </w:rPr>
        <w:t>за тачке 3 и 4</w:t>
      </w:r>
      <w:r>
        <w:rPr>
          <w:rFonts w:cs="Arial"/>
          <w:lang w:val="sr-Cyrl-CS"/>
        </w:rPr>
        <w:t xml:space="preserve"> из </w:t>
      </w:r>
      <w:r w:rsidR="005809F5">
        <w:rPr>
          <w:rFonts w:cs="Arial"/>
          <w:lang w:val="sr-Cyrl-CS"/>
        </w:rPr>
        <w:t>Техничке спецификације</w:t>
      </w:r>
      <w:r>
        <w:rPr>
          <w:rFonts w:cs="Arial"/>
          <w:lang w:val="sr-Cyrl-CS"/>
        </w:rPr>
        <w:t xml:space="preserve"> (</w:t>
      </w:r>
      <w:r w:rsidR="003353DA" w:rsidRPr="003353DA">
        <w:rPr>
          <w:rFonts w:cs="Arial"/>
          <w:lang w:val="sr-Cyrl-CS"/>
        </w:rPr>
        <w:t xml:space="preserve"> 12-20 извршилаца према захтеву у току ремонтног периода и у току трајања уговора, специјалисте и КВ браваре одговарајућег стручног и радног искуства на наведеним пословима, </w:t>
      </w:r>
    </w:p>
    <w:p w:rsidR="003353DA" w:rsidRPr="003353DA" w:rsidRDefault="003353DA" w:rsidP="003353DA">
      <w:pPr>
        <w:spacing w:before="0"/>
        <w:ind w:right="-54"/>
        <w:rPr>
          <w:rFonts w:cs="Arial"/>
          <w:lang w:val="sr-Latn-RS"/>
        </w:rPr>
      </w:pPr>
      <w:r w:rsidRPr="003353DA">
        <w:rPr>
          <w:rFonts w:cs="Arial"/>
          <w:lang w:val="sr-Cyrl-CS"/>
        </w:rPr>
        <w:t xml:space="preserve">опреми групу средствима за рад, ручни браварски алат и средствима за личну заштиту на раду, да самостално извршавају наведене </w:t>
      </w:r>
      <w:r w:rsidRPr="003353DA">
        <w:rPr>
          <w:rFonts w:cs="Arial"/>
          <w:lang w:val="sr-Latn-CS"/>
        </w:rPr>
        <w:t>послове</w:t>
      </w:r>
      <w:r w:rsidRPr="003353DA">
        <w:rPr>
          <w:rFonts w:cs="Arial"/>
          <w:lang w:val="sr-Cyrl-RS"/>
        </w:rPr>
        <w:t>).</w:t>
      </w:r>
      <w:r w:rsidRPr="003353DA">
        <w:rPr>
          <w:rFonts w:cs="Arial"/>
          <w:lang w:val="sr-Cyrl-CS"/>
        </w:rPr>
        <w:t xml:space="preserve"> </w:t>
      </w:r>
    </w:p>
    <w:p w:rsidR="003353DA" w:rsidRPr="003353DA" w:rsidRDefault="003353DA" w:rsidP="003353DA">
      <w:pPr>
        <w:spacing w:before="0"/>
        <w:ind w:right="-54"/>
        <w:rPr>
          <w:rFonts w:cs="Arial"/>
          <w:lang w:val="sr-Cyrl-CS"/>
        </w:rPr>
      </w:pPr>
      <w:r w:rsidRPr="003353DA">
        <w:rPr>
          <w:rFonts w:cs="Arial"/>
          <w:lang w:val="sr-Cyrl-CS"/>
        </w:rPr>
        <w:t>-да обезбеди једног кранисту са сертификатом током извођења услуге</w:t>
      </w:r>
    </w:p>
    <w:p w:rsidR="003353DA" w:rsidRPr="003353DA" w:rsidRDefault="003353DA" w:rsidP="003353DA">
      <w:pPr>
        <w:spacing w:before="0"/>
        <w:ind w:right="-54"/>
        <w:rPr>
          <w:rFonts w:cs="Arial"/>
          <w:lang w:val="sr-Cyrl-RS"/>
        </w:rPr>
      </w:pPr>
      <w:r w:rsidRPr="003353DA">
        <w:rPr>
          <w:rFonts w:cs="Arial"/>
          <w:lang w:val="sr-Cyrl-CS"/>
        </w:rPr>
        <w:t xml:space="preserve">-ангажовање заваривача са атестом комбинације електро аргон (групе амтеријала </w:t>
      </w:r>
      <w:r w:rsidRPr="003353DA">
        <w:rPr>
          <w:rFonts w:cs="Arial"/>
        </w:rPr>
        <w:t>W</w:t>
      </w:r>
      <w:r w:rsidRPr="003353DA">
        <w:rPr>
          <w:rFonts w:cs="Arial"/>
          <w:lang w:val="sr-Cyrl-CS"/>
        </w:rPr>
        <w:t xml:space="preserve">01, </w:t>
      </w:r>
      <w:r w:rsidRPr="003353DA">
        <w:rPr>
          <w:rFonts w:cs="Arial"/>
        </w:rPr>
        <w:t>W</w:t>
      </w:r>
      <w:r w:rsidRPr="003353DA">
        <w:rPr>
          <w:rFonts w:cs="Arial"/>
          <w:lang w:val="sr-Cyrl-CS"/>
        </w:rPr>
        <w:t>02)</w:t>
      </w:r>
      <w:r w:rsidRPr="003353DA">
        <w:rPr>
          <w:rFonts w:cs="Arial"/>
          <w:lang w:val="sr-Cyrl-RS"/>
        </w:rPr>
        <w:t xml:space="preserve"> по захтеву Наручиоца .</w:t>
      </w:r>
    </w:p>
    <w:p w:rsidR="003353DA" w:rsidRPr="003353DA" w:rsidRDefault="003353DA" w:rsidP="003353DA">
      <w:pPr>
        <w:spacing w:before="0"/>
        <w:ind w:right="-54"/>
        <w:rPr>
          <w:rFonts w:cs="Arial"/>
          <w:lang w:val="sr-Cyrl-RS"/>
        </w:rPr>
      </w:pPr>
      <w:r w:rsidRPr="003353DA">
        <w:rPr>
          <w:rFonts w:cs="Arial"/>
          <w:lang w:val="sr-Cyrl-RS"/>
        </w:rPr>
        <w:t>-изврши обилазак постројења које је предмет услуге, приложи потврду о обиласку уз понуду</w:t>
      </w:r>
    </w:p>
    <w:p w:rsidR="003353DA" w:rsidRPr="003353DA" w:rsidRDefault="003353DA" w:rsidP="003353DA">
      <w:pPr>
        <w:spacing w:before="0"/>
        <w:ind w:right="-54"/>
        <w:rPr>
          <w:rFonts w:cs="Arial"/>
          <w:lang w:val="sr-Cyrl-CS"/>
        </w:rPr>
      </w:pPr>
      <w:r w:rsidRPr="003353DA">
        <w:rPr>
          <w:rFonts w:cs="Arial"/>
          <w:lang w:val="sr-Cyrl-CS"/>
        </w:rPr>
        <w:t>-ангажовање извршилаца за тачке 3,4 и 5 за</w:t>
      </w:r>
      <w:r>
        <w:rPr>
          <w:rFonts w:cs="Arial"/>
          <w:lang w:val="sr-Cyrl-CS"/>
        </w:rPr>
        <w:t>виси од реалне потребе Корисника услуге</w:t>
      </w:r>
      <w:r w:rsidRPr="003353DA">
        <w:rPr>
          <w:rFonts w:cs="Arial"/>
          <w:lang w:val="sr-Cyrl-CS"/>
        </w:rPr>
        <w:t>,</w:t>
      </w:r>
    </w:p>
    <w:p w:rsidR="003353DA" w:rsidRPr="003353DA" w:rsidRDefault="003353DA" w:rsidP="003353DA">
      <w:pPr>
        <w:spacing w:before="0"/>
        <w:jc w:val="left"/>
        <w:rPr>
          <w:rFonts w:cs="Arial"/>
          <w:lang w:val="sr-Cyrl-RS" w:eastAsia="hr-HR"/>
        </w:rPr>
      </w:pPr>
      <w:r w:rsidRPr="003353DA">
        <w:rPr>
          <w:rFonts w:cs="Arial"/>
          <w:lang w:val="sr-Cyrl-RS" w:eastAsia="hr-HR"/>
        </w:rPr>
        <w:t>-</w:t>
      </w:r>
      <w:r w:rsidR="005809F5">
        <w:rPr>
          <w:rFonts w:cs="Arial"/>
          <w:lang w:val="sr-Cyrl-RS" w:eastAsia="hr-HR"/>
        </w:rPr>
        <w:t>в</w:t>
      </w:r>
      <w:r w:rsidRPr="003353DA">
        <w:rPr>
          <w:rFonts w:cs="Arial"/>
          <w:lang w:val="sr-Latn-CS" w:eastAsia="hr-HR"/>
        </w:rPr>
        <w:t>ођење монтажног дневника и његово редовно подношење овлашћеном лицу</w:t>
      </w:r>
      <w:r w:rsidRPr="003353DA">
        <w:rPr>
          <w:rFonts w:cs="Arial"/>
          <w:lang w:val="sr-Cyrl-RS" w:eastAsia="hr-HR"/>
        </w:rPr>
        <w:t xml:space="preserve"> </w:t>
      </w:r>
      <w:r w:rsidR="00D52B01">
        <w:rPr>
          <w:rFonts w:cs="Arial"/>
          <w:lang w:val="sr-Cyrl-RS" w:eastAsia="hr-HR"/>
        </w:rPr>
        <w:t>Корисника услуге,</w:t>
      </w:r>
    </w:p>
    <w:p w:rsidR="003353DA" w:rsidRPr="005809F5" w:rsidRDefault="003353DA" w:rsidP="003353DA">
      <w:pPr>
        <w:spacing w:before="0"/>
        <w:jc w:val="left"/>
        <w:rPr>
          <w:rFonts w:cs="Arial"/>
          <w:lang w:val="sr-Cyrl-RS" w:eastAsia="hr-HR"/>
        </w:rPr>
      </w:pPr>
      <w:r w:rsidRPr="003353DA">
        <w:rPr>
          <w:rFonts w:cs="Arial"/>
          <w:lang w:val="sr-Cyrl-RS" w:eastAsia="hr-HR"/>
        </w:rPr>
        <w:lastRenderedPageBreak/>
        <w:t>-</w:t>
      </w:r>
      <w:r w:rsidR="005809F5">
        <w:rPr>
          <w:rFonts w:cs="Arial"/>
          <w:lang w:val="sr-Cyrl-RS" w:eastAsia="hr-HR"/>
        </w:rPr>
        <w:t>п</w:t>
      </w:r>
      <w:r w:rsidRPr="003353DA">
        <w:rPr>
          <w:rFonts w:cs="Arial"/>
          <w:lang w:val="sr-Latn-CS" w:eastAsia="hr-HR"/>
        </w:rPr>
        <w:t>ридржавање и поштовање важећих Правила безбедности на раду у ПД ТЕНТ д.о.о. и Правилника о безбедности и здрављу на раду ПД ТЕНТ д.о.о. , а који ће бити унети у текст уговора или ће му бити уручени од стране одговорног</w:t>
      </w:r>
      <w:r>
        <w:rPr>
          <w:rFonts w:cs="Arial"/>
          <w:lang w:val="sr-Latn-CS" w:eastAsia="hr-HR"/>
        </w:rPr>
        <w:t xml:space="preserve"> лица Службе БЗР и ЗОП </w:t>
      </w:r>
      <w:r>
        <w:rPr>
          <w:rFonts w:cs="Arial"/>
          <w:lang w:val="sr-Cyrl-RS" w:eastAsia="hr-HR"/>
        </w:rPr>
        <w:t>Корисник услуге</w:t>
      </w:r>
      <w:r w:rsidRPr="003353DA">
        <w:rPr>
          <w:rFonts w:cs="Arial"/>
          <w:lang w:val="sr-Latn-CS" w:eastAsia="hr-HR"/>
        </w:rPr>
        <w:t xml:space="preserve"> при отварању градилишта</w:t>
      </w:r>
      <w:r w:rsidR="005809F5">
        <w:rPr>
          <w:rFonts w:cs="Arial"/>
          <w:lang w:val="sr-Cyrl-RS" w:eastAsia="hr-HR"/>
        </w:rPr>
        <w:t>,</w:t>
      </w:r>
    </w:p>
    <w:p w:rsidR="003353DA" w:rsidRPr="005809F5" w:rsidRDefault="003353DA" w:rsidP="003353DA">
      <w:pPr>
        <w:spacing w:before="0"/>
        <w:jc w:val="left"/>
        <w:rPr>
          <w:rFonts w:cs="Arial"/>
          <w:lang w:val="sr-Cyrl-RS" w:eastAsia="hr-HR"/>
        </w:rPr>
      </w:pPr>
      <w:r w:rsidRPr="003353DA">
        <w:rPr>
          <w:rFonts w:cs="Arial"/>
          <w:lang w:val="sr-Cyrl-RS" w:eastAsia="hr-HR"/>
        </w:rPr>
        <w:t>-</w:t>
      </w:r>
      <w:r w:rsidR="005809F5">
        <w:rPr>
          <w:rFonts w:cs="Arial"/>
          <w:lang w:val="sr-Cyrl-RS" w:eastAsia="hr-HR"/>
        </w:rPr>
        <w:t>д</w:t>
      </w:r>
      <w:r w:rsidRPr="003353DA">
        <w:rPr>
          <w:rFonts w:cs="Arial"/>
          <w:lang w:val="sr-Latn-CS" w:eastAsia="hr-HR"/>
        </w:rPr>
        <w:t xml:space="preserve">а ће </w:t>
      </w:r>
      <w:r w:rsidRPr="003353DA">
        <w:rPr>
          <w:rFonts w:cs="Arial"/>
          <w:lang w:val="sr-Cyrl-RS" w:eastAsia="hr-HR"/>
        </w:rPr>
        <w:t>услугу</w:t>
      </w:r>
      <w:r w:rsidRPr="003353DA">
        <w:rPr>
          <w:rFonts w:cs="Arial"/>
          <w:lang w:val="sr-Latn-CS" w:eastAsia="hr-HR"/>
        </w:rPr>
        <w:t xml:space="preserve"> из Техничке спецификације извести у складу са  важећим прописима и стандардима, техничким препорукама и упуствима произвођача, као и стеченог искуства на ранијим ремонтима и</w:t>
      </w:r>
      <w:r w:rsidR="005809F5">
        <w:rPr>
          <w:rFonts w:cs="Arial"/>
          <w:lang w:val="sr-Latn-CS" w:eastAsia="hr-HR"/>
        </w:rPr>
        <w:t>стог или сличних турбоагрегата</w:t>
      </w:r>
      <w:r w:rsidR="005809F5">
        <w:rPr>
          <w:rFonts w:cs="Arial"/>
          <w:lang w:val="sr-Cyrl-RS" w:eastAsia="hr-HR"/>
        </w:rPr>
        <w:t>,</w:t>
      </w:r>
    </w:p>
    <w:p w:rsidR="003353DA" w:rsidRPr="003353DA" w:rsidRDefault="003353DA" w:rsidP="003353DA">
      <w:pPr>
        <w:spacing w:before="0"/>
        <w:jc w:val="left"/>
        <w:rPr>
          <w:rFonts w:cs="Arial"/>
          <w:lang w:val="sr-Latn-CS" w:eastAsia="hr-HR"/>
        </w:rPr>
      </w:pPr>
      <w:r w:rsidRPr="003353DA">
        <w:rPr>
          <w:rFonts w:cs="Arial"/>
          <w:lang w:val="sr-Cyrl-RS" w:eastAsia="hr-HR"/>
        </w:rPr>
        <w:t>-п</w:t>
      </w:r>
      <w:r w:rsidRPr="003353DA">
        <w:rPr>
          <w:rFonts w:cs="Arial"/>
          <w:lang w:val="sr-Latn-CS" w:eastAsia="hr-HR"/>
        </w:rPr>
        <w:t>рaњe, чишћeњe</w:t>
      </w:r>
      <w:r w:rsidRPr="003353DA">
        <w:rPr>
          <w:rFonts w:cs="Arial"/>
          <w:lang w:val="sr-Cyrl-RS" w:eastAsia="hr-HR"/>
        </w:rPr>
        <w:t>,</w:t>
      </w:r>
      <w:r w:rsidRPr="003353DA">
        <w:rPr>
          <w:rFonts w:cs="Arial"/>
          <w:lang w:val="sr-Latn-CS" w:eastAsia="hr-HR"/>
        </w:rPr>
        <w:t xml:space="preserve"> димeнзиoнa кoнтрoлa,  </w:t>
      </w:r>
    </w:p>
    <w:p w:rsidR="003353DA" w:rsidRPr="003353DA" w:rsidRDefault="003353DA" w:rsidP="003353DA">
      <w:pPr>
        <w:spacing w:before="0"/>
        <w:jc w:val="left"/>
        <w:rPr>
          <w:rFonts w:cs="Arial"/>
          <w:lang w:val="sr-Cyrl-RS" w:eastAsia="hr-HR"/>
        </w:rPr>
      </w:pPr>
      <w:r w:rsidRPr="003353DA">
        <w:rPr>
          <w:rFonts w:cs="Arial"/>
          <w:lang w:val="sr-Cyrl-RS" w:eastAsia="hr-HR"/>
        </w:rPr>
        <w:t>-</w:t>
      </w:r>
      <w:r w:rsidRPr="003353DA">
        <w:rPr>
          <w:rFonts w:cs="Arial"/>
          <w:lang w:val="sr-Latn-CS" w:eastAsia="hr-HR"/>
        </w:rPr>
        <w:t>припрeмe зa испитивaњa MБР,</w:t>
      </w:r>
    </w:p>
    <w:p w:rsidR="003353DA" w:rsidRPr="003353DA" w:rsidRDefault="003353DA" w:rsidP="003353DA">
      <w:pPr>
        <w:spacing w:before="0"/>
        <w:jc w:val="left"/>
        <w:rPr>
          <w:rFonts w:cs="Arial"/>
          <w:lang w:val="sr-Latn-CS" w:eastAsia="hr-HR"/>
        </w:rPr>
      </w:pPr>
      <w:r w:rsidRPr="003353DA">
        <w:rPr>
          <w:rFonts w:cs="Arial"/>
          <w:lang w:val="sr-Cyrl-RS" w:eastAsia="hr-HR"/>
        </w:rPr>
        <w:t>-</w:t>
      </w:r>
      <w:r w:rsidRPr="003353DA">
        <w:rPr>
          <w:rFonts w:cs="Arial"/>
          <w:lang w:val="sr-Latn-CS" w:eastAsia="hr-HR"/>
        </w:rPr>
        <w:t xml:space="preserve">oтклaњaњe уoчeних грeшaкa нa дeлoвимa (сaнaциja мaњих oштeћeњa ), </w:t>
      </w:r>
    </w:p>
    <w:p w:rsidR="003353DA" w:rsidRPr="003353DA" w:rsidRDefault="003353DA" w:rsidP="003353DA">
      <w:pPr>
        <w:spacing w:before="0"/>
        <w:jc w:val="left"/>
        <w:rPr>
          <w:rFonts w:cs="Arial"/>
          <w:lang w:val="sr-Latn-CS" w:eastAsia="hr-HR"/>
        </w:rPr>
      </w:pPr>
      <w:r w:rsidRPr="003353DA">
        <w:rPr>
          <w:rFonts w:cs="Arial"/>
          <w:lang w:val="sr-Cyrl-RS" w:eastAsia="hr-HR"/>
        </w:rPr>
        <w:t>-</w:t>
      </w:r>
      <w:r w:rsidRPr="003353DA">
        <w:rPr>
          <w:rFonts w:cs="Arial"/>
          <w:lang w:val="sr-Latn-CS" w:eastAsia="hr-HR"/>
        </w:rPr>
        <w:t xml:space="preserve">брушeњe и вaђeњe прoнaђeних прслинa, </w:t>
      </w:r>
    </w:p>
    <w:p w:rsidR="003353DA" w:rsidRPr="003353DA" w:rsidRDefault="003353DA" w:rsidP="003353DA">
      <w:pPr>
        <w:spacing w:before="0"/>
        <w:jc w:val="left"/>
        <w:rPr>
          <w:rFonts w:cs="Arial"/>
          <w:lang w:val="sr-Latn-CS" w:eastAsia="hr-HR"/>
        </w:rPr>
      </w:pPr>
      <w:r w:rsidRPr="003353DA">
        <w:rPr>
          <w:rFonts w:cs="Arial"/>
          <w:lang w:val="sr-Cyrl-RS" w:eastAsia="hr-HR"/>
        </w:rPr>
        <w:t>-</w:t>
      </w:r>
      <w:r w:rsidRPr="003353DA">
        <w:rPr>
          <w:rFonts w:cs="Arial"/>
          <w:lang w:val="sr-Latn-CS" w:eastAsia="hr-HR"/>
        </w:rPr>
        <w:t>свa мeрeњa и зaпaжaњa сe унoсe у прoтoкoл или писaни извeштaj,</w:t>
      </w:r>
    </w:p>
    <w:p w:rsidR="003353DA" w:rsidRPr="003353DA" w:rsidRDefault="003353DA" w:rsidP="003353DA">
      <w:pPr>
        <w:spacing w:before="0"/>
        <w:jc w:val="left"/>
        <w:rPr>
          <w:rFonts w:cs="Arial"/>
          <w:lang w:val="sr-Latn-CS" w:eastAsia="hr-HR"/>
        </w:rPr>
      </w:pPr>
      <w:r w:rsidRPr="003353DA">
        <w:rPr>
          <w:rFonts w:cs="Arial"/>
          <w:lang w:val="sr-Cyrl-RS" w:eastAsia="hr-HR"/>
        </w:rPr>
        <w:t>-</w:t>
      </w:r>
      <w:r w:rsidRPr="003353DA">
        <w:rPr>
          <w:rFonts w:cs="Arial"/>
          <w:lang w:val="sr-Latn-CS" w:eastAsia="hr-HR"/>
        </w:rPr>
        <w:t xml:space="preserve">прoрeзивaњe нaвoja, </w:t>
      </w:r>
    </w:p>
    <w:p w:rsidR="003353DA" w:rsidRPr="00D52B01" w:rsidRDefault="003353DA" w:rsidP="003353DA">
      <w:pPr>
        <w:spacing w:before="0"/>
        <w:jc w:val="left"/>
        <w:rPr>
          <w:rFonts w:cs="Arial"/>
          <w:lang w:val="sr-Cyrl-RS" w:eastAsia="hr-HR"/>
        </w:rPr>
      </w:pPr>
      <w:r w:rsidRPr="003353DA">
        <w:rPr>
          <w:rFonts w:cs="Arial"/>
          <w:lang w:val="sr-Cyrl-RS" w:eastAsia="hr-HR"/>
        </w:rPr>
        <w:t>-</w:t>
      </w:r>
      <w:r w:rsidRPr="003353DA">
        <w:rPr>
          <w:rFonts w:cs="Arial"/>
          <w:lang w:val="sr-Latn-RS" w:eastAsia="hr-HR"/>
        </w:rPr>
        <w:t>вaђeњe зaлoмљeних зaвртњeвa</w:t>
      </w:r>
      <w:r w:rsidR="00D52B01">
        <w:rPr>
          <w:rFonts w:cs="Arial"/>
          <w:lang w:val="sr-Cyrl-RS" w:eastAsia="hr-HR"/>
        </w:rPr>
        <w:t>,</w:t>
      </w:r>
    </w:p>
    <w:p w:rsidR="003353DA" w:rsidRPr="003353DA" w:rsidRDefault="003353DA" w:rsidP="003353DA">
      <w:pPr>
        <w:spacing w:before="0"/>
        <w:jc w:val="left"/>
        <w:rPr>
          <w:rFonts w:cs="Arial"/>
          <w:lang w:val="sr-Latn-CS" w:eastAsia="hr-HR"/>
        </w:rPr>
      </w:pPr>
      <w:r w:rsidRPr="003353DA">
        <w:rPr>
          <w:rFonts w:cs="Arial"/>
          <w:lang w:val="sr-Cyrl-RS" w:eastAsia="hr-HR"/>
        </w:rPr>
        <w:t>-</w:t>
      </w:r>
      <w:r w:rsidR="00D52B01">
        <w:rPr>
          <w:rFonts w:cs="Arial"/>
          <w:lang w:val="sr-Latn-CS" w:eastAsia="hr-HR"/>
        </w:rPr>
        <w:t>прeнoс дeлoвa у кругу TEК</w:t>
      </w:r>
      <w:r w:rsidRPr="003353DA">
        <w:rPr>
          <w:rFonts w:cs="Arial"/>
          <w:lang w:val="sr-Latn-CS" w:eastAsia="hr-HR"/>
        </w:rPr>
        <w:t xml:space="preserve">, </w:t>
      </w:r>
    </w:p>
    <w:p w:rsidR="003353DA" w:rsidRPr="003353DA" w:rsidRDefault="003353DA" w:rsidP="003353DA">
      <w:pPr>
        <w:spacing w:before="0"/>
        <w:jc w:val="left"/>
        <w:rPr>
          <w:rFonts w:cs="Arial"/>
          <w:lang w:val="sr-Latn-CS" w:eastAsia="hr-HR"/>
        </w:rPr>
      </w:pPr>
      <w:r w:rsidRPr="003353DA">
        <w:rPr>
          <w:rFonts w:cs="Arial"/>
          <w:lang w:val="sr-Cyrl-RS" w:eastAsia="hr-HR"/>
        </w:rPr>
        <w:t>-</w:t>
      </w:r>
      <w:r w:rsidRPr="003353DA">
        <w:rPr>
          <w:rFonts w:cs="Arial"/>
          <w:lang w:val="sr-Latn-CS" w:eastAsia="hr-HR"/>
        </w:rPr>
        <w:t xml:space="preserve">крaнистa сa сeртификaтoм, </w:t>
      </w:r>
    </w:p>
    <w:p w:rsidR="003353DA" w:rsidRPr="003353DA" w:rsidRDefault="003353DA" w:rsidP="003353DA">
      <w:pPr>
        <w:spacing w:before="0"/>
        <w:jc w:val="left"/>
        <w:rPr>
          <w:rFonts w:cs="Arial"/>
          <w:lang w:val="sr-Latn-CS" w:eastAsia="hr-HR"/>
        </w:rPr>
      </w:pPr>
      <w:r w:rsidRPr="003353DA">
        <w:rPr>
          <w:rFonts w:cs="Arial"/>
          <w:lang w:val="sr-Cyrl-RS" w:eastAsia="hr-HR"/>
        </w:rPr>
        <w:t>-</w:t>
      </w:r>
      <w:r w:rsidRPr="003353DA">
        <w:rPr>
          <w:rFonts w:cs="Arial"/>
          <w:lang w:val="sr-Latn-CS" w:eastAsia="hr-HR"/>
        </w:rPr>
        <w:t xml:space="preserve">мeрни aлaт, брaвaрски aлaт, ручни eлeктрични aлaт, </w:t>
      </w:r>
    </w:p>
    <w:p w:rsidR="003353DA" w:rsidRPr="003353DA" w:rsidRDefault="003353DA" w:rsidP="003353DA">
      <w:pPr>
        <w:spacing w:before="0"/>
        <w:jc w:val="left"/>
        <w:rPr>
          <w:rFonts w:cs="Arial"/>
          <w:lang w:val="sr-Latn-CS" w:eastAsia="hr-HR"/>
        </w:rPr>
      </w:pPr>
      <w:r w:rsidRPr="003353DA">
        <w:rPr>
          <w:rFonts w:cs="Arial"/>
          <w:lang w:val="sr-Cyrl-RS" w:eastAsia="hr-HR"/>
        </w:rPr>
        <w:t>-</w:t>
      </w:r>
      <w:r w:rsidRPr="003353DA">
        <w:rPr>
          <w:rFonts w:cs="Arial"/>
          <w:lang w:val="sr-Latn-CS" w:eastAsia="hr-HR"/>
        </w:rPr>
        <w:t xml:space="preserve">грejaњe дeлoвa при дeмoнтaжи и мoнтaжи,  </w:t>
      </w:r>
    </w:p>
    <w:p w:rsidR="003353DA" w:rsidRPr="003353DA" w:rsidRDefault="003353DA" w:rsidP="003353DA">
      <w:pPr>
        <w:spacing w:before="0"/>
        <w:rPr>
          <w:rFonts w:cs="Arial"/>
          <w:lang w:val="sr-Latn-CS" w:eastAsia="hr-HR"/>
        </w:rPr>
      </w:pPr>
      <w:r w:rsidRPr="003353DA">
        <w:rPr>
          <w:rFonts w:cs="Arial"/>
          <w:lang w:val="sr-Cyrl-CS" w:eastAsia="hr-HR"/>
        </w:rPr>
        <w:t>-пескарење делова</w:t>
      </w:r>
      <w:r w:rsidRPr="003353DA">
        <w:rPr>
          <w:rFonts w:cs="Arial"/>
          <w:lang w:val="sr-Latn-CS" w:eastAsia="hr-HR"/>
        </w:rPr>
        <w:t xml:space="preserve"> </w:t>
      </w:r>
      <w:r w:rsidR="00D52B01">
        <w:rPr>
          <w:rFonts w:cs="Arial"/>
          <w:lang w:val="sr-Cyrl-RS" w:eastAsia="hr-HR"/>
        </w:rPr>
        <w:t>у приручној пескари у ТЕК,</w:t>
      </w:r>
    </w:p>
    <w:p w:rsidR="003353DA" w:rsidRPr="003353DA" w:rsidRDefault="003353DA" w:rsidP="003353DA">
      <w:pPr>
        <w:spacing w:before="0"/>
        <w:jc w:val="left"/>
        <w:rPr>
          <w:rFonts w:cs="Arial"/>
          <w:lang w:val="sr-Cyrl-RS" w:eastAsia="hr-HR"/>
        </w:rPr>
      </w:pPr>
      <w:r w:rsidRPr="003353DA">
        <w:rPr>
          <w:rFonts w:cs="Arial"/>
          <w:lang w:val="sr-Cyrl-RS" w:eastAsia="hr-HR"/>
        </w:rPr>
        <w:t>-</w:t>
      </w:r>
      <w:r w:rsidRPr="003353DA">
        <w:rPr>
          <w:rFonts w:cs="Arial"/>
          <w:lang w:val="sr-Latn-CS" w:eastAsia="hr-HR"/>
        </w:rPr>
        <w:t>припрeмe зa зaвaривaњe,</w:t>
      </w:r>
    </w:p>
    <w:p w:rsidR="003353DA" w:rsidRPr="003353DA" w:rsidRDefault="003353DA" w:rsidP="003353DA">
      <w:pPr>
        <w:spacing w:before="0"/>
        <w:jc w:val="left"/>
        <w:rPr>
          <w:rFonts w:cs="Arial"/>
          <w:lang w:val="sr-Cyrl-RS" w:eastAsia="hr-HR"/>
        </w:rPr>
      </w:pPr>
      <w:r w:rsidRPr="003353DA">
        <w:rPr>
          <w:rFonts w:cs="Arial"/>
          <w:lang w:val="sr-Cyrl-RS" w:eastAsia="hr-HR"/>
        </w:rPr>
        <w:t>-и</w:t>
      </w:r>
      <w:r w:rsidRPr="003353DA">
        <w:rPr>
          <w:rFonts w:cs="Arial"/>
          <w:lang w:val="sr-Latn-CS" w:eastAsia="hr-HR"/>
        </w:rPr>
        <w:t xml:space="preserve">зрaдa зaптивки </w:t>
      </w:r>
      <w:r w:rsidRPr="003353DA">
        <w:rPr>
          <w:rFonts w:cs="Arial"/>
          <w:lang w:val="sr-Cyrl-RS" w:eastAsia="hr-HR"/>
        </w:rPr>
        <w:t xml:space="preserve">од </w:t>
      </w:r>
      <w:r w:rsidRPr="003353DA">
        <w:rPr>
          <w:rFonts w:cs="Arial"/>
          <w:lang w:val="sr-Latn-CS" w:eastAsia="hr-HR"/>
        </w:rPr>
        <w:t>гум</w:t>
      </w:r>
      <w:r w:rsidRPr="003353DA">
        <w:rPr>
          <w:rFonts w:cs="Arial"/>
          <w:lang w:val="sr-Cyrl-RS" w:eastAsia="hr-HR"/>
        </w:rPr>
        <w:t>е</w:t>
      </w:r>
      <w:r w:rsidRPr="003353DA">
        <w:rPr>
          <w:rFonts w:cs="Arial"/>
          <w:lang w:val="sr-Latn-CS" w:eastAsia="hr-HR"/>
        </w:rPr>
        <w:t>, тeфлoн</w:t>
      </w:r>
      <w:r w:rsidRPr="003353DA">
        <w:rPr>
          <w:rFonts w:cs="Arial"/>
          <w:lang w:val="sr-Cyrl-RS" w:eastAsia="hr-HR"/>
        </w:rPr>
        <w:t xml:space="preserve">а и </w:t>
      </w:r>
      <w:r w:rsidRPr="003353DA">
        <w:rPr>
          <w:rFonts w:cs="Arial"/>
          <w:lang w:val="sr-Latn-CS" w:eastAsia="hr-HR"/>
        </w:rPr>
        <w:t>клингeрит</w:t>
      </w:r>
      <w:r w:rsidRPr="003353DA">
        <w:rPr>
          <w:rFonts w:cs="Arial"/>
          <w:lang w:val="sr-Cyrl-RS" w:eastAsia="hr-HR"/>
        </w:rPr>
        <w:t>а</w:t>
      </w:r>
      <w:r w:rsidR="005809F5">
        <w:rPr>
          <w:rFonts w:cs="Arial"/>
          <w:lang w:val="sr-Cyrl-RS" w:eastAsia="hr-HR"/>
        </w:rPr>
        <w:t>,</w:t>
      </w:r>
      <w:r w:rsidRPr="003353DA">
        <w:rPr>
          <w:rFonts w:cs="Arial"/>
          <w:lang w:val="sr-Latn-CS" w:eastAsia="hr-HR"/>
        </w:rPr>
        <w:t xml:space="preserve"> </w:t>
      </w:r>
    </w:p>
    <w:p w:rsidR="005C500F" w:rsidRPr="0038547D" w:rsidRDefault="003353DA" w:rsidP="003353DA">
      <w:pPr>
        <w:spacing w:before="0"/>
        <w:ind w:left="34" w:right="-5" w:hanging="34"/>
        <w:rPr>
          <w:rFonts w:cs="Arial"/>
          <w:lang w:val="sr-Cyrl-RS"/>
        </w:rPr>
      </w:pPr>
      <w:r w:rsidRPr="003353DA">
        <w:rPr>
          <w:rFonts w:cs="Arial"/>
          <w:lang w:val="sr-Cyrl-RS" w:eastAsia="hr-HR"/>
        </w:rPr>
        <w:t>-о</w:t>
      </w:r>
      <w:r w:rsidRPr="003353DA">
        <w:rPr>
          <w:rFonts w:cs="Arial"/>
          <w:lang w:val="sr-Latn-CS" w:eastAsia="hr-HR"/>
        </w:rPr>
        <w:t>безбеђ</w:t>
      </w:r>
      <w:r w:rsidR="005809F5">
        <w:rPr>
          <w:rFonts w:cs="Arial"/>
          <w:lang w:val="sr-Latn-CS" w:eastAsia="hr-HR"/>
        </w:rPr>
        <w:t>ење превоза, смештаја и исхране</w:t>
      </w:r>
      <w:r w:rsidR="005809F5">
        <w:rPr>
          <w:rFonts w:cs="Arial"/>
          <w:lang w:val="sr-Cyrl-RS" w:eastAsia="hr-HR"/>
        </w:rPr>
        <w:t>.</w:t>
      </w:r>
      <w:r w:rsidRPr="003353DA">
        <w:rPr>
          <w:rFonts w:cs="Arial"/>
          <w:lang w:val="sr-Latn-CS" w:eastAsia="hr-HR"/>
        </w:rPr>
        <w:t xml:space="preserve">  </w:t>
      </w:r>
    </w:p>
    <w:p w:rsidR="006B7A47" w:rsidRPr="00AD14B1" w:rsidRDefault="006B7A47" w:rsidP="009E7B9E">
      <w:pPr>
        <w:spacing w:before="0"/>
        <w:ind w:left="240" w:hanging="240"/>
        <w:rPr>
          <w:rFonts w:cs="Arial"/>
          <w:b/>
          <w:lang w:val="sr-Cyrl-RS"/>
        </w:rPr>
      </w:pPr>
    </w:p>
    <w:p w:rsidR="00EE793E" w:rsidRDefault="002175BE" w:rsidP="00EE793E">
      <w:pPr>
        <w:pStyle w:val="KDParagraf"/>
        <w:spacing w:before="0"/>
        <w:rPr>
          <w:rFonts w:cs="Arial"/>
          <w:b/>
          <w:lang w:val="sr-Cyrl-RS"/>
        </w:rPr>
      </w:pPr>
      <w:r w:rsidRPr="007650A6">
        <w:rPr>
          <w:rFonts w:cs="Arial"/>
          <w:b/>
        </w:rPr>
        <w:t>РОК</w:t>
      </w:r>
      <w:r w:rsidRPr="007650A6">
        <w:rPr>
          <w:rFonts w:cs="Arial"/>
          <w:b/>
          <w:lang w:val="sr-Cyrl-RS"/>
        </w:rPr>
        <w:t xml:space="preserve">, </w:t>
      </w:r>
      <w:r w:rsidR="00EE793E" w:rsidRPr="007650A6">
        <w:rPr>
          <w:rFonts w:cs="Arial"/>
          <w:b/>
        </w:rPr>
        <w:t>ДИНАМКА</w:t>
      </w:r>
      <w:r w:rsidRPr="007650A6">
        <w:rPr>
          <w:rFonts w:cs="Arial"/>
          <w:b/>
          <w:lang w:val="sr-Cyrl-RS"/>
        </w:rPr>
        <w:t xml:space="preserve"> И МЕСТО </w:t>
      </w:r>
      <w:r w:rsidR="00EE793E" w:rsidRPr="007650A6">
        <w:rPr>
          <w:rFonts w:cs="Arial"/>
          <w:b/>
        </w:rPr>
        <w:t>ПРУЖАЊА УСЛУГЕ</w:t>
      </w:r>
    </w:p>
    <w:p w:rsidR="00751095" w:rsidRPr="00751095" w:rsidRDefault="00751095" w:rsidP="00EE793E">
      <w:pPr>
        <w:pStyle w:val="KDParagraf"/>
        <w:spacing w:before="0"/>
        <w:rPr>
          <w:rFonts w:cs="Arial"/>
          <w:b/>
          <w:lang w:val="sr-Cyrl-RS"/>
        </w:rPr>
      </w:pPr>
    </w:p>
    <w:p w:rsidR="000F1624" w:rsidRPr="00D60FB7" w:rsidRDefault="00EE793E" w:rsidP="000F1624">
      <w:pPr>
        <w:pStyle w:val="KDParagraf"/>
        <w:spacing w:before="0"/>
        <w:jc w:val="center"/>
        <w:rPr>
          <w:rFonts w:cs="Arial"/>
          <w:lang w:val="sr-Cyrl-RS"/>
        </w:rPr>
      </w:pPr>
      <w:r w:rsidRPr="007650A6">
        <w:rPr>
          <w:rFonts w:cs="Arial"/>
          <w:b/>
        </w:rPr>
        <w:t xml:space="preserve">Члан </w:t>
      </w:r>
      <w:r w:rsidRPr="00D60FB7">
        <w:rPr>
          <w:rFonts w:cs="Arial"/>
          <w:b/>
        </w:rPr>
        <w:t>1</w:t>
      </w:r>
      <w:r w:rsidR="000F1624" w:rsidRPr="00D60FB7">
        <w:rPr>
          <w:rFonts w:cs="Arial"/>
          <w:b/>
          <w:lang w:val="sr-Cyrl-RS"/>
        </w:rPr>
        <w:t>1</w:t>
      </w:r>
      <w:r w:rsidRPr="00D60FB7">
        <w:rPr>
          <w:rFonts w:cs="Arial"/>
        </w:rPr>
        <w:t>.</w:t>
      </w:r>
    </w:p>
    <w:p w:rsidR="005C500F" w:rsidRPr="005C500F" w:rsidRDefault="005809F5" w:rsidP="005809F5">
      <w:pPr>
        <w:ind w:left="-142" w:hanging="142"/>
        <w:rPr>
          <w:rFonts w:cs="Arial"/>
          <w:lang w:val="sr-Cyrl-CS"/>
        </w:rPr>
      </w:pPr>
      <w:r>
        <w:rPr>
          <w:rFonts w:cs="Arial"/>
          <w:color w:val="000000" w:themeColor="text1"/>
          <w:lang w:val="sr-Cyrl-RS"/>
        </w:rPr>
        <w:t xml:space="preserve">  </w:t>
      </w:r>
      <w:r w:rsidR="005C500F" w:rsidRPr="005C500F">
        <w:rPr>
          <w:rFonts w:cs="Arial"/>
          <w:color w:val="000000" w:themeColor="text1"/>
          <w:lang w:val="sr-Cyrl-RS"/>
        </w:rPr>
        <w:t>Рок извршења услуга је 12 месеци</w:t>
      </w:r>
      <w:r w:rsidR="005C500F" w:rsidRPr="005C500F">
        <w:rPr>
          <w:rFonts w:cs="Arial"/>
          <w:lang w:val="sr-Cyrl-CS"/>
        </w:rPr>
        <w:t xml:space="preserve"> од дана ступања уговора на снагу.</w:t>
      </w:r>
    </w:p>
    <w:p w:rsidR="005809F5" w:rsidRPr="00F42CDC" w:rsidRDefault="005809F5" w:rsidP="005809F5">
      <w:pPr>
        <w:pStyle w:val="Heading10"/>
        <w:spacing w:before="0"/>
        <w:ind w:left="-142" w:hanging="142"/>
        <w:rPr>
          <w:rFonts w:cs="Arial"/>
          <w:b w:val="0"/>
          <w:lang w:val="sr-Cyrl-RS"/>
        </w:rPr>
      </w:pPr>
      <w:r>
        <w:rPr>
          <w:rFonts w:cs="Arial"/>
          <w:b w:val="0"/>
          <w:lang w:val="sr-Cyrl-RS"/>
        </w:rPr>
        <w:t xml:space="preserve">  Пружалац услуге ће бити уведен у посао у периоду ремонта, од маја до августа 2018.године.</w:t>
      </w:r>
    </w:p>
    <w:p w:rsidR="00FD3630" w:rsidRDefault="00535E2A" w:rsidP="005809F5">
      <w:pPr>
        <w:pStyle w:val="Heading10"/>
        <w:spacing w:before="0"/>
        <w:ind w:left="-142" w:hanging="142"/>
        <w:rPr>
          <w:rFonts w:cs="Arial"/>
          <w:b w:val="0"/>
          <w:lang w:val="sr-Cyrl-RS"/>
        </w:rPr>
      </w:pPr>
      <w:r w:rsidRPr="00535E2A">
        <w:rPr>
          <w:rFonts w:cs="Arial"/>
          <w:b w:val="0"/>
          <w:lang w:val="sr-Cyrl-RS"/>
        </w:rPr>
        <w:t xml:space="preserve"> </w:t>
      </w:r>
    </w:p>
    <w:p w:rsidR="00535E2A" w:rsidRPr="00F42CDC" w:rsidRDefault="00FD3630" w:rsidP="005809F5">
      <w:pPr>
        <w:pStyle w:val="Heading10"/>
        <w:spacing w:before="0"/>
        <w:ind w:left="-142" w:hanging="142"/>
        <w:rPr>
          <w:rFonts w:cs="Arial"/>
          <w:b w:val="0"/>
          <w:lang w:val="sr-Cyrl-RS"/>
        </w:rPr>
      </w:pPr>
      <w:r>
        <w:rPr>
          <w:rFonts w:cs="Arial"/>
          <w:b w:val="0"/>
          <w:lang w:val="sr-Cyrl-RS"/>
        </w:rPr>
        <w:t xml:space="preserve">  </w:t>
      </w:r>
      <w:r w:rsidR="00535E2A">
        <w:rPr>
          <w:rFonts w:cs="Arial"/>
          <w:b w:val="0"/>
          <w:lang w:val="sr-Cyrl-RS"/>
        </w:rPr>
        <w:t xml:space="preserve">Детаљн </w:t>
      </w:r>
      <w:r w:rsidR="00535E2A" w:rsidRPr="00F42CDC">
        <w:rPr>
          <w:rFonts w:cs="Arial"/>
          <w:b w:val="0"/>
          <w:lang w:val="sr-Cyrl-RS"/>
        </w:rPr>
        <w:t>термини ремонтних а</w:t>
      </w:r>
      <w:r w:rsidR="00535E2A">
        <w:rPr>
          <w:rFonts w:cs="Arial"/>
          <w:b w:val="0"/>
          <w:lang w:val="sr-Cyrl-RS"/>
        </w:rPr>
        <w:t xml:space="preserve">ктивности биће усаглашени приликом закључења </w:t>
      </w:r>
      <w:r w:rsidR="00535E2A" w:rsidRPr="00F42CDC">
        <w:rPr>
          <w:rFonts w:cs="Arial"/>
          <w:b w:val="0"/>
          <w:lang w:val="sr-Cyrl-RS"/>
        </w:rPr>
        <w:t>уговора.</w:t>
      </w:r>
    </w:p>
    <w:p w:rsidR="00535E2A" w:rsidRPr="00F95C27" w:rsidRDefault="005809F5" w:rsidP="005809F5">
      <w:pPr>
        <w:ind w:left="-142" w:hanging="142"/>
        <w:rPr>
          <w:rFonts w:cs="Arial"/>
          <w:lang w:val="sr-Cyrl-CS"/>
        </w:rPr>
      </w:pPr>
      <w:r>
        <w:rPr>
          <w:rFonts w:cs="Arial"/>
          <w:lang w:val="sr-Cyrl-RS"/>
        </w:rPr>
        <w:t xml:space="preserve">  </w:t>
      </w:r>
      <w:r w:rsidR="00535E2A">
        <w:rPr>
          <w:rFonts w:cs="Arial"/>
          <w:lang w:val="sr-Cyrl-RS"/>
        </w:rPr>
        <w:t>Корисник услуге</w:t>
      </w:r>
      <w:r w:rsidR="00535E2A" w:rsidRPr="00F42CDC">
        <w:rPr>
          <w:rFonts w:cs="Arial"/>
          <w:lang w:val="sr-Cyrl-RS"/>
        </w:rPr>
        <w:t xml:space="preserve"> задржава право измене термина у зависнос</w:t>
      </w:r>
      <w:r w:rsidR="00535E2A">
        <w:rPr>
          <w:rFonts w:cs="Arial"/>
          <w:lang w:val="sr-Cyrl-RS"/>
        </w:rPr>
        <w:t>ти од потреба и захтева  ЕПС</w:t>
      </w:r>
      <w:r w:rsidR="00535E2A" w:rsidRPr="00F42CDC">
        <w:rPr>
          <w:rFonts w:cs="Arial"/>
          <w:lang w:val="sr-Cyrl-RS"/>
        </w:rPr>
        <w:t xml:space="preserve">, о чему ће </w:t>
      </w:r>
      <w:r w:rsidR="00FD3630">
        <w:rPr>
          <w:rFonts w:cs="Arial"/>
          <w:lang w:val="sr-Cyrl-RS"/>
        </w:rPr>
        <w:t>Пружалац услуге</w:t>
      </w:r>
      <w:r w:rsidR="00535E2A" w:rsidRPr="00F42CDC">
        <w:rPr>
          <w:rFonts w:cs="Arial"/>
          <w:lang w:val="sr-Cyrl-RS"/>
        </w:rPr>
        <w:t xml:space="preserve"> бити благовремено обавештен</w:t>
      </w:r>
      <w:r w:rsidR="00535E2A">
        <w:rPr>
          <w:rFonts w:cs="Arial"/>
          <w:lang w:val="sr-Cyrl-RS"/>
        </w:rPr>
        <w:t>.</w:t>
      </w:r>
    </w:p>
    <w:p w:rsidR="00993B4F" w:rsidRPr="00D60FB7" w:rsidRDefault="00D60FB7" w:rsidP="005809F5">
      <w:pPr>
        <w:pStyle w:val="KDParagraf"/>
        <w:tabs>
          <w:tab w:val="clear" w:pos="567"/>
          <w:tab w:val="left" w:pos="5046"/>
        </w:tabs>
        <w:spacing w:before="0"/>
        <w:ind w:left="-142" w:hanging="142"/>
        <w:rPr>
          <w:rFonts w:cs="Arial"/>
          <w:sz w:val="16"/>
          <w:szCs w:val="16"/>
        </w:rPr>
      </w:pPr>
      <w:r w:rsidRPr="00D60FB7">
        <w:rPr>
          <w:rFonts w:cs="Arial"/>
          <w:sz w:val="16"/>
          <w:szCs w:val="16"/>
        </w:rPr>
        <w:tab/>
      </w:r>
    </w:p>
    <w:p w:rsidR="00EE58A8" w:rsidRPr="005809F5" w:rsidRDefault="005809F5" w:rsidP="005809F5">
      <w:pPr>
        <w:spacing w:before="0"/>
        <w:ind w:left="-142" w:hanging="142"/>
        <w:jc w:val="left"/>
        <w:rPr>
          <w:rFonts w:cs="Arial"/>
          <w:bCs/>
          <w:iCs/>
          <w:color w:val="000000" w:themeColor="text1"/>
          <w:lang w:val="sr-Cyrl-CS"/>
        </w:rPr>
      </w:pPr>
      <w:r>
        <w:rPr>
          <w:rFonts w:cs="Arial"/>
          <w:lang w:val="sr-Cyrl-RS"/>
        </w:rPr>
        <w:t xml:space="preserve">  </w:t>
      </w:r>
      <w:r w:rsidR="00C0092E" w:rsidRPr="00D60FB7">
        <w:rPr>
          <w:rFonts w:cs="Arial"/>
          <w:lang w:val="sr-Cyrl-RS"/>
        </w:rPr>
        <w:t>Место извшења услуге је</w:t>
      </w:r>
      <w:r w:rsidR="00C0092E" w:rsidRPr="00D60FB7">
        <w:rPr>
          <w:rFonts w:cs="Arial"/>
          <w:bCs/>
          <w:iCs/>
          <w:color w:val="000000" w:themeColor="text1"/>
          <w:lang w:val="sr-Cyrl-CS"/>
        </w:rPr>
        <w:t xml:space="preserve"> ЈП ЕПС Огранак ТЕНТ, локација</w:t>
      </w:r>
      <w:r>
        <w:rPr>
          <w:rFonts w:cs="Arial"/>
          <w:bCs/>
          <w:iCs/>
          <w:color w:val="000000" w:themeColor="text1"/>
          <w:lang w:val="sr-Cyrl-CS"/>
        </w:rPr>
        <w:t xml:space="preserve"> ТЕ Колубара, 3.октобар бр.146, </w:t>
      </w:r>
      <w:r w:rsidR="00C0092E" w:rsidRPr="00D60FB7">
        <w:rPr>
          <w:rFonts w:cs="Arial"/>
          <w:bCs/>
          <w:iCs/>
          <w:color w:val="000000" w:themeColor="text1"/>
          <w:lang w:val="sr-Cyrl-CS"/>
        </w:rPr>
        <w:t>11563 Велики Црљени</w:t>
      </w:r>
      <w:r w:rsidR="00021689">
        <w:rPr>
          <w:rFonts w:cs="Arial"/>
          <w:bCs/>
          <w:iCs/>
          <w:color w:val="000000" w:themeColor="text1"/>
          <w:lang w:val="sr-Cyrl-CS"/>
        </w:rPr>
        <w:t xml:space="preserve"> и друге локације </w:t>
      </w:r>
      <w:r>
        <w:rPr>
          <w:rFonts w:cs="Arial"/>
          <w:bCs/>
          <w:iCs/>
          <w:color w:val="000000" w:themeColor="text1"/>
          <w:lang w:val="sr-Cyrl-CS"/>
        </w:rPr>
        <w:t xml:space="preserve">Корисника услуге,а на </w:t>
      </w:r>
      <w:r w:rsidRPr="005809F5">
        <w:rPr>
          <w:lang w:val="sr-Cyrl-RS" w:eastAsia="zh-CN"/>
        </w:rPr>
        <w:t xml:space="preserve">захтев </w:t>
      </w:r>
      <w:r>
        <w:rPr>
          <w:lang w:val="sr-Cyrl-RS" w:eastAsia="zh-CN"/>
        </w:rPr>
        <w:t xml:space="preserve">Корисника услуге </w:t>
      </w:r>
      <w:r w:rsidRPr="005809F5">
        <w:rPr>
          <w:lang w:val="sr-Cyrl-RS" w:eastAsia="zh-CN"/>
        </w:rPr>
        <w:t xml:space="preserve">и уз сагласност </w:t>
      </w:r>
      <w:r>
        <w:rPr>
          <w:lang w:val="sr-Cyrl-RS" w:eastAsia="zh-CN"/>
        </w:rPr>
        <w:t>Пружаоца услуге.</w:t>
      </w:r>
    </w:p>
    <w:p w:rsidR="005809F5" w:rsidRDefault="005809F5" w:rsidP="005F4DA1">
      <w:pPr>
        <w:pStyle w:val="KDParagraf"/>
        <w:spacing w:before="0"/>
        <w:rPr>
          <w:rFonts w:cs="Arial"/>
          <w:lang w:val="sr-Cyrl-RS"/>
        </w:rPr>
      </w:pPr>
    </w:p>
    <w:p w:rsidR="00EF4A65" w:rsidRDefault="005F4DA1" w:rsidP="005809F5">
      <w:pPr>
        <w:pStyle w:val="KDParagraf"/>
        <w:spacing w:before="0"/>
        <w:ind w:left="-142"/>
        <w:rPr>
          <w:rFonts w:cs="Arial"/>
          <w:b/>
        </w:rPr>
      </w:pPr>
      <w:r w:rsidRPr="00EF4A65">
        <w:rPr>
          <w:rFonts w:cs="Arial"/>
          <w:b/>
        </w:rPr>
        <w:t>СРЕДСТВА ФИНАНСИЈСКОГ ОБЕЗБЕЂЕЊА</w:t>
      </w:r>
    </w:p>
    <w:p w:rsidR="005F4DA1" w:rsidRPr="00D60FB7" w:rsidRDefault="005F4DA1" w:rsidP="005809F5">
      <w:pPr>
        <w:pStyle w:val="KDParagraf"/>
        <w:spacing w:before="0"/>
        <w:ind w:left="-142"/>
        <w:rPr>
          <w:rFonts w:cs="Arial"/>
          <w:b/>
        </w:rPr>
      </w:pPr>
      <w:r w:rsidRPr="00D60FB7">
        <w:rPr>
          <w:rFonts w:cs="Arial"/>
          <w:b/>
        </w:rPr>
        <w:t xml:space="preserve"> </w:t>
      </w:r>
    </w:p>
    <w:p w:rsidR="005809F5" w:rsidRDefault="005F4DA1" w:rsidP="005809F5">
      <w:pPr>
        <w:pStyle w:val="KDParagraf"/>
        <w:spacing w:before="0"/>
        <w:jc w:val="center"/>
        <w:rPr>
          <w:rFonts w:cs="Arial"/>
          <w:lang w:val="sr-Cyrl-RS"/>
        </w:rPr>
      </w:pPr>
      <w:r w:rsidRPr="00D60FB7">
        <w:rPr>
          <w:rFonts w:cs="Arial"/>
          <w:b/>
        </w:rPr>
        <w:t xml:space="preserve">Члан </w:t>
      </w:r>
      <w:r w:rsidRPr="00D60FB7">
        <w:rPr>
          <w:rFonts w:cs="Arial"/>
          <w:b/>
          <w:lang w:val="sr-Cyrl-RS"/>
        </w:rPr>
        <w:t>1</w:t>
      </w:r>
      <w:r w:rsidR="00993B4F" w:rsidRPr="00D60FB7">
        <w:rPr>
          <w:rFonts w:cs="Arial"/>
          <w:b/>
          <w:lang w:val="sr-Cyrl-RS"/>
        </w:rPr>
        <w:t>2</w:t>
      </w:r>
      <w:r w:rsidRPr="00D60FB7">
        <w:rPr>
          <w:rFonts w:cs="Arial"/>
        </w:rPr>
        <w:t>.</w:t>
      </w:r>
    </w:p>
    <w:p w:rsidR="006305BE" w:rsidRPr="005809F5" w:rsidRDefault="006305BE" w:rsidP="005809F5">
      <w:pPr>
        <w:pStyle w:val="KDParagraf"/>
        <w:spacing w:before="0"/>
        <w:ind w:left="-142" w:firstLine="142"/>
        <w:rPr>
          <w:rFonts w:cs="Arial"/>
        </w:rPr>
      </w:pPr>
      <w:r w:rsidRPr="004267B4">
        <w:rPr>
          <w:rFonts w:cs="Arial"/>
          <w:b/>
        </w:rPr>
        <w:t>Банкарск</w:t>
      </w:r>
      <w:r w:rsidRPr="004267B4">
        <w:rPr>
          <w:rFonts w:cs="Arial"/>
          <w:b/>
          <w:lang w:val="sr-Cyrl-RS"/>
        </w:rPr>
        <w:t>а</w:t>
      </w:r>
      <w:r w:rsidRPr="004267B4">
        <w:rPr>
          <w:rFonts w:cs="Arial"/>
          <w:b/>
        </w:rPr>
        <w:t xml:space="preserve"> гаранција за добро извршење посла</w:t>
      </w:r>
    </w:p>
    <w:p w:rsidR="006305BE" w:rsidRPr="004267B4" w:rsidRDefault="006305BE" w:rsidP="006305BE">
      <w:pPr>
        <w:suppressAutoHyphens/>
        <w:spacing w:before="0"/>
        <w:jc w:val="center"/>
        <w:rPr>
          <w:rFonts w:cs="Arial"/>
          <w:b/>
          <w:u w:val="single"/>
          <w:lang w:val="sr-Cyrl-RS" w:eastAsia="ar-SA"/>
        </w:rPr>
      </w:pPr>
    </w:p>
    <w:p w:rsidR="006305BE" w:rsidRPr="004267B4" w:rsidRDefault="006305BE" w:rsidP="005809F5">
      <w:pPr>
        <w:tabs>
          <w:tab w:val="left" w:pos="567"/>
        </w:tabs>
        <w:spacing w:before="0"/>
        <w:ind w:left="-142"/>
        <w:rPr>
          <w:rFonts w:cs="Arial"/>
          <w:b/>
          <w:lang w:val="ru-RU"/>
        </w:rPr>
      </w:pPr>
      <w:r w:rsidRPr="004267B4">
        <w:rPr>
          <w:lang w:val="ru-RU"/>
        </w:rPr>
        <w:t>Пружалац услуге је обавезан да у</w:t>
      </w:r>
      <w:r w:rsidR="0038547D">
        <w:rPr>
          <w:lang w:val="ru-RU"/>
        </w:rPr>
        <w:t>з потписани Уговор</w:t>
      </w:r>
      <w:r w:rsidRPr="004267B4">
        <w:rPr>
          <w:lang w:val="ru-RU"/>
        </w:rPr>
        <w:t>, преда Кориснику услуге, као средство финансијског обезбеђења за добро извршење</w:t>
      </w:r>
      <w:r>
        <w:rPr>
          <w:lang w:val="ru-RU"/>
        </w:rPr>
        <w:t xml:space="preserve"> посла у износу од 10% од укупно уговорене</w:t>
      </w:r>
      <w:r w:rsidRPr="004267B4">
        <w:rPr>
          <w:lang w:val="ru-RU"/>
        </w:rPr>
        <w:t xml:space="preserve"> вредности, без ПДВ, неопозиву, безусловну (без права на приговор) и на први позив наплативу банкарску гаранцију, која мора трајати најмање 30 (словима:тридесет)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6305BE" w:rsidRPr="007650A6" w:rsidRDefault="006305BE" w:rsidP="005809F5">
      <w:pPr>
        <w:pStyle w:val="KDParagraf"/>
        <w:spacing w:before="0"/>
        <w:ind w:left="-142"/>
        <w:rPr>
          <w:rFonts w:cs="Arial"/>
          <w:b/>
          <w:lang w:val="sr-Cyrl-RS"/>
        </w:rPr>
      </w:pPr>
      <w:r w:rsidRPr="007650A6">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6305BE" w:rsidRDefault="006305BE" w:rsidP="00EE793E">
      <w:pPr>
        <w:pStyle w:val="KDParagraf"/>
        <w:spacing w:before="0"/>
        <w:rPr>
          <w:rFonts w:cs="Arial"/>
          <w:b/>
        </w:rPr>
      </w:pPr>
    </w:p>
    <w:p w:rsidR="00EE793E" w:rsidRPr="007650A6" w:rsidRDefault="00EE793E" w:rsidP="00EE793E">
      <w:pPr>
        <w:pStyle w:val="KDParagraf"/>
        <w:spacing w:before="0"/>
        <w:rPr>
          <w:rFonts w:cs="Arial"/>
          <w:b/>
        </w:rPr>
      </w:pPr>
      <w:r w:rsidRPr="007650A6">
        <w:rPr>
          <w:rFonts w:cs="Arial"/>
          <w:b/>
        </w:rPr>
        <w:t>ИЗВРШИОЦИ</w:t>
      </w:r>
      <w:r w:rsidRPr="007650A6">
        <w:rPr>
          <w:rFonts w:cs="Arial"/>
          <w:b/>
        </w:rPr>
        <w:tab/>
      </w:r>
    </w:p>
    <w:p w:rsidR="00EE793E" w:rsidRPr="007650A6" w:rsidRDefault="00EE793E" w:rsidP="00586A59">
      <w:pPr>
        <w:pStyle w:val="KDParagraf"/>
        <w:spacing w:before="0"/>
        <w:jc w:val="center"/>
        <w:rPr>
          <w:rFonts w:cs="Arial"/>
        </w:rPr>
      </w:pPr>
      <w:r w:rsidRPr="007650A6">
        <w:rPr>
          <w:rFonts w:cs="Arial"/>
          <w:b/>
        </w:rPr>
        <w:t>Члан 1</w:t>
      </w:r>
      <w:r w:rsidR="00535E2A">
        <w:rPr>
          <w:rFonts w:cs="Arial"/>
          <w:b/>
          <w:lang w:val="sr-Cyrl-RS"/>
        </w:rPr>
        <w:t>3</w:t>
      </w:r>
      <w:r w:rsidRPr="007650A6">
        <w:rPr>
          <w:rFonts w:cs="Arial"/>
        </w:rPr>
        <w:t>.</w:t>
      </w:r>
    </w:p>
    <w:p w:rsidR="00EE793E" w:rsidRPr="007650A6" w:rsidRDefault="00EE793E" w:rsidP="00EE793E">
      <w:pPr>
        <w:pStyle w:val="KDParagraf"/>
        <w:spacing w:before="0"/>
        <w:rPr>
          <w:rFonts w:cs="Arial"/>
        </w:rPr>
      </w:pPr>
      <w:r w:rsidRPr="007650A6">
        <w:rPr>
          <w:rFonts w:cs="Arial"/>
        </w:rPr>
        <w:t>Извршиоци су ангажована лица од стране Пружаоца услуге.</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w:t>
      </w:r>
    </w:p>
    <w:p w:rsidR="002116EE" w:rsidRDefault="00EE793E" w:rsidP="00EE793E">
      <w:pPr>
        <w:pStyle w:val="KDParagraf"/>
        <w:spacing w:before="0"/>
        <w:rPr>
          <w:rFonts w:cs="Arial"/>
          <w:lang w:val="sr-Cyrl-RS"/>
        </w:rPr>
      </w:pPr>
      <w:r w:rsidRPr="007650A6">
        <w:rPr>
          <w:rFonts w:cs="Arial"/>
        </w:rPr>
        <w:t>-</w:t>
      </w:r>
      <w:r w:rsidRPr="007650A6">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w:t>
      </w:r>
      <w:r w:rsidR="002116EE">
        <w:rPr>
          <w:rFonts w:cs="Arial"/>
        </w:rPr>
        <w:t xml:space="preserve">гласан </w:t>
      </w:r>
      <w:r w:rsidR="002116EE" w:rsidRPr="00451ECC">
        <w:rPr>
          <w:rFonts w:cs="Arial"/>
        </w:rPr>
        <w:t>Корисник услуге</w:t>
      </w:r>
      <w:r w:rsidR="002116EE" w:rsidRPr="00451ECC">
        <w:rPr>
          <w:rFonts w:cs="Arial"/>
          <w:lang w:val="sr-Cyrl-RS"/>
        </w:rPr>
        <w:t>.</w:t>
      </w:r>
    </w:p>
    <w:p w:rsidR="00EE793E" w:rsidRPr="007650A6" w:rsidRDefault="00EE793E" w:rsidP="00EE793E">
      <w:pPr>
        <w:pStyle w:val="KDParagraf"/>
        <w:spacing w:before="0"/>
        <w:rPr>
          <w:rFonts w:cs="Arial"/>
        </w:rPr>
      </w:pPr>
      <w:r w:rsidRPr="007650A6">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7650A6" w:rsidRDefault="00EE793E" w:rsidP="00EE793E">
      <w:pPr>
        <w:pStyle w:val="KDParagraf"/>
        <w:spacing w:before="0"/>
        <w:rPr>
          <w:rFonts w:cs="Arial"/>
        </w:rPr>
      </w:pPr>
      <w:r w:rsidRPr="007650A6">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7650A6" w:rsidRDefault="00EE793E" w:rsidP="00586A59">
      <w:pPr>
        <w:pStyle w:val="KDParagraf"/>
        <w:spacing w:before="0"/>
        <w:jc w:val="center"/>
        <w:rPr>
          <w:rFonts w:cs="Arial"/>
        </w:rPr>
      </w:pPr>
      <w:r w:rsidRPr="007650A6">
        <w:rPr>
          <w:rFonts w:cs="Arial"/>
          <w:b/>
        </w:rPr>
        <w:t>Члан 1</w:t>
      </w:r>
      <w:r w:rsidR="00535E2A">
        <w:rPr>
          <w:rFonts w:cs="Arial"/>
          <w:b/>
          <w:lang w:val="sr-Cyrl-RS"/>
        </w:rPr>
        <w:t>4</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7650A6">
        <w:rPr>
          <w:rFonts w:cs="Arial"/>
          <w:color w:val="000000" w:themeColor="text1"/>
        </w:rPr>
        <w:t>.</w:t>
      </w:r>
    </w:p>
    <w:p w:rsidR="00535E2A" w:rsidRPr="00535E2A" w:rsidRDefault="00EE793E" w:rsidP="00EE793E">
      <w:pPr>
        <w:pStyle w:val="KDParagraf"/>
        <w:spacing w:before="0"/>
        <w:rPr>
          <w:rFonts w:cs="Arial"/>
          <w:color w:val="000000" w:themeColor="text1"/>
          <w:lang w:val="sr-Cyrl-RS"/>
        </w:rPr>
      </w:pPr>
      <w:r w:rsidRPr="007650A6">
        <w:rPr>
          <w:rFonts w:cs="Arial"/>
          <w:color w:val="000000" w:themeColor="text1"/>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7650A6" w:rsidRDefault="00EE793E" w:rsidP="00EE793E">
      <w:pPr>
        <w:pStyle w:val="KDParagraf"/>
        <w:spacing w:before="0"/>
        <w:rPr>
          <w:rFonts w:cs="Arial"/>
          <w:color w:val="00B0F0"/>
          <w:sz w:val="10"/>
          <w:szCs w:val="10"/>
        </w:rPr>
      </w:pPr>
    </w:p>
    <w:p w:rsidR="00EE793E" w:rsidRPr="007650A6" w:rsidRDefault="00EE793E" w:rsidP="00586A59">
      <w:pPr>
        <w:pStyle w:val="KDParagraf"/>
        <w:spacing w:before="0"/>
        <w:jc w:val="center"/>
        <w:rPr>
          <w:rFonts w:cs="Arial"/>
        </w:rPr>
      </w:pPr>
      <w:r w:rsidRPr="007650A6">
        <w:rPr>
          <w:rFonts w:cs="Arial"/>
          <w:b/>
        </w:rPr>
        <w:t>Члан 1</w:t>
      </w:r>
      <w:r w:rsidR="00535E2A">
        <w:rPr>
          <w:rFonts w:cs="Arial"/>
          <w:b/>
          <w:lang w:val="sr-Cyrl-RS"/>
        </w:rPr>
        <w:t>5</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C0092E" w:rsidRDefault="00EE793E" w:rsidP="00EE793E">
      <w:pPr>
        <w:pStyle w:val="KDParagraf"/>
        <w:spacing w:before="0"/>
        <w:rPr>
          <w:rFonts w:cs="Arial"/>
          <w:color w:val="000000" w:themeColor="text1"/>
          <w:lang w:val="sr-Cyrl-RS"/>
        </w:rPr>
      </w:pPr>
      <w:r w:rsidRPr="007650A6">
        <w:rPr>
          <w:rFonts w:cs="Arial"/>
          <w:color w:val="000000" w:themeColor="text1"/>
        </w:rPr>
        <w:t>Осигурања из става 1. овог члана, трајаће до завршетка пружања и/или извршења Услу</w:t>
      </w:r>
      <w:r w:rsidR="00327441">
        <w:rPr>
          <w:rFonts w:cs="Arial"/>
          <w:color w:val="000000" w:themeColor="text1"/>
        </w:rPr>
        <w:t>га које су предмет овог Уговора</w:t>
      </w:r>
      <w:r w:rsidR="00327441">
        <w:rPr>
          <w:rFonts w:cs="Arial"/>
          <w:color w:val="000000" w:themeColor="text1"/>
          <w:lang w:val="sr-Cyrl-RS"/>
        </w:rPr>
        <w:t>.</w:t>
      </w:r>
    </w:p>
    <w:p w:rsidR="006B7A47" w:rsidRDefault="006B7A47"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 xml:space="preserve">ЗАКЉУЧИВАЊЕ И СТУПАЊЕ НА СНАГУ </w:t>
      </w:r>
    </w:p>
    <w:p w:rsidR="00B8736C" w:rsidRDefault="00B8736C" w:rsidP="00586A59">
      <w:pPr>
        <w:pStyle w:val="KDParagraf"/>
        <w:spacing w:before="0"/>
        <w:jc w:val="center"/>
        <w:rPr>
          <w:rFonts w:cs="Arial"/>
          <w:b/>
          <w:lang w:val="sr-Cyrl-RS"/>
        </w:rPr>
      </w:pPr>
    </w:p>
    <w:p w:rsidR="00EE793E" w:rsidRPr="007650A6" w:rsidRDefault="00EE793E" w:rsidP="00586A59">
      <w:pPr>
        <w:pStyle w:val="KDParagraf"/>
        <w:spacing w:before="0"/>
        <w:jc w:val="center"/>
        <w:rPr>
          <w:rFonts w:cs="Arial"/>
        </w:rPr>
      </w:pPr>
      <w:r w:rsidRPr="007650A6">
        <w:rPr>
          <w:rFonts w:cs="Arial"/>
          <w:b/>
        </w:rPr>
        <w:t>Члан 1</w:t>
      </w:r>
      <w:r w:rsidR="00535E2A">
        <w:rPr>
          <w:rFonts w:cs="Arial"/>
          <w:b/>
          <w:lang w:val="sr-Cyrl-RS"/>
        </w:rPr>
        <w:t>6</w:t>
      </w:r>
      <w:r w:rsidRPr="007650A6">
        <w:rPr>
          <w:rFonts w:cs="Arial"/>
        </w:rPr>
        <w:t>.</w:t>
      </w:r>
    </w:p>
    <w:p w:rsidR="00B37F05" w:rsidRPr="00B8736C" w:rsidRDefault="00B8736C" w:rsidP="00EE793E">
      <w:pPr>
        <w:pStyle w:val="KDParagraf"/>
        <w:spacing w:before="0"/>
        <w:rPr>
          <w:rFonts w:cs="Arial"/>
          <w:lang w:val="sr-Cyrl-RS"/>
        </w:rPr>
      </w:pPr>
      <w:r w:rsidRPr="00B8736C">
        <w:rPr>
          <w:rFonts w:eastAsia="Calibri" w:cs="Arial"/>
          <w:lang w:val="sr-Latn-RS"/>
        </w:rPr>
        <w:t>Уговор ступа на снагу након потписивања од стране законских заступника Уговорних страна и достав</w:t>
      </w:r>
      <w:r w:rsidRPr="00B8736C">
        <w:rPr>
          <w:rFonts w:eastAsia="Calibri" w:cs="Arial"/>
          <w:lang w:val="sr-Cyrl-RS"/>
        </w:rPr>
        <w:t>љања</w:t>
      </w:r>
      <w:r w:rsidRPr="00B8736C">
        <w:rPr>
          <w:rFonts w:eastAsia="Calibri" w:cs="Arial"/>
          <w:lang w:val="sr-Latn-RS"/>
        </w:rPr>
        <w:t xml:space="preserve"> средства финансијског обезбеђења</w:t>
      </w:r>
      <w:r w:rsidR="00535E2A">
        <w:rPr>
          <w:rFonts w:eastAsia="Calibri" w:cs="Arial"/>
          <w:lang w:val="sr-Cyrl-RS"/>
        </w:rPr>
        <w:t xml:space="preserve"> за добро извршење посла.</w:t>
      </w:r>
    </w:p>
    <w:p w:rsidR="008621CD" w:rsidRPr="00812AD2" w:rsidRDefault="008621CD" w:rsidP="00EE793E">
      <w:pPr>
        <w:pStyle w:val="KDParagraf"/>
        <w:spacing w:before="0"/>
        <w:rPr>
          <w:rFonts w:cs="Arial"/>
          <w:sz w:val="10"/>
          <w:szCs w:val="10"/>
          <w:lang w:val="sr-Cyrl-RS"/>
        </w:rPr>
      </w:pPr>
    </w:p>
    <w:p w:rsidR="00EE793E" w:rsidRPr="007650A6" w:rsidRDefault="0097203F" w:rsidP="00586A59">
      <w:pPr>
        <w:pStyle w:val="KDParagraf"/>
        <w:spacing w:before="0"/>
        <w:jc w:val="center"/>
        <w:rPr>
          <w:rFonts w:cs="Arial"/>
        </w:rPr>
      </w:pPr>
      <w:r w:rsidRPr="007650A6">
        <w:rPr>
          <w:rFonts w:cs="Arial"/>
          <w:b/>
        </w:rPr>
        <w:t>Члан 1</w:t>
      </w:r>
      <w:r w:rsidR="00535E2A">
        <w:rPr>
          <w:rFonts w:cs="Arial"/>
          <w:b/>
          <w:lang w:val="sr-Cyrl-RS"/>
        </w:rPr>
        <w:t>7</w:t>
      </w:r>
      <w:r w:rsidR="00EE793E" w:rsidRPr="007650A6">
        <w:rPr>
          <w:rFonts w:cs="Arial"/>
        </w:rPr>
        <w:t>.</w:t>
      </w:r>
    </w:p>
    <w:p w:rsidR="00EE793E" w:rsidRPr="00395154" w:rsidRDefault="00EE793E" w:rsidP="00395154">
      <w:pPr>
        <w:tabs>
          <w:tab w:val="left" w:pos="567"/>
        </w:tabs>
        <w:spacing w:before="0"/>
        <w:rPr>
          <w:rFonts w:cs="Arial"/>
          <w:color w:val="000000" w:themeColor="text1"/>
          <w:lang w:val="ru-RU"/>
        </w:rPr>
      </w:pPr>
      <w:r w:rsidRPr="007650A6">
        <w:rPr>
          <w:rFonts w:cs="Arial"/>
          <w:color w:val="000000" w:themeColor="text1"/>
        </w:rPr>
        <w:t xml:space="preserve">Уговор се </w:t>
      </w:r>
      <w:r w:rsidR="0097203F" w:rsidRPr="007650A6">
        <w:rPr>
          <w:rFonts w:cs="Arial"/>
          <w:color w:val="000000" w:themeColor="text1"/>
        </w:rPr>
        <w:t>закључује</w:t>
      </w:r>
      <w:r w:rsidR="0048642F">
        <w:rPr>
          <w:rFonts w:cs="Arial"/>
          <w:color w:val="000000" w:themeColor="text1"/>
        </w:rPr>
        <w:t xml:space="preserve"> </w:t>
      </w:r>
      <w:r w:rsidR="0048642F">
        <w:rPr>
          <w:rFonts w:cs="Arial"/>
          <w:color w:val="000000" w:themeColor="text1"/>
          <w:lang w:val="sr-Cyrl-RS"/>
        </w:rPr>
        <w:t>до испуњења свих уговорених обавеза</w:t>
      </w:r>
      <w:r w:rsidR="00BD4D78">
        <w:rPr>
          <w:rFonts w:cs="Arial"/>
          <w:color w:val="000000" w:themeColor="text1"/>
        </w:rPr>
        <w:t>.</w:t>
      </w:r>
    </w:p>
    <w:p w:rsidR="00A27CB4" w:rsidRPr="001F0B92" w:rsidRDefault="00737D7D" w:rsidP="001F0B92">
      <w:pPr>
        <w:tabs>
          <w:tab w:val="left" w:pos="567"/>
        </w:tabs>
        <w:spacing w:before="0"/>
        <w:rPr>
          <w:rFonts w:cs="Arial"/>
          <w:color w:val="000000" w:themeColor="text1"/>
          <w:lang w:val="sr-Cyrl-RS"/>
        </w:rPr>
      </w:pPr>
      <w:r w:rsidRPr="00737D7D">
        <w:rPr>
          <w:rFonts w:cs="Arial"/>
          <w:color w:val="000000" w:themeColor="text1"/>
        </w:rPr>
        <w:t>Обавезе по  овом Уговору које доспевају у наредној години,</w:t>
      </w:r>
      <w:r w:rsidR="00524078">
        <w:rPr>
          <w:rFonts w:cs="Arial"/>
          <w:color w:val="000000" w:themeColor="text1"/>
          <w:lang w:val="sr-Cyrl-RS"/>
        </w:rPr>
        <w:t xml:space="preserve"> односно у наредним годинама </w:t>
      </w:r>
      <w:r w:rsidRPr="00737D7D">
        <w:rPr>
          <w:rFonts w:cs="Arial"/>
          <w:color w:val="000000" w:themeColor="text1"/>
        </w:rPr>
        <w:t xml:space="preserve"> Корисик услуге ће реализовати највише до износа средстава која ће за ту намену бити одобрена  у </w:t>
      </w:r>
      <w:r w:rsidR="00B93D9E" w:rsidRPr="00524078">
        <w:rPr>
          <w:rFonts w:cs="Arial"/>
          <w:color w:val="000000" w:themeColor="text1"/>
          <w:lang w:val="sr-Cyrl-RS"/>
        </w:rPr>
        <w:t>ТПП</w:t>
      </w:r>
      <w:r w:rsidR="002116EE" w:rsidRPr="00524078">
        <w:rPr>
          <w:rFonts w:cs="Arial"/>
          <w:color w:val="000000" w:themeColor="text1"/>
        </w:rPr>
        <w:t xml:space="preserve"> </w:t>
      </w:r>
      <w:r w:rsidR="00524078" w:rsidRPr="00524078">
        <w:rPr>
          <w:rFonts w:cs="Arial"/>
          <w:color w:val="000000" w:themeColor="text1"/>
          <w:lang w:val="sr-Cyrl-RS"/>
        </w:rPr>
        <w:t xml:space="preserve">ЈП ЕПС </w:t>
      </w:r>
      <w:r w:rsidR="002116EE" w:rsidRPr="00524078">
        <w:rPr>
          <w:rFonts w:cs="Arial"/>
          <w:color w:val="000000" w:themeColor="text1"/>
        </w:rPr>
        <w:t>за</w:t>
      </w:r>
      <w:r w:rsidR="002116EE" w:rsidRPr="00B93D9E">
        <w:rPr>
          <w:rFonts w:cs="Arial"/>
          <w:color w:val="000000" w:themeColor="text1"/>
        </w:rPr>
        <w:t xml:space="preserve"> годин</w:t>
      </w:r>
      <w:r w:rsidR="00524078">
        <w:rPr>
          <w:rFonts w:cs="Arial"/>
          <w:color w:val="000000" w:themeColor="text1"/>
          <w:lang w:val="sr-Cyrl-RS"/>
        </w:rPr>
        <w:t>е</w:t>
      </w:r>
      <w:r w:rsidR="002116EE" w:rsidRPr="00B93D9E">
        <w:rPr>
          <w:rFonts w:cs="Arial"/>
          <w:color w:val="000000" w:themeColor="text1"/>
        </w:rPr>
        <w:t xml:space="preserve"> у кој</w:t>
      </w:r>
      <w:r w:rsidR="00524078">
        <w:rPr>
          <w:rFonts w:cs="Arial"/>
          <w:color w:val="000000" w:themeColor="text1"/>
          <w:lang w:val="sr-Cyrl-RS"/>
        </w:rPr>
        <w:t xml:space="preserve">има </w:t>
      </w:r>
      <w:r w:rsidRPr="00B93D9E">
        <w:rPr>
          <w:rFonts w:cs="Arial"/>
          <w:color w:val="000000" w:themeColor="text1"/>
        </w:rPr>
        <w:t>ће се плаћати уговорене обавезе.</w:t>
      </w:r>
    </w:p>
    <w:p w:rsidR="00EE793E" w:rsidRPr="007650A6" w:rsidRDefault="00EE793E" w:rsidP="00586A59">
      <w:pPr>
        <w:pStyle w:val="KDParagraf"/>
        <w:spacing w:before="0"/>
        <w:jc w:val="center"/>
        <w:rPr>
          <w:rFonts w:cs="Arial"/>
        </w:rPr>
      </w:pPr>
      <w:r w:rsidRPr="007650A6">
        <w:rPr>
          <w:rFonts w:cs="Arial"/>
          <w:b/>
        </w:rPr>
        <w:t xml:space="preserve">Члан </w:t>
      </w:r>
      <w:r w:rsidR="003C2E0B" w:rsidRPr="007650A6">
        <w:rPr>
          <w:rFonts w:cs="Arial"/>
          <w:b/>
          <w:lang w:val="sr-Cyrl-RS"/>
        </w:rPr>
        <w:t>1</w:t>
      </w:r>
      <w:r w:rsidR="00535E2A">
        <w:rPr>
          <w:rFonts w:cs="Arial"/>
          <w:b/>
          <w:lang w:val="sr-Cyrl-RS"/>
        </w:rPr>
        <w:t>8</w:t>
      </w:r>
      <w:r w:rsidRPr="007650A6">
        <w:rPr>
          <w:rFonts w:cs="Arial"/>
        </w:rPr>
        <w:t>.</w:t>
      </w:r>
    </w:p>
    <w:p w:rsidR="00EE793E" w:rsidRPr="007650A6" w:rsidRDefault="00993B4F" w:rsidP="00EE793E">
      <w:pPr>
        <w:pStyle w:val="KDParagraf"/>
        <w:spacing w:before="0"/>
        <w:rPr>
          <w:rFonts w:cs="Arial"/>
        </w:rPr>
      </w:pPr>
      <w:r>
        <w:rPr>
          <w:rFonts w:cs="Arial"/>
        </w:rPr>
        <w:t xml:space="preserve">Овај Уговор и његови </w:t>
      </w:r>
      <w:r w:rsidRPr="000B1B0C">
        <w:rPr>
          <w:rFonts w:cs="Arial"/>
        </w:rPr>
        <w:t xml:space="preserve">Прилози </w:t>
      </w:r>
      <w:r w:rsidR="00EE793E" w:rsidRPr="000B1B0C">
        <w:rPr>
          <w:rFonts w:cs="Arial"/>
        </w:rPr>
        <w:t>из члан</w:t>
      </w:r>
      <w:r w:rsidR="001D1131" w:rsidRPr="000B1B0C">
        <w:rPr>
          <w:rFonts w:cs="Arial"/>
        </w:rPr>
        <w:t xml:space="preserve">а </w:t>
      </w:r>
      <w:r w:rsidR="00557377" w:rsidRPr="000B1B0C">
        <w:rPr>
          <w:rFonts w:cs="Arial"/>
          <w:lang w:val="sr-Cyrl-RS"/>
        </w:rPr>
        <w:t>3</w:t>
      </w:r>
      <w:r w:rsidR="00535E2A">
        <w:rPr>
          <w:rFonts w:cs="Arial"/>
          <w:lang w:val="sr-Cyrl-RS"/>
        </w:rPr>
        <w:t>0</w:t>
      </w:r>
      <w:r w:rsidR="00EE793E" w:rsidRPr="000B1B0C">
        <w:rPr>
          <w:rFonts w:cs="Arial"/>
        </w:rPr>
        <w:t>. овог</w:t>
      </w:r>
      <w:r w:rsidR="00EE793E" w:rsidRPr="00BB344E">
        <w:rPr>
          <w:rFonts w:cs="Arial"/>
        </w:rPr>
        <w:t xml:space="preserve"> Уговора</w:t>
      </w:r>
      <w:r w:rsidR="00EE793E" w:rsidRPr="007650A6">
        <w:rPr>
          <w:rFonts w:cs="Arial"/>
        </w:rPr>
        <w:t xml:space="preserve">, сачињени су на српском језику. </w:t>
      </w:r>
    </w:p>
    <w:p w:rsidR="00EE793E" w:rsidRPr="007650A6" w:rsidRDefault="00EE793E" w:rsidP="00EE793E">
      <w:pPr>
        <w:pStyle w:val="KDParagraf"/>
        <w:spacing w:before="0"/>
        <w:rPr>
          <w:rFonts w:cs="Arial"/>
        </w:rPr>
      </w:pPr>
      <w:r w:rsidRPr="007650A6">
        <w:rPr>
          <w:rFonts w:cs="Arial"/>
        </w:rPr>
        <w:t>На овај Уговор примењују се закони Републике Србије.</w:t>
      </w:r>
    </w:p>
    <w:p w:rsidR="00EE793E" w:rsidRPr="007650A6" w:rsidRDefault="00EE793E" w:rsidP="00EE793E">
      <w:pPr>
        <w:pStyle w:val="KDParagraf"/>
        <w:spacing w:before="0"/>
        <w:rPr>
          <w:rFonts w:cs="Arial"/>
        </w:rPr>
      </w:pPr>
      <w:r w:rsidRPr="007650A6">
        <w:rPr>
          <w:rFonts w:cs="Arial"/>
        </w:rPr>
        <w:t xml:space="preserve">У случају спора меродавно право је право Републике Србије, а поступак се води на српском језику. </w:t>
      </w:r>
    </w:p>
    <w:p w:rsidR="00B37F05" w:rsidRPr="007650A6" w:rsidRDefault="00B37F05"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7650A6">
        <w:rPr>
          <w:rFonts w:cs="Arial"/>
          <w:b/>
        </w:rPr>
        <w:t>ОВЛАШЋЕНИ ПРЕДСТАВНИЦИ ЗА ПРАЋЕЊЕ УГОВОРА</w:t>
      </w:r>
    </w:p>
    <w:p w:rsidR="00447571" w:rsidRPr="00447571" w:rsidRDefault="00447571" w:rsidP="00EE793E">
      <w:pPr>
        <w:pStyle w:val="KDParagraf"/>
        <w:spacing w:before="0"/>
        <w:rPr>
          <w:rFonts w:cs="Arial"/>
          <w:b/>
          <w:lang w:val="sr-Cyrl-RS"/>
        </w:rPr>
      </w:pPr>
    </w:p>
    <w:p w:rsidR="00EE793E" w:rsidRPr="007650A6" w:rsidRDefault="00EE793E" w:rsidP="00586A59">
      <w:pPr>
        <w:pStyle w:val="KDParagraf"/>
        <w:spacing w:before="0"/>
        <w:jc w:val="center"/>
        <w:rPr>
          <w:rFonts w:cs="Arial"/>
        </w:rPr>
      </w:pPr>
      <w:r w:rsidRPr="007650A6">
        <w:rPr>
          <w:rFonts w:cs="Arial"/>
          <w:b/>
        </w:rPr>
        <w:t xml:space="preserve">Члан </w:t>
      </w:r>
      <w:r w:rsidR="00535E2A">
        <w:rPr>
          <w:rFonts w:cs="Arial"/>
          <w:b/>
          <w:lang w:val="sr-Cyrl-RS"/>
        </w:rPr>
        <w:t>19</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Овлашћени представници за праћење реализације Услуге из члана 1. овог Уговора су: </w:t>
      </w:r>
    </w:p>
    <w:p w:rsidR="00EE793E" w:rsidRPr="00E6032B" w:rsidRDefault="00AA140E" w:rsidP="00EE793E">
      <w:pPr>
        <w:pStyle w:val="KDParagraf"/>
        <w:spacing w:before="0"/>
        <w:rPr>
          <w:rFonts w:cs="Arial"/>
          <w:lang w:val="sr-Cyrl-RS"/>
        </w:rPr>
      </w:pPr>
      <w:r>
        <w:rPr>
          <w:rFonts w:cs="Arial"/>
        </w:rPr>
        <w:tab/>
        <w:t xml:space="preserve">- за Корисника услуге: </w:t>
      </w:r>
      <w:r w:rsidR="003353DA">
        <w:rPr>
          <w:rFonts w:cs="Arial"/>
          <w:lang w:val="sr-Cyrl-RS"/>
        </w:rPr>
        <w:t>Ивко Вукашиновић</w:t>
      </w:r>
    </w:p>
    <w:p w:rsidR="00EE793E" w:rsidRPr="007650A6" w:rsidRDefault="00EE793E" w:rsidP="00EE793E">
      <w:pPr>
        <w:pStyle w:val="KDParagraf"/>
        <w:spacing w:before="0"/>
        <w:rPr>
          <w:rFonts w:cs="Arial"/>
        </w:rPr>
      </w:pPr>
      <w:r w:rsidRPr="007650A6">
        <w:rPr>
          <w:rFonts w:cs="Arial"/>
        </w:rPr>
        <w:lastRenderedPageBreak/>
        <w:tab/>
        <w:t xml:space="preserve">- за Пружаоца услуге: </w:t>
      </w:r>
      <w:r w:rsidRPr="007650A6">
        <w:rPr>
          <w:rFonts w:cs="Arial"/>
        </w:rPr>
        <w:tab/>
        <w:t>________________________________</w:t>
      </w:r>
    </w:p>
    <w:p w:rsidR="00EE793E" w:rsidRPr="007650A6" w:rsidRDefault="00EE793E" w:rsidP="00EE793E">
      <w:pPr>
        <w:pStyle w:val="KDParagraf"/>
        <w:spacing w:before="0"/>
        <w:rPr>
          <w:rFonts w:cs="Arial"/>
        </w:rPr>
      </w:pPr>
      <w:r w:rsidRPr="007650A6">
        <w:rPr>
          <w:rFonts w:cs="Arial"/>
        </w:rPr>
        <w:t>Овлашћења и дужности овлашћених представника  за праћење реализације овог Уговора су да:</w:t>
      </w:r>
    </w:p>
    <w:p w:rsidR="00EE793E" w:rsidRPr="007650A6" w:rsidRDefault="00EE793E" w:rsidP="00EE793E">
      <w:pPr>
        <w:pStyle w:val="KDParagraf"/>
        <w:spacing w:before="0"/>
        <w:rPr>
          <w:rFonts w:cs="Arial"/>
        </w:rPr>
      </w:pPr>
      <w:r w:rsidRPr="007650A6">
        <w:rPr>
          <w:rFonts w:cs="Arial"/>
        </w:rPr>
        <w:t>-</w:t>
      </w:r>
      <w:r w:rsidRPr="007650A6">
        <w:rPr>
          <w:rFonts w:cs="Arial"/>
        </w:rPr>
        <w:tab/>
        <w:t>примају месечне извештаје и изјашњавају се поводом истих ( сагласност односно примедбе на извештај );</w:t>
      </w:r>
    </w:p>
    <w:p w:rsidR="00EE793E" w:rsidRPr="007650A6" w:rsidRDefault="00EE793E" w:rsidP="00EE793E">
      <w:pPr>
        <w:pStyle w:val="KDParagraf"/>
        <w:spacing w:before="0"/>
        <w:rPr>
          <w:rFonts w:cs="Arial"/>
        </w:rPr>
      </w:pPr>
      <w:r w:rsidRPr="007650A6">
        <w:rPr>
          <w:rFonts w:cs="Arial"/>
        </w:rPr>
        <w:t>-</w:t>
      </w:r>
      <w:r w:rsidRPr="007650A6">
        <w:rPr>
          <w:rFonts w:cs="Arial"/>
        </w:rPr>
        <w:tab/>
        <w:t xml:space="preserve">исти доставе другој Уговорној страни и да прате поступање по примедбама; </w:t>
      </w:r>
    </w:p>
    <w:p w:rsidR="00EE793E" w:rsidRPr="007650A6" w:rsidRDefault="003C2E0B" w:rsidP="00EE793E">
      <w:pPr>
        <w:pStyle w:val="KDParagraf"/>
        <w:spacing w:before="0"/>
        <w:rPr>
          <w:rFonts w:cs="Arial"/>
        </w:rPr>
      </w:pPr>
      <w:r w:rsidRPr="007650A6">
        <w:rPr>
          <w:rFonts w:cs="Arial"/>
        </w:rPr>
        <w:t xml:space="preserve">-      </w:t>
      </w:r>
      <w:r w:rsidRPr="007650A6">
        <w:rPr>
          <w:rFonts w:cs="Arial"/>
          <w:lang w:val="sr-Cyrl-RS"/>
        </w:rPr>
        <w:t>д</w:t>
      </w:r>
      <w:r w:rsidR="00FD5422" w:rsidRPr="007650A6">
        <w:rPr>
          <w:rFonts w:cs="Arial"/>
        </w:rPr>
        <w:t xml:space="preserve">а </w:t>
      </w:r>
      <w:r w:rsidR="00EE793E" w:rsidRPr="007650A6">
        <w:rPr>
          <w:rFonts w:cs="Arial"/>
        </w:rPr>
        <w:t>сачине, потпишу и верификују Записник о квалитативном пријему услуга (без примедби);</w:t>
      </w:r>
    </w:p>
    <w:p w:rsidR="00EE793E" w:rsidRPr="007650A6" w:rsidRDefault="00EE793E" w:rsidP="00EE793E">
      <w:pPr>
        <w:pStyle w:val="KDParagraf"/>
        <w:spacing w:before="0"/>
        <w:rPr>
          <w:rFonts w:cs="Arial"/>
        </w:rPr>
      </w:pPr>
      <w:r w:rsidRPr="007650A6">
        <w:rPr>
          <w:rFonts w:cs="Arial"/>
        </w:rPr>
        <w:t>-</w:t>
      </w:r>
      <w:r w:rsidRPr="007650A6">
        <w:rPr>
          <w:rFonts w:cs="Arial"/>
        </w:rPr>
        <w:tab/>
        <w:t>благовремено приме Коначан извештај  о извршеној услузи и изјасне се поводом истог у писменој форми;</w:t>
      </w:r>
    </w:p>
    <w:p w:rsidR="00C0092E" w:rsidRPr="007650A6" w:rsidRDefault="00EE793E" w:rsidP="00EE793E">
      <w:pPr>
        <w:pStyle w:val="KDParagraf"/>
        <w:spacing w:before="0"/>
        <w:rPr>
          <w:rFonts w:cs="Arial"/>
          <w:lang w:val="sr-Cyrl-RS"/>
        </w:rPr>
      </w:pPr>
      <w:r w:rsidRPr="007650A6">
        <w:rPr>
          <w:rFonts w:cs="Arial"/>
        </w:rPr>
        <w:t>-</w:t>
      </w:r>
      <w:r w:rsidRPr="007650A6">
        <w:rPr>
          <w:rFonts w:cs="Arial"/>
        </w:rPr>
        <w:tab/>
        <w:t>извршавају и друге дужности везане за реализацију предмета овог Уговора, по потреби.</w:t>
      </w:r>
    </w:p>
    <w:p w:rsidR="006B7A47" w:rsidRDefault="006B7A47"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7650A6">
        <w:rPr>
          <w:rFonts w:cs="Arial"/>
          <w:b/>
        </w:rPr>
        <w:t xml:space="preserve">КВАЛИТАТИВНИ И КВАНТИТАТИВНИ ПРИЈЕМ </w:t>
      </w:r>
    </w:p>
    <w:p w:rsidR="00375B44" w:rsidRPr="00375B44" w:rsidRDefault="00375B44" w:rsidP="00EE793E">
      <w:pPr>
        <w:pStyle w:val="KDParagraf"/>
        <w:spacing w:before="0"/>
        <w:rPr>
          <w:rFonts w:cs="Arial"/>
          <w:b/>
          <w:lang w:val="sr-Cyrl-RS"/>
        </w:rPr>
      </w:pPr>
    </w:p>
    <w:p w:rsidR="00EE793E" w:rsidRPr="007650A6" w:rsidRDefault="00EE793E" w:rsidP="00586A59">
      <w:pPr>
        <w:pStyle w:val="KDParagraf"/>
        <w:spacing w:before="0"/>
        <w:jc w:val="center"/>
        <w:rPr>
          <w:rFonts w:cs="Arial"/>
        </w:rPr>
      </w:pPr>
      <w:r w:rsidRPr="007650A6">
        <w:rPr>
          <w:rFonts w:cs="Arial"/>
          <w:b/>
        </w:rPr>
        <w:t>Члан 2</w:t>
      </w:r>
      <w:r w:rsidR="00535E2A">
        <w:rPr>
          <w:rFonts w:cs="Arial"/>
          <w:b/>
          <w:lang w:val="sr-Cyrl-RS"/>
        </w:rPr>
        <w:t>0</w:t>
      </w:r>
      <w:r w:rsidRPr="007650A6">
        <w:rPr>
          <w:rFonts w:cs="Arial"/>
        </w:rPr>
        <w:t>.</w:t>
      </w:r>
    </w:p>
    <w:p w:rsidR="00EE793E" w:rsidRPr="007650A6" w:rsidRDefault="00EE793E" w:rsidP="00EE793E">
      <w:pPr>
        <w:pStyle w:val="KDParagraf"/>
        <w:spacing w:before="0"/>
        <w:rPr>
          <w:rFonts w:cs="Arial"/>
        </w:rPr>
      </w:pPr>
      <w:r w:rsidRPr="007650A6">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7650A6">
        <w:rPr>
          <w:rFonts w:cs="Arial"/>
          <w:lang w:val="sr-Cyrl-RS"/>
        </w:rPr>
        <w:t xml:space="preserve"> ТЕ Колубара, Велики Црљени</w:t>
      </w:r>
      <w:r w:rsidRPr="007650A6">
        <w:rPr>
          <w:rFonts w:cs="Arial"/>
        </w:rPr>
        <w:t>.</w:t>
      </w:r>
    </w:p>
    <w:p w:rsidR="00EE793E" w:rsidRPr="007650A6" w:rsidRDefault="00EE793E" w:rsidP="00EE793E">
      <w:pPr>
        <w:pStyle w:val="KDParagraf"/>
        <w:spacing w:before="0"/>
        <w:rPr>
          <w:rFonts w:cs="Arial"/>
        </w:rPr>
      </w:pPr>
      <w:r w:rsidRPr="007650A6">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7650A6">
        <w:rPr>
          <w:rFonts w:cs="Arial"/>
        </w:rPr>
        <w:t xml:space="preserve">ви Пружаоцу услуге у року од </w:t>
      </w:r>
      <w:r w:rsidR="00BF0590" w:rsidRPr="007650A6">
        <w:rPr>
          <w:rFonts w:cs="Arial"/>
          <w:lang w:val="sr-Cyrl-RS"/>
        </w:rPr>
        <w:t xml:space="preserve">5 </w:t>
      </w:r>
      <w:r w:rsidR="00BF0590" w:rsidRPr="007650A6">
        <w:rPr>
          <w:rFonts w:cs="Arial"/>
        </w:rPr>
        <w:t>(словима:</w:t>
      </w:r>
      <w:r w:rsidR="00BF0590" w:rsidRPr="007650A6">
        <w:rPr>
          <w:rFonts w:cs="Arial"/>
          <w:lang w:val="sr-Cyrl-RS"/>
        </w:rPr>
        <w:t>пет</w:t>
      </w:r>
      <w:r w:rsidRPr="007650A6">
        <w:rPr>
          <w:rFonts w:cs="Arial"/>
        </w:rPr>
        <w:t>) дана.</w:t>
      </w:r>
    </w:p>
    <w:p w:rsidR="00C0092E" w:rsidRPr="006B7A47" w:rsidRDefault="00EE793E" w:rsidP="006B7A47">
      <w:pPr>
        <w:pStyle w:val="KDParagraf"/>
        <w:spacing w:before="0"/>
        <w:rPr>
          <w:rFonts w:cs="Arial"/>
          <w:lang w:val="sr-Cyrl-RS"/>
        </w:rPr>
      </w:pPr>
      <w:r w:rsidRPr="007650A6">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7650A6">
        <w:rPr>
          <w:rFonts w:cs="Arial"/>
          <w:lang w:val="sr-Cyrl-RS"/>
        </w:rPr>
        <w:t xml:space="preserve">10 </w:t>
      </w:r>
      <w:r w:rsidR="00BF0590" w:rsidRPr="007650A6">
        <w:rPr>
          <w:rFonts w:cs="Arial"/>
        </w:rPr>
        <w:t xml:space="preserve">(словима: </w:t>
      </w:r>
      <w:r w:rsidR="00BF0590" w:rsidRPr="007650A6">
        <w:rPr>
          <w:rFonts w:cs="Arial"/>
          <w:lang w:val="sr-Cyrl-RS"/>
        </w:rPr>
        <w:t>десет</w:t>
      </w:r>
      <w:r w:rsidRPr="007650A6">
        <w:rPr>
          <w:rFonts w:cs="Arial"/>
        </w:rPr>
        <w:t>дана) од момента пријема рекламације о свом трошку.</w:t>
      </w:r>
    </w:p>
    <w:p w:rsidR="00812AD2" w:rsidRDefault="00812AD2" w:rsidP="00C0092E">
      <w:pPr>
        <w:tabs>
          <w:tab w:val="left" w:pos="567"/>
        </w:tabs>
        <w:spacing w:before="0"/>
        <w:rPr>
          <w:rFonts w:cs="Arial"/>
          <w:b/>
          <w:lang w:val="sr-Cyrl-RS"/>
        </w:rPr>
      </w:pPr>
    </w:p>
    <w:p w:rsidR="00C0092E" w:rsidRPr="00ED5C8E" w:rsidRDefault="00C0092E" w:rsidP="00C0092E">
      <w:pPr>
        <w:tabs>
          <w:tab w:val="left" w:pos="567"/>
        </w:tabs>
        <w:spacing w:before="0"/>
        <w:rPr>
          <w:rFonts w:cs="Arial"/>
          <w:b/>
          <w:lang w:val="sr-Cyrl-RS"/>
        </w:rPr>
      </w:pPr>
      <w:r w:rsidRPr="00ED5C8E">
        <w:rPr>
          <w:rFonts w:cs="Arial"/>
          <w:b/>
        </w:rPr>
        <w:t>ГАРАНТНИ РОК</w:t>
      </w:r>
      <w:r w:rsidR="00BB344E" w:rsidRPr="00ED5C8E">
        <w:rPr>
          <w:rFonts w:cs="Arial"/>
          <w:b/>
          <w:lang w:val="sr-Cyrl-RS"/>
        </w:rPr>
        <w:t xml:space="preserve"> </w:t>
      </w:r>
    </w:p>
    <w:p w:rsidR="00C0092E" w:rsidRPr="00ED5C8E" w:rsidRDefault="00C0092E" w:rsidP="00C0092E">
      <w:pPr>
        <w:tabs>
          <w:tab w:val="left" w:pos="567"/>
        </w:tabs>
        <w:spacing w:before="0"/>
        <w:jc w:val="center"/>
        <w:rPr>
          <w:rFonts w:cs="Arial"/>
        </w:rPr>
      </w:pPr>
      <w:r w:rsidRPr="00ED5C8E">
        <w:rPr>
          <w:rFonts w:cs="Arial"/>
          <w:b/>
        </w:rPr>
        <w:t>Члан 2</w:t>
      </w:r>
      <w:r w:rsidR="00535E2A">
        <w:rPr>
          <w:rFonts w:cs="Arial"/>
          <w:b/>
          <w:lang w:val="sr-Cyrl-RS"/>
        </w:rPr>
        <w:t>1</w:t>
      </w:r>
      <w:r w:rsidRPr="00ED5C8E">
        <w:rPr>
          <w:rFonts w:cs="Arial"/>
        </w:rPr>
        <w:t>.</w:t>
      </w:r>
    </w:p>
    <w:p w:rsidR="00D52B01" w:rsidRDefault="0029328A" w:rsidP="005809F5">
      <w:pPr>
        <w:spacing w:before="0"/>
        <w:rPr>
          <w:rFonts w:cs="Arial"/>
          <w:lang w:val="sr-Cyrl-RS"/>
        </w:rPr>
      </w:pPr>
      <w:r w:rsidRPr="00ED5C8E">
        <w:rPr>
          <w:rFonts w:cs="Arial"/>
          <w:color w:val="000000" w:themeColor="text1"/>
          <w:lang w:eastAsia="zh-CN"/>
        </w:rPr>
        <w:t xml:space="preserve">Гарантни рок за </w:t>
      </w:r>
      <w:r w:rsidR="00535E2A">
        <w:rPr>
          <w:rFonts w:cs="Arial"/>
          <w:color w:val="000000" w:themeColor="text1"/>
          <w:lang w:val="sr-Cyrl-RS" w:eastAsia="zh-CN"/>
        </w:rPr>
        <w:t>ову врсту услуге</w:t>
      </w:r>
      <w:r w:rsidRPr="00ED5C8E">
        <w:rPr>
          <w:rFonts w:cs="Arial"/>
          <w:color w:val="000000" w:themeColor="text1"/>
          <w:lang w:eastAsia="zh-CN"/>
        </w:rPr>
        <w:t xml:space="preserve"> је</w:t>
      </w:r>
      <w:r w:rsidR="00535E2A">
        <w:rPr>
          <w:rFonts w:cs="Arial"/>
          <w:color w:val="000000" w:themeColor="text1"/>
          <w:lang w:val="sr-Cyrl-RS" w:eastAsia="zh-CN"/>
        </w:rPr>
        <w:t xml:space="preserve"> </w:t>
      </w:r>
      <w:r w:rsidR="00DC3F4B" w:rsidRPr="00ED5C8E">
        <w:rPr>
          <w:rFonts w:cs="Arial"/>
          <w:lang w:val="sr-Cyrl-CS"/>
        </w:rPr>
        <w:t xml:space="preserve"> _______ месеци</w:t>
      </w:r>
      <w:r w:rsidR="00DC3F4B" w:rsidRPr="00ED5C8E">
        <w:rPr>
          <w:rFonts w:ascii="Times New Roman" w:hAnsi="Times New Roman"/>
          <w:lang w:val="sr-Cyrl-CS"/>
        </w:rPr>
        <w:t xml:space="preserve">  </w:t>
      </w:r>
      <w:r w:rsidR="005809F5">
        <w:rPr>
          <w:rFonts w:cs="Arial"/>
          <w:lang w:val="sr-Cyrl-CS"/>
        </w:rPr>
        <w:t xml:space="preserve">од дана извршења услуге, када ће се и </w:t>
      </w:r>
      <w:r w:rsidR="005809F5" w:rsidRPr="005809F5">
        <w:t xml:space="preserve"> </w:t>
      </w:r>
      <w:r w:rsidR="005809F5">
        <w:rPr>
          <w:rFonts w:cs="Arial"/>
        </w:rPr>
        <w:t>сачи</w:t>
      </w:r>
      <w:r w:rsidR="005809F5">
        <w:rPr>
          <w:rFonts w:cs="Arial"/>
          <w:lang w:val="sr-Cyrl-RS"/>
        </w:rPr>
        <w:t>нити</w:t>
      </w:r>
      <w:r w:rsidR="005809F5">
        <w:rPr>
          <w:rFonts w:cs="Arial"/>
        </w:rPr>
        <w:t>, потпис</w:t>
      </w:r>
      <w:r w:rsidR="005809F5">
        <w:rPr>
          <w:rFonts w:cs="Arial"/>
          <w:lang w:val="sr-Cyrl-RS"/>
        </w:rPr>
        <w:t>ати</w:t>
      </w:r>
      <w:r w:rsidR="005809F5">
        <w:rPr>
          <w:rFonts w:cs="Arial"/>
        </w:rPr>
        <w:t xml:space="preserve"> и верификова</w:t>
      </w:r>
      <w:r w:rsidR="005809F5">
        <w:rPr>
          <w:rFonts w:cs="Arial"/>
          <w:lang w:val="sr-Cyrl-RS"/>
        </w:rPr>
        <w:t>ти</w:t>
      </w:r>
      <w:r w:rsidR="005809F5">
        <w:rPr>
          <w:rFonts w:cs="Arial"/>
        </w:rPr>
        <w:t xml:space="preserve"> Записни</w:t>
      </w:r>
      <w:r w:rsidR="005809F5">
        <w:rPr>
          <w:rFonts w:cs="Arial"/>
          <w:lang w:val="sr-Cyrl-RS"/>
        </w:rPr>
        <w:t>к</w:t>
      </w:r>
      <w:r w:rsidR="005809F5" w:rsidRPr="005809F5">
        <w:rPr>
          <w:rFonts w:cs="Arial"/>
        </w:rPr>
        <w:t xml:space="preserve"> о квалитативном и квалитативном и квантитативном пријему услуга (без примедби) из члана</w:t>
      </w:r>
      <w:r w:rsidR="005809F5">
        <w:rPr>
          <w:rFonts w:cs="Arial"/>
        </w:rPr>
        <w:t xml:space="preserve"> 2</w:t>
      </w:r>
      <w:r w:rsidR="005809F5">
        <w:rPr>
          <w:rFonts w:cs="Arial"/>
          <w:lang w:val="sr-Cyrl-RS"/>
        </w:rPr>
        <w:t>0</w:t>
      </w:r>
      <w:r w:rsidR="005809F5" w:rsidRPr="005809F5">
        <w:rPr>
          <w:rFonts w:cs="Arial"/>
        </w:rPr>
        <w:t xml:space="preserve">. овог Уговора. </w:t>
      </w:r>
    </w:p>
    <w:p w:rsidR="00C0092E" w:rsidRPr="005809F5" w:rsidRDefault="00D52B01" w:rsidP="005809F5">
      <w:pPr>
        <w:spacing w:before="0"/>
        <w:rPr>
          <w:rFonts w:cs="Arial"/>
          <w:color w:val="000000" w:themeColor="text1"/>
          <w:lang w:val="sr-Cyrl-RS" w:eastAsia="zh-CN"/>
        </w:rPr>
      </w:pPr>
      <w:r>
        <w:rPr>
          <w:rFonts w:cs="Arial"/>
          <w:lang w:val="sr-Cyrl-RS"/>
        </w:rPr>
        <w:t>У</w:t>
      </w:r>
      <w:r w:rsidR="00C0092E" w:rsidRPr="00ED5C8E">
        <w:rPr>
          <w:rFonts w:cs="Arial"/>
        </w:rPr>
        <w:t xml:space="preserve">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886376" w:rsidRPr="00ED5C8E">
        <w:rPr>
          <w:rFonts w:cs="Arial"/>
          <w:lang w:val="sr-Cyrl-RS"/>
        </w:rPr>
        <w:t>5</w:t>
      </w:r>
      <w:r w:rsidR="00C0092E" w:rsidRPr="00ED5C8E">
        <w:rPr>
          <w:rFonts w:cs="Arial"/>
        </w:rPr>
        <w:t xml:space="preserve"> (словима:</w:t>
      </w:r>
      <w:r w:rsidR="00886376" w:rsidRPr="00ED5C8E">
        <w:rPr>
          <w:rFonts w:cs="Arial"/>
          <w:lang w:val="sr-Cyrl-RS"/>
        </w:rPr>
        <w:t>пет</w:t>
      </w:r>
      <w:r w:rsidR="00C0092E" w:rsidRPr="00ED5C8E">
        <w:rPr>
          <w:rFonts w:cs="Arial"/>
        </w:rPr>
        <w:t xml:space="preserve">) дана по утврђивању недостатка. </w:t>
      </w:r>
    </w:p>
    <w:p w:rsidR="00C0092E" w:rsidRPr="007650A6" w:rsidRDefault="00C0092E" w:rsidP="00C0092E">
      <w:pPr>
        <w:tabs>
          <w:tab w:val="left" w:pos="567"/>
        </w:tabs>
        <w:spacing w:before="0"/>
        <w:rPr>
          <w:rFonts w:cs="Arial"/>
          <w:color w:val="00B0F0"/>
        </w:rPr>
      </w:pPr>
      <w:r w:rsidRPr="00ED5C8E">
        <w:rPr>
          <w:rFonts w:cs="Arial"/>
        </w:rPr>
        <w:t xml:space="preserve">Пружалац услуге се обавезује да најкасније у року од </w:t>
      </w:r>
      <w:r w:rsidR="00886376" w:rsidRPr="00ED5C8E">
        <w:rPr>
          <w:rFonts w:cs="Arial"/>
          <w:lang w:val="sr-Cyrl-RS"/>
        </w:rPr>
        <w:t>10</w:t>
      </w:r>
      <w:r w:rsidRPr="00ED5C8E">
        <w:rPr>
          <w:rFonts w:cs="Arial"/>
        </w:rPr>
        <w:t xml:space="preserve"> (словима:</w:t>
      </w:r>
      <w:r w:rsidR="00886376" w:rsidRPr="00ED5C8E">
        <w:rPr>
          <w:rFonts w:cs="Arial"/>
          <w:lang w:val="sr-Cyrl-RS"/>
        </w:rPr>
        <w:t>десет</w:t>
      </w:r>
      <w:r w:rsidRPr="00ED5C8E">
        <w:rPr>
          <w:rFonts w:cs="Arial"/>
        </w:rPr>
        <w:t>) дана од дана пријема рекламације отклони утврђене недостатке о свом трошку</w:t>
      </w:r>
      <w:r w:rsidRPr="00ED5C8E">
        <w:rPr>
          <w:rFonts w:cs="Arial"/>
          <w:color w:val="00B0F0"/>
        </w:rPr>
        <w:t>.</w:t>
      </w:r>
    </w:p>
    <w:p w:rsidR="00C0092E" w:rsidRPr="007650A6" w:rsidRDefault="00C0092E"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ВИША СИЛА</w:t>
      </w:r>
    </w:p>
    <w:p w:rsidR="00EE793E" w:rsidRPr="007650A6" w:rsidRDefault="00EE793E" w:rsidP="00586A59">
      <w:pPr>
        <w:pStyle w:val="KDParagraf"/>
        <w:spacing w:before="0"/>
        <w:jc w:val="center"/>
        <w:rPr>
          <w:rFonts w:cs="Arial"/>
        </w:rPr>
      </w:pPr>
      <w:r w:rsidRPr="007650A6">
        <w:rPr>
          <w:rFonts w:cs="Arial"/>
          <w:b/>
        </w:rPr>
        <w:t>Члан 2</w:t>
      </w:r>
      <w:r w:rsidR="00535E2A">
        <w:rPr>
          <w:rFonts w:cs="Arial"/>
          <w:b/>
          <w:lang w:val="sr-Cyrl-RS"/>
        </w:rPr>
        <w:t>2</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7650A6" w:rsidRDefault="00EE793E" w:rsidP="00EE793E">
      <w:pPr>
        <w:pStyle w:val="KDParagraf"/>
        <w:spacing w:before="0"/>
        <w:rPr>
          <w:rFonts w:cs="Arial"/>
          <w:color w:val="000000" w:themeColor="text1"/>
        </w:rPr>
      </w:pPr>
      <w:r w:rsidRPr="007650A6">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477F74" w:rsidRDefault="00EE793E" w:rsidP="00EE793E">
      <w:pPr>
        <w:pStyle w:val="KDParagraf"/>
        <w:spacing w:before="0"/>
        <w:rPr>
          <w:rFonts w:cs="Arial"/>
          <w:color w:val="000000" w:themeColor="text1"/>
          <w:lang w:val="sr-Cyrl-RS"/>
        </w:rPr>
      </w:pPr>
      <w:r w:rsidRPr="007650A6">
        <w:rPr>
          <w:rFonts w:cs="Arial"/>
          <w:color w:val="000000" w:themeColor="text1"/>
        </w:rPr>
        <w:lastRenderedPageBreak/>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477F74" w:rsidRDefault="00477F74"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НАКНАДА ШТЕТЕ</w:t>
      </w:r>
    </w:p>
    <w:p w:rsidR="00EE793E" w:rsidRPr="007650A6" w:rsidRDefault="00EE793E" w:rsidP="00B17826">
      <w:pPr>
        <w:pStyle w:val="KDParagraf"/>
        <w:spacing w:before="0"/>
        <w:jc w:val="center"/>
        <w:rPr>
          <w:rFonts w:cs="Arial"/>
        </w:rPr>
      </w:pPr>
      <w:r w:rsidRPr="007650A6">
        <w:rPr>
          <w:rFonts w:cs="Arial"/>
          <w:b/>
        </w:rPr>
        <w:t>Члан 2</w:t>
      </w:r>
      <w:r w:rsidR="00535E2A">
        <w:rPr>
          <w:rFonts w:cs="Arial"/>
          <w:b/>
          <w:lang w:val="sr-Cyrl-RS"/>
        </w:rPr>
        <w:t>3</w:t>
      </w:r>
      <w:r w:rsidRPr="007650A6">
        <w:rPr>
          <w:rFonts w:cs="Arial"/>
        </w:rPr>
        <w:t>.</w:t>
      </w:r>
    </w:p>
    <w:p w:rsidR="00EE793E" w:rsidRPr="007650A6" w:rsidRDefault="00EE793E" w:rsidP="00EE793E">
      <w:pPr>
        <w:pStyle w:val="KDParagraf"/>
        <w:spacing w:before="0"/>
        <w:rPr>
          <w:rFonts w:cs="Arial"/>
        </w:rPr>
      </w:pPr>
      <w:r w:rsidRPr="007650A6">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7650A6" w:rsidRDefault="00EE793E" w:rsidP="00EE793E">
      <w:pPr>
        <w:pStyle w:val="KDParagraf"/>
        <w:spacing w:before="0"/>
        <w:rPr>
          <w:rFonts w:cs="Arial"/>
        </w:rPr>
      </w:pPr>
      <w:r w:rsidRPr="007650A6">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993B4F" w:rsidRDefault="00EE793E" w:rsidP="00EE793E">
      <w:pPr>
        <w:pStyle w:val="KDParagraf"/>
        <w:spacing w:before="0"/>
        <w:rPr>
          <w:rFonts w:cs="Arial"/>
          <w:lang w:val="sr-Cyrl-RS"/>
        </w:rPr>
      </w:pPr>
      <w:r w:rsidRPr="007650A6">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4E0763" w:rsidRPr="004E0763" w:rsidRDefault="00EE793E" w:rsidP="00EE793E">
      <w:pPr>
        <w:pStyle w:val="KDParagraf"/>
        <w:spacing w:before="0"/>
        <w:rPr>
          <w:rFonts w:cs="Arial"/>
          <w:lang w:val="sr-Cyrl-RS"/>
        </w:rPr>
      </w:pPr>
      <w:r w:rsidRPr="007650A6">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502A7B" w:rsidRPr="007650A6">
        <w:rPr>
          <w:rFonts w:cs="Arial"/>
        </w:rPr>
        <w:t>вези са чувањем пословних тајни</w:t>
      </w:r>
      <w:r w:rsidRPr="007650A6">
        <w:rPr>
          <w:rFonts w:cs="Arial"/>
        </w:rPr>
        <w:t>.</w:t>
      </w:r>
    </w:p>
    <w:p w:rsidR="00DB2755" w:rsidRDefault="00DB2755"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УГОВОРНА КАЗНА</w:t>
      </w:r>
    </w:p>
    <w:p w:rsidR="00EE793E" w:rsidRPr="007650A6" w:rsidRDefault="00EE793E" w:rsidP="00B17826">
      <w:pPr>
        <w:pStyle w:val="KDParagraf"/>
        <w:spacing w:before="0"/>
        <w:jc w:val="center"/>
        <w:rPr>
          <w:rFonts w:cs="Arial"/>
        </w:rPr>
      </w:pPr>
      <w:r w:rsidRPr="007650A6">
        <w:rPr>
          <w:rFonts w:cs="Arial"/>
          <w:b/>
        </w:rPr>
        <w:t>Члан 2</w:t>
      </w:r>
      <w:r w:rsidR="00535E2A">
        <w:rPr>
          <w:rFonts w:cs="Arial"/>
          <w:b/>
          <w:lang w:val="sr-Cyrl-RS"/>
        </w:rPr>
        <w:t>4</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7650A6" w:rsidRDefault="00EE793E" w:rsidP="00EE793E">
      <w:pPr>
        <w:pStyle w:val="KDParagraf"/>
        <w:spacing w:before="0"/>
        <w:rPr>
          <w:rFonts w:cs="Arial"/>
        </w:rPr>
      </w:pPr>
      <w:r w:rsidRPr="007650A6">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Default="00EE793E" w:rsidP="00EE793E">
      <w:pPr>
        <w:pStyle w:val="KDParagraf"/>
        <w:spacing w:before="0"/>
        <w:rPr>
          <w:rFonts w:cs="Arial"/>
          <w:lang w:val="sr-Cyrl-RS"/>
        </w:rPr>
      </w:pPr>
      <w:r w:rsidRPr="007650A6">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FD3630" w:rsidRPr="00FD3630" w:rsidRDefault="00FD3630" w:rsidP="00EE793E">
      <w:pPr>
        <w:pStyle w:val="KDParagraf"/>
        <w:spacing w:before="0"/>
        <w:rPr>
          <w:rFonts w:cs="Arial"/>
          <w:lang w:val="sr-Cyrl-RS"/>
        </w:rPr>
      </w:pPr>
    </w:p>
    <w:p w:rsidR="00EE793E" w:rsidRPr="007650A6" w:rsidRDefault="00EE793E" w:rsidP="00EE793E">
      <w:pPr>
        <w:pStyle w:val="KDParagraf"/>
        <w:spacing w:before="0"/>
        <w:rPr>
          <w:rFonts w:cs="Arial"/>
          <w:sz w:val="10"/>
          <w:szCs w:val="10"/>
        </w:rPr>
      </w:pPr>
    </w:p>
    <w:p w:rsidR="00EE793E" w:rsidRPr="007650A6" w:rsidRDefault="00EE793E" w:rsidP="00EE793E">
      <w:pPr>
        <w:pStyle w:val="KDParagraf"/>
        <w:spacing w:before="0"/>
        <w:rPr>
          <w:rFonts w:cs="Arial"/>
          <w:b/>
        </w:rPr>
      </w:pPr>
      <w:r w:rsidRPr="007650A6">
        <w:rPr>
          <w:rFonts w:cs="Arial"/>
          <w:b/>
        </w:rPr>
        <w:t>РАСКИД УГОВОРА</w:t>
      </w:r>
    </w:p>
    <w:p w:rsidR="00EE793E" w:rsidRPr="007650A6" w:rsidRDefault="00EE793E" w:rsidP="00B17826">
      <w:pPr>
        <w:pStyle w:val="KDParagraf"/>
        <w:spacing w:before="0"/>
        <w:jc w:val="center"/>
        <w:rPr>
          <w:rFonts w:cs="Arial"/>
        </w:rPr>
      </w:pPr>
      <w:r w:rsidRPr="007650A6">
        <w:rPr>
          <w:rFonts w:cs="Arial"/>
          <w:b/>
        </w:rPr>
        <w:t>Члан 2</w:t>
      </w:r>
      <w:r w:rsidR="00535E2A">
        <w:rPr>
          <w:rFonts w:cs="Arial"/>
          <w:b/>
          <w:lang w:val="sr-Cyrl-RS"/>
        </w:rPr>
        <w:t>5</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7650A6" w:rsidRDefault="00EE793E" w:rsidP="00EE793E">
      <w:pPr>
        <w:pStyle w:val="KDParagraf"/>
        <w:spacing w:before="0"/>
        <w:rPr>
          <w:rFonts w:cs="Arial"/>
        </w:rPr>
      </w:pPr>
      <w:r w:rsidRPr="007650A6">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FD3630" w:rsidRDefault="00EE793E" w:rsidP="00EE793E">
      <w:pPr>
        <w:pStyle w:val="KDParagraf"/>
        <w:spacing w:before="0"/>
        <w:rPr>
          <w:rFonts w:cs="Arial"/>
          <w:lang w:val="sr-Cyrl-RS"/>
        </w:rPr>
      </w:pPr>
      <w:r w:rsidRPr="007650A6">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2E8" w:rsidRPr="007650A6">
        <w:rPr>
          <w:rFonts w:cs="Arial"/>
          <w:lang w:val="sr-Cyrl-RS"/>
        </w:rPr>
        <w:t>4</w:t>
      </w:r>
      <w:r w:rsidRPr="007650A6">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D52B01" w:rsidRPr="00D52B01" w:rsidRDefault="00D52B01" w:rsidP="00EE793E">
      <w:pPr>
        <w:pStyle w:val="KDParagraf"/>
        <w:spacing w:before="0"/>
        <w:rPr>
          <w:rFonts w:cs="Arial"/>
          <w:lang w:val="sr-Cyrl-RS"/>
        </w:rPr>
      </w:pPr>
    </w:p>
    <w:p w:rsidR="00502A7B" w:rsidRPr="007650A6" w:rsidRDefault="00502A7B"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lastRenderedPageBreak/>
        <w:t>ЗАВРШНЕ ОДРЕДБЕ</w:t>
      </w:r>
    </w:p>
    <w:p w:rsidR="00EE793E" w:rsidRPr="007650A6" w:rsidRDefault="0097203F" w:rsidP="00B17826">
      <w:pPr>
        <w:pStyle w:val="KDParagraf"/>
        <w:spacing w:before="0"/>
        <w:jc w:val="center"/>
        <w:rPr>
          <w:rFonts w:cs="Arial"/>
        </w:rPr>
      </w:pPr>
      <w:r w:rsidRPr="007650A6">
        <w:rPr>
          <w:rFonts w:cs="Arial"/>
          <w:b/>
        </w:rPr>
        <w:t>Члан 2</w:t>
      </w:r>
      <w:r w:rsidR="00535E2A">
        <w:rPr>
          <w:rFonts w:cs="Arial"/>
          <w:b/>
          <w:lang w:val="sr-Cyrl-RS"/>
        </w:rPr>
        <w:t>6</w:t>
      </w:r>
      <w:r w:rsidR="00EE793E" w:rsidRPr="007650A6">
        <w:rPr>
          <w:rFonts w:cs="Arial"/>
        </w:rPr>
        <w:t>.</w:t>
      </w:r>
    </w:p>
    <w:p w:rsidR="00EE793E" w:rsidRDefault="00EE793E" w:rsidP="00EE793E">
      <w:pPr>
        <w:pStyle w:val="KDParagraf"/>
        <w:spacing w:before="0"/>
        <w:rPr>
          <w:rFonts w:cs="Arial"/>
          <w:lang w:val="sr-Cyrl-RS"/>
        </w:rPr>
      </w:pPr>
      <w:r w:rsidRPr="007650A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1541A" w:rsidRPr="00E1541A" w:rsidRDefault="00E1541A" w:rsidP="00EE793E">
      <w:pPr>
        <w:pStyle w:val="KDParagraf"/>
        <w:spacing w:before="0"/>
        <w:rPr>
          <w:rFonts w:cs="Arial"/>
          <w:lang w:val="sr-Cyrl-RS"/>
        </w:rPr>
      </w:pPr>
    </w:p>
    <w:p w:rsidR="00EE793E" w:rsidRPr="007650A6" w:rsidRDefault="00EE793E" w:rsidP="00EE793E">
      <w:pPr>
        <w:pStyle w:val="KDParagraf"/>
        <w:spacing w:before="0"/>
        <w:rPr>
          <w:rFonts w:cs="Arial"/>
          <w:sz w:val="10"/>
          <w:szCs w:val="10"/>
          <w:lang w:val="sr-Cyrl-RS"/>
        </w:rPr>
      </w:pPr>
    </w:p>
    <w:p w:rsidR="00EE793E" w:rsidRPr="007650A6" w:rsidRDefault="00EE793E" w:rsidP="00B17826">
      <w:pPr>
        <w:pStyle w:val="KDParagraf"/>
        <w:spacing w:before="0"/>
        <w:jc w:val="center"/>
        <w:rPr>
          <w:rFonts w:cs="Arial"/>
        </w:rPr>
      </w:pPr>
      <w:r w:rsidRPr="007650A6">
        <w:rPr>
          <w:rFonts w:cs="Arial"/>
          <w:b/>
        </w:rPr>
        <w:t xml:space="preserve">Члан </w:t>
      </w:r>
      <w:r w:rsidR="003C2E0B" w:rsidRPr="007650A6">
        <w:rPr>
          <w:rFonts w:cs="Arial"/>
          <w:b/>
          <w:lang w:val="sr-Cyrl-RS"/>
        </w:rPr>
        <w:t>2</w:t>
      </w:r>
      <w:r w:rsidR="00535E2A">
        <w:rPr>
          <w:rFonts w:cs="Arial"/>
          <w:b/>
          <w:lang w:val="sr-Cyrl-RS"/>
        </w:rPr>
        <w:t>7</w:t>
      </w:r>
      <w:r w:rsidRPr="007650A6">
        <w:rPr>
          <w:rFonts w:cs="Arial"/>
        </w:rPr>
        <w:t>.</w:t>
      </w:r>
    </w:p>
    <w:p w:rsidR="0014143D" w:rsidRPr="00046D74" w:rsidRDefault="0014143D" w:rsidP="0014143D">
      <w:pPr>
        <w:spacing w:before="0"/>
        <w:jc w:val="left"/>
        <w:rPr>
          <w:rFonts w:eastAsia="Calibri" w:cs="Arial"/>
          <w:lang w:eastAsia="sr-Latn-CS"/>
        </w:rPr>
      </w:pPr>
      <w:r>
        <w:rPr>
          <w:rFonts w:eastAsia="Calibri" w:cs="Arial"/>
          <w:lang w:val="sr-Cyrl-RS" w:eastAsia="sr-Latn-CS"/>
        </w:rPr>
        <w:t xml:space="preserve">Корисник услуге </w:t>
      </w:r>
      <w:r w:rsidRPr="00046D74">
        <w:rPr>
          <w:rFonts w:eastAsia="Calibri" w:cs="Arial"/>
          <w:lang w:val="sr-Latn-RS" w:eastAsia="sr-Latn-CS"/>
        </w:rPr>
        <w:t xml:space="preserve">може након закључења уговора о јавној набавци без спровођења поступка јавне набавке </w:t>
      </w:r>
      <w:r w:rsidRPr="00046D74">
        <w:rPr>
          <w:rFonts w:eastAsia="Calibri" w:cs="Arial"/>
          <w:lang w:val="sr-Cyrl-RS" w:eastAsia="sr-Latn-CS"/>
        </w:rPr>
        <w:t>извршити измене на начин који је</w:t>
      </w:r>
      <w:r w:rsidRPr="00046D74">
        <w:rPr>
          <w:rFonts w:eastAsia="Calibri" w:cs="Arial"/>
          <w:lang w:val="sr-Latn-RS" w:eastAsia="sr-Latn-CS"/>
        </w:rPr>
        <w:t xml:space="preserve"> прописан чланом 115. Закона о јавним набавкама.</w:t>
      </w:r>
    </w:p>
    <w:p w:rsidR="0014143D" w:rsidRPr="00046D74" w:rsidRDefault="0014143D" w:rsidP="0014143D">
      <w:pPr>
        <w:spacing w:before="0"/>
        <w:rPr>
          <w:rFonts w:eastAsia="Calibri" w:cs="Arial"/>
        </w:rPr>
      </w:pPr>
      <w:r w:rsidRPr="00046D74">
        <w:rPr>
          <w:rFonts w:eastAsia="Calibri"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93B4F" w:rsidRDefault="0014143D" w:rsidP="0014143D">
      <w:pPr>
        <w:spacing w:before="0"/>
        <w:jc w:val="left"/>
        <w:rPr>
          <w:rFonts w:eastAsia="Calibri" w:cs="Arial"/>
          <w:lang w:val="sr-Cyrl-RS" w:eastAsia="sr-Latn-CS"/>
        </w:rPr>
      </w:pPr>
      <w:r w:rsidRPr="00046D74">
        <w:rPr>
          <w:rFonts w:eastAsia="Calibri" w:cs="Arial"/>
          <w:lang w:val="sr-Latn-RS" w:eastAsia="sr-Latn-CS"/>
        </w:rPr>
        <w:t xml:space="preserve">У </w:t>
      </w:r>
      <w:r w:rsidRPr="00046D74">
        <w:rPr>
          <w:rFonts w:eastAsia="Calibri" w:cs="Arial"/>
          <w:lang w:val="sr-Cyrl-CS" w:eastAsia="sr-Latn-CS"/>
        </w:rPr>
        <w:t xml:space="preserve">свим наведеним случајевима, </w:t>
      </w:r>
      <w:r>
        <w:rPr>
          <w:rFonts w:eastAsia="Calibri" w:cs="Arial"/>
          <w:lang w:val="sr-Cyrl-RS" w:eastAsia="sr-Latn-CS"/>
        </w:rPr>
        <w:t>Корисник услуге</w:t>
      </w:r>
      <w:r w:rsidRPr="00046D74">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eastAsia="Calibri" w:cs="Arial"/>
          <w:lang w:val="sr-Latn-RS" w:eastAsia="sr-Latn-CS"/>
        </w:rPr>
        <w:t>.</w:t>
      </w:r>
    </w:p>
    <w:p w:rsidR="00535E2A" w:rsidRPr="00535E2A" w:rsidRDefault="00535E2A" w:rsidP="0014143D">
      <w:pPr>
        <w:spacing w:before="0"/>
        <w:jc w:val="left"/>
        <w:rPr>
          <w:rFonts w:eastAsia="Calibri" w:cs="Arial"/>
          <w:lang w:val="sr-Cyrl-RS" w:eastAsia="sr-Latn-CS"/>
        </w:rPr>
      </w:pPr>
    </w:p>
    <w:p w:rsidR="00EE793E" w:rsidRPr="007650A6" w:rsidRDefault="00EE793E" w:rsidP="00B17826">
      <w:pPr>
        <w:pStyle w:val="KDParagraf"/>
        <w:spacing w:before="0"/>
        <w:jc w:val="center"/>
        <w:rPr>
          <w:rFonts w:cs="Arial"/>
        </w:rPr>
      </w:pPr>
      <w:r w:rsidRPr="007650A6">
        <w:rPr>
          <w:rFonts w:cs="Arial"/>
          <w:b/>
        </w:rPr>
        <w:t xml:space="preserve">Члан </w:t>
      </w:r>
      <w:r w:rsidR="003C2E0B" w:rsidRPr="007650A6">
        <w:rPr>
          <w:rFonts w:cs="Arial"/>
          <w:b/>
          <w:lang w:val="sr-Cyrl-RS"/>
        </w:rPr>
        <w:t>2</w:t>
      </w:r>
      <w:r w:rsidR="00535E2A">
        <w:rPr>
          <w:rFonts w:cs="Arial"/>
          <w:b/>
          <w:lang w:val="sr-Cyrl-RS"/>
        </w:rPr>
        <w:t>8</w:t>
      </w:r>
      <w:r w:rsidRPr="007650A6">
        <w:rPr>
          <w:rFonts w:cs="Arial"/>
        </w:rPr>
        <w:t>.</w:t>
      </w:r>
    </w:p>
    <w:p w:rsidR="00535E2A" w:rsidRPr="00E1541A" w:rsidRDefault="00EE793E" w:rsidP="00E1541A">
      <w:pPr>
        <w:pStyle w:val="KDParagraf"/>
        <w:spacing w:before="0"/>
        <w:rPr>
          <w:rFonts w:cs="Arial"/>
          <w:color w:val="000000" w:themeColor="text1"/>
          <w:lang w:val="sr-Cyrl-RS"/>
        </w:rPr>
      </w:pPr>
      <w:r w:rsidRPr="007650A6">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7650A6">
        <w:rPr>
          <w:rFonts w:cs="Arial"/>
          <w:color w:val="000000" w:themeColor="text1"/>
        </w:rPr>
        <w:t xml:space="preserve"> стварно надлежног суда у Београду</w:t>
      </w:r>
      <w:r w:rsidRPr="007650A6">
        <w:rPr>
          <w:rFonts w:cs="Arial"/>
          <w:color w:val="000000" w:themeColor="text1"/>
        </w:rPr>
        <w:t>.</w:t>
      </w:r>
    </w:p>
    <w:p w:rsidR="00535E2A" w:rsidRDefault="00535E2A" w:rsidP="00B17826">
      <w:pPr>
        <w:pStyle w:val="KDParagraf"/>
        <w:spacing w:before="0"/>
        <w:jc w:val="center"/>
        <w:rPr>
          <w:rFonts w:cs="Arial"/>
          <w:b/>
          <w:lang w:val="sr-Cyrl-RS"/>
        </w:rPr>
      </w:pPr>
    </w:p>
    <w:p w:rsidR="00EE793E" w:rsidRPr="007650A6" w:rsidRDefault="00EE793E" w:rsidP="00B17826">
      <w:pPr>
        <w:pStyle w:val="KDParagraf"/>
        <w:spacing w:before="0"/>
        <w:jc w:val="center"/>
        <w:rPr>
          <w:rFonts w:cs="Arial"/>
          <w:lang w:val="sr-Cyrl-RS"/>
        </w:rPr>
      </w:pPr>
      <w:r w:rsidRPr="007650A6">
        <w:rPr>
          <w:rFonts w:cs="Arial"/>
          <w:b/>
        </w:rPr>
        <w:t xml:space="preserve">Члан </w:t>
      </w:r>
      <w:r w:rsidR="00535E2A">
        <w:rPr>
          <w:rFonts w:cs="Arial"/>
          <w:b/>
          <w:lang w:val="sr-Cyrl-RS"/>
        </w:rPr>
        <w:t>29</w:t>
      </w:r>
      <w:r w:rsidRPr="007650A6">
        <w:rPr>
          <w:rFonts w:cs="Arial"/>
        </w:rPr>
        <w:t>.</w:t>
      </w:r>
    </w:p>
    <w:p w:rsidR="00447571" w:rsidRDefault="00EE793E" w:rsidP="00EE793E">
      <w:pPr>
        <w:pStyle w:val="KDParagraf"/>
        <w:spacing w:before="0"/>
        <w:rPr>
          <w:rFonts w:cs="Arial"/>
          <w:lang w:val="sr-Cyrl-RS"/>
        </w:rPr>
      </w:pPr>
      <w:r w:rsidRPr="007650A6">
        <w:rPr>
          <w:rFonts w:cs="Arial"/>
        </w:rPr>
        <w:t xml:space="preserve">На односе Уговорних страна, који нису уређени овим Уговором, примењују се одговарајуће одредбе ЗОО и других закона, подзаконских аката, стандарда и </w:t>
      </w:r>
    </w:p>
    <w:p w:rsidR="00447571" w:rsidRDefault="00447571" w:rsidP="00EE793E">
      <w:pPr>
        <w:pStyle w:val="KDParagraf"/>
        <w:spacing w:before="0"/>
        <w:rPr>
          <w:rFonts w:cs="Arial"/>
          <w:lang w:val="sr-Cyrl-RS"/>
        </w:rPr>
      </w:pPr>
    </w:p>
    <w:p w:rsidR="00447571" w:rsidRDefault="00447571" w:rsidP="00EE793E">
      <w:pPr>
        <w:pStyle w:val="KDParagraf"/>
        <w:spacing w:before="0"/>
        <w:rPr>
          <w:rFonts w:cs="Arial"/>
          <w:lang w:val="sr-Cyrl-RS"/>
        </w:rPr>
      </w:pPr>
    </w:p>
    <w:p w:rsidR="00FD3630" w:rsidRPr="00FD3630" w:rsidRDefault="00EE793E" w:rsidP="00EE793E">
      <w:pPr>
        <w:pStyle w:val="KDParagraf"/>
        <w:spacing w:before="0"/>
        <w:rPr>
          <w:rFonts w:cs="Arial"/>
          <w:lang w:val="sr-Cyrl-RS"/>
        </w:rPr>
      </w:pPr>
      <w:r w:rsidRPr="007650A6">
        <w:rPr>
          <w:rFonts w:cs="Arial"/>
        </w:rPr>
        <w:t>техничких норматива Републике Србије, примењивих с обзиром на предмет овог Уговора.</w:t>
      </w:r>
    </w:p>
    <w:p w:rsidR="00EE793E" w:rsidRPr="007650A6" w:rsidRDefault="00EE793E" w:rsidP="00B17826">
      <w:pPr>
        <w:pStyle w:val="KDParagraf"/>
        <w:spacing w:before="0"/>
        <w:jc w:val="center"/>
        <w:rPr>
          <w:rFonts w:cs="Arial"/>
        </w:rPr>
      </w:pPr>
      <w:r w:rsidRPr="009F331B">
        <w:rPr>
          <w:rFonts w:cs="Arial"/>
          <w:b/>
        </w:rPr>
        <w:t xml:space="preserve">Члан </w:t>
      </w:r>
      <w:r w:rsidR="00C862E8" w:rsidRPr="009F331B">
        <w:rPr>
          <w:rFonts w:cs="Arial"/>
          <w:b/>
          <w:lang w:val="sr-Cyrl-RS"/>
        </w:rPr>
        <w:t>3</w:t>
      </w:r>
      <w:r w:rsidR="00535E2A">
        <w:rPr>
          <w:rFonts w:cs="Arial"/>
          <w:b/>
          <w:lang w:val="sr-Cyrl-RS"/>
        </w:rPr>
        <w:t>0</w:t>
      </w:r>
      <w:r w:rsidRPr="009F331B">
        <w:rPr>
          <w:rFonts w:cs="Arial"/>
        </w:rPr>
        <w:t>.</w:t>
      </w:r>
    </w:p>
    <w:p w:rsidR="0029328A" w:rsidRDefault="0029328A" w:rsidP="0029328A">
      <w:pPr>
        <w:pStyle w:val="KDParagraf"/>
        <w:spacing w:before="0"/>
        <w:rPr>
          <w:rFonts w:cs="Arial"/>
          <w:lang w:val="ru-RU"/>
        </w:rPr>
      </w:pPr>
      <w:r w:rsidRPr="00B56DB6">
        <w:rPr>
          <w:rFonts w:cs="Arial"/>
          <w:lang w:val="ru-RU"/>
        </w:rPr>
        <w:t>Саставни део овог Уговора чине:</w:t>
      </w:r>
    </w:p>
    <w:p w:rsidR="00E1541A" w:rsidRPr="00B56DB6" w:rsidRDefault="00E1541A" w:rsidP="0029328A">
      <w:pPr>
        <w:pStyle w:val="KDParagraf"/>
        <w:spacing w:before="0"/>
        <w:rPr>
          <w:rFonts w:cs="Arial"/>
          <w:lang w:val="ru-RU"/>
        </w:rPr>
      </w:pPr>
    </w:p>
    <w:p w:rsidR="0029328A" w:rsidRPr="00B56DB6" w:rsidRDefault="0029328A" w:rsidP="0029328A">
      <w:pPr>
        <w:pStyle w:val="KDParagraf"/>
        <w:spacing w:before="0"/>
        <w:rPr>
          <w:rFonts w:cs="Arial"/>
          <w:lang w:val="ru-RU"/>
        </w:rPr>
      </w:pPr>
      <w:r w:rsidRPr="00B56DB6">
        <w:rPr>
          <w:rFonts w:cs="Arial"/>
          <w:lang w:val="ru-RU"/>
        </w:rPr>
        <w:t xml:space="preserve">Прилог број </w:t>
      </w:r>
      <w:r>
        <w:rPr>
          <w:rFonts w:cs="Arial"/>
          <w:lang w:val="sr-Cyrl-RS"/>
        </w:rPr>
        <w:t>1</w:t>
      </w:r>
      <w:r w:rsidRPr="00B56DB6">
        <w:rPr>
          <w:rFonts w:cs="Arial"/>
          <w:lang w:val="ru-RU"/>
        </w:rPr>
        <w:tab/>
      </w:r>
      <w:r>
        <w:rPr>
          <w:rFonts w:cs="Arial"/>
          <w:lang w:val="sr-Cyrl-RS"/>
        </w:rPr>
        <w:t xml:space="preserve"> </w:t>
      </w:r>
      <w:r w:rsidRPr="00B56DB6">
        <w:rPr>
          <w:rFonts w:cs="Arial"/>
          <w:lang w:val="ru-RU"/>
        </w:rPr>
        <w:t>Понуда;</w:t>
      </w:r>
      <w:r w:rsidRPr="00B56DB6">
        <w:rPr>
          <w:rFonts w:cs="Arial"/>
          <w:lang w:val="ru-RU"/>
        </w:rPr>
        <w:tab/>
      </w:r>
    </w:p>
    <w:p w:rsidR="0029328A" w:rsidRDefault="0029328A" w:rsidP="0029328A">
      <w:pPr>
        <w:pStyle w:val="KDParagraf"/>
        <w:spacing w:before="0"/>
        <w:rPr>
          <w:rFonts w:cs="Arial"/>
          <w:lang w:val="sr-Cyrl-RS"/>
        </w:rPr>
      </w:pPr>
      <w:r w:rsidRPr="00B56DB6">
        <w:rPr>
          <w:rFonts w:cs="Arial"/>
          <w:lang w:val="ru-RU"/>
        </w:rPr>
        <w:t xml:space="preserve">Прилог број </w:t>
      </w:r>
      <w:r>
        <w:rPr>
          <w:rFonts w:cs="Arial"/>
          <w:lang w:val="sr-Cyrl-RS"/>
        </w:rPr>
        <w:t>2</w:t>
      </w:r>
      <w:r w:rsidRPr="00B56DB6">
        <w:rPr>
          <w:rFonts w:cs="Arial"/>
          <w:lang w:val="ru-RU"/>
        </w:rPr>
        <w:tab/>
      </w:r>
      <w:r>
        <w:rPr>
          <w:rFonts w:cs="Arial"/>
          <w:lang w:val="sr-Cyrl-RS"/>
        </w:rPr>
        <w:t xml:space="preserve"> Техничка спецификација</w:t>
      </w:r>
      <w:r w:rsidRPr="00B56DB6">
        <w:rPr>
          <w:rFonts w:cs="Arial"/>
          <w:lang w:val="ru-RU"/>
        </w:rPr>
        <w:t>;</w:t>
      </w:r>
    </w:p>
    <w:p w:rsidR="0029328A" w:rsidRDefault="0029328A" w:rsidP="0029328A">
      <w:pPr>
        <w:pStyle w:val="KDParagraf"/>
        <w:spacing w:before="0"/>
        <w:rPr>
          <w:rFonts w:cs="Arial"/>
          <w:lang w:val="ru-RU"/>
        </w:rPr>
      </w:pPr>
      <w:r w:rsidRPr="00B56DB6">
        <w:rPr>
          <w:rFonts w:cs="Arial"/>
          <w:lang w:val="ru-RU"/>
        </w:rPr>
        <w:t xml:space="preserve">Прилог број </w:t>
      </w:r>
      <w:r>
        <w:rPr>
          <w:rFonts w:cs="Arial"/>
          <w:lang w:val="sr-Cyrl-RS"/>
        </w:rPr>
        <w:t>3 Структура понуђене цене</w:t>
      </w:r>
      <w:r w:rsidRPr="00B56DB6">
        <w:rPr>
          <w:rFonts w:cs="Arial"/>
          <w:lang w:val="ru-RU"/>
        </w:rPr>
        <w:t>;</w:t>
      </w:r>
    </w:p>
    <w:p w:rsidR="00535E2A" w:rsidRDefault="00535E2A" w:rsidP="0029328A">
      <w:pPr>
        <w:pStyle w:val="KDParagraf"/>
        <w:spacing w:before="0"/>
        <w:rPr>
          <w:rFonts w:cs="Arial"/>
          <w:lang w:val="ru-RU"/>
        </w:rPr>
      </w:pPr>
      <w:r>
        <w:rPr>
          <w:rFonts w:cs="Arial"/>
          <w:lang w:val="ru-RU"/>
        </w:rPr>
        <w:t xml:space="preserve">Прилог број 4 </w:t>
      </w:r>
      <w:r w:rsidR="00CD1324">
        <w:rPr>
          <w:rFonts w:cs="Arial"/>
          <w:lang w:val="ru-RU"/>
        </w:rPr>
        <w:t>Банкарска гаранција</w:t>
      </w:r>
      <w:r>
        <w:rPr>
          <w:rFonts w:cs="Arial"/>
          <w:lang w:val="ru-RU"/>
        </w:rPr>
        <w:t xml:space="preserve"> за добро извшење посла;</w:t>
      </w:r>
    </w:p>
    <w:p w:rsidR="00B37F05" w:rsidRDefault="0029328A" w:rsidP="00EE793E">
      <w:pPr>
        <w:pStyle w:val="KDParagraf"/>
        <w:spacing w:before="0"/>
        <w:rPr>
          <w:rFonts w:cs="Arial"/>
          <w:color w:val="00B0F0"/>
          <w:lang w:val="ru-RU"/>
        </w:rPr>
      </w:pPr>
      <w:r w:rsidRPr="00B56DB6">
        <w:rPr>
          <w:rFonts w:cs="Arial"/>
          <w:lang w:val="ru-RU"/>
        </w:rPr>
        <w:t xml:space="preserve">Прилог број </w:t>
      </w:r>
      <w:r w:rsidR="00535E2A">
        <w:rPr>
          <w:rFonts w:cs="Arial"/>
          <w:lang w:val="ru-RU"/>
        </w:rPr>
        <w:t>5</w:t>
      </w:r>
      <w:r w:rsidRPr="00B56DB6">
        <w:rPr>
          <w:rFonts w:cs="Arial"/>
          <w:lang w:val="ru-RU"/>
        </w:rPr>
        <w:t xml:space="preserve"> </w:t>
      </w:r>
      <w:r w:rsidRPr="00B56DB6">
        <w:rPr>
          <w:rFonts w:cs="Arial"/>
          <w:color w:val="00B0F0"/>
          <w:lang w:val="ru-RU"/>
        </w:rPr>
        <w:t>Споразум о заједничком извршењу услуге</w:t>
      </w:r>
      <w:r w:rsidR="00E1541A">
        <w:rPr>
          <w:rFonts w:cs="Arial"/>
          <w:color w:val="00B0F0"/>
          <w:lang w:val="ru-RU"/>
        </w:rPr>
        <w:t>;</w:t>
      </w:r>
    </w:p>
    <w:p w:rsidR="00B84941" w:rsidRPr="00E1541A" w:rsidRDefault="00B84941" w:rsidP="00B84941">
      <w:pPr>
        <w:tabs>
          <w:tab w:val="left" w:pos="567"/>
        </w:tabs>
        <w:spacing w:before="0"/>
        <w:rPr>
          <w:rFonts w:cs="Arial"/>
          <w:lang w:val="sr-Cyrl-RS"/>
        </w:rPr>
      </w:pPr>
      <w:r w:rsidRPr="00737D7D">
        <w:rPr>
          <w:rFonts w:cs="Arial"/>
        </w:rPr>
        <w:t xml:space="preserve">Прилог број </w:t>
      </w:r>
      <w:r w:rsidR="00535E2A">
        <w:rPr>
          <w:rFonts w:cs="Arial"/>
          <w:lang w:val="sr-Cyrl-RS"/>
        </w:rPr>
        <w:t>6</w:t>
      </w:r>
      <w:r w:rsidRPr="00737D7D">
        <w:rPr>
          <w:rFonts w:cs="Arial"/>
        </w:rPr>
        <w:tab/>
      </w:r>
      <w:r w:rsidRPr="00737D7D">
        <w:rPr>
          <w:rFonts w:cs="Arial"/>
          <w:lang w:val="sr-Cyrl-RS"/>
        </w:rPr>
        <w:t xml:space="preserve"> </w:t>
      </w:r>
      <w:r w:rsidR="00E1541A">
        <w:rPr>
          <w:rFonts w:cs="Arial"/>
        </w:rPr>
        <w:t>Безбедност и здравље на раду;</w:t>
      </w:r>
      <w:r w:rsidR="00E1541A">
        <w:rPr>
          <w:rFonts w:cs="Arial"/>
          <w:lang w:val="sr-Cyrl-RS"/>
        </w:rPr>
        <w:t>.</w:t>
      </w:r>
    </w:p>
    <w:p w:rsidR="004B4C90" w:rsidRDefault="004B4C90" w:rsidP="00535E2A">
      <w:pPr>
        <w:pStyle w:val="KDParagraf"/>
        <w:spacing w:before="0"/>
        <w:rPr>
          <w:rFonts w:cs="Arial"/>
          <w:b/>
          <w:lang w:val="sr-Cyrl-RS"/>
        </w:rPr>
      </w:pPr>
    </w:p>
    <w:p w:rsidR="00B37F05" w:rsidRPr="007650A6" w:rsidRDefault="00EE793E" w:rsidP="00F1388F">
      <w:pPr>
        <w:pStyle w:val="KDParagraf"/>
        <w:spacing w:before="0"/>
        <w:jc w:val="center"/>
        <w:rPr>
          <w:rFonts w:cs="Arial"/>
          <w:lang w:val="sr-Cyrl-RS"/>
        </w:rPr>
      </w:pPr>
      <w:r w:rsidRPr="009F331B">
        <w:rPr>
          <w:rFonts w:cs="Arial"/>
          <w:b/>
        </w:rPr>
        <w:t>Члан 3</w:t>
      </w:r>
      <w:r w:rsidR="00535E2A">
        <w:rPr>
          <w:rFonts w:cs="Arial"/>
          <w:b/>
          <w:lang w:val="sr-Cyrl-RS"/>
        </w:rPr>
        <w:t>1</w:t>
      </w:r>
      <w:r w:rsidRPr="009F331B">
        <w:rPr>
          <w:rFonts w:cs="Arial"/>
        </w:rPr>
        <w:t>.</w:t>
      </w: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7650A6" w:rsidRDefault="00B17826" w:rsidP="00B17826">
      <w:pPr>
        <w:pStyle w:val="KDParagraf"/>
        <w:spacing w:before="0"/>
        <w:rPr>
          <w:rFonts w:eastAsia="Calibri" w:cs="Arial"/>
          <w:noProof/>
          <w:color w:val="000000" w:themeColor="text1"/>
          <w:lang w:val="sr-Cyrl-RS"/>
        </w:rPr>
      </w:pP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862E8" w:rsidRDefault="00C862E8" w:rsidP="00EE793E">
      <w:pPr>
        <w:pStyle w:val="KDParagraf"/>
        <w:spacing w:before="0"/>
        <w:rPr>
          <w:rFonts w:cs="Arial"/>
          <w:lang w:val="sr-Cyrl-RS"/>
        </w:rPr>
      </w:pPr>
    </w:p>
    <w:p w:rsidR="00375B44" w:rsidRDefault="00375B44" w:rsidP="00EE793E">
      <w:pPr>
        <w:pStyle w:val="KDParagraf"/>
        <w:spacing w:before="0"/>
        <w:rPr>
          <w:rFonts w:cs="Arial"/>
          <w:lang w:val="sr-Cyrl-RS"/>
        </w:rPr>
      </w:pPr>
    </w:p>
    <w:p w:rsidR="00535E2A" w:rsidRPr="007650A6" w:rsidRDefault="00535E2A" w:rsidP="00EE793E">
      <w:pPr>
        <w:pStyle w:val="KDParagraf"/>
        <w:spacing w:before="0"/>
        <w:rPr>
          <w:rFonts w:cs="Arial"/>
          <w:lang w:val="sr-Cyrl-RS"/>
        </w:rPr>
      </w:pPr>
    </w:p>
    <w:p w:rsidR="000918C2" w:rsidRPr="00B56DB6" w:rsidRDefault="000918C2" w:rsidP="000918C2">
      <w:pPr>
        <w:pStyle w:val="KDParagraf"/>
        <w:spacing w:before="0"/>
        <w:rPr>
          <w:rFonts w:cs="Arial"/>
          <w:b/>
          <w:lang w:val="ru-RU"/>
        </w:rPr>
      </w:pPr>
      <w:r w:rsidRPr="00B56DB6">
        <w:rPr>
          <w:rFonts w:cs="Arial"/>
          <w:b/>
          <w:lang w:val="ru-RU"/>
        </w:rPr>
        <w:t xml:space="preserve">                КОРИСНИК УСЛУГА                                                  ПРУЖАЛАЦ УСЛУГА</w:t>
      </w:r>
    </w:p>
    <w:p w:rsidR="000918C2" w:rsidRPr="00B56DB6" w:rsidRDefault="000918C2" w:rsidP="000918C2">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0918C2" w:rsidRPr="00B56DB6" w:rsidRDefault="000918C2" w:rsidP="000918C2">
      <w:pPr>
        <w:pStyle w:val="KDParagraf"/>
        <w:spacing w:before="0"/>
        <w:rPr>
          <w:rFonts w:cs="Arial"/>
          <w:lang w:val="ru-RU"/>
        </w:rPr>
      </w:pPr>
    </w:p>
    <w:p w:rsidR="000918C2" w:rsidRPr="00D86823" w:rsidRDefault="000918C2" w:rsidP="000918C2">
      <w:pPr>
        <w:pStyle w:val="KDParagraf"/>
        <w:spacing w:before="0"/>
        <w:rPr>
          <w:rFonts w:cs="Arial"/>
          <w:lang w:val="ru-RU"/>
        </w:rPr>
      </w:pPr>
      <w:r w:rsidRPr="00D86823">
        <w:rPr>
          <w:rFonts w:cs="Arial"/>
          <w:lang w:val="ru-RU"/>
        </w:rPr>
        <w:t xml:space="preserve">___________________________________    </w:t>
      </w:r>
      <w:r w:rsidRPr="00B56DB6">
        <w:rPr>
          <w:rFonts w:cs="Arial"/>
          <w:b/>
          <w:lang w:val="ru-RU"/>
        </w:rPr>
        <w:t>М.П.</w:t>
      </w:r>
      <w:r w:rsidRPr="00D86823">
        <w:rPr>
          <w:rFonts w:cs="Arial"/>
          <w:lang w:val="ru-RU"/>
        </w:rPr>
        <w:t xml:space="preserve">                  ________________________</w:t>
      </w:r>
    </w:p>
    <w:p w:rsidR="000918C2" w:rsidRPr="00C00085" w:rsidRDefault="000918C2" w:rsidP="000918C2">
      <w:pPr>
        <w:pStyle w:val="KDParagraf"/>
        <w:spacing w:before="0"/>
        <w:rPr>
          <w:rFonts w:cs="Arial"/>
          <w:b/>
          <w:sz w:val="4"/>
          <w:szCs w:val="4"/>
          <w:lang w:val="ru-RU"/>
        </w:rPr>
      </w:pPr>
      <w:r w:rsidRPr="00C00085">
        <w:rPr>
          <w:rFonts w:cs="Arial"/>
          <w:sz w:val="4"/>
          <w:szCs w:val="4"/>
          <w:lang w:val="ru-RU"/>
        </w:rPr>
        <w:t xml:space="preserve">                                                                               </w:t>
      </w:r>
    </w:p>
    <w:p w:rsidR="00DB2755" w:rsidRPr="00760C48" w:rsidRDefault="000918C2" w:rsidP="005243CB">
      <w:pPr>
        <w:spacing w:before="0"/>
        <w:rPr>
          <w:rFonts w:cs="Arial"/>
          <w:lang w:val="sr-Cyrl-RS"/>
        </w:rPr>
      </w:pPr>
      <w:r w:rsidRPr="00B56DB6">
        <w:rPr>
          <w:rFonts w:cs="Arial"/>
          <w:lang w:val="ru-RU"/>
        </w:rPr>
        <w:t xml:space="preserve">Финансијски директор </w:t>
      </w:r>
      <w:r>
        <w:rPr>
          <w:rFonts w:cs="Arial"/>
          <w:lang w:val="ru-RU"/>
        </w:rPr>
        <w:t xml:space="preserve">Огранка </w:t>
      </w:r>
      <w:r w:rsidRPr="00B56DB6">
        <w:rPr>
          <w:rFonts w:cs="Arial"/>
          <w:lang w:val="ru-RU"/>
        </w:rPr>
        <w:t>ТЕНТ</w:t>
      </w:r>
      <w:r w:rsidRPr="00B56DB6">
        <w:rPr>
          <w:rFonts w:cs="Arial"/>
          <w:color w:val="00B0F0"/>
          <w:lang w:val="ru-RU"/>
        </w:rPr>
        <w:t xml:space="preserve">                </w:t>
      </w:r>
      <w:r w:rsidRPr="0028569C">
        <w:rPr>
          <w:rFonts w:cs="Arial"/>
          <w:color w:val="FF0000"/>
          <w:lang w:val="ru-RU"/>
        </w:rPr>
        <w:t>им</w:t>
      </w:r>
      <w:r w:rsidRPr="00B56DB6">
        <w:rPr>
          <w:rFonts w:cs="Arial"/>
          <w:color w:val="FF0000"/>
          <w:lang w:val="ru-RU"/>
        </w:rPr>
        <w:t>е и презиме,функција</w:t>
      </w:r>
      <w:r w:rsidRPr="00B56DB6">
        <w:rPr>
          <w:rFonts w:cs="Arial"/>
          <w:lang w:val="ru-RU"/>
        </w:rPr>
        <w:t xml:space="preserve">                                            </w:t>
      </w:r>
      <w:r>
        <w:rPr>
          <w:rFonts w:cs="Arial"/>
          <w:lang w:val="ru-RU"/>
        </w:rPr>
        <w:t xml:space="preserve">      Жељко Вујиновић</w:t>
      </w:r>
      <w:r w:rsidRPr="00B56DB6">
        <w:rPr>
          <w:rFonts w:cs="Arial"/>
          <w:lang w:val="ru-RU"/>
        </w:rPr>
        <w:t xml:space="preserve">   </w:t>
      </w:r>
    </w:p>
    <w:p w:rsidR="00DB2755" w:rsidRDefault="00DB2755" w:rsidP="005243CB">
      <w:pPr>
        <w:spacing w:before="0"/>
        <w:rPr>
          <w:rFonts w:cs="Arial"/>
          <w:b/>
          <w:lang w:val="sr-Cyrl-RS"/>
        </w:rPr>
      </w:pPr>
    </w:p>
    <w:p w:rsidR="00DB2755" w:rsidRDefault="00DB2755" w:rsidP="005243CB">
      <w:pPr>
        <w:spacing w:before="0"/>
        <w:rPr>
          <w:rFonts w:cs="Arial"/>
          <w:b/>
          <w:lang w:val="sr-Cyrl-RS"/>
        </w:rPr>
      </w:pPr>
    </w:p>
    <w:p w:rsidR="004E4CF0" w:rsidRDefault="004E4CF0" w:rsidP="005243CB">
      <w:pPr>
        <w:spacing w:before="0"/>
        <w:rPr>
          <w:rFonts w:cs="Arial"/>
          <w:b/>
          <w:lang w:val="sr-Cyrl-RS"/>
        </w:rPr>
      </w:pPr>
    </w:p>
    <w:p w:rsidR="004E4CF0" w:rsidRPr="00B84941" w:rsidRDefault="004E4CF0" w:rsidP="005243CB">
      <w:pPr>
        <w:spacing w:before="0"/>
        <w:rPr>
          <w:rFonts w:cs="Arial"/>
          <w:b/>
          <w:lang w:val="sr-Cyrl-RS"/>
        </w:rPr>
      </w:pPr>
    </w:p>
    <w:p w:rsidR="007D07C5" w:rsidRPr="007650A6" w:rsidRDefault="007D07C5" w:rsidP="007D07C5">
      <w:pPr>
        <w:spacing w:before="40"/>
        <w:rPr>
          <w:rFonts w:cs="Arial"/>
          <w:lang w:val="sr-Cyrl-CS"/>
        </w:rPr>
      </w:pPr>
      <w:r w:rsidRPr="007650A6">
        <w:rPr>
          <w:rFonts w:cs="Arial"/>
          <w:noProof/>
        </w:rPr>
        <w:drawing>
          <wp:inline distT="0" distB="0" distL="0" distR="0" wp14:anchorId="775D878C" wp14:editId="5A25F4AD">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7650A6" w:rsidRDefault="007D07C5" w:rsidP="00C8643A">
      <w:pPr>
        <w:spacing w:before="0" w:after="40"/>
        <w:rPr>
          <w:rFonts w:cs="Arial"/>
          <w:b/>
          <w:sz w:val="20"/>
          <w:lang w:val="sr-Latn-CS"/>
        </w:rPr>
      </w:pPr>
      <w:r w:rsidRPr="007650A6">
        <w:rPr>
          <w:rFonts w:cs="Arial"/>
          <w:b/>
          <w:sz w:val="20"/>
          <w:lang w:val="sr-Cyrl-RS"/>
        </w:rPr>
        <w:t xml:space="preserve">Огранак </w:t>
      </w:r>
      <w:r w:rsidRPr="007650A6">
        <w:rPr>
          <w:rFonts w:cs="Arial"/>
          <w:b/>
          <w:sz w:val="20"/>
          <w:lang w:val="sr-Latn-CS"/>
        </w:rPr>
        <w:t>ТЕНТ</w:t>
      </w:r>
    </w:p>
    <w:p w:rsidR="007D07C5" w:rsidRPr="007650A6" w:rsidRDefault="007D07C5" w:rsidP="00C8643A">
      <w:pPr>
        <w:spacing w:before="0" w:after="20"/>
        <w:rPr>
          <w:rFonts w:cs="Arial"/>
          <w:b/>
          <w:sz w:val="20"/>
          <w:lang w:val="sr-Cyrl-CS"/>
        </w:rPr>
      </w:pPr>
      <w:r w:rsidRPr="007650A6">
        <w:rPr>
          <w:rFonts w:cs="Arial"/>
          <w:b/>
          <w:sz w:val="20"/>
          <w:lang w:val="sr-Cyrl-CS"/>
        </w:rPr>
        <w:t>Сектор за управљање ризицима</w:t>
      </w:r>
    </w:p>
    <w:p w:rsidR="007D07C5" w:rsidRPr="007650A6" w:rsidRDefault="007D07C5" w:rsidP="00C8643A">
      <w:pPr>
        <w:spacing w:before="0"/>
        <w:rPr>
          <w:rFonts w:cs="Arial"/>
          <w:b/>
          <w:sz w:val="20"/>
          <w:lang w:val="sr-Cyrl-RS"/>
        </w:rPr>
      </w:pPr>
      <w:r w:rsidRPr="007650A6">
        <w:rPr>
          <w:rFonts w:cs="Arial"/>
          <w:b/>
          <w:sz w:val="20"/>
          <w:lang w:val="sr-Cyrl-RS"/>
        </w:rPr>
        <w:t>Датум ________________</w:t>
      </w:r>
    </w:p>
    <w:p w:rsidR="007D07C5" w:rsidRPr="007650A6" w:rsidRDefault="007D07C5" w:rsidP="00C8643A">
      <w:pPr>
        <w:spacing w:before="0"/>
        <w:jc w:val="center"/>
        <w:rPr>
          <w:rFonts w:cs="Arial"/>
          <w:b/>
          <w:sz w:val="28"/>
          <w:szCs w:val="28"/>
          <w:lang w:val="ru-RU"/>
        </w:rPr>
      </w:pPr>
      <w:r w:rsidRPr="007650A6">
        <w:rPr>
          <w:rFonts w:cs="Arial"/>
          <w:b/>
          <w:sz w:val="28"/>
          <w:szCs w:val="28"/>
          <w:lang w:val="ru-RU"/>
        </w:rPr>
        <w:t>ПРАВИЛА</w:t>
      </w:r>
    </w:p>
    <w:p w:rsidR="007D07C5" w:rsidRPr="007650A6" w:rsidRDefault="007D07C5" w:rsidP="00C8643A">
      <w:pPr>
        <w:spacing w:before="0"/>
        <w:jc w:val="center"/>
        <w:rPr>
          <w:rFonts w:cs="Arial"/>
          <w:b/>
          <w:sz w:val="28"/>
          <w:szCs w:val="28"/>
          <w:lang w:val="ru-RU"/>
        </w:rPr>
      </w:pPr>
      <w:r w:rsidRPr="007650A6">
        <w:rPr>
          <w:rFonts w:cs="Arial"/>
          <w:b/>
          <w:sz w:val="28"/>
          <w:szCs w:val="28"/>
          <w:lang w:val="ru-RU"/>
        </w:rPr>
        <w:t>БЕЗБЕДНОСТИ НА РАДУ У ТЕНТ</w:t>
      </w:r>
    </w:p>
    <w:p w:rsidR="005322E9" w:rsidRPr="00021689" w:rsidRDefault="007D07C5" w:rsidP="00737D7D">
      <w:pPr>
        <w:spacing w:before="0"/>
        <w:rPr>
          <w:rFonts w:cs="Arial"/>
          <w:lang w:val="sr-Cyrl-CS"/>
        </w:rPr>
      </w:pPr>
      <w:r w:rsidRPr="007650A6">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7650A6" w:rsidRDefault="007D07C5" w:rsidP="00737D7D">
      <w:pPr>
        <w:spacing w:before="0"/>
        <w:rPr>
          <w:rFonts w:cs="Arial"/>
          <w:lang w:val="sr-Cyrl-CS"/>
        </w:rPr>
      </w:pPr>
      <w:r w:rsidRPr="007650A6">
        <w:rPr>
          <w:rFonts w:cs="Arial"/>
          <w:lang w:val="sr-Cyrl-CS"/>
        </w:rPr>
        <w:t>У зависности од врсте и обима радова/услуга примењују се одређене тачке ових правила.</w:t>
      </w:r>
    </w:p>
    <w:p w:rsidR="007D07C5" w:rsidRPr="007650A6" w:rsidRDefault="007D07C5" w:rsidP="00737D7D">
      <w:pPr>
        <w:spacing w:before="0"/>
        <w:rPr>
          <w:rFonts w:cs="Arial"/>
          <w:lang w:val="sr-Cyrl-CS"/>
        </w:rPr>
      </w:pPr>
      <w:r w:rsidRPr="007650A6">
        <w:rPr>
          <w:rFonts w:cs="Arial"/>
          <w:lang w:val="sr-Cyrl-CS"/>
        </w:rPr>
        <w:t>Правила су саставни део уговора о извршењу послова од стране извођача радова/ извршиоца услуга.</w:t>
      </w:r>
    </w:p>
    <w:p w:rsidR="007D07C5" w:rsidRPr="007650A6" w:rsidRDefault="007D07C5" w:rsidP="00737D7D">
      <w:pPr>
        <w:spacing w:before="0"/>
        <w:rPr>
          <w:rFonts w:cs="Arial"/>
        </w:rPr>
      </w:pPr>
      <w:r w:rsidRPr="007650A6">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50A6">
        <w:rPr>
          <w:rFonts w:cs="Arial"/>
        </w:rPr>
        <w:t>.</w:t>
      </w:r>
    </w:p>
    <w:p w:rsidR="007D07C5" w:rsidRPr="007650A6" w:rsidRDefault="007D07C5" w:rsidP="00737D7D">
      <w:pPr>
        <w:spacing w:before="0"/>
        <w:rPr>
          <w:rFonts w:cs="Arial"/>
          <w:lang w:val="sr-Cyrl-CS"/>
        </w:rPr>
      </w:pPr>
      <w:r w:rsidRPr="007650A6">
        <w:rPr>
          <w:rFonts w:cs="Arial"/>
          <w:lang w:val="sr-Cyrl-CS"/>
        </w:rPr>
        <w:t>Поштовање правила од стране извођача радова биће стриктно контролисано и свако непоштовање биће санкционисано.</w:t>
      </w:r>
    </w:p>
    <w:p w:rsidR="007D07C5" w:rsidRPr="007650A6" w:rsidRDefault="007D07C5" w:rsidP="00737D7D">
      <w:pPr>
        <w:spacing w:before="0"/>
        <w:rPr>
          <w:rFonts w:cs="Arial"/>
          <w:lang w:val="sr-Cyrl-CS"/>
        </w:rPr>
      </w:pPr>
      <w:r w:rsidRPr="007650A6">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7650A6" w:rsidRDefault="007D07C5" w:rsidP="00737D7D">
      <w:pPr>
        <w:spacing w:before="0"/>
        <w:rPr>
          <w:rFonts w:cs="Arial"/>
          <w:lang w:val="sr-Cyrl-CS"/>
        </w:rPr>
      </w:pPr>
      <w:r w:rsidRPr="007650A6">
        <w:rPr>
          <w:rFonts w:cs="Arial"/>
          <w:lang w:val="sr-Cyrl-CS"/>
        </w:rPr>
        <w:t>Начин остваривања сарадње утврђује се писменим споразумом којим се одр</w:t>
      </w:r>
      <w:r w:rsidRPr="007650A6">
        <w:rPr>
          <w:rFonts w:cs="Arial"/>
        </w:rPr>
        <w:t>e</w:t>
      </w:r>
      <w:r w:rsidRPr="007650A6">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5322E9" w:rsidRPr="00021689" w:rsidRDefault="007D07C5" w:rsidP="00021689">
      <w:pPr>
        <w:spacing w:before="0"/>
        <w:rPr>
          <w:rFonts w:cs="Arial"/>
          <w:lang w:val="sr-Cyrl-CS"/>
        </w:rPr>
      </w:pPr>
      <w:r w:rsidRPr="007650A6">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5322E9" w:rsidRPr="00021689" w:rsidRDefault="007D07C5" w:rsidP="004546F7">
      <w:pPr>
        <w:spacing w:after="40"/>
        <w:rPr>
          <w:rFonts w:cs="Arial"/>
          <w:b/>
          <w:u w:val="single"/>
          <w:lang w:val="sr-Cyrl-RS"/>
        </w:rPr>
      </w:pPr>
      <w:r w:rsidRPr="007650A6">
        <w:rPr>
          <w:rFonts w:cs="Arial"/>
          <w:b/>
          <w:u w:val="single"/>
          <w:lang w:val="sr-Latn-CS"/>
        </w:rPr>
        <w:t xml:space="preserve">I  ОБАВЕЗЕ ИЗВОЂАЧА РАДОВА </w:t>
      </w:r>
    </w:p>
    <w:p w:rsidR="007D07C5" w:rsidRPr="007650A6" w:rsidRDefault="007D07C5" w:rsidP="00737D7D">
      <w:pPr>
        <w:spacing w:before="0"/>
        <w:rPr>
          <w:rFonts w:cs="Arial"/>
          <w:lang w:val="sr-Cyrl-CS"/>
        </w:rPr>
      </w:pPr>
      <w:r w:rsidRPr="007650A6">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7650A6" w:rsidRDefault="007D07C5" w:rsidP="00737D7D">
      <w:pPr>
        <w:spacing w:before="0"/>
        <w:rPr>
          <w:rFonts w:cs="Arial"/>
          <w:lang w:val="sr-Cyrl-CS"/>
        </w:rPr>
      </w:pPr>
      <w:r w:rsidRPr="007650A6">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7650A6" w:rsidRDefault="007D07C5" w:rsidP="00737D7D">
      <w:pPr>
        <w:spacing w:before="0"/>
        <w:rPr>
          <w:rFonts w:cs="Arial"/>
          <w:lang w:val="sr-Cyrl-CS"/>
        </w:rPr>
      </w:pPr>
      <w:r w:rsidRPr="007650A6">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Default="007D07C5" w:rsidP="00737D7D">
      <w:pPr>
        <w:spacing w:before="0"/>
        <w:rPr>
          <w:rFonts w:cs="Arial"/>
        </w:rPr>
      </w:pPr>
      <w:r w:rsidRPr="007650A6">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w:t>
      </w:r>
      <w:r w:rsidRPr="007650A6">
        <w:rPr>
          <w:rFonts w:cs="Arial"/>
          <w:lang w:val="sr-Cyrl-CS"/>
        </w:rPr>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5322E9" w:rsidRPr="005322E9" w:rsidRDefault="005322E9" w:rsidP="00737D7D">
      <w:pPr>
        <w:spacing w:before="0"/>
        <w:rPr>
          <w:rFonts w:cs="Arial"/>
        </w:rPr>
      </w:pPr>
    </w:p>
    <w:p w:rsidR="007D07C5" w:rsidRPr="007650A6" w:rsidRDefault="007D07C5" w:rsidP="00B122D8">
      <w:pPr>
        <w:numPr>
          <w:ilvl w:val="0"/>
          <w:numId w:val="23"/>
        </w:numPr>
        <w:spacing w:before="0" w:after="80" w:line="216" w:lineRule="auto"/>
        <w:rPr>
          <w:rFonts w:cs="Arial"/>
          <w:lang w:val="sr-Cyrl-CS"/>
        </w:rPr>
      </w:pPr>
      <w:r w:rsidRPr="007650A6">
        <w:rPr>
          <w:rFonts w:cs="Arial"/>
          <w:lang w:val="ru-RU"/>
        </w:rPr>
        <w:t>Забрањено је избегавање примене и/или ометање спровођења мера БЗР</w:t>
      </w:r>
    </w:p>
    <w:p w:rsidR="007D07C5" w:rsidRPr="007650A6" w:rsidRDefault="007D07C5" w:rsidP="00B122D8">
      <w:pPr>
        <w:numPr>
          <w:ilvl w:val="0"/>
          <w:numId w:val="23"/>
        </w:numPr>
        <w:spacing w:before="0" w:after="80" w:line="216" w:lineRule="auto"/>
        <w:rPr>
          <w:rFonts w:cs="Arial"/>
          <w:lang w:val="sr-Cyrl-CS"/>
        </w:rPr>
      </w:pPr>
      <w:r w:rsidRPr="007650A6">
        <w:rPr>
          <w:rFonts w:cs="Arial"/>
          <w:lang w:val="ru-RU"/>
        </w:rPr>
        <w:t xml:space="preserve">За радове за које је Законом о БЗР обавезан да изради Елаборат о уређењу градилишта </w:t>
      </w:r>
      <w:r w:rsidRPr="007650A6">
        <w:rPr>
          <w:rFonts w:cs="Arial"/>
          <w:lang w:val="sr-Cyrl-RS"/>
        </w:rPr>
        <w:t>(сходно Правилнику о садржају елабората о уређењу градилишта „Сл.гласник РС“ бр.121/12)</w:t>
      </w:r>
      <w:r w:rsidRPr="007650A6">
        <w:rPr>
          <w:rFonts w:cs="Arial"/>
          <w:lang w:val="ru-RU"/>
        </w:rPr>
        <w:t xml:space="preserve">, најмање три дан пре почетка радова </w:t>
      </w:r>
      <w:r w:rsidRPr="007650A6">
        <w:rPr>
          <w:rFonts w:cs="Arial"/>
          <w:lang w:val="sr-Latn-CS"/>
        </w:rPr>
        <w:t>Служби БЗР и ЗОП</w:t>
      </w:r>
      <w:r w:rsidRPr="007650A6">
        <w:rPr>
          <w:rFonts w:cs="Arial"/>
          <w:lang w:val="sr-Cyrl-CS"/>
        </w:rPr>
        <w:t xml:space="preserve"> достави:</w:t>
      </w:r>
    </w:p>
    <w:p w:rsidR="007D07C5" w:rsidRPr="007650A6" w:rsidRDefault="007D07C5" w:rsidP="00B122D8">
      <w:pPr>
        <w:numPr>
          <w:ilvl w:val="1"/>
          <w:numId w:val="25"/>
        </w:numPr>
        <w:tabs>
          <w:tab w:val="num" w:pos="1134"/>
        </w:tabs>
        <w:spacing w:before="0" w:line="276" w:lineRule="auto"/>
        <w:ind w:left="1134"/>
        <w:rPr>
          <w:rFonts w:cs="Arial"/>
          <w:lang w:val="sr-Cyrl-CS"/>
        </w:rPr>
      </w:pPr>
      <w:r w:rsidRPr="007650A6">
        <w:rPr>
          <w:rFonts w:cs="Arial"/>
          <w:lang w:val="sr-Cyrl-CS"/>
        </w:rPr>
        <w:t>Елаборат о уређењу градилишта</w:t>
      </w:r>
      <w:r w:rsidRPr="007650A6">
        <w:rPr>
          <w:rFonts w:cs="Arial"/>
        </w:rPr>
        <w:t>,</w:t>
      </w:r>
    </w:p>
    <w:p w:rsidR="007D07C5" w:rsidRPr="007650A6" w:rsidRDefault="007D07C5" w:rsidP="00B122D8">
      <w:pPr>
        <w:numPr>
          <w:ilvl w:val="1"/>
          <w:numId w:val="25"/>
        </w:numPr>
        <w:tabs>
          <w:tab w:val="num" w:pos="1134"/>
        </w:tabs>
        <w:spacing w:before="0" w:line="276" w:lineRule="auto"/>
        <w:ind w:left="1134"/>
        <w:rPr>
          <w:rFonts w:cs="Arial"/>
          <w:lang w:val="sr-Cyrl-CS"/>
        </w:rPr>
      </w:pPr>
      <w:r w:rsidRPr="007650A6">
        <w:rPr>
          <w:rFonts w:cs="Arial"/>
          <w:lang w:val="sr-Cyrl-CS"/>
        </w:rPr>
        <w:t>оверену копију Пријаве о почетку радова коју је предао надлежној инспекцији рада,</w:t>
      </w:r>
    </w:p>
    <w:p w:rsidR="007D07C5" w:rsidRPr="007650A6" w:rsidRDefault="007D07C5" w:rsidP="00B122D8">
      <w:pPr>
        <w:numPr>
          <w:ilvl w:val="1"/>
          <w:numId w:val="25"/>
        </w:numPr>
        <w:tabs>
          <w:tab w:val="num" w:pos="1134"/>
        </w:tabs>
        <w:spacing w:before="0" w:line="276" w:lineRule="auto"/>
        <w:ind w:left="1134"/>
        <w:rPr>
          <w:rFonts w:cs="Arial"/>
          <w:lang w:val="sr-Cyrl-CS"/>
        </w:rPr>
      </w:pPr>
      <w:r w:rsidRPr="007650A6">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7650A6" w:rsidRDefault="007D07C5" w:rsidP="00B122D8">
      <w:pPr>
        <w:numPr>
          <w:ilvl w:val="1"/>
          <w:numId w:val="25"/>
        </w:numPr>
        <w:tabs>
          <w:tab w:val="num" w:pos="1134"/>
        </w:tabs>
        <w:spacing w:before="0" w:line="276" w:lineRule="auto"/>
        <w:ind w:left="1134"/>
        <w:rPr>
          <w:rFonts w:cs="Arial"/>
          <w:lang w:val="sr-Cyrl-CS"/>
        </w:rPr>
      </w:pPr>
      <w:r w:rsidRPr="007650A6">
        <w:rPr>
          <w:rFonts w:cs="Arial"/>
          <w:lang w:val="sr-Cyrl-CS"/>
        </w:rPr>
        <w:t>доказ да су запослени упознати са садржином Елабората и предвиђеним мерама за безбедан и здрав рад</w:t>
      </w:r>
      <w:r w:rsidRPr="007650A6">
        <w:rPr>
          <w:rFonts w:cs="Arial"/>
        </w:rPr>
        <w:t>,</w:t>
      </w:r>
    </w:p>
    <w:p w:rsidR="007D07C5" w:rsidRPr="007650A6" w:rsidRDefault="007D07C5" w:rsidP="00B122D8">
      <w:pPr>
        <w:numPr>
          <w:ilvl w:val="1"/>
          <w:numId w:val="25"/>
        </w:numPr>
        <w:tabs>
          <w:tab w:val="num" w:pos="1134"/>
        </w:tabs>
        <w:spacing w:before="0" w:line="276" w:lineRule="auto"/>
        <w:ind w:left="1134"/>
        <w:rPr>
          <w:rFonts w:cs="Arial"/>
          <w:lang w:val="sr-Cyrl-CS"/>
        </w:rPr>
      </w:pPr>
      <w:r w:rsidRPr="007650A6">
        <w:rPr>
          <w:rFonts w:cs="Arial"/>
        </w:rPr>
        <w:t>o</w:t>
      </w:r>
      <w:r w:rsidRPr="007650A6">
        <w:rPr>
          <w:rFonts w:cs="Arial"/>
          <w:lang w:val="sr-Cyrl-CS"/>
        </w:rPr>
        <w:t>сигуравајућу полису за запослене</w:t>
      </w:r>
      <w:r w:rsidRPr="007650A6">
        <w:rPr>
          <w:rFonts w:cs="Arial"/>
        </w:rPr>
        <w:t>,</w:t>
      </w:r>
    </w:p>
    <w:p w:rsidR="007D07C5" w:rsidRPr="007650A6" w:rsidRDefault="007D07C5" w:rsidP="00B122D8">
      <w:pPr>
        <w:numPr>
          <w:ilvl w:val="1"/>
          <w:numId w:val="25"/>
        </w:numPr>
        <w:tabs>
          <w:tab w:val="num" w:pos="1134"/>
        </w:tabs>
        <w:spacing w:before="0" w:line="276" w:lineRule="auto"/>
        <w:ind w:left="1134"/>
        <w:rPr>
          <w:rFonts w:cs="Arial"/>
          <w:lang w:val="sr-Cyrl-CS"/>
        </w:rPr>
      </w:pPr>
      <w:r w:rsidRPr="007650A6">
        <w:rPr>
          <w:rFonts w:cs="Arial"/>
          <w:lang w:val="sr-Cyrl-RS"/>
        </w:rPr>
        <w:t>с</w:t>
      </w:r>
      <w:r w:rsidRPr="007650A6">
        <w:rPr>
          <w:rFonts w:cs="Arial"/>
          <w:lang w:val="sr-Cyrl-CS"/>
        </w:rPr>
        <w:t>писак оруђа за рад, уређаја, алата и опреме и њихове атесте и сертификате,</w:t>
      </w:r>
    </w:p>
    <w:p w:rsidR="007D07C5" w:rsidRPr="007650A6" w:rsidRDefault="007D07C5" w:rsidP="00B122D8">
      <w:pPr>
        <w:numPr>
          <w:ilvl w:val="1"/>
          <w:numId w:val="25"/>
        </w:numPr>
        <w:tabs>
          <w:tab w:val="num" w:pos="1134"/>
        </w:tabs>
        <w:spacing w:before="0" w:line="276" w:lineRule="auto"/>
        <w:ind w:left="1134"/>
        <w:rPr>
          <w:rFonts w:cs="Arial"/>
          <w:lang w:val="sr-Cyrl-CS"/>
        </w:rPr>
      </w:pPr>
      <w:r w:rsidRPr="007650A6">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7650A6" w:rsidRDefault="007D07C5" w:rsidP="00B122D8">
      <w:pPr>
        <w:numPr>
          <w:ilvl w:val="1"/>
          <w:numId w:val="25"/>
        </w:numPr>
        <w:tabs>
          <w:tab w:val="num" w:pos="1134"/>
        </w:tabs>
        <w:spacing w:before="0" w:line="276" w:lineRule="auto"/>
        <w:ind w:left="1134"/>
        <w:rPr>
          <w:rFonts w:cs="Arial"/>
          <w:lang w:val="sr-Cyrl-CS"/>
        </w:rPr>
      </w:pPr>
      <w:r w:rsidRPr="007650A6">
        <w:rPr>
          <w:rFonts w:cs="Arial"/>
          <w:lang w:val="sr-Cyrl-CS"/>
        </w:rPr>
        <w:t>доказ да су запослени упознати са овим Правилима (списак лица са њиховим својеручним потписаним изјавама),</w:t>
      </w:r>
    </w:p>
    <w:p w:rsidR="007D07C5" w:rsidRPr="007650A6" w:rsidRDefault="007D07C5" w:rsidP="00B122D8">
      <w:pPr>
        <w:numPr>
          <w:ilvl w:val="1"/>
          <w:numId w:val="25"/>
        </w:numPr>
        <w:tabs>
          <w:tab w:val="num" w:pos="1134"/>
        </w:tabs>
        <w:spacing w:before="0" w:line="276" w:lineRule="auto"/>
        <w:ind w:left="1134"/>
        <w:rPr>
          <w:rFonts w:cs="Arial"/>
          <w:lang w:val="sr-Cyrl-CS"/>
        </w:rPr>
      </w:pPr>
      <w:r w:rsidRPr="007650A6">
        <w:rPr>
          <w:rFonts w:cs="Arial"/>
          <w:lang w:val="sr-Cyrl-CS"/>
        </w:rPr>
        <w:t>име одговорног лица на градилишту, његовог заменика (у одсуству одговорног лица у другој</w:t>
      </w:r>
      <w:r w:rsidRPr="007650A6">
        <w:rPr>
          <w:rFonts w:cs="Arial"/>
        </w:rPr>
        <w:t xml:space="preserve"> </w:t>
      </w:r>
      <w:r w:rsidRPr="007650A6">
        <w:rPr>
          <w:rFonts w:cs="Arial"/>
          <w:lang w:val="sr-Cyrl-CS"/>
        </w:rPr>
        <w:t>и/или трећој смени, празником и сл.).</w:t>
      </w:r>
    </w:p>
    <w:p w:rsidR="005322E9" w:rsidRDefault="005322E9" w:rsidP="00737D7D">
      <w:pPr>
        <w:spacing w:before="0"/>
        <w:rPr>
          <w:rFonts w:cs="Arial"/>
        </w:rPr>
      </w:pPr>
    </w:p>
    <w:p w:rsidR="005322E9" w:rsidRPr="005322E9" w:rsidRDefault="007D07C5" w:rsidP="005322E9">
      <w:pPr>
        <w:spacing w:before="0"/>
        <w:rPr>
          <w:rFonts w:cs="Arial"/>
        </w:rPr>
      </w:pPr>
      <w:r w:rsidRPr="007650A6">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7650A6" w:rsidRDefault="007D07C5" w:rsidP="00737D7D">
      <w:pPr>
        <w:spacing w:before="0" w:after="240"/>
        <w:rPr>
          <w:rFonts w:cs="Arial"/>
          <w:lang w:val="ru-RU"/>
        </w:rPr>
      </w:pPr>
      <w:r w:rsidRPr="007650A6">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50A6">
        <w:rPr>
          <w:rFonts w:cs="Arial"/>
        </w:rPr>
        <w:t xml:space="preserve"> </w:t>
      </w:r>
      <w:r w:rsidRPr="007650A6">
        <w:rPr>
          <w:rFonts w:cs="Arial"/>
          <w:lang w:val="ru-RU"/>
        </w:rPr>
        <w:t xml:space="preserve"> дозволе о извршеним прегледима и испитивањима, уношење истих на локације ТЕНТ неће бити дозвољено.</w:t>
      </w:r>
    </w:p>
    <w:p w:rsidR="007D07C5" w:rsidRPr="005322E9" w:rsidRDefault="007D07C5" w:rsidP="00B122D8">
      <w:pPr>
        <w:numPr>
          <w:ilvl w:val="0"/>
          <w:numId w:val="23"/>
        </w:numPr>
        <w:spacing w:before="0" w:line="216" w:lineRule="auto"/>
        <w:rPr>
          <w:rFonts w:cs="Arial"/>
          <w:lang w:val="ru-RU"/>
        </w:rPr>
      </w:pPr>
      <w:r w:rsidRPr="007650A6">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50A6">
        <w:rPr>
          <w:rFonts w:cs="Arial"/>
          <w:lang w:val="sr-Cyrl-CS"/>
        </w:rPr>
        <w:t>(у одсуству лица за БЗР у другој</w:t>
      </w:r>
      <w:r w:rsidRPr="007650A6">
        <w:rPr>
          <w:rFonts w:cs="Arial"/>
        </w:rPr>
        <w:t xml:space="preserve"> </w:t>
      </w:r>
      <w:r w:rsidRPr="007650A6">
        <w:rPr>
          <w:rFonts w:cs="Arial"/>
          <w:lang w:val="sr-Cyrl-CS"/>
        </w:rPr>
        <w:t>и/или трећој смени, празником и сл.)</w:t>
      </w:r>
      <w:r w:rsidRPr="007650A6">
        <w:rPr>
          <w:rFonts w:cs="Arial"/>
          <w:lang w:val="ru-RU"/>
        </w:rPr>
        <w:t xml:space="preserve">. </w:t>
      </w:r>
    </w:p>
    <w:p w:rsidR="005322E9" w:rsidRPr="007650A6" w:rsidRDefault="005322E9" w:rsidP="005322E9">
      <w:pPr>
        <w:spacing w:before="0" w:line="216" w:lineRule="auto"/>
        <w:ind w:left="360"/>
        <w:rPr>
          <w:rFonts w:cs="Arial"/>
          <w:lang w:val="ru-RU"/>
        </w:rPr>
      </w:pPr>
    </w:p>
    <w:p w:rsidR="007D07C5" w:rsidRPr="005322E9" w:rsidRDefault="007D07C5" w:rsidP="00B122D8">
      <w:pPr>
        <w:numPr>
          <w:ilvl w:val="0"/>
          <w:numId w:val="23"/>
        </w:numPr>
        <w:spacing w:before="0" w:line="216" w:lineRule="auto"/>
        <w:rPr>
          <w:rFonts w:cs="Arial"/>
          <w:lang w:val="ru-RU"/>
        </w:rPr>
      </w:pPr>
      <w:r w:rsidRPr="007650A6">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w:t>
      </w:r>
      <w:r w:rsidRPr="007650A6">
        <w:rPr>
          <w:rFonts w:cs="Arial"/>
          <w:lang w:val="ru-RU"/>
        </w:rPr>
        <w:lastRenderedPageBreak/>
        <w:t>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7650A6">
        <w:rPr>
          <w:rFonts w:cs="Arial"/>
          <w:lang w:val="sr-Cyrl-RS"/>
        </w:rPr>
        <w:t xml:space="preserve"> Служби обезбеђења и одбране</w:t>
      </w:r>
      <w:r w:rsidRPr="007650A6">
        <w:rPr>
          <w:rFonts w:cs="Arial"/>
          <w:lang w:val="ru-RU"/>
        </w:rPr>
        <w:t xml:space="preserve"> (образац </w:t>
      </w:r>
      <w:r w:rsidRPr="007650A6">
        <w:rPr>
          <w:rFonts w:cs="Arial"/>
        </w:rPr>
        <w:t xml:space="preserve">QO.0.14.66, </w:t>
      </w:r>
      <w:r w:rsidRPr="007650A6">
        <w:rPr>
          <w:rFonts w:cs="Arial"/>
          <w:lang w:val="sr-Cyrl-RS"/>
        </w:rPr>
        <w:t>приказан у прилогу 2).</w:t>
      </w:r>
      <w:r w:rsidRPr="007650A6">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5322E9" w:rsidRPr="007650A6" w:rsidRDefault="005322E9" w:rsidP="005322E9">
      <w:pPr>
        <w:spacing w:before="0" w:line="216" w:lineRule="auto"/>
        <w:ind w:left="360"/>
        <w:rPr>
          <w:rFonts w:cs="Arial"/>
          <w:lang w:val="ru-RU"/>
        </w:rPr>
      </w:pPr>
    </w:p>
    <w:p w:rsidR="007D07C5" w:rsidRPr="005322E9" w:rsidRDefault="007D07C5" w:rsidP="00B122D8">
      <w:pPr>
        <w:numPr>
          <w:ilvl w:val="0"/>
          <w:numId w:val="23"/>
        </w:numPr>
        <w:spacing w:before="0" w:line="216" w:lineRule="auto"/>
        <w:rPr>
          <w:rFonts w:cs="Arial"/>
          <w:lang w:val="ru-RU"/>
        </w:rPr>
      </w:pPr>
      <w:r w:rsidRPr="007650A6">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5322E9" w:rsidRPr="007650A6" w:rsidRDefault="005322E9" w:rsidP="005322E9">
      <w:pPr>
        <w:spacing w:before="0" w:line="216" w:lineRule="auto"/>
        <w:rPr>
          <w:rFonts w:cs="Arial"/>
          <w:lang w:val="ru-RU"/>
        </w:rPr>
      </w:pPr>
    </w:p>
    <w:p w:rsidR="007D07C5" w:rsidRPr="005322E9" w:rsidRDefault="007D07C5" w:rsidP="00B122D8">
      <w:pPr>
        <w:numPr>
          <w:ilvl w:val="0"/>
          <w:numId w:val="23"/>
        </w:numPr>
        <w:tabs>
          <w:tab w:val="left" w:pos="-425"/>
          <w:tab w:val="num" w:pos="960"/>
          <w:tab w:val="left" w:pos="1191"/>
        </w:tabs>
        <w:spacing w:before="0" w:line="216" w:lineRule="auto"/>
        <w:rPr>
          <w:rFonts w:cs="Arial"/>
          <w:lang w:val="sr-Cyrl-CS"/>
        </w:rPr>
      </w:pPr>
      <w:r w:rsidRPr="007650A6">
        <w:rPr>
          <w:rFonts w:cs="Arial"/>
          <w:lang w:val="sr-Cyrl-CS"/>
        </w:rPr>
        <w:t xml:space="preserve">Служби обезбеђења и одбране достави захтев </w:t>
      </w:r>
      <w:r w:rsidRPr="007650A6">
        <w:rPr>
          <w:rFonts w:cs="Arial"/>
          <w:lang w:val="ru-RU"/>
        </w:rPr>
        <w:t xml:space="preserve">Списак возила и радних машина за улазак у објекте ТЕНТ (образац </w:t>
      </w:r>
      <w:r w:rsidRPr="007650A6">
        <w:rPr>
          <w:rFonts w:cs="Arial"/>
        </w:rPr>
        <w:t>QO</w:t>
      </w:r>
      <w:r w:rsidRPr="007650A6">
        <w:rPr>
          <w:rFonts w:cs="Arial"/>
          <w:lang w:val="ru-RU"/>
        </w:rPr>
        <w:t>.0.14.4</w:t>
      </w:r>
      <w:r w:rsidRPr="007650A6">
        <w:rPr>
          <w:rFonts w:cs="Arial"/>
          <w:lang w:val="sr-Latn-CS"/>
        </w:rPr>
        <w:t xml:space="preserve">4 </w:t>
      </w:r>
      <w:r w:rsidRPr="007650A6">
        <w:rPr>
          <w:rFonts w:cs="Arial"/>
          <w:lang w:val="ru-RU"/>
        </w:rPr>
        <w:t>приказан у прилогу 2)</w:t>
      </w:r>
      <w:r w:rsidRPr="007650A6">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7650A6">
        <w:rPr>
          <w:rFonts w:cs="Arial"/>
          <w:lang w:val="ru-RU"/>
        </w:rPr>
        <w:t xml:space="preserve">(образац </w:t>
      </w:r>
      <w:r w:rsidRPr="007650A6">
        <w:rPr>
          <w:rFonts w:cs="Arial"/>
        </w:rPr>
        <w:t>QO</w:t>
      </w:r>
      <w:r w:rsidRPr="007650A6">
        <w:rPr>
          <w:rFonts w:cs="Arial"/>
          <w:lang w:val="ru-RU"/>
        </w:rPr>
        <w:t>.0.14.4</w:t>
      </w:r>
      <w:r w:rsidRPr="007650A6">
        <w:rPr>
          <w:rFonts w:cs="Arial"/>
          <w:lang w:val="sr-Cyrl-CS"/>
        </w:rPr>
        <w:t>3</w:t>
      </w:r>
      <w:r w:rsidRPr="007650A6">
        <w:rPr>
          <w:rFonts w:cs="Arial"/>
          <w:lang w:val="sr-Latn-CS"/>
        </w:rPr>
        <w:t xml:space="preserve"> </w:t>
      </w:r>
      <w:r w:rsidRPr="007650A6">
        <w:rPr>
          <w:rFonts w:cs="Arial"/>
          <w:lang w:val="ru-RU"/>
        </w:rPr>
        <w:t>приказан у прилогу 2).</w:t>
      </w:r>
    </w:p>
    <w:p w:rsidR="005322E9" w:rsidRPr="007650A6" w:rsidRDefault="005322E9" w:rsidP="005322E9">
      <w:pPr>
        <w:tabs>
          <w:tab w:val="left" w:pos="-425"/>
          <w:tab w:val="num" w:pos="960"/>
          <w:tab w:val="left" w:pos="1191"/>
        </w:tabs>
        <w:spacing w:before="0" w:line="216" w:lineRule="auto"/>
        <w:rPr>
          <w:rFonts w:cs="Arial"/>
          <w:lang w:val="sr-Cyrl-CS"/>
        </w:rPr>
      </w:pPr>
    </w:p>
    <w:p w:rsidR="007D07C5" w:rsidRPr="005322E9" w:rsidRDefault="007D07C5" w:rsidP="00B122D8">
      <w:pPr>
        <w:numPr>
          <w:ilvl w:val="0"/>
          <w:numId w:val="23"/>
        </w:numPr>
        <w:tabs>
          <w:tab w:val="left" w:pos="-425"/>
          <w:tab w:val="num" w:pos="1401"/>
        </w:tabs>
        <w:spacing w:before="0" w:line="216" w:lineRule="auto"/>
        <w:rPr>
          <w:rFonts w:cs="Arial"/>
          <w:lang w:val="sr-Cyrl-CS"/>
        </w:rPr>
      </w:pPr>
      <w:r w:rsidRPr="007650A6">
        <w:rPr>
          <w:rFonts w:cs="Arial"/>
          <w:lang w:val="sr-Cyrl-CS"/>
        </w:rPr>
        <w:t xml:space="preserve">Захтевом - Списак запослених за рад ван редовног радног времена (образац </w:t>
      </w:r>
      <w:r w:rsidRPr="007650A6">
        <w:rPr>
          <w:rFonts w:cs="Arial"/>
        </w:rPr>
        <w:t>QO</w:t>
      </w:r>
      <w:r w:rsidRPr="007650A6">
        <w:rPr>
          <w:rFonts w:cs="Arial"/>
          <w:lang w:val="sr-Cyrl-CS"/>
        </w:rPr>
        <w:t>.0.14.38</w:t>
      </w:r>
      <w:r w:rsidRPr="007650A6">
        <w:rPr>
          <w:rFonts w:cs="Arial"/>
          <w:lang w:val="ru-RU"/>
        </w:rPr>
        <w:t xml:space="preserve"> </w:t>
      </w:r>
      <w:r w:rsidRPr="007650A6">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5322E9" w:rsidRPr="007650A6" w:rsidRDefault="005322E9" w:rsidP="005322E9">
      <w:pPr>
        <w:tabs>
          <w:tab w:val="left" w:pos="-425"/>
          <w:tab w:val="num" w:pos="1401"/>
        </w:tabs>
        <w:spacing w:before="0" w:line="216" w:lineRule="auto"/>
        <w:rPr>
          <w:rFonts w:cs="Arial"/>
          <w:lang w:val="sr-Cyrl-CS"/>
        </w:rPr>
      </w:pPr>
    </w:p>
    <w:p w:rsidR="007D07C5" w:rsidRPr="005322E9" w:rsidRDefault="007D07C5" w:rsidP="00B122D8">
      <w:pPr>
        <w:numPr>
          <w:ilvl w:val="0"/>
          <w:numId w:val="23"/>
        </w:numPr>
        <w:tabs>
          <w:tab w:val="left" w:pos="-425"/>
          <w:tab w:val="num" w:pos="1401"/>
        </w:tabs>
        <w:spacing w:before="0" w:line="216" w:lineRule="auto"/>
        <w:rPr>
          <w:rFonts w:cs="Arial"/>
          <w:lang w:val="sr-Cyrl-CS"/>
        </w:rPr>
      </w:pPr>
      <w:r w:rsidRPr="007650A6">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5322E9" w:rsidRPr="007650A6" w:rsidRDefault="005322E9" w:rsidP="005322E9">
      <w:pPr>
        <w:tabs>
          <w:tab w:val="left" w:pos="-425"/>
          <w:tab w:val="num" w:pos="1401"/>
        </w:tabs>
        <w:spacing w:before="0" w:line="216" w:lineRule="auto"/>
        <w:rPr>
          <w:rFonts w:cs="Arial"/>
          <w:lang w:val="sr-Cyrl-CS"/>
        </w:rPr>
      </w:pPr>
    </w:p>
    <w:p w:rsidR="007D07C5" w:rsidRPr="005322E9" w:rsidRDefault="007D07C5" w:rsidP="00B122D8">
      <w:pPr>
        <w:numPr>
          <w:ilvl w:val="0"/>
          <w:numId w:val="23"/>
        </w:numPr>
        <w:tabs>
          <w:tab w:val="left" w:pos="-425"/>
          <w:tab w:val="num" w:pos="1401"/>
        </w:tabs>
        <w:spacing w:before="0" w:line="216" w:lineRule="auto"/>
        <w:rPr>
          <w:rFonts w:cs="Arial"/>
          <w:lang w:val="sr-Cyrl-CS"/>
        </w:rPr>
      </w:pPr>
      <w:r w:rsidRPr="007650A6">
        <w:rPr>
          <w:rFonts w:cs="Arial"/>
          <w:lang w:val="sr-Cyrl-CS"/>
        </w:rPr>
        <w:t>Приликом уношења сопственог алата, опреме и материјала, сачини спецификацију истог</w:t>
      </w:r>
      <w:r w:rsidRPr="007650A6">
        <w:rPr>
          <w:rFonts w:cs="Arial"/>
        </w:rPr>
        <w:t xml:space="preserve"> </w:t>
      </w:r>
      <w:r w:rsidRPr="007650A6">
        <w:rPr>
          <w:rFonts w:cs="Arial"/>
          <w:lang w:val="sr-Cyrl-RS"/>
        </w:rPr>
        <w:t>на обрасцу</w:t>
      </w:r>
      <w:r w:rsidRPr="007650A6">
        <w:rPr>
          <w:rFonts w:cs="Arial"/>
        </w:rPr>
        <w:t xml:space="preserve"> QO</w:t>
      </w:r>
      <w:r w:rsidRPr="007650A6">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5322E9" w:rsidRPr="007650A6" w:rsidRDefault="005322E9" w:rsidP="005322E9">
      <w:pPr>
        <w:tabs>
          <w:tab w:val="left" w:pos="-425"/>
          <w:tab w:val="num" w:pos="1401"/>
        </w:tabs>
        <w:spacing w:before="0" w:line="216" w:lineRule="auto"/>
        <w:rPr>
          <w:rFonts w:cs="Arial"/>
          <w:lang w:val="sr-Cyrl-CS"/>
        </w:rPr>
      </w:pPr>
    </w:p>
    <w:p w:rsidR="007D07C5" w:rsidRPr="005322E9" w:rsidRDefault="007D07C5" w:rsidP="00B122D8">
      <w:pPr>
        <w:numPr>
          <w:ilvl w:val="0"/>
          <w:numId w:val="23"/>
        </w:numPr>
        <w:tabs>
          <w:tab w:val="left" w:pos="-425"/>
          <w:tab w:val="num" w:pos="1401"/>
        </w:tabs>
        <w:spacing w:before="0" w:line="216" w:lineRule="auto"/>
        <w:rPr>
          <w:rFonts w:cs="Arial"/>
          <w:lang w:val="sr-Cyrl-CS"/>
        </w:rPr>
      </w:pPr>
      <w:r w:rsidRPr="007650A6">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50A6">
        <w:rPr>
          <w:rFonts w:cs="Arial"/>
        </w:rPr>
        <w:t xml:space="preserve">QO.0.14.13 – </w:t>
      </w:r>
      <w:r w:rsidRPr="007650A6">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5322E9" w:rsidRDefault="005322E9" w:rsidP="005322E9">
      <w:pPr>
        <w:pStyle w:val="ListParagraph"/>
        <w:rPr>
          <w:rFonts w:cs="Arial"/>
          <w:lang w:val="sr-Cyrl-CS"/>
        </w:rPr>
      </w:pPr>
    </w:p>
    <w:p w:rsidR="005322E9" w:rsidRPr="007650A6" w:rsidRDefault="005322E9" w:rsidP="005322E9">
      <w:pPr>
        <w:tabs>
          <w:tab w:val="left" w:pos="-425"/>
          <w:tab w:val="num" w:pos="1401"/>
        </w:tabs>
        <w:spacing w:before="0" w:line="216" w:lineRule="auto"/>
        <w:ind w:left="360"/>
        <w:rPr>
          <w:rFonts w:cs="Arial"/>
          <w:lang w:val="sr-Cyrl-CS"/>
        </w:rPr>
      </w:pPr>
    </w:p>
    <w:p w:rsidR="007D07C5" w:rsidRPr="005322E9" w:rsidRDefault="007D07C5" w:rsidP="00B122D8">
      <w:pPr>
        <w:numPr>
          <w:ilvl w:val="0"/>
          <w:numId w:val="23"/>
        </w:numPr>
        <w:spacing w:before="0" w:line="216" w:lineRule="auto"/>
        <w:rPr>
          <w:rFonts w:cs="Arial"/>
          <w:lang w:val="ru-RU"/>
        </w:rPr>
      </w:pPr>
      <w:r w:rsidRPr="007650A6">
        <w:rPr>
          <w:rFonts w:cs="Arial"/>
          <w:lang w:val="sr-Latn-CS"/>
        </w:rPr>
        <w:lastRenderedPageBreak/>
        <w:t xml:space="preserve">Приликом извођења радова придржава </w:t>
      </w:r>
      <w:r w:rsidRPr="007650A6">
        <w:rPr>
          <w:rFonts w:cs="Arial"/>
          <w:lang w:val="sr-Cyrl-CS"/>
        </w:rPr>
        <w:t xml:space="preserve">се </w:t>
      </w:r>
      <w:r w:rsidRPr="007650A6">
        <w:rPr>
          <w:rFonts w:cs="Arial"/>
          <w:lang w:val="sr-Latn-CS"/>
        </w:rPr>
        <w:t>свих законских, техничких и интерних прописа из</w:t>
      </w:r>
      <w:r w:rsidRPr="007650A6">
        <w:rPr>
          <w:rFonts w:cs="Arial"/>
          <w:lang w:val="ru-RU"/>
        </w:rPr>
        <w:t xml:space="preserve"> безбедности и здравља </w:t>
      </w:r>
      <w:r w:rsidRPr="007650A6">
        <w:rPr>
          <w:rFonts w:cs="Arial"/>
          <w:lang w:val="sr-Latn-CS"/>
        </w:rPr>
        <w:t>на раду и противпожарне заштите,</w:t>
      </w:r>
      <w:r w:rsidRPr="007650A6">
        <w:rPr>
          <w:rFonts w:cs="Arial"/>
          <w:lang w:val="ru-RU"/>
        </w:rPr>
        <w:t xml:space="preserve"> </w:t>
      </w:r>
      <w:r w:rsidRPr="007650A6">
        <w:rPr>
          <w:rFonts w:cs="Arial"/>
          <w:lang w:val="sr-Latn-CS"/>
        </w:rPr>
        <w:t>а</w:t>
      </w:r>
      <w:r w:rsidRPr="007650A6">
        <w:rPr>
          <w:rFonts w:cs="Arial"/>
          <w:lang w:val="ru-RU"/>
        </w:rPr>
        <w:t xml:space="preserve"> </w:t>
      </w:r>
      <w:r w:rsidRPr="007650A6">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50A6">
        <w:rPr>
          <w:rFonts w:cs="Arial"/>
          <w:lang w:val="sr-Cyrl-CS"/>
        </w:rPr>
        <w:t xml:space="preserve"> (</w:t>
      </w:r>
      <w:r w:rsidRPr="007650A6">
        <w:rPr>
          <w:rFonts w:cs="Arial"/>
          <w:lang w:val="sr-Latn-CS"/>
        </w:rPr>
        <w:t xml:space="preserve">уз претходно подношење </w:t>
      </w:r>
      <w:r w:rsidRPr="007650A6">
        <w:rPr>
          <w:rFonts w:cs="Arial"/>
          <w:lang w:val="sr-Cyrl-CS"/>
        </w:rPr>
        <w:t>З</w:t>
      </w:r>
      <w:r w:rsidRPr="007650A6">
        <w:rPr>
          <w:rFonts w:cs="Arial"/>
          <w:lang w:val="sr-Latn-CS"/>
        </w:rPr>
        <w:t>ахтева</w:t>
      </w:r>
      <w:r w:rsidRPr="007650A6">
        <w:rPr>
          <w:rFonts w:cs="Arial"/>
          <w:lang w:val="sr-Cyrl-CS"/>
        </w:rPr>
        <w:t xml:space="preserve"> за издавање одобрења за заваривање</w:t>
      </w:r>
      <w:r w:rsidRPr="007650A6">
        <w:rPr>
          <w:rFonts w:cs="Arial"/>
          <w:lang w:val="sr-Latn-CS"/>
        </w:rPr>
        <w:t xml:space="preserve"> Служб</w:t>
      </w:r>
      <w:r w:rsidRPr="007650A6">
        <w:rPr>
          <w:rFonts w:cs="Arial"/>
          <w:lang w:val="sr-Cyrl-CS"/>
        </w:rPr>
        <w:t>и</w:t>
      </w:r>
      <w:r w:rsidRPr="007650A6">
        <w:rPr>
          <w:rFonts w:cs="Arial"/>
          <w:lang w:val="sr-Latn-CS"/>
        </w:rPr>
        <w:t xml:space="preserve"> БЗР и ЗОП</w:t>
      </w:r>
      <w:r w:rsidRPr="007650A6">
        <w:rPr>
          <w:rFonts w:cs="Arial"/>
          <w:lang w:val="sr-Cyrl-CS"/>
        </w:rPr>
        <w:t xml:space="preserve">, образац </w:t>
      </w:r>
      <w:r w:rsidRPr="007650A6">
        <w:rPr>
          <w:rFonts w:cs="Arial"/>
        </w:rPr>
        <w:t>QO</w:t>
      </w:r>
      <w:r w:rsidRPr="007650A6">
        <w:rPr>
          <w:rFonts w:cs="Arial"/>
          <w:lang w:val="sr-Cyrl-CS"/>
        </w:rPr>
        <w:t>.0.08.13, приказан у прилогу 2</w:t>
      </w:r>
      <w:r w:rsidRPr="007650A6">
        <w:rPr>
          <w:rFonts w:cs="Arial"/>
          <w:lang w:val="sr-Latn-CS"/>
        </w:rPr>
        <w:t>)</w:t>
      </w:r>
      <w:r w:rsidRPr="007650A6">
        <w:rPr>
          <w:rFonts w:cs="Arial"/>
          <w:lang w:val="ru-RU"/>
        </w:rPr>
        <w:t xml:space="preserve">, Упутство о обезбеђењу спровођења мера заштите од зрачења при радиографском испитивању </w:t>
      </w:r>
      <w:r w:rsidRPr="007650A6">
        <w:rPr>
          <w:rFonts w:cs="Arial"/>
          <w:lang w:val="sr-Cyrl-CS"/>
        </w:rPr>
        <w:t>(</w:t>
      </w:r>
      <w:r w:rsidRPr="007650A6">
        <w:rPr>
          <w:rFonts w:cs="Arial"/>
          <w:lang w:val="sr-Latn-CS"/>
        </w:rPr>
        <w:t xml:space="preserve">уз претходно подношење </w:t>
      </w:r>
      <w:r w:rsidRPr="007650A6">
        <w:rPr>
          <w:rFonts w:cs="Arial"/>
          <w:lang w:val="sr-Cyrl-CS"/>
        </w:rPr>
        <w:t>З</w:t>
      </w:r>
      <w:r w:rsidRPr="007650A6">
        <w:rPr>
          <w:rFonts w:cs="Arial"/>
          <w:lang w:val="sr-Latn-CS"/>
        </w:rPr>
        <w:t xml:space="preserve">ахтева </w:t>
      </w:r>
      <w:r w:rsidRPr="007650A6">
        <w:rPr>
          <w:rFonts w:cs="Arial"/>
          <w:lang w:val="sr-Cyrl-CS"/>
        </w:rPr>
        <w:t>за издавање</w:t>
      </w:r>
      <w:r w:rsidRPr="007650A6">
        <w:rPr>
          <w:rFonts w:cs="Arial"/>
          <w:lang w:val="sr-Latn-CS"/>
        </w:rPr>
        <w:t xml:space="preserve"> одобрења </w:t>
      </w:r>
      <w:r w:rsidRPr="007650A6">
        <w:rPr>
          <w:rFonts w:cs="Arial"/>
          <w:lang w:val="sr-Cyrl-CS"/>
        </w:rPr>
        <w:t>за радиографско испитивање</w:t>
      </w:r>
      <w:r w:rsidRPr="007650A6">
        <w:rPr>
          <w:rFonts w:cs="Arial"/>
          <w:lang w:val="sr-Latn-CS"/>
        </w:rPr>
        <w:t xml:space="preserve"> Служб</w:t>
      </w:r>
      <w:r w:rsidRPr="007650A6">
        <w:rPr>
          <w:rFonts w:cs="Arial"/>
          <w:lang w:val="sr-Cyrl-CS"/>
        </w:rPr>
        <w:t>и</w:t>
      </w:r>
      <w:r w:rsidRPr="007650A6">
        <w:rPr>
          <w:rFonts w:cs="Arial"/>
          <w:lang w:val="sr-Latn-CS"/>
        </w:rPr>
        <w:t xml:space="preserve"> БЗР и ЗОП</w:t>
      </w:r>
      <w:r w:rsidRPr="007650A6">
        <w:rPr>
          <w:rFonts w:cs="Arial"/>
          <w:lang w:val="sr-Cyrl-CS"/>
        </w:rPr>
        <w:t xml:space="preserve">, образац </w:t>
      </w:r>
      <w:r w:rsidRPr="007650A6">
        <w:rPr>
          <w:rFonts w:cs="Arial"/>
        </w:rPr>
        <w:t>QO</w:t>
      </w:r>
      <w:r w:rsidRPr="007650A6">
        <w:rPr>
          <w:rFonts w:cs="Arial"/>
          <w:lang w:val="sr-Cyrl-CS"/>
        </w:rPr>
        <w:t>.0.14.</w:t>
      </w:r>
      <w:r w:rsidRPr="007650A6">
        <w:rPr>
          <w:rFonts w:cs="Arial"/>
          <w:lang w:val="sr-Latn-CS"/>
        </w:rPr>
        <w:t>34</w:t>
      </w:r>
      <w:r w:rsidRPr="007650A6">
        <w:rPr>
          <w:rFonts w:cs="Arial"/>
          <w:lang w:val="sr-Cyrl-CS"/>
        </w:rPr>
        <w:t>, приказан у прилогу 2</w:t>
      </w:r>
      <w:r w:rsidRPr="007650A6">
        <w:rPr>
          <w:rFonts w:cs="Arial"/>
          <w:lang w:val="sr-Latn-CS"/>
        </w:rPr>
        <w:t>)</w:t>
      </w:r>
      <w:r w:rsidRPr="007650A6">
        <w:rPr>
          <w:rFonts w:cs="Arial"/>
          <w:lang w:val="ru-RU"/>
        </w:rPr>
        <w:t>.</w:t>
      </w:r>
    </w:p>
    <w:p w:rsidR="005322E9" w:rsidRPr="007650A6" w:rsidRDefault="005322E9" w:rsidP="005322E9">
      <w:pPr>
        <w:spacing w:before="0" w:line="216" w:lineRule="auto"/>
        <w:ind w:left="360"/>
        <w:rPr>
          <w:rFonts w:cs="Arial"/>
          <w:lang w:val="ru-RU"/>
        </w:rPr>
      </w:pPr>
    </w:p>
    <w:p w:rsidR="007D07C5" w:rsidRPr="005322E9" w:rsidRDefault="007D07C5" w:rsidP="00B122D8">
      <w:pPr>
        <w:numPr>
          <w:ilvl w:val="0"/>
          <w:numId w:val="23"/>
        </w:numPr>
        <w:spacing w:before="0" w:line="216" w:lineRule="auto"/>
        <w:rPr>
          <w:rFonts w:cs="Arial"/>
          <w:lang w:val="sr-Cyrl-RS"/>
        </w:rPr>
      </w:pPr>
      <w:r w:rsidRPr="007650A6">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5322E9" w:rsidRPr="007650A6" w:rsidRDefault="005322E9" w:rsidP="005322E9">
      <w:pPr>
        <w:spacing w:before="0" w:line="216" w:lineRule="auto"/>
        <w:rPr>
          <w:rFonts w:cs="Arial"/>
          <w:lang w:val="sr-Cyrl-RS"/>
        </w:rPr>
      </w:pPr>
    </w:p>
    <w:p w:rsidR="007D07C5" w:rsidRPr="005322E9" w:rsidRDefault="007D07C5" w:rsidP="00B122D8">
      <w:pPr>
        <w:numPr>
          <w:ilvl w:val="0"/>
          <w:numId w:val="23"/>
        </w:numPr>
        <w:spacing w:before="0" w:line="216" w:lineRule="auto"/>
        <w:rPr>
          <w:rFonts w:cs="Arial"/>
          <w:lang w:val="ru-RU"/>
        </w:rPr>
      </w:pPr>
      <w:r w:rsidRPr="007650A6">
        <w:rPr>
          <w:rFonts w:cs="Arial"/>
          <w:lang w:val="ru-RU"/>
        </w:rPr>
        <w:t>П</w:t>
      </w:r>
      <w:r w:rsidRPr="007650A6">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5322E9" w:rsidRPr="007650A6" w:rsidRDefault="005322E9" w:rsidP="005322E9">
      <w:pPr>
        <w:spacing w:before="0" w:line="216" w:lineRule="auto"/>
        <w:rPr>
          <w:rFonts w:cs="Arial"/>
          <w:lang w:val="ru-RU"/>
        </w:rPr>
      </w:pPr>
    </w:p>
    <w:p w:rsidR="005322E9" w:rsidRPr="005322E9" w:rsidRDefault="007D07C5" w:rsidP="00B122D8">
      <w:pPr>
        <w:numPr>
          <w:ilvl w:val="0"/>
          <w:numId w:val="23"/>
        </w:numPr>
        <w:spacing w:before="0" w:line="216" w:lineRule="auto"/>
        <w:rPr>
          <w:rFonts w:cs="Arial"/>
          <w:lang w:val="ru-RU"/>
        </w:rPr>
      </w:pPr>
      <w:r w:rsidRPr="007650A6">
        <w:rPr>
          <w:rFonts w:cs="Arial"/>
          <w:lang w:val="sr-Cyrl-CS"/>
        </w:rPr>
        <w:t>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w:t>
      </w:r>
    </w:p>
    <w:p w:rsidR="007D07C5" w:rsidRPr="007650A6" w:rsidRDefault="007D07C5" w:rsidP="005322E9">
      <w:pPr>
        <w:spacing w:before="0" w:line="216" w:lineRule="auto"/>
        <w:rPr>
          <w:rFonts w:cs="Arial"/>
          <w:lang w:val="ru-RU"/>
        </w:rPr>
      </w:pPr>
      <w:r w:rsidRPr="007650A6">
        <w:rPr>
          <w:rFonts w:cs="Arial"/>
          <w:lang w:val="sr-Cyrl-CS"/>
        </w:rPr>
        <w:t xml:space="preserve"> </w:t>
      </w:r>
    </w:p>
    <w:p w:rsidR="007D07C5" w:rsidRPr="005322E9" w:rsidRDefault="007D07C5" w:rsidP="00B122D8">
      <w:pPr>
        <w:numPr>
          <w:ilvl w:val="0"/>
          <w:numId w:val="23"/>
        </w:numPr>
        <w:spacing w:before="0" w:line="216" w:lineRule="auto"/>
        <w:rPr>
          <w:rFonts w:cs="Arial"/>
          <w:lang w:val="ru-RU"/>
        </w:rPr>
      </w:pPr>
      <w:r w:rsidRPr="007650A6">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50A6">
        <w:rPr>
          <w:rFonts w:cs="Arial"/>
          <w:lang w:val="sr-Latn-CS"/>
        </w:rPr>
        <w:t>(</w:t>
      </w:r>
      <w:r w:rsidRPr="007650A6">
        <w:rPr>
          <w:rFonts w:cs="Arial"/>
          <w:lang w:val="sr-Cyrl-CS"/>
        </w:rPr>
        <w:t>алатне машине у радионици одржавања, погонске уређаје и машине, вучна средства ЖТ, као и транспортн</w:t>
      </w:r>
      <w:r w:rsidRPr="007650A6">
        <w:rPr>
          <w:rFonts w:cs="Arial"/>
          <w:lang w:val="en-GB"/>
        </w:rPr>
        <w:t>e</w:t>
      </w:r>
      <w:r w:rsidRPr="007650A6">
        <w:rPr>
          <w:rFonts w:cs="Arial"/>
          <w:lang w:val="sr-Cyrl-CS"/>
        </w:rPr>
        <w:t xml:space="preserve"> машин</w:t>
      </w:r>
      <w:r w:rsidRPr="007650A6">
        <w:rPr>
          <w:rFonts w:cs="Arial"/>
          <w:lang w:val="en-GB"/>
        </w:rPr>
        <w:t>e</w:t>
      </w:r>
      <w:r w:rsidRPr="007650A6">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5322E9" w:rsidRPr="007650A6" w:rsidRDefault="005322E9" w:rsidP="005322E9">
      <w:pPr>
        <w:spacing w:before="0" w:line="216" w:lineRule="auto"/>
        <w:rPr>
          <w:rFonts w:cs="Arial"/>
          <w:lang w:val="ru-RU"/>
        </w:rPr>
      </w:pPr>
    </w:p>
    <w:p w:rsidR="007D07C5" w:rsidRPr="005322E9" w:rsidRDefault="007D07C5" w:rsidP="00B122D8">
      <w:pPr>
        <w:numPr>
          <w:ilvl w:val="0"/>
          <w:numId w:val="23"/>
        </w:numPr>
        <w:spacing w:before="0" w:line="216" w:lineRule="auto"/>
        <w:rPr>
          <w:rFonts w:cs="Arial"/>
          <w:lang w:val="ru-RU"/>
        </w:rPr>
      </w:pPr>
      <w:r w:rsidRPr="007650A6">
        <w:rPr>
          <w:rFonts w:cs="Arial"/>
          <w:lang w:val="ru-RU"/>
        </w:rPr>
        <w:t>З</w:t>
      </w:r>
      <w:r w:rsidRPr="007650A6">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5322E9" w:rsidRPr="007650A6" w:rsidRDefault="005322E9" w:rsidP="005322E9">
      <w:pPr>
        <w:spacing w:before="0" w:line="216" w:lineRule="auto"/>
        <w:rPr>
          <w:rFonts w:cs="Arial"/>
          <w:lang w:val="ru-RU"/>
        </w:rPr>
      </w:pPr>
    </w:p>
    <w:p w:rsidR="007D07C5" w:rsidRPr="005322E9" w:rsidRDefault="007D07C5" w:rsidP="00B122D8">
      <w:pPr>
        <w:numPr>
          <w:ilvl w:val="0"/>
          <w:numId w:val="23"/>
        </w:numPr>
        <w:spacing w:before="0" w:line="216" w:lineRule="auto"/>
        <w:rPr>
          <w:rFonts w:cs="Arial"/>
          <w:lang w:val="ru-RU"/>
        </w:rPr>
      </w:pPr>
      <w:r w:rsidRPr="007650A6">
        <w:rPr>
          <w:rFonts w:cs="Arial"/>
          <w:lang w:val="ru-RU"/>
        </w:rPr>
        <w:t>З</w:t>
      </w:r>
      <w:r w:rsidRPr="007650A6">
        <w:rPr>
          <w:rFonts w:cs="Arial"/>
          <w:lang w:val="sr-Latn-CS"/>
        </w:rPr>
        <w:t xml:space="preserve">а своје </w:t>
      </w:r>
      <w:r w:rsidRPr="007650A6">
        <w:rPr>
          <w:rFonts w:cs="Arial"/>
          <w:lang w:val="ru-RU"/>
        </w:rPr>
        <w:t>запослене</w:t>
      </w:r>
      <w:r w:rsidRPr="007650A6">
        <w:rPr>
          <w:rFonts w:cs="Arial"/>
          <w:lang w:val="sr-Latn-CS"/>
        </w:rPr>
        <w:t xml:space="preserve"> обезбеди лична</w:t>
      </w:r>
      <w:r w:rsidRPr="007650A6">
        <w:rPr>
          <w:rFonts w:cs="Arial"/>
          <w:lang w:val="ru-RU"/>
        </w:rPr>
        <w:t xml:space="preserve"> и колективна</w:t>
      </w:r>
      <w:r w:rsidRPr="007650A6">
        <w:rPr>
          <w:rFonts w:cs="Arial"/>
          <w:lang w:val="sr-Latn-CS"/>
        </w:rPr>
        <w:t xml:space="preserve"> заштитна средства и сноси одговорност о њиховој</w:t>
      </w:r>
      <w:r w:rsidRPr="007650A6">
        <w:rPr>
          <w:rFonts w:cs="Arial"/>
          <w:lang w:val="ru-RU"/>
        </w:rPr>
        <w:t xml:space="preserve"> правилној</w:t>
      </w:r>
      <w:r w:rsidRPr="007650A6">
        <w:rPr>
          <w:rFonts w:cs="Arial"/>
          <w:lang w:val="sr-Latn-CS"/>
        </w:rPr>
        <w:t xml:space="preserve"> употреби.</w:t>
      </w:r>
    </w:p>
    <w:p w:rsidR="005322E9" w:rsidRPr="007650A6" w:rsidRDefault="005322E9" w:rsidP="005322E9">
      <w:pPr>
        <w:spacing w:before="0" w:line="216" w:lineRule="auto"/>
        <w:rPr>
          <w:rFonts w:cs="Arial"/>
          <w:lang w:val="ru-RU"/>
        </w:rPr>
      </w:pPr>
    </w:p>
    <w:p w:rsidR="007D07C5" w:rsidRPr="005322E9" w:rsidRDefault="007D07C5" w:rsidP="00B122D8">
      <w:pPr>
        <w:numPr>
          <w:ilvl w:val="0"/>
          <w:numId w:val="23"/>
        </w:numPr>
        <w:spacing w:before="0" w:line="216" w:lineRule="auto"/>
        <w:rPr>
          <w:rFonts w:cs="Arial"/>
          <w:lang w:val="ru-RU"/>
        </w:rPr>
      </w:pPr>
      <w:r w:rsidRPr="007650A6">
        <w:rPr>
          <w:rFonts w:cs="Arial"/>
          <w:lang w:val="sr-Cyrl-CS"/>
        </w:rPr>
        <w:t>Запослени на радном оделу имају видно обележен назив фирме у којој раде.</w:t>
      </w:r>
    </w:p>
    <w:p w:rsidR="005322E9" w:rsidRPr="007650A6" w:rsidRDefault="005322E9" w:rsidP="005322E9">
      <w:pPr>
        <w:spacing w:before="0" w:line="216" w:lineRule="auto"/>
        <w:rPr>
          <w:rFonts w:cs="Arial"/>
          <w:lang w:val="ru-RU"/>
        </w:rPr>
      </w:pPr>
    </w:p>
    <w:p w:rsidR="007D07C5" w:rsidRPr="005322E9" w:rsidRDefault="007D07C5" w:rsidP="00B122D8">
      <w:pPr>
        <w:numPr>
          <w:ilvl w:val="0"/>
          <w:numId w:val="23"/>
        </w:numPr>
        <w:spacing w:before="0" w:line="216" w:lineRule="auto"/>
        <w:rPr>
          <w:rFonts w:cs="Arial"/>
          <w:lang w:val="ru-RU"/>
        </w:rPr>
      </w:pPr>
      <w:r w:rsidRPr="007650A6">
        <w:rPr>
          <w:rFonts w:cs="Arial"/>
          <w:lang w:val="ru-RU"/>
        </w:rPr>
        <w:t>С</w:t>
      </w:r>
      <w:r w:rsidRPr="007650A6">
        <w:rPr>
          <w:rFonts w:cs="Arial"/>
          <w:lang w:val="sr-Latn-CS"/>
        </w:rPr>
        <w:t xml:space="preserve">носи пуну одговорност за безбедност и здравље својих </w:t>
      </w:r>
      <w:r w:rsidRPr="007650A6">
        <w:rPr>
          <w:rFonts w:cs="Arial"/>
          <w:lang w:val="ru-RU"/>
        </w:rPr>
        <w:t>запослених</w:t>
      </w:r>
      <w:r w:rsidRPr="007650A6">
        <w:rPr>
          <w:rFonts w:cs="Arial"/>
          <w:lang w:val="sr-Latn-CS"/>
        </w:rPr>
        <w:t xml:space="preserve">, </w:t>
      </w:r>
      <w:r w:rsidRPr="007650A6">
        <w:rPr>
          <w:rFonts w:cs="Arial"/>
          <w:lang w:val="ru-RU"/>
        </w:rPr>
        <w:t>запослених</w:t>
      </w:r>
      <w:r w:rsidRPr="007650A6">
        <w:rPr>
          <w:rFonts w:cs="Arial"/>
          <w:lang w:val="sr-Latn-CS"/>
        </w:rPr>
        <w:t xml:space="preserve"> подизвођача и </w:t>
      </w:r>
      <w:r w:rsidRPr="007650A6">
        <w:rPr>
          <w:rFonts w:cs="Arial"/>
          <w:lang w:val="ru-RU"/>
        </w:rPr>
        <w:t>другог</w:t>
      </w:r>
      <w:r w:rsidRPr="007650A6">
        <w:rPr>
          <w:rFonts w:cs="Arial"/>
          <w:lang w:val="sr-Latn-CS"/>
        </w:rPr>
        <w:t xml:space="preserve"> особ</w:t>
      </w:r>
      <w:r w:rsidRPr="007650A6">
        <w:rPr>
          <w:rFonts w:cs="Arial"/>
          <w:lang w:val="ru-RU"/>
        </w:rPr>
        <w:t>ља</w:t>
      </w:r>
      <w:r w:rsidRPr="007650A6">
        <w:rPr>
          <w:rFonts w:cs="Arial"/>
          <w:lang w:val="sr-Latn-CS"/>
        </w:rPr>
        <w:t xml:space="preserve"> које </w:t>
      </w:r>
      <w:r w:rsidRPr="007650A6">
        <w:rPr>
          <w:rFonts w:cs="Arial"/>
          <w:lang w:val="ru-RU"/>
        </w:rPr>
        <w:t>је</w:t>
      </w:r>
      <w:r w:rsidRPr="007650A6">
        <w:rPr>
          <w:rFonts w:cs="Arial"/>
          <w:lang w:val="sr-Latn-CS"/>
        </w:rPr>
        <w:t xml:space="preserve"> укључен</w:t>
      </w:r>
      <w:r w:rsidRPr="007650A6">
        <w:rPr>
          <w:rFonts w:cs="Arial"/>
          <w:lang w:val="ru-RU"/>
        </w:rPr>
        <w:t>о</w:t>
      </w:r>
      <w:r w:rsidRPr="007650A6">
        <w:rPr>
          <w:rFonts w:cs="Arial"/>
          <w:lang w:val="sr-Latn-CS"/>
        </w:rPr>
        <w:t xml:space="preserve"> у радове извођача.</w:t>
      </w:r>
      <w:r w:rsidRPr="007650A6">
        <w:rPr>
          <w:rFonts w:cs="Arial"/>
          <w:lang w:val="sr-Cyrl-CS"/>
        </w:rPr>
        <w:t xml:space="preserve"> </w:t>
      </w:r>
    </w:p>
    <w:p w:rsidR="005322E9" w:rsidRPr="007650A6" w:rsidRDefault="005322E9" w:rsidP="005322E9">
      <w:pPr>
        <w:spacing w:before="0" w:line="216" w:lineRule="auto"/>
        <w:rPr>
          <w:rFonts w:cs="Arial"/>
          <w:lang w:val="ru-RU"/>
        </w:rPr>
      </w:pPr>
    </w:p>
    <w:p w:rsidR="007D07C5" w:rsidRPr="005322E9" w:rsidRDefault="007D07C5" w:rsidP="00B122D8">
      <w:pPr>
        <w:numPr>
          <w:ilvl w:val="0"/>
          <w:numId w:val="23"/>
        </w:numPr>
        <w:spacing w:before="0" w:line="216" w:lineRule="auto"/>
        <w:rPr>
          <w:rFonts w:cs="Arial"/>
          <w:lang w:val="ru-RU"/>
        </w:rPr>
      </w:pPr>
      <w:r w:rsidRPr="007650A6">
        <w:rPr>
          <w:rFonts w:cs="Arial"/>
          <w:lang w:val="sr-Cyrl-CS"/>
        </w:rPr>
        <w:t>Виљушкари и грађевинске машине морају бити снабдевени са ротационим светлом и звучном сиреном за вожњу уназад.</w:t>
      </w:r>
    </w:p>
    <w:p w:rsidR="005322E9" w:rsidRPr="007650A6" w:rsidRDefault="005322E9" w:rsidP="005322E9">
      <w:pPr>
        <w:spacing w:before="0" w:line="216" w:lineRule="auto"/>
        <w:rPr>
          <w:rFonts w:cs="Arial"/>
          <w:lang w:val="ru-RU"/>
        </w:rPr>
      </w:pPr>
    </w:p>
    <w:p w:rsidR="007D07C5" w:rsidRPr="005322E9" w:rsidRDefault="007D07C5" w:rsidP="00B122D8">
      <w:pPr>
        <w:numPr>
          <w:ilvl w:val="0"/>
          <w:numId w:val="23"/>
        </w:numPr>
        <w:spacing w:before="0" w:line="216" w:lineRule="auto"/>
        <w:rPr>
          <w:rFonts w:cs="Arial"/>
          <w:lang w:val="ru-RU"/>
        </w:rPr>
      </w:pPr>
      <w:r w:rsidRPr="007650A6">
        <w:rPr>
          <w:rFonts w:cs="Arial"/>
          <w:lang w:val="ru-RU"/>
        </w:rPr>
        <w:t>П</w:t>
      </w:r>
      <w:r w:rsidRPr="007650A6">
        <w:rPr>
          <w:rFonts w:cs="Arial"/>
          <w:lang w:val="sr-Latn-CS"/>
        </w:rPr>
        <w:t>оштуј</w:t>
      </w:r>
      <w:r w:rsidRPr="007650A6">
        <w:rPr>
          <w:rFonts w:cs="Arial"/>
          <w:lang w:val="ru-RU"/>
        </w:rPr>
        <w:t>е</w:t>
      </w:r>
      <w:r w:rsidRPr="007650A6">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5322E9" w:rsidRPr="007650A6" w:rsidRDefault="005322E9" w:rsidP="005322E9">
      <w:pPr>
        <w:spacing w:before="0" w:line="216" w:lineRule="auto"/>
        <w:rPr>
          <w:rFonts w:cs="Arial"/>
          <w:lang w:val="ru-RU"/>
        </w:rPr>
      </w:pPr>
    </w:p>
    <w:p w:rsidR="007D07C5" w:rsidRPr="005322E9" w:rsidRDefault="007D07C5" w:rsidP="00B122D8">
      <w:pPr>
        <w:numPr>
          <w:ilvl w:val="0"/>
          <w:numId w:val="23"/>
        </w:numPr>
        <w:spacing w:before="0" w:line="216" w:lineRule="auto"/>
        <w:rPr>
          <w:rFonts w:cs="Arial"/>
          <w:lang w:val="ru-RU"/>
        </w:rPr>
      </w:pPr>
      <w:r w:rsidRPr="007650A6">
        <w:rPr>
          <w:rFonts w:cs="Arial"/>
          <w:lang w:val="ru-RU"/>
        </w:rPr>
        <w:t>О</w:t>
      </w:r>
      <w:r w:rsidRPr="007650A6">
        <w:rPr>
          <w:rFonts w:cs="Arial"/>
          <w:lang w:val="sr-Latn-CS"/>
        </w:rPr>
        <w:t>безбеди сопствени надзор над спровођењем мера безбедности на раду и обезбеди прву  помоћ.</w:t>
      </w:r>
    </w:p>
    <w:p w:rsidR="005322E9" w:rsidRPr="007650A6" w:rsidRDefault="005322E9" w:rsidP="005322E9">
      <w:pPr>
        <w:spacing w:before="0" w:line="216" w:lineRule="auto"/>
        <w:rPr>
          <w:rFonts w:cs="Arial"/>
          <w:lang w:val="ru-RU"/>
        </w:rPr>
      </w:pPr>
    </w:p>
    <w:p w:rsidR="007D07C5" w:rsidRPr="005322E9" w:rsidRDefault="007D07C5" w:rsidP="00B122D8">
      <w:pPr>
        <w:numPr>
          <w:ilvl w:val="0"/>
          <w:numId w:val="23"/>
        </w:numPr>
        <w:spacing w:before="0" w:line="216" w:lineRule="auto"/>
        <w:rPr>
          <w:rFonts w:cs="Arial"/>
          <w:lang w:val="ru-RU"/>
        </w:rPr>
      </w:pPr>
      <w:r w:rsidRPr="007650A6">
        <w:rPr>
          <w:rFonts w:cs="Arial"/>
          <w:lang w:val="ru-RU"/>
        </w:rPr>
        <w:t>О</w:t>
      </w:r>
      <w:r w:rsidRPr="007650A6">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5322E9" w:rsidRPr="007650A6" w:rsidRDefault="005322E9" w:rsidP="005322E9">
      <w:pPr>
        <w:spacing w:before="0" w:line="216" w:lineRule="auto"/>
        <w:rPr>
          <w:rFonts w:cs="Arial"/>
          <w:lang w:val="ru-RU"/>
        </w:rPr>
      </w:pPr>
    </w:p>
    <w:p w:rsidR="007D07C5" w:rsidRPr="005322E9" w:rsidRDefault="007D07C5" w:rsidP="00B122D8">
      <w:pPr>
        <w:numPr>
          <w:ilvl w:val="0"/>
          <w:numId w:val="23"/>
        </w:numPr>
        <w:spacing w:before="0" w:line="216" w:lineRule="auto"/>
        <w:rPr>
          <w:rFonts w:cs="Arial"/>
          <w:lang w:val="ru-RU"/>
        </w:rPr>
      </w:pPr>
      <w:r w:rsidRPr="007650A6">
        <w:rPr>
          <w:rFonts w:cs="Arial"/>
          <w:lang w:val="ru-RU"/>
        </w:rPr>
        <w:lastRenderedPageBreak/>
        <w:t>Поштује забрану</w:t>
      </w:r>
      <w:r w:rsidRPr="007650A6">
        <w:rPr>
          <w:rFonts w:cs="Arial"/>
          <w:lang w:val="sr-Latn-CS"/>
        </w:rPr>
        <w:t xml:space="preserve"> спаљивањ</w:t>
      </w:r>
      <w:r w:rsidRPr="007650A6">
        <w:rPr>
          <w:rFonts w:cs="Arial"/>
          <w:lang w:val="ru-RU"/>
        </w:rPr>
        <w:t>а</w:t>
      </w:r>
      <w:r w:rsidRPr="007650A6">
        <w:rPr>
          <w:rFonts w:cs="Arial"/>
          <w:lang w:val="sr-Latn-CS"/>
        </w:rPr>
        <w:t xml:space="preserve"> смећа и отпадног материјала као и коришћења ватре на отвореном простору за грејање </w:t>
      </w:r>
      <w:r w:rsidRPr="007650A6">
        <w:rPr>
          <w:rFonts w:cs="Arial"/>
          <w:lang w:val="ru-RU"/>
        </w:rPr>
        <w:t>запослених</w:t>
      </w:r>
      <w:r w:rsidRPr="007650A6">
        <w:rPr>
          <w:rFonts w:cs="Arial"/>
          <w:lang w:val="sr-Latn-CS"/>
        </w:rPr>
        <w:t>.</w:t>
      </w:r>
    </w:p>
    <w:p w:rsidR="005322E9" w:rsidRPr="007650A6" w:rsidRDefault="005322E9" w:rsidP="005322E9">
      <w:pPr>
        <w:spacing w:before="0" w:line="216" w:lineRule="auto"/>
        <w:rPr>
          <w:rFonts w:cs="Arial"/>
          <w:lang w:val="ru-RU"/>
        </w:rPr>
      </w:pPr>
    </w:p>
    <w:p w:rsidR="007D07C5" w:rsidRPr="005322E9" w:rsidRDefault="007D07C5" w:rsidP="00B122D8">
      <w:pPr>
        <w:numPr>
          <w:ilvl w:val="0"/>
          <w:numId w:val="23"/>
        </w:numPr>
        <w:spacing w:before="0" w:line="216" w:lineRule="auto"/>
        <w:rPr>
          <w:rFonts w:cs="Arial"/>
          <w:lang w:val="ru-RU"/>
        </w:rPr>
      </w:pPr>
      <w:r w:rsidRPr="007650A6">
        <w:rPr>
          <w:rFonts w:cs="Arial"/>
          <w:lang w:val="ru-RU"/>
        </w:rPr>
        <w:t xml:space="preserve">У потпуности преузима </w:t>
      </w:r>
      <w:r w:rsidRPr="007650A6">
        <w:rPr>
          <w:rFonts w:cs="Arial"/>
          <w:lang w:val="sr-Cyrl-CS"/>
        </w:rPr>
        <w:t>с</w:t>
      </w:r>
      <w:r w:rsidRPr="007650A6">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50A6">
        <w:rPr>
          <w:rFonts w:cs="Arial"/>
          <w:lang w:val="sr-Cyrl-CS"/>
        </w:rPr>
        <w:t>.</w:t>
      </w:r>
    </w:p>
    <w:p w:rsidR="005322E9" w:rsidRPr="007650A6" w:rsidRDefault="005322E9" w:rsidP="005322E9">
      <w:pPr>
        <w:spacing w:before="0" w:line="216" w:lineRule="auto"/>
        <w:rPr>
          <w:rFonts w:cs="Arial"/>
          <w:lang w:val="ru-RU"/>
        </w:rPr>
      </w:pPr>
    </w:p>
    <w:p w:rsidR="007D07C5" w:rsidRPr="005322E9" w:rsidRDefault="007D07C5" w:rsidP="00B122D8">
      <w:pPr>
        <w:numPr>
          <w:ilvl w:val="0"/>
          <w:numId w:val="23"/>
        </w:numPr>
        <w:spacing w:before="0" w:line="216" w:lineRule="auto"/>
        <w:rPr>
          <w:rFonts w:cs="Arial"/>
          <w:lang w:val="ru-RU"/>
        </w:rPr>
      </w:pPr>
      <w:r w:rsidRPr="007650A6">
        <w:rPr>
          <w:rFonts w:cs="Arial"/>
          <w:lang w:val="ru-RU"/>
        </w:rPr>
        <w:t xml:space="preserve">Благовремено извештава </w:t>
      </w:r>
      <w:r w:rsidRPr="007650A6">
        <w:rPr>
          <w:rFonts w:cs="Arial"/>
          <w:lang w:val="sr-Latn-CS"/>
        </w:rPr>
        <w:t>Служб</w:t>
      </w:r>
      <w:r w:rsidRPr="007650A6">
        <w:rPr>
          <w:rFonts w:cs="Arial"/>
          <w:lang w:val="sr-Cyrl-RS"/>
        </w:rPr>
        <w:t>у</w:t>
      </w:r>
      <w:r w:rsidRPr="007650A6">
        <w:rPr>
          <w:rFonts w:cs="Arial"/>
          <w:lang w:val="sr-Latn-CS"/>
        </w:rPr>
        <w:t xml:space="preserve"> БЗР и ЗОП </w:t>
      </w:r>
      <w:r w:rsidRPr="007650A6">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50A6">
        <w:rPr>
          <w:rFonts w:cs="Arial"/>
          <w:lang w:val="sr-Latn-CS"/>
        </w:rPr>
        <w:t xml:space="preserve">сваку повреду на раду својих </w:t>
      </w:r>
      <w:r w:rsidRPr="007650A6">
        <w:rPr>
          <w:rFonts w:cs="Arial"/>
          <w:lang w:val="ru-RU"/>
        </w:rPr>
        <w:t>запослених</w:t>
      </w:r>
      <w:r w:rsidRPr="007650A6">
        <w:rPr>
          <w:rFonts w:cs="Arial"/>
          <w:lang w:val="sr-Cyrl-RS"/>
        </w:rPr>
        <w:t>, акцидент или инцидент.</w:t>
      </w:r>
    </w:p>
    <w:p w:rsidR="005322E9" w:rsidRPr="007650A6" w:rsidRDefault="005322E9" w:rsidP="005322E9">
      <w:pPr>
        <w:spacing w:before="0" w:line="216" w:lineRule="auto"/>
        <w:rPr>
          <w:rFonts w:cs="Arial"/>
          <w:lang w:val="ru-RU"/>
        </w:rPr>
      </w:pPr>
    </w:p>
    <w:p w:rsidR="007D07C5" w:rsidRPr="005322E9" w:rsidRDefault="007D07C5" w:rsidP="00B122D8">
      <w:pPr>
        <w:numPr>
          <w:ilvl w:val="0"/>
          <w:numId w:val="23"/>
        </w:numPr>
        <w:spacing w:before="0" w:line="216" w:lineRule="auto"/>
        <w:rPr>
          <w:rFonts w:cs="Arial"/>
          <w:lang w:val="ru-RU"/>
        </w:rPr>
      </w:pPr>
      <w:r w:rsidRPr="007650A6">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5322E9" w:rsidRPr="007650A6" w:rsidRDefault="005322E9" w:rsidP="005322E9">
      <w:pPr>
        <w:spacing w:before="0" w:line="216" w:lineRule="auto"/>
        <w:rPr>
          <w:rFonts w:cs="Arial"/>
          <w:lang w:val="ru-RU"/>
        </w:rPr>
      </w:pPr>
    </w:p>
    <w:p w:rsidR="007D07C5" w:rsidRPr="005322E9" w:rsidRDefault="007D07C5" w:rsidP="00B122D8">
      <w:pPr>
        <w:numPr>
          <w:ilvl w:val="0"/>
          <w:numId w:val="23"/>
        </w:numPr>
        <w:spacing w:before="0" w:line="216" w:lineRule="auto"/>
        <w:ind w:left="357" w:hanging="357"/>
        <w:rPr>
          <w:rFonts w:cs="Arial"/>
          <w:lang w:val="ru-RU"/>
        </w:rPr>
      </w:pPr>
      <w:r w:rsidRPr="007650A6">
        <w:rPr>
          <w:rFonts w:cs="Arial"/>
          <w:lang w:val="ru-RU"/>
        </w:rPr>
        <w:t>Р</w:t>
      </w:r>
      <w:r w:rsidRPr="007650A6">
        <w:rPr>
          <w:rFonts w:cs="Arial"/>
          <w:lang w:val="sr-Latn-CS"/>
        </w:rPr>
        <w:t>адни простор одржава уредан</w:t>
      </w:r>
      <w:r w:rsidRPr="007650A6">
        <w:rPr>
          <w:rFonts w:cs="Arial"/>
          <w:lang w:val="ru-RU"/>
        </w:rPr>
        <w:t xml:space="preserve">, </w:t>
      </w:r>
      <w:r w:rsidRPr="007650A6">
        <w:rPr>
          <w:rFonts w:cs="Arial"/>
          <w:lang w:val="sr-Latn-CS"/>
        </w:rPr>
        <w:t>чист, сигуран за кретање радника и транспорт.</w:t>
      </w:r>
    </w:p>
    <w:p w:rsidR="005322E9" w:rsidRPr="007650A6" w:rsidRDefault="005322E9" w:rsidP="005322E9">
      <w:pPr>
        <w:spacing w:before="0" w:line="216" w:lineRule="auto"/>
        <w:rPr>
          <w:rFonts w:cs="Arial"/>
          <w:lang w:val="ru-RU"/>
        </w:rPr>
      </w:pPr>
    </w:p>
    <w:p w:rsidR="007D07C5" w:rsidRPr="005322E9" w:rsidRDefault="007D07C5" w:rsidP="00B122D8">
      <w:pPr>
        <w:numPr>
          <w:ilvl w:val="0"/>
          <w:numId w:val="23"/>
        </w:numPr>
        <w:spacing w:before="0" w:line="216" w:lineRule="auto"/>
        <w:rPr>
          <w:rFonts w:cs="Arial"/>
          <w:lang w:val="ru-RU"/>
        </w:rPr>
      </w:pPr>
      <w:r w:rsidRPr="007650A6">
        <w:rPr>
          <w:rFonts w:cs="Arial"/>
          <w:lang w:val="sr-Latn-CS"/>
        </w:rPr>
        <w:t xml:space="preserve">Свакодневно, уз сагласност  </w:t>
      </w:r>
      <w:r w:rsidRPr="007650A6">
        <w:rPr>
          <w:rFonts w:cs="Arial"/>
          <w:lang w:val="ru-RU"/>
        </w:rPr>
        <w:t>н</w:t>
      </w:r>
      <w:r w:rsidRPr="007650A6">
        <w:rPr>
          <w:rFonts w:cs="Arial"/>
          <w:lang w:val="sr-Latn-CS"/>
        </w:rPr>
        <w:t>аручиоц</w:t>
      </w:r>
      <w:r w:rsidRPr="007650A6">
        <w:rPr>
          <w:rFonts w:cs="Arial"/>
          <w:lang w:val="ru-RU"/>
        </w:rPr>
        <w:t>а</w:t>
      </w:r>
      <w:r w:rsidRPr="007650A6">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5322E9" w:rsidRPr="007650A6" w:rsidRDefault="005322E9" w:rsidP="005322E9">
      <w:pPr>
        <w:spacing w:before="0" w:line="216" w:lineRule="auto"/>
        <w:rPr>
          <w:rFonts w:cs="Arial"/>
          <w:lang w:val="ru-RU"/>
        </w:rPr>
      </w:pPr>
    </w:p>
    <w:p w:rsidR="007D07C5" w:rsidRPr="005322E9" w:rsidRDefault="007D07C5" w:rsidP="00B122D8">
      <w:pPr>
        <w:numPr>
          <w:ilvl w:val="0"/>
          <w:numId w:val="23"/>
        </w:numPr>
        <w:spacing w:before="0" w:line="216" w:lineRule="auto"/>
        <w:rPr>
          <w:rFonts w:cs="Arial"/>
          <w:lang w:val="ru-RU"/>
        </w:rPr>
      </w:pPr>
      <w:r w:rsidRPr="007650A6">
        <w:rPr>
          <w:rFonts w:cs="Arial"/>
          <w:lang w:val="sr-Latn-CS"/>
        </w:rPr>
        <w:t xml:space="preserve">Монтажни материјал </w:t>
      </w:r>
      <w:r w:rsidRPr="007650A6">
        <w:rPr>
          <w:rFonts w:cs="Arial"/>
          <w:lang w:val="ru-RU"/>
        </w:rPr>
        <w:t>прописно складишти</w:t>
      </w:r>
      <w:r w:rsidRPr="007650A6">
        <w:rPr>
          <w:rFonts w:cs="Arial"/>
          <w:lang w:val="sr-Latn-CS"/>
        </w:rPr>
        <w:t>.</w:t>
      </w:r>
    </w:p>
    <w:p w:rsidR="005322E9" w:rsidRPr="007650A6" w:rsidRDefault="005322E9" w:rsidP="005322E9">
      <w:pPr>
        <w:spacing w:before="0" w:line="216" w:lineRule="auto"/>
        <w:rPr>
          <w:rFonts w:cs="Arial"/>
          <w:lang w:val="ru-RU"/>
        </w:rPr>
      </w:pPr>
    </w:p>
    <w:p w:rsidR="007D07C5" w:rsidRPr="005322E9" w:rsidRDefault="007D07C5" w:rsidP="00B122D8">
      <w:pPr>
        <w:numPr>
          <w:ilvl w:val="0"/>
          <w:numId w:val="23"/>
        </w:numPr>
        <w:spacing w:before="0" w:line="216" w:lineRule="auto"/>
        <w:rPr>
          <w:rFonts w:cs="Arial"/>
          <w:lang w:val="ru-RU"/>
        </w:rPr>
      </w:pPr>
      <w:r w:rsidRPr="007650A6">
        <w:rPr>
          <w:rFonts w:cs="Arial"/>
          <w:lang w:val="sr-Latn-CS"/>
        </w:rPr>
        <w:t>Сва опасна места (опасност од пада са висин</w:t>
      </w:r>
      <w:r w:rsidRPr="007650A6">
        <w:rPr>
          <w:rFonts w:cs="Arial"/>
          <w:lang w:val="ru-RU"/>
        </w:rPr>
        <w:t>е и друго</w:t>
      </w:r>
      <w:r w:rsidRPr="007650A6">
        <w:rPr>
          <w:rFonts w:cs="Arial"/>
          <w:lang w:val="sr-Latn-CS"/>
        </w:rPr>
        <w:t>) обезбеди траком</w:t>
      </w:r>
      <w:r w:rsidRPr="007650A6">
        <w:rPr>
          <w:rFonts w:cs="Arial"/>
          <w:lang w:val="ru-RU"/>
        </w:rPr>
        <w:t xml:space="preserve">, </w:t>
      </w:r>
      <w:r w:rsidRPr="007650A6">
        <w:rPr>
          <w:rFonts w:cs="Arial"/>
          <w:lang w:val="sr-Latn-CS"/>
        </w:rPr>
        <w:t>оградом</w:t>
      </w:r>
      <w:r w:rsidRPr="007650A6">
        <w:rPr>
          <w:rFonts w:cs="Arial"/>
          <w:lang w:val="ru-RU"/>
        </w:rPr>
        <w:t xml:space="preserve"> и таблама упозорења</w:t>
      </w:r>
      <w:r w:rsidRPr="007650A6">
        <w:rPr>
          <w:rFonts w:cs="Arial"/>
          <w:lang w:val="sr-Latn-CS"/>
        </w:rPr>
        <w:t>.</w:t>
      </w:r>
    </w:p>
    <w:p w:rsidR="005322E9" w:rsidRPr="007650A6" w:rsidRDefault="005322E9" w:rsidP="005322E9">
      <w:pPr>
        <w:spacing w:before="0" w:line="216" w:lineRule="auto"/>
        <w:rPr>
          <w:rFonts w:cs="Arial"/>
          <w:lang w:val="ru-RU"/>
        </w:rPr>
      </w:pPr>
    </w:p>
    <w:p w:rsidR="007D07C5" w:rsidRPr="005322E9" w:rsidRDefault="007D07C5" w:rsidP="00B122D8">
      <w:pPr>
        <w:numPr>
          <w:ilvl w:val="0"/>
          <w:numId w:val="23"/>
        </w:numPr>
        <w:spacing w:before="0" w:line="216" w:lineRule="auto"/>
        <w:rPr>
          <w:rFonts w:cs="Arial"/>
          <w:lang w:val="ru-RU"/>
        </w:rPr>
      </w:pPr>
      <w:r w:rsidRPr="007650A6">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5322E9" w:rsidRPr="007650A6" w:rsidRDefault="005322E9" w:rsidP="005322E9">
      <w:pPr>
        <w:spacing w:before="0" w:line="216" w:lineRule="auto"/>
        <w:rPr>
          <w:rFonts w:cs="Arial"/>
          <w:lang w:val="ru-RU"/>
        </w:rPr>
      </w:pPr>
    </w:p>
    <w:p w:rsidR="007D07C5" w:rsidRPr="005322E9" w:rsidRDefault="007D07C5" w:rsidP="00B122D8">
      <w:pPr>
        <w:numPr>
          <w:ilvl w:val="0"/>
          <w:numId w:val="23"/>
        </w:numPr>
        <w:spacing w:before="0" w:line="216" w:lineRule="auto"/>
        <w:rPr>
          <w:rFonts w:cs="Arial"/>
          <w:lang w:val="ru-RU"/>
        </w:rPr>
      </w:pPr>
      <w:r w:rsidRPr="007650A6">
        <w:rPr>
          <w:rFonts w:cs="Arial"/>
          <w:lang w:val="sr-Latn-CS"/>
        </w:rPr>
        <w:t xml:space="preserve">Све грађевинске скеле </w:t>
      </w:r>
      <w:r w:rsidRPr="007650A6">
        <w:rPr>
          <w:rFonts w:cs="Arial"/>
          <w:lang w:val="sr-Cyrl-CS"/>
        </w:rPr>
        <w:t>буду</w:t>
      </w:r>
      <w:r w:rsidRPr="007650A6">
        <w:rPr>
          <w:rFonts w:cs="Arial"/>
          <w:lang w:val="sr-Latn-CS"/>
        </w:rPr>
        <w:t xml:space="preserve"> монтиране од стране специјализованих фирми</w:t>
      </w:r>
      <w:r w:rsidRPr="007650A6">
        <w:rPr>
          <w:rFonts w:cs="Arial"/>
          <w:lang w:val="ru-RU"/>
        </w:rPr>
        <w:t>,</w:t>
      </w:r>
      <w:r w:rsidRPr="007650A6">
        <w:rPr>
          <w:rFonts w:cs="Arial"/>
          <w:lang w:val="sr-Latn-CS"/>
        </w:rPr>
        <w:t xml:space="preserve"> по урађеном пројекту</w:t>
      </w:r>
      <w:r w:rsidRPr="007650A6">
        <w:rPr>
          <w:rFonts w:cs="Arial"/>
          <w:lang w:val="ru-RU"/>
        </w:rPr>
        <w:t xml:space="preserve"> и </w:t>
      </w:r>
      <w:r w:rsidRPr="007650A6">
        <w:rPr>
          <w:rFonts w:cs="Arial"/>
          <w:lang w:val="sr-Latn-CS"/>
        </w:rPr>
        <w:t>прегледане пре употребе од стране корисника.</w:t>
      </w:r>
    </w:p>
    <w:p w:rsidR="005322E9" w:rsidRPr="007650A6" w:rsidRDefault="005322E9" w:rsidP="005322E9">
      <w:pPr>
        <w:spacing w:before="0" w:line="216" w:lineRule="auto"/>
        <w:rPr>
          <w:rFonts w:cs="Arial"/>
          <w:lang w:val="ru-RU"/>
        </w:rPr>
      </w:pPr>
    </w:p>
    <w:p w:rsidR="007D07C5" w:rsidRPr="005322E9" w:rsidRDefault="007D07C5" w:rsidP="00B122D8">
      <w:pPr>
        <w:numPr>
          <w:ilvl w:val="0"/>
          <w:numId w:val="23"/>
        </w:numPr>
        <w:spacing w:before="0" w:line="216" w:lineRule="auto"/>
        <w:rPr>
          <w:rFonts w:cs="Arial"/>
          <w:lang w:val="ru-RU"/>
        </w:rPr>
      </w:pPr>
      <w:r w:rsidRPr="007650A6">
        <w:rPr>
          <w:rFonts w:cs="Arial"/>
          <w:lang w:val="ru-RU"/>
        </w:rPr>
        <w:t>На захтев надзорног органа н</w:t>
      </w:r>
      <w:r w:rsidRPr="007650A6">
        <w:rPr>
          <w:rFonts w:cs="Arial"/>
          <w:lang w:val="sr-Latn-CS"/>
        </w:rPr>
        <w:t>а градилишту обезбеди довољан број мобилних тоалета.</w:t>
      </w:r>
    </w:p>
    <w:p w:rsidR="005322E9" w:rsidRPr="007650A6" w:rsidRDefault="005322E9" w:rsidP="005322E9">
      <w:pPr>
        <w:spacing w:before="0" w:line="216" w:lineRule="auto"/>
        <w:rPr>
          <w:rFonts w:cs="Arial"/>
          <w:lang w:val="ru-RU"/>
        </w:rPr>
      </w:pPr>
    </w:p>
    <w:p w:rsidR="007D07C5" w:rsidRPr="005322E9" w:rsidRDefault="007D07C5" w:rsidP="00B122D8">
      <w:pPr>
        <w:numPr>
          <w:ilvl w:val="0"/>
          <w:numId w:val="23"/>
        </w:numPr>
        <w:spacing w:before="0" w:line="216" w:lineRule="auto"/>
        <w:rPr>
          <w:rFonts w:cs="Arial"/>
          <w:lang w:val="ru-RU"/>
        </w:rPr>
      </w:pPr>
      <w:r w:rsidRPr="007650A6">
        <w:rPr>
          <w:rFonts w:cs="Arial"/>
          <w:lang w:val="sr-Latn-CS"/>
        </w:rPr>
        <w:t xml:space="preserve">Наручиоцу радова не ремети редован процес производње и рад </w:t>
      </w:r>
      <w:r w:rsidRPr="007650A6">
        <w:rPr>
          <w:rFonts w:cs="Arial"/>
          <w:lang w:val="ru-RU"/>
        </w:rPr>
        <w:t>запослених</w:t>
      </w:r>
      <w:r w:rsidRPr="007650A6">
        <w:rPr>
          <w:rFonts w:cs="Arial"/>
          <w:lang w:val="sr-Latn-CS"/>
        </w:rPr>
        <w:t>.</w:t>
      </w:r>
    </w:p>
    <w:p w:rsidR="005322E9" w:rsidRPr="007650A6" w:rsidRDefault="005322E9" w:rsidP="005322E9">
      <w:pPr>
        <w:spacing w:before="0" w:line="216" w:lineRule="auto"/>
        <w:rPr>
          <w:rFonts w:cs="Arial"/>
          <w:lang w:val="ru-RU"/>
        </w:rPr>
      </w:pPr>
    </w:p>
    <w:p w:rsidR="007D07C5" w:rsidRPr="005322E9" w:rsidRDefault="007D07C5" w:rsidP="00B122D8">
      <w:pPr>
        <w:numPr>
          <w:ilvl w:val="0"/>
          <w:numId w:val="23"/>
        </w:numPr>
        <w:spacing w:before="0" w:line="216" w:lineRule="auto"/>
        <w:rPr>
          <w:rFonts w:cs="Arial"/>
          <w:lang w:val="ru-RU"/>
        </w:rPr>
      </w:pPr>
      <w:r w:rsidRPr="007650A6">
        <w:rPr>
          <w:rFonts w:cs="Arial"/>
          <w:lang w:val="sr-Latn-CS"/>
        </w:rPr>
        <w:t>Поштује радну и технолошку дисциплину установљену код наручиоца радова.</w:t>
      </w:r>
    </w:p>
    <w:p w:rsidR="005322E9" w:rsidRPr="007650A6" w:rsidRDefault="005322E9" w:rsidP="005322E9">
      <w:pPr>
        <w:spacing w:before="0" w:line="216" w:lineRule="auto"/>
        <w:rPr>
          <w:rFonts w:cs="Arial"/>
          <w:lang w:val="ru-RU"/>
        </w:rPr>
      </w:pPr>
    </w:p>
    <w:p w:rsidR="007D07C5" w:rsidRPr="005322E9" w:rsidRDefault="007D07C5" w:rsidP="00B122D8">
      <w:pPr>
        <w:numPr>
          <w:ilvl w:val="0"/>
          <w:numId w:val="23"/>
        </w:numPr>
        <w:spacing w:before="0" w:line="216" w:lineRule="auto"/>
        <w:rPr>
          <w:rFonts w:cs="Arial"/>
          <w:lang w:val="ru-RU"/>
        </w:rPr>
      </w:pPr>
      <w:r w:rsidRPr="007650A6">
        <w:rPr>
          <w:rFonts w:cs="Arial"/>
          <w:lang w:val="ru-RU"/>
        </w:rPr>
        <w:t>Обавеже своје</w:t>
      </w:r>
      <w:r w:rsidRPr="007650A6">
        <w:rPr>
          <w:rFonts w:cs="Arial"/>
          <w:lang w:val="sr-Latn-CS"/>
        </w:rPr>
        <w:t xml:space="preserve"> </w:t>
      </w:r>
      <w:r w:rsidRPr="007650A6">
        <w:rPr>
          <w:rFonts w:cs="Arial"/>
          <w:lang w:val="ru-RU"/>
        </w:rPr>
        <w:t xml:space="preserve">запослене </w:t>
      </w:r>
      <w:r w:rsidRPr="007650A6">
        <w:rPr>
          <w:rFonts w:cs="Arial"/>
          <w:lang w:val="sr-Latn-CS"/>
        </w:rPr>
        <w:t xml:space="preserve">да стално носе </w:t>
      </w:r>
      <w:r w:rsidRPr="007650A6">
        <w:rPr>
          <w:rFonts w:cs="Arial"/>
          <w:lang w:val="sr-Cyrl-CS"/>
        </w:rPr>
        <w:t xml:space="preserve">лична </w:t>
      </w:r>
      <w:r w:rsidRPr="007650A6">
        <w:rPr>
          <w:rFonts w:cs="Arial"/>
          <w:lang w:val="sr-Latn-CS"/>
        </w:rPr>
        <w:t>док</w:t>
      </w:r>
      <w:r w:rsidRPr="007650A6">
        <w:rPr>
          <w:rFonts w:cs="Arial"/>
          <w:lang w:val="ru-RU"/>
        </w:rPr>
        <w:t>у</w:t>
      </w:r>
      <w:r w:rsidRPr="007650A6">
        <w:rPr>
          <w:rFonts w:cs="Arial"/>
          <w:lang w:val="sr-Latn-CS"/>
        </w:rPr>
        <w:t>мента и покажу их на захтев овлашћених лица за безбедност.</w:t>
      </w:r>
    </w:p>
    <w:p w:rsidR="005322E9" w:rsidRPr="007650A6" w:rsidRDefault="005322E9" w:rsidP="005322E9">
      <w:pPr>
        <w:spacing w:before="0" w:line="216" w:lineRule="auto"/>
        <w:rPr>
          <w:rFonts w:cs="Arial"/>
          <w:lang w:val="ru-RU"/>
        </w:rPr>
      </w:pPr>
    </w:p>
    <w:p w:rsidR="007D07C5" w:rsidRPr="005322E9" w:rsidRDefault="007D07C5" w:rsidP="00B122D8">
      <w:pPr>
        <w:numPr>
          <w:ilvl w:val="0"/>
          <w:numId w:val="23"/>
        </w:numPr>
        <w:spacing w:before="0" w:line="216" w:lineRule="auto"/>
        <w:rPr>
          <w:rFonts w:cs="Arial"/>
          <w:lang w:val="ru-RU"/>
        </w:rPr>
      </w:pPr>
      <w:r w:rsidRPr="007650A6">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5322E9" w:rsidRPr="007650A6" w:rsidRDefault="005322E9" w:rsidP="005322E9">
      <w:pPr>
        <w:spacing w:before="0" w:line="216" w:lineRule="auto"/>
        <w:rPr>
          <w:rFonts w:cs="Arial"/>
          <w:lang w:val="ru-RU"/>
        </w:rPr>
      </w:pPr>
    </w:p>
    <w:p w:rsidR="007D07C5" w:rsidRPr="005322E9" w:rsidRDefault="007D07C5" w:rsidP="00B122D8">
      <w:pPr>
        <w:numPr>
          <w:ilvl w:val="0"/>
          <w:numId w:val="23"/>
        </w:numPr>
        <w:spacing w:before="0" w:line="216" w:lineRule="auto"/>
        <w:rPr>
          <w:rFonts w:cs="Arial"/>
          <w:lang w:val="ru-RU"/>
        </w:rPr>
      </w:pPr>
      <w:r w:rsidRPr="007650A6">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5322E9" w:rsidRPr="007650A6" w:rsidRDefault="005322E9" w:rsidP="005322E9">
      <w:pPr>
        <w:spacing w:before="0" w:line="216" w:lineRule="auto"/>
        <w:rPr>
          <w:rFonts w:cs="Arial"/>
          <w:lang w:val="ru-RU"/>
        </w:rPr>
      </w:pPr>
    </w:p>
    <w:p w:rsidR="007D07C5" w:rsidRPr="005322E9" w:rsidRDefault="007D07C5" w:rsidP="00B122D8">
      <w:pPr>
        <w:numPr>
          <w:ilvl w:val="0"/>
          <w:numId w:val="23"/>
        </w:numPr>
        <w:spacing w:before="0" w:line="216" w:lineRule="auto"/>
        <w:rPr>
          <w:rFonts w:cs="Arial"/>
          <w:lang w:val="ru-RU"/>
        </w:rPr>
      </w:pPr>
      <w:r w:rsidRPr="007650A6">
        <w:rPr>
          <w:rFonts w:cs="Arial"/>
          <w:lang w:val="ru-RU"/>
        </w:rPr>
        <w:t>Запослени</w:t>
      </w:r>
      <w:r w:rsidRPr="007650A6">
        <w:rPr>
          <w:rFonts w:cs="Arial"/>
          <w:lang w:val="sr-Latn-CS"/>
        </w:rPr>
        <w:t xml:space="preserve"> извођача и подизвођача радова бораве и крећу се само у објектима ТЕНТ на којима изводе радове.</w:t>
      </w:r>
    </w:p>
    <w:p w:rsidR="005322E9" w:rsidRPr="007650A6" w:rsidRDefault="005322E9" w:rsidP="005322E9">
      <w:pPr>
        <w:spacing w:before="0" w:line="216" w:lineRule="auto"/>
        <w:rPr>
          <w:rFonts w:cs="Arial"/>
          <w:lang w:val="ru-RU"/>
        </w:rPr>
      </w:pPr>
    </w:p>
    <w:p w:rsidR="007D07C5" w:rsidRPr="005322E9" w:rsidRDefault="007D07C5" w:rsidP="00B122D8">
      <w:pPr>
        <w:numPr>
          <w:ilvl w:val="0"/>
          <w:numId w:val="23"/>
        </w:numPr>
        <w:spacing w:before="0" w:line="216" w:lineRule="auto"/>
        <w:rPr>
          <w:rFonts w:cs="Arial"/>
          <w:lang w:val="ru-RU"/>
        </w:rPr>
      </w:pPr>
      <w:r w:rsidRPr="007650A6">
        <w:rPr>
          <w:rFonts w:cs="Arial"/>
          <w:lang w:val="ru-RU"/>
        </w:rPr>
        <w:t>Забрањено је уношење оружја унутар локација Огранка ТЕНТ, као и неовлашћено фотографисање.</w:t>
      </w:r>
    </w:p>
    <w:p w:rsidR="005322E9" w:rsidRPr="007650A6" w:rsidRDefault="005322E9" w:rsidP="005322E9">
      <w:pPr>
        <w:spacing w:before="0" w:line="216" w:lineRule="auto"/>
        <w:rPr>
          <w:rFonts w:cs="Arial"/>
          <w:lang w:val="ru-RU"/>
        </w:rPr>
      </w:pPr>
    </w:p>
    <w:p w:rsidR="007D07C5" w:rsidRPr="007650A6" w:rsidRDefault="007D07C5" w:rsidP="00B122D8">
      <w:pPr>
        <w:numPr>
          <w:ilvl w:val="0"/>
          <w:numId w:val="23"/>
        </w:numPr>
        <w:spacing w:before="0" w:line="216" w:lineRule="auto"/>
        <w:rPr>
          <w:rFonts w:cs="Arial"/>
          <w:lang w:val="ru-RU"/>
        </w:rPr>
      </w:pPr>
      <w:r w:rsidRPr="007650A6">
        <w:rPr>
          <w:rFonts w:cs="Arial"/>
          <w:lang w:val="ru-RU"/>
        </w:rPr>
        <w:t>Обавезно је придржавање правила и сигнализације безбедности у саобраћају.</w:t>
      </w:r>
    </w:p>
    <w:p w:rsidR="007D07C5" w:rsidRPr="005322E9" w:rsidRDefault="007D07C5" w:rsidP="00B122D8">
      <w:pPr>
        <w:numPr>
          <w:ilvl w:val="0"/>
          <w:numId w:val="23"/>
        </w:numPr>
        <w:spacing w:before="0" w:line="216" w:lineRule="auto"/>
        <w:rPr>
          <w:rFonts w:cs="Arial"/>
          <w:lang w:val="ru-RU"/>
        </w:rPr>
      </w:pPr>
      <w:r w:rsidRPr="007650A6">
        <w:rPr>
          <w:rFonts w:cs="Arial"/>
          <w:lang w:val="sr-Cyrl-CS"/>
        </w:rPr>
        <w:t>На захтев надзорног органа, удаљи запосленог са градилишта, када се утврди да је неподобан за даљи рад на градилишту.</w:t>
      </w:r>
    </w:p>
    <w:p w:rsidR="005322E9" w:rsidRPr="007650A6" w:rsidRDefault="005322E9" w:rsidP="005322E9">
      <w:pPr>
        <w:spacing w:before="0" w:line="216" w:lineRule="auto"/>
        <w:ind w:left="360"/>
        <w:rPr>
          <w:rFonts w:cs="Arial"/>
          <w:lang w:val="ru-RU"/>
        </w:rPr>
      </w:pPr>
    </w:p>
    <w:p w:rsidR="007E7445" w:rsidRPr="00C8643A" w:rsidRDefault="007D07C5" w:rsidP="00B122D8">
      <w:pPr>
        <w:numPr>
          <w:ilvl w:val="0"/>
          <w:numId w:val="23"/>
        </w:numPr>
        <w:spacing w:before="0" w:line="216" w:lineRule="auto"/>
        <w:rPr>
          <w:rFonts w:cs="Arial"/>
          <w:lang w:val="ru-RU"/>
        </w:rPr>
      </w:pPr>
      <w:r w:rsidRPr="007650A6">
        <w:rPr>
          <w:rFonts w:cs="Arial"/>
          <w:lang w:val="sr-Cyrl-CS"/>
        </w:rPr>
        <w:lastRenderedPageBreak/>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5322E9" w:rsidRDefault="005322E9" w:rsidP="004546F7">
      <w:pPr>
        <w:spacing w:before="0"/>
        <w:jc w:val="left"/>
        <w:rPr>
          <w:rFonts w:cs="Arial"/>
          <w:b/>
          <w:u w:val="single"/>
          <w:lang w:val="sr-Cyrl-RS"/>
        </w:rPr>
      </w:pPr>
    </w:p>
    <w:p w:rsidR="00E1541A" w:rsidRDefault="00E1541A" w:rsidP="004546F7">
      <w:pPr>
        <w:spacing w:before="0"/>
        <w:jc w:val="left"/>
        <w:rPr>
          <w:rFonts w:cs="Arial"/>
          <w:b/>
          <w:u w:val="single"/>
          <w:lang w:val="sr-Cyrl-RS"/>
        </w:rPr>
      </w:pPr>
    </w:p>
    <w:p w:rsidR="00E1541A" w:rsidRPr="00E1541A" w:rsidRDefault="00E1541A" w:rsidP="004546F7">
      <w:pPr>
        <w:spacing w:before="0"/>
        <w:jc w:val="left"/>
        <w:rPr>
          <w:rFonts w:cs="Arial"/>
          <w:b/>
          <w:u w:val="single"/>
          <w:lang w:val="sr-Cyrl-RS"/>
        </w:rPr>
      </w:pPr>
    </w:p>
    <w:p w:rsidR="00E1541A" w:rsidRPr="007650A6" w:rsidRDefault="007D07C5" w:rsidP="004546F7">
      <w:pPr>
        <w:spacing w:before="0"/>
        <w:jc w:val="left"/>
        <w:rPr>
          <w:rFonts w:cs="Arial"/>
          <w:b/>
          <w:u w:val="single"/>
          <w:lang w:val="sr-Cyrl-CS"/>
        </w:rPr>
      </w:pPr>
      <w:r w:rsidRPr="007650A6">
        <w:rPr>
          <w:rFonts w:cs="Arial"/>
          <w:b/>
          <w:u w:val="single"/>
          <w:lang w:val="sr-Cyrl-CS"/>
        </w:rPr>
        <w:t>II ОБАВЕЗЕ ИЗВОЂАЧА РАДОВА ЧИЈИ СУ ЗАПОСЛЕНИ АНГАЖОВАНИ</w:t>
      </w:r>
    </w:p>
    <w:p w:rsidR="007D07C5" w:rsidRDefault="007D07C5" w:rsidP="004546F7">
      <w:pPr>
        <w:spacing w:before="0"/>
        <w:jc w:val="left"/>
        <w:rPr>
          <w:rFonts w:cs="Arial"/>
          <w:b/>
          <w:u w:val="single"/>
        </w:rPr>
      </w:pPr>
      <w:r w:rsidRPr="007650A6">
        <w:rPr>
          <w:rFonts w:cs="Arial"/>
          <w:b/>
          <w:u w:val="single"/>
          <w:lang w:val="sr-Cyrl-CS"/>
        </w:rPr>
        <w:t>ПО „НОРМА ЧАС“</w:t>
      </w:r>
    </w:p>
    <w:p w:rsidR="007D07C5" w:rsidRPr="007650A6" w:rsidRDefault="007D07C5" w:rsidP="007D07C5">
      <w:pPr>
        <w:autoSpaceDE w:val="0"/>
        <w:autoSpaceDN w:val="0"/>
        <w:adjustRightInd w:val="0"/>
        <w:jc w:val="left"/>
        <w:rPr>
          <w:rFonts w:cs="Arial"/>
          <w:lang w:val="sr-Cyrl-RS"/>
        </w:rPr>
      </w:pPr>
      <w:r w:rsidRPr="007650A6">
        <w:rPr>
          <w:rFonts w:cs="Arial"/>
          <w:color w:val="000000"/>
          <w:lang w:val="sr-Cyrl-RS"/>
        </w:rPr>
        <w:t>И</w:t>
      </w:r>
      <w:r w:rsidRPr="007650A6">
        <w:rPr>
          <w:rFonts w:cs="Arial"/>
          <w:color w:val="000000"/>
          <w:lang w:val="sr-Latn-CS"/>
        </w:rPr>
        <w:t>звођач радова</w:t>
      </w:r>
      <w:r w:rsidRPr="007650A6">
        <w:rPr>
          <w:rFonts w:cs="Arial"/>
          <w:color w:val="000000"/>
          <w:lang w:val="sr-Cyrl-RS"/>
        </w:rPr>
        <w:t xml:space="preserve"> који своје запослене ангажују по „норма часу“, у организацији ТЕНТ, обавезан је </w:t>
      </w:r>
      <w:r w:rsidRPr="007650A6">
        <w:rPr>
          <w:rFonts w:cs="Arial"/>
          <w:lang w:val="sr-Cyrl-RS"/>
        </w:rPr>
        <w:t>да:</w:t>
      </w:r>
    </w:p>
    <w:p w:rsidR="007D07C5" w:rsidRPr="007650A6" w:rsidRDefault="007D07C5" w:rsidP="00B122D8">
      <w:pPr>
        <w:numPr>
          <w:ilvl w:val="0"/>
          <w:numId w:val="24"/>
        </w:numPr>
        <w:tabs>
          <w:tab w:val="num" w:pos="360"/>
        </w:tabs>
        <w:spacing w:before="0" w:line="216" w:lineRule="auto"/>
        <w:rPr>
          <w:rFonts w:cs="Arial"/>
          <w:lang w:val="ru-RU"/>
        </w:rPr>
      </w:pPr>
      <w:r w:rsidRPr="007650A6">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7650A6" w:rsidRDefault="007D07C5" w:rsidP="00B122D8">
      <w:pPr>
        <w:numPr>
          <w:ilvl w:val="0"/>
          <w:numId w:val="24"/>
        </w:numPr>
        <w:tabs>
          <w:tab w:val="num" w:pos="360"/>
        </w:tabs>
        <w:spacing w:before="0" w:line="216" w:lineRule="auto"/>
        <w:rPr>
          <w:rFonts w:cs="Arial"/>
          <w:lang w:val="ru-RU"/>
        </w:rPr>
      </w:pPr>
      <w:r w:rsidRPr="007650A6">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7650A6" w:rsidRDefault="007D07C5" w:rsidP="00B122D8">
      <w:pPr>
        <w:numPr>
          <w:ilvl w:val="0"/>
          <w:numId w:val="24"/>
        </w:numPr>
        <w:tabs>
          <w:tab w:val="num" w:pos="360"/>
        </w:tabs>
        <w:spacing w:before="0" w:line="216" w:lineRule="auto"/>
        <w:rPr>
          <w:rFonts w:cs="Arial"/>
          <w:lang w:val="ru-RU"/>
        </w:rPr>
      </w:pPr>
      <w:r w:rsidRPr="007650A6">
        <w:rPr>
          <w:rFonts w:cs="Arial"/>
          <w:lang w:val="ru-RU"/>
        </w:rPr>
        <w:t>За извођење радова (обављање посла) ангажује здравствено способне запослене,</w:t>
      </w:r>
    </w:p>
    <w:p w:rsidR="007D07C5" w:rsidRPr="007650A6" w:rsidRDefault="007D07C5" w:rsidP="00B122D8">
      <w:pPr>
        <w:numPr>
          <w:ilvl w:val="0"/>
          <w:numId w:val="24"/>
        </w:numPr>
        <w:tabs>
          <w:tab w:val="num" w:pos="360"/>
        </w:tabs>
        <w:spacing w:before="0" w:line="216" w:lineRule="auto"/>
        <w:rPr>
          <w:rFonts w:cs="Arial"/>
          <w:lang w:val="ru-RU"/>
        </w:rPr>
      </w:pPr>
      <w:r w:rsidRPr="007650A6">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7650A6" w:rsidRDefault="007D07C5" w:rsidP="00B122D8">
      <w:pPr>
        <w:numPr>
          <w:ilvl w:val="0"/>
          <w:numId w:val="24"/>
        </w:numPr>
        <w:spacing w:before="0" w:line="216" w:lineRule="auto"/>
        <w:rPr>
          <w:rFonts w:cs="Arial"/>
          <w:lang w:val="ru-RU"/>
        </w:rPr>
      </w:pPr>
      <w:r w:rsidRPr="007650A6">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7650A6" w:rsidRDefault="007D07C5" w:rsidP="00B122D8">
      <w:pPr>
        <w:numPr>
          <w:ilvl w:val="0"/>
          <w:numId w:val="24"/>
        </w:numPr>
        <w:spacing w:before="0" w:line="216" w:lineRule="auto"/>
        <w:rPr>
          <w:rFonts w:cs="Arial"/>
          <w:lang w:val="ru-RU"/>
        </w:rPr>
      </w:pPr>
      <w:r w:rsidRPr="007650A6">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7650A6" w:rsidRDefault="007D07C5" w:rsidP="00B122D8">
      <w:pPr>
        <w:numPr>
          <w:ilvl w:val="0"/>
          <w:numId w:val="24"/>
        </w:numPr>
        <w:spacing w:before="0" w:line="216" w:lineRule="auto"/>
        <w:rPr>
          <w:rFonts w:cs="Arial"/>
          <w:lang w:val="ru-RU"/>
        </w:rPr>
      </w:pPr>
      <w:r w:rsidRPr="007650A6">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7650A6" w:rsidRDefault="007D07C5" w:rsidP="00B122D8">
      <w:pPr>
        <w:numPr>
          <w:ilvl w:val="0"/>
          <w:numId w:val="24"/>
        </w:numPr>
        <w:spacing w:before="0" w:line="216" w:lineRule="auto"/>
        <w:rPr>
          <w:rFonts w:cs="Arial"/>
          <w:lang w:val="ru-RU"/>
        </w:rPr>
      </w:pPr>
      <w:r w:rsidRPr="007650A6">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7650A6" w:rsidRDefault="007D07C5" w:rsidP="00B122D8">
      <w:pPr>
        <w:numPr>
          <w:ilvl w:val="0"/>
          <w:numId w:val="24"/>
        </w:numPr>
        <w:spacing w:before="0" w:line="216" w:lineRule="auto"/>
        <w:rPr>
          <w:rFonts w:cs="Arial"/>
          <w:lang w:val="ru-RU"/>
        </w:rPr>
      </w:pPr>
      <w:r w:rsidRPr="007650A6">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7650A6" w:rsidRDefault="007D07C5" w:rsidP="00B122D8">
      <w:pPr>
        <w:numPr>
          <w:ilvl w:val="0"/>
          <w:numId w:val="24"/>
        </w:numPr>
        <w:spacing w:before="0" w:line="216" w:lineRule="auto"/>
        <w:rPr>
          <w:rFonts w:cs="Arial"/>
          <w:lang w:val="ru-RU"/>
        </w:rPr>
      </w:pPr>
      <w:r w:rsidRPr="007650A6">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7650A6" w:rsidRDefault="007D07C5" w:rsidP="00B122D8">
      <w:pPr>
        <w:numPr>
          <w:ilvl w:val="0"/>
          <w:numId w:val="24"/>
        </w:numPr>
        <w:spacing w:before="0" w:line="216" w:lineRule="auto"/>
        <w:rPr>
          <w:rFonts w:cs="Arial"/>
          <w:lang w:val="ru-RU"/>
        </w:rPr>
      </w:pPr>
      <w:r w:rsidRPr="007650A6">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7650A6" w:rsidRDefault="007D07C5" w:rsidP="00B122D8">
      <w:pPr>
        <w:numPr>
          <w:ilvl w:val="0"/>
          <w:numId w:val="24"/>
        </w:numPr>
        <w:spacing w:before="0" w:line="216" w:lineRule="auto"/>
        <w:rPr>
          <w:rFonts w:cs="Arial"/>
          <w:lang w:val="ru-RU"/>
        </w:rPr>
      </w:pPr>
      <w:r w:rsidRPr="007650A6">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12AD2" w:rsidRPr="005322E9" w:rsidRDefault="007D07C5" w:rsidP="00B122D8">
      <w:pPr>
        <w:numPr>
          <w:ilvl w:val="0"/>
          <w:numId w:val="24"/>
        </w:numPr>
        <w:spacing w:before="0" w:line="216" w:lineRule="auto"/>
        <w:rPr>
          <w:rFonts w:cs="Arial"/>
          <w:lang w:val="ru-RU"/>
        </w:rPr>
      </w:pPr>
      <w:r w:rsidRPr="007650A6">
        <w:rPr>
          <w:rFonts w:cs="Arial"/>
          <w:lang w:val="ru-RU"/>
        </w:rPr>
        <w:t>Служби БЗР и ЗОП ТЕНТ достави копију извештаја о повреди на раду за</w:t>
      </w:r>
      <w:r w:rsidR="00B37F05" w:rsidRPr="007650A6">
        <w:rPr>
          <w:rFonts w:cs="Arial"/>
          <w:lang w:val="ru-RU"/>
        </w:rPr>
        <w:t>посленог који пружа услуге ТЕНТ</w:t>
      </w:r>
    </w:p>
    <w:p w:rsidR="007D07C5" w:rsidRPr="007650A6" w:rsidRDefault="007D07C5" w:rsidP="004546F7">
      <w:pPr>
        <w:spacing w:before="300"/>
        <w:jc w:val="left"/>
        <w:rPr>
          <w:rFonts w:cs="Arial"/>
          <w:b/>
          <w:u w:val="single"/>
          <w:lang w:val="sr-Latn-CS"/>
        </w:rPr>
      </w:pPr>
      <w:r w:rsidRPr="007650A6">
        <w:rPr>
          <w:rFonts w:cs="Arial"/>
          <w:b/>
          <w:u w:val="single"/>
          <w:lang w:val="sr-Latn-CS"/>
        </w:rPr>
        <w:t xml:space="preserve">III ОБАВЕЗЕ ТЕНТ ЗА ЗАПОСЛЕНЕ АНГАЖОВАНЕ ПО „НОРМА ЧАС“  </w:t>
      </w:r>
    </w:p>
    <w:p w:rsidR="007D07C5" w:rsidRPr="007650A6" w:rsidRDefault="007D07C5" w:rsidP="004546F7">
      <w:pPr>
        <w:rPr>
          <w:rFonts w:cs="Arial"/>
          <w:lang w:val="sr-Cyrl-CS"/>
        </w:rPr>
      </w:pPr>
      <w:r w:rsidRPr="007650A6">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7650A6" w:rsidRDefault="007D07C5" w:rsidP="00B122D8">
      <w:pPr>
        <w:numPr>
          <w:ilvl w:val="0"/>
          <w:numId w:val="26"/>
        </w:numPr>
        <w:tabs>
          <w:tab w:val="num" w:pos="360"/>
        </w:tabs>
        <w:spacing w:before="0" w:line="216" w:lineRule="auto"/>
        <w:ind w:left="357" w:hanging="357"/>
        <w:rPr>
          <w:rFonts w:cs="Arial"/>
          <w:lang w:val="ru-RU"/>
        </w:rPr>
      </w:pPr>
      <w:r w:rsidRPr="007650A6">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7650A6" w:rsidRDefault="007D07C5" w:rsidP="00B122D8">
      <w:pPr>
        <w:numPr>
          <w:ilvl w:val="0"/>
          <w:numId w:val="26"/>
        </w:numPr>
        <w:tabs>
          <w:tab w:val="num" w:pos="360"/>
        </w:tabs>
        <w:spacing w:before="0" w:line="216" w:lineRule="auto"/>
        <w:ind w:left="357" w:hanging="357"/>
        <w:rPr>
          <w:rFonts w:cs="Arial"/>
          <w:lang w:val="ru-RU"/>
        </w:rPr>
      </w:pPr>
      <w:r w:rsidRPr="007650A6">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Default="007D07C5" w:rsidP="00B122D8">
      <w:pPr>
        <w:numPr>
          <w:ilvl w:val="0"/>
          <w:numId w:val="26"/>
        </w:numPr>
        <w:tabs>
          <w:tab w:val="num" w:pos="360"/>
        </w:tabs>
        <w:spacing w:before="0" w:line="216" w:lineRule="auto"/>
        <w:ind w:left="357" w:hanging="357"/>
        <w:rPr>
          <w:rFonts w:cs="Arial"/>
          <w:lang w:val="ru-RU"/>
        </w:rPr>
      </w:pPr>
      <w:r w:rsidRPr="007650A6">
        <w:rPr>
          <w:rFonts w:cs="Arial"/>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1541A" w:rsidRPr="007650A6" w:rsidRDefault="00E1541A" w:rsidP="00E1541A">
      <w:pPr>
        <w:spacing w:before="0" w:line="216" w:lineRule="auto"/>
        <w:ind w:left="357"/>
        <w:rPr>
          <w:rFonts w:cs="Arial"/>
          <w:lang w:val="ru-RU"/>
        </w:rPr>
      </w:pPr>
    </w:p>
    <w:p w:rsidR="004546F7" w:rsidRPr="007650A6" w:rsidRDefault="007D07C5" w:rsidP="00B122D8">
      <w:pPr>
        <w:numPr>
          <w:ilvl w:val="0"/>
          <w:numId w:val="26"/>
        </w:numPr>
        <w:tabs>
          <w:tab w:val="num" w:pos="360"/>
        </w:tabs>
        <w:spacing w:before="0" w:line="216" w:lineRule="auto"/>
        <w:ind w:left="357" w:hanging="357"/>
        <w:rPr>
          <w:rFonts w:cs="Arial"/>
          <w:lang w:val="ru-RU"/>
        </w:rPr>
      </w:pPr>
      <w:r w:rsidRPr="007650A6">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5322E9" w:rsidRDefault="005322E9" w:rsidP="004546F7">
      <w:pPr>
        <w:spacing w:before="0"/>
        <w:rPr>
          <w:rFonts w:cs="Arial"/>
          <w:b/>
          <w:u w:val="single"/>
        </w:rPr>
      </w:pPr>
    </w:p>
    <w:p w:rsidR="005322E9" w:rsidRPr="00E1541A" w:rsidRDefault="007D07C5" w:rsidP="004546F7">
      <w:pPr>
        <w:spacing w:before="0"/>
        <w:rPr>
          <w:rFonts w:cs="Arial"/>
          <w:b/>
          <w:u w:val="single"/>
          <w:lang w:val="sr-Cyrl-RS"/>
        </w:rPr>
      </w:pPr>
      <w:r w:rsidRPr="007650A6">
        <w:rPr>
          <w:rFonts w:cs="Arial"/>
          <w:b/>
          <w:u w:val="single"/>
          <w:lang w:val="sr-Cyrl-RS"/>
        </w:rPr>
        <w:t>IV НЕПОШТОВАЊЕ ПРАВИЛА</w:t>
      </w:r>
    </w:p>
    <w:p w:rsidR="007D07C5" w:rsidRPr="007650A6" w:rsidRDefault="007D07C5" w:rsidP="004546F7">
      <w:pPr>
        <w:spacing w:before="0"/>
        <w:rPr>
          <w:rFonts w:cs="Arial"/>
          <w:b/>
          <w:u w:val="single"/>
          <w:lang w:val="sr-Cyrl-RS"/>
        </w:rPr>
      </w:pPr>
      <w:r w:rsidRPr="007650A6">
        <w:rPr>
          <w:rFonts w:cs="Arial"/>
          <w:lang w:val="sr-Cyrl-CS"/>
        </w:rPr>
        <w:t>Служба БЗР и ЗОП ТЕНТ, док траје извођење уговорених радова, врши контролу примене ових правила.</w:t>
      </w:r>
    </w:p>
    <w:p w:rsidR="007D07C5" w:rsidRPr="007650A6" w:rsidRDefault="007D07C5" w:rsidP="004546F7">
      <w:pPr>
        <w:spacing w:before="0"/>
        <w:rPr>
          <w:rFonts w:cs="Arial"/>
          <w:lang w:val="sr-Cyrl-CS"/>
        </w:rPr>
      </w:pPr>
      <w:r w:rsidRPr="007650A6">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7650A6" w:rsidRDefault="007D07C5" w:rsidP="004546F7">
      <w:pPr>
        <w:spacing w:before="0"/>
        <w:rPr>
          <w:rFonts w:cs="Arial"/>
          <w:lang w:val="sr-Cyrl-CS"/>
        </w:rPr>
      </w:pPr>
      <w:r w:rsidRPr="007650A6">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7650A6" w:rsidRDefault="007D07C5" w:rsidP="004546F7">
      <w:pPr>
        <w:spacing w:before="0"/>
        <w:rPr>
          <w:rFonts w:cs="Arial"/>
          <w:lang w:val="sr-Cyrl-CS"/>
        </w:rPr>
      </w:pPr>
      <w:r w:rsidRPr="007650A6">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7650A6" w:rsidRDefault="007D07C5" w:rsidP="004546F7">
      <w:pPr>
        <w:spacing w:before="0"/>
        <w:rPr>
          <w:rFonts w:cs="Arial"/>
          <w:lang w:val="sr-Cyrl-CS"/>
        </w:rPr>
      </w:pPr>
      <w:r w:rsidRPr="007650A6">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7650A6" w:rsidRDefault="007D07C5" w:rsidP="004546F7">
      <w:pPr>
        <w:spacing w:before="0"/>
        <w:rPr>
          <w:rFonts w:cs="Arial"/>
          <w:lang w:val="sr-Cyrl-CS"/>
        </w:rPr>
      </w:pPr>
      <w:r w:rsidRPr="007650A6">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7650A6" w:rsidRDefault="007D07C5" w:rsidP="004546F7">
      <w:pPr>
        <w:spacing w:before="0"/>
        <w:rPr>
          <w:rFonts w:cs="Arial"/>
          <w:lang w:val="sr-Cyrl-CS"/>
        </w:rPr>
      </w:pPr>
      <w:r w:rsidRPr="007650A6">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7650A6" w:rsidRDefault="007D07C5" w:rsidP="007D07C5">
      <w:pPr>
        <w:spacing w:before="280" w:after="160"/>
        <w:rPr>
          <w:rFonts w:cs="Arial"/>
          <w:b/>
          <w:u w:val="single"/>
          <w:lang w:val="sr-Cyrl-RS"/>
        </w:rPr>
      </w:pPr>
      <w:r w:rsidRPr="007650A6">
        <w:rPr>
          <w:rFonts w:cs="Arial"/>
          <w:b/>
          <w:u w:val="single"/>
          <w:lang w:val="sr-Latn-CS"/>
        </w:rPr>
        <w:t>V  САСТАНЦИ У ВЕЗИ БЕЗБЕДНОСТИ И ЗДРАВЉА НА РАДУ</w:t>
      </w:r>
    </w:p>
    <w:p w:rsidR="007D07C5" w:rsidRPr="007650A6" w:rsidRDefault="007D07C5" w:rsidP="004546F7">
      <w:pPr>
        <w:spacing w:before="0"/>
        <w:rPr>
          <w:rFonts w:cs="Arial"/>
          <w:b/>
          <w:u w:val="single"/>
          <w:lang w:val="sr-Latn-CS"/>
        </w:rPr>
      </w:pPr>
      <w:r w:rsidRPr="007650A6">
        <w:rPr>
          <w:rFonts w:cs="Arial"/>
          <w:lang w:val="sr-Latn-CS"/>
        </w:rPr>
        <w:t>Прв</w:t>
      </w:r>
      <w:r w:rsidRPr="007650A6">
        <w:rPr>
          <w:rFonts w:cs="Arial"/>
          <w:lang w:val="sr-Cyrl-CS"/>
        </w:rPr>
        <w:t>ом састанку за безбедност присуствују:</w:t>
      </w:r>
    </w:p>
    <w:p w:rsidR="007D07C5" w:rsidRPr="007650A6" w:rsidRDefault="007D07C5" w:rsidP="00B122D8">
      <w:pPr>
        <w:numPr>
          <w:ilvl w:val="1"/>
          <w:numId w:val="25"/>
        </w:numPr>
        <w:tabs>
          <w:tab w:val="num" w:pos="1134"/>
        </w:tabs>
        <w:spacing w:before="0" w:line="216" w:lineRule="auto"/>
        <w:ind w:left="1134"/>
        <w:rPr>
          <w:rFonts w:cs="Arial"/>
          <w:lang w:val="sr-Cyrl-CS"/>
        </w:rPr>
      </w:pPr>
      <w:r w:rsidRPr="007650A6">
        <w:rPr>
          <w:rFonts w:cs="Arial"/>
          <w:lang w:val="sr-Cyrl-CS"/>
        </w:rPr>
        <w:t>лице за безбедност и здравље у ТЕНТ,</w:t>
      </w:r>
    </w:p>
    <w:p w:rsidR="007D07C5" w:rsidRPr="007650A6" w:rsidRDefault="007D07C5" w:rsidP="00B122D8">
      <w:pPr>
        <w:numPr>
          <w:ilvl w:val="1"/>
          <w:numId w:val="25"/>
        </w:numPr>
        <w:tabs>
          <w:tab w:val="num" w:pos="1134"/>
        </w:tabs>
        <w:spacing w:before="0" w:line="216" w:lineRule="auto"/>
        <w:ind w:left="1134"/>
        <w:rPr>
          <w:rFonts w:cs="Arial"/>
          <w:lang w:val="sr-Cyrl-CS"/>
        </w:rPr>
      </w:pPr>
      <w:r w:rsidRPr="007650A6">
        <w:rPr>
          <w:rFonts w:cs="Arial"/>
          <w:lang w:val="sr-Cyrl-CS"/>
        </w:rPr>
        <w:t xml:space="preserve">инструктор БЗР и ЗОП из Службе за обуку кадрова. </w:t>
      </w:r>
    </w:p>
    <w:p w:rsidR="007D07C5" w:rsidRPr="007650A6" w:rsidRDefault="007D07C5" w:rsidP="00B122D8">
      <w:pPr>
        <w:numPr>
          <w:ilvl w:val="1"/>
          <w:numId w:val="25"/>
        </w:numPr>
        <w:tabs>
          <w:tab w:val="num" w:pos="1134"/>
        </w:tabs>
        <w:spacing w:before="0" w:line="216" w:lineRule="auto"/>
        <w:ind w:left="1134"/>
        <w:rPr>
          <w:rFonts w:cs="Arial"/>
          <w:lang w:val="sr-Cyrl-CS"/>
        </w:rPr>
      </w:pPr>
      <w:r w:rsidRPr="007650A6">
        <w:rPr>
          <w:rFonts w:cs="Arial"/>
          <w:lang w:val="sr-Cyrl-CS"/>
        </w:rPr>
        <w:t>надзорни орган,</w:t>
      </w:r>
    </w:p>
    <w:p w:rsidR="007D07C5" w:rsidRPr="007650A6" w:rsidRDefault="007D07C5" w:rsidP="00B122D8">
      <w:pPr>
        <w:numPr>
          <w:ilvl w:val="1"/>
          <w:numId w:val="25"/>
        </w:numPr>
        <w:tabs>
          <w:tab w:val="num" w:pos="1134"/>
        </w:tabs>
        <w:spacing w:before="0" w:line="216" w:lineRule="auto"/>
        <w:ind w:left="1134"/>
        <w:rPr>
          <w:rFonts w:cs="Arial"/>
          <w:lang w:val="sr-Cyrl-CS"/>
        </w:rPr>
      </w:pPr>
      <w:r w:rsidRPr="007650A6">
        <w:rPr>
          <w:rFonts w:cs="Arial"/>
          <w:lang w:val="sr-Cyrl-CS"/>
        </w:rPr>
        <w:t>одговорно лице извођача радова на градилишту и</w:t>
      </w:r>
    </w:p>
    <w:p w:rsidR="007D07C5" w:rsidRPr="007650A6" w:rsidRDefault="007D07C5" w:rsidP="00B122D8">
      <w:pPr>
        <w:numPr>
          <w:ilvl w:val="1"/>
          <w:numId w:val="25"/>
        </w:numPr>
        <w:tabs>
          <w:tab w:val="num" w:pos="1134"/>
        </w:tabs>
        <w:spacing w:before="0" w:line="216" w:lineRule="auto"/>
        <w:ind w:left="1134"/>
        <w:rPr>
          <w:rFonts w:cs="Arial"/>
          <w:lang w:val="sr-Cyrl-CS"/>
        </w:rPr>
      </w:pPr>
      <w:r w:rsidRPr="007650A6">
        <w:rPr>
          <w:rFonts w:cs="Arial"/>
          <w:lang w:val="sr-Cyrl-CS"/>
        </w:rPr>
        <w:t>одговорно лице за безбедност и здравље извођача радова.</w:t>
      </w:r>
      <w:r w:rsidRPr="007650A6">
        <w:rPr>
          <w:rFonts w:cs="Arial"/>
          <w:lang w:val="sr-Latn-CS"/>
        </w:rPr>
        <w:t xml:space="preserve"> </w:t>
      </w:r>
    </w:p>
    <w:p w:rsidR="007D07C5" w:rsidRPr="007650A6" w:rsidRDefault="007D07C5" w:rsidP="00737D7D">
      <w:pPr>
        <w:spacing w:before="0"/>
        <w:rPr>
          <w:rFonts w:cs="Arial"/>
          <w:lang w:val="sr-Latn-CS"/>
        </w:rPr>
      </w:pPr>
      <w:r w:rsidRPr="007650A6">
        <w:rPr>
          <w:rFonts w:cs="Arial"/>
          <w:lang w:val="sr-Latn-CS"/>
        </w:rPr>
        <w:t xml:space="preserve">Садржај </w:t>
      </w:r>
      <w:r w:rsidRPr="007650A6">
        <w:rPr>
          <w:rFonts w:cs="Arial"/>
          <w:lang w:val="ru-RU"/>
        </w:rPr>
        <w:t>првог</w:t>
      </w:r>
      <w:r w:rsidRPr="007650A6">
        <w:rPr>
          <w:rFonts w:cs="Arial"/>
          <w:lang w:val="sr-Latn-CS"/>
        </w:rPr>
        <w:t xml:space="preserve"> састанка:</w:t>
      </w:r>
    </w:p>
    <w:p w:rsidR="007D07C5" w:rsidRPr="007650A6" w:rsidRDefault="007D07C5" w:rsidP="00B122D8">
      <w:pPr>
        <w:numPr>
          <w:ilvl w:val="1"/>
          <w:numId w:val="25"/>
        </w:numPr>
        <w:tabs>
          <w:tab w:val="num" w:pos="1134"/>
        </w:tabs>
        <w:spacing w:before="0" w:line="216" w:lineRule="auto"/>
        <w:ind w:left="1134"/>
        <w:rPr>
          <w:rFonts w:cs="Arial"/>
          <w:lang w:val="ru-RU"/>
        </w:rPr>
      </w:pPr>
      <w:r w:rsidRPr="007650A6">
        <w:rPr>
          <w:rFonts w:cs="Arial"/>
          <w:lang w:val="sr-Latn-CS"/>
        </w:rPr>
        <w:t>Одређивање радног простора (контејнери за смештај радника, материјала, санитарни чворови, и др.)</w:t>
      </w:r>
      <w:r w:rsidRPr="007650A6">
        <w:rPr>
          <w:rFonts w:cs="Arial"/>
          <w:lang w:val="ru-RU"/>
        </w:rPr>
        <w:t>;</w:t>
      </w:r>
    </w:p>
    <w:p w:rsidR="007D07C5" w:rsidRPr="007650A6" w:rsidRDefault="007D07C5" w:rsidP="00B122D8">
      <w:pPr>
        <w:numPr>
          <w:ilvl w:val="1"/>
          <w:numId w:val="25"/>
        </w:numPr>
        <w:tabs>
          <w:tab w:val="num" w:pos="1134"/>
        </w:tabs>
        <w:spacing w:before="0" w:line="216" w:lineRule="auto"/>
        <w:ind w:left="1134"/>
        <w:rPr>
          <w:rFonts w:cs="Arial"/>
          <w:lang w:val="ru-RU"/>
        </w:rPr>
      </w:pPr>
      <w:r w:rsidRPr="007650A6">
        <w:rPr>
          <w:rFonts w:cs="Arial"/>
          <w:lang w:val="ru-RU"/>
        </w:rPr>
        <w:t xml:space="preserve">Упознавање са </w:t>
      </w:r>
      <w:r w:rsidRPr="007650A6">
        <w:rPr>
          <w:rFonts w:cs="Arial"/>
          <w:lang w:val="sr-Cyrl-CS"/>
        </w:rPr>
        <w:t>опасностима и штетностима у термоенергетским постројењима и железничком саобраћају</w:t>
      </w:r>
      <w:r w:rsidRPr="007650A6">
        <w:rPr>
          <w:rFonts w:cs="Arial"/>
          <w:b/>
          <w:i/>
          <w:lang w:val="sr-Cyrl-CS"/>
        </w:rPr>
        <w:t>;</w:t>
      </w:r>
    </w:p>
    <w:p w:rsidR="007D07C5" w:rsidRPr="007650A6" w:rsidRDefault="007D07C5" w:rsidP="00B122D8">
      <w:pPr>
        <w:numPr>
          <w:ilvl w:val="1"/>
          <w:numId w:val="25"/>
        </w:numPr>
        <w:tabs>
          <w:tab w:val="num" w:pos="1134"/>
        </w:tabs>
        <w:spacing w:before="0" w:line="216" w:lineRule="auto"/>
        <w:ind w:left="1134"/>
        <w:rPr>
          <w:rFonts w:cs="Arial"/>
          <w:lang w:val="ru-RU"/>
        </w:rPr>
      </w:pPr>
      <w:r w:rsidRPr="007650A6">
        <w:rPr>
          <w:rFonts w:cs="Arial"/>
          <w:lang w:val="sr-Latn-CS"/>
        </w:rPr>
        <w:t>Прва помоћ (телефонски бројеви, процедуре, и др.)</w:t>
      </w:r>
      <w:r w:rsidRPr="007650A6">
        <w:rPr>
          <w:rFonts w:cs="Arial"/>
          <w:lang w:val="ru-RU"/>
        </w:rPr>
        <w:t>;</w:t>
      </w:r>
    </w:p>
    <w:p w:rsidR="007D07C5" w:rsidRPr="007650A6" w:rsidRDefault="007D07C5" w:rsidP="00B122D8">
      <w:pPr>
        <w:numPr>
          <w:ilvl w:val="1"/>
          <w:numId w:val="25"/>
        </w:numPr>
        <w:tabs>
          <w:tab w:val="num" w:pos="1134"/>
        </w:tabs>
        <w:spacing w:before="0" w:line="216" w:lineRule="auto"/>
        <w:ind w:left="1134"/>
        <w:rPr>
          <w:rFonts w:cs="Arial"/>
          <w:lang w:val="ru-RU"/>
        </w:rPr>
      </w:pPr>
      <w:r w:rsidRPr="007650A6">
        <w:rPr>
          <w:rFonts w:cs="Arial"/>
          <w:lang w:val="sr-Latn-CS"/>
        </w:rPr>
        <w:t>Противпожарна заштита (телефонски бројеви, процедуре, дозволе и др.), опасне материје (хемикалије, гас и горива)</w:t>
      </w:r>
      <w:r w:rsidRPr="007650A6">
        <w:rPr>
          <w:rFonts w:cs="Arial"/>
          <w:lang w:val="sr-Cyrl-CS"/>
        </w:rPr>
        <w:t>, заштита животне средине</w:t>
      </w:r>
      <w:r w:rsidRPr="007650A6">
        <w:rPr>
          <w:rFonts w:cs="Arial"/>
          <w:lang w:val="ru-RU"/>
        </w:rPr>
        <w:t>;</w:t>
      </w:r>
    </w:p>
    <w:p w:rsidR="007D07C5" w:rsidRPr="007650A6" w:rsidRDefault="007D07C5" w:rsidP="00B122D8">
      <w:pPr>
        <w:numPr>
          <w:ilvl w:val="1"/>
          <w:numId w:val="25"/>
        </w:numPr>
        <w:tabs>
          <w:tab w:val="num" w:pos="1134"/>
        </w:tabs>
        <w:spacing w:before="0" w:line="216" w:lineRule="auto"/>
        <w:ind w:left="1134"/>
        <w:rPr>
          <w:rFonts w:cs="Arial"/>
          <w:lang w:val="ru-RU"/>
        </w:rPr>
      </w:pPr>
      <w:r w:rsidRPr="007650A6">
        <w:rPr>
          <w:rFonts w:cs="Arial"/>
          <w:lang w:val="sr-Latn-CS"/>
        </w:rPr>
        <w:t>Лична</w:t>
      </w:r>
      <w:r w:rsidRPr="007650A6">
        <w:rPr>
          <w:rFonts w:cs="Arial"/>
          <w:lang w:val="ru-RU"/>
        </w:rPr>
        <w:t xml:space="preserve"> и колективна</w:t>
      </w:r>
      <w:r w:rsidRPr="007650A6">
        <w:rPr>
          <w:rFonts w:cs="Arial"/>
          <w:lang w:val="sr-Latn-CS"/>
        </w:rPr>
        <w:t xml:space="preserve"> заштитна опрема</w:t>
      </w:r>
      <w:r w:rsidRPr="007650A6">
        <w:rPr>
          <w:rFonts w:cs="Arial"/>
          <w:lang w:val="ru-RU"/>
        </w:rPr>
        <w:t>;</w:t>
      </w:r>
    </w:p>
    <w:p w:rsidR="007D07C5" w:rsidRPr="007650A6" w:rsidRDefault="007D07C5" w:rsidP="00B122D8">
      <w:pPr>
        <w:numPr>
          <w:ilvl w:val="1"/>
          <w:numId w:val="25"/>
        </w:numPr>
        <w:tabs>
          <w:tab w:val="num" w:pos="1134"/>
        </w:tabs>
        <w:spacing w:before="0" w:line="216" w:lineRule="auto"/>
        <w:ind w:left="1134"/>
        <w:rPr>
          <w:rFonts w:cs="Arial"/>
          <w:lang w:val="ru-RU"/>
        </w:rPr>
      </w:pPr>
      <w:r w:rsidRPr="007650A6">
        <w:rPr>
          <w:rFonts w:cs="Arial"/>
          <w:lang w:val="sr-Latn-CS"/>
        </w:rPr>
        <w:t>Правила саобраћаја</w:t>
      </w:r>
      <w:r w:rsidRPr="007650A6">
        <w:rPr>
          <w:rFonts w:cs="Arial"/>
          <w:lang w:val="ru-RU"/>
        </w:rPr>
        <w:t>;</w:t>
      </w:r>
    </w:p>
    <w:p w:rsidR="007D07C5" w:rsidRPr="007650A6" w:rsidRDefault="007D07C5" w:rsidP="00B122D8">
      <w:pPr>
        <w:numPr>
          <w:ilvl w:val="1"/>
          <w:numId w:val="25"/>
        </w:numPr>
        <w:tabs>
          <w:tab w:val="num" w:pos="1134"/>
        </w:tabs>
        <w:spacing w:before="0" w:line="216" w:lineRule="auto"/>
        <w:ind w:left="1134"/>
        <w:rPr>
          <w:rFonts w:cs="Arial"/>
          <w:lang w:val="ru-RU"/>
        </w:rPr>
      </w:pPr>
      <w:r w:rsidRPr="007650A6">
        <w:rPr>
          <w:rFonts w:cs="Arial"/>
          <w:lang w:val="ru-RU"/>
        </w:rPr>
        <w:t>Одржавање</w:t>
      </w:r>
      <w:r w:rsidRPr="007650A6">
        <w:rPr>
          <w:rFonts w:cs="Arial"/>
          <w:lang w:val="sr-Latn-CS"/>
        </w:rPr>
        <w:t xml:space="preserve"> и чишћење </w:t>
      </w:r>
      <w:r w:rsidRPr="007650A6">
        <w:rPr>
          <w:rFonts w:cs="Arial"/>
          <w:lang w:val="ru-RU"/>
        </w:rPr>
        <w:t>радног простора;</w:t>
      </w:r>
    </w:p>
    <w:p w:rsidR="007D07C5" w:rsidRPr="007650A6" w:rsidRDefault="007D07C5" w:rsidP="00B122D8">
      <w:pPr>
        <w:numPr>
          <w:ilvl w:val="1"/>
          <w:numId w:val="25"/>
        </w:numPr>
        <w:tabs>
          <w:tab w:val="num" w:pos="1134"/>
        </w:tabs>
        <w:spacing w:before="0" w:line="216" w:lineRule="auto"/>
        <w:ind w:left="1134"/>
        <w:rPr>
          <w:rFonts w:cs="Arial"/>
          <w:lang w:val="ru-RU"/>
        </w:rPr>
      </w:pPr>
      <w:r w:rsidRPr="007650A6">
        <w:rPr>
          <w:rFonts w:cs="Arial"/>
          <w:lang w:val="sr-Latn-CS"/>
        </w:rPr>
        <w:t>Имен</w:t>
      </w:r>
      <w:r w:rsidRPr="007650A6">
        <w:rPr>
          <w:rFonts w:cs="Arial"/>
          <w:lang w:val="ru-RU"/>
        </w:rPr>
        <w:t xml:space="preserve">овање </w:t>
      </w:r>
      <w:r w:rsidRPr="007650A6">
        <w:rPr>
          <w:rFonts w:cs="Arial"/>
          <w:lang w:val="sr-Latn-CS"/>
        </w:rPr>
        <w:t>одговор</w:t>
      </w:r>
      <w:r w:rsidRPr="007650A6">
        <w:rPr>
          <w:rFonts w:cs="Arial"/>
          <w:lang w:val="ru-RU"/>
        </w:rPr>
        <w:t>них</w:t>
      </w:r>
      <w:r w:rsidRPr="007650A6">
        <w:rPr>
          <w:rFonts w:cs="Arial"/>
          <w:lang w:val="sr-Latn-CS"/>
        </w:rPr>
        <w:t xml:space="preserve"> лица</w:t>
      </w:r>
      <w:r w:rsidRPr="007650A6">
        <w:rPr>
          <w:rFonts w:cs="Arial"/>
          <w:lang w:val="ru-RU"/>
        </w:rPr>
        <w:t>;</w:t>
      </w:r>
    </w:p>
    <w:p w:rsidR="007D07C5" w:rsidRPr="007650A6" w:rsidRDefault="007D07C5" w:rsidP="00B122D8">
      <w:pPr>
        <w:numPr>
          <w:ilvl w:val="1"/>
          <w:numId w:val="25"/>
        </w:numPr>
        <w:tabs>
          <w:tab w:val="num" w:pos="1134"/>
        </w:tabs>
        <w:spacing w:before="0" w:line="216" w:lineRule="auto"/>
        <w:ind w:left="1134"/>
        <w:rPr>
          <w:rFonts w:cs="Arial"/>
          <w:lang w:val="ru-RU"/>
        </w:rPr>
      </w:pPr>
      <w:r w:rsidRPr="007650A6">
        <w:rPr>
          <w:rFonts w:cs="Arial"/>
          <w:lang w:val="ru-RU"/>
        </w:rPr>
        <w:t>Поступак у случају п</w:t>
      </w:r>
      <w:r w:rsidRPr="007650A6">
        <w:rPr>
          <w:rFonts w:cs="Arial"/>
          <w:lang w:val="sr-Latn-CS"/>
        </w:rPr>
        <w:t>овреде на раду</w:t>
      </w:r>
      <w:r w:rsidRPr="007650A6">
        <w:rPr>
          <w:rFonts w:cs="Arial"/>
          <w:lang w:val="ru-RU"/>
        </w:rPr>
        <w:t>;</w:t>
      </w:r>
    </w:p>
    <w:p w:rsidR="007D07C5" w:rsidRPr="007650A6" w:rsidRDefault="007D07C5" w:rsidP="00B122D8">
      <w:pPr>
        <w:numPr>
          <w:ilvl w:val="1"/>
          <w:numId w:val="25"/>
        </w:numPr>
        <w:tabs>
          <w:tab w:val="num" w:pos="1134"/>
        </w:tabs>
        <w:spacing w:before="0" w:line="216" w:lineRule="auto"/>
        <w:ind w:left="1134"/>
        <w:rPr>
          <w:rFonts w:cs="Arial"/>
          <w:lang w:val="sr-Latn-CS"/>
        </w:rPr>
      </w:pPr>
      <w:r w:rsidRPr="007650A6">
        <w:rPr>
          <w:rFonts w:cs="Arial"/>
          <w:lang w:val="sr-Latn-CS"/>
        </w:rPr>
        <w:t xml:space="preserve">Последице </w:t>
      </w:r>
      <w:r w:rsidRPr="007650A6">
        <w:rPr>
          <w:rFonts w:cs="Arial"/>
          <w:lang w:val="ru-RU"/>
        </w:rPr>
        <w:t>непоштовања Правила безбедности на раду ТЕНТ и</w:t>
      </w:r>
    </w:p>
    <w:p w:rsidR="007D07C5" w:rsidRPr="007650A6" w:rsidRDefault="007D07C5" w:rsidP="00B122D8">
      <w:pPr>
        <w:numPr>
          <w:ilvl w:val="1"/>
          <w:numId w:val="25"/>
        </w:numPr>
        <w:tabs>
          <w:tab w:val="num" w:pos="1134"/>
        </w:tabs>
        <w:spacing w:before="0" w:line="216" w:lineRule="auto"/>
        <w:ind w:left="1134"/>
        <w:rPr>
          <w:rFonts w:cs="Arial"/>
          <w:lang w:val="sr-Latn-CS"/>
        </w:rPr>
      </w:pPr>
      <w:r w:rsidRPr="007650A6">
        <w:rPr>
          <w:rFonts w:cs="Arial"/>
          <w:lang w:val="ru-RU"/>
        </w:rPr>
        <w:t>План заједничких мера</w:t>
      </w:r>
    </w:p>
    <w:p w:rsidR="007D07C5" w:rsidRPr="007650A6" w:rsidRDefault="007D07C5" w:rsidP="004546F7">
      <w:pPr>
        <w:spacing w:before="0"/>
        <w:rPr>
          <w:rFonts w:cs="Arial"/>
          <w:lang w:val="sr-Latn-CS"/>
        </w:rPr>
      </w:pPr>
      <w:r w:rsidRPr="007650A6">
        <w:rPr>
          <w:rFonts w:cs="Arial"/>
          <w:lang w:val="ru-RU"/>
        </w:rPr>
        <w:t xml:space="preserve">   </w:t>
      </w:r>
      <w:r w:rsidRPr="007650A6">
        <w:rPr>
          <w:rFonts w:cs="Arial"/>
          <w:lang w:val="sr-Latn-CS"/>
        </w:rPr>
        <w:t>Редовни састанци (једном недељно) одржава</w:t>
      </w:r>
      <w:r w:rsidRPr="007650A6">
        <w:rPr>
          <w:rFonts w:cs="Arial"/>
          <w:lang w:val="sr-Cyrl-CS"/>
        </w:rPr>
        <w:t>ју</w:t>
      </w:r>
      <w:r w:rsidRPr="007650A6">
        <w:rPr>
          <w:rFonts w:cs="Arial"/>
          <w:lang w:val="sr-Latn-CS"/>
        </w:rPr>
        <w:t xml:space="preserve"> се са сваким извођачем посебно или са свим извођачима заједно. Састанак води </w:t>
      </w:r>
      <w:r w:rsidRPr="007650A6">
        <w:rPr>
          <w:rFonts w:cs="Arial"/>
          <w:lang w:val="sr-Cyrl-CS"/>
        </w:rPr>
        <w:t>надзорни орган -</w:t>
      </w:r>
      <w:r w:rsidRPr="007650A6">
        <w:rPr>
          <w:rFonts w:cs="Arial"/>
          <w:lang w:val="sr-Latn-CS"/>
        </w:rPr>
        <w:t xml:space="preserve"> вођа пројекта и одговорно лице за безбедност </w:t>
      </w:r>
      <w:r w:rsidRPr="007650A6">
        <w:rPr>
          <w:rFonts w:cs="Arial"/>
          <w:lang w:val="sr-Cyrl-CS"/>
        </w:rPr>
        <w:t>ТЕНТ.</w:t>
      </w:r>
    </w:p>
    <w:p w:rsidR="007D07C5" w:rsidRPr="007650A6" w:rsidRDefault="007D07C5" w:rsidP="004546F7">
      <w:pPr>
        <w:spacing w:before="0"/>
        <w:rPr>
          <w:rFonts w:cs="Arial"/>
          <w:lang w:val="sr-Latn-CS"/>
        </w:rPr>
      </w:pPr>
      <w:r w:rsidRPr="007650A6">
        <w:rPr>
          <w:rFonts w:cs="Arial"/>
          <w:lang w:val="sr-Latn-CS"/>
        </w:rPr>
        <w:t>Садржај</w:t>
      </w:r>
      <w:r w:rsidRPr="007650A6">
        <w:rPr>
          <w:rFonts w:cs="Arial"/>
          <w:lang w:val="ru-RU"/>
        </w:rPr>
        <w:t xml:space="preserve"> редовног</w:t>
      </w:r>
      <w:r w:rsidRPr="007650A6">
        <w:rPr>
          <w:rFonts w:cs="Arial"/>
          <w:lang w:val="sr-Latn-CS"/>
        </w:rPr>
        <w:t xml:space="preserve"> састанка:</w:t>
      </w:r>
    </w:p>
    <w:p w:rsidR="007D07C5" w:rsidRPr="007650A6" w:rsidRDefault="007D07C5" w:rsidP="00B122D8">
      <w:pPr>
        <w:numPr>
          <w:ilvl w:val="1"/>
          <w:numId w:val="25"/>
        </w:numPr>
        <w:tabs>
          <w:tab w:val="num" w:pos="1134"/>
          <w:tab w:val="left" w:pos="7005"/>
        </w:tabs>
        <w:spacing w:before="0" w:line="216" w:lineRule="auto"/>
        <w:ind w:left="1134"/>
        <w:rPr>
          <w:rFonts w:cs="Arial"/>
          <w:lang w:val="ru-RU"/>
        </w:rPr>
      </w:pPr>
      <w:r w:rsidRPr="007650A6">
        <w:rPr>
          <w:rFonts w:cs="Arial"/>
          <w:lang w:val="ru-RU"/>
        </w:rPr>
        <w:t xml:space="preserve">Стање </w:t>
      </w:r>
      <w:r w:rsidRPr="007650A6">
        <w:rPr>
          <w:rFonts w:cs="Arial"/>
          <w:lang w:val="sr-Latn-CS"/>
        </w:rPr>
        <w:t>радног и складишног простора</w:t>
      </w:r>
      <w:r w:rsidRPr="007650A6">
        <w:rPr>
          <w:rFonts w:cs="Arial"/>
          <w:lang w:val="ru-RU"/>
        </w:rPr>
        <w:t>;</w:t>
      </w:r>
    </w:p>
    <w:p w:rsidR="007D07C5" w:rsidRPr="007650A6" w:rsidRDefault="007D07C5" w:rsidP="00B122D8">
      <w:pPr>
        <w:numPr>
          <w:ilvl w:val="1"/>
          <w:numId w:val="25"/>
        </w:numPr>
        <w:tabs>
          <w:tab w:val="num" w:pos="1134"/>
          <w:tab w:val="left" w:pos="7005"/>
        </w:tabs>
        <w:spacing w:before="0" w:line="216" w:lineRule="auto"/>
        <w:ind w:left="1134"/>
        <w:rPr>
          <w:rFonts w:cs="Arial"/>
          <w:lang w:val="ru-RU"/>
        </w:rPr>
      </w:pPr>
      <w:r w:rsidRPr="007650A6">
        <w:rPr>
          <w:rFonts w:cs="Arial"/>
          <w:lang w:val="ru-RU"/>
        </w:rPr>
        <w:lastRenderedPageBreak/>
        <w:t>Стање</w:t>
      </w:r>
      <w:r w:rsidRPr="007650A6">
        <w:rPr>
          <w:rFonts w:cs="Arial"/>
          <w:lang w:val="sr-Latn-CS"/>
        </w:rPr>
        <w:t xml:space="preserve"> противпожаре заштите, опасних материја (хемикалије, гас, горива)</w:t>
      </w:r>
      <w:r w:rsidRPr="007650A6">
        <w:rPr>
          <w:rFonts w:cs="Arial"/>
          <w:lang w:val="ru-RU"/>
        </w:rPr>
        <w:t>;</w:t>
      </w:r>
    </w:p>
    <w:p w:rsidR="007D07C5" w:rsidRPr="007650A6" w:rsidRDefault="007D07C5" w:rsidP="00B122D8">
      <w:pPr>
        <w:numPr>
          <w:ilvl w:val="1"/>
          <w:numId w:val="25"/>
        </w:numPr>
        <w:tabs>
          <w:tab w:val="num" w:pos="1134"/>
          <w:tab w:val="left" w:pos="7005"/>
        </w:tabs>
        <w:spacing w:before="0" w:line="216" w:lineRule="auto"/>
        <w:ind w:left="1134"/>
        <w:rPr>
          <w:rFonts w:cs="Arial"/>
          <w:lang w:val="ru-RU"/>
        </w:rPr>
      </w:pPr>
      <w:r w:rsidRPr="007650A6">
        <w:rPr>
          <w:rFonts w:cs="Arial"/>
          <w:lang w:val="ru-RU"/>
        </w:rPr>
        <w:t>Коришћење л</w:t>
      </w:r>
      <w:r w:rsidRPr="007650A6">
        <w:rPr>
          <w:rFonts w:cs="Arial"/>
          <w:lang w:val="sr-Latn-CS"/>
        </w:rPr>
        <w:t xml:space="preserve">ичне </w:t>
      </w:r>
      <w:r w:rsidRPr="007650A6">
        <w:rPr>
          <w:rFonts w:cs="Arial"/>
          <w:lang w:val="ru-RU"/>
        </w:rPr>
        <w:t>и колективне</w:t>
      </w:r>
      <w:r w:rsidRPr="007650A6">
        <w:rPr>
          <w:rFonts w:cs="Arial"/>
          <w:lang w:val="sr-Latn-CS"/>
        </w:rPr>
        <w:t xml:space="preserve"> заштитне опреме</w:t>
      </w:r>
      <w:r w:rsidRPr="007650A6">
        <w:rPr>
          <w:rFonts w:cs="Arial"/>
          <w:lang w:val="ru-RU"/>
        </w:rPr>
        <w:t>;</w:t>
      </w:r>
    </w:p>
    <w:p w:rsidR="007D07C5" w:rsidRPr="007650A6" w:rsidRDefault="007D07C5" w:rsidP="00B122D8">
      <w:pPr>
        <w:numPr>
          <w:ilvl w:val="1"/>
          <w:numId w:val="25"/>
        </w:numPr>
        <w:tabs>
          <w:tab w:val="num" w:pos="1134"/>
          <w:tab w:val="left" w:pos="7005"/>
        </w:tabs>
        <w:spacing w:before="0" w:line="216" w:lineRule="auto"/>
        <w:ind w:left="1134"/>
        <w:rPr>
          <w:rFonts w:cs="Arial"/>
          <w:lang w:val="ru-RU"/>
        </w:rPr>
      </w:pPr>
      <w:r w:rsidRPr="007650A6">
        <w:rPr>
          <w:rFonts w:cs="Arial"/>
          <w:lang w:val="ru-RU"/>
        </w:rPr>
        <w:t>Поштовање п</w:t>
      </w:r>
      <w:r w:rsidRPr="007650A6">
        <w:rPr>
          <w:rFonts w:cs="Arial"/>
          <w:lang w:val="sr-Latn-CS"/>
        </w:rPr>
        <w:t>равила саобраћаја</w:t>
      </w:r>
      <w:r w:rsidRPr="007650A6">
        <w:rPr>
          <w:rFonts w:cs="Arial"/>
          <w:lang w:val="ru-RU"/>
        </w:rPr>
        <w:t>;</w:t>
      </w:r>
    </w:p>
    <w:p w:rsidR="007D07C5" w:rsidRPr="007650A6" w:rsidRDefault="007D07C5" w:rsidP="00B122D8">
      <w:pPr>
        <w:numPr>
          <w:ilvl w:val="1"/>
          <w:numId w:val="25"/>
        </w:numPr>
        <w:tabs>
          <w:tab w:val="num" w:pos="1134"/>
          <w:tab w:val="left" w:pos="7005"/>
        </w:tabs>
        <w:spacing w:before="0" w:line="216" w:lineRule="auto"/>
        <w:ind w:left="1134"/>
        <w:rPr>
          <w:rFonts w:cs="Arial"/>
          <w:lang w:val="ru-RU"/>
        </w:rPr>
      </w:pPr>
      <w:r w:rsidRPr="007650A6">
        <w:rPr>
          <w:rFonts w:cs="Arial"/>
          <w:lang w:val="sr-Latn-CS"/>
        </w:rPr>
        <w:t>Процене ризика од повреда</w:t>
      </w:r>
      <w:r w:rsidRPr="007650A6">
        <w:rPr>
          <w:rFonts w:cs="Arial"/>
          <w:lang w:val="ru-RU"/>
        </w:rPr>
        <w:t xml:space="preserve"> и</w:t>
      </w:r>
    </w:p>
    <w:p w:rsidR="007D07C5" w:rsidRPr="007650A6" w:rsidRDefault="007D07C5" w:rsidP="00B122D8">
      <w:pPr>
        <w:numPr>
          <w:ilvl w:val="1"/>
          <w:numId w:val="25"/>
        </w:numPr>
        <w:tabs>
          <w:tab w:val="num" w:pos="1134"/>
          <w:tab w:val="left" w:pos="7005"/>
        </w:tabs>
        <w:spacing w:before="0" w:line="216" w:lineRule="auto"/>
        <w:ind w:left="1134"/>
        <w:rPr>
          <w:rFonts w:cs="Arial"/>
          <w:lang w:val="sr-Latn-CS"/>
        </w:rPr>
      </w:pPr>
      <w:r w:rsidRPr="007650A6">
        <w:rPr>
          <w:rFonts w:cs="Arial"/>
          <w:lang w:val="sr-Latn-CS"/>
        </w:rPr>
        <w:t>Могућност побољшања безбедности</w:t>
      </w:r>
      <w:r w:rsidRPr="007650A6">
        <w:rPr>
          <w:rFonts w:cs="Arial"/>
          <w:lang w:val="ru-RU"/>
        </w:rPr>
        <w:t xml:space="preserve"> и здравља на</w:t>
      </w:r>
      <w:r w:rsidRPr="007650A6">
        <w:rPr>
          <w:rFonts w:cs="Arial"/>
          <w:lang w:val="sr-Latn-CS"/>
        </w:rPr>
        <w:t xml:space="preserve"> рад</w:t>
      </w:r>
      <w:r w:rsidRPr="007650A6">
        <w:rPr>
          <w:rFonts w:cs="Arial"/>
          <w:lang w:val="ru-RU"/>
        </w:rPr>
        <w:t>у</w:t>
      </w:r>
      <w:r w:rsidRPr="007650A6">
        <w:rPr>
          <w:rFonts w:cs="Arial"/>
          <w:lang w:val="sr-Latn-CS"/>
        </w:rPr>
        <w:t>.</w:t>
      </w:r>
    </w:p>
    <w:sectPr w:rsidR="007D07C5" w:rsidRPr="007650A6" w:rsidSect="00021689">
      <w:footnotePr>
        <w:pos w:val="beneathText"/>
      </w:footnotePr>
      <w:pgSz w:w="11909" w:h="16834" w:code="9"/>
      <w:pgMar w:top="1440" w:right="1440" w:bottom="117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A9E" w:rsidRDefault="00B02A9E">
      <w:r>
        <w:separator/>
      </w:r>
    </w:p>
    <w:p w:rsidR="00B02A9E" w:rsidRDefault="00B02A9E"/>
  </w:endnote>
  <w:endnote w:type="continuationSeparator" w:id="0">
    <w:p w:rsidR="00B02A9E" w:rsidRDefault="00B02A9E">
      <w:r>
        <w:continuationSeparator/>
      </w:r>
    </w:p>
    <w:p w:rsidR="00B02A9E" w:rsidRDefault="00B02A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utch">
    <w:altName w:val="Times New Roman"/>
    <w:charset w:val="00"/>
    <w:family w:val="auto"/>
    <w:pitch w:val="variable"/>
    <w:sig w:usb0="00000007" w:usb1="00000000" w:usb2="00000000" w:usb3="00000000" w:csb0="00000013" w:csb1="00000000"/>
  </w:font>
  <w:font w:name="Arial Cirilica">
    <w:panose1 w:val="020B7200000000000000"/>
    <w:charset w:val="00"/>
    <w:family w:val="swiss"/>
    <w:pitch w:val="variable"/>
    <w:sig w:usb0="00000007" w:usb1="00000000" w:usb2="00000000" w:usb3="00000000" w:csb0="00000013"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B9" w:rsidRDefault="005560B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560B9" w:rsidRDefault="005560B9" w:rsidP="00841BE7">
    <w:pPr>
      <w:pStyle w:val="Footer"/>
      <w:ind w:right="360"/>
    </w:pPr>
  </w:p>
  <w:p w:rsidR="005560B9" w:rsidRDefault="005560B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B9" w:rsidRPr="00EC5BB4" w:rsidRDefault="005560B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23592">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23592">
      <w:rPr>
        <w:rStyle w:val="PageNumber"/>
        <w:rFonts w:cs="Arial"/>
        <w:b/>
        <w:noProof/>
        <w:szCs w:val="24"/>
      </w:rPr>
      <w:t>60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B9" w:rsidRPr="00EC5BB4" w:rsidRDefault="005560B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23592">
      <w:rPr>
        <w:rStyle w:val="PageNumber"/>
        <w:rFonts w:cs="Arial"/>
        <w:b/>
        <w:noProof/>
        <w:szCs w:val="24"/>
      </w:rPr>
      <w:t>43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23592">
      <w:rPr>
        <w:rStyle w:val="PageNumber"/>
        <w:rFonts w:cs="Arial"/>
        <w:b/>
        <w:noProof/>
        <w:szCs w:val="24"/>
      </w:rPr>
      <w:t>43</w:t>
    </w:r>
    <w:r w:rsidRPr="00EC5BB4">
      <w:rPr>
        <w:rStyle w:val="PageNumber"/>
        <w:rFonts w:cs="Arial"/>
        <w:b/>
        <w:szCs w:val="24"/>
      </w:rPr>
      <w:fldChar w:fldCharType="end"/>
    </w:r>
  </w:p>
  <w:p w:rsidR="005560B9" w:rsidRDefault="005560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A9E" w:rsidRDefault="00B02A9E">
      <w:r>
        <w:separator/>
      </w:r>
    </w:p>
    <w:p w:rsidR="00B02A9E" w:rsidRDefault="00B02A9E"/>
  </w:footnote>
  <w:footnote w:type="continuationSeparator" w:id="0">
    <w:p w:rsidR="00B02A9E" w:rsidRDefault="00B02A9E">
      <w:r>
        <w:continuationSeparator/>
      </w:r>
    </w:p>
    <w:p w:rsidR="00B02A9E" w:rsidRDefault="00B02A9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B9" w:rsidRDefault="005560B9" w:rsidP="004276AD">
    <w:pPr>
      <w:pStyle w:val="Header"/>
      <w:rPr>
        <w:sz w:val="20"/>
      </w:rPr>
    </w:pPr>
  </w:p>
  <w:p w:rsidR="005560B9" w:rsidRPr="00F01878" w:rsidRDefault="005560B9" w:rsidP="00FD225C">
    <w:pPr>
      <w:pStyle w:val="Header"/>
      <w:rPr>
        <w:szCs w:val="24"/>
      </w:rPr>
    </w:pPr>
    <w:r w:rsidRPr="00EC5BB4">
      <w:rPr>
        <w:szCs w:val="24"/>
      </w:rPr>
      <w:t>ЈП „Електро</w:t>
    </w:r>
    <w:r>
      <w:rPr>
        <w:szCs w:val="24"/>
      </w:rPr>
      <w:t>привреда Србије“ Београд</w:t>
    </w:r>
    <w:r w:rsidRPr="00EC5BB4">
      <w:rPr>
        <w:szCs w:val="24"/>
      </w:rPr>
      <w:t xml:space="preserve">  </w:t>
    </w:r>
    <w:r>
      <w:rPr>
        <w:szCs w:val="24"/>
        <w:lang w:val="sr-Cyrl-RS"/>
      </w:rPr>
      <w:t xml:space="preserve">               </w:t>
    </w:r>
    <w:r w:rsidRPr="00EC5BB4">
      <w:rPr>
        <w:szCs w:val="24"/>
      </w:rPr>
      <w:t xml:space="preserve">Конкурсна документација </w:t>
    </w:r>
    <w:r>
      <w:rPr>
        <w:szCs w:val="24"/>
      </w:rPr>
      <w:t xml:space="preserve">          </w:t>
    </w:r>
  </w:p>
  <w:p w:rsidR="005560B9" w:rsidRPr="00474679" w:rsidRDefault="005560B9" w:rsidP="00474679">
    <w:pPr>
      <w:jc w:val="center"/>
      <w:rPr>
        <w:rFonts w:cs="Arial"/>
        <w:lang w:val="sr-Cyrl-RS"/>
      </w:rPr>
    </w:pPr>
    <w:r>
      <w:rPr>
        <w:szCs w:val="24"/>
      </w:rPr>
      <w:t xml:space="preserve"> </w:t>
    </w:r>
    <w:r>
      <w:rPr>
        <w:szCs w:val="24"/>
        <w:lang w:val="sr-Cyrl-RS"/>
      </w:rPr>
      <w:t xml:space="preserve">                                                                       ЈН </w:t>
    </w:r>
    <w:r w:rsidRPr="00F01878">
      <w:rPr>
        <w:szCs w:val="24"/>
      </w:rPr>
      <w:t xml:space="preserve">бр. </w:t>
    </w:r>
    <w:r>
      <w:rPr>
        <w:rFonts w:cs="Arial"/>
        <w:b/>
        <w:lang w:val="sr-Cyrl-CS"/>
      </w:rPr>
      <w:t>1510/2017-3000/0436-2017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B9" w:rsidRDefault="005560B9" w:rsidP="006B7A47">
    <w:pPr>
      <w:pStyle w:val="KDParagraf"/>
      <w:spacing w:before="0"/>
      <w:rPr>
        <w:szCs w:val="24"/>
        <w:lang w:val="sr-Cyrl-RS"/>
      </w:rPr>
    </w:pPr>
  </w:p>
  <w:p w:rsidR="005560B9" w:rsidRPr="006B7A47" w:rsidRDefault="005560B9" w:rsidP="006B7A47">
    <w:pPr>
      <w:pStyle w:val="KDParagraf"/>
      <w:spacing w:before="0"/>
      <w:rPr>
        <w:rFonts w:cs="Arial"/>
      </w:rPr>
    </w:pPr>
    <w:r w:rsidRPr="00113B84">
      <w:rPr>
        <w:szCs w:val="24"/>
      </w:rPr>
      <w:t xml:space="preserve">ЈП „Електропривреда Србије“ Београд  </w:t>
    </w:r>
    <w:r>
      <w:rPr>
        <w:szCs w:val="24"/>
      </w:rPr>
      <w:t xml:space="preserve">      </w:t>
    </w:r>
    <w:r>
      <w:rPr>
        <w:szCs w:val="24"/>
        <w:lang w:val="sr-Cyrl-RS"/>
      </w:rPr>
      <w:t xml:space="preserve">                      </w:t>
    </w:r>
    <w:r>
      <w:rPr>
        <w:szCs w:val="24"/>
      </w:rPr>
      <w:t xml:space="preserve">Конкурсна документација </w:t>
    </w:r>
  </w:p>
  <w:p w:rsidR="005560B9" w:rsidRPr="006B7A47" w:rsidRDefault="005560B9" w:rsidP="006B7A47">
    <w:pPr>
      <w:pStyle w:val="KDParagraf"/>
      <w:spacing w:before="0"/>
      <w:ind w:left="720"/>
      <w:rPr>
        <w:rFonts w:cs="Arial"/>
        <w:lang w:val="sr-Cyrl-RS"/>
      </w:rPr>
    </w:pP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rPr>
      <w:t>ЈН</w:t>
    </w:r>
    <w:r>
      <w:rPr>
        <w:b/>
        <w:szCs w:val="24"/>
      </w:rPr>
      <w:t xml:space="preserve"> </w:t>
    </w:r>
    <w:r>
      <w:rPr>
        <w:rFonts w:cs="Arial"/>
      </w:rPr>
      <w:t>1117/2017-3000/0504/2017</w:t>
    </w:r>
  </w:p>
  <w:p w:rsidR="005560B9" w:rsidRPr="00FF086B" w:rsidRDefault="005560B9" w:rsidP="004276AD">
    <w:pPr>
      <w:pStyle w:val="Header"/>
      <w:rPr>
        <w:szCs w:val="24"/>
        <w:lang w:val="sr-Cyrl-RS"/>
      </w:rPr>
    </w:pPr>
  </w:p>
  <w:p w:rsidR="005560B9" w:rsidRPr="00210557" w:rsidRDefault="005560B9"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8722B06"/>
    <w:multiLevelType w:val="hybridMultilevel"/>
    <w:tmpl w:val="7AF0E65C"/>
    <w:lvl w:ilvl="0" w:tplc="04090005">
      <w:start w:val="1"/>
      <w:numFmt w:val="bullet"/>
      <w:pStyle w:val="Para3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92E4E340"/>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C9A2ED1"/>
    <w:multiLevelType w:val="hybridMultilevel"/>
    <w:tmpl w:val="176AC02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427757"/>
    <w:multiLevelType w:val="hybridMultilevel"/>
    <w:tmpl w:val="3C8C3B0E"/>
    <w:lvl w:ilvl="0" w:tplc="04090005">
      <w:start w:val="1"/>
      <w:numFmt w:val="bullet"/>
      <w:pStyle w:val="Para2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6641FDE"/>
    <w:multiLevelType w:val="hybridMultilevel"/>
    <w:tmpl w:val="2362B7EE"/>
    <w:lvl w:ilvl="0" w:tplc="04090005">
      <w:start w:val="1"/>
      <w:numFmt w:val="bullet"/>
      <w:pStyle w:val="Para1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89E10A2"/>
    <w:multiLevelType w:val="singleLevel"/>
    <w:tmpl w:val="C73A9BAE"/>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BEA055A"/>
    <w:multiLevelType w:val="hybridMultilevel"/>
    <w:tmpl w:val="0776AB78"/>
    <w:lvl w:ilvl="0" w:tplc="04090011">
      <w:start w:val="1"/>
      <w:numFmt w:val="decimal"/>
      <w:pStyle w:val="Para1das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CD00179"/>
    <w:multiLevelType w:val="multilevel"/>
    <w:tmpl w:val="5BC40458"/>
    <w:lvl w:ilvl="0">
      <w:start w:val="1"/>
      <w:numFmt w:val="decimal"/>
      <w:lvlText w:val="%1."/>
      <w:lvlJc w:val="left"/>
      <w:pPr>
        <w:ind w:left="360" w:hanging="360"/>
      </w:pPr>
      <w:rPr>
        <w:rFonts w:ascii="Arial" w:hAnsi="Arial" w:cs="Arial"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1D68444A"/>
    <w:multiLevelType w:val="hybridMultilevel"/>
    <w:tmpl w:val="ED14D5D2"/>
    <w:lvl w:ilvl="0" w:tplc="2A5C6ACE">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E0A2128"/>
    <w:multiLevelType w:val="singleLevel"/>
    <w:tmpl w:val="98567F48"/>
    <w:lvl w:ilvl="0">
      <w:start w:val="1"/>
      <w:numFmt w:val="decimal"/>
      <w:pStyle w:val="Margin"/>
      <w:lvlText w:val="%1)"/>
      <w:lvlJc w:val="left"/>
      <w:pPr>
        <w:tabs>
          <w:tab w:val="num" w:pos="360"/>
        </w:tabs>
        <w:ind w:left="360" w:hanging="360"/>
      </w:pPr>
    </w:lvl>
  </w:abstractNum>
  <w:abstractNum w:abstractNumId="71">
    <w:nsid w:val="21707A84"/>
    <w:multiLevelType w:val="singleLevel"/>
    <w:tmpl w:val="21E0D210"/>
    <w:lvl w:ilvl="0">
      <w:start w:val="1"/>
      <w:numFmt w:val="lowerLetter"/>
      <w:pStyle w:val="Head1manual"/>
      <w:lvlText w:val="%1)"/>
      <w:lvlJc w:val="left"/>
      <w:pPr>
        <w:tabs>
          <w:tab w:val="num" w:pos="360"/>
        </w:tabs>
        <w:ind w:left="360" w:hanging="360"/>
      </w:pPr>
    </w:lvl>
  </w:abstractNum>
  <w:abstractNum w:abstractNumId="72">
    <w:nsid w:val="21F979C8"/>
    <w:multiLevelType w:val="hybridMultilevel"/>
    <w:tmpl w:val="9B3482C4"/>
    <w:lvl w:ilvl="0" w:tplc="04090005">
      <w:start w:val="1"/>
      <w:numFmt w:val="bullet"/>
      <w:pStyle w:val="TextBox"/>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nsid w:val="2B4242D8"/>
    <w:multiLevelType w:val="singleLevel"/>
    <w:tmpl w:val="1B969522"/>
    <w:lvl w:ilvl="0">
      <w:start w:val="1"/>
      <w:numFmt w:val="decimal"/>
      <w:pStyle w:val="Para0number"/>
      <w:lvlText w:val="%1)"/>
      <w:lvlJc w:val="left"/>
      <w:pPr>
        <w:tabs>
          <w:tab w:val="num" w:pos="1134"/>
        </w:tabs>
        <w:ind w:left="1134" w:hanging="567"/>
      </w:pPr>
    </w:lvl>
  </w:abstractNum>
  <w:abstractNum w:abstractNumId="76">
    <w:nsid w:val="2C5E3BDE"/>
    <w:multiLevelType w:val="singleLevel"/>
    <w:tmpl w:val="54D4BA34"/>
    <w:lvl w:ilvl="0">
      <w:start w:val="1"/>
      <w:numFmt w:val="bullet"/>
      <w:pStyle w:val="Para2"/>
      <w:lvlText w:val=""/>
      <w:lvlJc w:val="left"/>
      <w:pPr>
        <w:tabs>
          <w:tab w:val="num" w:pos="360"/>
        </w:tabs>
        <w:ind w:left="284" w:hanging="284"/>
      </w:pPr>
      <w:rPr>
        <w:rFonts w:ascii="Wingdings" w:hAnsi="Wingdings" w:hint="default"/>
        <w:sz w:val="16"/>
      </w:rPr>
    </w:lvl>
  </w:abstractNum>
  <w:abstractNum w:abstractNumId="7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1C92731"/>
    <w:multiLevelType w:val="hybridMultilevel"/>
    <w:tmpl w:val="9D90241C"/>
    <w:lvl w:ilvl="0" w:tplc="04090005">
      <w:start w:val="1"/>
      <w:numFmt w:val="bullet"/>
      <w:pStyle w:val="Para3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0">
    <w:nsid w:val="35070283"/>
    <w:multiLevelType w:val="hybridMultilevel"/>
    <w:tmpl w:val="29503CA2"/>
    <w:lvl w:ilvl="0" w:tplc="BFD01D2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nsid w:val="357932FF"/>
    <w:multiLevelType w:val="singleLevel"/>
    <w:tmpl w:val="714CE37E"/>
    <w:lvl w:ilvl="0">
      <w:start w:val="1"/>
      <w:numFmt w:val="decimal"/>
      <w:pStyle w:val="TableFont"/>
      <w:lvlText w:val="%1)"/>
      <w:lvlJc w:val="left"/>
      <w:pPr>
        <w:tabs>
          <w:tab w:val="num" w:pos="1134"/>
        </w:tabs>
        <w:ind w:left="1134" w:hanging="567"/>
      </w:pPr>
    </w:lvl>
  </w:abstractNum>
  <w:abstractNum w:abstractNumId="8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3CC334F2"/>
    <w:multiLevelType w:val="hybridMultilevel"/>
    <w:tmpl w:val="C4EE7110"/>
    <w:lvl w:ilvl="0" w:tplc="04090005">
      <w:start w:val="1"/>
      <w:numFmt w:val="bullet"/>
      <w:pStyle w:val="Para2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42AD221F"/>
    <w:multiLevelType w:val="hybridMultilevel"/>
    <w:tmpl w:val="5860F67C"/>
    <w:lvl w:ilvl="0" w:tplc="DBBC4DB4">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6">
    <w:nsid w:val="446818DF"/>
    <w:multiLevelType w:val="hybridMultilevel"/>
    <w:tmpl w:val="B55036A8"/>
    <w:lvl w:ilvl="0" w:tplc="04090005">
      <w:start w:val="1"/>
      <w:numFmt w:val="bullet"/>
      <w:pStyle w:val="Appendix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5336DDD"/>
    <w:multiLevelType w:val="hybridMultilevel"/>
    <w:tmpl w:val="26BC6246"/>
    <w:lvl w:ilvl="0" w:tplc="04090005">
      <w:start w:val="1"/>
      <w:numFmt w:val="bullet"/>
      <w:pStyle w:val="Para1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0">
    <w:nsid w:val="49F46B6B"/>
    <w:multiLevelType w:val="singleLevel"/>
    <w:tmpl w:val="558EAAE6"/>
    <w:lvl w:ilvl="0">
      <w:start w:val="1"/>
      <w:numFmt w:val="bullet"/>
      <w:pStyle w:val="Para0bullet"/>
      <w:lvlText w:val="-"/>
      <w:lvlJc w:val="left"/>
      <w:pPr>
        <w:tabs>
          <w:tab w:val="num" w:pos="360"/>
        </w:tabs>
        <w:ind w:left="284" w:hanging="284"/>
      </w:pPr>
      <w:rPr>
        <w:rFonts w:ascii="Arial" w:hAnsi="Arial" w:hint="default"/>
      </w:rPr>
    </w:lvl>
  </w:abstractNum>
  <w:abstractNum w:abstractNumId="9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2">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510914BE"/>
    <w:multiLevelType w:val="multilevel"/>
    <w:tmpl w:val="7D48B5DC"/>
    <w:lvl w:ilvl="0">
      <w:start w:val="1"/>
      <w:numFmt w:val="decimal"/>
      <w:pStyle w:val="Naslovbezbrojanja"/>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4">
    <w:nsid w:val="51B42BF8"/>
    <w:multiLevelType w:val="hybridMultilevel"/>
    <w:tmpl w:val="1ADA80E8"/>
    <w:lvl w:ilvl="0" w:tplc="04090005">
      <w:start w:val="1"/>
      <w:numFmt w:val="bullet"/>
      <w:pStyle w:val="Para3das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3425BF1"/>
    <w:multiLevelType w:val="singleLevel"/>
    <w:tmpl w:val="C734ACAE"/>
    <w:lvl w:ilvl="0">
      <w:start w:val="1"/>
      <w:numFmt w:val="bullet"/>
      <w:pStyle w:val="RevTable2"/>
      <w:lvlText w:val=""/>
      <w:lvlJc w:val="left"/>
      <w:pPr>
        <w:tabs>
          <w:tab w:val="num" w:pos="360"/>
        </w:tabs>
        <w:ind w:left="360" w:hanging="360"/>
      </w:pPr>
      <w:rPr>
        <w:rFonts w:ascii="Symbol" w:hAnsi="Symbol" w:hint="default"/>
      </w:rPr>
    </w:lvl>
  </w:abstractNum>
  <w:abstractNum w:abstractNumId="9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F6C793B"/>
    <w:multiLevelType w:val="hybridMultilevel"/>
    <w:tmpl w:val="41F47E32"/>
    <w:lvl w:ilvl="0" w:tplc="EA102460">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0">
    <w:nsid w:val="6032203A"/>
    <w:multiLevelType w:val="singleLevel"/>
    <w:tmpl w:val="D03E5BDC"/>
    <w:lvl w:ilvl="0">
      <w:start w:val="1"/>
      <w:numFmt w:val="lowerLetter"/>
      <w:pStyle w:val="Para0dash"/>
      <w:lvlText w:val="%1)"/>
      <w:lvlJc w:val="left"/>
      <w:pPr>
        <w:tabs>
          <w:tab w:val="num" w:pos="360"/>
        </w:tabs>
        <w:ind w:left="360" w:hanging="360"/>
      </w:pPr>
    </w:lvl>
  </w:abstractNum>
  <w:abstractNum w:abstractNumId="101">
    <w:nsid w:val="60433494"/>
    <w:multiLevelType w:val="singleLevel"/>
    <w:tmpl w:val="BF40B59E"/>
    <w:lvl w:ilvl="0">
      <w:start w:val="1"/>
      <w:numFmt w:val="lowerLetter"/>
      <w:pStyle w:val="Para0letter"/>
      <w:lvlText w:val="%1)"/>
      <w:lvlJc w:val="left"/>
      <w:pPr>
        <w:tabs>
          <w:tab w:val="num" w:pos="360"/>
        </w:tabs>
        <w:ind w:left="360" w:hanging="360"/>
      </w:pPr>
    </w:lvl>
  </w:abstractNum>
  <w:abstractNum w:abstractNumId="102">
    <w:nsid w:val="61914485"/>
    <w:multiLevelType w:val="hybridMultilevel"/>
    <w:tmpl w:val="B5C282D4"/>
    <w:lvl w:ilvl="0" w:tplc="04090005">
      <w:start w:val="1"/>
      <w:numFmt w:val="bullet"/>
      <w:pStyle w:val="Para2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3771FB5"/>
    <w:multiLevelType w:val="hybridMultilevel"/>
    <w:tmpl w:val="2CC634AE"/>
    <w:lvl w:ilvl="0" w:tplc="04090005">
      <w:start w:val="1"/>
      <w:numFmt w:val="bullet"/>
      <w:pStyle w:val="Para3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50C3C09"/>
    <w:multiLevelType w:val="singleLevel"/>
    <w:tmpl w:val="71787CE4"/>
    <w:lvl w:ilvl="0">
      <w:start w:val="1"/>
      <w:numFmt w:val="bullet"/>
      <w:pStyle w:val="GraphicHeading"/>
      <w:lvlText w:val="-"/>
      <w:lvlJc w:val="left"/>
      <w:pPr>
        <w:tabs>
          <w:tab w:val="num" w:pos="360"/>
        </w:tabs>
        <w:ind w:left="284" w:hanging="284"/>
      </w:pPr>
      <w:rPr>
        <w:rFonts w:ascii="Arial" w:hAnsi="Arial" w:hint="default"/>
      </w:rPr>
    </w:lvl>
  </w:abstractNum>
  <w:abstractNum w:abstractNumId="10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6A896176"/>
    <w:multiLevelType w:val="hybridMultilevel"/>
    <w:tmpl w:val="68424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nsid w:val="6BB603EE"/>
    <w:multiLevelType w:val="hybridMultilevel"/>
    <w:tmpl w:val="ED2A283C"/>
    <w:lvl w:ilvl="0" w:tplc="04090005">
      <w:start w:val="1"/>
      <w:numFmt w:val="bullet"/>
      <w:lvlText w:val=""/>
      <w:lvlJc w:val="left"/>
      <w:pPr>
        <w:ind w:left="720" w:hanging="360"/>
      </w:pPr>
      <w:rPr>
        <w:rFonts w:ascii="Wingdings" w:hAnsi="Wingdings" w:hint="default"/>
      </w:rPr>
    </w:lvl>
    <w:lvl w:ilvl="1" w:tplc="04090003" w:tentative="1">
      <w:start w:val="1"/>
      <w:numFmt w:val="bullet"/>
      <w:pStyle w:val="bulleted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D5B1328"/>
    <w:multiLevelType w:val="singleLevel"/>
    <w:tmpl w:val="EEACD314"/>
    <w:lvl w:ilvl="0">
      <w:start w:val="1"/>
      <w:numFmt w:val="bullet"/>
      <w:pStyle w:val="Head3manual"/>
      <w:lvlText w:val=""/>
      <w:lvlJc w:val="left"/>
      <w:pPr>
        <w:tabs>
          <w:tab w:val="num" w:pos="360"/>
        </w:tabs>
        <w:ind w:left="284" w:hanging="284"/>
      </w:pPr>
      <w:rPr>
        <w:rFonts w:ascii="Wingdings" w:hAnsi="Wingdings" w:hint="default"/>
        <w:sz w:val="16"/>
      </w:rPr>
    </w:lvl>
  </w:abstractNum>
  <w:abstractNum w:abstractNumId="110">
    <w:nsid w:val="6D9547DE"/>
    <w:multiLevelType w:val="singleLevel"/>
    <w:tmpl w:val="E6DC4DAC"/>
    <w:lvl w:ilvl="0">
      <w:start w:val="1"/>
      <w:numFmt w:val="bullet"/>
      <w:pStyle w:val="Para3"/>
      <w:lvlText w:val="-"/>
      <w:lvlJc w:val="left"/>
      <w:pPr>
        <w:tabs>
          <w:tab w:val="num" w:pos="360"/>
        </w:tabs>
        <w:ind w:left="284" w:hanging="284"/>
      </w:pPr>
      <w:rPr>
        <w:rFonts w:ascii="Arial" w:hAnsi="Arial" w:hint="default"/>
      </w:rPr>
    </w:lvl>
  </w:abstractNum>
  <w:abstractNum w:abstractNumId="111">
    <w:nsid w:val="6E1F69BA"/>
    <w:multiLevelType w:val="hybridMultilevel"/>
    <w:tmpl w:val="C9928054"/>
    <w:lvl w:ilvl="0" w:tplc="851610BE">
      <w:start w:val="1"/>
      <w:numFmt w:val="decimal"/>
      <w:pStyle w:val="ListBullet2"/>
      <w:lvlText w:val="%1)"/>
      <w:lvlJc w:val="left"/>
      <w:pPr>
        <w:ind w:left="928" w:hanging="360"/>
      </w:pPr>
      <w:rPr>
        <w:rFonts w:hint="default"/>
        <w:b w:val="0"/>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70DF69D1"/>
    <w:multiLevelType w:val="hybridMultilevel"/>
    <w:tmpl w:val="F39091D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0F12EBF"/>
    <w:multiLevelType w:val="hybridMultilevel"/>
    <w:tmpl w:val="01EE8444"/>
    <w:lvl w:ilvl="0" w:tplc="04090005">
      <w:start w:val="1"/>
      <w:numFmt w:val="bullet"/>
      <w:pStyle w:val="Para1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nsid w:val="74D01D58"/>
    <w:multiLevelType w:val="singleLevel"/>
    <w:tmpl w:val="5BCC0E82"/>
    <w:lvl w:ilvl="0">
      <w:start w:val="1"/>
      <w:numFmt w:val="decimal"/>
      <w:pStyle w:val="Head2manual"/>
      <w:lvlText w:val="%1)"/>
      <w:lvlJc w:val="left"/>
      <w:pPr>
        <w:tabs>
          <w:tab w:val="num" w:pos="360"/>
        </w:tabs>
        <w:ind w:left="360" w:hanging="360"/>
      </w:pPr>
    </w:lvl>
  </w:abstractNum>
  <w:abstractNum w:abstractNumId="11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0">
    <w:nsid w:val="75F20477"/>
    <w:multiLevelType w:val="hybridMultilevel"/>
    <w:tmpl w:val="02B8CE12"/>
    <w:lvl w:ilvl="0" w:tplc="04090005">
      <w:start w:val="1"/>
      <w:numFmt w:val="bullet"/>
      <w:pStyle w:val="Appendix2"/>
      <w:lvlText w:val=""/>
      <w:lvlJc w:val="left"/>
      <w:pPr>
        <w:ind w:left="720" w:hanging="360"/>
      </w:pPr>
      <w:rPr>
        <w:rFonts w:ascii="Wingdings" w:hAnsi="Wingdings" w:hint="default"/>
      </w:rPr>
    </w:lvl>
    <w:lvl w:ilvl="1" w:tplc="04090003" w:tentative="1">
      <w:start w:val="1"/>
      <w:numFmt w:val="bullet"/>
      <w:pStyle w:val="Appendix3"/>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6892F1D"/>
    <w:multiLevelType w:val="hybridMultilevel"/>
    <w:tmpl w:val="B38695BC"/>
    <w:lvl w:ilvl="0" w:tplc="04090011">
      <w:start w:val="1"/>
      <w:numFmt w:val="decimal"/>
      <w:pStyle w:val="BodyTextFirstInden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3">
    <w:nsid w:val="777928FF"/>
    <w:multiLevelType w:val="singleLevel"/>
    <w:tmpl w:val="F1F83B12"/>
    <w:lvl w:ilvl="0">
      <w:start w:val="1"/>
      <w:numFmt w:val="bullet"/>
      <w:pStyle w:val="TableFontH"/>
      <w:lvlText w:val=""/>
      <w:lvlJc w:val="left"/>
      <w:pPr>
        <w:tabs>
          <w:tab w:val="num" w:pos="360"/>
        </w:tabs>
        <w:ind w:left="284" w:hanging="284"/>
      </w:pPr>
      <w:rPr>
        <w:rFonts w:ascii="Wingdings" w:hAnsi="Wingdings" w:hint="default"/>
        <w:sz w:val="16"/>
      </w:rPr>
    </w:lvl>
  </w:abstractNum>
  <w:abstractNum w:abstractNumId="12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nsid w:val="7E973DBF"/>
    <w:multiLevelType w:val="hybridMultilevel"/>
    <w:tmpl w:val="25F45A6C"/>
    <w:lvl w:ilvl="0" w:tplc="B540F1F2">
      <w:start w:val="1"/>
      <w:numFmt w:val="bullet"/>
      <w:lvlText w:val=""/>
      <w:lvlJc w:val="left"/>
      <w:pPr>
        <w:tabs>
          <w:tab w:val="num" w:pos="170"/>
        </w:tabs>
        <w:ind w:left="227" w:hanging="227"/>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num w:numId="1">
    <w:abstractNumId w:val="116"/>
  </w:num>
  <w:num w:numId="2">
    <w:abstractNumId w:val="68"/>
  </w:num>
  <w:num w:numId="3">
    <w:abstractNumId w:val="99"/>
  </w:num>
  <w:num w:numId="4">
    <w:abstractNumId w:val="56"/>
  </w:num>
  <w:num w:numId="5">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9"/>
  </w:num>
  <w:num w:numId="7">
    <w:abstractNumId w:val="124"/>
  </w:num>
  <w:num w:numId="8">
    <w:abstractNumId w:val="84"/>
  </w:num>
  <w:num w:numId="9">
    <w:abstractNumId w:val="74"/>
  </w:num>
  <w:num w:numId="10">
    <w:abstractNumId w:val="61"/>
  </w:num>
  <w:num w:numId="11">
    <w:abstractNumId w:val="58"/>
  </w:num>
  <w:num w:numId="12">
    <w:abstractNumId w:val="67"/>
  </w:num>
  <w:num w:numId="13">
    <w:abstractNumId w:val="105"/>
  </w:num>
  <w:num w:numId="14">
    <w:abstractNumId w:val="92"/>
  </w:num>
  <w:num w:numId="15">
    <w:abstractNumId w:val="114"/>
  </w:num>
  <w:num w:numId="16">
    <w:abstractNumId w:val="73"/>
  </w:num>
  <w:num w:numId="17">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num>
  <w:num w:numId="21">
    <w:abstractNumId w:val="9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8"/>
  </w:num>
  <w:num w:numId="2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7"/>
  </w:num>
  <w:num w:numId="27">
    <w:abstractNumId w:val="112"/>
  </w:num>
  <w:num w:numId="28">
    <w:abstractNumId w:val="86"/>
  </w:num>
  <w:num w:numId="29">
    <w:abstractNumId w:val="108"/>
  </w:num>
  <w:num w:numId="30">
    <w:abstractNumId w:val="66"/>
  </w:num>
  <w:num w:numId="31">
    <w:abstractNumId w:val="87"/>
  </w:num>
  <w:num w:numId="32">
    <w:abstractNumId w:val="62"/>
  </w:num>
  <w:num w:numId="33">
    <w:abstractNumId w:val="57"/>
  </w:num>
  <w:num w:numId="34">
    <w:abstractNumId w:val="83"/>
  </w:num>
  <w:num w:numId="35">
    <w:abstractNumId w:val="102"/>
  </w:num>
  <w:num w:numId="36">
    <w:abstractNumId w:val="103"/>
  </w:num>
  <w:num w:numId="37">
    <w:abstractNumId w:val="94"/>
  </w:num>
  <w:num w:numId="38">
    <w:abstractNumId w:val="78"/>
  </w:num>
  <w:num w:numId="39">
    <w:abstractNumId w:val="49"/>
  </w:num>
  <w:num w:numId="40">
    <w:abstractNumId w:val="72"/>
  </w:num>
  <w:num w:numId="41">
    <w:abstractNumId w:val="120"/>
  </w:num>
  <w:num w:numId="42">
    <w:abstractNumId w:val="113"/>
  </w:num>
  <w:num w:numId="43">
    <w:abstractNumId w:val="111"/>
  </w:num>
  <w:num w:numId="44">
    <w:abstractNumId w:val="121"/>
  </w:num>
  <w:num w:numId="45">
    <w:abstractNumId w:val="71"/>
  </w:num>
  <w:num w:numId="46">
    <w:abstractNumId w:val="109"/>
  </w:num>
  <w:num w:numId="47">
    <w:abstractNumId w:val="90"/>
  </w:num>
  <w:num w:numId="48">
    <w:abstractNumId w:val="100"/>
  </w:num>
  <w:num w:numId="49">
    <w:abstractNumId w:val="70"/>
  </w:num>
  <w:num w:numId="50">
    <w:abstractNumId w:val="76"/>
  </w:num>
  <w:num w:numId="51">
    <w:abstractNumId w:val="110"/>
  </w:num>
  <w:num w:numId="52">
    <w:abstractNumId w:val="81"/>
  </w:num>
  <w:num w:numId="53">
    <w:abstractNumId w:val="123"/>
  </w:num>
  <w:num w:numId="54">
    <w:abstractNumId w:val="104"/>
  </w:num>
  <w:num w:numId="55">
    <w:abstractNumId w:val="101"/>
  </w:num>
  <w:num w:numId="56">
    <w:abstractNumId w:val="75"/>
  </w:num>
  <w:num w:numId="57">
    <w:abstractNumId w:val="64"/>
  </w:num>
  <w:num w:numId="58">
    <w:abstractNumId w:val="118"/>
  </w:num>
  <w:num w:numId="59">
    <w:abstractNumId w:val="95"/>
  </w:num>
  <w:num w:numId="60">
    <w:abstractNumId w:val="93"/>
  </w:num>
  <w:num w:numId="61">
    <w:abstractNumId w:val="85"/>
  </w:num>
  <w:num w:numId="62">
    <w:abstractNumId w:val="80"/>
  </w:num>
  <w:num w:numId="63">
    <w:abstractNumId w:val="51"/>
  </w:num>
  <w:num w:numId="64">
    <w:abstractNumId w:val="125"/>
  </w:num>
  <w:num w:numId="65">
    <w:abstractNumId w:val="107"/>
  </w:num>
  <w:num w:numId="66">
    <w:abstractNumId w:val="6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9F"/>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B16"/>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7DA"/>
    <w:rsid w:val="0001299B"/>
    <w:rsid w:val="00012EA5"/>
    <w:rsid w:val="000131E4"/>
    <w:rsid w:val="0001344F"/>
    <w:rsid w:val="0001466B"/>
    <w:rsid w:val="00014750"/>
    <w:rsid w:val="00014F46"/>
    <w:rsid w:val="00015894"/>
    <w:rsid w:val="00015D88"/>
    <w:rsid w:val="00015E2F"/>
    <w:rsid w:val="00015E7C"/>
    <w:rsid w:val="000167FC"/>
    <w:rsid w:val="00016893"/>
    <w:rsid w:val="00017005"/>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689"/>
    <w:rsid w:val="0002178A"/>
    <w:rsid w:val="000219C1"/>
    <w:rsid w:val="00021C99"/>
    <w:rsid w:val="00021E7F"/>
    <w:rsid w:val="000221F1"/>
    <w:rsid w:val="000224DA"/>
    <w:rsid w:val="00022726"/>
    <w:rsid w:val="000227EC"/>
    <w:rsid w:val="00022CB5"/>
    <w:rsid w:val="00022FC7"/>
    <w:rsid w:val="00023057"/>
    <w:rsid w:val="00023308"/>
    <w:rsid w:val="000235BD"/>
    <w:rsid w:val="00023BFF"/>
    <w:rsid w:val="00023C85"/>
    <w:rsid w:val="00023D09"/>
    <w:rsid w:val="0002418B"/>
    <w:rsid w:val="0002502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8BA"/>
    <w:rsid w:val="00031E71"/>
    <w:rsid w:val="00032272"/>
    <w:rsid w:val="00032B7E"/>
    <w:rsid w:val="00032C65"/>
    <w:rsid w:val="0003302D"/>
    <w:rsid w:val="00033D74"/>
    <w:rsid w:val="00034535"/>
    <w:rsid w:val="0003493C"/>
    <w:rsid w:val="00034BBF"/>
    <w:rsid w:val="00034E4F"/>
    <w:rsid w:val="00034FFF"/>
    <w:rsid w:val="000350BD"/>
    <w:rsid w:val="00035379"/>
    <w:rsid w:val="0003588D"/>
    <w:rsid w:val="0003589C"/>
    <w:rsid w:val="000359EE"/>
    <w:rsid w:val="00035C04"/>
    <w:rsid w:val="00035D81"/>
    <w:rsid w:val="00036222"/>
    <w:rsid w:val="000364AD"/>
    <w:rsid w:val="000365C7"/>
    <w:rsid w:val="00036776"/>
    <w:rsid w:val="00036BDD"/>
    <w:rsid w:val="0003771A"/>
    <w:rsid w:val="00037B82"/>
    <w:rsid w:val="00037E5A"/>
    <w:rsid w:val="00041105"/>
    <w:rsid w:val="00041B26"/>
    <w:rsid w:val="00041B32"/>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4B77"/>
    <w:rsid w:val="0004502F"/>
    <w:rsid w:val="00045032"/>
    <w:rsid w:val="000455D2"/>
    <w:rsid w:val="00045FB6"/>
    <w:rsid w:val="00046646"/>
    <w:rsid w:val="00046BC7"/>
    <w:rsid w:val="00046BE9"/>
    <w:rsid w:val="00046D24"/>
    <w:rsid w:val="00046DA8"/>
    <w:rsid w:val="00046F29"/>
    <w:rsid w:val="00046FA0"/>
    <w:rsid w:val="0004735E"/>
    <w:rsid w:val="00047602"/>
    <w:rsid w:val="0004799D"/>
    <w:rsid w:val="00047FE0"/>
    <w:rsid w:val="0005083D"/>
    <w:rsid w:val="00050CD6"/>
    <w:rsid w:val="00050FBE"/>
    <w:rsid w:val="0005127F"/>
    <w:rsid w:val="00051432"/>
    <w:rsid w:val="00051B4A"/>
    <w:rsid w:val="000529D2"/>
    <w:rsid w:val="00052B06"/>
    <w:rsid w:val="00052DCF"/>
    <w:rsid w:val="00052F72"/>
    <w:rsid w:val="0005316D"/>
    <w:rsid w:val="000532AB"/>
    <w:rsid w:val="000533E6"/>
    <w:rsid w:val="00053796"/>
    <w:rsid w:val="00053D87"/>
    <w:rsid w:val="00053E33"/>
    <w:rsid w:val="00054971"/>
    <w:rsid w:val="00055239"/>
    <w:rsid w:val="000554F7"/>
    <w:rsid w:val="000556DA"/>
    <w:rsid w:val="00055834"/>
    <w:rsid w:val="00056C77"/>
    <w:rsid w:val="000577BC"/>
    <w:rsid w:val="00057E3F"/>
    <w:rsid w:val="00057F61"/>
    <w:rsid w:val="0006051E"/>
    <w:rsid w:val="000609A8"/>
    <w:rsid w:val="00060DAC"/>
    <w:rsid w:val="00060DF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639"/>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BBE"/>
    <w:rsid w:val="00073D60"/>
    <w:rsid w:val="00073EC5"/>
    <w:rsid w:val="0007456F"/>
    <w:rsid w:val="000751C7"/>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8C2"/>
    <w:rsid w:val="00091BB0"/>
    <w:rsid w:val="0009245D"/>
    <w:rsid w:val="0009251A"/>
    <w:rsid w:val="000927C9"/>
    <w:rsid w:val="000929A1"/>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B0C"/>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1E"/>
    <w:rsid w:val="000B5F30"/>
    <w:rsid w:val="000B67B2"/>
    <w:rsid w:val="000B67DA"/>
    <w:rsid w:val="000B6C6F"/>
    <w:rsid w:val="000B6E4A"/>
    <w:rsid w:val="000B711D"/>
    <w:rsid w:val="000B722D"/>
    <w:rsid w:val="000B7943"/>
    <w:rsid w:val="000B7A06"/>
    <w:rsid w:val="000B7D30"/>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C7E98"/>
    <w:rsid w:val="000D003F"/>
    <w:rsid w:val="000D02E0"/>
    <w:rsid w:val="000D0D30"/>
    <w:rsid w:val="000D1051"/>
    <w:rsid w:val="000D14F7"/>
    <w:rsid w:val="000D18B7"/>
    <w:rsid w:val="000D1D98"/>
    <w:rsid w:val="000D1FA9"/>
    <w:rsid w:val="000D24F9"/>
    <w:rsid w:val="000D264E"/>
    <w:rsid w:val="000D3094"/>
    <w:rsid w:val="000D31A7"/>
    <w:rsid w:val="000D32FD"/>
    <w:rsid w:val="000D34FD"/>
    <w:rsid w:val="000D362B"/>
    <w:rsid w:val="000D37D9"/>
    <w:rsid w:val="000D39CF"/>
    <w:rsid w:val="000D3A3C"/>
    <w:rsid w:val="000D3B8D"/>
    <w:rsid w:val="000D3DF9"/>
    <w:rsid w:val="000D42ED"/>
    <w:rsid w:val="000D430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753"/>
    <w:rsid w:val="000E2921"/>
    <w:rsid w:val="000E29D6"/>
    <w:rsid w:val="000E3071"/>
    <w:rsid w:val="000E3256"/>
    <w:rsid w:val="000E3346"/>
    <w:rsid w:val="000E34C6"/>
    <w:rsid w:val="000E3BC9"/>
    <w:rsid w:val="000E43B9"/>
    <w:rsid w:val="000E4657"/>
    <w:rsid w:val="000E4CA1"/>
    <w:rsid w:val="000E4D87"/>
    <w:rsid w:val="000E4EE5"/>
    <w:rsid w:val="000E4F91"/>
    <w:rsid w:val="000E5186"/>
    <w:rsid w:val="000E5886"/>
    <w:rsid w:val="000E5999"/>
    <w:rsid w:val="000E5D83"/>
    <w:rsid w:val="000E5E8B"/>
    <w:rsid w:val="000E6103"/>
    <w:rsid w:val="000E623C"/>
    <w:rsid w:val="000E62CC"/>
    <w:rsid w:val="000E636D"/>
    <w:rsid w:val="000E64E3"/>
    <w:rsid w:val="000E6854"/>
    <w:rsid w:val="000E6A72"/>
    <w:rsid w:val="000E6E77"/>
    <w:rsid w:val="000E6FE3"/>
    <w:rsid w:val="000E73E6"/>
    <w:rsid w:val="000E75A0"/>
    <w:rsid w:val="000F0256"/>
    <w:rsid w:val="000F071C"/>
    <w:rsid w:val="000F0C38"/>
    <w:rsid w:val="000F1624"/>
    <w:rsid w:val="000F162B"/>
    <w:rsid w:val="000F1885"/>
    <w:rsid w:val="000F1D3E"/>
    <w:rsid w:val="000F1D75"/>
    <w:rsid w:val="000F1F11"/>
    <w:rsid w:val="000F298E"/>
    <w:rsid w:val="000F2A7A"/>
    <w:rsid w:val="000F2D1D"/>
    <w:rsid w:val="000F2E09"/>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B9F"/>
    <w:rsid w:val="00102F65"/>
    <w:rsid w:val="001035B7"/>
    <w:rsid w:val="00103735"/>
    <w:rsid w:val="00103CC9"/>
    <w:rsid w:val="00103DD9"/>
    <w:rsid w:val="00103E5D"/>
    <w:rsid w:val="00104092"/>
    <w:rsid w:val="001040F2"/>
    <w:rsid w:val="001047F0"/>
    <w:rsid w:val="00104B87"/>
    <w:rsid w:val="00104FAA"/>
    <w:rsid w:val="00105121"/>
    <w:rsid w:val="001054E1"/>
    <w:rsid w:val="001056CC"/>
    <w:rsid w:val="0010570A"/>
    <w:rsid w:val="00105A35"/>
    <w:rsid w:val="001066B6"/>
    <w:rsid w:val="0010671F"/>
    <w:rsid w:val="00106A2A"/>
    <w:rsid w:val="00107098"/>
    <w:rsid w:val="001070C7"/>
    <w:rsid w:val="0010773D"/>
    <w:rsid w:val="00107CB3"/>
    <w:rsid w:val="00110207"/>
    <w:rsid w:val="001105E6"/>
    <w:rsid w:val="0011086D"/>
    <w:rsid w:val="00110BD5"/>
    <w:rsid w:val="00110E6A"/>
    <w:rsid w:val="001111D8"/>
    <w:rsid w:val="00111425"/>
    <w:rsid w:val="001115F2"/>
    <w:rsid w:val="001117FD"/>
    <w:rsid w:val="00111A42"/>
    <w:rsid w:val="00111C93"/>
    <w:rsid w:val="001120AD"/>
    <w:rsid w:val="001126B3"/>
    <w:rsid w:val="001126DB"/>
    <w:rsid w:val="00112B1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A5C"/>
    <w:rsid w:val="00120CEF"/>
    <w:rsid w:val="00120FCC"/>
    <w:rsid w:val="0012159F"/>
    <w:rsid w:val="001215CB"/>
    <w:rsid w:val="00121732"/>
    <w:rsid w:val="00121A3B"/>
    <w:rsid w:val="00121BA9"/>
    <w:rsid w:val="00121F0A"/>
    <w:rsid w:val="001220FA"/>
    <w:rsid w:val="0012222E"/>
    <w:rsid w:val="001224E7"/>
    <w:rsid w:val="001227A3"/>
    <w:rsid w:val="00122B6A"/>
    <w:rsid w:val="00122CAF"/>
    <w:rsid w:val="00122D69"/>
    <w:rsid w:val="00122F20"/>
    <w:rsid w:val="001232EA"/>
    <w:rsid w:val="001235B2"/>
    <w:rsid w:val="00123BC5"/>
    <w:rsid w:val="001243C5"/>
    <w:rsid w:val="00124A73"/>
    <w:rsid w:val="00124EB2"/>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031"/>
    <w:rsid w:val="0013155E"/>
    <w:rsid w:val="0013191B"/>
    <w:rsid w:val="001320F3"/>
    <w:rsid w:val="00132368"/>
    <w:rsid w:val="0013255B"/>
    <w:rsid w:val="001329FE"/>
    <w:rsid w:val="00132A42"/>
    <w:rsid w:val="00132A95"/>
    <w:rsid w:val="0013335F"/>
    <w:rsid w:val="00133597"/>
    <w:rsid w:val="0013363D"/>
    <w:rsid w:val="00133780"/>
    <w:rsid w:val="0013390A"/>
    <w:rsid w:val="001339A0"/>
    <w:rsid w:val="00133A6E"/>
    <w:rsid w:val="00133CB5"/>
    <w:rsid w:val="00133DB1"/>
    <w:rsid w:val="00133FA4"/>
    <w:rsid w:val="001343E5"/>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3D"/>
    <w:rsid w:val="001414EA"/>
    <w:rsid w:val="0014198E"/>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C88"/>
    <w:rsid w:val="00150803"/>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61D"/>
    <w:rsid w:val="00154F96"/>
    <w:rsid w:val="00155004"/>
    <w:rsid w:val="001553E5"/>
    <w:rsid w:val="00155607"/>
    <w:rsid w:val="001558D3"/>
    <w:rsid w:val="00155A46"/>
    <w:rsid w:val="001560FE"/>
    <w:rsid w:val="001563C0"/>
    <w:rsid w:val="00156578"/>
    <w:rsid w:val="001566C8"/>
    <w:rsid w:val="001567D2"/>
    <w:rsid w:val="00157253"/>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59"/>
    <w:rsid w:val="00172DB6"/>
    <w:rsid w:val="001732B3"/>
    <w:rsid w:val="001732B9"/>
    <w:rsid w:val="00173465"/>
    <w:rsid w:val="00173565"/>
    <w:rsid w:val="00173637"/>
    <w:rsid w:val="00173CD8"/>
    <w:rsid w:val="00173D1D"/>
    <w:rsid w:val="00173DCE"/>
    <w:rsid w:val="00174202"/>
    <w:rsid w:val="001743E1"/>
    <w:rsid w:val="001744CC"/>
    <w:rsid w:val="001748A0"/>
    <w:rsid w:val="00174F50"/>
    <w:rsid w:val="00175599"/>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3DC"/>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572"/>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4E27"/>
    <w:rsid w:val="001959B0"/>
    <w:rsid w:val="001959D0"/>
    <w:rsid w:val="00195FA6"/>
    <w:rsid w:val="00196151"/>
    <w:rsid w:val="00196726"/>
    <w:rsid w:val="00196727"/>
    <w:rsid w:val="00196D47"/>
    <w:rsid w:val="001971B8"/>
    <w:rsid w:val="00197578"/>
    <w:rsid w:val="0019781E"/>
    <w:rsid w:val="001979B1"/>
    <w:rsid w:val="001A01DA"/>
    <w:rsid w:val="001A046B"/>
    <w:rsid w:val="001A0798"/>
    <w:rsid w:val="001A0BD5"/>
    <w:rsid w:val="001A14E3"/>
    <w:rsid w:val="001A1593"/>
    <w:rsid w:val="001A172A"/>
    <w:rsid w:val="001A180B"/>
    <w:rsid w:val="001A23A7"/>
    <w:rsid w:val="001A24A4"/>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7F9"/>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10D"/>
    <w:rsid w:val="001B61F1"/>
    <w:rsid w:val="001B6640"/>
    <w:rsid w:val="001B6BB1"/>
    <w:rsid w:val="001B6EAE"/>
    <w:rsid w:val="001B7C0C"/>
    <w:rsid w:val="001B7C30"/>
    <w:rsid w:val="001B7E0D"/>
    <w:rsid w:val="001C03D9"/>
    <w:rsid w:val="001C1217"/>
    <w:rsid w:val="001C1BA6"/>
    <w:rsid w:val="001C1C80"/>
    <w:rsid w:val="001C2554"/>
    <w:rsid w:val="001C2959"/>
    <w:rsid w:val="001C2C57"/>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B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8B7"/>
    <w:rsid w:val="001E09B5"/>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79F"/>
    <w:rsid w:val="001E6997"/>
    <w:rsid w:val="001E6C8B"/>
    <w:rsid w:val="001E6DC5"/>
    <w:rsid w:val="001E6E32"/>
    <w:rsid w:val="001E70CB"/>
    <w:rsid w:val="001E7572"/>
    <w:rsid w:val="001E77A5"/>
    <w:rsid w:val="001F05D3"/>
    <w:rsid w:val="001F0B92"/>
    <w:rsid w:val="001F10C6"/>
    <w:rsid w:val="001F17A8"/>
    <w:rsid w:val="001F1802"/>
    <w:rsid w:val="001F18F4"/>
    <w:rsid w:val="001F1F01"/>
    <w:rsid w:val="001F282D"/>
    <w:rsid w:val="001F2AC6"/>
    <w:rsid w:val="001F2B59"/>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5CA6"/>
    <w:rsid w:val="002067CF"/>
    <w:rsid w:val="00206ABA"/>
    <w:rsid w:val="00206AD0"/>
    <w:rsid w:val="00207151"/>
    <w:rsid w:val="0020735B"/>
    <w:rsid w:val="00207D08"/>
    <w:rsid w:val="00210557"/>
    <w:rsid w:val="00210A85"/>
    <w:rsid w:val="00210C31"/>
    <w:rsid w:val="00210CD3"/>
    <w:rsid w:val="00210FF3"/>
    <w:rsid w:val="0021136F"/>
    <w:rsid w:val="00211424"/>
    <w:rsid w:val="002114E5"/>
    <w:rsid w:val="0021152F"/>
    <w:rsid w:val="002116EE"/>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C9A"/>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657"/>
    <w:rsid w:val="00230DA0"/>
    <w:rsid w:val="00230DAD"/>
    <w:rsid w:val="00230DC9"/>
    <w:rsid w:val="00230FB4"/>
    <w:rsid w:val="00231D3B"/>
    <w:rsid w:val="00232552"/>
    <w:rsid w:val="00232912"/>
    <w:rsid w:val="00232AB4"/>
    <w:rsid w:val="00232BD9"/>
    <w:rsid w:val="002330EA"/>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55"/>
    <w:rsid w:val="00237670"/>
    <w:rsid w:val="00237D9D"/>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245"/>
    <w:rsid w:val="00243C78"/>
    <w:rsid w:val="002442BF"/>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8B5"/>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491"/>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0E8"/>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B6F"/>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D2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5BA"/>
    <w:rsid w:val="00282B27"/>
    <w:rsid w:val="00282CE8"/>
    <w:rsid w:val="00282DE8"/>
    <w:rsid w:val="0028381B"/>
    <w:rsid w:val="00283C93"/>
    <w:rsid w:val="00283FDA"/>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8C8"/>
    <w:rsid w:val="00290B26"/>
    <w:rsid w:val="00290E62"/>
    <w:rsid w:val="00290F16"/>
    <w:rsid w:val="00291253"/>
    <w:rsid w:val="00291382"/>
    <w:rsid w:val="00291859"/>
    <w:rsid w:val="00291BAB"/>
    <w:rsid w:val="00292AAD"/>
    <w:rsid w:val="00292BDB"/>
    <w:rsid w:val="00292C1F"/>
    <w:rsid w:val="00292CA3"/>
    <w:rsid w:val="00292DDF"/>
    <w:rsid w:val="00292E14"/>
    <w:rsid w:val="00293149"/>
    <w:rsid w:val="00293264"/>
    <w:rsid w:val="0029328A"/>
    <w:rsid w:val="00293D60"/>
    <w:rsid w:val="00293EEA"/>
    <w:rsid w:val="00293F1B"/>
    <w:rsid w:val="00293F5E"/>
    <w:rsid w:val="00294082"/>
    <w:rsid w:val="00294DF0"/>
    <w:rsid w:val="00294EEE"/>
    <w:rsid w:val="00294F26"/>
    <w:rsid w:val="00294F7F"/>
    <w:rsid w:val="00295157"/>
    <w:rsid w:val="00295377"/>
    <w:rsid w:val="002953F1"/>
    <w:rsid w:val="00295A5A"/>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0AC"/>
    <w:rsid w:val="002A33AE"/>
    <w:rsid w:val="002A3514"/>
    <w:rsid w:val="002A3C3F"/>
    <w:rsid w:val="002A3F56"/>
    <w:rsid w:val="002A4077"/>
    <w:rsid w:val="002A42EC"/>
    <w:rsid w:val="002A436B"/>
    <w:rsid w:val="002A4479"/>
    <w:rsid w:val="002A480D"/>
    <w:rsid w:val="002A4C1D"/>
    <w:rsid w:val="002A5235"/>
    <w:rsid w:val="002A57A5"/>
    <w:rsid w:val="002A5C0C"/>
    <w:rsid w:val="002A5CE7"/>
    <w:rsid w:val="002A5FF6"/>
    <w:rsid w:val="002A6482"/>
    <w:rsid w:val="002A6546"/>
    <w:rsid w:val="002A69FB"/>
    <w:rsid w:val="002A6A00"/>
    <w:rsid w:val="002A6DF3"/>
    <w:rsid w:val="002A6F0F"/>
    <w:rsid w:val="002A6FD6"/>
    <w:rsid w:val="002A7161"/>
    <w:rsid w:val="002A73F4"/>
    <w:rsid w:val="002A7501"/>
    <w:rsid w:val="002A776B"/>
    <w:rsid w:val="002A786E"/>
    <w:rsid w:val="002A7AE5"/>
    <w:rsid w:val="002A7E23"/>
    <w:rsid w:val="002B017B"/>
    <w:rsid w:val="002B033C"/>
    <w:rsid w:val="002B0650"/>
    <w:rsid w:val="002B0891"/>
    <w:rsid w:val="002B0C8B"/>
    <w:rsid w:val="002B0F43"/>
    <w:rsid w:val="002B1022"/>
    <w:rsid w:val="002B1163"/>
    <w:rsid w:val="002B1389"/>
    <w:rsid w:val="002B1A1C"/>
    <w:rsid w:val="002B1BC2"/>
    <w:rsid w:val="002B1FEC"/>
    <w:rsid w:val="002B2034"/>
    <w:rsid w:val="002B2134"/>
    <w:rsid w:val="002B21E0"/>
    <w:rsid w:val="002B244F"/>
    <w:rsid w:val="002B27A8"/>
    <w:rsid w:val="002B2C2C"/>
    <w:rsid w:val="002B2CE2"/>
    <w:rsid w:val="002B2F74"/>
    <w:rsid w:val="002B3372"/>
    <w:rsid w:val="002B35FA"/>
    <w:rsid w:val="002B3618"/>
    <w:rsid w:val="002B3924"/>
    <w:rsid w:val="002B3A07"/>
    <w:rsid w:val="002B3CB8"/>
    <w:rsid w:val="002B3FC0"/>
    <w:rsid w:val="002B4312"/>
    <w:rsid w:val="002B4921"/>
    <w:rsid w:val="002B4A00"/>
    <w:rsid w:val="002B4EC9"/>
    <w:rsid w:val="002B4F6A"/>
    <w:rsid w:val="002B517C"/>
    <w:rsid w:val="002B52EB"/>
    <w:rsid w:val="002B5364"/>
    <w:rsid w:val="002B55FE"/>
    <w:rsid w:val="002B5A35"/>
    <w:rsid w:val="002B5B83"/>
    <w:rsid w:val="002B5D52"/>
    <w:rsid w:val="002B63AB"/>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38C"/>
    <w:rsid w:val="002C342F"/>
    <w:rsid w:val="002C34EE"/>
    <w:rsid w:val="002C35E1"/>
    <w:rsid w:val="002C3B6B"/>
    <w:rsid w:val="002C3DFA"/>
    <w:rsid w:val="002C3FEE"/>
    <w:rsid w:val="002C4535"/>
    <w:rsid w:val="002C4646"/>
    <w:rsid w:val="002C49AE"/>
    <w:rsid w:val="002C5943"/>
    <w:rsid w:val="002C59EE"/>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E02"/>
    <w:rsid w:val="002D407F"/>
    <w:rsid w:val="002D410A"/>
    <w:rsid w:val="002D452C"/>
    <w:rsid w:val="002D4625"/>
    <w:rsid w:val="002D49C2"/>
    <w:rsid w:val="002D4AD0"/>
    <w:rsid w:val="002D4AFD"/>
    <w:rsid w:val="002D4D6B"/>
    <w:rsid w:val="002D4E90"/>
    <w:rsid w:val="002D4F18"/>
    <w:rsid w:val="002D5217"/>
    <w:rsid w:val="002D5540"/>
    <w:rsid w:val="002D56DF"/>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449"/>
    <w:rsid w:val="002E2496"/>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2B"/>
    <w:rsid w:val="002F48D1"/>
    <w:rsid w:val="002F536E"/>
    <w:rsid w:val="002F53FF"/>
    <w:rsid w:val="002F57E9"/>
    <w:rsid w:val="002F6868"/>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3E"/>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2FD9"/>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441"/>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591"/>
    <w:rsid w:val="00333F16"/>
    <w:rsid w:val="0033467A"/>
    <w:rsid w:val="0033469C"/>
    <w:rsid w:val="003350DA"/>
    <w:rsid w:val="003353DA"/>
    <w:rsid w:val="00335525"/>
    <w:rsid w:val="003358B5"/>
    <w:rsid w:val="0033599E"/>
    <w:rsid w:val="00335A01"/>
    <w:rsid w:val="00336343"/>
    <w:rsid w:val="00336820"/>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2A2"/>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1C6"/>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C24"/>
    <w:rsid w:val="00357FBA"/>
    <w:rsid w:val="003602D1"/>
    <w:rsid w:val="0036050C"/>
    <w:rsid w:val="0036054A"/>
    <w:rsid w:val="0036068B"/>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6B1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57F"/>
    <w:rsid w:val="003746CC"/>
    <w:rsid w:val="00374D0A"/>
    <w:rsid w:val="00374D49"/>
    <w:rsid w:val="00374EE7"/>
    <w:rsid w:val="00374FCD"/>
    <w:rsid w:val="00375021"/>
    <w:rsid w:val="003756A2"/>
    <w:rsid w:val="00375838"/>
    <w:rsid w:val="00375B44"/>
    <w:rsid w:val="00375FF5"/>
    <w:rsid w:val="00376130"/>
    <w:rsid w:val="003762D5"/>
    <w:rsid w:val="00376A5A"/>
    <w:rsid w:val="00376CA5"/>
    <w:rsid w:val="003771A2"/>
    <w:rsid w:val="003772D0"/>
    <w:rsid w:val="00377540"/>
    <w:rsid w:val="003775AD"/>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47D"/>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3C88"/>
    <w:rsid w:val="00394C47"/>
    <w:rsid w:val="00394DEF"/>
    <w:rsid w:val="0039515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B96"/>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69E"/>
    <w:rsid w:val="003A4822"/>
    <w:rsid w:val="003A492D"/>
    <w:rsid w:val="003A49ED"/>
    <w:rsid w:val="003A4B3A"/>
    <w:rsid w:val="003A58C5"/>
    <w:rsid w:val="003A5AAB"/>
    <w:rsid w:val="003A5AD4"/>
    <w:rsid w:val="003A5B11"/>
    <w:rsid w:val="003A5BD4"/>
    <w:rsid w:val="003A5D72"/>
    <w:rsid w:val="003A681D"/>
    <w:rsid w:val="003A7252"/>
    <w:rsid w:val="003A74F5"/>
    <w:rsid w:val="003A7AA0"/>
    <w:rsid w:val="003A7C94"/>
    <w:rsid w:val="003B0703"/>
    <w:rsid w:val="003B0A49"/>
    <w:rsid w:val="003B0FEF"/>
    <w:rsid w:val="003B1316"/>
    <w:rsid w:val="003B17F1"/>
    <w:rsid w:val="003B1B5E"/>
    <w:rsid w:val="003B1E10"/>
    <w:rsid w:val="003B2544"/>
    <w:rsid w:val="003B26B4"/>
    <w:rsid w:val="003B26CD"/>
    <w:rsid w:val="003B2CDC"/>
    <w:rsid w:val="003B36F4"/>
    <w:rsid w:val="003B38C3"/>
    <w:rsid w:val="003B3CE4"/>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755"/>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3E6"/>
    <w:rsid w:val="003F2910"/>
    <w:rsid w:val="003F2EF6"/>
    <w:rsid w:val="003F3107"/>
    <w:rsid w:val="003F3479"/>
    <w:rsid w:val="003F348E"/>
    <w:rsid w:val="003F34A7"/>
    <w:rsid w:val="003F3586"/>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B51"/>
    <w:rsid w:val="003F6D84"/>
    <w:rsid w:val="003F7B3E"/>
    <w:rsid w:val="003F7DFD"/>
    <w:rsid w:val="003F7F17"/>
    <w:rsid w:val="00400160"/>
    <w:rsid w:val="0040080E"/>
    <w:rsid w:val="00400917"/>
    <w:rsid w:val="00400A38"/>
    <w:rsid w:val="00400B5D"/>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369"/>
    <w:rsid w:val="004073E0"/>
    <w:rsid w:val="0040775A"/>
    <w:rsid w:val="004077E5"/>
    <w:rsid w:val="00410307"/>
    <w:rsid w:val="004107FE"/>
    <w:rsid w:val="00411041"/>
    <w:rsid w:val="0041123A"/>
    <w:rsid w:val="00411871"/>
    <w:rsid w:val="004118CB"/>
    <w:rsid w:val="00411DC3"/>
    <w:rsid w:val="004120AE"/>
    <w:rsid w:val="004125D6"/>
    <w:rsid w:val="00412AC4"/>
    <w:rsid w:val="00412FFF"/>
    <w:rsid w:val="00413017"/>
    <w:rsid w:val="00413236"/>
    <w:rsid w:val="004136C8"/>
    <w:rsid w:val="0041370C"/>
    <w:rsid w:val="00413AFE"/>
    <w:rsid w:val="00413BCE"/>
    <w:rsid w:val="00413E0D"/>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668"/>
    <w:rsid w:val="004259BE"/>
    <w:rsid w:val="00425A77"/>
    <w:rsid w:val="00425BA1"/>
    <w:rsid w:val="00425EC6"/>
    <w:rsid w:val="0042674B"/>
    <w:rsid w:val="004267B4"/>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B0A"/>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344"/>
    <w:rsid w:val="00446EC0"/>
    <w:rsid w:val="00447244"/>
    <w:rsid w:val="00447571"/>
    <w:rsid w:val="00447702"/>
    <w:rsid w:val="0044779D"/>
    <w:rsid w:val="00447B18"/>
    <w:rsid w:val="00447D24"/>
    <w:rsid w:val="00450C9B"/>
    <w:rsid w:val="00450EB3"/>
    <w:rsid w:val="004511D5"/>
    <w:rsid w:val="00451863"/>
    <w:rsid w:val="00451891"/>
    <w:rsid w:val="004518FA"/>
    <w:rsid w:val="004519B1"/>
    <w:rsid w:val="004519BB"/>
    <w:rsid w:val="00451ECC"/>
    <w:rsid w:val="00451F41"/>
    <w:rsid w:val="0045246A"/>
    <w:rsid w:val="00452710"/>
    <w:rsid w:val="00452758"/>
    <w:rsid w:val="00452965"/>
    <w:rsid w:val="0045306E"/>
    <w:rsid w:val="00453275"/>
    <w:rsid w:val="004532CC"/>
    <w:rsid w:val="00453A04"/>
    <w:rsid w:val="00453B90"/>
    <w:rsid w:val="0045455C"/>
    <w:rsid w:val="0045469A"/>
    <w:rsid w:val="004546F7"/>
    <w:rsid w:val="0045575A"/>
    <w:rsid w:val="004559F1"/>
    <w:rsid w:val="00455D19"/>
    <w:rsid w:val="00455E5C"/>
    <w:rsid w:val="00456435"/>
    <w:rsid w:val="0045685C"/>
    <w:rsid w:val="004568B9"/>
    <w:rsid w:val="00456A8F"/>
    <w:rsid w:val="00457A99"/>
    <w:rsid w:val="004612CD"/>
    <w:rsid w:val="004618A5"/>
    <w:rsid w:val="00461F43"/>
    <w:rsid w:val="0046240B"/>
    <w:rsid w:val="0046293B"/>
    <w:rsid w:val="00463455"/>
    <w:rsid w:val="004635BD"/>
    <w:rsid w:val="004636C5"/>
    <w:rsid w:val="00463D08"/>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75E"/>
    <w:rsid w:val="004708D1"/>
    <w:rsid w:val="00470AC3"/>
    <w:rsid w:val="00470FB0"/>
    <w:rsid w:val="004716B3"/>
    <w:rsid w:val="00471E6B"/>
    <w:rsid w:val="004722E0"/>
    <w:rsid w:val="004728B7"/>
    <w:rsid w:val="00472BF8"/>
    <w:rsid w:val="00472DAF"/>
    <w:rsid w:val="00472EC5"/>
    <w:rsid w:val="00473394"/>
    <w:rsid w:val="0047385E"/>
    <w:rsid w:val="00473AD5"/>
    <w:rsid w:val="00473CD4"/>
    <w:rsid w:val="004740BE"/>
    <w:rsid w:val="00474679"/>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7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ED2"/>
    <w:rsid w:val="00485F02"/>
    <w:rsid w:val="004863B7"/>
    <w:rsid w:val="0048642F"/>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7C1"/>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19A7"/>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2A8"/>
    <w:rsid w:val="004A53A1"/>
    <w:rsid w:val="004A547C"/>
    <w:rsid w:val="004A58FA"/>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90"/>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A65"/>
    <w:rsid w:val="004C2BB8"/>
    <w:rsid w:val="004C2C09"/>
    <w:rsid w:val="004C2E90"/>
    <w:rsid w:val="004C3717"/>
    <w:rsid w:val="004C3B38"/>
    <w:rsid w:val="004C40FA"/>
    <w:rsid w:val="004C45AC"/>
    <w:rsid w:val="004C4877"/>
    <w:rsid w:val="004C4B2E"/>
    <w:rsid w:val="004C4B92"/>
    <w:rsid w:val="004C4E61"/>
    <w:rsid w:val="004C507D"/>
    <w:rsid w:val="004C57A6"/>
    <w:rsid w:val="004C58CB"/>
    <w:rsid w:val="004C5DFB"/>
    <w:rsid w:val="004C612A"/>
    <w:rsid w:val="004C6778"/>
    <w:rsid w:val="004C70B4"/>
    <w:rsid w:val="004C7474"/>
    <w:rsid w:val="004C75D3"/>
    <w:rsid w:val="004C75DA"/>
    <w:rsid w:val="004C7806"/>
    <w:rsid w:val="004C7C2B"/>
    <w:rsid w:val="004D015A"/>
    <w:rsid w:val="004D0497"/>
    <w:rsid w:val="004D06FD"/>
    <w:rsid w:val="004D0F24"/>
    <w:rsid w:val="004D1386"/>
    <w:rsid w:val="004D14FC"/>
    <w:rsid w:val="004D1F02"/>
    <w:rsid w:val="004D2468"/>
    <w:rsid w:val="004D271C"/>
    <w:rsid w:val="004D299A"/>
    <w:rsid w:val="004D2DB8"/>
    <w:rsid w:val="004D2EC4"/>
    <w:rsid w:val="004D2EEA"/>
    <w:rsid w:val="004D311B"/>
    <w:rsid w:val="004D34EE"/>
    <w:rsid w:val="004D3FF6"/>
    <w:rsid w:val="004D41C8"/>
    <w:rsid w:val="004D45FC"/>
    <w:rsid w:val="004D4636"/>
    <w:rsid w:val="004D4A56"/>
    <w:rsid w:val="004D5405"/>
    <w:rsid w:val="004D5546"/>
    <w:rsid w:val="004D55E9"/>
    <w:rsid w:val="004D56E5"/>
    <w:rsid w:val="004D5A94"/>
    <w:rsid w:val="004D5D2B"/>
    <w:rsid w:val="004D5D45"/>
    <w:rsid w:val="004D61BB"/>
    <w:rsid w:val="004D6D01"/>
    <w:rsid w:val="004D6D60"/>
    <w:rsid w:val="004D6DE7"/>
    <w:rsid w:val="004D6DF4"/>
    <w:rsid w:val="004D6F4A"/>
    <w:rsid w:val="004D6FD4"/>
    <w:rsid w:val="004D728A"/>
    <w:rsid w:val="004D757A"/>
    <w:rsid w:val="004D7A10"/>
    <w:rsid w:val="004D7CE3"/>
    <w:rsid w:val="004E004D"/>
    <w:rsid w:val="004E038A"/>
    <w:rsid w:val="004E0763"/>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4CF0"/>
    <w:rsid w:val="004E53C5"/>
    <w:rsid w:val="004E5460"/>
    <w:rsid w:val="004E5665"/>
    <w:rsid w:val="004E5985"/>
    <w:rsid w:val="004E5C38"/>
    <w:rsid w:val="004E60E0"/>
    <w:rsid w:val="004E61F1"/>
    <w:rsid w:val="004E67C0"/>
    <w:rsid w:val="004E6CE6"/>
    <w:rsid w:val="004E6D55"/>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41"/>
    <w:rsid w:val="004F4DA8"/>
    <w:rsid w:val="004F4DBA"/>
    <w:rsid w:val="004F5367"/>
    <w:rsid w:val="004F5616"/>
    <w:rsid w:val="004F5A19"/>
    <w:rsid w:val="004F5D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605"/>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8A5"/>
    <w:rsid w:val="00512BED"/>
    <w:rsid w:val="00513266"/>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78"/>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4B"/>
    <w:rsid w:val="005309C9"/>
    <w:rsid w:val="00530A5C"/>
    <w:rsid w:val="00530AB7"/>
    <w:rsid w:val="00530BEF"/>
    <w:rsid w:val="0053102B"/>
    <w:rsid w:val="00531165"/>
    <w:rsid w:val="00531872"/>
    <w:rsid w:val="00531ACB"/>
    <w:rsid w:val="00531B86"/>
    <w:rsid w:val="00531CA5"/>
    <w:rsid w:val="00532089"/>
    <w:rsid w:val="005322E9"/>
    <w:rsid w:val="005329F0"/>
    <w:rsid w:val="00533083"/>
    <w:rsid w:val="00533284"/>
    <w:rsid w:val="005333DE"/>
    <w:rsid w:val="005337DA"/>
    <w:rsid w:val="005339DD"/>
    <w:rsid w:val="00533A87"/>
    <w:rsid w:val="00533CD9"/>
    <w:rsid w:val="00534179"/>
    <w:rsid w:val="005341CA"/>
    <w:rsid w:val="00534390"/>
    <w:rsid w:val="005344F2"/>
    <w:rsid w:val="0053491E"/>
    <w:rsid w:val="00534A62"/>
    <w:rsid w:val="00534C64"/>
    <w:rsid w:val="005355CF"/>
    <w:rsid w:val="0053569A"/>
    <w:rsid w:val="00535E2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0FBD"/>
    <w:rsid w:val="005410D0"/>
    <w:rsid w:val="005419DB"/>
    <w:rsid w:val="00541B8C"/>
    <w:rsid w:val="00541E19"/>
    <w:rsid w:val="00542127"/>
    <w:rsid w:val="00542354"/>
    <w:rsid w:val="00542429"/>
    <w:rsid w:val="00542457"/>
    <w:rsid w:val="005425D7"/>
    <w:rsid w:val="00542700"/>
    <w:rsid w:val="00543191"/>
    <w:rsid w:val="005431C8"/>
    <w:rsid w:val="00543210"/>
    <w:rsid w:val="005434B2"/>
    <w:rsid w:val="00543BC2"/>
    <w:rsid w:val="00543EB0"/>
    <w:rsid w:val="00544179"/>
    <w:rsid w:val="00544638"/>
    <w:rsid w:val="005447F6"/>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1FB0"/>
    <w:rsid w:val="00552254"/>
    <w:rsid w:val="00552504"/>
    <w:rsid w:val="00552974"/>
    <w:rsid w:val="00553412"/>
    <w:rsid w:val="00553AE8"/>
    <w:rsid w:val="00553BCF"/>
    <w:rsid w:val="00554209"/>
    <w:rsid w:val="005542FC"/>
    <w:rsid w:val="0055450A"/>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0B9"/>
    <w:rsid w:val="00556100"/>
    <w:rsid w:val="0055619B"/>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67FD6"/>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9F5"/>
    <w:rsid w:val="00580C0C"/>
    <w:rsid w:val="00580CE9"/>
    <w:rsid w:val="005811DF"/>
    <w:rsid w:val="00581333"/>
    <w:rsid w:val="00581406"/>
    <w:rsid w:val="00581443"/>
    <w:rsid w:val="005816EB"/>
    <w:rsid w:val="00582431"/>
    <w:rsid w:val="005827A8"/>
    <w:rsid w:val="005829C3"/>
    <w:rsid w:val="0058323D"/>
    <w:rsid w:val="005832AA"/>
    <w:rsid w:val="0058357D"/>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1E6E"/>
    <w:rsid w:val="00591F3B"/>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046"/>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23"/>
    <w:rsid w:val="005A2CE1"/>
    <w:rsid w:val="005A2F80"/>
    <w:rsid w:val="005A3029"/>
    <w:rsid w:val="005A3592"/>
    <w:rsid w:val="005A3999"/>
    <w:rsid w:val="005A3E21"/>
    <w:rsid w:val="005A4646"/>
    <w:rsid w:val="005A4D75"/>
    <w:rsid w:val="005A4F7B"/>
    <w:rsid w:val="005A5069"/>
    <w:rsid w:val="005A5497"/>
    <w:rsid w:val="005A54BA"/>
    <w:rsid w:val="005A5617"/>
    <w:rsid w:val="005A5626"/>
    <w:rsid w:val="005A57D4"/>
    <w:rsid w:val="005A6144"/>
    <w:rsid w:val="005A65AD"/>
    <w:rsid w:val="005A665B"/>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C5"/>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D0F"/>
    <w:rsid w:val="005C2322"/>
    <w:rsid w:val="005C2435"/>
    <w:rsid w:val="005C2A56"/>
    <w:rsid w:val="005C2EF7"/>
    <w:rsid w:val="005C301A"/>
    <w:rsid w:val="005C31BC"/>
    <w:rsid w:val="005C32A0"/>
    <w:rsid w:val="005C33B2"/>
    <w:rsid w:val="005C35E2"/>
    <w:rsid w:val="005C396D"/>
    <w:rsid w:val="005C4B44"/>
    <w:rsid w:val="005C4F53"/>
    <w:rsid w:val="005C500F"/>
    <w:rsid w:val="005C5088"/>
    <w:rsid w:val="005C5298"/>
    <w:rsid w:val="005C548F"/>
    <w:rsid w:val="005C5A99"/>
    <w:rsid w:val="005C5D39"/>
    <w:rsid w:val="005C5D7F"/>
    <w:rsid w:val="005C5EB5"/>
    <w:rsid w:val="005C6216"/>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38B3"/>
    <w:rsid w:val="005E4238"/>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A1"/>
    <w:rsid w:val="005F4FD3"/>
    <w:rsid w:val="005F52DD"/>
    <w:rsid w:val="005F55C9"/>
    <w:rsid w:val="005F56B6"/>
    <w:rsid w:val="005F5B94"/>
    <w:rsid w:val="005F5C73"/>
    <w:rsid w:val="005F62FE"/>
    <w:rsid w:val="005F6498"/>
    <w:rsid w:val="005F68E7"/>
    <w:rsid w:val="005F6AAF"/>
    <w:rsid w:val="005F7163"/>
    <w:rsid w:val="005F71C8"/>
    <w:rsid w:val="005F7D8D"/>
    <w:rsid w:val="00600067"/>
    <w:rsid w:val="00600180"/>
    <w:rsid w:val="006002CC"/>
    <w:rsid w:val="006002E3"/>
    <w:rsid w:val="006005E4"/>
    <w:rsid w:val="00600664"/>
    <w:rsid w:val="00600A33"/>
    <w:rsid w:val="00600B01"/>
    <w:rsid w:val="00600CD1"/>
    <w:rsid w:val="00601454"/>
    <w:rsid w:val="0060156F"/>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C68"/>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9DB"/>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08B"/>
    <w:rsid w:val="0062023C"/>
    <w:rsid w:val="0062027A"/>
    <w:rsid w:val="006204E2"/>
    <w:rsid w:val="00620511"/>
    <w:rsid w:val="006205E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4"/>
    <w:rsid w:val="00626522"/>
    <w:rsid w:val="0062654B"/>
    <w:rsid w:val="00626C2D"/>
    <w:rsid w:val="00626DCA"/>
    <w:rsid w:val="00626FC9"/>
    <w:rsid w:val="006274B4"/>
    <w:rsid w:val="006274FB"/>
    <w:rsid w:val="00630278"/>
    <w:rsid w:val="0063038F"/>
    <w:rsid w:val="00630421"/>
    <w:rsid w:val="006305BE"/>
    <w:rsid w:val="00631036"/>
    <w:rsid w:val="00631454"/>
    <w:rsid w:val="006318B6"/>
    <w:rsid w:val="00631E7E"/>
    <w:rsid w:val="006324DC"/>
    <w:rsid w:val="006325AB"/>
    <w:rsid w:val="006327A1"/>
    <w:rsid w:val="006328D3"/>
    <w:rsid w:val="00632FBA"/>
    <w:rsid w:val="00633020"/>
    <w:rsid w:val="00633DAC"/>
    <w:rsid w:val="00633DC1"/>
    <w:rsid w:val="00633FF3"/>
    <w:rsid w:val="00634B08"/>
    <w:rsid w:val="00634B29"/>
    <w:rsid w:val="00634B35"/>
    <w:rsid w:val="00634C74"/>
    <w:rsid w:val="00634EED"/>
    <w:rsid w:val="00635397"/>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DED"/>
    <w:rsid w:val="00646EF8"/>
    <w:rsid w:val="00647193"/>
    <w:rsid w:val="00647A26"/>
    <w:rsid w:val="00650121"/>
    <w:rsid w:val="00650243"/>
    <w:rsid w:val="006506C2"/>
    <w:rsid w:val="00650F0C"/>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F98"/>
    <w:rsid w:val="00670208"/>
    <w:rsid w:val="00670461"/>
    <w:rsid w:val="00670808"/>
    <w:rsid w:val="006709E5"/>
    <w:rsid w:val="00670C4B"/>
    <w:rsid w:val="00670DB0"/>
    <w:rsid w:val="00671773"/>
    <w:rsid w:val="006720CE"/>
    <w:rsid w:val="00672264"/>
    <w:rsid w:val="00672C02"/>
    <w:rsid w:val="00672DAC"/>
    <w:rsid w:val="006730C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3DE"/>
    <w:rsid w:val="00681D48"/>
    <w:rsid w:val="00681DD6"/>
    <w:rsid w:val="006825F2"/>
    <w:rsid w:val="0068262D"/>
    <w:rsid w:val="006828A6"/>
    <w:rsid w:val="00682C79"/>
    <w:rsid w:val="0068305D"/>
    <w:rsid w:val="00683068"/>
    <w:rsid w:val="0068310D"/>
    <w:rsid w:val="00683CE7"/>
    <w:rsid w:val="00684031"/>
    <w:rsid w:val="006841FC"/>
    <w:rsid w:val="006842CD"/>
    <w:rsid w:val="00684392"/>
    <w:rsid w:val="00684514"/>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001"/>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41"/>
    <w:rsid w:val="006A1CD1"/>
    <w:rsid w:val="006A21DA"/>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D9B"/>
    <w:rsid w:val="006B5E95"/>
    <w:rsid w:val="006B627B"/>
    <w:rsid w:val="006B659A"/>
    <w:rsid w:val="006B6740"/>
    <w:rsid w:val="006B736E"/>
    <w:rsid w:val="006B7A47"/>
    <w:rsid w:val="006C05A3"/>
    <w:rsid w:val="006C08E2"/>
    <w:rsid w:val="006C099B"/>
    <w:rsid w:val="006C0E01"/>
    <w:rsid w:val="006C0EF9"/>
    <w:rsid w:val="006C0FCB"/>
    <w:rsid w:val="006C1CEB"/>
    <w:rsid w:val="006C2E55"/>
    <w:rsid w:val="006C2F8C"/>
    <w:rsid w:val="006C3D5B"/>
    <w:rsid w:val="006C3E61"/>
    <w:rsid w:val="006C3E7E"/>
    <w:rsid w:val="006C3F44"/>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7D1"/>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CB6"/>
    <w:rsid w:val="006E0EFC"/>
    <w:rsid w:val="006E0F0A"/>
    <w:rsid w:val="006E0F67"/>
    <w:rsid w:val="006E0F8A"/>
    <w:rsid w:val="006E13B0"/>
    <w:rsid w:val="006E13C8"/>
    <w:rsid w:val="006E143E"/>
    <w:rsid w:val="006E17BF"/>
    <w:rsid w:val="006E1932"/>
    <w:rsid w:val="006E21D8"/>
    <w:rsid w:val="006E21F3"/>
    <w:rsid w:val="006E27DD"/>
    <w:rsid w:val="006E2C8C"/>
    <w:rsid w:val="006E2D1F"/>
    <w:rsid w:val="006E303A"/>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A4A"/>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0F06"/>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4FC1"/>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C9A"/>
    <w:rsid w:val="00715FF1"/>
    <w:rsid w:val="00716152"/>
    <w:rsid w:val="007163D0"/>
    <w:rsid w:val="00716885"/>
    <w:rsid w:val="00716938"/>
    <w:rsid w:val="00717048"/>
    <w:rsid w:val="00717352"/>
    <w:rsid w:val="00717533"/>
    <w:rsid w:val="00717AAF"/>
    <w:rsid w:val="00717D4A"/>
    <w:rsid w:val="00720381"/>
    <w:rsid w:val="0072084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7A7"/>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D7D"/>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AB9"/>
    <w:rsid w:val="00750D53"/>
    <w:rsid w:val="00751095"/>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8E5"/>
    <w:rsid w:val="007569B5"/>
    <w:rsid w:val="00756A02"/>
    <w:rsid w:val="00757322"/>
    <w:rsid w:val="00757974"/>
    <w:rsid w:val="00757EEA"/>
    <w:rsid w:val="00760071"/>
    <w:rsid w:val="00760114"/>
    <w:rsid w:val="00760321"/>
    <w:rsid w:val="00760642"/>
    <w:rsid w:val="0076075B"/>
    <w:rsid w:val="0076084E"/>
    <w:rsid w:val="00760851"/>
    <w:rsid w:val="00760B10"/>
    <w:rsid w:val="00760C48"/>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A6"/>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CC"/>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9B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2F49"/>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343"/>
    <w:rsid w:val="007A2F57"/>
    <w:rsid w:val="007A3345"/>
    <w:rsid w:val="007A34A7"/>
    <w:rsid w:val="007A37F7"/>
    <w:rsid w:val="007A38B0"/>
    <w:rsid w:val="007A3FDC"/>
    <w:rsid w:val="007A40A1"/>
    <w:rsid w:val="007A4692"/>
    <w:rsid w:val="007A4AD3"/>
    <w:rsid w:val="007A4BCE"/>
    <w:rsid w:val="007A5011"/>
    <w:rsid w:val="007A51E1"/>
    <w:rsid w:val="007A5621"/>
    <w:rsid w:val="007A5AE6"/>
    <w:rsid w:val="007A5B97"/>
    <w:rsid w:val="007A5C0D"/>
    <w:rsid w:val="007A5D72"/>
    <w:rsid w:val="007A5D90"/>
    <w:rsid w:val="007A6247"/>
    <w:rsid w:val="007A634D"/>
    <w:rsid w:val="007A6499"/>
    <w:rsid w:val="007A675D"/>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A58"/>
    <w:rsid w:val="007B6B7C"/>
    <w:rsid w:val="007B6D4F"/>
    <w:rsid w:val="007B710B"/>
    <w:rsid w:val="007B7529"/>
    <w:rsid w:val="007B78A6"/>
    <w:rsid w:val="007B79E8"/>
    <w:rsid w:val="007B7BDF"/>
    <w:rsid w:val="007B7F39"/>
    <w:rsid w:val="007C099D"/>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3B15"/>
    <w:rsid w:val="007C402E"/>
    <w:rsid w:val="007C427D"/>
    <w:rsid w:val="007C43AD"/>
    <w:rsid w:val="007C43F5"/>
    <w:rsid w:val="007C4703"/>
    <w:rsid w:val="007C4FDE"/>
    <w:rsid w:val="007C5423"/>
    <w:rsid w:val="007C559B"/>
    <w:rsid w:val="007C575E"/>
    <w:rsid w:val="007C646E"/>
    <w:rsid w:val="007C6607"/>
    <w:rsid w:val="007C6AE0"/>
    <w:rsid w:val="007C752A"/>
    <w:rsid w:val="007C7BBC"/>
    <w:rsid w:val="007C7C75"/>
    <w:rsid w:val="007D0134"/>
    <w:rsid w:val="007D0222"/>
    <w:rsid w:val="007D07C5"/>
    <w:rsid w:val="007D0921"/>
    <w:rsid w:val="007D0C87"/>
    <w:rsid w:val="007D0DC2"/>
    <w:rsid w:val="007D106E"/>
    <w:rsid w:val="007D1350"/>
    <w:rsid w:val="007D14D6"/>
    <w:rsid w:val="007D1614"/>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048"/>
    <w:rsid w:val="007D747B"/>
    <w:rsid w:val="007D796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6E1B"/>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723"/>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7E2"/>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AD2"/>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925"/>
    <w:rsid w:val="00823BE0"/>
    <w:rsid w:val="00823BFD"/>
    <w:rsid w:val="0082410A"/>
    <w:rsid w:val="0082469D"/>
    <w:rsid w:val="00824861"/>
    <w:rsid w:val="00824899"/>
    <w:rsid w:val="0082520C"/>
    <w:rsid w:val="008252C7"/>
    <w:rsid w:val="008254FC"/>
    <w:rsid w:val="00825598"/>
    <w:rsid w:val="0082595F"/>
    <w:rsid w:val="008260CD"/>
    <w:rsid w:val="00827257"/>
    <w:rsid w:val="0083074E"/>
    <w:rsid w:val="00830956"/>
    <w:rsid w:val="00830C9F"/>
    <w:rsid w:val="0083122D"/>
    <w:rsid w:val="0083139A"/>
    <w:rsid w:val="00831BD7"/>
    <w:rsid w:val="00832564"/>
    <w:rsid w:val="00832F8A"/>
    <w:rsid w:val="008337DE"/>
    <w:rsid w:val="00833911"/>
    <w:rsid w:val="00833A03"/>
    <w:rsid w:val="00833D58"/>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8E0"/>
    <w:rsid w:val="00841BC4"/>
    <w:rsid w:val="00841BE7"/>
    <w:rsid w:val="00841E8F"/>
    <w:rsid w:val="00841F94"/>
    <w:rsid w:val="008423A9"/>
    <w:rsid w:val="00842A1C"/>
    <w:rsid w:val="00842B3D"/>
    <w:rsid w:val="00842CAD"/>
    <w:rsid w:val="00842E4F"/>
    <w:rsid w:val="00842F08"/>
    <w:rsid w:val="00842F4C"/>
    <w:rsid w:val="00843AEC"/>
    <w:rsid w:val="00843F8F"/>
    <w:rsid w:val="00844295"/>
    <w:rsid w:val="008443D9"/>
    <w:rsid w:val="008445F0"/>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31A"/>
    <w:rsid w:val="008514C9"/>
    <w:rsid w:val="00851719"/>
    <w:rsid w:val="00851A8D"/>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BE5"/>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61"/>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6A1"/>
    <w:rsid w:val="008768C0"/>
    <w:rsid w:val="008770C4"/>
    <w:rsid w:val="008774EC"/>
    <w:rsid w:val="00877513"/>
    <w:rsid w:val="0087760F"/>
    <w:rsid w:val="00877BA7"/>
    <w:rsid w:val="00877D80"/>
    <w:rsid w:val="00877EFF"/>
    <w:rsid w:val="00877F45"/>
    <w:rsid w:val="008800A8"/>
    <w:rsid w:val="00880A4D"/>
    <w:rsid w:val="00880C30"/>
    <w:rsid w:val="00880C65"/>
    <w:rsid w:val="00880E64"/>
    <w:rsid w:val="00880EA7"/>
    <w:rsid w:val="00881072"/>
    <w:rsid w:val="00881801"/>
    <w:rsid w:val="00881AAC"/>
    <w:rsid w:val="00881B99"/>
    <w:rsid w:val="008821F5"/>
    <w:rsid w:val="008824BD"/>
    <w:rsid w:val="008824F8"/>
    <w:rsid w:val="008826D7"/>
    <w:rsid w:val="00882AF6"/>
    <w:rsid w:val="0088310B"/>
    <w:rsid w:val="008837A7"/>
    <w:rsid w:val="00883973"/>
    <w:rsid w:val="00883E20"/>
    <w:rsid w:val="00884497"/>
    <w:rsid w:val="00884794"/>
    <w:rsid w:val="00884BCC"/>
    <w:rsid w:val="00884F52"/>
    <w:rsid w:val="00884F81"/>
    <w:rsid w:val="00885A94"/>
    <w:rsid w:val="00886376"/>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402"/>
    <w:rsid w:val="0089457F"/>
    <w:rsid w:val="00894673"/>
    <w:rsid w:val="008946F4"/>
    <w:rsid w:val="00894D7B"/>
    <w:rsid w:val="00894EAF"/>
    <w:rsid w:val="008950F2"/>
    <w:rsid w:val="008952FC"/>
    <w:rsid w:val="00896A1D"/>
    <w:rsid w:val="00896CED"/>
    <w:rsid w:val="00896DC8"/>
    <w:rsid w:val="00897218"/>
    <w:rsid w:val="00897674"/>
    <w:rsid w:val="00897711"/>
    <w:rsid w:val="00897A36"/>
    <w:rsid w:val="00897D3B"/>
    <w:rsid w:val="008A0536"/>
    <w:rsid w:val="008A09FE"/>
    <w:rsid w:val="008A1111"/>
    <w:rsid w:val="008A1998"/>
    <w:rsid w:val="008A1EF4"/>
    <w:rsid w:val="008A22E4"/>
    <w:rsid w:val="008A2347"/>
    <w:rsid w:val="008A2AA5"/>
    <w:rsid w:val="008A2CDE"/>
    <w:rsid w:val="008A316C"/>
    <w:rsid w:val="008A36DD"/>
    <w:rsid w:val="008A39A0"/>
    <w:rsid w:val="008A3AEC"/>
    <w:rsid w:val="008A3BE1"/>
    <w:rsid w:val="008A3D50"/>
    <w:rsid w:val="008A3E0A"/>
    <w:rsid w:val="008A3E25"/>
    <w:rsid w:val="008A3FB3"/>
    <w:rsid w:val="008A4CFD"/>
    <w:rsid w:val="008A4F28"/>
    <w:rsid w:val="008A5791"/>
    <w:rsid w:val="008A57A2"/>
    <w:rsid w:val="008A5EF9"/>
    <w:rsid w:val="008A60C8"/>
    <w:rsid w:val="008A6413"/>
    <w:rsid w:val="008A6558"/>
    <w:rsid w:val="008A6C2B"/>
    <w:rsid w:val="008A71C9"/>
    <w:rsid w:val="008A7E4C"/>
    <w:rsid w:val="008A7FB7"/>
    <w:rsid w:val="008B0035"/>
    <w:rsid w:val="008B0730"/>
    <w:rsid w:val="008B0B49"/>
    <w:rsid w:val="008B0CB1"/>
    <w:rsid w:val="008B0CB9"/>
    <w:rsid w:val="008B0E2A"/>
    <w:rsid w:val="008B1270"/>
    <w:rsid w:val="008B1371"/>
    <w:rsid w:val="008B1947"/>
    <w:rsid w:val="008B217B"/>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AC"/>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7DC"/>
    <w:rsid w:val="008C3986"/>
    <w:rsid w:val="008C3987"/>
    <w:rsid w:val="008C440D"/>
    <w:rsid w:val="008C452B"/>
    <w:rsid w:val="008C4954"/>
    <w:rsid w:val="008C4E4B"/>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0E5D"/>
    <w:rsid w:val="008D158D"/>
    <w:rsid w:val="008D16A4"/>
    <w:rsid w:val="008D18F8"/>
    <w:rsid w:val="008D1946"/>
    <w:rsid w:val="008D1C85"/>
    <w:rsid w:val="008D1E4E"/>
    <w:rsid w:val="008D209C"/>
    <w:rsid w:val="008D24ED"/>
    <w:rsid w:val="008D24F1"/>
    <w:rsid w:val="008D2B23"/>
    <w:rsid w:val="008D2C40"/>
    <w:rsid w:val="008D33B1"/>
    <w:rsid w:val="008D46DF"/>
    <w:rsid w:val="008D476D"/>
    <w:rsid w:val="008D49DE"/>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20F"/>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45"/>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0"/>
    <w:rsid w:val="0090442B"/>
    <w:rsid w:val="009047C1"/>
    <w:rsid w:val="00904B10"/>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A5B"/>
    <w:rsid w:val="0093026C"/>
    <w:rsid w:val="00930400"/>
    <w:rsid w:val="0093067A"/>
    <w:rsid w:val="00930D96"/>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F19"/>
    <w:rsid w:val="00936709"/>
    <w:rsid w:val="00937BA5"/>
    <w:rsid w:val="00940069"/>
    <w:rsid w:val="0094044D"/>
    <w:rsid w:val="0094057D"/>
    <w:rsid w:val="0094059E"/>
    <w:rsid w:val="00940764"/>
    <w:rsid w:val="00940C74"/>
    <w:rsid w:val="00941164"/>
    <w:rsid w:val="00941558"/>
    <w:rsid w:val="00941CD4"/>
    <w:rsid w:val="0094234B"/>
    <w:rsid w:val="00942550"/>
    <w:rsid w:val="00942559"/>
    <w:rsid w:val="00942B95"/>
    <w:rsid w:val="009435FF"/>
    <w:rsid w:val="00943790"/>
    <w:rsid w:val="009440B1"/>
    <w:rsid w:val="00944391"/>
    <w:rsid w:val="00944830"/>
    <w:rsid w:val="009449E5"/>
    <w:rsid w:val="00944DED"/>
    <w:rsid w:val="00945115"/>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1DB"/>
    <w:rsid w:val="009565CC"/>
    <w:rsid w:val="00956DB4"/>
    <w:rsid w:val="009577E3"/>
    <w:rsid w:val="00957820"/>
    <w:rsid w:val="00957C05"/>
    <w:rsid w:val="00957C91"/>
    <w:rsid w:val="00957EA5"/>
    <w:rsid w:val="009605C8"/>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6C1"/>
    <w:rsid w:val="009707C8"/>
    <w:rsid w:val="00970B55"/>
    <w:rsid w:val="00970B70"/>
    <w:rsid w:val="00970CA0"/>
    <w:rsid w:val="00970FB7"/>
    <w:rsid w:val="0097192A"/>
    <w:rsid w:val="00971B66"/>
    <w:rsid w:val="00971B9A"/>
    <w:rsid w:val="00971BC6"/>
    <w:rsid w:val="00971D11"/>
    <w:rsid w:val="00971DC9"/>
    <w:rsid w:val="00971EDE"/>
    <w:rsid w:val="00972001"/>
    <w:rsid w:val="0097203F"/>
    <w:rsid w:val="00972464"/>
    <w:rsid w:val="00972899"/>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072"/>
    <w:rsid w:val="00977124"/>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43A"/>
    <w:rsid w:val="00992766"/>
    <w:rsid w:val="009927B8"/>
    <w:rsid w:val="009927D3"/>
    <w:rsid w:val="00992AC0"/>
    <w:rsid w:val="00993169"/>
    <w:rsid w:val="009933CB"/>
    <w:rsid w:val="00993452"/>
    <w:rsid w:val="009935B0"/>
    <w:rsid w:val="0099379D"/>
    <w:rsid w:val="00993822"/>
    <w:rsid w:val="00993B35"/>
    <w:rsid w:val="00993B4F"/>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341"/>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891"/>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531"/>
    <w:rsid w:val="009C18C6"/>
    <w:rsid w:val="009C2690"/>
    <w:rsid w:val="009C2E94"/>
    <w:rsid w:val="009C3715"/>
    <w:rsid w:val="009C37D9"/>
    <w:rsid w:val="009C3811"/>
    <w:rsid w:val="009C3D6D"/>
    <w:rsid w:val="009C41B8"/>
    <w:rsid w:val="009C478F"/>
    <w:rsid w:val="009C4AAA"/>
    <w:rsid w:val="009C4AF7"/>
    <w:rsid w:val="009C51AF"/>
    <w:rsid w:val="009C52E7"/>
    <w:rsid w:val="009C5344"/>
    <w:rsid w:val="009C549E"/>
    <w:rsid w:val="009C60B1"/>
    <w:rsid w:val="009C6333"/>
    <w:rsid w:val="009C703B"/>
    <w:rsid w:val="009C74F8"/>
    <w:rsid w:val="009C75DA"/>
    <w:rsid w:val="009C783B"/>
    <w:rsid w:val="009C7E1A"/>
    <w:rsid w:val="009C7E94"/>
    <w:rsid w:val="009D023E"/>
    <w:rsid w:val="009D02AE"/>
    <w:rsid w:val="009D04F3"/>
    <w:rsid w:val="009D09EB"/>
    <w:rsid w:val="009D0AB6"/>
    <w:rsid w:val="009D11F3"/>
    <w:rsid w:val="009D1237"/>
    <w:rsid w:val="009D13B8"/>
    <w:rsid w:val="009D1F9F"/>
    <w:rsid w:val="009D1FE7"/>
    <w:rsid w:val="009D2510"/>
    <w:rsid w:val="009D2639"/>
    <w:rsid w:val="009D2B90"/>
    <w:rsid w:val="009D2FB1"/>
    <w:rsid w:val="009D3129"/>
    <w:rsid w:val="009D3699"/>
    <w:rsid w:val="009D3D43"/>
    <w:rsid w:val="009D4035"/>
    <w:rsid w:val="009D42DA"/>
    <w:rsid w:val="009D4543"/>
    <w:rsid w:val="009D4B17"/>
    <w:rsid w:val="009D4B46"/>
    <w:rsid w:val="009D4E7E"/>
    <w:rsid w:val="009D565E"/>
    <w:rsid w:val="009D5749"/>
    <w:rsid w:val="009D5973"/>
    <w:rsid w:val="009D5A6F"/>
    <w:rsid w:val="009D639F"/>
    <w:rsid w:val="009D6D05"/>
    <w:rsid w:val="009D6D0A"/>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27B"/>
    <w:rsid w:val="009E64F6"/>
    <w:rsid w:val="009E68FE"/>
    <w:rsid w:val="009E69BC"/>
    <w:rsid w:val="009E6FF5"/>
    <w:rsid w:val="009E7811"/>
    <w:rsid w:val="009E7B9E"/>
    <w:rsid w:val="009E7DAE"/>
    <w:rsid w:val="009E7DBF"/>
    <w:rsid w:val="009E7E10"/>
    <w:rsid w:val="009E7E4E"/>
    <w:rsid w:val="009F0316"/>
    <w:rsid w:val="009F03E6"/>
    <w:rsid w:val="009F08A5"/>
    <w:rsid w:val="009F0C4A"/>
    <w:rsid w:val="009F0D52"/>
    <w:rsid w:val="009F0E4B"/>
    <w:rsid w:val="009F1050"/>
    <w:rsid w:val="009F1112"/>
    <w:rsid w:val="009F1326"/>
    <w:rsid w:val="009F1528"/>
    <w:rsid w:val="009F178F"/>
    <w:rsid w:val="009F1986"/>
    <w:rsid w:val="009F1A4D"/>
    <w:rsid w:val="009F1DA5"/>
    <w:rsid w:val="009F1F3F"/>
    <w:rsid w:val="009F1FD6"/>
    <w:rsid w:val="009F1FFA"/>
    <w:rsid w:val="009F2536"/>
    <w:rsid w:val="009F25A6"/>
    <w:rsid w:val="009F2958"/>
    <w:rsid w:val="009F2B22"/>
    <w:rsid w:val="009F31B3"/>
    <w:rsid w:val="009F331B"/>
    <w:rsid w:val="009F34B4"/>
    <w:rsid w:val="009F3952"/>
    <w:rsid w:val="009F3A79"/>
    <w:rsid w:val="009F3EDD"/>
    <w:rsid w:val="009F4360"/>
    <w:rsid w:val="009F4383"/>
    <w:rsid w:val="009F4AF2"/>
    <w:rsid w:val="009F4E66"/>
    <w:rsid w:val="009F4EBD"/>
    <w:rsid w:val="009F5124"/>
    <w:rsid w:val="009F5F2C"/>
    <w:rsid w:val="009F6A2F"/>
    <w:rsid w:val="009F6DCE"/>
    <w:rsid w:val="009F707F"/>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51D"/>
    <w:rsid w:val="00A058CB"/>
    <w:rsid w:val="00A05C74"/>
    <w:rsid w:val="00A05D7D"/>
    <w:rsid w:val="00A05EC4"/>
    <w:rsid w:val="00A0624F"/>
    <w:rsid w:val="00A062D2"/>
    <w:rsid w:val="00A06494"/>
    <w:rsid w:val="00A06F0F"/>
    <w:rsid w:val="00A07052"/>
    <w:rsid w:val="00A072C8"/>
    <w:rsid w:val="00A074BF"/>
    <w:rsid w:val="00A0751E"/>
    <w:rsid w:val="00A102AD"/>
    <w:rsid w:val="00A105A0"/>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AC1"/>
    <w:rsid w:val="00A14D29"/>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26"/>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A7"/>
    <w:rsid w:val="00A353B8"/>
    <w:rsid w:val="00A356F1"/>
    <w:rsid w:val="00A35F56"/>
    <w:rsid w:val="00A369B3"/>
    <w:rsid w:val="00A376F9"/>
    <w:rsid w:val="00A3774E"/>
    <w:rsid w:val="00A37FA3"/>
    <w:rsid w:val="00A37FF2"/>
    <w:rsid w:val="00A400D5"/>
    <w:rsid w:val="00A40992"/>
    <w:rsid w:val="00A40B0A"/>
    <w:rsid w:val="00A41229"/>
    <w:rsid w:val="00A41655"/>
    <w:rsid w:val="00A416A2"/>
    <w:rsid w:val="00A419B5"/>
    <w:rsid w:val="00A42020"/>
    <w:rsid w:val="00A4250B"/>
    <w:rsid w:val="00A42768"/>
    <w:rsid w:val="00A4277D"/>
    <w:rsid w:val="00A42845"/>
    <w:rsid w:val="00A42CD1"/>
    <w:rsid w:val="00A42D43"/>
    <w:rsid w:val="00A42E65"/>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8FA"/>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54B"/>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3"/>
    <w:rsid w:val="00A74997"/>
    <w:rsid w:val="00A74A1E"/>
    <w:rsid w:val="00A7548E"/>
    <w:rsid w:val="00A75640"/>
    <w:rsid w:val="00A75718"/>
    <w:rsid w:val="00A75CC0"/>
    <w:rsid w:val="00A75E1A"/>
    <w:rsid w:val="00A75FD7"/>
    <w:rsid w:val="00A767C0"/>
    <w:rsid w:val="00A77156"/>
    <w:rsid w:val="00A771EC"/>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D87"/>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0E"/>
    <w:rsid w:val="00AA1467"/>
    <w:rsid w:val="00AA186F"/>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463"/>
    <w:rsid w:val="00AC0714"/>
    <w:rsid w:val="00AC0842"/>
    <w:rsid w:val="00AC0958"/>
    <w:rsid w:val="00AC1A40"/>
    <w:rsid w:val="00AC1BFB"/>
    <w:rsid w:val="00AC1CAC"/>
    <w:rsid w:val="00AC1EFD"/>
    <w:rsid w:val="00AC254B"/>
    <w:rsid w:val="00AC2764"/>
    <w:rsid w:val="00AC2C5A"/>
    <w:rsid w:val="00AC312A"/>
    <w:rsid w:val="00AC32AF"/>
    <w:rsid w:val="00AC3B03"/>
    <w:rsid w:val="00AC41C0"/>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999"/>
    <w:rsid w:val="00AD0BDD"/>
    <w:rsid w:val="00AD0C24"/>
    <w:rsid w:val="00AD0CF5"/>
    <w:rsid w:val="00AD0E3E"/>
    <w:rsid w:val="00AD0FD4"/>
    <w:rsid w:val="00AD1279"/>
    <w:rsid w:val="00AD1340"/>
    <w:rsid w:val="00AD1363"/>
    <w:rsid w:val="00AD1370"/>
    <w:rsid w:val="00AD14B1"/>
    <w:rsid w:val="00AD1BB1"/>
    <w:rsid w:val="00AD1E65"/>
    <w:rsid w:val="00AD1FE6"/>
    <w:rsid w:val="00AD2617"/>
    <w:rsid w:val="00AD2B16"/>
    <w:rsid w:val="00AD2DF4"/>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C3A"/>
    <w:rsid w:val="00AF1FB2"/>
    <w:rsid w:val="00AF22AD"/>
    <w:rsid w:val="00AF2321"/>
    <w:rsid w:val="00AF25B9"/>
    <w:rsid w:val="00AF26FA"/>
    <w:rsid w:val="00AF2AD0"/>
    <w:rsid w:val="00AF30BC"/>
    <w:rsid w:val="00AF3469"/>
    <w:rsid w:val="00AF3551"/>
    <w:rsid w:val="00AF36B1"/>
    <w:rsid w:val="00AF3AF8"/>
    <w:rsid w:val="00AF3EF7"/>
    <w:rsid w:val="00AF3F68"/>
    <w:rsid w:val="00AF475B"/>
    <w:rsid w:val="00AF4CA4"/>
    <w:rsid w:val="00AF4D5B"/>
    <w:rsid w:val="00AF4F9C"/>
    <w:rsid w:val="00AF524F"/>
    <w:rsid w:val="00AF5B5E"/>
    <w:rsid w:val="00AF5EB6"/>
    <w:rsid w:val="00AF624A"/>
    <w:rsid w:val="00AF625E"/>
    <w:rsid w:val="00AF66F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E"/>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A56"/>
    <w:rsid w:val="00B06B82"/>
    <w:rsid w:val="00B06BDB"/>
    <w:rsid w:val="00B06E0C"/>
    <w:rsid w:val="00B06E45"/>
    <w:rsid w:val="00B0754C"/>
    <w:rsid w:val="00B07828"/>
    <w:rsid w:val="00B078EC"/>
    <w:rsid w:val="00B07D69"/>
    <w:rsid w:val="00B1016D"/>
    <w:rsid w:val="00B10365"/>
    <w:rsid w:val="00B1090C"/>
    <w:rsid w:val="00B109FE"/>
    <w:rsid w:val="00B11701"/>
    <w:rsid w:val="00B11CD5"/>
    <w:rsid w:val="00B11EEF"/>
    <w:rsid w:val="00B11FC4"/>
    <w:rsid w:val="00B122D8"/>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963"/>
    <w:rsid w:val="00B15BD5"/>
    <w:rsid w:val="00B15E46"/>
    <w:rsid w:val="00B16257"/>
    <w:rsid w:val="00B16538"/>
    <w:rsid w:val="00B16670"/>
    <w:rsid w:val="00B16AC7"/>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276A0"/>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A79"/>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0E2"/>
    <w:rsid w:val="00B4336A"/>
    <w:rsid w:val="00B4353C"/>
    <w:rsid w:val="00B43811"/>
    <w:rsid w:val="00B43989"/>
    <w:rsid w:val="00B43DF8"/>
    <w:rsid w:val="00B43F78"/>
    <w:rsid w:val="00B44559"/>
    <w:rsid w:val="00B4469E"/>
    <w:rsid w:val="00B454C1"/>
    <w:rsid w:val="00B45550"/>
    <w:rsid w:val="00B456E5"/>
    <w:rsid w:val="00B459B2"/>
    <w:rsid w:val="00B45D49"/>
    <w:rsid w:val="00B45DE7"/>
    <w:rsid w:val="00B46183"/>
    <w:rsid w:val="00B46B4E"/>
    <w:rsid w:val="00B46C9A"/>
    <w:rsid w:val="00B46D29"/>
    <w:rsid w:val="00B46F5D"/>
    <w:rsid w:val="00B47146"/>
    <w:rsid w:val="00B47314"/>
    <w:rsid w:val="00B47C4B"/>
    <w:rsid w:val="00B47CCE"/>
    <w:rsid w:val="00B47E8B"/>
    <w:rsid w:val="00B505E8"/>
    <w:rsid w:val="00B50D1D"/>
    <w:rsid w:val="00B51B5D"/>
    <w:rsid w:val="00B51E94"/>
    <w:rsid w:val="00B5220A"/>
    <w:rsid w:val="00B5220E"/>
    <w:rsid w:val="00B522CB"/>
    <w:rsid w:val="00B52387"/>
    <w:rsid w:val="00B525FD"/>
    <w:rsid w:val="00B527FE"/>
    <w:rsid w:val="00B5287A"/>
    <w:rsid w:val="00B53332"/>
    <w:rsid w:val="00B53A73"/>
    <w:rsid w:val="00B540A1"/>
    <w:rsid w:val="00B5472B"/>
    <w:rsid w:val="00B55376"/>
    <w:rsid w:val="00B55C9E"/>
    <w:rsid w:val="00B55CA5"/>
    <w:rsid w:val="00B55F0B"/>
    <w:rsid w:val="00B56027"/>
    <w:rsid w:val="00B566EF"/>
    <w:rsid w:val="00B5680E"/>
    <w:rsid w:val="00B5690A"/>
    <w:rsid w:val="00B569C8"/>
    <w:rsid w:val="00B56C01"/>
    <w:rsid w:val="00B56D23"/>
    <w:rsid w:val="00B56E5F"/>
    <w:rsid w:val="00B578A4"/>
    <w:rsid w:val="00B578B7"/>
    <w:rsid w:val="00B57A33"/>
    <w:rsid w:val="00B57EFD"/>
    <w:rsid w:val="00B60558"/>
    <w:rsid w:val="00B6059B"/>
    <w:rsid w:val="00B6080D"/>
    <w:rsid w:val="00B60B5F"/>
    <w:rsid w:val="00B60C8C"/>
    <w:rsid w:val="00B60D6A"/>
    <w:rsid w:val="00B60E79"/>
    <w:rsid w:val="00B60F71"/>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209"/>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660"/>
    <w:rsid w:val="00B677C8"/>
    <w:rsid w:val="00B67A37"/>
    <w:rsid w:val="00B67C02"/>
    <w:rsid w:val="00B67C31"/>
    <w:rsid w:val="00B700D3"/>
    <w:rsid w:val="00B7166F"/>
    <w:rsid w:val="00B71B46"/>
    <w:rsid w:val="00B72190"/>
    <w:rsid w:val="00B722F4"/>
    <w:rsid w:val="00B7243A"/>
    <w:rsid w:val="00B7299E"/>
    <w:rsid w:val="00B72DA0"/>
    <w:rsid w:val="00B72F2E"/>
    <w:rsid w:val="00B73336"/>
    <w:rsid w:val="00B7342A"/>
    <w:rsid w:val="00B73437"/>
    <w:rsid w:val="00B73AF8"/>
    <w:rsid w:val="00B73F08"/>
    <w:rsid w:val="00B7442A"/>
    <w:rsid w:val="00B74F1F"/>
    <w:rsid w:val="00B753FE"/>
    <w:rsid w:val="00B75414"/>
    <w:rsid w:val="00B7660A"/>
    <w:rsid w:val="00B76796"/>
    <w:rsid w:val="00B76892"/>
    <w:rsid w:val="00B7694B"/>
    <w:rsid w:val="00B76BF6"/>
    <w:rsid w:val="00B77075"/>
    <w:rsid w:val="00B770A3"/>
    <w:rsid w:val="00B7727E"/>
    <w:rsid w:val="00B773A6"/>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941"/>
    <w:rsid w:val="00B84B07"/>
    <w:rsid w:val="00B84CA1"/>
    <w:rsid w:val="00B85291"/>
    <w:rsid w:val="00B853B6"/>
    <w:rsid w:val="00B85769"/>
    <w:rsid w:val="00B85FDC"/>
    <w:rsid w:val="00B85FFD"/>
    <w:rsid w:val="00B861E8"/>
    <w:rsid w:val="00B8655D"/>
    <w:rsid w:val="00B865AA"/>
    <w:rsid w:val="00B8691A"/>
    <w:rsid w:val="00B86A60"/>
    <w:rsid w:val="00B86E5B"/>
    <w:rsid w:val="00B8736C"/>
    <w:rsid w:val="00B8736D"/>
    <w:rsid w:val="00B87501"/>
    <w:rsid w:val="00B87A9F"/>
    <w:rsid w:val="00B87B7A"/>
    <w:rsid w:val="00B87E31"/>
    <w:rsid w:val="00B90852"/>
    <w:rsid w:val="00B90993"/>
    <w:rsid w:val="00B90CBB"/>
    <w:rsid w:val="00B91012"/>
    <w:rsid w:val="00B91051"/>
    <w:rsid w:val="00B910DC"/>
    <w:rsid w:val="00B91670"/>
    <w:rsid w:val="00B916D2"/>
    <w:rsid w:val="00B918B5"/>
    <w:rsid w:val="00B919E0"/>
    <w:rsid w:val="00B91C8F"/>
    <w:rsid w:val="00B91F55"/>
    <w:rsid w:val="00B92991"/>
    <w:rsid w:val="00B92C55"/>
    <w:rsid w:val="00B9339B"/>
    <w:rsid w:val="00B93772"/>
    <w:rsid w:val="00B93C84"/>
    <w:rsid w:val="00B93C85"/>
    <w:rsid w:val="00B93D8F"/>
    <w:rsid w:val="00B93D9E"/>
    <w:rsid w:val="00B9437A"/>
    <w:rsid w:val="00B944BA"/>
    <w:rsid w:val="00B95052"/>
    <w:rsid w:val="00B95417"/>
    <w:rsid w:val="00B95496"/>
    <w:rsid w:val="00B95566"/>
    <w:rsid w:val="00B95B2D"/>
    <w:rsid w:val="00B96021"/>
    <w:rsid w:val="00B960AC"/>
    <w:rsid w:val="00B96607"/>
    <w:rsid w:val="00B9661F"/>
    <w:rsid w:val="00B966B2"/>
    <w:rsid w:val="00B971C6"/>
    <w:rsid w:val="00B973F7"/>
    <w:rsid w:val="00B975FA"/>
    <w:rsid w:val="00B9767D"/>
    <w:rsid w:val="00B97774"/>
    <w:rsid w:val="00B977FF"/>
    <w:rsid w:val="00B97A86"/>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3C2"/>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658"/>
    <w:rsid w:val="00BB2AAA"/>
    <w:rsid w:val="00BB2CC1"/>
    <w:rsid w:val="00BB31C9"/>
    <w:rsid w:val="00BB344E"/>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D78"/>
    <w:rsid w:val="00BD51C4"/>
    <w:rsid w:val="00BD581D"/>
    <w:rsid w:val="00BD5D00"/>
    <w:rsid w:val="00BD5DA7"/>
    <w:rsid w:val="00BD5FCE"/>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4B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73C"/>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592"/>
    <w:rsid w:val="00C238E1"/>
    <w:rsid w:val="00C23AF3"/>
    <w:rsid w:val="00C23DD5"/>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F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65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23E"/>
    <w:rsid w:val="00C64333"/>
    <w:rsid w:val="00C64457"/>
    <w:rsid w:val="00C644EC"/>
    <w:rsid w:val="00C6457A"/>
    <w:rsid w:val="00C64631"/>
    <w:rsid w:val="00C64A78"/>
    <w:rsid w:val="00C64B4E"/>
    <w:rsid w:val="00C64B63"/>
    <w:rsid w:val="00C64ED8"/>
    <w:rsid w:val="00C64F1F"/>
    <w:rsid w:val="00C64F31"/>
    <w:rsid w:val="00C65320"/>
    <w:rsid w:val="00C65C25"/>
    <w:rsid w:val="00C65DCD"/>
    <w:rsid w:val="00C6628D"/>
    <w:rsid w:val="00C6641E"/>
    <w:rsid w:val="00C66456"/>
    <w:rsid w:val="00C668C8"/>
    <w:rsid w:val="00C66AE6"/>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83"/>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BBC"/>
    <w:rsid w:val="00C85CF3"/>
    <w:rsid w:val="00C85E66"/>
    <w:rsid w:val="00C862E8"/>
    <w:rsid w:val="00C8639F"/>
    <w:rsid w:val="00C8643A"/>
    <w:rsid w:val="00C86927"/>
    <w:rsid w:val="00C86EFD"/>
    <w:rsid w:val="00C87175"/>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6C"/>
    <w:rsid w:val="00C942FB"/>
    <w:rsid w:val="00C947E2"/>
    <w:rsid w:val="00C94A19"/>
    <w:rsid w:val="00C94F21"/>
    <w:rsid w:val="00C95595"/>
    <w:rsid w:val="00C95E86"/>
    <w:rsid w:val="00C964E1"/>
    <w:rsid w:val="00C97891"/>
    <w:rsid w:val="00C978BE"/>
    <w:rsid w:val="00CA028F"/>
    <w:rsid w:val="00CA0951"/>
    <w:rsid w:val="00CA0CE9"/>
    <w:rsid w:val="00CA107E"/>
    <w:rsid w:val="00CA112F"/>
    <w:rsid w:val="00CA147A"/>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14D7"/>
    <w:rsid w:val="00CB29BE"/>
    <w:rsid w:val="00CB3041"/>
    <w:rsid w:val="00CB326E"/>
    <w:rsid w:val="00CB33A3"/>
    <w:rsid w:val="00CB3558"/>
    <w:rsid w:val="00CB35EE"/>
    <w:rsid w:val="00CB379A"/>
    <w:rsid w:val="00CB39A3"/>
    <w:rsid w:val="00CB3CE3"/>
    <w:rsid w:val="00CB3F62"/>
    <w:rsid w:val="00CB3FDD"/>
    <w:rsid w:val="00CB42AF"/>
    <w:rsid w:val="00CB4540"/>
    <w:rsid w:val="00CB4556"/>
    <w:rsid w:val="00CB46FE"/>
    <w:rsid w:val="00CB4DFC"/>
    <w:rsid w:val="00CB533D"/>
    <w:rsid w:val="00CB560C"/>
    <w:rsid w:val="00CB64D7"/>
    <w:rsid w:val="00CB687A"/>
    <w:rsid w:val="00CB6A6C"/>
    <w:rsid w:val="00CB6AA6"/>
    <w:rsid w:val="00CB6B0A"/>
    <w:rsid w:val="00CB70C3"/>
    <w:rsid w:val="00CB716F"/>
    <w:rsid w:val="00CB7E30"/>
    <w:rsid w:val="00CC0370"/>
    <w:rsid w:val="00CC040E"/>
    <w:rsid w:val="00CC0C07"/>
    <w:rsid w:val="00CC1ECD"/>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324"/>
    <w:rsid w:val="00CD17EB"/>
    <w:rsid w:val="00CD2721"/>
    <w:rsid w:val="00CD2742"/>
    <w:rsid w:val="00CD2AFA"/>
    <w:rsid w:val="00CD2D36"/>
    <w:rsid w:val="00CD2F29"/>
    <w:rsid w:val="00CD3030"/>
    <w:rsid w:val="00CD31DA"/>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D22"/>
    <w:rsid w:val="00CE5E29"/>
    <w:rsid w:val="00CE65AE"/>
    <w:rsid w:val="00CE6B89"/>
    <w:rsid w:val="00CE72F7"/>
    <w:rsid w:val="00CE75F3"/>
    <w:rsid w:val="00CF003B"/>
    <w:rsid w:val="00CF014B"/>
    <w:rsid w:val="00CF063D"/>
    <w:rsid w:val="00CF0969"/>
    <w:rsid w:val="00CF0E9D"/>
    <w:rsid w:val="00CF0EB4"/>
    <w:rsid w:val="00CF12EE"/>
    <w:rsid w:val="00CF1909"/>
    <w:rsid w:val="00CF1956"/>
    <w:rsid w:val="00CF2640"/>
    <w:rsid w:val="00CF2649"/>
    <w:rsid w:val="00CF2820"/>
    <w:rsid w:val="00CF2B57"/>
    <w:rsid w:val="00CF2E09"/>
    <w:rsid w:val="00CF334E"/>
    <w:rsid w:val="00CF3750"/>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48"/>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8DB"/>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EC6"/>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21"/>
    <w:rsid w:val="00D372C8"/>
    <w:rsid w:val="00D37560"/>
    <w:rsid w:val="00D379CA"/>
    <w:rsid w:val="00D40190"/>
    <w:rsid w:val="00D407B8"/>
    <w:rsid w:val="00D40B31"/>
    <w:rsid w:val="00D40B94"/>
    <w:rsid w:val="00D40E8C"/>
    <w:rsid w:val="00D41C4E"/>
    <w:rsid w:val="00D41FA8"/>
    <w:rsid w:val="00D4241C"/>
    <w:rsid w:val="00D428AE"/>
    <w:rsid w:val="00D42B7D"/>
    <w:rsid w:val="00D42BF5"/>
    <w:rsid w:val="00D42D72"/>
    <w:rsid w:val="00D42E7E"/>
    <w:rsid w:val="00D43083"/>
    <w:rsid w:val="00D430C3"/>
    <w:rsid w:val="00D43F66"/>
    <w:rsid w:val="00D43F68"/>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4C7"/>
    <w:rsid w:val="00D50A2B"/>
    <w:rsid w:val="00D50AD2"/>
    <w:rsid w:val="00D51107"/>
    <w:rsid w:val="00D512E0"/>
    <w:rsid w:val="00D513B7"/>
    <w:rsid w:val="00D515DE"/>
    <w:rsid w:val="00D516D9"/>
    <w:rsid w:val="00D516F7"/>
    <w:rsid w:val="00D51908"/>
    <w:rsid w:val="00D51F7E"/>
    <w:rsid w:val="00D521C4"/>
    <w:rsid w:val="00D52396"/>
    <w:rsid w:val="00D52780"/>
    <w:rsid w:val="00D528D3"/>
    <w:rsid w:val="00D52B01"/>
    <w:rsid w:val="00D533B6"/>
    <w:rsid w:val="00D5359A"/>
    <w:rsid w:val="00D5383A"/>
    <w:rsid w:val="00D5451A"/>
    <w:rsid w:val="00D545B8"/>
    <w:rsid w:val="00D54619"/>
    <w:rsid w:val="00D547ED"/>
    <w:rsid w:val="00D5482B"/>
    <w:rsid w:val="00D54896"/>
    <w:rsid w:val="00D54985"/>
    <w:rsid w:val="00D550CD"/>
    <w:rsid w:val="00D55179"/>
    <w:rsid w:val="00D5564B"/>
    <w:rsid w:val="00D559FC"/>
    <w:rsid w:val="00D55E29"/>
    <w:rsid w:val="00D563CB"/>
    <w:rsid w:val="00D566B4"/>
    <w:rsid w:val="00D56B3E"/>
    <w:rsid w:val="00D572DA"/>
    <w:rsid w:val="00D603C5"/>
    <w:rsid w:val="00D604D9"/>
    <w:rsid w:val="00D607AB"/>
    <w:rsid w:val="00D60E10"/>
    <w:rsid w:val="00D60F7A"/>
    <w:rsid w:val="00D60FB7"/>
    <w:rsid w:val="00D61040"/>
    <w:rsid w:val="00D615C1"/>
    <w:rsid w:val="00D61D7B"/>
    <w:rsid w:val="00D61F13"/>
    <w:rsid w:val="00D61F77"/>
    <w:rsid w:val="00D61F8D"/>
    <w:rsid w:val="00D626E4"/>
    <w:rsid w:val="00D62771"/>
    <w:rsid w:val="00D62CE6"/>
    <w:rsid w:val="00D634A7"/>
    <w:rsid w:val="00D63820"/>
    <w:rsid w:val="00D63B35"/>
    <w:rsid w:val="00D63B84"/>
    <w:rsid w:val="00D63DEC"/>
    <w:rsid w:val="00D644EF"/>
    <w:rsid w:val="00D64685"/>
    <w:rsid w:val="00D646CC"/>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3F04"/>
    <w:rsid w:val="00D741FC"/>
    <w:rsid w:val="00D7442C"/>
    <w:rsid w:val="00D744E5"/>
    <w:rsid w:val="00D74D86"/>
    <w:rsid w:val="00D75F90"/>
    <w:rsid w:val="00D7621C"/>
    <w:rsid w:val="00D766DC"/>
    <w:rsid w:val="00D76FA0"/>
    <w:rsid w:val="00D77210"/>
    <w:rsid w:val="00D773C6"/>
    <w:rsid w:val="00D7774B"/>
    <w:rsid w:val="00D7780C"/>
    <w:rsid w:val="00D7796A"/>
    <w:rsid w:val="00D77986"/>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CCB"/>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C23"/>
    <w:rsid w:val="00DA7F0B"/>
    <w:rsid w:val="00DA7F21"/>
    <w:rsid w:val="00DB07DA"/>
    <w:rsid w:val="00DB11D7"/>
    <w:rsid w:val="00DB1284"/>
    <w:rsid w:val="00DB1391"/>
    <w:rsid w:val="00DB17D2"/>
    <w:rsid w:val="00DB1A57"/>
    <w:rsid w:val="00DB1A96"/>
    <w:rsid w:val="00DB1F21"/>
    <w:rsid w:val="00DB2009"/>
    <w:rsid w:val="00DB23EA"/>
    <w:rsid w:val="00DB25E8"/>
    <w:rsid w:val="00DB2755"/>
    <w:rsid w:val="00DB2B91"/>
    <w:rsid w:val="00DB2E06"/>
    <w:rsid w:val="00DB31AC"/>
    <w:rsid w:val="00DB3255"/>
    <w:rsid w:val="00DB3413"/>
    <w:rsid w:val="00DB369C"/>
    <w:rsid w:val="00DB38AE"/>
    <w:rsid w:val="00DB38CA"/>
    <w:rsid w:val="00DB3A0D"/>
    <w:rsid w:val="00DB3B1D"/>
    <w:rsid w:val="00DB3B6D"/>
    <w:rsid w:val="00DB3ECF"/>
    <w:rsid w:val="00DB4266"/>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826"/>
    <w:rsid w:val="00DC0FC5"/>
    <w:rsid w:val="00DC1208"/>
    <w:rsid w:val="00DC2172"/>
    <w:rsid w:val="00DC24E3"/>
    <w:rsid w:val="00DC26FA"/>
    <w:rsid w:val="00DC28A7"/>
    <w:rsid w:val="00DC2C18"/>
    <w:rsid w:val="00DC2DCA"/>
    <w:rsid w:val="00DC343E"/>
    <w:rsid w:val="00DC370A"/>
    <w:rsid w:val="00DC3B25"/>
    <w:rsid w:val="00DC3E06"/>
    <w:rsid w:val="00DC3F4B"/>
    <w:rsid w:val="00DC4446"/>
    <w:rsid w:val="00DC48DE"/>
    <w:rsid w:val="00DC4C36"/>
    <w:rsid w:val="00DC4E95"/>
    <w:rsid w:val="00DC4ED2"/>
    <w:rsid w:val="00DC52A3"/>
    <w:rsid w:val="00DC55A5"/>
    <w:rsid w:val="00DC569E"/>
    <w:rsid w:val="00DC5EF4"/>
    <w:rsid w:val="00DC72E5"/>
    <w:rsid w:val="00DC72F3"/>
    <w:rsid w:val="00DC75EB"/>
    <w:rsid w:val="00DC7777"/>
    <w:rsid w:val="00DD01E2"/>
    <w:rsid w:val="00DD02F6"/>
    <w:rsid w:val="00DD07A7"/>
    <w:rsid w:val="00DD16B1"/>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455"/>
    <w:rsid w:val="00DE2628"/>
    <w:rsid w:val="00DE295A"/>
    <w:rsid w:val="00DE2FCD"/>
    <w:rsid w:val="00DE306A"/>
    <w:rsid w:val="00DE3FC0"/>
    <w:rsid w:val="00DE4199"/>
    <w:rsid w:val="00DE4401"/>
    <w:rsid w:val="00DE45EA"/>
    <w:rsid w:val="00DE47BC"/>
    <w:rsid w:val="00DE485E"/>
    <w:rsid w:val="00DE49AB"/>
    <w:rsid w:val="00DE55E5"/>
    <w:rsid w:val="00DE6522"/>
    <w:rsid w:val="00DE6902"/>
    <w:rsid w:val="00DE69DB"/>
    <w:rsid w:val="00DE6F8B"/>
    <w:rsid w:val="00DE7118"/>
    <w:rsid w:val="00DE77D6"/>
    <w:rsid w:val="00DE7C65"/>
    <w:rsid w:val="00DE7D4F"/>
    <w:rsid w:val="00DE7DA9"/>
    <w:rsid w:val="00DE7FBE"/>
    <w:rsid w:val="00DF06C2"/>
    <w:rsid w:val="00DF0E23"/>
    <w:rsid w:val="00DF0F8F"/>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365"/>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930"/>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41A"/>
    <w:rsid w:val="00E15D69"/>
    <w:rsid w:val="00E15D91"/>
    <w:rsid w:val="00E15FFF"/>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344"/>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137"/>
    <w:rsid w:val="00E41377"/>
    <w:rsid w:val="00E4169C"/>
    <w:rsid w:val="00E4179A"/>
    <w:rsid w:val="00E41C23"/>
    <w:rsid w:val="00E41D11"/>
    <w:rsid w:val="00E41E38"/>
    <w:rsid w:val="00E41F95"/>
    <w:rsid w:val="00E42027"/>
    <w:rsid w:val="00E42075"/>
    <w:rsid w:val="00E42120"/>
    <w:rsid w:val="00E421ED"/>
    <w:rsid w:val="00E4256C"/>
    <w:rsid w:val="00E4295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F7F"/>
    <w:rsid w:val="00E46086"/>
    <w:rsid w:val="00E46137"/>
    <w:rsid w:val="00E46606"/>
    <w:rsid w:val="00E46697"/>
    <w:rsid w:val="00E46766"/>
    <w:rsid w:val="00E4685A"/>
    <w:rsid w:val="00E46993"/>
    <w:rsid w:val="00E46C98"/>
    <w:rsid w:val="00E47140"/>
    <w:rsid w:val="00E47185"/>
    <w:rsid w:val="00E47299"/>
    <w:rsid w:val="00E4759D"/>
    <w:rsid w:val="00E4764D"/>
    <w:rsid w:val="00E47C2E"/>
    <w:rsid w:val="00E50E50"/>
    <w:rsid w:val="00E513B1"/>
    <w:rsid w:val="00E513E5"/>
    <w:rsid w:val="00E514C3"/>
    <w:rsid w:val="00E514E8"/>
    <w:rsid w:val="00E51DE9"/>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32B"/>
    <w:rsid w:val="00E60601"/>
    <w:rsid w:val="00E60A40"/>
    <w:rsid w:val="00E60BCF"/>
    <w:rsid w:val="00E60EF9"/>
    <w:rsid w:val="00E6101B"/>
    <w:rsid w:val="00E61766"/>
    <w:rsid w:val="00E62011"/>
    <w:rsid w:val="00E62213"/>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70F"/>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316"/>
    <w:rsid w:val="00E8147F"/>
    <w:rsid w:val="00E818BF"/>
    <w:rsid w:val="00E818CE"/>
    <w:rsid w:val="00E827C7"/>
    <w:rsid w:val="00E82875"/>
    <w:rsid w:val="00E82C6F"/>
    <w:rsid w:val="00E83492"/>
    <w:rsid w:val="00E837C0"/>
    <w:rsid w:val="00E8464D"/>
    <w:rsid w:val="00E84F16"/>
    <w:rsid w:val="00E8519B"/>
    <w:rsid w:val="00E85281"/>
    <w:rsid w:val="00E85430"/>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2D0"/>
    <w:rsid w:val="00E933C5"/>
    <w:rsid w:val="00E93896"/>
    <w:rsid w:val="00E93F15"/>
    <w:rsid w:val="00E9408B"/>
    <w:rsid w:val="00E94461"/>
    <w:rsid w:val="00E9475C"/>
    <w:rsid w:val="00E9482E"/>
    <w:rsid w:val="00E94A5E"/>
    <w:rsid w:val="00E94CE9"/>
    <w:rsid w:val="00E94D3D"/>
    <w:rsid w:val="00E956FF"/>
    <w:rsid w:val="00E95AC3"/>
    <w:rsid w:val="00E95D52"/>
    <w:rsid w:val="00E96334"/>
    <w:rsid w:val="00E96537"/>
    <w:rsid w:val="00E9690E"/>
    <w:rsid w:val="00E96A1F"/>
    <w:rsid w:val="00E96E19"/>
    <w:rsid w:val="00E96ECB"/>
    <w:rsid w:val="00E97347"/>
    <w:rsid w:val="00E97A66"/>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A7E32"/>
    <w:rsid w:val="00EB0701"/>
    <w:rsid w:val="00EB0930"/>
    <w:rsid w:val="00EB0B72"/>
    <w:rsid w:val="00EB143C"/>
    <w:rsid w:val="00EB176C"/>
    <w:rsid w:val="00EB180F"/>
    <w:rsid w:val="00EB1EB4"/>
    <w:rsid w:val="00EB21D2"/>
    <w:rsid w:val="00EB2566"/>
    <w:rsid w:val="00EB256E"/>
    <w:rsid w:val="00EB281B"/>
    <w:rsid w:val="00EB2A1C"/>
    <w:rsid w:val="00EB2C4E"/>
    <w:rsid w:val="00EB2C6E"/>
    <w:rsid w:val="00EB2D84"/>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464"/>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3D1"/>
    <w:rsid w:val="00EC4B14"/>
    <w:rsid w:val="00EC503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683"/>
    <w:rsid w:val="00EC7ACB"/>
    <w:rsid w:val="00EC7BBA"/>
    <w:rsid w:val="00ED0014"/>
    <w:rsid w:val="00ED022F"/>
    <w:rsid w:val="00ED0D86"/>
    <w:rsid w:val="00ED11CE"/>
    <w:rsid w:val="00ED13B2"/>
    <w:rsid w:val="00ED1C41"/>
    <w:rsid w:val="00ED21EA"/>
    <w:rsid w:val="00ED248E"/>
    <w:rsid w:val="00ED27A1"/>
    <w:rsid w:val="00ED2894"/>
    <w:rsid w:val="00ED2B45"/>
    <w:rsid w:val="00ED2E35"/>
    <w:rsid w:val="00ED3182"/>
    <w:rsid w:val="00ED3E9D"/>
    <w:rsid w:val="00ED3EE8"/>
    <w:rsid w:val="00ED476D"/>
    <w:rsid w:val="00ED50A6"/>
    <w:rsid w:val="00ED5109"/>
    <w:rsid w:val="00ED52C0"/>
    <w:rsid w:val="00ED52D0"/>
    <w:rsid w:val="00ED57B6"/>
    <w:rsid w:val="00ED5ADD"/>
    <w:rsid w:val="00ED5C8E"/>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251"/>
    <w:rsid w:val="00EE20D0"/>
    <w:rsid w:val="00EE260E"/>
    <w:rsid w:val="00EE2949"/>
    <w:rsid w:val="00EE3505"/>
    <w:rsid w:val="00EE365B"/>
    <w:rsid w:val="00EE3678"/>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50C"/>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A65"/>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A26"/>
    <w:rsid w:val="00F014A0"/>
    <w:rsid w:val="00F016E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89D"/>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88F"/>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8EC"/>
    <w:rsid w:val="00F27AC7"/>
    <w:rsid w:val="00F27BEC"/>
    <w:rsid w:val="00F30179"/>
    <w:rsid w:val="00F30606"/>
    <w:rsid w:val="00F30651"/>
    <w:rsid w:val="00F316EE"/>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888"/>
    <w:rsid w:val="00F35C70"/>
    <w:rsid w:val="00F35EB2"/>
    <w:rsid w:val="00F35F61"/>
    <w:rsid w:val="00F366A7"/>
    <w:rsid w:val="00F366F0"/>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3FDC"/>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49"/>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06"/>
    <w:rsid w:val="00F72157"/>
    <w:rsid w:val="00F72A8A"/>
    <w:rsid w:val="00F72D3D"/>
    <w:rsid w:val="00F73042"/>
    <w:rsid w:val="00F7306B"/>
    <w:rsid w:val="00F7344B"/>
    <w:rsid w:val="00F7363A"/>
    <w:rsid w:val="00F737BF"/>
    <w:rsid w:val="00F74460"/>
    <w:rsid w:val="00F745F7"/>
    <w:rsid w:val="00F747DB"/>
    <w:rsid w:val="00F74885"/>
    <w:rsid w:val="00F750D6"/>
    <w:rsid w:val="00F753A1"/>
    <w:rsid w:val="00F753DE"/>
    <w:rsid w:val="00F75830"/>
    <w:rsid w:val="00F75E48"/>
    <w:rsid w:val="00F7617B"/>
    <w:rsid w:val="00F763E6"/>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C27"/>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28"/>
    <w:rsid w:val="00FA6EE2"/>
    <w:rsid w:val="00FA7140"/>
    <w:rsid w:val="00FA7265"/>
    <w:rsid w:val="00FA753E"/>
    <w:rsid w:val="00FA759E"/>
    <w:rsid w:val="00FA7AF9"/>
    <w:rsid w:val="00FA7BCD"/>
    <w:rsid w:val="00FA7CEE"/>
    <w:rsid w:val="00FA7D46"/>
    <w:rsid w:val="00FA7EEB"/>
    <w:rsid w:val="00FB020C"/>
    <w:rsid w:val="00FB0563"/>
    <w:rsid w:val="00FB0864"/>
    <w:rsid w:val="00FB09C2"/>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19"/>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E71"/>
    <w:rsid w:val="00FD0F7A"/>
    <w:rsid w:val="00FD0FB0"/>
    <w:rsid w:val="00FD1964"/>
    <w:rsid w:val="00FD1FEF"/>
    <w:rsid w:val="00FD225C"/>
    <w:rsid w:val="00FD2339"/>
    <w:rsid w:val="00FD2771"/>
    <w:rsid w:val="00FD2AA4"/>
    <w:rsid w:val="00FD2E00"/>
    <w:rsid w:val="00FD363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CDB"/>
    <w:rsid w:val="00FD6EB4"/>
    <w:rsid w:val="00FD6FCA"/>
    <w:rsid w:val="00FD7543"/>
    <w:rsid w:val="00FD76B1"/>
    <w:rsid w:val="00FD7D24"/>
    <w:rsid w:val="00FE0252"/>
    <w:rsid w:val="00FE0485"/>
    <w:rsid w:val="00FE079B"/>
    <w:rsid w:val="00FE0975"/>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0D6"/>
    <w:rsid w:val="00FF1348"/>
    <w:rsid w:val="00FF148D"/>
    <w:rsid w:val="00FF1636"/>
    <w:rsid w:val="00FF1DB8"/>
    <w:rsid w:val="00FF2B27"/>
    <w:rsid w:val="00FF301A"/>
    <w:rsid w:val="00FF3102"/>
    <w:rsid w:val="00FF31A1"/>
    <w:rsid w:val="00FF321E"/>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6A1"/>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 w:type="character" w:styleId="Emphasis">
    <w:name w:val="Emphasis"/>
    <w:uiPriority w:val="20"/>
    <w:qFormat/>
    <w:rsid w:val="00B67660"/>
    <w:rPr>
      <w:b/>
      <w:bCs/>
      <w:i/>
      <w:iCs/>
      <w:spacing w:val="10"/>
      <w:bdr w:val="none" w:sz="0" w:space="0" w:color="auto"/>
      <w:shd w:val="clear" w:color="auto" w:fill="auto"/>
    </w:rPr>
  </w:style>
  <w:style w:type="character" w:customStyle="1" w:styleId="style2">
    <w:name w:val="style2"/>
    <w:rsid w:val="00B67660"/>
  </w:style>
  <w:style w:type="table" w:customStyle="1" w:styleId="TableGrid11">
    <w:name w:val="Table Grid11"/>
    <w:basedOn w:val="TableNormal"/>
    <w:next w:val="TableGrid"/>
    <w:rsid w:val="00B67660"/>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B67660"/>
    <w:rPr>
      <w:rFonts w:cs="Arial"/>
      <w:sz w:val="22"/>
      <w:szCs w:val="22"/>
      <w:lang w:val="en-US" w:eastAsia="en-US"/>
    </w:rPr>
  </w:style>
  <w:style w:type="table" w:customStyle="1" w:styleId="LightList1">
    <w:name w:val="Light List1"/>
    <w:basedOn w:val="TableNormal"/>
    <w:uiPriority w:val="61"/>
    <w:rsid w:val="00B6766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rsid w:val="00B67660"/>
    <w:pPr>
      <w:tabs>
        <w:tab w:val="decimal" w:pos="360"/>
      </w:tabs>
      <w:spacing w:before="0" w:after="200" w:line="276" w:lineRule="auto"/>
      <w:jc w:val="left"/>
    </w:pPr>
    <w:rPr>
      <w:rFonts w:ascii="Calibri" w:eastAsia="Calibri" w:hAnsi="Calibri"/>
      <w:lang w:val="sr-Latn-RS" w:eastAsia="ja-JP"/>
    </w:rPr>
  </w:style>
  <w:style w:type="character" w:styleId="SubtleEmphasis">
    <w:name w:val="Subtle Emphasis"/>
    <w:uiPriority w:val="19"/>
    <w:qFormat/>
    <w:rsid w:val="00B67660"/>
    <w:rPr>
      <w:i/>
      <w:iCs/>
    </w:rPr>
  </w:style>
  <w:style w:type="table" w:styleId="MediumShading2-Accent5">
    <w:name w:val="Medium Shading 2 Accent 5"/>
    <w:basedOn w:val="TableNormal"/>
    <w:uiPriority w:val="64"/>
    <w:rsid w:val="00B6766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rsid w:val="00B67660"/>
    <w:pPr>
      <w:spacing w:before="0" w:after="200" w:line="276" w:lineRule="auto"/>
      <w:ind w:left="720"/>
      <w:contextualSpacing/>
      <w:jc w:val="left"/>
    </w:pPr>
    <w:rPr>
      <w:rFonts w:ascii="Calibri" w:eastAsia="Calibri" w:hAnsi="Calibri"/>
      <w:sz w:val="20"/>
      <w:szCs w:val="20"/>
      <w:lang w:val="sr-Latn-CS" w:eastAsia="sr-Latn-RS"/>
    </w:rPr>
  </w:style>
  <w:style w:type="character" w:customStyle="1" w:styleId="ColorfulList-Accent1Char">
    <w:name w:val="Colorful List - Accent 1 Char"/>
    <w:link w:val="ColorfulList-Accent11"/>
    <w:rsid w:val="00B67660"/>
    <w:rPr>
      <w:rFonts w:ascii="Calibri" w:eastAsia="Calibri" w:hAnsi="Calibri"/>
      <w:lang w:eastAsia="sr-Latn-RS"/>
    </w:rPr>
  </w:style>
  <w:style w:type="paragraph" w:customStyle="1" w:styleId="Glava">
    <w:name w:val="Glava"/>
    <w:basedOn w:val="Normal"/>
    <w:rsid w:val="00B67660"/>
    <w:pPr>
      <w:keepNext/>
      <w:tabs>
        <w:tab w:val="left" w:pos="1080"/>
      </w:tabs>
      <w:spacing w:before="240" w:after="200" w:line="276" w:lineRule="auto"/>
      <w:ind w:left="144" w:right="144"/>
      <w:jc w:val="center"/>
    </w:pPr>
    <w:rPr>
      <w:rFonts w:cs="Arial"/>
      <w:b/>
      <w:lang w:val="sr-Cyrl-CS" w:eastAsia="sr-Latn-RS"/>
    </w:rPr>
  </w:style>
  <w:style w:type="numbering" w:customStyle="1" w:styleId="NoList11">
    <w:name w:val="No List11"/>
    <w:next w:val="NoList"/>
    <w:uiPriority w:val="99"/>
    <w:semiHidden/>
    <w:unhideWhenUsed/>
    <w:rsid w:val="00B67660"/>
  </w:style>
  <w:style w:type="paragraph" w:customStyle="1" w:styleId="Kaya">
    <w:name w:val="Kaya"/>
    <w:basedOn w:val="Normal"/>
    <w:rsid w:val="00B67660"/>
    <w:pPr>
      <w:spacing w:before="0" w:after="200" w:line="360" w:lineRule="auto"/>
    </w:pPr>
    <w:rPr>
      <w:szCs w:val="20"/>
      <w:lang w:val="en-GB" w:eastAsia="sr-Latn-RS"/>
    </w:rPr>
  </w:style>
  <w:style w:type="paragraph" w:customStyle="1" w:styleId="Podnaslov2">
    <w:name w:val="Podnaslov2"/>
    <w:basedOn w:val="Normal"/>
    <w:autoRedefine/>
    <w:rsid w:val="00B67660"/>
    <w:pPr>
      <w:keepNext/>
      <w:tabs>
        <w:tab w:val="left" w:pos="1080"/>
      </w:tabs>
      <w:spacing w:after="120" w:line="276" w:lineRule="auto"/>
      <w:ind w:left="144" w:right="144"/>
      <w:jc w:val="left"/>
    </w:pPr>
    <w:rPr>
      <w:b/>
      <w:i/>
      <w:szCs w:val="20"/>
      <w:lang w:val="ru-RU" w:eastAsia="sr-Latn-RS"/>
    </w:rPr>
  </w:style>
  <w:style w:type="paragraph" w:customStyle="1" w:styleId="1">
    <w:name w:val="1"/>
    <w:basedOn w:val="Normal"/>
    <w:rsid w:val="00B67660"/>
    <w:pPr>
      <w:spacing w:before="0" w:after="200" w:line="276" w:lineRule="auto"/>
      <w:jc w:val="center"/>
    </w:pPr>
    <w:rPr>
      <w:rFonts w:cs="Arial"/>
      <w:b/>
      <w:bCs/>
      <w:smallCaps/>
      <w:color w:val="333333"/>
      <w:spacing w:val="-10"/>
      <w:sz w:val="32"/>
      <w:lang w:val="en-GB" w:eastAsia="sr-Latn-RS"/>
    </w:rPr>
  </w:style>
  <w:style w:type="paragraph" w:customStyle="1" w:styleId="Dots">
    <w:name w:val="Dots"/>
    <w:basedOn w:val="Normal"/>
    <w:rsid w:val="00B67660"/>
    <w:pPr>
      <w:spacing w:after="200" w:line="276" w:lineRule="auto"/>
      <w:ind w:left="567" w:hanging="283"/>
      <w:jc w:val="left"/>
    </w:pPr>
    <w:rPr>
      <w:rFonts w:ascii="Calibri" w:hAnsi="Calibri"/>
      <w:szCs w:val="20"/>
      <w:lang w:val="en-GB" w:eastAsia="de-DE"/>
    </w:rPr>
  </w:style>
  <w:style w:type="paragraph" w:customStyle="1" w:styleId="671">
    <w:name w:val="671"/>
    <w:basedOn w:val="Heading3"/>
    <w:rsid w:val="00B67660"/>
    <w:pPr>
      <w:keepNext w:val="0"/>
      <w:tabs>
        <w:tab w:val="clear" w:pos="0"/>
        <w:tab w:val="num" w:pos="1004"/>
      </w:tabs>
      <w:spacing w:before="0" w:line="360" w:lineRule="auto"/>
      <w:ind w:left="788" w:hanging="504"/>
      <w:jc w:val="left"/>
    </w:pPr>
    <w:rPr>
      <w:rFonts w:ascii="Arial" w:hAnsi="Arial"/>
      <w:b w:val="0"/>
      <w:bCs w:val="0"/>
      <w:sz w:val="28"/>
      <w:szCs w:val="28"/>
      <w:lang w:val="sr-Latn-CS" w:eastAsia="sr-Latn-RS"/>
    </w:rPr>
  </w:style>
  <w:style w:type="paragraph" w:customStyle="1" w:styleId="bulleted2">
    <w:name w:val="bulleted 2"/>
    <w:basedOn w:val="Normal"/>
    <w:rsid w:val="00B67660"/>
    <w:pPr>
      <w:numPr>
        <w:ilvl w:val="1"/>
        <w:numId w:val="29"/>
      </w:numPr>
      <w:spacing w:before="0" w:after="200" w:line="276" w:lineRule="auto"/>
      <w:jc w:val="left"/>
    </w:pPr>
    <w:rPr>
      <w:rFonts w:ascii="Calibri" w:hAnsi="Calibri"/>
      <w:lang w:val="fr-FR" w:eastAsia="sr-Latn-CS"/>
    </w:rPr>
  </w:style>
  <w:style w:type="paragraph" w:styleId="NormalIndent">
    <w:name w:val="Normal Indent"/>
    <w:basedOn w:val="Normal"/>
    <w:rsid w:val="00B67660"/>
    <w:pPr>
      <w:spacing w:before="0" w:after="200" w:line="276" w:lineRule="auto"/>
      <w:ind w:left="708"/>
      <w:jc w:val="left"/>
    </w:pPr>
    <w:rPr>
      <w:snapToGrid w:val="0"/>
      <w:sz w:val="20"/>
      <w:szCs w:val="20"/>
      <w:lang w:val="fr-FR" w:eastAsia="sr-Latn-RS"/>
    </w:rPr>
  </w:style>
  <w:style w:type="paragraph" w:customStyle="1" w:styleId="RevTable3">
    <w:name w:val="Rev Table 3"/>
    <w:basedOn w:val="Normal"/>
    <w:rsid w:val="00B67660"/>
    <w:pPr>
      <w:spacing w:before="60" w:after="60" w:line="276" w:lineRule="auto"/>
      <w:jc w:val="left"/>
    </w:pPr>
    <w:rPr>
      <w:b/>
      <w:sz w:val="20"/>
      <w:szCs w:val="20"/>
      <w:lang w:val="en-GB" w:eastAsia="sr-Latn-RS"/>
    </w:rPr>
  </w:style>
  <w:style w:type="paragraph" w:customStyle="1" w:styleId="Para0">
    <w:name w:val="Para 0"/>
    <w:basedOn w:val="Normal"/>
    <w:rsid w:val="00B67660"/>
    <w:pPr>
      <w:spacing w:before="0" w:after="200" w:line="276" w:lineRule="auto"/>
    </w:pPr>
    <w:rPr>
      <w:rFonts w:ascii="Calibri" w:hAnsi="Calibri"/>
      <w:szCs w:val="20"/>
      <w:lang w:val="en-GB" w:eastAsia="sr-Latn-RS"/>
    </w:rPr>
  </w:style>
  <w:style w:type="paragraph" w:customStyle="1" w:styleId="Para1">
    <w:name w:val="Para 1"/>
    <w:basedOn w:val="Normal"/>
    <w:rsid w:val="00B67660"/>
    <w:pPr>
      <w:spacing w:before="0" w:after="200" w:line="276" w:lineRule="auto"/>
      <w:ind w:left="425"/>
    </w:pPr>
    <w:rPr>
      <w:rFonts w:ascii="Calibri" w:hAnsi="Calibri"/>
      <w:szCs w:val="20"/>
      <w:lang w:val="en-GB" w:eastAsia="sr-Latn-RS"/>
    </w:rPr>
  </w:style>
  <w:style w:type="paragraph" w:customStyle="1" w:styleId="Bullet">
    <w:name w:val="Bullet"/>
    <w:basedOn w:val="Normal"/>
    <w:rsid w:val="00B67660"/>
    <w:pPr>
      <w:numPr>
        <w:numId w:val="57"/>
      </w:numPr>
      <w:tabs>
        <w:tab w:val="clear" w:pos="360"/>
        <w:tab w:val="left" w:pos="567"/>
        <w:tab w:val="num" w:pos="720"/>
      </w:tabs>
      <w:spacing w:before="0" w:after="200" w:line="276" w:lineRule="auto"/>
      <w:ind w:left="567" w:hanging="567"/>
    </w:pPr>
    <w:rPr>
      <w:szCs w:val="20"/>
      <w:lang w:val="en-GB" w:eastAsia="sr-Latn-RS"/>
    </w:rPr>
  </w:style>
  <w:style w:type="paragraph" w:customStyle="1" w:styleId="Appendix1">
    <w:name w:val="Appendix 1"/>
    <w:basedOn w:val="Normal"/>
    <w:next w:val="Para0"/>
    <w:rsid w:val="00B67660"/>
    <w:pPr>
      <w:keepNext/>
      <w:pageBreakBefore/>
      <w:numPr>
        <w:numId w:val="28"/>
      </w:numPr>
      <w:spacing w:before="0" w:after="360" w:line="276" w:lineRule="auto"/>
    </w:pPr>
    <w:rPr>
      <w:sz w:val="36"/>
      <w:szCs w:val="20"/>
      <w:lang w:val="en-GB" w:eastAsia="sr-Latn-RS"/>
    </w:rPr>
  </w:style>
  <w:style w:type="paragraph" w:customStyle="1" w:styleId="Appendix2">
    <w:name w:val="Appendix 2"/>
    <w:basedOn w:val="Normal"/>
    <w:next w:val="Para0"/>
    <w:rsid w:val="00B67660"/>
    <w:pPr>
      <w:keepNext/>
      <w:numPr>
        <w:numId w:val="41"/>
      </w:numPr>
      <w:tabs>
        <w:tab w:val="num" w:pos="576"/>
        <w:tab w:val="left" w:pos="851"/>
        <w:tab w:val="left" w:pos="1134"/>
      </w:tabs>
      <w:spacing w:before="0" w:after="120" w:line="276" w:lineRule="auto"/>
      <w:ind w:left="576" w:hanging="576"/>
    </w:pPr>
    <w:rPr>
      <w:sz w:val="28"/>
      <w:szCs w:val="20"/>
      <w:lang w:val="en-GB" w:eastAsia="sr-Latn-RS"/>
    </w:rPr>
  </w:style>
  <w:style w:type="paragraph" w:customStyle="1" w:styleId="Appendix3">
    <w:name w:val="Appendix 3"/>
    <w:basedOn w:val="Normal"/>
    <w:next w:val="Para0"/>
    <w:rsid w:val="00B67660"/>
    <w:pPr>
      <w:keepNext/>
      <w:numPr>
        <w:ilvl w:val="1"/>
        <w:numId w:val="41"/>
      </w:numPr>
      <w:tabs>
        <w:tab w:val="left" w:pos="851"/>
        <w:tab w:val="num" w:pos="1080"/>
        <w:tab w:val="left" w:pos="1134"/>
      </w:tabs>
      <w:spacing w:before="0" w:after="120" w:line="276" w:lineRule="auto"/>
      <w:ind w:left="720" w:hanging="720"/>
    </w:pPr>
    <w:rPr>
      <w:b/>
      <w:szCs w:val="20"/>
      <w:lang w:val="en-GB" w:eastAsia="sr-Latn-RS"/>
    </w:rPr>
  </w:style>
  <w:style w:type="paragraph" w:customStyle="1" w:styleId="Head1manual">
    <w:name w:val="Head 1 manual"/>
    <w:basedOn w:val="Normal"/>
    <w:next w:val="Para0"/>
    <w:rsid w:val="00B67660"/>
    <w:pPr>
      <w:keepNext/>
      <w:pageBreakBefore/>
      <w:numPr>
        <w:numId w:val="45"/>
      </w:numPr>
      <w:tabs>
        <w:tab w:val="clear" w:pos="360"/>
        <w:tab w:val="left" w:pos="567"/>
      </w:tabs>
      <w:spacing w:before="0" w:after="240" w:line="276" w:lineRule="auto"/>
      <w:ind w:left="0" w:firstLine="0"/>
      <w:jc w:val="left"/>
    </w:pPr>
    <w:rPr>
      <w:sz w:val="36"/>
      <w:szCs w:val="20"/>
      <w:lang w:val="en-GB" w:eastAsia="sr-Latn-RS"/>
    </w:rPr>
  </w:style>
  <w:style w:type="paragraph" w:customStyle="1" w:styleId="Head2manual">
    <w:name w:val="Head 2 manual"/>
    <w:basedOn w:val="Normal"/>
    <w:next w:val="Para0"/>
    <w:rsid w:val="00B67660"/>
    <w:pPr>
      <w:keepNext/>
      <w:numPr>
        <w:numId w:val="58"/>
      </w:numPr>
      <w:tabs>
        <w:tab w:val="clear" w:pos="360"/>
        <w:tab w:val="left" w:pos="567"/>
      </w:tabs>
      <w:spacing w:before="0" w:after="120" w:line="276" w:lineRule="auto"/>
      <w:ind w:left="0" w:firstLine="0"/>
      <w:jc w:val="left"/>
    </w:pPr>
    <w:rPr>
      <w:sz w:val="28"/>
      <w:szCs w:val="20"/>
      <w:lang w:val="en-GB" w:eastAsia="sr-Latn-RS"/>
    </w:rPr>
  </w:style>
  <w:style w:type="paragraph" w:customStyle="1" w:styleId="Head3manual">
    <w:name w:val="Head 3 manual"/>
    <w:basedOn w:val="Normal"/>
    <w:next w:val="Para0"/>
    <w:rsid w:val="00B67660"/>
    <w:pPr>
      <w:keepNext/>
      <w:numPr>
        <w:numId w:val="46"/>
      </w:numPr>
      <w:tabs>
        <w:tab w:val="clear" w:pos="360"/>
        <w:tab w:val="left" w:pos="567"/>
      </w:tabs>
      <w:spacing w:before="0" w:after="120" w:line="276" w:lineRule="auto"/>
      <w:ind w:left="0" w:firstLine="0"/>
      <w:jc w:val="left"/>
    </w:pPr>
    <w:rPr>
      <w:b/>
      <w:szCs w:val="20"/>
      <w:lang w:val="en-GB" w:eastAsia="sr-Latn-RS"/>
    </w:rPr>
  </w:style>
  <w:style w:type="paragraph" w:customStyle="1" w:styleId="Para0bullet">
    <w:name w:val="Para 0 bullet"/>
    <w:basedOn w:val="Para0"/>
    <w:rsid w:val="00B67660"/>
    <w:pPr>
      <w:numPr>
        <w:numId w:val="47"/>
      </w:numPr>
      <w:tabs>
        <w:tab w:val="clear" w:pos="360"/>
        <w:tab w:val="left" w:pos="425"/>
        <w:tab w:val="num" w:pos="960"/>
      </w:tabs>
      <w:spacing w:after="120"/>
      <w:ind w:left="960" w:hanging="360"/>
    </w:pPr>
    <w:rPr>
      <w:rFonts w:ascii="Arial" w:hAnsi="Arial"/>
    </w:rPr>
  </w:style>
  <w:style w:type="paragraph" w:customStyle="1" w:styleId="Para0dash">
    <w:name w:val="Para 0 dash"/>
    <w:basedOn w:val="Para0"/>
    <w:rsid w:val="00B67660"/>
    <w:pPr>
      <w:numPr>
        <w:numId w:val="48"/>
      </w:numPr>
      <w:tabs>
        <w:tab w:val="clear" w:pos="360"/>
        <w:tab w:val="left" w:pos="425"/>
      </w:tabs>
      <w:spacing w:after="120"/>
      <w:ind w:left="425" w:hanging="425"/>
    </w:pPr>
  </w:style>
  <w:style w:type="paragraph" w:customStyle="1" w:styleId="Margin">
    <w:name w:val="Margin"/>
    <w:basedOn w:val="Normal"/>
    <w:rsid w:val="00B67660"/>
    <w:pPr>
      <w:numPr>
        <w:numId w:val="49"/>
      </w:numPr>
      <w:tabs>
        <w:tab w:val="left" w:pos="170"/>
      </w:tabs>
      <w:spacing w:before="0" w:after="200" w:line="276" w:lineRule="auto"/>
      <w:ind w:left="170" w:hanging="170"/>
      <w:jc w:val="left"/>
    </w:pPr>
    <w:rPr>
      <w:i/>
      <w:color w:val="0000FF"/>
      <w:sz w:val="20"/>
      <w:szCs w:val="20"/>
      <w:lang w:val="en-GB" w:eastAsia="sr-Latn-RS"/>
    </w:rPr>
  </w:style>
  <w:style w:type="paragraph" w:customStyle="1" w:styleId="Para2">
    <w:name w:val="Para 2"/>
    <w:basedOn w:val="Para1"/>
    <w:rsid w:val="00B67660"/>
    <w:pPr>
      <w:numPr>
        <w:numId w:val="50"/>
      </w:numPr>
      <w:tabs>
        <w:tab w:val="clear" w:pos="360"/>
      </w:tabs>
      <w:ind w:left="851" w:firstLine="0"/>
    </w:pPr>
  </w:style>
  <w:style w:type="paragraph" w:customStyle="1" w:styleId="Para3">
    <w:name w:val="Para 3"/>
    <w:basedOn w:val="Para2"/>
    <w:rsid w:val="00B67660"/>
    <w:pPr>
      <w:numPr>
        <w:numId w:val="51"/>
      </w:numPr>
      <w:tabs>
        <w:tab w:val="clear" w:pos="360"/>
      </w:tabs>
      <w:ind w:left="1276" w:firstLine="0"/>
    </w:pPr>
  </w:style>
  <w:style w:type="paragraph" w:customStyle="1" w:styleId="TableFont">
    <w:name w:val="TableFont"/>
    <w:basedOn w:val="Normal"/>
    <w:rsid w:val="00B67660"/>
    <w:pPr>
      <w:keepNext/>
      <w:numPr>
        <w:numId w:val="52"/>
      </w:numPr>
      <w:tabs>
        <w:tab w:val="clear" w:pos="1134"/>
      </w:tabs>
      <w:spacing w:before="0" w:after="200" w:line="276" w:lineRule="auto"/>
      <w:ind w:left="0" w:firstLine="0"/>
      <w:jc w:val="center"/>
    </w:pPr>
    <w:rPr>
      <w:sz w:val="16"/>
      <w:szCs w:val="20"/>
      <w:lang w:val="en-AU" w:eastAsia="sr-Latn-RS"/>
    </w:rPr>
  </w:style>
  <w:style w:type="paragraph" w:customStyle="1" w:styleId="TableFontH">
    <w:name w:val="TableFontH"/>
    <w:basedOn w:val="TableFont"/>
    <w:rsid w:val="00B67660"/>
    <w:pPr>
      <w:numPr>
        <w:numId w:val="53"/>
      </w:numPr>
      <w:tabs>
        <w:tab w:val="clear" w:pos="360"/>
      </w:tabs>
      <w:ind w:left="0" w:firstLine="0"/>
    </w:pPr>
    <w:rPr>
      <w:b/>
    </w:rPr>
  </w:style>
  <w:style w:type="paragraph" w:customStyle="1" w:styleId="GraphicHeading">
    <w:name w:val="GraphicHeading"/>
    <w:basedOn w:val="Normal"/>
    <w:rsid w:val="00B67660"/>
    <w:pPr>
      <w:numPr>
        <w:numId w:val="54"/>
      </w:numPr>
      <w:tabs>
        <w:tab w:val="clear" w:pos="360"/>
        <w:tab w:val="left" w:pos="2665"/>
        <w:tab w:val="left" w:pos="2948"/>
        <w:tab w:val="left" w:pos="3232"/>
        <w:tab w:val="left" w:pos="3515"/>
      </w:tabs>
      <w:spacing w:before="0" w:after="200" w:line="276" w:lineRule="auto"/>
      <w:ind w:left="0" w:firstLine="0"/>
      <w:jc w:val="left"/>
    </w:pPr>
    <w:rPr>
      <w:b/>
      <w:sz w:val="16"/>
      <w:szCs w:val="20"/>
      <w:lang w:val="en-GB" w:eastAsia="sr-Latn-RS"/>
    </w:rPr>
  </w:style>
  <w:style w:type="paragraph" w:customStyle="1" w:styleId="Para0letter">
    <w:name w:val="Para 0 letter"/>
    <w:basedOn w:val="Para0"/>
    <w:rsid w:val="00B67660"/>
    <w:pPr>
      <w:numPr>
        <w:numId w:val="55"/>
      </w:numPr>
      <w:tabs>
        <w:tab w:val="clear" w:pos="360"/>
        <w:tab w:val="left" w:pos="425"/>
        <w:tab w:val="num" w:pos="720"/>
      </w:tabs>
      <w:spacing w:after="120"/>
      <w:ind w:left="425" w:hanging="425"/>
    </w:pPr>
  </w:style>
  <w:style w:type="paragraph" w:customStyle="1" w:styleId="Para0number">
    <w:name w:val="Para 0 number"/>
    <w:basedOn w:val="Para0"/>
    <w:rsid w:val="00B67660"/>
    <w:pPr>
      <w:numPr>
        <w:numId w:val="56"/>
      </w:numPr>
      <w:tabs>
        <w:tab w:val="clear" w:pos="1134"/>
        <w:tab w:val="num" w:pos="360"/>
        <w:tab w:val="left" w:pos="425"/>
        <w:tab w:val="left" w:pos="493"/>
      </w:tabs>
      <w:spacing w:after="120"/>
      <w:ind w:left="360" w:hanging="360"/>
    </w:pPr>
  </w:style>
  <w:style w:type="paragraph" w:customStyle="1" w:styleId="Para1bullet">
    <w:name w:val="Para 1 bullet"/>
    <w:basedOn w:val="Para1"/>
    <w:rsid w:val="00B67660"/>
    <w:pPr>
      <w:numPr>
        <w:numId w:val="42"/>
      </w:numPr>
      <w:tabs>
        <w:tab w:val="left" w:pos="851"/>
      </w:tabs>
      <w:spacing w:after="120"/>
      <w:ind w:left="850" w:hanging="425"/>
    </w:pPr>
  </w:style>
  <w:style w:type="paragraph" w:customStyle="1" w:styleId="Para1dash">
    <w:name w:val="Para 1 dash"/>
    <w:basedOn w:val="Para1"/>
    <w:rsid w:val="00B67660"/>
    <w:pPr>
      <w:numPr>
        <w:numId w:val="30"/>
      </w:numPr>
      <w:tabs>
        <w:tab w:val="left" w:pos="851"/>
      </w:tabs>
      <w:spacing w:after="120"/>
    </w:pPr>
  </w:style>
  <w:style w:type="paragraph" w:customStyle="1" w:styleId="Para1letter">
    <w:name w:val="Para 1 letter"/>
    <w:basedOn w:val="Para1"/>
    <w:rsid w:val="00B67660"/>
    <w:pPr>
      <w:numPr>
        <w:numId w:val="31"/>
      </w:numPr>
      <w:tabs>
        <w:tab w:val="left" w:pos="851"/>
      </w:tabs>
      <w:spacing w:after="120"/>
      <w:ind w:left="850" w:hanging="425"/>
    </w:pPr>
  </w:style>
  <w:style w:type="paragraph" w:customStyle="1" w:styleId="Para1number">
    <w:name w:val="Para 1 number"/>
    <w:basedOn w:val="Para1"/>
    <w:rsid w:val="00B67660"/>
    <w:pPr>
      <w:numPr>
        <w:numId w:val="32"/>
      </w:numPr>
      <w:tabs>
        <w:tab w:val="left" w:pos="851"/>
      </w:tabs>
      <w:spacing w:after="120"/>
      <w:ind w:left="850" w:hanging="425"/>
    </w:pPr>
  </w:style>
  <w:style w:type="paragraph" w:customStyle="1" w:styleId="Para2bullet">
    <w:name w:val="Para 2 bullet"/>
    <w:basedOn w:val="Para2"/>
    <w:rsid w:val="00B67660"/>
    <w:pPr>
      <w:numPr>
        <w:numId w:val="33"/>
      </w:numPr>
      <w:tabs>
        <w:tab w:val="left" w:pos="1276"/>
      </w:tabs>
      <w:spacing w:after="120"/>
      <w:ind w:left="1276" w:hanging="425"/>
    </w:pPr>
  </w:style>
  <w:style w:type="paragraph" w:customStyle="1" w:styleId="Para2dash">
    <w:name w:val="Para 2 dash"/>
    <w:basedOn w:val="Para2"/>
    <w:rsid w:val="00B67660"/>
    <w:pPr>
      <w:tabs>
        <w:tab w:val="left" w:pos="1276"/>
      </w:tabs>
      <w:spacing w:after="120"/>
      <w:ind w:left="1276" w:hanging="425"/>
    </w:pPr>
  </w:style>
  <w:style w:type="paragraph" w:customStyle="1" w:styleId="Para2letter">
    <w:name w:val="Para 2 letter"/>
    <w:basedOn w:val="Para2"/>
    <w:rsid w:val="00B67660"/>
    <w:pPr>
      <w:numPr>
        <w:numId w:val="34"/>
      </w:numPr>
      <w:tabs>
        <w:tab w:val="left" w:pos="1276"/>
      </w:tabs>
      <w:spacing w:after="120"/>
      <w:ind w:left="1276" w:hanging="425"/>
    </w:pPr>
  </w:style>
  <w:style w:type="paragraph" w:customStyle="1" w:styleId="Para2number">
    <w:name w:val="Para 2 number"/>
    <w:basedOn w:val="Para2"/>
    <w:rsid w:val="00B67660"/>
    <w:pPr>
      <w:numPr>
        <w:numId w:val="35"/>
      </w:numPr>
      <w:tabs>
        <w:tab w:val="left" w:pos="1276"/>
      </w:tabs>
      <w:spacing w:after="120"/>
      <w:ind w:left="1276" w:hanging="425"/>
    </w:pPr>
  </w:style>
  <w:style w:type="paragraph" w:customStyle="1" w:styleId="Para3bullet">
    <w:name w:val="Para 3 bullet"/>
    <w:basedOn w:val="Para3"/>
    <w:rsid w:val="00B67660"/>
    <w:pPr>
      <w:numPr>
        <w:numId w:val="36"/>
      </w:numPr>
      <w:tabs>
        <w:tab w:val="left" w:pos="1701"/>
      </w:tabs>
      <w:spacing w:after="120"/>
      <w:ind w:left="1701" w:hanging="425"/>
    </w:pPr>
  </w:style>
  <w:style w:type="paragraph" w:customStyle="1" w:styleId="Para3dash">
    <w:name w:val="Para 3 dash"/>
    <w:basedOn w:val="Para3"/>
    <w:rsid w:val="00B67660"/>
    <w:pPr>
      <w:numPr>
        <w:numId w:val="37"/>
      </w:numPr>
      <w:tabs>
        <w:tab w:val="left" w:pos="1701"/>
      </w:tabs>
      <w:spacing w:after="120"/>
      <w:ind w:left="1701" w:hanging="425"/>
    </w:pPr>
  </w:style>
  <w:style w:type="paragraph" w:customStyle="1" w:styleId="Para3letter">
    <w:name w:val="Para 3 letter"/>
    <w:basedOn w:val="Para3"/>
    <w:rsid w:val="00B67660"/>
    <w:pPr>
      <w:numPr>
        <w:numId w:val="38"/>
      </w:numPr>
      <w:tabs>
        <w:tab w:val="left" w:pos="1701"/>
      </w:tabs>
      <w:spacing w:after="120"/>
      <w:ind w:left="1701" w:hanging="425"/>
    </w:pPr>
  </w:style>
  <w:style w:type="paragraph" w:customStyle="1" w:styleId="Para3number">
    <w:name w:val="Para 3 number"/>
    <w:basedOn w:val="Para3"/>
    <w:rsid w:val="00B67660"/>
    <w:pPr>
      <w:numPr>
        <w:numId w:val="39"/>
      </w:numPr>
      <w:tabs>
        <w:tab w:val="left" w:pos="1701"/>
      </w:tabs>
      <w:spacing w:after="120"/>
      <w:ind w:left="1701" w:hanging="425"/>
    </w:pPr>
  </w:style>
  <w:style w:type="paragraph" w:customStyle="1" w:styleId="TextBox">
    <w:name w:val="TextBox"/>
    <w:basedOn w:val="Normal"/>
    <w:next w:val="Normal"/>
    <w:rsid w:val="00B67660"/>
    <w:pPr>
      <w:numPr>
        <w:numId w:val="40"/>
      </w:numPr>
      <w:spacing w:before="60" w:after="60" w:line="276" w:lineRule="auto"/>
      <w:ind w:left="0" w:firstLine="0"/>
      <w:jc w:val="center"/>
    </w:pPr>
    <w:rPr>
      <w:b/>
      <w:sz w:val="12"/>
      <w:szCs w:val="20"/>
      <w:lang w:val="en-GB" w:eastAsia="sr-Latn-RS"/>
    </w:rPr>
  </w:style>
  <w:style w:type="paragraph" w:customStyle="1" w:styleId="SummaryHeading">
    <w:name w:val="Summary Heading"/>
    <w:basedOn w:val="Head1manual"/>
    <w:next w:val="Para0"/>
    <w:rsid w:val="00B67660"/>
  </w:style>
  <w:style w:type="paragraph" w:customStyle="1" w:styleId="Heading1-NoTOC">
    <w:name w:val="Heading 1 - No TOC"/>
    <w:basedOn w:val="Head1manual"/>
    <w:rsid w:val="00B67660"/>
    <w:pPr>
      <w:outlineLvl w:val="0"/>
    </w:pPr>
  </w:style>
  <w:style w:type="paragraph" w:customStyle="1" w:styleId="FooterLandscape">
    <w:name w:val="Footer_Landscape"/>
    <w:basedOn w:val="Footer"/>
    <w:rsid w:val="00B67660"/>
    <w:pPr>
      <w:pBdr>
        <w:top w:val="single" w:sz="12" w:space="1" w:color="808080"/>
      </w:pBdr>
      <w:tabs>
        <w:tab w:val="clear" w:pos="4320"/>
        <w:tab w:val="clear" w:pos="8640"/>
        <w:tab w:val="right" w:pos="12191"/>
        <w:tab w:val="right" w:pos="13183"/>
      </w:tabs>
      <w:spacing w:before="0" w:after="200" w:line="276" w:lineRule="auto"/>
    </w:pPr>
    <w:rPr>
      <w:sz w:val="14"/>
      <w:lang w:val="en-GB" w:eastAsia="sr-Latn-RS"/>
    </w:rPr>
  </w:style>
  <w:style w:type="paragraph" w:customStyle="1" w:styleId="DocumentStatus">
    <w:name w:val="DocumentStatus"/>
    <w:basedOn w:val="Normal"/>
    <w:rsid w:val="00B67660"/>
    <w:pPr>
      <w:spacing w:before="0" w:after="200" w:line="276" w:lineRule="auto"/>
    </w:pPr>
    <w:rPr>
      <w:sz w:val="20"/>
      <w:szCs w:val="20"/>
      <w:lang w:val="en-GB" w:eastAsia="sr-Latn-RS"/>
    </w:rPr>
  </w:style>
  <w:style w:type="paragraph" w:customStyle="1" w:styleId="Head4manual">
    <w:name w:val="Head 4 manual"/>
    <w:basedOn w:val="Normal"/>
    <w:rsid w:val="00B67660"/>
    <w:pPr>
      <w:spacing w:before="0" w:after="120" w:line="276" w:lineRule="auto"/>
    </w:pPr>
    <w:rPr>
      <w:b/>
      <w:sz w:val="20"/>
      <w:szCs w:val="20"/>
      <w:lang w:val="en-GB" w:eastAsia="sr-Latn-RS"/>
    </w:rPr>
  </w:style>
  <w:style w:type="paragraph" w:customStyle="1" w:styleId="FooterFullWidth">
    <w:name w:val="Footer_FullWidth"/>
    <w:basedOn w:val="Footer"/>
    <w:rsid w:val="00B67660"/>
    <w:pPr>
      <w:pBdr>
        <w:top w:val="single" w:sz="12" w:space="1" w:color="808080"/>
      </w:pBdr>
      <w:tabs>
        <w:tab w:val="clear" w:pos="4320"/>
        <w:tab w:val="clear" w:pos="8640"/>
        <w:tab w:val="right" w:pos="8789"/>
        <w:tab w:val="right" w:pos="9639"/>
      </w:tabs>
      <w:spacing w:before="0" w:after="200" w:line="276" w:lineRule="auto"/>
    </w:pPr>
    <w:rPr>
      <w:sz w:val="14"/>
      <w:lang w:val="en-GB" w:eastAsia="sr-Latn-RS"/>
    </w:rPr>
  </w:style>
  <w:style w:type="paragraph" w:styleId="TableofAuthorities">
    <w:name w:val="table of authorities"/>
    <w:basedOn w:val="Normal"/>
    <w:next w:val="Normal"/>
    <w:rsid w:val="00B67660"/>
    <w:pPr>
      <w:spacing w:before="0" w:after="200" w:line="276" w:lineRule="auto"/>
      <w:ind w:left="220" w:hanging="220"/>
    </w:pPr>
    <w:rPr>
      <w:szCs w:val="20"/>
      <w:lang w:val="en-GB" w:eastAsia="sr-Latn-RS"/>
    </w:rPr>
  </w:style>
  <w:style w:type="paragraph" w:customStyle="1" w:styleId="TexBox2">
    <w:name w:val="TexBox2"/>
    <w:basedOn w:val="TextBox"/>
    <w:rsid w:val="00B67660"/>
    <w:pPr>
      <w:spacing w:before="0" w:after="0"/>
    </w:pPr>
    <w:rPr>
      <w:b w:val="0"/>
    </w:rPr>
  </w:style>
  <w:style w:type="paragraph" w:customStyle="1" w:styleId="Textbox2">
    <w:name w:val="Textbox2"/>
    <w:basedOn w:val="TextBox"/>
    <w:rsid w:val="00B67660"/>
    <w:pPr>
      <w:spacing w:before="0" w:after="0"/>
    </w:pPr>
    <w:rPr>
      <w:b w:val="0"/>
    </w:rPr>
  </w:style>
  <w:style w:type="paragraph" w:customStyle="1" w:styleId="textbox20">
    <w:name w:val="textbox2"/>
    <w:basedOn w:val="TextBox"/>
    <w:rsid w:val="00B67660"/>
    <w:pPr>
      <w:spacing w:before="0" w:after="0"/>
    </w:pPr>
    <w:rPr>
      <w:b w:val="0"/>
    </w:rPr>
  </w:style>
  <w:style w:type="paragraph" w:customStyle="1" w:styleId="TextBoxBody">
    <w:name w:val="TextBoxBody"/>
    <w:basedOn w:val="Normal"/>
    <w:rsid w:val="00B67660"/>
    <w:pPr>
      <w:keepNext/>
      <w:spacing w:before="0" w:after="200" w:line="276" w:lineRule="auto"/>
    </w:pPr>
    <w:rPr>
      <w:sz w:val="16"/>
      <w:szCs w:val="20"/>
      <w:lang w:val="en-GB" w:eastAsia="sr-Latn-RS"/>
    </w:rPr>
  </w:style>
  <w:style w:type="paragraph" w:customStyle="1" w:styleId="TextboxCaption">
    <w:name w:val="TextboxCaption"/>
    <w:basedOn w:val="Normal"/>
    <w:rsid w:val="00B67660"/>
    <w:pPr>
      <w:spacing w:before="0" w:after="200" w:line="276" w:lineRule="auto"/>
      <w:jc w:val="center"/>
    </w:pPr>
    <w:rPr>
      <w:b/>
      <w:sz w:val="20"/>
      <w:szCs w:val="20"/>
      <w:lang w:val="en-GB" w:eastAsia="sr-Latn-RS"/>
    </w:rPr>
  </w:style>
  <w:style w:type="paragraph" w:customStyle="1" w:styleId="TextBoxCaption0">
    <w:name w:val="TextBoxCaption"/>
    <w:basedOn w:val="Normal"/>
    <w:rsid w:val="00B67660"/>
    <w:pPr>
      <w:spacing w:before="0" w:after="200" w:line="276" w:lineRule="auto"/>
      <w:jc w:val="center"/>
    </w:pPr>
    <w:rPr>
      <w:b/>
      <w:sz w:val="20"/>
      <w:szCs w:val="20"/>
      <w:lang w:val="en-GB" w:eastAsia="sr-Latn-RS"/>
    </w:rPr>
  </w:style>
  <w:style w:type="paragraph" w:customStyle="1" w:styleId="TextboxHeading">
    <w:name w:val="TextboxHeading"/>
    <w:basedOn w:val="Normal"/>
    <w:rsid w:val="00B67660"/>
    <w:pPr>
      <w:spacing w:before="0" w:after="200" w:line="276" w:lineRule="auto"/>
      <w:jc w:val="left"/>
    </w:pPr>
    <w:rPr>
      <w:b/>
      <w:sz w:val="16"/>
      <w:szCs w:val="20"/>
      <w:lang w:val="en-GB" w:eastAsia="sr-Latn-RS"/>
    </w:rPr>
  </w:style>
  <w:style w:type="paragraph" w:customStyle="1" w:styleId="TextBoxOrg">
    <w:name w:val="TextBoxOrg"/>
    <w:basedOn w:val="Normal"/>
    <w:rsid w:val="00B67660"/>
    <w:pPr>
      <w:spacing w:before="0" w:after="200" w:line="276" w:lineRule="auto"/>
      <w:jc w:val="center"/>
    </w:pPr>
    <w:rPr>
      <w:b/>
      <w:sz w:val="14"/>
      <w:szCs w:val="20"/>
      <w:lang w:val="en-GB" w:eastAsia="sr-Latn-RS"/>
    </w:rPr>
  </w:style>
  <w:style w:type="paragraph" w:customStyle="1" w:styleId="TextBoxOrg2">
    <w:name w:val="TextBoxOrg2"/>
    <w:basedOn w:val="TextBoxOrg"/>
    <w:rsid w:val="00B67660"/>
    <w:rPr>
      <w:b w:val="0"/>
    </w:rPr>
  </w:style>
  <w:style w:type="paragraph" w:customStyle="1" w:styleId="TextBoxTitle">
    <w:name w:val="TextBoxTitle"/>
    <w:basedOn w:val="Normal"/>
    <w:next w:val="TextBoxBody"/>
    <w:autoRedefine/>
    <w:rsid w:val="00B67660"/>
    <w:pPr>
      <w:tabs>
        <w:tab w:val="left" w:pos="3515"/>
      </w:tabs>
      <w:spacing w:before="0" w:after="200" w:line="276" w:lineRule="auto"/>
      <w:jc w:val="center"/>
    </w:pPr>
    <w:rPr>
      <w:b/>
      <w:sz w:val="16"/>
      <w:szCs w:val="20"/>
      <w:lang w:val="en-GB" w:eastAsia="sr-Latn-RS"/>
    </w:rPr>
  </w:style>
  <w:style w:type="paragraph" w:customStyle="1" w:styleId="DocumentTitle">
    <w:name w:val="DocumentTitle"/>
    <w:basedOn w:val="Normal"/>
    <w:rsid w:val="00B67660"/>
    <w:pPr>
      <w:spacing w:before="0" w:after="200" w:line="276" w:lineRule="auto"/>
      <w:jc w:val="right"/>
    </w:pPr>
    <w:rPr>
      <w:b/>
      <w:szCs w:val="20"/>
      <w:lang w:val="en-GB" w:eastAsia="sr-Latn-RS"/>
    </w:rPr>
  </w:style>
  <w:style w:type="paragraph" w:customStyle="1" w:styleId="WiSEFooter">
    <w:name w:val="WiSE Footer"/>
    <w:rsid w:val="00B67660"/>
    <w:pPr>
      <w:spacing w:after="200" w:line="276" w:lineRule="auto"/>
    </w:pPr>
    <w:rPr>
      <w:b/>
      <w:noProof/>
      <w:sz w:val="14"/>
      <w:szCs w:val="22"/>
      <w:lang w:val="en-US" w:eastAsia="en-US"/>
    </w:rPr>
  </w:style>
  <w:style w:type="paragraph" w:customStyle="1" w:styleId="podnaslov20">
    <w:name w:val="podnaslov2"/>
    <w:basedOn w:val="Normal"/>
    <w:rsid w:val="00B67660"/>
    <w:pPr>
      <w:spacing w:before="0" w:after="200" w:line="276" w:lineRule="auto"/>
    </w:pPr>
    <w:rPr>
      <w:rFonts w:cs="Arial"/>
      <w:b/>
      <w:lang w:val="sr-Latn-CS" w:eastAsia="sr-Latn-RS"/>
    </w:rPr>
  </w:style>
  <w:style w:type="paragraph" w:customStyle="1" w:styleId="podnaslov">
    <w:name w:val="podnaslov"/>
    <w:basedOn w:val="Normal"/>
    <w:rsid w:val="00B67660"/>
    <w:pPr>
      <w:spacing w:before="360" w:after="20" w:line="276" w:lineRule="auto"/>
    </w:pPr>
    <w:rPr>
      <w:rFonts w:cs="Arial"/>
      <w:b/>
      <w:smallCaps/>
      <w:color w:val="333399"/>
      <w:sz w:val="26"/>
      <w:lang w:val="sr-Latn-CS" w:eastAsia="sr-Latn-RS"/>
    </w:rPr>
  </w:style>
  <w:style w:type="paragraph" w:customStyle="1" w:styleId="Nabrajanje0">
    <w:name w:val="Nabrajanje"/>
    <w:basedOn w:val="Normal"/>
    <w:link w:val="NabrajanjeChar"/>
    <w:rsid w:val="00B67660"/>
    <w:pPr>
      <w:tabs>
        <w:tab w:val="num" w:pos="1080"/>
      </w:tabs>
      <w:spacing w:before="0" w:after="80" w:line="276" w:lineRule="auto"/>
      <w:ind w:left="1080" w:right="567" w:hanging="360"/>
    </w:pPr>
    <w:rPr>
      <w:szCs w:val="20"/>
      <w:lang w:val="sr-Latn-CS" w:eastAsia="sr-Latn-RS"/>
    </w:rPr>
  </w:style>
  <w:style w:type="paragraph" w:styleId="Salutation">
    <w:name w:val="Salutation"/>
    <w:basedOn w:val="Normal"/>
    <w:next w:val="Normal"/>
    <w:link w:val="SalutationChar"/>
    <w:rsid w:val="00B67660"/>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rsid w:val="00B67660"/>
    <w:rPr>
      <w:sz w:val="22"/>
      <w:lang w:val="de-CH" w:eastAsia="de-DE"/>
    </w:rPr>
  </w:style>
  <w:style w:type="paragraph" w:styleId="TOAHeading">
    <w:name w:val="toa heading"/>
    <w:basedOn w:val="Normal"/>
    <w:next w:val="Normal"/>
    <w:rsid w:val="00B67660"/>
    <w:pPr>
      <w:widowControl w:val="0"/>
      <w:tabs>
        <w:tab w:val="right" w:pos="9360"/>
      </w:tabs>
      <w:suppressAutoHyphens/>
      <w:spacing w:before="0" w:after="200" w:line="276" w:lineRule="auto"/>
      <w:jc w:val="left"/>
    </w:pPr>
    <w:rPr>
      <w:snapToGrid w:val="0"/>
      <w:sz w:val="20"/>
      <w:szCs w:val="20"/>
      <w:lang w:val="en-GB" w:eastAsia="sr-Latn-RS"/>
    </w:rPr>
  </w:style>
  <w:style w:type="character" w:customStyle="1" w:styleId="Style12ptBold">
    <w:name w:val="Style 12 pt Bold"/>
    <w:rsid w:val="00B67660"/>
    <w:rPr>
      <w:rFonts w:ascii="Arial" w:hAnsi="Arial"/>
      <w:bCs/>
      <w:sz w:val="24"/>
      <w:szCs w:val="24"/>
    </w:rPr>
  </w:style>
  <w:style w:type="paragraph" w:customStyle="1" w:styleId="Aufzhlung2">
    <w:name w:val="Aufzählung2"/>
    <w:basedOn w:val="Normal"/>
    <w:rsid w:val="00B67660"/>
    <w:pPr>
      <w:tabs>
        <w:tab w:val="num" w:pos="985"/>
      </w:tabs>
      <w:spacing w:before="60" w:after="60" w:line="280" w:lineRule="atLeast"/>
      <w:ind w:left="568" w:hanging="284"/>
      <w:jc w:val="left"/>
    </w:pPr>
    <w:rPr>
      <w:spacing w:val="5"/>
      <w:szCs w:val="20"/>
      <w:lang w:val="sr-Latn-CS" w:eastAsia="sr-Latn-RS"/>
    </w:rPr>
  </w:style>
  <w:style w:type="paragraph" w:customStyle="1" w:styleId="Aufzhlung">
    <w:name w:val="Aufzählung"/>
    <w:basedOn w:val="Normal"/>
    <w:rsid w:val="00B67660"/>
    <w:pPr>
      <w:spacing w:before="0" w:after="120" w:line="276" w:lineRule="auto"/>
      <w:jc w:val="left"/>
    </w:pPr>
    <w:rPr>
      <w:rFonts w:ascii="Calibri" w:hAnsi="Calibri"/>
      <w:szCs w:val="20"/>
      <w:lang w:val="sr-Latn-CS" w:eastAsia="sr-Latn-RS"/>
    </w:rPr>
  </w:style>
  <w:style w:type="paragraph" w:customStyle="1" w:styleId="xl28">
    <w:name w:val="xl28"/>
    <w:basedOn w:val="Normal"/>
    <w:rsid w:val="00B67660"/>
    <w:pPr>
      <w:pBdr>
        <w:left w:val="single" w:sz="4" w:space="0" w:color="C0C0C0"/>
        <w:right w:val="single" w:sz="4" w:space="0" w:color="C0C0C0"/>
      </w:pBdr>
      <w:spacing w:before="100" w:after="100" w:line="276" w:lineRule="auto"/>
      <w:jc w:val="left"/>
    </w:pPr>
    <w:rPr>
      <w:szCs w:val="20"/>
      <w:lang w:val="sr-Latn-CS" w:eastAsia="sr-Latn-RS"/>
    </w:rPr>
  </w:style>
  <w:style w:type="paragraph" w:customStyle="1" w:styleId="RevTable1">
    <w:name w:val="Rev Table 1"/>
    <w:basedOn w:val="Normal"/>
    <w:rsid w:val="00B67660"/>
    <w:pPr>
      <w:spacing w:before="60" w:after="60" w:line="276" w:lineRule="auto"/>
    </w:pPr>
    <w:rPr>
      <w:sz w:val="20"/>
      <w:szCs w:val="20"/>
      <w:lang w:val="en-GB" w:eastAsia="sr-Latn-RS"/>
    </w:rPr>
  </w:style>
  <w:style w:type="paragraph" w:customStyle="1" w:styleId="xl24">
    <w:name w:val="xl24"/>
    <w:basedOn w:val="Normal"/>
    <w:rsid w:val="00B67660"/>
    <w:pPr>
      <w:pBdr>
        <w:top w:val="single" w:sz="4" w:space="0" w:color="808080"/>
        <w:left w:val="single" w:sz="4" w:space="0" w:color="808080"/>
        <w:bottom w:val="single" w:sz="4" w:space="0" w:color="808080"/>
        <w:right w:val="single" w:sz="4" w:space="0" w:color="808080"/>
      </w:pBdr>
      <w:spacing w:before="100" w:after="100" w:line="276" w:lineRule="auto"/>
      <w:jc w:val="right"/>
    </w:pPr>
    <w:rPr>
      <w:rFonts w:eastAsia="Arial Unicode MS"/>
      <w:szCs w:val="20"/>
      <w:lang w:val="en-GB" w:eastAsia="sr-Latn-RS"/>
    </w:rPr>
  </w:style>
  <w:style w:type="paragraph" w:customStyle="1" w:styleId="xl25">
    <w:name w:val="xl25"/>
    <w:basedOn w:val="Normal"/>
    <w:rsid w:val="00B67660"/>
    <w:pPr>
      <w:pBdr>
        <w:top w:val="single" w:sz="4" w:space="0" w:color="C0C0C0"/>
        <w:left w:val="single" w:sz="4" w:space="0" w:color="C0C0C0"/>
        <w:bottom w:val="single" w:sz="4" w:space="0" w:color="C0C0C0"/>
        <w:right w:val="single" w:sz="4" w:space="0" w:color="C0C0C0"/>
      </w:pBdr>
      <w:spacing w:before="100" w:after="100" w:line="276" w:lineRule="auto"/>
      <w:jc w:val="left"/>
      <w:textAlignment w:val="top"/>
    </w:pPr>
    <w:rPr>
      <w:rFonts w:ascii="Arial Unicode MS" w:eastAsia="Arial Unicode MS" w:hAnsi="Arial Unicode MS"/>
      <w:szCs w:val="20"/>
      <w:lang w:val="en-GB" w:eastAsia="sr-Latn-RS"/>
    </w:rPr>
  </w:style>
  <w:style w:type="paragraph" w:customStyle="1" w:styleId="NormalRapport">
    <w:name w:val="Normal Rapport"/>
    <w:basedOn w:val="Normal"/>
    <w:rsid w:val="00B67660"/>
    <w:pPr>
      <w:tabs>
        <w:tab w:val="left" w:pos="1440"/>
        <w:tab w:val="left" w:pos="6480"/>
      </w:tabs>
      <w:spacing w:before="0" w:after="120" w:line="360" w:lineRule="auto"/>
      <w:ind w:left="864"/>
    </w:pPr>
    <w:rPr>
      <w:snapToGrid w:val="0"/>
      <w:sz w:val="23"/>
      <w:szCs w:val="20"/>
      <w:lang w:val="en-CA" w:eastAsia="sr-Latn-RS"/>
    </w:rPr>
  </w:style>
  <w:style w:type="paragraph" w:customStyle="1" w:styleId="No1">
    <w:name w:val="No 1"/>
    <w:basedOn w:val="Normal"/>
    <w:rsid w:val="00B67660"/>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after="120" w:line="276" w:lineRule="auto"/>
      <w:jc w:val="left"/>
    </w:pPr>
    <w:rPr>
      <w:b/>
      <w:snapToGrid w:val="0"/>
      <w:spacing w:val="-3"/>
      <w:szCs w:val="20"/>
      <w:lang w:val="en-GB" w:eastAsia="sr-Latn-RS"/>
    </w:rPr>
  </w:style>
  <w:style w:type="paragraph" w:customStyle="1" w:styleId="RevTable2">
    <w:name w:val="Rev Table 2"/>
    <w:basedOn w:val="Normal"/>
    <w:rsid w:val="00B67660"/>
    <w:pPr>
      <w:numPr>
        <w:numId w:val="59"/>
      </w:numPr>
      <w:tabs>
        <w:tab w:val="clear" w:pos="360"/>
      </w:tabs>
      <w:spacing w:after="120" w:line="276" w:lineRule="auto"/>
      <w:ind w:left="0" w:firstLine="0"/>
    </w:pPr>
    <w:rPr>
      <w:i/>
      <w:sz w:val="20"/>
      <w:szCs w:val="20"/>
      <w:lang w:val="en-GB" w:eastAsia="sr-Latn-RS"/>
    </w:rPr>
  </w:style>
  <w:style w:type="paragraph" w:customStyle="1" w:styleId="Simple">
    <w:name w:val="Simple"/>
    <w:basedOn w:val="Normal"/>
    <w:rsid w:val="00B67660"/>
    <w:pPr>
      <w:keepLines/>
      <w:spacing w:before="0" w:after="200" w:line="276" w:lineRule="auto"/>
      <w:jc w:val="left"/>
    </w:pPr>
    <w:rPr>
      <w:b/>
      <w:sz w:val="28"/>
      <w:szCs w:val="20"/>
      <w:lang w:val="en-GB" w:eastAsia="sr-Latn-RS"/>
    </w:rPr>
  </w:style>
  <w:style w:type="paragraph" w:customStyle="1" w:styleId="feedbody">
    <w:name w:val="feedbody"/>
    <w:basedOn w:val="BodyText"/>
    <w:rsid w:val="00B67660"/>
    <w:pPr>
      <w:suppressAutoHyphens/>
      <w:spacing w:before="0"/>
      <w:ind w:left="1134"/>
    </w:pPr>
    <w:rPr>
      <w:spacing w:val="-3"/>
      <w:lang w:val="en-GB" w:eastAsia="sr-Latn-RS"/>
    </w:rPr>
  </w:style>
  <w:style w:type="paragraph" w:customStyle="1" w:styleId="feedcomhead">
    <w:name w:val="feedcomhead"/>
    <w:basedOn w:val="Normal"/>
    <w:rsid w:val="00B67660"/>
    <w:pPr>
      <w:tabs>
        <w:tab w:val="left" w:pos="1134"/>
      </w:tabs>
      <w:spacing w:before="0" w:after="200" w:line="276" w:lineRule="auto"/>
      <w:ind w:left="1134" w:hanging="1134"/>
      <w:jc w:val="left"/>
    </w:pPr>
    <w:rPr>
      <w:b/>
      <w:szCs w:val="20"/>
      <w:lang w:val="sr-Latn-CS" w:eastAsia="sr-Latn-RS"/>
    </w:rPr>
  </w:style>
  <w:style w:type="paragraph" w:customStyle="1" w:styleId="BodyText21">
    <w:name w:val="Body Text 21"/>
    <w:basedOn w:val="Normal"/>
    <w:rsid w:val="00B67660"/>
    <w:pPr>
      <w:widowControl w:val="0"/>
      <w:tabs>
        <w:tab w:val="left" w:pos="1134"/>
      </w:tabs>
      <w:spacing w:before="0" w:after="200" w:line="276" w:lineRule="auto"/>
      <w:ind w:left="1134" w:hanging="1134"/>
    </w:pPr>
    <w:rPr>
      <w:szCs w:val="20"/>
      <w:lang w:val="sr-Latn-CS" w:eastAsia="sr-Latn-RS"/>
    </w:rPr>
  </w:style>
  <w:style w:type="paragraph" w:customStyle="1" w:styleId="References">
    <w:name w:val="References"/>
    <w:basedOn w:val="Normal"/>
    <w:rsid w:val="00B67660"/>
    <w:pPr>
      <w:widowControl w:val="0"/>
      <w:spacing w:before="0" w:after="200" w:line="276" w:lineRule="auto"/>
      <w:jc w:val="left"/>
    </w:pPr>
    <w:rPr>
      <w:sz w:val="20"/>
      <w:szCs w:val="20"/>
      <w:lang w:val="en-GB" w:eastAsia="sr-Latn-RS"/>
    </w:rPr>
  </w:style>
  <w:style w:type="paragraph" w:styleId="E-mailSignature">
    <w:name w:val="E-mail Signature"/>
    <w:basedOn w:val="Normal"/>
    <w:link w:val="E-mailSignatureChar"/>
    <w:rsid w:val="00B67660"/>
    <w:pPr>
      <w:spacing w:before="0" w:after="200" w:line="276" w:lineRule="auto"/>
      <w:jc w:val="left"/>
    </w:pPr>
    <w:rPr>
      <w:sz w:val="20"/>
      <w:szCs w:val="20"/>
      <w:lang w:val="fr-CA" w:eastAsia="sr-Latn-RS"/>
    </w:rPr>
  </w:style>
  <w:style w:type="character" w:customStyle="1" w:styleId="E-mailSignatureChar">
    <w:name w:val="E-mail Signature Char"/>
    <w:basedOn w:val="DefaultParagraphFont"/>
    <w:link w:val="E-mailSignature"/>
    <w:rsid w:val="00B67660"/>
    <w:rPr>
      <w:lang w:val="fr-CA" w:eastAsia="sr-Latn-RS"/>
    </w:rPr>
  </w:style>
  <w:style w:type="paragraph" w:customStyle="1" w:styleId="naslov0">
    <w:name w:val="naslov"/>
    <w:basedOn w:val="Normal"/>
    <w:rsid w:val="00B67660"/>
    <w:pPr>
      <w:spacing w:before="100" w:after="240" w:line="276" w:lineRule="auto"/>
    </w:pPr>
    <w:rPr>
      <w:b/>
      <w:color w:val="000080"/>
      <w:sz w:val="28"/>
      <w:szCs w:val="20"/>
      <w:u w:val="single"/>
      <w:lang w:val="sr-Latn-CS" w:eastAsia="sr-Latn-RS"/>
    </w:rPr>
  </w:style>
  <w:style w:type="paragraph" w:customStyle="1" w:styleId="xl26">
    <w:name w:val="xl26"/>
    <w:basedOn w:val="Normal"/>
    <w:rsid w:val="00B67660"/>
    <w:pPr>
      <w:spacing w:before="100" w:beforeAutospacing="1" w:after="100" w:afterAutospacing="1" w:line="276" w:lineRule="auto"/>
      <w:jc w:val="left"/>
    </w:pPr>
    <w:rPr>
      <w:rFonts w:eastAsia="Arial Unicode MS"/>
      <w:lang w:val="en-GB" w:eastAsia="sr-Latn-RS"/>
    </w:rPr>
  </w:style>
  <w:style w:type="paragraph" w:customStyle="1" w:styleId="nor1">
    <w:name w:val="nor1"/>
    <w:basedOn w:val="Normal"/>
    <w:rsid w:val="00B67660"/>
    <w:pPr>
      <w:spacing w:before="0" w:after="200" w:line="360" w:lineRule="atLeast"/>
      <w:ind w:left="505"/>
    </w:pPr>
    <w:rPr>
      <w:rFonts w:ascii="Calibri" w:hAnsi="Calibri"/>
      <w:spacing w:val="10"/>
      <w:szCs w:val="20"/>
      <w:lang w:val="sr-Latn-CS" w:eastAsia="sr-Latn-RS"/>
    </w:rPr>
  </w:style>
  <w:style w:type="paragraph" w:customStyle="1" w:styleId="TabelatekstChar">
    <w:name w:val="Tabela tekst Char"/>
    <w:basedOn w:val="Normal"/>
    <w:rsid w:val="00B67660"/>
    <w:pPr>
      <w:spacing w:after="200" w:line="276" w:lineRule="auto"/>
      <w:jc w:val="left"/>
    </w:pPr>
    <w:rPr>
      <w:szCs w:val="20"/>
      <w:lang w:val="en-GB" w:eastAsia="de-DE"/>
    </w:rPr>
  </w:style>
  <w:style w:type="paragraph" w:customStyle="1" w:styleId="StyleHeaderBold">
    <w:name w:val="Style Header + Bold"/>
    <w:basedOn w:val="Header"/>
    <w:rsid w:val="00B67660"/>
    <w:pPr>
      <w:tabs>
        <w:tab w:val="clear" w:pos="4320"/>
        <w:tab w:val="clear" w:pos="8640"/>
        <w:tab w:val="left" w:pos="709"/>
      </w:tabs>
      <w:spacing w:after="200" w:line="276" w:lineRule="auto"/>
      <w:jc w:val="left"/>
    </w:pPr>
    <w:rPr>
      <w:b/>
      <w:bCs/>
      <w:sz w:val="22"/>
      <w:lang w:val="de-DE" w:eastAsia="de-DE"/>
    </w:rPr>
  </w:style>
  <w:style w:type="paragraph" w:customStyle="1" w:styleId="Tabelatacka">
    <w:name w:val="Tabela tacka"/>
    <w:basedOn w:val="Normal"/>
    <w:rsid w:val="00B67660"/>
    <w:pPr>
      <w:spacing w:after="200" w:line="276" w:lineRule="auto"/>
      <w:ind w:left="358" w:hanging="284"/>
      <w:jc w:val="left"/>
    </w:pPr>
    <w:rPr>
      <w:szCs w:val="20"/>
      <w:lang w:val="sr-Latn-CS" w:eastAsia="de-DE"/>
    </w:rPr>
  </w:style>
  <w:style w:type="paragraph" w:styleId="ListBullet2">
    <w:name w:val="List Bullet 2"/>
    <w:basedOn w:val="Normal"/>
    <w:autoRedefine/>
    <w:rsid w:val="00B67660"/>
    <w:pPr>
      <w:numPr>
        <w:numId w:val="43"/>
      </w:numPr>
      <w:tabs>
        <w:tab w:val="num" w:pos="720"/>
      </w:tabs>
      <w:spacing w:before="0" w:after="200" w:line="276" w:lineRule="auto"/>
      <w:ind w:left="720"/>
      <w:jc w:val="left"/>
    </w:pPr>
    <w:rPr>
      <w:rFonts w:ascii="Calibri" w:hAnsi="Calibri"/>
      <w:lang w:val="en-GB" w:eastAsia="sr-Latn-RS"/>
    </w:rPr>
  </w:style>
  <w:style w:type="paragraph" w:styleId="BodyTextFirstIndent2">
    <w:name w:val="Body Text First Indent 2"/>
    <w:basedOn w:val="BodyTextIndent"/>
    <w:link w:val="BodyTextFirstIndent2Char"/>
    <w:rsid w:val="00B67660"/>
    <w:pPr>
      <w:numPr>
        <w:numId w:val="44"/>
      </w:numPr>
      <w:spacing w:before="0" w:after="120" w:line="276" w:lineRule="auto"/>
      <w:ind w:left="360" w:firstLine="210"/>
      <w:jc w:val="left"/>
    </w:pPr>
    <w:rPr>
      <w:rFonts w:ascii="Calibri" w:hAnsi="Calibri"/>
      <w:sz w:val="22"/>
      <w:szCs w:val="24"/>
      <w:lang w:val="en-GB" w:eastAsia="sr-Latn-RS"/>
    </w:rPr>
  </w:style>
  <w:style w:type="character" w:customStyle="1" w:styleId="BodyTextFirstIndent2Char">
    <w:name w:val="Body Text First Indent 2 Char"/>
    <w:basedOn w:val="BodyTextIndentChar"/>
    <w:link w:val="BodyTextFirstIndent2"/>
    <w:rsid w:val="00B67660"/>
    <w:rPr>
      <w:rFonts w:ascii="Calibri" w:hAnsi="Calibri"/>
      <w:sz w:val="22"/>
      <w:szCs w:val="24"/>
      <w:lang w:val="en-GB" w:eastAsia="sr-Latn-RS"/>
    </w:rPr>
  </w:style>
  <w:style w:type="paragraph" w:customStyle="1" w:styleId="tekst0">
    <w:name w:val="tekst"/>
    <w:basedOn w:val="Normal"/>
    <w:rsid w:val="00B67660"/>
    <w:pPr>
      <w:tabs>
        <w:tab w:val="left" w:pos="454"/>
      </w:tabs>
      <w:spacing w:before="0" w:after="180" w:line="276" w:lineRule="auto"/>
    </w:pPr>
    <w:rPr>
      <w:rFonts w:ascii="Dutch" w:hAnsi="Dutch"/>
      <w:sz w:val="20"/>
      <w:szCs w:val="20"/>
      <w:lang w:val="sr-Latn-RS" w:eastAsia="en-GB"/>
    </w:rPr>
  </w:style>
  <w:style w:type="paragraph" w:customStyle="1" w:styleId="Offer-Text">
    <w:name w:val="Offer-Text"/>
    <w:basedOn w:val="Normal"/>
    <w:rsid w:val="00B67660"/>
    <w:pPr>
      <w:spacing w:after="200" w:line="276" w:lineRule="auto"/>
    </w:pPr>
    <w:rPr>
      <w:rFonts w:cs="Arial"/>
      <w:lang w:val="en-GB" w:eastAsia="sr-Latn-RS"/>
    </w:rPr>
  </w:style>
  <w:style w:type="paragraph" w:customStyle="1" w:styleId="bodytext0">
    <w:name w:val="bodytext"/>
    <w:basedOn w:val="Normal"/>
    <w:rsid w:val="00B67660"/>
    <w:pPr>
      <w:spacing w:before="100" w:beforeAutospacing="1" w:after="100" w:afterAutospacing="1" w:line="276" w:lineRule="auto"/>
      <w:jc w:val="left"/>
    </w:pPr>
    <w:rPr>
      <w:rFonts w:cs="Arial"/>
      <w:lang w:val="sr-Latn-RS" w:eastAsia="sr-Latn-RS"/>
    </w:rPr>
  </w:style>
  <w:style w:type="table" w:customStyle="1" w:styleId="TableGrid111">
    <w:name w:val="Table Grid111"/>
    <w:basedOn w:val="TableNormal"/>
    <w:next w:val="TableGrid"/>
    <w:rsid w:val="00B6766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67660"/>
    <w:pPr>
      <w:spacing w:before="0" w:after="200" w:line="276" w:lineRule="auto"/>
    </w:pPr>
    <w:rPr>
      <w:rFonts w:ascii="Arial Narrow" w:hAnsi="Arial Narrow" w:cs="Arial Narrow"/>
      <w:sz w:val="20"/>
      <w:szCs w:val="20"/>
      <w:lang w:val="sr-Latn-RS" w:eastAsia="sr-Latn-RS"/>
    </w:rPr>
  </w:style>
  <w:style w:type="table" w:customStyle="1" w:styleId="TableGrid21">
    <w:name w:val="Table Grid21"/>
    <w:basedOn w:val="TableNormal"/>
    <w:next w:val="TableGrid"/>
    <w:uiPriority w:val="59"/>
    <w:rsid w:val="00B67660"/>
    <w:pPr>
      <w:ind w:firstLine="357"/>
    </w:pPr>
    <w:rPr>
      <w:rFonts w:eastAsia="Calibri"/>
      <w:sz w:val="24"/>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67660"/>
    <w:pPr>
      <w:spacing w:before="200" w:line="276" w:lineRule="auto"/>
      <w:ind w:left="360" w:right="360"/>
      <w:jc w:val="left"/>
    </w:pPr>
    <w:rPr>
      <w:rFonts w:ascii="Calibri" w:hAnsi="Calibri"/>
      <w:i/>
      <w:iCs/>
      <w:lang w:val="sr-Latn-RS" w:eastAsia="sr-Latn-RS"/>
    </w:rPr>
  </w:style>
  <w:style w:type="character" w:customStyle="1" w:styleId="QuoteChar">
    <w:name w:val="Quote Char"/>
    <w:basedOn w:val="DefaultParagraphFont"/>
    <w:link w:val="Quote"/>
    <w:uiPriority w:val="29"/>
    <w:rsid w:val="00B67660"/>
    <w:rPr>
      <w:rFonts w:ascii="Calibri" w:hAnsi="Calibri"/>
      <w:i/>
      <w:iCs/>
      <w:sz w:val="22"/>
      <w:szCs w:val="22"/>
      <w:lang w:val="sr-Latn-RS" w:eastAsia="sr-Latn-RS"/>
    </w:rPr>
  </w:style>
  <w:style w:type="paragraph" w:styleId="IntenseQuote">
    <w:name w:val="Intense Quote"/>
    <w:basedOn w:val="Normal"/>
    <w:next w:val="Normal"/>
    <w:link w:val="IntenseQuoteChar"/>
    <w:uiPriority w:val="30"/>
    <w:qFormat/>
    <w:rsid w:val="00B67660"/>
    <w:pPr>
      <w:pBdr>
        <w:bottom w:val="single" w:sz="4" w:space="1" w:color="auto"/>
      </w:pBdr>
      <w:spacing w:before="200" w:after="280" w:line="276" w:lineRule="auto"/>
      <w:ind w:left="1008" w:right="1152"/>
    </w:pPr>
    <w:rPr>
      <w:rFonts w:ascii="Calibri" w:hAnsi="Calibri"/>
      <w:b/>
      <w:bCs/>
      <w:i/>
      <w:iCs/>
      <w:lang w:val="sr-Latn-RS" w:eastAsia="sr-Latn-RS"/>
    </w:rPr>
  </w:style>
  <w:style w:type="character" w:customStyle="1" w:styleId="IntenseQuoteChar">
    <w:name w:val="Intense Quote Char"/>
    <w:basedOn w:val="DefaultParagraphFont"/>
    <w:link w:val="IntenseQuote"/>
    <w:uiPriority w:val="30"/>
    <w:rsid w:val="00B67660"/>
    <w:rPr>
      <w:rFonts w:ascii="Calibri" w:hAnsi="Calibri"/>
      <w:b/>
      <w:bCs/>
      <w:i/>
      <w:iCs/>
      <w:sz w:val="22"/>
      <w:szCs w:val="22"/>
      <w:lang w:val="sr-Latn-RS" w:eastAsia="sr-Latn-RS"/>
    </w:rPr>
  </w:style>
  <w:style w:type="character" w:styleId="SubtleReference">
    <w:name w:val="Subtle Reference"/>
    <w:uiPriority w:val="31"/>
    <w:qFormat/>
    <w:rsid w:val="00B67660"/>
    <w:rPr>
      <w:smallCaps/>
    </w:rPr>
  </w:style>
  <w:style w:type="character" w:styleId="IntenseReference">
    <w:name w:val="Intense Reference"/>
    <w:uiPriority w:val="32"/>
    <w:qFormat/>
    <w:rsid w:val="00B67660"/>
    <w:rPr>
      <w:smallCaps/>
      <w:spacing w:val="5"/>
      <w:u w:val="single"/>
    </w:rPr>
  </w:style>
  <w:style w:type="paragraph" w:customStyle="1" w:styleId="Normalsrpski">
    <w:name w:val="Normal srpski"/>
    <w:basedOn w:val="Normal"/>
    <w:link w:val="NormalsrpskiChar"/>
    <w:rsid w:val="00B67660"/>
    <w:pPr>
      <w:tabs>
        <w:tab w:val="left" w:pos="1134"/>
        <w:tab w:val="left" w:pos="4536"/>
        <w:tab w:val="right" w:pos="9072"/>
      </w:tabs>
      <w:spacing w:after="200" w:line="276" w:lineRule="auto"/>
    </w:pPr>
    <w:rPr>
      <w:rFonts w:ascii="Calibri" w:hAnsi="Calibri"/>
      <w:color w:val="000000"/>
      <w:szCs w:val="20"/>
      <w:lang w:val="sr-Latn-RS" w:eastAsia="sr-Latn-CS"/>
    </w:rPr>
  </w:style>
  <w:style w:type="character" w:customStyle="1" w:styleId="NormalsrpskiChar">
    <w:name w:val="Normal srpski Char"/>
    <w:link w:val="Normalsrpski"/>
    <w:rsid w:val="00B67660"/>
    <w:rPr>
      <w:rFonts w:ascii="Calibri" w:hAnsi="Calibri"/>
      <w:color w:val="000000"/>
      <w:sz w:val="22"/>
      <w:lang w:val="sr-Latn-RS"/>
    </w:rPr>
  </w:style>
  <w:style w:type="character" w:customStyle="1" w:styleId="NabrajanjeChar">
    <w:name w:val="Nabrajanje Char"/>
    <w:link w:val="Nabrajanje0"/>
    <w:rsid w:val="00B67660"/>
    <w:rPr>
      <w:sz w:val="22"/>
      <w:lang w:eastAsia="sr-Latn-RS"/>
    </w:rPr>
  </w:style>
  <w:style w:type="paragraph" w:customStyle="1" w:styleId="Naslovbezbrojanja">
    <w:name w:val="Naslov bez brojanja"/>
    <w:basedOn w:val="Normal"/>
    <w:link w:val="NaslovbezbrojanjaChar"/>
    <w:rsid w:val="00B67660"/>
    <w:pPr>
      <w:numPr>
        <w:numId w:val="60"/>
      </w:numPr>
      <w:spacing w:after="200" w:line="276" w:lineRule="auto"/>
      <w:jc w:val="left"/>
    </w:pPr>
    <w:rPr>
      <w:rFonts w:eastAsia="Calibri" w:cs="Arial"/>
      <w:b/>
      <w:noProof/>
      <w:lang w:val="sr-Latn-RS" w:eastAsia="sr-Latn-RS"/>
    </w:rPr>
  </w:style>
  <w:style w:type="character" w:customStyle="1" w:styleId="NaslovbezbrojanjaChar">
    <w:name w:val="Naslov bez brojanja Char"/>
    <w:link w:val="Naslovbezbrojanja"/>
    <w:rsid w:val="00B67660"/>
    <w:rPr>
      <w:rFonts w:eastAsia="Calibri" w:cs="Arial"/>
      <w:b/>
      <w:noProof/>
      <w:sz w:val="22"/>
      <w:szCs w:val="22"/>
      <w:lang w:val="sr-Latn-RS" w:eastAsia="sr-Latn-RS"/>
    </w:rPr>
  </w:style>
  <w:style w:type="paragraph" w:customStyle="1" w:styleId="Style10">
    <w:name w:val="Style10"/>
    <w:basedOn w:val="Normal"/>
    <w:uiPriority w:val="99"/>
    <w:rsid w:val="00B67660"/>
    <w:pPr>
      <w:widowControl w:val="0"/>
      <w:autoSpaceDE w:val="0"/>
      <w:autoSpaceDN w:val="0"/>
      <w:adjustRightInd w:val="0"/>
      <w:spacing w:before="0" w:line="413" w:lineRule="exact"/>
      <w:jc w:val="left"/>
    </w:pPr>
    <w:rPr>
      <w:rFonts w:ascii="Times New Roman" w:hAnsi="Times New Roman"/>
      <w:sz w:val="24"/>
      <w:szCs w:val="24"/>
      <w:lang w:val="sr-Latn-RS" w:eastAsia="sr-Latn-RS"/>
    </w:rPr>
  </w:style>
  <w:style w:type="character" w:customStyle="1" w:styleId="FontStyle14">
    <w:name w:val="Font Style14"/>
    <w:uiPriority w:val="99"/>
    <w:rsid w:val="00B67660"/>
    <w:rPr>
      <w:rFonts w:ascii="Times New Roman" w:hAnsi="Times New Roman" w:cs="Times New Roman"/>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6A1"/>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 w:type="character" w:styleId="Emphasis">
    <w:name w:val="Emphasis"/>
    <w:uiPriority w:val="20"/>
    <w:qFormat/>
    <w:rsid w:val="00B67660"/>
    <w:rPr>
      <w:b/>
      <w:bCs/>
      <w:i/>
      <w:iCs/>
      <w:spacing w:val="10"/>
      <w:bdr w:val="none" w:sz="0" w:space="0" w:color="auto"/>
      <w:shd w:val="clear" w:color="auto" w:fill="auto"/>
    </w:rPr>
  </w:style>
  <w:style w:type="character" w:customStyle="1" w:styleId="style2">
    <w:name w:val="style2"/>
    <w:rsid w:val="00B67660"/>
  </w:style>
  <w:style w:type="table" w:customStyle="1" w:styleId="TableGrid11">
    <w:name w:val="Table Grid11"/>
    <w:basedOn w:val="TableNormal"/>
    <w:next w:val="TableGrid"/>
    <w:rsid w:val="00B67660"/>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B67660"/>
    <w:rPr>
      <w:rFonts w:cs="Arial"/>
      <w:sz w:val="22"/>
      <w:szCs w:val="22"/>
      <w:lang w:val="en-US" w:eastAsia="en-US"/>
    </w:rPr>
  </w:style>
  <w:style w:type="table" w:customStyle="1" w:styleId="LightList1">
    <w:name w:val="Light List1"/>
    <w:basedOn w:val="TableNormal"/>
    <w:uiPriority w:val="61"/>
    <w:rsid w:val="00B6766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rsid w:val="00B67660"/>
    <w:pPr>
      <w:tabs>
        <w:tab w:val="decimal" w:pos="360"/>
      </w:tabs>
      <w:spacing w:before="0" w:after="200" w:line="276" w:lineRule="auto"/>
      <w:jc w:val="left"/>
    </w:pPr>
    <w:rPr>
      <w:rFonts w:ascii="Calibri" w:eastAsia="Calibri" w:hAnsi="Calibri"/>
      <w:lang w:val="sr-Latn-RS" w:eastAsia="ja-JP"/>
    </w:rPr>
  </w:style>
  <w:style w:type="character" w:styleId="SubtleEmphasis">
    <w:name w:val="Subtle Emphasis"/>
    <w:uiPriority w:val="19"/>
    <w:qFormat/>
    <w:rsid w:val="00B67660"/>
    <w:rPr>
      <w:i/>
      <w:iCs/>
    </w:rPr>
  </w:style>
  <w:style w:type="table" w:styleId="MediumShading2-Accent5">
    <w:name w:val="Medium Shading 2 Accent 5"/>
    <w:basedOn w:val="TableNormal"/>
    <w:uiPriority w:val="64"/>
    <w:rsid w:val="00B6766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rsid w:val="00B67660"/>
    <w:pPr>
      <w:spacing w:before="0" w:after="200" w:line="276" w:lineRule="auto"/>
      <w:ind w:left="720"/>
      <w:contextualSpacing/>
      <w:jc w:val="left"/>
    </w:pPr>
    <w:rPr>
      <w:rFonts w:ascii="Calibri" w:eastAsia="Calibri" w:hAnsi="Calibri"/>
      <w:sz w:val="20"/>
      <w:szCs w:val="20"/>
      <w:lang w:val="sr-Latn-CS" w:eastAsia="sr-Latn-RS"/>
    </w:rPr>
  </w:style>
  <w:style w:type="character" w:customStyle="1" w:styleId="ColorfulList-Accent1Char">
    <w:name w:val="Colorful List - Accent 1 Char"/>
    <w:link w:val="ColorfulList-Accent11"/>
    <w:rsid w:val="00B67660"/>
    <w:rPr>
      <w:rFonts w:ascii="Calibri" w:eastAsia="Calibri" w:hAnsi="Calibri"/>
      <w:lang w:eastAsia="sr-Latn-RS"/>
    </w:rPr>
  </w:style>
  <w:style w:type="paragraph" w:customStyle="1" w:styleId="Glava">
    <w:name w:val="Glava"/>
    <w:basedOn w:val="Normal"/>
    <w:rsid w:val="00B67660"/>
    <w:pPr>
      <w:keepNext/>
      <w:tabs>
        <w:tab w:val="left" w:pos="1080"/>
      </w:tabs>
      <w:spacing w:before="240" w:after="200" w:line="276" w:lineRule="auto"/>
      <w:ind w:left="144" w:right="144"/>
      <w:jc w:val="center"/>
    </w:pPr>
    <w:rPr>
      <w:rFonts w:cs="Arial"/>
      <w:b/>
      <w:lang w:val="sr-Cyrl-CS" w:eastAsia="sr-Latn-RS"/>
    </w:rPr>
  </w:style>
  <w:style w:type="numbering" w:customStyle="1" w:styleId="NoList11">
    <w:name w:val="No List11"/>
    <w:next w:val="NoList"/>
    <w:uiPriority w:val="99"/>
    <w:semiHidden/>
    <w:unhideWhenUsed/>
    <w:rsid w:val="00B67660"/>
  </w:style>
  <w:style w:type="paragraph" w:customStyle="1" w:styleId="Kaya">
    <w:name w:val="Kaya"/>
    <w:basedOn w:val="Normal"/>
    <w:rsid w:val="00B67660"/>
    <w:pPr>
      <w:spacing w:before="0" w:after="200" w:line="360" w:lineRule="auto"/>
    </w:pPr>
    <w:rPr>
      <w:szCs w:val="20"/>
      <w:lang w:val="en-GB" w:eastAsia="sr-Latn-RS"/>
    </w:rPr>
  </w:style>
  <w:style w:type="paragraph" w:customStyle="1" w:styleId="Podnaslov2">
    <w:name w:val="Podnaslov2"/>
    <w:basedOn w:val="Normal"/>
    <w:autoRedefine/>
    <w:rsid w:val="00B67660"/>
    <w:pPr>
      <w:keepNext/>
      <w:tabs>
        <w:tab w:val="left" w:pos="1080"/>
      </w:tabs>
      <w:spacing w:after="120" w:line="276" w:lineRule="auto"/>
      <w:ind w:left="144" w:right="144"/>
      <w:jc w:val="left"/>
    </w:pPr>
    <w:rPr>
      <w:b/>
      <w:i/>
      <w:szCs w:val="20"/>
      <w:lang w:val="ru-RU" w:eastAsia="sr-Latn-RS"/>
    </w:rPr>
  </w:style>
  <w:style w:type="paragraph" w:customStyle="1" w:styleId="1">
    <w:name w:val="1"/>
    <w:basedOn w:val="Normal"/>
    <w:rsid w:val="00B67660"/>
    <w:pPr>
      <w:spacing w:before="0" w:after="200" w:line="276" w:lineRule="auto"/>
      <w:jc w:val="center"/>
    </w:pPr>
    <w:rPr>
      <w:rFonts w:cs="Arial"/>
      <w:b/>
      <w:bCs/>
      <w:smallCaps/>
      <w:color w:val="333333"/>
      <w:spacing w:val="-10"/>
      <w:sz w:val="32"/>
      <w:lang w:val="en-GB" w:eastAsia="sr-Latn-RS"/>
    </w:rPr>
  </w:style>
  <w:style w:type="paragraph" w:customStyle="1" w:styleId="Dots">
    <w:name w:val="Dots"/>
    <w:basedOn w:val="Normal"/>
    <w:rsid w:val="00B67660"/>
    <w:pPr>
      <w:spacing w:after="200" w:line="276" w:lineRule="auto"/>
      <w:ind w:left="567" w:hanging="283"/>
      <w:jc w:val="left"/>
    </w:pPr>
    <w:rPr>
      <w:rFonts w:ascii="Calibri" w:hAnsi="Calibri"/>
      <w:szCs w:val="20"/>
      <w:lang w:val="en-GB" w:eastAsia="de-DE"/>
    </w:rPr>
  </w:style>
  <w:style w:type="paragraph" w:customStyle="1" w:styleId="671">
    <w:name w:val="671"/>
    <w:basedOn w:val="Heading3"/>
    <w:rsid w:val="00B67660"/>
    <w:pPr>
      <w:keepNext w:val="0"/>
      <w:tabs>
        <w:tab w:val="clear" w:pos="0"/>
        <w:tab w:val="num" w:pos="1004"/>
      </w:tabs>
      <w:spacing w:before="0" w:line="360" w:lineRule="auto"/>
      <w:ind w:left="788" w:hanging="504"/>
      <w:jc w:val="left"/>
    </w:pPr>
    <w:rPr>
      <w:rFonts w:ascii="Arial" w:hAnsi="Arial"/>
      <w:b w:val="0"/>
      <w:bCs w:val="0"/>
      <w:sz w:val="28"/>
      <w:szCs w:val="28"/>
      <w:lang w:val="sr-Latn-CS" w:eastAsia="sr-Latn-RS"/>
    </w:rPr>
  </w:style>
  <w:style w:type="paragraph" w:customStyle="1" w:styleId="bulleted2">
    <w:name w:val="bulleted 2"/>
    <w:basedOn w:val="Normal"/>
    <w:rsid w:val="00B67660"/>
    <w:pPr>
      <w:numPr>
        <w:ilvl w:val="1"/>
        <w:numId w:val="29"/>
      </w:numPr>
      <w:spacing w:before="0" w:after="200" w:line="276" w:lineRule="auto"/>
      <w:jc w:val="left"/>
    </w:pPr>
    <w:rPr>
      <w:rFonts w:ascii="Calibri" w:hAnsi="Calibri"/>
      <w:lang w:val="fr-FR" w:eastAsia="sr-Latn-CS"/>
    </w:rPr>
  </w:style>
  <w:style w:type="paragraph" w:styleId="NormalIndent">
    <w:name w:val="Normal Indent"/>
    <w:basedOn w:val="Normal"/>
    <w:rsid w:val="00B67660"/>
    <w:pPr>
      <w:spacing w:before="0" w:after="200" w:line="276" w:lineRule="auto"/>
      <w:ind w:left="708"/>
      <w:jc w:val="left"/>
    </w:pPr>
    <w:rPr>
      <w:snapToGrid w:val="0"/>
      <w:sz w:val="20"/>
      <w:szCs w:val="20"/>
      <w:lang w:val="fr-FR" w:eastAsia="sr-Latn-RS"/>
    </w:rPr>
  </w:style>
  <w:style w:type="paragraph" w:customStyle="1" w:styleId="RevTable3">
    <w:name w:val="Rev Table 3"/>
    <w:basedOn w:val="Normal"/>
    <w:rsid w:val="00B67660"/>
    <w:pPr>
      <w:spacing w:before="60" w:after="60" w:line="276" w:lineRule="auto"/>
      <w:jc w:val="left"/>
    </w:pPr>
    <w:rPr>
      <w:b/>
      <w:sz w:val="20"/>
      <w:szCs w:val="20"/>
      <w:lang w:val="en-GB" w:eastAsia="sr-Latn-RS"/>
    </w:rPr>
  </w:style>
  <w:style w:type="paragraph" w:customStyle="1" w:styleId="Para0">
    <w:name w:val="Para 0"/>
    <w:basedOn w:val="Normal"/>
    <w:rsid w:val="00B67660"/>
    <w:pPr>
      <w:spacing w:before="0" w:after="200" w:line="276" w:lineRule="auto"/>
    </w:pPr>
    <w:rPr>
      <w:rFonts w:ascii="Calibri" w:hAnsi="Calibri"/>
      <w:szCs w:val="20"/>
      <w:lang w:val="en-GB" w:eastAsia="sr-Latn-RS"/>
    </w:rPr>
  </w:style>
  <w:style w:type="paragraph" w:customStyle="1" w:styleId="Para1">
    <w:name w:val="Para 1"/>
    <w:basedOn w:val="Normal"/>
    <w:rsid w:val="00B67660"/>
    <w:pPr>
      <w:spacing w:before="0" w:after="200" w:line="276" w:lineRule="auto"/>
      <w:ind w:left="425"/>
    </w:pPr>
    <w:rPr>
      <w:rFonts w:ascii="Calibri" w:hAnsi="Calibri"/>
      <w:szCs w:val="20"/>
      <w:lang w:val="en-GB" w:eastAsia="sr-Latn-RS"/>
    </w:rPr>
  </w:style>
  <w:style w:type="paragraph" w:customStyle="1" w:styleId="Bullet">
    <w:name w:val="Bullet"/>
    <w:basedOn w:val="Normal"/>
    <w:rsid w:val="00B67660"/>
    <w:pPr>
      <w:numPr>
        <w:numId w:val="57"/>
      </w:numPr>
      <w:tabs>
        <w:tab w:val="clear" w:pos="360"/>
        <w:tab w:val="left" w:pos="567"/>
        <w:tab w:val="num" w:pos="720"/>
      </w:tabs>
      <w:spacing w:before="0" w:after="200" w:line="276" w:lineRule="auto"/>
      <w:ind w:left="567" w:hanging="567"/>
    </w:pPr>
    <w:rPr>
      <w:szCs w:val="20"/>
      <w:lang w:val="en-GB" w:eastAsia="sr-Latn-RS"/>
    </w:rPr>
  </w:style>
  <w:style w:type="paragraph" w:customStyle="1" w:styleId="Appendix1">
    <w:name w:val="Appendix 1"/>
    <w:basedOn w:val="Normal"/>
    <w:next w:val="Para0"/>
    <w:rsid w:val="00B67660"/>
    <w:pPr>
      <w:keepNext/>
      <w:pageBreakBefore/>
      <w:numPr>
        <w:numId w:val="28"/>
      </w:numPr>
      <w:spacing w:before="0" w:after="360" w:line="276" w:lineRule="auto"/>
    </w:pPr>
    <w:rPr>
      <w:sz w:val="36"/>
      <w:szCs w:val="20"/>
      <w:lang w:val="en-GB" w:eastAsia="sr-Latn-RS"/>
    </w:rPr>
  </w:style>
  <w:style w:type="paragraph" w:customStyle="1" w:styleId="Appendix2">
    <w:name w:val="Appendix 2"/>
    <w:basedOn w:val="Normal"/>
    <w:next w:val="Para0"/>
    <w:rsid w:val="00B67660"/>
    <w:pPr>
      <w:keepNext/>
      <w:numPr>
        <w:numId w:val="41"/>
      </w:numPr>
      <w:tabs>
        <w:tab w:val="num" w:pos="576"/>
        <w:tab w:val="left" w:pos="851"/>
        <w:tab w:val="left" w:pos="1134"/>
      </w:tabs>
      <w:spacing w:before="0" w:after="120" w:line="276" w:lineRule="auto"/>
      <w:ind w:left="576" w:hanging="576"/>
    </w:pPr>
    <w:rPr>
      <w:sz w:val="28"/>
      <w:szCs w:val="20"/>
      <w:lang w:val="en-GB" w:eastAsia="sr-Latn-RS"/>
    </w:rPr>
  </w:style>
  <w:style w:type="paragraph" w:customStyle="1" w:styleId="Appendix3">
    <w:name w:val="Appendix 3"/>
    <w:basedOn w:val="Normal"/>
    <w:next w:val="Para0"/>
    <w:rsid w:val="00B67660"/>
    <w:pPr>
      <w:keepNext/>
      <w:numPr>
        <w:ilvl w:val="1"/>
        <w:numId w:val="41"/>
      </w:numPr>
      <w:tabs>
        <w:tab w:val="left" w:pos="851"/>
        <w:tab w:val="num" w:pos="1080"/>
        <w:tab w:val="left" w:pos="1134"/>
      </w:tabs>
      <w:spacing w:before="0" w:after="120" w:line="276" w:lineRule="auto"/>
      <w:ind w:left="720" w:hanging="720"/>
    </w:pPr>
    <w:rPr>
      <w:b/>
      <w:szCs w:val="20"/>
      <w:lang w:val="en-GB" w:eastAsia="sr-Latn-RS"/>
    </w:rPr>
  </w:style>
  <w:style w:type="paragraph" w:customStyle="1" w:styleId="Head1manual">
    <w:name w:val="Head 1 manual"/>
    <w:basedOn w:val="Normal"/>
    <w:next w:val="Para0"/>
    <w:rsid w:val="00B67660"/>
    <w:pPr>
      <w:keepNext/>
      <w:pageBreakBefore/>
      <w:numPr>
        <w:numId w:val="45"/>
      </w:numPr>
      <w:tabs>
        <w:tab w:val="clear" w:pos="360"/>
        <w:tab w:val="left" w:pos="567"/>
      </w:tabs>
      <w:spacing w:before="0" w:after="240" w:line="276" w:lineRule="auto"/>
      <w:ind w:left="0" w:firstLine="0"/>
      <w:jc w:val="left"/>
    </w:pPr>
    <w:rPr>
      <w:sz w:val="36"/>
      <w:szCs w:val="20"/>
      <w:lang w:val="en-GB" w:eastAsia="sr-Latn-RS"/>
    </w:rPr>
  </w:style>
  <w:style w:type="paragraph" w:customStyle="1" w:styleId="Head2manual">
    <w:name w:val="Head 2 manual"/>
    <w:basedOn w:val="Normal"/>
    <w:next w:val="Para0"/>
    <w:rsid w:val="00B67660"/>
    <w:pPr>
      <w:keepNext/>
      <w:numPr>
        <w:numId w:val="58"/>
      </w:numPr>
      <w:tabs>
        <w:tab w:val="clear" w:pos="360"/>
        <w:tab w:val="left" w:pos="567"/>
      </w:tabs>
      <w:spacing w:before="0" w:after="120" w:line="276" w:lineRule="auto"/>
      <w:ind w:left="0" w:firstLine="0"/>
      <w:jc w:val="left"/>
    </w:pPr>
    <w:rPr>
      <w:sz w:val="28"/>
      <w:szCs w:val="20"/>
      <w:lang w:val="en-GB" w:eastAsia="sr-Latn-RS"/>
    </w:rPr>
  </w:style>
  <w:style w:type="paragraph" w:customStyle="1" w:styleId="Head3manual">
    <w:name w:val="Head 3 manual"/>
    <w:basedOn w:val="Normal"/>
    <w:next w:val="Para0"/>
    <w:rsid w:val="00B67660"/>
    <w:pPr>
      <w:keepNext/>
      <w:numPr>
        <w:numId w:val="46"/>
      </w:numPr>
      <w:tabs>
        <w:tab w:val="clear" w:pos="360"/>
        <w:tab w:val="left" w:pos="567"/>
      </w:tabs>
      <w:spacing w:before="0" w:after="120" w:line="276" w:lineRule="auto"/>
      <w:ind w:left="0" w:firstLine="0"/>
      <w:jc w:val="left"/>
    </w:pPr>
    <w:rPr>
      <w:b/>
      <w:szCs w:val="20"/>
      <w:lang w:val="en-GB" w:eastAsia="sr-Latn-RS"/>
    </w:rPr>
  </w:style>
  <w:style w:type="paragraph" w:customStyle="1" w:styleId="Para0bullet">
    <w:name w:val="Para 0 bullet"/>
    <w:basedOn w:val="Para0"/>
    <w:rsid w:val="00B67660"/>
    <w:pPr>
      <w:numPr>
        <w:numId w:val="47"/>
      </w:numPr>
      <w:tabs>
        <w:tab w:val="clear" w:pos="360"/>
        <w:tab w:val="left" w:pos="425"/>
        <w:tab w:val="num" w:pos="960"/>
      </w:tabs>
      <w:spacing w:after="120"/>
      <w:ind w:left="960" w:hanging="360"/>
    </w:pPr>
    <w:rPr>
      <w:rFonts w:ascii="Arial" w:hAnsi="Arial"/>
    </w:rPr>
  </w:style>
  <w:style w:type="paragraph" w:customStyle="1" w:styleId="Para0dash">
    <w:name w:val="Para 0 dash"/>
    <w:basedOn w:val="Para0"/>
    <w:rsid w:val="00B67660"/>
    <w:pPr>
      <w:numPr>
        <w:numId w:val="48"/>
      </w:numPr>
      <w:tabs>
        <w:tab w:val="clear" w:pos="360"/>
        <w:tab w:val="left" w:pos="425"/>
      </w:tabs>
      <w:spacing w:after="120"/>
      <w:ind w:left="425" w:hanging="425"/>
    </w:pPr>
  </w:style>
  <w:style w:type="paragraph" w:customStyle="1" w:styleId="Margin">
    <w:name w:val="Margin"/>
    <w:basedOn w:val="Normal"/>
    <w:rsid w:val="00B67660"/>
    <w:pPr>
      <w:numPr>
        <w:numId w:val="49"/>
      </w:numPr>
      <w:tabs>
        <w:tab w:val="left" w:pos="170"/>
      </w:tabs>
      <w:spacing w:before="0" w:after="200" w:line="276" w:lineRule="auto"/>
      <w:ind w:left="170" w:hanging="170"/>
      <w:jc w:val="left"/>
    </w:pPr>
    <w:rPr>
      <w:i/>
      <w:color w:val="0000FF"/>
      <w:sz w:val="20"/>
      <w:szCs w:val="20"/>
      <w:lang w:val="en-GB" w:eastAsia="sr-Latn-RS"/>
    </w:rPr>
  </w:style>
  <w:style w:type="paragraph" w:customStyle="1" w:styleId="Para2">
    <w:name w:val="Para 2"/>
    <w:basedOn w:val="Para1"/>
    <w:rsid w:val="00B67660"/>
    <w:pPr>
      <w:numPr>
        <w:numId w:val="50"/>
      </w:numPr>
      <w:tabs>
        <w:tab w:val="clear" w:pos="360"/>
      </w:tabs>
      <w:ind w:left="851" w:firstLine="0"/>
    </w:pPr>
  </w:style>
  <w:style w:type="paragraph" w:customStyle="1" w:styleId="Para3">
    <w:name w:val="Para 3"/>
    <w:basedOn w:val="Para2"/>
    <w:rsid w:val="00B67660"/>
    <w:pPr>
      <w:numPr>
        <w:numId w:val="51"/>
      </w:numPr>
      <w:tabs>
        <w:tab w:val="clear" w:pos="360"/>
      </w:tabs>
      <w:ind w:left="1276" w:firstLine="0"/>
    </w:pPr>
  </w:style>
  <w:style w:type="paragraph" w:customStyle="1" w:styleId="TableFont">
    <w:name w:val="TableFont"/>
    <w:basedOn w:val="Normal"/>
    <w:rsid w:val="00B67660"/>
    <w:pPr>
      <w:keepNext/>
      <w:numPr>
        <w:numId w:val="52"/>
      </w:numPr>
      <w:tabs>
        <w:tab w:val="clear" w:pos="1134"/>
      </w:tabs>
      <w:spacing w:before="0" w:after="200" w:line="276" w:lineRule="auto"/>
      <w:ind w:left="0" w:firstLine="0"/>
      <w:jc w:val="center"/>
    </w:pPr>
    <w:rPr>
      <w:sz w:val="16"/>
      <w:szCs w:val="20"/>
      <w:lang w:val="en-AU" w:eastAsia="sr-Latn-RS"/>
    </w:rPr>
  </w:style>
  <w:style w:type="paragraph" w:customStyle="1" w:styleId="TableFontH">
    <w:name w:val="TableFontH"/>
    <w:basedOn w:val="TableFont"/>
    <w:rsid w:val="00B67660"/>
    <w:pPr>
      <w:numPr>
        <w:numId w:val="53"/>
      </w:numPr>
      <w:tabs>
        <w:tab w:val="clear" w:pos="360"/>
      </w:tabs>
      <w:ind w:left="0" w:firstLine="0"/>
    </w:pPr>
    <w:rPr>
      <w:b/>
    </w:rPr>
  </w:style>
  <w:style w:type="paragraph" w:customStyle="1" w:styleId="GraphicHeading">
    <w:name w:val="GraphicHeading"/>
    <w:basedOn w:val="Normal"/>
    <w:rsid w:val="00B67660"/>
    <w:pPr>
      <w:numPr>
        <w:numId w:val="54"/>
      </w:numPr>
      <w:tabs>
        <w:tab w:val="clear" w:pos="360"/>
        <w:tab w:val="left" w:pos="2665"/>
        <w:tab w:val="left" w:pos="2948"/>
        <w:tab w:val="left" w:pos="3232"/>
        <w:tab w:val="left" w:pos="3515"/>
      </w:tabs>
      <w:spacing w:before="0" w:after="200" w:line="276" w:lineRule="auto"/>
      <w:ind w:left="0" w:firstLine="0"/>
      <w:jc w:val="left"/>
    </w:pPr>
    <w:rPr>
      <w:b/>
      <w:sz w:val="16"/>
      <w:szCs w:val="20"/>
      <w:lang w:val="en-GB" w:eastAsia="sr-Latn-RS"/>
    </w:rPr>
  </w:style>
  <w:style w:type="paragraph" w:customStyle="1" w:styleId="Para0letter">
    <w:name w:val="Para 0 letter"/>
    <w:basedOn w:val="Para0"/>
    <w:rsid w:val="00B67660"/>
    <w:pPr>
      <w:numPr>
        <w:numId w:val="55"/>
      </w:numPr>
      <w:tabs>
        <w:tab w:val="clear" w:pos="360"/>
        <w:tab w:val="left" w:pos="425"/>
        <w:tab w:val="num" w:pos="720"/>
      </w:tabs>
      <w:spacing w:after="120"/>
      <w:ind w:left="425" w:hanging="425"/>
    </w:pPr>
  </w:style>
  <w:style w:type="paragraph" w:customStyle="1" w:styleId="Para0number">
    <w:name w:val="Para 0 number"/>
    <w:basedOn w:val="Para0"/>
    <w:rsid w:val="00B67660"/>
    <w:pPr>
      <w:numPr>
        <w:numId w:val="56"/>
      </w:numPr>
      <w:tabs>
        <w:tab w:val="clear" w:pos="1134"/>
        <w:tab w:val="num" w:pos="360"/>
        <w:tab w:val="left" w:pos="425"/>
        <w:tab w:val="left" w:pos="493"/>
      </w:tabs>
      <w:spacing w:after="120"/>
      <w:ind w:left="360" w:hanging="360"/>
    </w:pPr>
  </w:style>
  <w:style w:type="paragraph" w:customStyle="1" w:styleId="Para1bullet">
    <w:name w:val="Para 1 bullet"/>
    <w:basedOn w:val="Para1"/>
    <w:rsid w:val="00B67660"/>
    <w:pPr>
      <w:numPr>
        <w:numId w:val="42"/>
      </w:numPr>
      <w:tabs>
        <w:tab w:val="left" w:pos="851"/>
      </w:tabs>
      <w:spacing w:after="120"/>
      <w:ind w:left="850" w:hanging="425"/>
    </w:pPr>
  </w:style>
  <w:style w:type="paragraph" w:customStyle="1" w:styleId="Para1dash">
    <w:name w:val="Para 1 dash"/>
    <w:basedOn w:val="Para1"/>
    <w:rsid w:val="00B67660"/>
    <w:pPr>
      <w:numPr>
        <w:numId w:val="30"/>
      </w:numPr>
      <w:tabs>
        <w:tab w:val="left" w:pos="851"/>
      </w:tabs>
      <w:spacing w:after="120"/>
    </w:pPr>
  </w:style>
  <w:style w:type="paragraph" w:customStyle="1" w:styleId="Para1letter">
    <w:name w:val="Para 1 letter"/>
    <w:basedOn w:val="Para1"/>
    <w:rsid w:val="00B67660"/>
    <w:pPr>
      <w:numPr>
        <w:numId w:val="31"/>
      </w:numPr>
      <w:tabs>
        <w:tab w:val="left" w:pos="851"/>
      </w:tabs>
      <w:spacing w:after="120"/>
      <w:ind w:left="850" w:hanging="425"/>
    </w:pPr>
  </w:style>
  <w:style w:type="paragraph" w:customStyle="1" w:styleId="Para1number">
    <w:name w:val="Para 1 number"/>
    <w:basedOn w:val="Para1"/>
    <w:rsid w:val="00B67660"/>
    <w:pPr>
      <w:numPr>
        <w:numId w:val="32"/>
      </w:numPr>
      <w:tabs>
        <w:tab w:val="left" w:pos="851"/>
      </w:tabs>
      <w:spacing w:after="120"/>
      <w:ind w:left="850" w:hanging="425"/>
    </w:pPr>
  </w:style>
  <w:style w:type="paragraph" w:customStyle="1" w:styleId="Para2bullet">
    <w:name w:val="Para 2 bullet"/>
    <w:basedOn w:val="Para2"/>
    <w:rsid w:val="00B67660"/>
    <w:pPr>
      <w:numPr>
        <w:numId w:val="33"/>
      </w:numPr>
      <w:tabs>
        <w:tab w:val="left" w:pos="1276"/>
      </w:tabs>
      <w:spacing w:after="120"/>
      <w:ind w:left="1276" w:hanging="425"/>
    </w:pPr>
  </w:style>
  <w:style w:type="paragraph" w:customStyle="1" w:styleId="Para2dash">
    <w:name w:val="Para 2 dash"/>
    <w:basedOn w:val="Para2"/>
    <w:rsid w:val="00B67660"/>
    <w:pPr>
      <w:tabs>
        <w:tab w:val="left" w:pos="1276"/>
      </w:tabs>
      <w:spacing w:after="120"/>
      <w:ind w:left="1276" w:hanging="425"/>
    </w:pPr>
  </w:style>
  <w:style w:type="paragraph" w:customStyle="1" w:styleId="Para2letter">
    <w:name w:val="Para 2 letter"/>
    <w:basedOn w:val="Para2"/>
    <w:rsid w:val="00B67660"/>
    <w:pPr>
      <w:numPr>
        <w:numId w:val="34"/>
      </w:numPr>
      <w:tabs>
        <w:tab w:val="left" w:pos="1276"/>
      </w:tabs>
      <w:spacing w:after="120"/>
      <w:ind w:left="1276" w:hanging="425"/>
    </w:pPr>
  </w:style>
  <w:style w:type="paragraph" w:customStyle="1" w:styleId="Para2number">
    <w:name w:val="Para 2 number"/>
    <w:basedOn w:val="Para2"/>
    <w:rsid w:val="00B67660"/>
    <w:pPr>
      <w:numPr>
        <w:numId w:val="35"/>
      </w:numPr>
      <w:tabs>
        <w:tab w:val="left" w:pos="1276"/>
      </w:tabs>
      <w:spacing w:after="120"/>
      <w:ind w:left="1276" w:hanging="425"/>
    </w:pPr>
  </w:style>
  <w:style w:type="paragraph" w:customStyle="1" w:styleId="Para3bullet">
    <w:name w:val="Para 3 bullet"/>
    <w:basedOn w:val="Para3"/>
    <w:rsid w:val="00B67660"/>
    <w:pPr>
      <w:numPr>
        <w:numId w:val="36"/>
      </w:numPr>
      <w:tabs>
        <w:tab w:val="left" w:pos="1701"/>
      </w:tabs>
      <w:spacing w:after="120"/>
      <w:ind w:left="1701" w:hanging="425"/>
    </w:pPr>
  </w:style>
  <w:style w:type="paragraph" w:customStyle="1" w:styleId="Para3dash">
    <w:name w:val="Para 3 dash"/>
    <w:basedOn w:val="Para3"/>
    <w:rsid w:val="00B67660"/>
    <w:pPr>
      <w:numPr>
        <w:numId w:val="37"/>
      </w:numPr>
      <w:tabs>
        <w:tab w:val="left" w:pos="1701"/>
      </w:tabs>
      <w:spacing w:after="120"/>
      <w:ind w:left="1701" w:hanging="425"/>
    </w:pPr>
  </w:style>
  <w:style w:type="paragraph" w:customStyle="1" w:styleId="Para3letter">
    <w:name w:val="Para 3 letter"/>
    <w:basedOn w:val="Para3"/>
    <w:rsid w:val="00B67660"/>
    <w:pPr>
      <w:numPr>
        <w:numId w:val="38"/>
      </w:numPr>
      <w:tabs>
        <w:tab w:val="left" w:pos="1701"/>
      </w:tabs>
      <w:spacing w:after="120"/>
      <w:ind w:left="1701" w:hanging="425"/>
    </w:pPr>
  </w:style>
  <w:style w:type="paragraph" w:customStyle="1" w:styleId="Para3number">
    <w:name w:val="Para 3 number"/>
    <w:basedOn w:val="Para3"/>
    <w:rsid w:val="00B67660"/>
    <w:pPr>
      <w:numPr>
        <w:numId w:val="39"/>
      </w:numPr>
      <w:tabs>
        <w:tab w:val="left" w:pos="1701"/>
      </w:tabs>
      <w:spacing w:after="120"/>
      <w:ind w:left="1701" w:hanging="425"/>
    </w:pPr>
  </w:style>
  <w:style w:type="paragraph" w:customStyle="1" w:styleId="TextBox">
    <w:name w:val="TextBox"/>
    <w:basedOn w:val="Normal"/>
    <w:next w:val="Normal"/>
    <w:rsid w:val="00B67660"/>
    <w:pPr>
      <w:numPr>
        <w:numId w:val="40"/>
      </w:numPr>
      <w:spacing w:before="60" w:after="60" w:line="276" w:lineRule="auto"/>
      <w:ind w:left="0" w:firstLine="0"/>
      <w:jc w:val="center"/>
    </w:pPr>
    <w:rPr>
      <w:b/>
      <w:sz w:val="12"/>
      <w:szCs w:val="20"/>
      <w:lang w:val="en-GB" w:eastAsia="sr-Latn-RS"/>
    </w:rPr>
  </w:style>
  <w:style w:type="paragraph" w:customStyle="1" w:styleId="SummaryHeading">
    <w:name w:val="Summary Heading"/>
    <w:basedOn w:val="Head1manual"/>
    <w:next w:val="Para0"/>
    <w:rsid w:val="00B67660"/>
  </w:style>
  <w:style w:type="paragraph" w:customStyle="1" w:styleId="Heading1-NoTOC">
    <w:name w:val="Heading 1 - No TOC"/>
    <w:basedOn w:val="Head1manual"/>
    <w:rsid w:val="00B67660"/>
    <w:pPr>
      <w:outlineLvl w:val="0"/>
    </w:pPr>
  </w:style>
  <w:style w:type="paragraph" w:customStyle="1" w:styleId="FooterLandscape">
    <w:name w:val="Footer_Landscape"/>
    <w:basedOn w:val="Footer"/>
    <w:rsid w:val="00B67660"/>
    <w:pPr>
      <w:pBdr>
        <w:top w:val="single" w:sz="12" w:space="1" w:color="808080"/>
      </w:pBdr>
      <w:tabs>
        <w:tab w:val="clear" w:pos="4320"/>
        <w:tab w:val="clear" w:pos="8640"/>
        <w:tab w:val="right" w:pos="12191"/>
        <w:tab w:val="right" w:pos="13183"/>
      </w:tabs>
      <w:spacing w:before="0" w:after="200" w:line="276" w:lineRule="auto"/>
    </w:pPr>
    <w:rPr>
      <w:sz w:val="14"/>
      <w:lang w:val="en-GB" w:eastAsia="sr-Latn-RS"/>
    </w:rPr>
  </w:style>
  <w:style w:type="paragraph" w:customStyle="1" w:styleId="DocumentStatus">
    <w:name w:val="DocumentStatus"/>
    <w:basedOn w:val="Normal"/>
    <w:rsid w:val="00B67660"/>
    <w:pPr>
      <w:spacing w:before="0" w:after="200" w:line="276" w:lineRule="auto"/>
    </w:pPr>
    <w:rPr>
      <w:sz w:val="20"/>
      <w:szCs w:val="20"/>
      <w:lang w:val="en-GB" w:eastAsia="sr-Latn-RS"/>
    </w:rPr>
  </w:style>
  <w:style w:type="paragraph" w:customStyle="1" w:styleId="Head4manual">
    <w:name w:val="Head 4 manual"/>
    <w:basedOn w:val="Normal"/>
    <w:rsid w:val="00B67660"/>
    <w:pPr>
      <w:spacing w:before="0" w:after="120" w:line="276" w:lineRule="auto"/>
    </w:pPr>
    <w:rPr>
      <w:b/>
      <w:sz w:val="20"/>
      <w:szCs w:val="20"/>
      <w:lang w:val="en-GB" w:eastAsia="sr-Latn-RS"/>
    </w:rPr>
  </w:style>
  <w:style w:type="paragraph" w:customStyle="1" w:styleId="FooterFullWidth">
    <w:name w:val="Footer_FullWidth"/>
    <w:basedOn w:val="Footer"/>
    <w:rsid w:val="00B67660"/>
    <w:pPr>
      <w:pBdr>
        <w:top w:val="single" w:sz="12" w:space="1" w:color="808080"/>
      </w:pBdr>
      <w:tabs>
        <w:tab w:val="clear" w:pos="4320"/>
        <w:tab w:val="clear" w:pos="8640"/>
        <w:tab w:val="right" w:pos="8789"/>
        <w:tab w:val="right" w:pos="9639"/>
      </w:tabs>
      <w:spacing w:before="0" w:after="200" w:line="276" w:lineRule="auto"/>
    </w:pPr>
    <w:rPr>
      <w:sz w:val="14"/>
      <w:lang w:val="en-GB" w:eastAsia="sr-Latn-RS"/>
    </w:rPr>
  </w:style>
  <w:style w:type="paragraph" w:styleId="TableofAuthorities">
    <w:name w:val="table of authorities"/>
    <w:basedOn w:val="Normal"/>
    <w:next w:val="Normal"/>
    <w:rsid w:val="00B67660"/>
    <w:pPr>
      <w:spacing w:before="0" w:after="200" w:line="276" w:lineRule="auto"/>
      <w:ind w:left="220" w:hanging="220"/>
    </w:pPr>
    <w:rPr>
      <w:szCs w:val="20"/>
      <w:lang w:val="en-GB" w:eastAsia="sr-Latn-RS"/>
    </w:rPr>
  </w:style>
  <w:style w:type="paragraph" w:customStyle="1" w:styleId="TexBox2">
    <w:name w:val="TexBox2"/>
    <w:basedOn w:val="TextBox"/>
    <w:rsid w:val="00B67660"/>
    <w:pPr>
      <w:spacing w:before="0" w:after="0"/>
    </w:pPr>
    <w:rPr>
      <w:b w:val="0"/>
    </w:rPr>
  </w:style>
  <w:style w:type="paragraph" w:customStyle="1" w:styleId="Textbox2">
    <w:name w:val="Textbox2"/>
    <w:basedOn w:val="TextBox"/>
    <w:rsid w:val="00B67660"/>
    <w:pPr>
      <w:spacing w:before="0" w:after="0"/>
    </w:pPr>
    <w:rPr>
      <w:b w:val="0"/>
    </w:rPr>
  </w:style>
  <w:style w:type="paragraph" w:customStyle="1" w:styleId="textbox20">
    <w:name w:val="textbox2"/>
    <w:basedOn w:val="TextBox"/>
    <w:rsid w:val="00B67660"/>
    <w:pPr>
      <w:spacing w:before="0" w:after="0"/>
    </w:pPr>
    <w:rPr>
      <w:b w:val="0"/>
    </w:rPr>
  </w:style>
  <w:style w:type="paragraph" w:customStyle="1" w:styleId="TextBoxBody">
    <w:name w:val="TextBoxBody"/>
    <w:basedOn w:val="Normal"/>
    <w:rsid w:val="00B67660"/>
    <w:pPr>
      <w:keepNext/>
      <w:spacing w:before="0" w:after="200" w:line="276" w:lineRule="auto"/>
    </w:pPr>
    <w:rPr>
      <w:sz w:val="16"/>
      <w:szCs w:val="20"/>
      <w:lang w:val="en-GB" w:eastAsia="sr-Latn-RS"/>
    </w:rPr>
  </w:style>
  <w:style w:type="paragraph" w:customStyle="1" w:styleId="TextboxCaption">
    <w:name w:val="TextboxCaption"/>
    <w:basedOn w:val="Normal"/>
    <w:rsid w:val="00B67660"/>
    <w:pPr>
      <w:spacing w:before="0" w:after="200" w:line="276" w:lineRule="auto"/>
      <w:jc w:val="center"/>
    </w:pPr>
    <w:rPr>
      <w:b/>
      <w:sz w:val="20"/>
      <w:szCs w:val="20"/>
      <w:lang w:val="en-GB" w:eastAsia="sr-Latn-RS"/>
    </w:rPr>
  </w:style>
  <w:style w:type="paragraph" w:customStyle="1" w:styleId="TextBoxCaption0">
    <w:name w:val="TextBoxCaption"/>
    <w:basedOn w:val="Normal"/>
    <w:rsid w:val="00B67660"/>
    <w:pPr>
      <w:spacing w:before="0" w:after="200" w:line="276" w:lineRule="auto"/>
      <w:jc w:val="center"/>
    </w:pPr>
    <w:rPr>
      <w:b/>
      <w:sz w:val="20"/>
      <w:szCs w:val="20"/>
      <w:lang w:val="en-GB" w:eastAsia="sr-Latn-RS"/>
    </w:rPr>
  </w:style>
  <w:style w:type="paragraph" w:customStyle="1" w:styleId="TextboxHeading">
    <w:name w:val="TextboxHeading"/>
    <w:basedOn w:val="Normal"/>
    <w:rsid w:val="00B67660"/>
    <w:pPr>
      <w:spacing w:before="0" w:after="200" w:line="276" w:lineRule="auto"/>
      <w:jc w:val="left"/>
    </w:pPr>
    <w:rPr>
      <w:b/>
      <w:sz w:val="16"/>
      <w:szCs w:val="20"/>
      <w:lang w:val="en-GB" w:eastAsia="sr-Latn-RS"/>
    </w:rPr>
  </w:style>
  <w:style w:type="paragraph" w:customStyle="1" w:styleId="TextBoxOrg">
    <w:name w:val="TextBoxOrg"/>
    <w:basedOn w:val="Normal"/>
    <w:rsid w:val="00B67660"/>
    <w:pPr>
      <w:spacing w:before="0" w:after="200" w:line="276" w:lineRule="auto"/>
      <w:jc w:val="center"/>
    </w:pPr>
    <w:rPr>
      <w:b/>
      <w:sz w:val="14"/>
      <w:szCs w:val="20"/>
      <w:lang w:val="en-GB" w:eastAsia="sr-Latn-RS"/>
    </w:rPr>
  </w:style>
  <w:style w:type="paragraph" w:customStyle="1" w:styleId="TextBoxOrg2">
    <w:name w:val="TextBoxOrg2"/>
    <w:basedOn w:val="TextBoxOrg"/>
    <w:rsid w:val="00B67660"/>
    <w:rPr>
      <w:b w:val="0"/>
    </w:rPr>
  </w:style>
  <w:style w:type="paragraph" w:customStyle="1" w:styleId="TextBoxTitle">
    <w:name w:val="TextBoxTitle"/>
    <w:basedOn w:val="Normal"/>
    <w:next w:val="TextBoxBody"/>
    <w:autoRedefine/>
    <w:rsid w:val="00B67660"/>
    <w:pPr>
      <w:tabs>
        <w:tab w:val="left" w:pos="3515"/>
      </w:tabs>
      <w:spacing w:before="0" w:after="200" w:line="276" w:lineRule="auto"/>
      <w:jc w:val="center"/>
    </w:pPr>
    <w:rPr>
      <w:b/>
      <w:sz w:val="16"/>
      <w:szCs w:val="20"/>
      <w:lang w:val="en-GB" w:eastAsia="sr-Latn-RS"/>
    </w:rPr>
  </w:style>
  <w:style w:type="paragraph" w:customStyle="1" w:styleId="DocumentTitle">
    <w:name w:val="DocumentTitle"/>
    <w:basedOn w:val="Normal"/>
    <w:rsid w:val="00B67660"/>
    <w:pPr>
      <w:spacing w:before="0" w:after="200" w:line="276" w:lineRule="auto"/>
      <w:jc w:val="right"/>
    </w:pPr>
    <w:rPr>
      <w:b/>
      <w:szCs w:val="20"/>
      <w:lang w:val="en-GB" w:eastAsia="sr-Latn-RS"/>
    </w:rPr>
  </w:style>
  <w:style w:type="paragraph" w:customStyle="1" w:styleId="WiSEFooter">
    <w:name w:val="WiSE Footer"/>
    <w:rsid w:val="00B67660"/>
    <w:pPr>
      <w:spacing w:after="200" w:line="276" w:lineRule="auto"/>
    </w:pPr>
    <w:rPr>
      <w:b/>
      <w:noProof/>
      <w:sz w:val="14"/>
      <w:szCs w:val="22"/>
      <w:lang w:val="en-US" w:eastAsia="en-US"/>
    </w:rPr>
  </w:style>
  <w:style w:type="paragraph" w:customStyle="1" w:styleId="podnaslov20">
    <w:name w:val="podnaslov2"/>
    <w:basedOn w:val="Normal"/>
    <w:rsid w:val="00B67660"/>
    <w:pPr>
      <w:spacing w:before="0" w:after="200" w:line="276" w:lineRule="auto"/>
    </w:pPr>
    <w:rPr>
      <w:rFonts w:cs="Arial"/>
      <w:b/>
      <w:lang w:val="sr-Latn-CS" w:eastAsia="sr-Latn-RS"/>
    </w:rPr>
  </w:style>
  <w:style w:type="paragraph" w:customStyle="1" w:styleId="podnaslov">
    <w:name w:val="podnaslov"/>
    <w:basedOn w:val="Normal"/>
    <w:rsid w:val="00B67660"/>
    <w:pPr>
      <w:spacing w:before="360" w:after="20" w:line="276" w:lineRule="auto"/>
    </w:pPr>
    <w:rPr>
      <w:rFonts w:cs="Arial"/>
      <w:b/>
      <w:smallCaps/>
      <w:color w:val="333399"/>
      <w:sz w:val="26"/>
      <w:lang w:val="sr-Latn-CS" w:eastAsia="sr-Latn-RS"/>
    </w:rPr>
  </w:style>
  <w:style w:type="paragraph" w:customStyle="1" w:styleId="Nabrajanje0">
    <w:name w:val="Nabrajanje"/>
    <w:basedOn w:val="Normal"/>
    <w:link w:val="NabrajanjeChar"/>
    <w:rsid w:val="00B67660"/>
    <w:pPr>
      <w:tabs>
        <w:tab w:val="num" w:pos="1080"/>
      </w:tabs>
      <w:spacing w:before="0" w:after="80" w:line="276" w:lineRule="auto"/>
      <w:ind w:left="1080" w:right="567" w:hanging="360"/>
    </w:pPr>
    <w:rPr>
      <w:szCs w:val="20"/>
      <w:lang w:val="sr-Latn-CS" w:eastAsia="sr-Latn-RS"/>
    </w:rPr>
  </w:style>
  <w:style w:type="paragraph" w:styleId="Salutation">
    <w:name w:val="Salutation"/>
    <w:basedOn w:val="Normal"/>
    <w:next w:val="Normal"/>
    <w:link w:val="SalutationChar"/>
    <w:rsid w:val="00B67660"/>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rsid w:val="00B67660"/>
    <w:rPr>
      <w:sz w:val="22"/>
      <w:lang w:val="de-CH" w:eastAsia="de-DE"/>
    </w:rPr>
  </w:style>
  <w:style w:type="paragraph" w:styleId="TOAHeading">
    <w:name w:val="toa heading"/>
    <w:basedOn w:val="Normal"/>
    <w:next w:val="Normal"/>
    <w:rsid w:val="00B67660"/>
    <w:pPr>
      <w:widowControl w:val="0"/>
      <w:tabs>
        <w:tab w:val="right" w:pos="9360"/>
      </w:tabs>
      <w:suppressAutoHyphens/>
      <w:spacing w:before="0" w:after="200" w:line="276" w:lineRule="auto"/>
      <w:jc w:val="left"/>
    </w:pPr>
    <w:rPr>
      <w:snapToGrid w:val="0"/>
      <w:sz w:val="20"/>
      <w:szCs w:val="20"/>
      <w:lang w:val="en-GB" w:eastAsia="sr-Latn-RS"/>
    </w:rPr>
  </w:style>
  <w:style w:type="character" w:customStyle="1" w:styleId="Style12ptBold">
    <w:name w:val="Style 12 pt Bold"/>
    <w:rsid w:val="00B67660"/>
    <w:rPr>
      <w:rFonts w:ascii="Arial" w:hAnsi="Arial"/>
      <w:bCs/>
      <w:sz w:val="24"/>
      <w:szCs w:val="24"/>
    </w:rPr>
  </w:style>
  <w:style w:type="paragraph" w:customStyle="1" w:styleId="Aufzhlung2">
    <w:name w:val="Aufzählung2"/>
    <w:basedOn w:val="Normal"/>
    <w:rsid w:val="00B67660"/>
    <w:pPr>
      <w:tabs>
        <w:tab w:val="num" w:pos="985"/>
      </w:tabs>
      <w:spacing w:before="60" w:after="60" w:line="280" w:lineRule="atLeast"/>
      <w:ind w:left="568" w:hanging="284"/>
      <w:jc w:val="left"/>
    </w:pPr>
    <w:rPr>
      <w:spacing w:val="5"/>
      <w:szCs w:val="20"/>
      <w:lang w:val="sr-Latn-CS" w:eastAsia="sr-Latn-RS"/>
    </w:rPr>
  </w:style>
  <w:style w:type="paragraph" w:customStyle="1" w:styleId="Aufzhlung">
    <w:name w:val="Aufzählung"/>
    <w:basedOn w:val="Normal"/>
    <w:rsid w:val="00B67660"/>
    <w:pPr>
      <w:spacing w:before="0" w:after="120" w:line="276" w:lineRule="auto"/>
      <w:jc w:val="left"/>
    </w:pPr>
    <w:rPr>
      <w:rFonts w:ascii="Calibri" w:hAnsi="Calibri"/>
      <w:szCs w:val="20"/>
      <w:lang w:val="sr-Latn-CS" w:eastAsia="sr-Latn-RS"/>
    </w:rPr>
  </w:style>
  <w:style w:type="paragraph" w:customStyle="1" w:styleId="xl28">
    <w:name w:val="xl28"/>
    <w:basedOn w:val="Normal"/>
    <w:rsid w:val="00B67660"/>
    <w:pPr>
      <w:pBdr>
        <w:left w:val="single" w:sz="4" w:space="0" w:color="C0C0C0"/>
        <w:right w:val="single" w:sz="4" w:space="0" w:color="C0C0C0"/>
      </w:pBdr>
      <w:spacing w:before="100" w:after="100" w:line="276" w:lineRule="auto"/>
      <w:jc w:val="left"/>
    </w:pPr>
    <w:rPr>
      <w:szCs w:val="20"/>
      <w:lang w:val="sr-Latn-CS" w:eastAsia="sr-Latn-RS"/>
    </w:rPr>
  </w:style>
  <w:style w:type="paragraph" w:customStyle="1" w:styleId="RevTable1">
    <w:name w:val="Rev Table 1"/>
    <w:basedOn w:val="Normal"/>
    <w:rsid w:val="00B67660"/>
    <w:pPr>
      <w:spacing w:before="60" w:after="60" w:line="276" w:lineRule="auto"/>
    </w:pPr>
    <w:rPr>
      <w:sz w:val="20"/>
      <w:szCs w:val="20"/>
      <w:lang w:val="en-GB" w:eastAsia="sr-Latn-RS"/>
    </w:rPr>
  </w:style>
  <w:style w:type="paragraph" w:customStyle="1" w:styleId="xl24">
    <w:name w:val="xl24"/>
    <w:basedOn w:val="Normal"/>
    <w:rsid w:val="00B67660"/>
    <w:pPr>
      <w:pBdr>
        <w:top w:val="single" w:sz="4" w:space="0" w:color="808080"/>
        <w:left w:val="single" w:sz="4" w:space="0" w:color="808080"/>
        <w:bottom w:val="single" w:sz="4" w:space="0" w:color="808080"/>
        <w:right w:val="single" w:sz="4" w:space="0" w:color="808080"/>
      </w:pBdr>
      <w:spacing w:before="100" w:after="100" w:line="276" w:lineRule="auto"/>
      <w:jc w:val="right"/>
    </w:pPr>
    <w:rPr>
      <w:rFonts w:eastAsia="Arial Unicode MS"/>
      <w:szCs w:val="20"/>
      <w:lang w:val="en-GB" w:eastAsia="sr-Latn-RS"/>
    </w:rPr>
  </w:style>
  <w:style w:type="paragraph" w:customStyle="1" w:styleId="xl25">
    <w:name w:val="xl25"/>
    <w:basedOn w:val="Normal"/>
    <w:rsid w:val="00B67660"/>
    <w:pPr>
      <w:pBdr>
        <w:top w:val="single" w:sz="4" w:space="0" w:color="C0C0C0"/>
        <w:left w:val="single" w:sz="4" w:space="0" w:color="C0C0C0"/>
        <w:bottom w:val="single" w:sz="4" w:space="0" w:color="C0C0C0"/>
        <w:right w:val="single" w:sz="4" w:space="0" w:color="C0C0C0"/>
      </w:pBdr>
      <w:spacing w:before="100" w:after="100" w:line="276" w:lineRule="auto"/>
      <w:jc w:val="left"/>
      <w:textAlignment w:val="top"/>
    </w:pPr>
    <w:rPr>
      <w:rFonts w:ascii="Arial Unicode MS" w:eastAsia="Arial Unicode MS" w:hAnsi="Arial Unicode MS"/>
      <w:szCs w:val="20"/>
      <w:lang w:val="en-GB" w:eastAsia="sr-Latn-RS"/>
    </w:rPr>
  </w:style>
  <w:style w:type="paragraph" w:customStyle="1" w:styleId="NormalRapport">
    <w:name w:val="Normal Rapport"/>
    <w:basedOn w:val="Normal"/>
    <w:rsid w:val="00B67660"/>
    <w:pPr>
      <w:tabs>
        <w:tab w:val="left" w:pos="1440"/>
        <w:tab w:val="left" w:pos="6480"/>
      </w:tabs>
      <w:spacing w:before="0" w:after="120" w:line="360" w:lineRule="auto"/>
      <w:ind w:left="864"/>
    </w:pPr>
    <w:rPr>
      <w:snapToGrid w:val="0"/>
      <w:sz w:val="23"/>
      <w:szCs w:val="20"/>
      <w:lang w:val="en-CA" w:eastAsia="sr-Latn-RS"/>
    </w:rPr>
  </w:style>
  <w:style w:type="paragraph" w:customStyle="1" w:styleId="No1">
    <w:name w:val="No 1"/>
    <w:basedOn w:val="Normal"/>
    <w:rsid w:val="00B67660"/>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after="120" w:line="276" w:lineRule="auto"/>
      <w:jc w:val="left"/>
    </w:pPr>
    <w:rPr>
      <w:b/>
      <w:snapToGrid w:val="0"/>
      <w:spacing w:val="-3"/>
      <w:szCs w:val="20"/>
      <w:lang w:val="en-GB" w:eastAsia="sr-Latn-RS"/>
    </w:rPr>
  </w:style>
  <w:style w:type="paragraph" w:customStyle="1" w:styleId="RevTable2">
    <w:name w:val="Rev Table 2"/>
    <w:basedOn w:val="Normal"/>
    <w:rsid w:val="00B67660"/>
    <w:pPr>
      <w:numPr>
        <w:numId w:val="59"/>
      </w:numPr>
      <w:tabs>
        <w:tab w:val="clear" w:pos="360"/>
      </w:tabs>
      <w:spacing w:after="120" w:line="276" w:lineRule="auto"/>
      <w:ind w:left="0" w:firstLine="0"/>
    </w:pPr>
    <w:rPr>
      <w:i/>
      <w:sz w:val="20"/>
      <w:szCs w:val="20"/>
      <w:lang w:val="en-GB" w:eastAsia="sr-Latn-RS"/>
    </w:rPr>
  </w:style>
  <w:style w:type="paragraph" w:customStyle="1" w:styleId="Simple">
    <w:name w:val="Simple"/>
    <w:basedOn w:val="Normal"/>
    <w:rsid w:val="00B67660"/>
    <w:pPr>
      <w:keepLines/>
      <w:spacing w:before="0" w:after="200" w:line="276" w:lineRule="auto"/>
      <w:jc w:val="left"/>
    </w:pPr>
    <w:rPr>
      <w:b/>
      <w:sz w:val="28"/>
      <w:szCs w:val="20"/>
      <w:lang w:val="en-GB" w:eastAsia="sr-Latn-RS"/>
    </w:rPr>
  </w:style>
  <w:style w:type="paragraph" w:customStyle="1" w:styleId="feedbody">
    <w:name w:val="feedbody"/>
    <w:basedOn w:val="BodyText"/>
    <w:rsid w:val="00B67660"/>
    <w:pPr>
      <w:suppressAutoHyphens/>
      <w:spacing w:before="0"/>
      <w:ind w:left="1134"/>
    </w:pPr>
    <w:rPr>
      <w:spacing w:val="-3"/>
      <w:lang w:val="en-GB" w:eastAsia="sr-Latn-RS"/>
    </w:rPr>
  </w:style>
  <w:style w:type="paragraph" w:customStyle="1" w:styleId="feedcomhead">
    <w:name w:val="feedcomhead"/>
    <w:basedOn w:val="Normal"/>
    <w:rsid w:val="00B67660"/>
    <w:pPr>
      <w:tabs>
        <w:tab w:val="left" w:pos="1134"/>
      </w:tabs>
      <w:spacing w:before="0" w:after="200" w:line="276" w:lineRule="auto"/>
      <w:ind w:left="1134" w:hanging="1134"/>
      <w:jc w:val="left"/>
    </w:pPr>
    <w:rPr>
      <w:b/>
      <w:szCs w:val="20"/>
      <w:lang w:val="sr-Latn-CS" w:eastAsia="sr-Latn-RS"/>
    </w:rPr>
  </w:style>
  <w:style w:type="paragraph" w:customStyle="1" w:styleId="BodyText21">
    <w:name w:val="Body Text 21"/>
    <w:basedOn w:val="Normal"/>
    <w:rsid w:val="00B67660"/>
    <w:pPr>
      <w:widowControl w:val="0"/>
      <w:tabs>
        <w:tab w:val="left" w:pos="1134"/>
      </w:tabs>
      <w:spacing w:before="0" w:after="200" w:line="276" w:lineRule="auto"/>
      <w:ind w:left="1134" w:hanging="1134"/>
    </w:pPr>
    <w:rPr>
      <w:szCs w:val="20"/>
      <w:lang w:val="sr-Latn-CS" w:eastAsia="sr-Latn-RS"/>
    </w:rPr>
  </w:style>
  <w:style w:type="paragraph" w:customStyle="1" w:styleId="References">
    <w:name w:val="References"/>
    <w:basedOn w:val="Normal"/>
    <w:rsid w:val="00B67660"/>
    <w:pPr>
      <w:widowControl w:val="0"/>
      <w:spacing w:before="0" w:after="200" w:line="276" w:lineRule="auto"/>
      <w:jc w:val="left"/>
    </w:pPr>
    <w:rPr>
      <w:sz w:val="20"/>
      <w:szCs w:val="20"/>
      <w:lang w:val="en-GB" w:eastAsia="sr-Latn-RS"/>
    </w:rPr>
  </w:style>
  <w:style w:type="paragraph" w:styleId="E-mailSignature">
    <w:name w:val="E-mail Signature"/>
    <w:basedOn w:val="Normal"/>
    <w:link w:val="E-mailSignatureChar"/>
    <w:rsid w:val="00B67660"/>
    <w:pPr>
      <w:spacing w:before="0" w:after="200" w:line="276" w:lineRule="auto"/>
      <w:jc w:val="left"/>
    </w:pPr>
    <w:rPr>
      <w:sz w:val="20"/>
      <w:szCs w:val="20"/>
      <w:lang w:val="fr-CA" w:eastAsia="sr-Latn-RS"/>
    </w:rPr>
  </w:style>
  <w:style w:type="character" w:customStyle="1" w:styleId="E-mailSignatureChar">
    <w:name w:val="E-mail Signature Char"/>
    <w:basedOn w:val="DefaultParagraphFont"/>
    <w:link w:val="E-mailSignature"/>
    <w:rsid w:val="00B67660"/>
    <w:rPr>
      <w:lang w:val="fr-CA" w:eastAsia="sr-Latn-RS"/>
    </w:rPr>
  </w:style>
  <w:style w:type="paragraph" w:customStyle="1" w:styleId="naslov0">
    <w:name w:val="naslov"/>
    <w:basedOn w:val="Normal"/>
    <w:rsid w:val="00B67660"/>
    <w:pPr>
      <w:spacing w:before="100" w:after="240" w:line="276" w:lineRule="auto"/>
    </w:pPr>
    <w:rPr>
      <w:b/>
      <w:color w:val="000080"/>
      <w:sz w:val="28"/>
      <w:szCs w:val="20"/>
      <w:u w:val="single"/>
      <w:lang w:val="sr-Latn-CS" w:eastAsia="sr-Latn-RS"/>
    </w:rPr>
  </w:style>
  <w:style w:type="paragraph" w:customStyle="1" w:styleId="xl26">
    <w:name w:val="xl26"/>
    <w:basedOn w:val="Normal"/>
    <w:rsid w:val="00B67660"/>
    <w:pPr>
      <w:spacing w:before="100" w:beforeAutospacing="1" w:after="100" w:afterAutospacing="1" w:line="276" w:lineRule="auto"/>
      <w:jc w:val="left"/>
    </w:pPr>
    <w:rPr>
      <w:rFonts w:eastAsia="Arial Unicode MS"/>
      <w:lang w:val="en-GB" w:eastAsia="sr-Latn-RS"/>
    </w:rPr>
  </w:style>
  <w:style w:type="paragraph" w:customStyle="1" w:styleId="nor1">
    <w:name w:val="nor1"/>
    <w:basedOn w:val="Normal"/>
    <w:rsid w:val="00B67660"/>
    <w:pPr>
      <w:spacing w:before="0" w:after="200" w:line="360" w:lineRule="atLeast"/>
      <w:ind w:left="505"/>
    </w:pPr>
    <w:rPr>
      <w:rFonts w:ascii="Calibri" w:hAnsi="Calibri"/>
      <w:spacing w:val="10"/>
      <w:szCs w:val="20"/>
      <w:lang w:val="sr-Latn-CS" w:eastAsia="sr-Latn-RS"/>
    </w:rPr>
  </w:style>
  <w:style w:type="paragraph" w:customStyle="1" w:styleId="TabelatekstChar">
    <w:name w:val="Tabela tekst Char"/>
    <w:basedOn w:val="Normal"/>
    <w:rsid w:val="00B67660"/>
    <w:pPr>
      <w:spacing w:after="200" w:line="276" w:lineRule="auto"/>
      <w:jc w:val="left"/>
    </w:pPr>
    <w:rPr>
      <w:szCs w:val="20"/>
      <w:lang w:val="en-GB" w:eastAsia="de-DE"/>
    </w:rPr>
  </w:style>
  <w:style w:type="paragraph" w:customStyle="1" w:styleId="StyleHeaderBold">
    <w:name w:val="Style Header + Bold"/>
    <w:basedOn w:val="Header"/>
    <w:rsid w:val="00B67660"/>
    <w:pPr>
      <w:tabs>
        <w:tab w:val="clear" w:pos="4320"/>
        <w:tab w:val="clear" w:pos="8640"/>
        <w:tab w:val="left" w:pos="709"/>
      </w:tabs>
      <w:spacing w:after="200" w:line="276" w:lineRule="auto"/>
      <w:jc w:val="left"/>
    </w:pPr>
    <w:rPr>
      <w:b/>
      <w:bCs/>
      <w:sz w:val="22"/>
      <w:lang w:val="de-DE" w:eastAsia="de-DE"/>
    </w:rPr>
  </w:style>
  <w:style w:type="paragraph" w:customStyle="1" w:styleId="Tabelatacka">
    <w:name w:val="Tabela tacka"/>
    <w:basedOn w:val="Normal"/>
    <w:rsid w:val="00B67660"/>
    <w:pPr>
      <w:spacing w:after="200" w:line="276" w:lineRule="auto"/>
      <w:ind w:left="358" w:hanging="284"/>
      <w:jc w:val="left"/>
    </w:pPr>
    <w:rPr>
      <w:szCs w:val="20"/>
      <w:lang w:val="sr-Latn-CS" w:eastAsia="de-DE"/>
    </w:rPr>
  </w:style>
  <w:style w:type="paragraph" w:styleId="ListBullet2">
    <w:name w:val="List Bullet 2"/>
    <w:basedOn w:val="Normal"/>
    <w:autoRedefine/>
    <w:rsid w:val="00B67660"/>
    <w:pPr>
      <w:numPr>
        <w:numId w:val="43"/>
      </w:numPr>
      <w:tabs>
        <w:tab w:val="num" w:pos="720"/>
      </w:tabs>
      <w:spacing w:before="0" w:after="200" w:line="276" w:lineRule="auto"/>
      <w:ind w:left="720"/>
      <w:jc w:val="left"/>
    </w:pPr>
    <w:rPr>
      <w:rFonts w:ascii="Calibri" w:hAnsi="Calibri"/>
      <w:lang w:val="en-GB" w:eastAsia="sr-Latn-RS"/>
    </w:rPr>
  </w:style>
  <w:style w:type="paragraph" w:styleId="BodyTextFirstIndent2">
    <w:name w:val="Body Text First Indent 2"/>
    <w:basedOn w:val="BodyTextIndent"/>
    <w:link w:val="BodyTextFirstIndent2Char"/>
    <w:rsid w:val="00B67660"/>
    <w:pPr>
      <w:numPr>
        <w:numId w:val="44"/>
      </w:numPr>
      <w:spacing w:before="0" w:after="120" w:line="276" w:lineRule="auto"/>
      <w:ind w:left="360" w:firstLine="210"/>
      <w:jc w:val="left"/>
    </w:pPr>
    <w:rPr>
      <w:rFonts w:ascii="Calibri" w:hAnsi="Calibri"/>
      <w:sz w:val="22"/>
      <w:szCs w:val="24"/>
      <w:lang w:val="en-GB" w:eastAsia="sr-Latn-RS"/>
    </w:rPr>
  </w:style>
  <w:style w:type="character" w:customStyle="1" w:styleId="BodyTextFirstIndent2Char">
    <w:name w:val="Body Text First Indent 2 Char"/>
    <w:basedOn w:val="BodyTextIndentChar"/>
    <w:link w:val="BodyTextFirstIndent2"/>
    <w:rsid w:val="00B67660"/>
    <w:rPr>
      <w:rFonts w:ascii="Calibri" w:hAnsi="Calibri"/>
      <w:sz w:val="22"/>
      <w:szCs w:val="24"/>
      <w:lang w:val="en-GB" w:eastAsia="sr-Latn-RS"/>
    </w:rPr>
  </w:style>
  <w:style w:type="paragraph" w:customStyle="1" w:styleId="tekst0">
    <w:name w:val="tekst"/>
    <w:basedOn w:val="Normal"/>
    <w:rsid w:val="00B67660"/>
    <w:pPr>
      <w:tabs>
        <w:tab w:val="left" w:pos="454"/>
      </w:tabs>
      <w:spacing w:before="0" w:after="180" w:line="276" w:lineRule="auto"/>
    </w:pPr>
    <w:rPr>
      <w:rFonts w:ascii="Dutch" w:hAnsi="Dutch"/>
      <w:sz w:val="20"/>
      <w:szCs w:val="20"/>
      <w:lang w:val="sr-Latn-RS" w:eastAsia="en-GB"/>
    </w:rPr>
  </w:style>
  <w:style w:type="paragraph" w:customStyle="1" w:styleId="Offer-Text">
    <w:name w:val="Offer-Text"/>
    <w:basedOn w:val="Normal"/>
    <w:rsid w:val="00B67660"/>
    <w:pPr>
      <w:spacing w:after="200" w:line="276" w:lineRule="auto"/>
    </w:pPr>
    <w:rPr>
      <w:rFonts w:cs="Arial"/>
      <w:lang w:val="en-GB" w:eastAsia="sr-Latn-RS"/>
    </w:rPr>
  </w:style>
  <w:style w:type="paragraph" w:customStyle="1" w:styleId="bodytext0">
    <w:name w:val="bodytext"/>
    <w:basedOn w:val="Normal"/>
    <w:rsid w:val="00B67660"/>
    <w:pPr>
      <w:spacing w:before="100" w:beforeAutospacing="1" w:after="100" w:afterAutospacing="1" w:line="276" w:lineRule="auto"/>
      <w:jc w:val="left"/>
    </w:pPr>
    <w:rPr>
      <w:rFonts w:cs="Arial"/>
      <w:lang w:val="sr-Latn-RS" w:eastAsia="sr-Latn-RS"/>
    </w:rPr>
  </w:style>
  <w:style w:type="table" w:customStyle="1" w:styleId="TableGrid111">
    <w:name w:val="Table Grid111"/>
    <w:basedOn w:val="TableNormal"/>
    <w:next w:val="TableGrid"/>
    <w:rsid w:val="00B6766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67660"/>
    <w:pPr>
      <w:spacing w:before="0" w:after="200" w:line="276" w:lineRule="auto"/>
    </w:pPr>
    <w:rPr>
      <w:rFonts w:ascii="Arial Narrow" w:hAnsi="Arial Narrow" w:cs="Arial Narrow"/>
      <w:sz w:val="20"/>
      <w:szCs w:val="20"/>
      <w:lang w:val="sr-Latn-RS" w:eastAsia="sr-Latn-RS"/>
    </w:rPr>
  </w:style>
  <w:style w:type="table" w:customStyle="1" w:styleId="TableGrid21">
    <w:name w:val="Table Grid21"/>
    <w:basedOn w:val="TableNormal"/>
    <w:next w:val="TableGrid"/>
    <w:uiPriority w:val="59"/>
    <w:rsid w:val="00B67660"/>
    <w:pPr>
      <w:ind w:firstLine="357"/>
    </w:pPr>
    <w:rPr>
      <w:rFonts w:eastAsia="Calibri"/>
      <w:sz w:val="24"/>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67660"/>
    <w:pPr>
      <w:spacing w:before="200" w:line="276" w:lineRule="auto"/>
      <w:ind w:left="360" w:right="360"/>
      <w:jc w:val="left"/>
    </w:pPr>
    <w:rPr>
      <w:rFonts w:ascii="Calibri" w:hAnsi="Calibri"/>
      <w:i/>
      <w:iCs/>
      <w:lang w:val="sr-Latn-RS" w:eastAsia="sr-Latn-RS"/>
    </w:rPr>
  </w:style>
  <w:style w:type="character" w:customStyle="1" w:styleId="QuoteChar">
    <w:name w:val="Quote Char"/>
    <w:basedOn w:val="DefaultParagraphFont"/>
    <w:link w:val="Quote"/>
    <w:uiPriority w:val="29"/>
    <w:rsid w:val="00B67660"/>
    <w:rPr>
      <w:rFonts w:ascii="Calibri" w:hAnsi="Calibri"/>
      <w:i/>
      <w:iCs/>
      <w:sz w:val="22"/>
      <w:szCs w:val="22"/>
      <w:lang w:val="sr-Latn-RS" w:eastAsia="sr-Latn-RS"/>
    </w:rPr>
  </w:style>
  <w:style w:type="paragraph" w:styleId="IntenseQuote">
    <w:name w:val="Intense Quote"/>
    <w:basedOn w:val="Normal"/>
    <w:next w:val="Normal"/>
    <w:link w:val="IntenseQuoteChar"/>
    <w:uiPriority w:val="30"/>
    <w:qFormat/>
    <w:rsid w:val="00B67660"/>
    <w:pPr>
      <w:pBdr>
        <w:bottom w:val="single" w:sz="4" w:space="1" w:color="auto"/>
      </w:pBdr>
      <w:spacing w:before="200" w:after="280" w:line="276" w:lineRule="auto"/>
      <w:ind w:left="1008" w:right="1152"/>
    </w:pPr>
    <w:rPr>
      <w:rFonts w:ascii="Calibri" w:hAnsi="Calibri"/>
      <w:b/>
      <w:bCs/>
      <w:i/>
      <w:iCs/>
      <w:lang w:val="sr-Latn-RS" w:eastAsia="sr-Latn-RS"/>
    </w:rPr>
  </w:style>
  <w:style w:type="character" w:customStyle="1" w:styleId="IntenseQuoteChar">
    <w:name w:val="Intense Quote Char"/>
    <w:basedOn w:val="DefaultParagraphFont"/>
    <w:link w:val="IntenseQuote"/>
    <w:uiPriority w:val="30"/>
    <w:rsid w:val="00B67660"/>
    <w:rPr>
      <w:rFonts w:ascii="Calibri" w:hAnsi="Calibri"/>
      <w:b/>
      <w:bCs/>
      <w:i/>
      <w:iCs/>
      <w:sz w:val="22"/>
      <w:szCs w:val="22"/>
      <w:lang w:val="sr-Latn-RS" w:eastAsia="sr-Latn-RS"/>
    </w:rPr>
  </w:style>
  <w:style w:type="character" w:styleId="SubtleReference">
    <w:name w:val="Subtle Reference"/>
    <w:uiPriority w:val="31"/>
    <w:qFormat/>
    <w:rsid w:val="00B67660"/>
    <w:rPr>
      <w:smallCaps/>
    </w:rPr>
  </w:style>
  <w:style w:type="character" w:styleId="IntenseReference">
    <w:name w:val="Intense Reference"/>
    <w:uiPriority w:val="32"/>
    <w:qFormat/>
    <w:rsid w:val="00B67660"/>
    <w:rPr>
      <w:smallCaps/>
      <w:spacing w:val="5"/>
      <w:u w:val="single"/>
    </w:rPr>
  </w:style>
  <w:style w:type="paragraph" w:customStyle="1" w:styleId="Normalsrpski">
    <w:name w:val="Normal srpski"/>
    <w:basedOn w:val="Normal"/>
    <w:link w:val="NormalsrpskiChar"/>
    <w:rsid w:val="00B67660"/>
    <w:pPr>
      <w:tabs>
        <w:tab w:val="left" w:pos="1134"/>
        <w:tab w:val="left" w:pos="4536"/>
        <w:tab w:val="right" w:pos="9072"/>
      </w:tabs>
      <w:spacing w:after="200" w:line="276" w:lineRule="auto"/>
    </w:pPr>
    <w:rPr>
      <w:rFonts w:ascii="Calibri" w:hAnsi="Calibri"/>
      <w:color w:val="000000"/>
      <w:szCs w:val="20"/>
      <w:lang w:val="sr-Latn-RS" w:eastAsia="sr-Latn-CS"/>
    </w:rPr>
  </w:style>
  <w:style w:type="character" w:customStyle="1" w:styleId="NormalsrpskiChar">
    <w:name w:val="Normal srpski Char"/>
    <w:link w:val="Normalsrpski"/>
    <w:rsid w:val="00B67660"/>
    <w:rPr>
      <w:rFonts w:ascii="Calibri" w:hAnsi="Calibri"/>
      <w:color w:val="000000"/>
      <w:sz w:val="22"/>
      <w:lang w:val="sr-Latn-RS"/>
    </w:rPr>
  </w:style>
  <w:style w:type="character" w:customStyle="1" w:styleId="NabrajanjeChar">
    <w:name w:val="Nabrajanje Char"/>
    <w:link w:val="Nabrajanje0"/>
    <w:rsid w:val="00B67660"/>
    <w:rPr>
      <w:sz w:val="22"/>
      <w:lang w:eastAsia="sr-Latn-RS"/>
    </w:rPr>
  </w:style>
  <w:style w:type="paragraph" w:customStyle="1" w:styleId="Naslovbezbrojanja">
    <w:name w:val="Naslov bez brojanja"/>
    <w:basedOn w:val="Normal"/>
    <w:link w:val="NaslovbezbrojanjaChar"/>
    <w:rsid w:val="00B67660"/>
    <w:pPr>
      <w:numPr>
        <w:numId w:val="60"/>
      </w:numPr>
      <w:spacing w:after="200" w:line="276" w:lineRule="auto"/>
      <w:jc w:val="left"/>
    </w:pPr>
    <w:rPr>
      <w:rFonts w:eastAsia="Calibri" w:cs="Arial"/>
      <w:b/>
      <w:noProof/>
      <w:lang w:val="sr-Latn-RS" w:eastAsia="sr-Latn-RS"/>
    </w:rPr>
  </w:style>
  <w:style w:type="character" w:customStyle="1" w:styleId="NaslovbezbrojanjaChar">
    <w:name w:val="Naslov bez brojanja Char"/>
    <w:link w:val="Naslovbezbrojanja"/>
    <w:rsid w:val="00B67660"/>
    <w:rPr>
      <w:rFonts w:eastAsia="Calibri" w:cs="Arial"/>
      <w:b/>
      <w:noProof/>
      <w:sz w:val="22"/>
      <w:szCs w:val="22"/>
      <w:lang w:val="sr-Latn-RS" w:eastAsia="sr-Latn-RS"/>
    </w:rPr>
  </w:style>
  <w:style w:type="paragraph" w:customStyle="1" w:styleId="Style10">
    <w:name w:val="Style10"/>
    <w:basedOn w:val="Normal"/>
    <w:uiPriority w:val="99"/>
    <w:rsid w:val="00B67660"/>
    <w:pPr>
      <w:widowControl w:val="0"/>
      <w:autoSpaceDE w:val="0"/>
      <w:autoSpaceDN w:val="0"/>
      <w:adjustRightInd w:val="0"/>
      <w:spacing w:before="0" w:line="413" w:lineRule="exact"/>
      <w:jc w:val="left"/>
    </w:pPr>
    <w:rPr>
      <w:rFonts w:ascii="Times New Roman" w:hAnsi="Times New Roman"/>
      <w:sz w:val="24"/>
      <w:szCs w:val="24"/>
      <w:lang w:val="sr-Latn-RS" w:eastAsia="sr-Latn-RS"/>
    </w:rPr>
  </w:style>
  <w:style w:type="character" w:customStyle="1" w:styleId="FontStyle14">
    <w:name w:val="Font Style14"/>
    <w:uiPriority w:val="99"/>
    <w:rsid w:val="00B67660"/>
    <w:rPr>
      <w:rFonts w:ascii="Times New Roman" w:hAnsi="Times New Roman" w:cs="Times New Roma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0223829">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045161">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185021">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nikolic.aleksandra@"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BD42E9A-978F-4449-A58B-A348834E310D}">
  <ds:schemaRefs>
    <ds:schemaRef ds:uri="http://schemas.openxmlformats.org/officeDocument/2006/bibliography"/>
  </ds:schemaRefs>
</ds:datastoreItem>
</file>

<file path=customXml/itemProps100.xml><?xml version="1.0" encoding="utf-8"?>
<ds:datastoreItem xmlns:ds="http://schemas.openxmlformats.org/officeDocument/2006/customXml" ds:itemID="{3D6152EF-8C60-4A8D-8C43-E637F278DCB1}">
  <ds:schemaRefs>
    <ds:schemaRef ds:uri="http://schemas.openxmlformats.org/officeDocument/2006/bibliography"/>
  </ds:schemaRefs>
</ds:datastoreItem>
</file>

<file path=customXml/itemProps101.xml><?xml version="1.0" encoding="utf-8"?>
<ds:datastoreItem xmlns:ds="http://schemas.openxmlformats.org/officeDocument/2006/customXml" ds:itemID="{4520BAC4-1615-45FE-96B6-12EAE0DC6995}">
  <ds:schemaRefs>
    <ds:schemaRef ds:uri="http://schemas.openxmlformats.org/officeDocument/2006/bibliography"/>
  </ds:schemaRefs>
</ds:datastoreItem>
</file>

<file path=customXml/itemProps102.xml><?xml version="1.0" encoding="utf-8"?>
<ds:datastoreItem xmlns:ds="http://schemas.openxmlformats.org/officeDocument/2006/customXml" ds:itemID="{E79B7A00-C809-4DD0-BEB7-4BDE41AE37C4}">
  <ds:schemaRefs>
    <ds:schemaRef ds:uri="http://schemas.openxmlformats.org/officeDocument/2006/bibliography"/>
  </ds:schemaRefs>
</ds:datastoreItem>
</file>

<file path=customXml/itemProps103.xml><?xml version="1.0" encoding="utf-8"?>
<ds:datastoreItem xmlns:ds="http://schemas.openxmlformats.org/officeDocument/2006/customXml" ds:itemID="{E14069FF-FD0A-47FC-8C1E-4914AA4B928A}">
  <ds:schemaRefs>
    <ds:schemaRef ds:uri="http://schemas.openxmlformats.org/officeDocument/2006/bibliography"/>
  </ds:schemaRefs>
</ds:datastoreItem>
</file>

<file path=customXml/itemProps104.xml><?xml version="1.0" encoding="utf-8"?>
<ds:datastoreItem xmlns:ds="http://schemas.openxmlformats.org/officeDocument/2006/customXml" ds:itemID="{145879FF-4492-4BB1-B27A-CCE4C848AA26}">
  <ds:schemaRefs>
    <ds:schemaRef ds:uri="http://schemas.openxmlformats.org/officeDocument/2006/bibliography"/>
  </ds:schemaRefs>
</ds:datastoreItem>
</file>

<file path=customXml/itemProps105.xml><?xml version="1.0" encoding="utf-8"?>
<ds:datastoreItem xmlns:ds="http://schemas.openxmlformats.org/officeDocument/2006/customXml" ds:itemID="{9834FF94-1F9C-4E1E-B8F5-07593A436FBD}">
  <ds:schemaRefs>
    <ds:schemaRef ds:uri="http://schemas.openxmlformats.org/officeDocument/2006/bibliography"/>
  </ds:schemaRefs>
</ds:datastoreItem>
</file>

<file path=customXml/itemProps106.xml><?xml version="1.0" encoding="utf-8"?>
<ds:datastoreItem xmlns:ds="http://schemas.openxmlformats.org/officeDocument/2006/customXml" ds:itemID="{FA2C0E4B-FFCF-4F25-8A0A-DB88CCD534C6}">
  <ds:schemaRefs>
    <ds:schemaRef ds:uri="http://schemas.openxmlformats.org/officeDocument/2006/bibliography"/>
  </ds:schemaRefs>
</ds:datastoreItem>
</file>

<file path=customXml/itemProps107.xml><?xml version="1.0" encoding="utf-8"?>
<ds:datastoreItem xmlns:ds="http://schemas.openxmlformats.org/officeDocument/2006/customXml" ds:itemID="{9B5CE2CA-22C3-43A0-AC58-213B9A4164B2}">
  <ds:schemaRefs>
    <ds:schemaRef ds:uri="http://schemas.openxmlformats.org/officeDocument/2006/bibliography"/>
  </ds:schemaRefs>
</ds:datastoreItem>
</file>

<file path=customXml/itemProps108.xml><?xml version="1.0" encoding="utf-8"?>
<ds:datastoreItem xmlns:ds="http://schemas.openxmlformats.org/officeDocument/2006/customXml" ds:itemID="{72A724CA-559E-43BA-A5C0-6DB18718CE6B}">
  <ds:schemaRefs>
    <ds:schemaRef ds:uri="http://schemas.openxmlformats.org/officeDocument/2006/bibliography"/>
  </ds:schemaRefs>
</ds:datastoreItem>
</file>

<file path=customXml/itemProps109.xml><?xml version="1.0" encoding="utf-8"?>
<ds:datastoreItem xmlns:ds="http://schemas.openxmlformats.org/officeDocument/2006/customXml" ds:itemID="{A188DD5D-03E4-4E36-95F7-DD8FE8006BD3}">
  <ds:schemaRefs>
    <ds:schemaRef ds:uri="http://schemas.openxmlformats.org/officeDocument/2006/bibliography"/>
  </ds:schemaRefs>
</ds:datastoreItem>
</file>

<file path=customXml/itemProps11.xml><?xml version="1.0" encoding="utf-8"?>
<ds:datastoreItem xmlns:ds="http://schemas.openxmlformats.org/officeDocument/2006/customXml" ds:itemID="{E20DB949-9C14-4112-A726-BE09AE6DE0A6}">
  <ds:schemaRefs>
    <ds:schemaRef ds:uri="http://schemas.openxmlformats.org/officeDocument/2006/bibliography"/>
  </ds:schemaRefs>
</ds:datastoreItem>
</file>

<file path=customXml/itemProps110.xml><?xml version="1.0" encoding="utf-8"?>
<ds:datastoreItem xmlns:ds="http://schemas.openxmlformats.org/officeDocument/2006/customXml" ds:itemID="{BFEEC17E-99A0-4489-9AB3-5A28662AEEA4}">
  <ds:schemaRefs>
    <ds:schemaRef ds:uri="http://schemas.openxmlformats.org/officeDocument/2006/bibliography"/>
  </ds:schemaRefs>
</ds:datastoreItem>
</file>

<file path=customXml/itemProps111.xml><?xml version="1.0" encoding="utf-8"?>
<ds:datastoreItem xmlns:ds="http://schemas.openxmlformats.org/officeDocument/2006/customXml" ds:itemID="{F9F00A25-C3C9-44A9-8B07-EDFA91210412}">
  <ds:schemaRefs>
    <ds:schemaRef ds:uri="http://schemas.openxmlformats.org/officeDocument/2006/bibliography"/>
  </ds:schemaRefs>
</ds:datastoreItem>
</file>

<file path=customXml/itemProps112.xml><?xml version="1.0" encoding="utf-8"?>
<ds:datastoreItem xmlns:ds="http://schemas.openxmlformats.org/officeDocument/2006/customXml" ds:itemID="{97EB0A72-7097-4D17-AE5E-2B86FFEE13F9}">
  <ds:schemaRefs>
    <ds:schemaRef ds:uri="http://schemas.openxmlformats.org/officeDocument/2006/bibliography"/>
  </ds:schemaRefs>
</ds:datastoreItem>
</file>

<file path=customXml/itemProps113.xml><?xml version="1.0" encoding="utf-8"?>
<ds:datastoreItem xmlns:ds="http://schemas.openxmlformats.org/officeDocument/2006/customXml" ds:itemID="{96AFA2E0-DDDF-4C59-9762-35D42712DC32}">
  <ds:schemaRefs>
    <ds:schemaRef ds:uri="http://schemas.openxmlformats.org/officeDocument/2006/bibliography"/>
  </ds:schemaRefs>
</ds:datastoreItem>
</file>

<file path=customXml/itemProps114.xml><?xml version="1.0" encoding="utf-8"?>
<ds:datastoreItem xmlns:ds="http://schemas.openxmlformats.org/officeDocument/2006/customXml" ds:itemID="{350167E6-132A-411C-BFAA-16CA46F9FB9A}">
  <ds:schemaRefs>
    <ds:schemaRef ds:uri="http://schemas.openxmlformats.org/officeDocument/2006/bibliography"/>
  </ds:schemaRefs>
</ds:datastoreItem>
</file>

<file path=customXml/itemProps115.xml><?xml version="1.0" encoding="utf-8"?>
<ds:datastoreItem xmlns:ds="http://schemas.openxmlformats.org/officeDocument/2006/customXml" ds:itemID="{056D048F-DB47-4546-B58E-051A6898C239}">
  <ds:schemaRefs>
    <ds:schemaRef ds:uri="http://schemas.openxmlformats.org/officeDocument/2006/bibliography"/>
  </ds:schemaRefs>
</ds:datastoreItem>
</file>

<file path=customXml/itemProps116.xml><?xml version="1.0" encoding="utf-8"?>
<ds:datastoreItem xmlns:ds="http://schemas.openxmlformats.org/officeDocument/2006/customXml" ds:itemID="{4737266C-B294-4519-98E8-8AD1FB595BEE}">
  <ds:schemaRefs>
    <ds:schemaRef ds:uri="http://schemas.openxmlformats.org/officeDocument/2006/bibliography"/>
  </ds:schemaRefs>
</ds:datastoreItem>
</file>

<file path=customXml/itemProps117.xml><?xml version="1.0" encoding="utf-8"?>
<ds:datastoreItem xmlns:ds="http://schemas.openxmlformats.org/officeDocument/2006/customXml" ds:itemID="{649768CC-B6C4-451B-BB9F-19559EC3E9B1}">
  <ds:schemaRefs>
    <ds:schemaRef ds:uri="http://schemas.openxmlformats.org/officeDocument/2006/bibliography"/>
  </ds:schemaRefs>
</ds:datastoreItem>
</file>

<file path=customXml/itemProps118.xml><?xml version="1.0" encoding="utf-8"?>
<ds:datastoreItem xmlns:ds="http://schemas.openxmlformats.org/officeDocument/2006/customXml" ds:itemID="{2AD2288F-ED67-44C1-BF18-E2D12A761598}">
  <ds:schemaRefs>
    <ds:schemaRef ds:uri="http://schemas.openxmlformats.org/officeDocument/2006/bibliography"/>
  </ds:schemaRefs>
</ds:datastoreItem>
</file>

<file path=customXml/itemProps119.xml><?xml version="1.0" encoding="utf-8"?>
<ds:datastoreItem xmlns:ds="http://schemas.openxmlformats.org/officeDocument/2006/customXml" ds:itemID="{1EEE854A-D8E6-45A7-82AC-D61681D689AF}">
  <ds:schemaRefs>
    <ds:schemaRef ds:uri="http://schemas.openxmlformats.org/officeDocument/2006/bibliography"/>
  </ds:schemaRefs>
</ds:datastoreItem>
</file>

<file path=customXml/itemProps12.xml><?xml version="1.0" encoding="utf-8"?>
<ds:datastoreItem xmlns:ds="http://schemas.openxmlformats.org/officeDocument/2006/customXml" ds:itemID="{516F6F4A-D32C-4F5B-8111-1CF60C899EC5}">
  <ds:schemaRefs>
    <ds:schemaRef ds:uri="http://schemas.openxmlformats.org/officeDocument/2006/bibliography"/>
  </ds:schemaRefs>
</ds:datastoreItem>
</file>

<file path=customXml/itemProps120.xml><?xml version="1.0" encoding="utf-8"?>
<ds:datastoreItem xmlns:ds="http://schemas.openxmlformats.org/officeDocument/2006/customXml" ds:itemID="{FAE42341-22BE-40A2-9AF7-33BC5B13E40B}">
  <ds:schemaRefs>
    <ds:schemaRef ds:uri="http://schemas.openxmlformats.org/officeDocument/2006/bibliography"/>
  </ds:schemaRefs>
</ds:datastoreItem>
</file>

<file path=customXml/itemProps121.xml><?xml version="1.0" encoding="utf-8"?>
<ds:datastoreItem xmlns:ds="http://schemas.openxmlformats.org/officeDocument/2006/customXml" ds:itemID="{A32DDE47-9FF5-448F-87FB-D2C8C1BFA9A1}">
  <ds:schemaRefs>
    <ds:schemaRef ds:uri="http://schemas.openxmlformats.org/officeDocument/2006/bibliography"/>
  </ds:schemaRefs>
</ds:datastoreItem>
</file>

<file path=customXml/itemProps122.xml><?xml version="1.0" encoding="utf-8"?>
<ds:datastoreItem xmlns:ds="http://schemas.openxmlformats.org/officeDocument/2006/customXml" ds:itemID="{D73ADBD2-6624-4FBE-AB47-8CFCE4ADF1E4}">
  <ds:schemaRefs>
    <ds:schemaRef ds:uri="http://schemas.openxmlformats.org/officeDocument/2006/bibliography"/>
  </ds:schemaRefs>
</ds:datastoreItem>
</file>

<file path=customXml/itemProps123.xml><?xml version="1.0" encoding="utf-8"?>
<ds:datastoreItem xmlns:ds="http://schemas.openxmlformats.org/officeDocument/2006/customXml" ds:itemID="{18D2981B-F65D-47CD-95F8-5544DFD30025}">
  <ds:schemaRefs>
    <ds:schemaRef ds:uri="http://schemas.openxmlformats.org/officeDocument/2006/bibliography"/>
  </ds:schemaRefs>
</ds:datastoreItem>
</file>

<file path=customXml/itemProps124.xml><?xml version="1.0" encoding="utf-8"?>
<ds:datastoreItem xmlns:ds="http://schemas.openxmlformats.org/officeDocument/2006/customXml" ds:itemID="{03C581F8-C905-4A10-B8B6-3A206C54AD90}">
  <ds:schemaRefs>
    <ds:schemaRef ds:uri="http://schemas.openxmlformats.org/officeDocument/2006/bibliography"/>
  </ds:schemaRefs>
</ds:datastoreItem>
</file>

<file path=customXml/itemProps125.xml><?xml version="1.0" encoding="utf-8"?>
<ds:datastoreItem xmlns:ds="http://schemas.openxmlformats.org/officeDocument/2006/customXml" ds:itemID="{9D314D30-C0BE-48A3-9409-E1F964A2CAA8}">
  <ds:schemaRefs>
    <ds:schemaRef ds:uri="http://schemas.openxmlformats.org/officeDocument/2006/bibliography"/>
  </ds:schemaRefs>
</ds:datastoreItem>
</file>

<file path=customXml/itemProps126.xml><?xml version="1.0" encoding="utf-8"?>
<ds:datastoreItem xmlns:ds="http://schemas.openxmlformats.org/officeDocument/2006/customXml" ds:itemID="{6E3ACC10-19EA-4EE8-B629-4A6A6B445822}">
  <ds:schemaRefs>
    <ds:schemaRef ds:uri="http://schemas.openxmlformats.org/officeDocument/2006/bibliography"/>
  </ds:schemaRefs>
</ds:datastoreItem>
</file>

<file path=customXml/itemProps127.xml><?xml version="1.0" encoding="utf-8"?>
<ds:datastoreItem xmlns:ds="http://schemas.openxmlformats.org/officeDocument/2006/customXml" ds:itemID="{354EBAAD-8630-4442-8DE7-F854A74FDDFE}">
  <ds:schemaRefs>
    <ds:schemaRef ds:uri="http://schemas.openxmlformats.org/officeDocument/2006/bibliography"/>
  </ds:schemaRefs>
</ds:datastoreItem>
</file>

<file path=customXml/itemProps128.xml><?xml version="1.0" encoding="utf-8"?>
<ds:datastoreItem xmlns:ds="http://schemas.openxmlformats.org/officeDocument/2006/customXml" ds:itemID="{E8949762-29E8-4E6D-8536-5DA2B0BB322F}">
  <ds:schemaRefs>
    <ds:schemaRef ds:uri="http://schemas.openxmlformats.org/officeDocument/2006/bibliography"/>
  </ds:schemaRefs>
</ds:datastoreItem>
</file>

<file path=customXml/itemProps129.xml><?xml version="1.0" encoding="utf-8"?>
<ds:datastoreItem xmlns:ds="http://schemas.openxmlformats.org/officeDocument/2006/customXml" ds:itemID="{F5A3D665-4745-4746-B126-971AEE431D1C}">
  <ds:schemaRefs>
    <ds:schemaRef ds:uri="http://schemas.openxmlformats.org/officeDocument/2006/bibliography"/>
  </ds:schemaRefs>
</ds:datastoreItem>
</file>

<file path=customXml/itemProps13.xml><?xml version="1.0" encoding="utf-8"?>
<ds:datastoreItem xmlns:ds="http://schemas.openxmlformats.org/officeDocument/2006/customXml" ds:itemID="{4DB36C2D-6AD4-448E-9096-C86C043526F3}">
  <ds:schemaRefs>
    <ds:schemaRef ds:uri="http://schemas.openxmlformats.org/officeDocument/2006/bibliography"/>
  </ds:schemaRefs>
</ds:datastoreItem>
</file>

<file path=customXml/itemProps130.xml><?xml version="1.0" encoding="utf-8"?>
<ds:datastoreItem xmlns:ds="http://schemas.openxmlformats.org/officeDocument/2006/customXml" ds:itemID="{396EA049-FE2E-46E9-BF52-1E8244A382E8}">
  <ds:schemaRefs>
    <ds:schemaRef ds:uri="http://schemas.openxmlformats.org/officeDocument/2006/bibliography"/>
  </ds:schemaRefs>
</ds:datastoreItem>
</file>

<file path=customXml/itemProps131.xml><?xml version="1.0" encoding="utf-8"?>
<ds:datastoreItem xmlns:ds="http://schemas.openxmlformats.org/officeDocument/2006/customXml" ds:itemID="{491E7A0F-99DC-4B79-9045-58EB3EF7032C}">
  <ds:schemaRefs>
    <ds:schemaRef ds:uri="http://schemas.openxmlformats.org/officeDocument/2006/bibliography"/>
  </ds:schemaRefs>
</ds:datastoreItem>
</file>

<file path=customXml/itemProps132.xml><?xml version="1.0" encoding="utf-8"?>
<ds:datastoreItem xmlns:ds="http://schemas.openxmlformats.org/officeDocument/2006/customXml" ds:itemID="{5C7CE7B5-1028-404E-A1BA-D7FA7F46934B}">
  <ds:schemaRefs>
    <ds:schemaRef ds:uri="http://schemas.openxmlformats.org/officeDocument/2006/bibliography"/>
  </ds:schemaRefs>
</ds:datastoreItem>
</file>

<file path=customXml/itemProps133.xml><?xml version="1.0" encoding="utf-8"?>
<ds:datastoreItem xmlns:ds="http://schemas.openxmlformats.org/officeDocument/2006/customXml" ds:itemID="{8B1D0A70-5BAE-427F-9726-CC68F63CA8BE}">
  <ds:schemaRefs>
    <ds:schemaRef ds:uri="http://schemas.openxmlformats.org/officeDocument/2006/bibliography"/>
  </ds:schemaRefs>
</ds:datastoreItem>
</file>

<file path=customXml/itemProps134.xml><?xml version="1.0" encoding="utf-8"?>
<ds:datastoreItem xmlns:ds="http://schemas.openxmlformats.org/officeDocument/2006/customXml" ds:itemID="{6EBB9F00-38B8-49D5-92B2-E1FD5D3049A3}">
  <ds:schemaRefs>
    <ds:schemaRef ds:uri="http://schemas.openxmlformats.org/officeDocument/2006/bibliography"/>
  </ds:schemaRefs>
</ds:datastoreItem>
</file>

<file path=customXml/itemProps135.xml><?xml version="1.0" encoding="utf-8"?>
<ds:datastoreItem xmlns:ds="http://schemas.openxmlformats.org/officeDocument/2006/customXml" ds:itemID="{ADC912B6-7F07-4B03-A4F3-E46198BAA1C5}">
  <ds:schemaRefs>
    <ds:schemaRef ds:uri="http://schemas.openxmlformats.org/officeDocument/2006/bibliography"/>
  </ds:schemaRefs>
</ds:datastoreItem>
</file>

<file path=customXml/itemProps136.xml><?xml version="1.0" encoding="utf-8"?>
<ds:datastoreItem xmlns:ds="http://schemas.openxmlformats.org/officeDocument/2006/customXml" ds:itemID="{B9F3F767-5777-4D15-A970-63156A7AF724}">
  <ds:schemaRefs>
    <ds:schemaRef ds:uri="http://schemas.openxmlformats.org/officeDocument/2006/bibliography"/>
  </ds:schemaRefs>
</ds:datastoreItem>
</file>

<file path=customXml/itemProps137.xml><?xml version="1.0" encoding="utf-8"?>
<ds:datastoreItem xmlns:ds="http://schemas.openxmlformats.org/officeDocument/2006/customXml" ds:itemID="{237AB7CD-0E4A-4109-843B-1C1E496CA166}">
  <ds:schemaRefs>
    <ds:schemaRef ds:uri="http://schemas.openxmlformats.org/officeDocument/2006/bibliography"/>
  </ds:schemaRefs>
</ds:datastoreItem>
</file>

<file path=customXml/itemProps138.xml><?xml version="1.0" encoding="utf-8"?>
<ds:datastoreItem xmlns:ds="http://schemas.openxmlformats.org/officeDocument/2006/customXml" ds:itemID="{28FB6F26-B7E9-494E-9543-14334A7F065E}">
  <ds:schemaRefs>
    <ds:schemaRef ds:uri="http://schemas.openxmlformats.org/officeDocument/2006/bibliography"/>
  </ds:schemaRefs>
</ds:datastoreItem>
</file>

<file path=customXml/itemProps139.xml><?xml version="1.0" encoding="utf-8"?>
<ds:datastoreItem xmlns:ds="http://schemas.openxmlformats.org/officeDocument/2006/customXml" ds:itemID="{B00245AA-F36F-4F7C-85D6-9319507A411E}">
  <ds:schemaRefs>
    <ds:schemaRef ds:uri="http://schemas.openxmlformats.org/officeDocument/2006/bibliography"/>
  </ds:schemaRefs>
</ds:datastoreItem>
</file>

<file path=customXml/itemProps14.xml><?xml version="1.0" encoding="utf-8"?>
<ds:datastoreItem xmlns:ds="http://schemas.openxmlformats.org/officeDocument/2006/customXml" ds:itemID="{6E22B005-D5E8-471F-9611-C04AB2EF4232}">
  <ds:schemaRefs>
    <ds:schemaRef ds:uri="http://schemas.openxmlformats.org/officeDocument/2006/bibliography"/>
  </ds:schemaRefs>
</ds:datastoreItem>
</file>

<file path=customXml/itemProps140.xml><?xml version="1.0" encoding="utf-8"?>
<ds:datastoreItem xmlns:ds="http://schemas.openxmlformats.org/officeDocument/2006/customXml" ds:itemID="{2489FFD5-4E53-4453-A300-EE9688148271}">
  <ds:schemaRefs>
    <ds:schemaRef ds:uri="http://schemas.openxmlformats.org/officeDocument/2006/bibliography"/>
  </ds:schemaRefs>
</ds:datastoreItem>
</file>

<file path=customXml/itemProps141.xml><?xml version="1.0" encoding="utf-8"?>
<ds:datastoreItem xmlns:ds="http://schemas.openxmlformats.org/officeDocument/2006/customXml" ds:itemID="{4AA5A99F-95CD-44E9-BFCF-FACB8CFE249C}">
  <ds:schemaRefs>
    <ds:schemaRef ds:uri="http://schemas.openxmlformats.org/officeDocument/2006/bibliography"/>
  </ds:schemaRefs>
</ds:datastoreItem>
</file>

<file path=customXml/itemProps142.xml><?xml version="1.0" encoding="utf-8"?>
<ds:datastoreItem xmlns:ds="http://schemas.openxmlformats.org/officeDocument/2006/customXml" ds:itemID="{7F7FD92E-38B9-4EFA-BEB2-2ED1B6B83BDF}">
  <ds:schemaRefs>
    <ds:schemaRef ds:uri="http://schemas.openxmlformats.org/officeDocument/2006/bibliography"/>
  </ds:schemaRefs>
</ds:datastoreItem>
</file>

<file path=customXml/itemProps143.xml><?xml version="1.0" encoding="utf-8"?>
<ds:datastoreItem xmlns:ds="http://schemas.openxmlformats.org/officeDocument/2006/customXml" ds:itemID="{1CF718BC-BA64-46E5-A7F7-15CAC818335D}">
  <ds:schemaRefs>
    <ds:schemaRef ds:uri="http://schemas.openxmlformats.org/officeDocument/2006/bibliography"/>
  </ds:schemaRefs>
</ds:datastoreItem>
</file>

<file path=customXml/itemProps144.xml><?xml version="1.0" encoding="utf-8"?>
<ds:datastoreItem xmlns:ds="http://schemas.openxmlformats.org/officeDocument/2006/customXml" ds:itemID="{2AF254F0-28C8-40D6-A6C5-BCC0999D3386}">
  <ds:schemaRefs>
    <ds:schemaRef ds:uri="http://schemas.openxmlformats.org/officeDocument/2006/bibliography"/>
  </ds:schemaRefs>
</ds:datastoreItem>
</file>

<file path=customXml/itemProps145.xml><?xml version="1.0" encoding="utf-8"?>
<ds:datastoreItem xmlns:ds="http://schemas.openxmlformats.org/officeDocument/2006/customXml" ds:itemID="{DBC4E515-639B-407D-A528-4FDE2FD47C2E}">
  <ds:schemaRefs>
    <ds:schemaRef ds:uri="http://schemas.openxmlformats.org/officeDocument/2006/bibliography"/>
  </ds:schemaRefs>
</ds:datastoreItem>
</file>

<file path=customXml/itemProps146.xml><?xml version="1.0" encoding="utf-8"?>
<ds:datastoreItem xmlns:ds="http://schemas.openxmlformats.org/officeDocument/2006/customXml" ds:itemID="{05FCDB82-DC37-4A64-A878-41131B58E695}">
  <ds:schemaRefs>
    <ds:schemaRef ds:uri="http://schemas.openxmlformats.org/officeDocument/2006/bibliography"/>
  </ds:schemaRefs>
</ds:datastoreItem>
</file>

<file path=customXml/itemProps147.xml><?xml version="1.0" encoding="utf-8"?>
<ds:datastoreItem xmlns:ds="http://schemas.openxmlformats.org/officeDocument/2006/customXml" ds:itemID="{3A1EDDDA-CAC4-4DFB-B371-B7649F0D638E}">
  <ds:schemaRefs>
    <ds:schemaRef ds:uri="http://schemas.openxmlformats.org/officeDocument/2006/bibliography"/>
  </ds:schemaRefs>
</ds:datastoreItem>
</file>

<file path=customXml/itemProps148.xml><?xml version="1.0" encoding="utf-8"?>
<ds:datastoreItem xmlns:ds="http://schemas.openxmlformats.org/officeDocument/2006/customXml" ds:itemID="{D269924F-7228-4A16-9B82-BA657BA6C9C0}">
  <ds:schemaRefs>
    <ds:schemaRef ds:uri="http://schemas.openxmlformats.org/officeDocument/2006/bibliography"/>
  </ds:schemaRefs>
</ds:datastoreItem>
</file>

<file path=customXml/itemProps149.xml><?xml version="1.0" encoding="utf-8"?>
<ds:datastoreItem xmlns:ds="http://schemas.openxmlformats.org/officeDocument/2006/customXml" ds:itemID="{5FB7A013-D110-4969-BE13-E886E4A5E61A}">
  <ds:schemaRefs>
    <ds:schemaRef ds:uri="http://schemas.openxmlformats.org/officeDocument/2006/bibliography"/>
  </ds:schemaRefs>
</ds:datastoreItem>
</file>

<file path=customXml/itemProps15.xml><?xml version="1.0" encoding="utf-8"?>
<ds:datastoreItem xmlns:ds="http://schemas.openxmlformats.org/officeDocument/2006/customXml" ds:itemID="{C9B83136-5EB4-428B-84D3-E5E7263A9FC4}">
  <ds:schemaRefs>
    <ds:schemaRef ds:uri="http://schemas.openxmlformats.org/officeDocument/2006/bibliography"/>
  </ds:schemaRefs>
</ds:datastoreItem>
</file>

<file path=customXml/itemProps150.xml><?xml version="1.0" encoding="utf-8"?>
<ds:datastoreItem xmlns:ds="http://schemas.openxmlformats.org/officeDocument/2006/customXml" ds:itemID="{7CBB1C61-D6AB-4D6A-B723-FA571B1AF2EC}">
  <ds:schemaRefs>
    <ds:schemaRef ds:uri="http://schemas.openxmlformats.org/officeDocument/2006/bibliography"/>
  </ds:schemaRefs>
</ds:datastoreItem>
</file>

<file path=customXml/itemProps151.xml><?xml version="1.0" encoding="utf-8"?>
<ds:datastoreItem xmlns:ds="http://schemas.openxmlformats.org/officeDocument/2006/customXml" ds:itemID="{A630441F-660B-45E1-8853-9DB0E8F36694}">
  <ds:schemaRefs>
    <ds:schemaRef ds:uri="http://schemas.openxmlformats.org/officeDocument/2006/bibliography"/>
  </ds:schemaRefs>
</ds:datastoreItem>
</file>

<file path=customXml/itemProps152.xml><?xml version="1.0" encoding="utf-8"?>
<ds:datastoreItem xmlns:ds="http://schemas.openxmlformats.org/officeDocument/2006/customXml" ds:itemID="{263CA7AD-C945-42E7-AAEB-1D83305911B0}">
  <ds:schemaRefs>
    <ds:schemaRef ds:uri="http://schemas.openxmlformats.org/officeDocument/2006/bibliography"/>
  </ds:schemaRefs>
</ds:datastoreItem>
</file>

<file path=customXml/itemProps153.xml><?xml version="1.0" encoding="utf-8"?>
<ds:datastoreItem xmlns:ds="http://schemas.openxmlformats.org/officeDocument/2006/customXml" ds:itemID="{60DD41DC-8510-4CF4-AED6-AFAC6699B626}">
  <ds:schemaRefs>
    <ds:schemaRef ds:uri="http://schemas.openxmlformats.org/officeDocument/2006/bibliography"/>
  </ds:schemaRefs>
</ds:datastoreItem>
</file>

<file path=customXml/itemProps154.xml><?xml version="1.0" encoding="utf-8"?>
<ds:datastoreItem xmlns:ds="http://schemas.openxmlformats.org/officeDocument/2006/customXml" ds:itemID="{E36E43A2-6FE5-402A-B36A-AEBFB525FB73}">
  <ds:schemaRefs>
    <ds:schemaRef ds:uri="http://schemas.openxmlformats.org/officeDocument/2006/bibliography"/>
  </ds:schemaRefs>
</ds:datastoreItem>
</file>

<file path=customXml/itemProps155.xml><?xml version="1.0" encoding="utf-8"?>
<ds:datastoreItem xmlns:ds="http://schemas.openxmlformats.org/officeDocument/2006/customXml" ds:itemID="{43F96086-09E5-4A81-B957-679FE88735D2}">
  <ds:schemaRefs>
    <ds:schemaRef ds:uri="http://schemas.openxmlformats.org/officeDocument/2006/bibliography"/>
  </ds:schemaRefs>
</ds:datastoreItem>
</file>

<file path=customXml/itemProps156.xml><?xml version="1.0" encoding="utf-8"?>
<ds:datastoreItem xmlns:ds="http://schemas.openxmlformats.org/officeDocument/2006/customXml" ds:itemID="{DD387A38-3AD9-424C-91A2-5D4768EC3AC1}">
  <ds:schemaRefs>
    <ds:schemaRef ds:uri="http://schemas.openxmlformats.org/officeDocument/2006/bibliography"/>
  </ds:schemaRefs>
</ds:datastoreItem>
</file>

<file path=customXml/itemProps157.xml><?xml version="1.0" encoding="utf-8"?>
<ds:datastoreItem xmlns:ds="http://schemas.openxmlformats.org/officeDocument/2006/customXml" ds:itemID="{E03BF9B8-D034-45EE-9B63-0A8A87A16A65}">
  <ds:schemaRefs>
    <ds:schemaRef ds:uri="http://schemas.openxmlformats.org/officeDocument/2006/bibliography"/>
  </ds:schemaRefs>
</ds:datastoreItem>
</file>

<file path=customXml/itemProps16.xml><?xml version="1.0" encoding="utf-8"?>
<ds:datastoreItem xmlns:ds="http://schemas.openxmlformats.org/officeDocument/2006/customXml" ds:itemID="{EF2396CB-EC54-4528-B4B3-FF0CE1E1BF4A}">
  <ds:schemaRefs>
    <ds:schemaRef ds:uri="http://schemas.openxmlformats.org/officeDocument/2006/bibliography"/>
  </ds:schemaRefs>
</ds:datastoreItem>
</file>

<file path=customXml/itemProps17.xml><?xml version="1.0" encoding="utf-8"?>
<ds:datastoreItem xmlns:ds="http://schemas.openxmlformats.org/officeDocument/2006/customXml" ds:itemID="{B266CF32-D29E-42C2-8E5B-AF753267325A}">
  <ds:schemaRefs>
    <ds:schemaRef ds:uri="http://schemas.openxmlformats.org/officeDocument/2006/bibliography"/>
  </ds:schemaRefs>
</ds:datastoreItem>
</file>

<file path=customXml/itemProps18.xml><?xml version="1.0" encoding="utf-8"?>
<ds:datastoreItem xmlns:ds="http://schemas.openxmlformats.org/officeDocument/2006/customXml" ds:itemID="{9B420BA1-CDC9-4060-97B4-07EE75C70F82}">
  <ds:schemaRefs>
    <ds:schemaRef ds:uri="http://schemas.openxmlformats.org/officeDocument/2006/bibliography"/>
  </ds:schemaRefs>
</ds:datastoreItem>
</file>

<file path=customXml/itemProps19.xml><?xml version="1.0" encoding="utf-8"?>
<ds:datastoreItem xmlns:ds="http://schemas.openxmlformats.org/officeDocument/2006/customXml" ds:itemID="{60F27408-6B1A-4FA7-B38C-2BE28C99CA56}">
  <ds:schemaRefs>
    <ds:schemaRef ds:uri="http://schemas.openxmlformats.org/officeDocument/2006/bibliography"/>
  </ds:schemaRefs>
</ds:datastoreItem>
</file>

<file path=customXml/itemProps2.xml><?xml version="1.0" encoding="utf-8"?>
<ds:datastoreItem xmlns:ds="http://schemas.openxmlformats.org/officeDocument/2006/customXml" ds:itemID="{8A4AB68F-707A-489A-972A-D80F6FA02D94}">
  <ds:schemaRefs>
    <ds:schemaRef ds:uri="http://schemas.openxmlformats.org/officeDocument/2006/bibliography"/>
  </ds:schemaRefs>
</ds:datastoreItem>
</file>

<file path=customXml/itemProps20.xml><?xml version="1.0" encoding="utf-8"?>
<ds:datastoreItem xmlns:ds="http://schemas.openxmlformats.org/officeDocument/2006/customXml" ds:itemID="{8BFAFEFA-3F0D-4A43-B539-22AD89030FA6}">
  <ds:schemaRefs>
    <ds:schemaRef ds:uri="http://schemas.openxmlformats.org/officeDocument/2006/bibliography"/>
  </ds:schemaRefs>
</ds:datastoreItem>
</file>

<file path=customXml/itemProps21.xml><?xml version="1.0" encoding="utf-8"?>
<ds:datastoreItem xmlns:ds="http://schemas.openxmlformats.org/officeDocument/2006/customXml" ds:itemID="{2A9CAC01-C064-476A-A04F-34B13F4CDDB9}">
  <ds:schemaRefs>
    <ds:schemaRef ds:uri="http://schemas.openxmlformats.org/officeDocument/2006/bibliography"/>
  </ds:schemaRefs>
</ds:datastoreItem>
</file>

<file path=customXml/itemProps22.xml><?xml version="1.0" encoding="utf-8"?>
<ds:datastoreItem xmlns:ds="http://schemas.openxmlformats.org/officeDocument/2006/customXml" ds:itemID="{51EFD8A3-D3CD-4662-820C-647A5C82CD44}">
  <ds:schemaRefs>
    <ds:schemaRef ds:uri="http://schemas.openxmlformats.org/officeDocument/2006/bibliography"/>
  </ds:schemaRefs>
</ds:datastoreItem>
</file>

<file path=customXml/itemProps23.xml><?xml version="1.0" encoding="utf-8"?>
<ds:datastoreItem xmlns:ds="http://schemas.openxmlformats.org/officeDocument/2006/customXml" ds:itemID="{871F1074-F217-47F5-BB9B-88F028D8DBB0}">
  <ds:schemaRefs>
    <ds:schemaRef ds:uri="http://schemas.openxmlformats.org/officeDocument/2006/bibliography"/>
  </ds:schemaRefs>
</ds:datastoreItem>
</file>

<file path=customXml/itemProps24.xml><?xml version="1.0" encoding="utf-8"?>
<ds:datastoreItem xmlns:ds="http://schemas.openxmlformats.org/officeDocument/2006/customXml" ds:itemID="{6F67D4AB-D4FB-423B-AEAA-EAD74E069C86}">
  <ds:schemaRefs>
    <ds:schemaRef ds:uri="http://schemas.openxmlformats.org/officeDocument/2006/bibliography"/>
  </ds:schemaRefs>
</ds:datastoreItem>
</file>

<file path=customXml/itemProps25.xml><?xml version="1.0" encoding="utf-8"?>
<ds:datastoreItem xmlns:ds="http://schemas.openxmlformats.org/officeDocument/2006/customXml" ds:itemID="{F9F33991-CBAA-42F8-A087-F89B24015971}">
  <ds:schemaRefs>
    <ds:schemaRef ds:uri="http://schemas.openxmlformats.org/officeDocument/2006/bibliography"/>
  </ds:schemaRefs>
</ds:datastoreItem>
</file>

<file path=customXml/itemProps26.xml><?xml version="1.0" encoding="utf-8"?>
<ds:datastoreItem xmlns:ds="http://schemas.openxmlformats.org/officeDocument/2006/customXml" ds:itemID="{2FE75C96-4726-413D-9C69-78BB8F3E692E}">
  <ds:schemaRefs>
    <ds:schemaRef ds:uri="http://schemas.openxmlformats.org/officeDocument/2006/bibliography"/>
  </ds:schemaRefs>
</ds:datastoreItem>
</file>

<file path=customXml/itemProps27.xml><?xml version="1.0" encoding="utf-8"?>
<ds:datastoreItem xmlns:ds="http://schemas.openxmlformats.org/officeDocument/2006/customXml" ds:itemID="{2A91DA47-00D7-458D-8DDC-AA874DB9299D}">
  <ds:schemaRefs>
    <ds:schemaRef ds:uri="http://schemas.openxmlformats.org/officeDocument/2006/bibliography"/>
  </ds:schemaRefs>
</ds:datastoreItem>
</file>

<file path=customXml/itemProps28.xml><?xml version="1.0" encoding="utf-8"?>
<ds:datastoreItem xmlns:ds="http://schemas.openxmlformats.org/officeDocument/2006/customXml" ds:itemID="{DC317A50-5E45-4782-B464-90EA7DDD25B2}">
  <ds:schemaRefs>
    <ds:schemaRef ds:uri="http://schemas.openxmlformats.org/officeDocument/2006/bibliography"/>
  </ds:schemaRefs>
</ds:datastoreItem>
</file>

<file path=customXml/itemProps29.xml><?xml version="1.0" encoding="utf-8"?>
<ds:datastoreItem xmlns:ds="http://schemas.openxmlformats.org/officeDocument/2006/customXml" ds:itemID="{E6485F3A-6D28-4129-8CC9-A371B7AFFA55}">
  <ds:schemaRefs>
    <ds:schemaRef ds:uri="http://schemas.openxmlformats.org/officeDocument/2006/bibliography"/>
  </ds:schemaRefs>
</ds:datastoreItem>
</file>

<file path=customXml/itemProps3.xml><?xml version="1.0" encoding="utf-8"?>
<ds:datastoreItem xmlns:ds="http://schemas.openxmlformats.org/officeDocument/2006/customXml" ds:itemID="{247CC304-32FF-45E4-A920-331C6810B3D8}">
  <ds:schemaRefs>
    <ds:schemaRef ds:uri="http://schemas.openxmlformats.org/officeDocument/2006/bibliography"/>
  </ds:schemaRefs>
</ds:datastoreItem>
</file>

<file path=customXml/itemProps30.xml><?xml version="1.0" encoding="utf-8"?>
<ds:datastoreItem xmlns:ds="http://schemas.openxmlformats.org/officeDocument/2006/customXml" ds:itemID="{20704AD8-E955-4F7B-BCA4-926A2B9AFD04}">
  <ds:schemaRefs>
    <ds:schemaRef ds:uri="http://schemas.openxmlformats.org/officeDocument/2006/bibliography"/>
  </ds:schemaRefs>
</ds:datastoreItem>
</file>

<file path=customXml/itemProps31.xml><?xml version="1.0" encoding="utf-8"?>
<ds:datastoreItem xmlns:ds="http://schemas.openxmlformats.org/officeDocument/2006/customXml" ds:itemID="{57E5AF59-6B17-49A4-8198-D57C5A6C031C}">
  <ds:schemaRefs>
    <ds:schemaRef ds:uri="http://schemas.openxmlformats.org/officeDocument/2006/bibliography"/>
  </ds:schemaRefs>
</ds:datastoreItem>
</file>

<file path=customXml/itemProps32.xml><?xml version="1.0" encoding="utf-8"?>
<ds:datastoreItem xmlns:ds="http://schemas.openxmlformats.org/officeDocument/2006/customXml" ds:itemID="{70F3440A-079B-4B6C-BC4D-103F0A5D9822}">
  <ds:schemaRefs>
    <ds:schemaRef ds:uri="http://schemas.openxmlformats.org/officeDocument/2006/bibliography"/>
  </ds:schemaRefs>
</ds:datastoreItem>
</file>

<file path=customXml/itemProps33.xml><?xml version="1.0" encoding="utf-8"?>
<ds:datastoreItem xmlns:ds="http://schemas.openxmlformats.org/officeDocument/2006/customXml" ds:itemID="{A0306966-3CB8-4F0C-B550-8BABBD33A5D4}">
  <ds:schemaRefs>
    <ds:schemaRef ds:uri="http://schemas.openxmlformats.org/officeDocument/2006/bibliography"/>
  </ds:schemaRefs>
</ds:datastoreItem>
</file>

<file path=customXml/itemProps34.xml><?xml version="1.0" encoding="utf-8"?>
<ds:datastoreItem xmlns:ds="http://schemas.openxmlformats.org/officeDocument/2006/customXml" ds:itemID="{7EBAE5EB-B275-4221-8CED-98E23A5E1501}">
  <ds:schemaRefs>
    <ds:schemaRef ds:uri="http://schemas.openxmlformats.org/officeDocument/2006/bibliography"/>
  </ds:schemaRefs>
</ds:datastoreItem>
</file>

<file path=customXml/itemProps35.xml><?xml version="1.0" encoding="utf-8"?>
<ds:datastoreItem xmlns:ds="http://schemas.openxmlformats.org/officeDocument/2006/customXml" ds:itemID="{4D0DB9D0-BE8A-4439-A355-78E2AAD83346}">
  <ds:schemaRefs>
    <ds:schemaRef ds:uri="http://schemas.openxmlformats.org/officeDocument/2006/bibliography"/>
  </ds:schemaRefs>
</ds:datastoreItem>
</file>

<file path=customXml/itemProps36.xml><?xml version="1.0" encoding="utf-8"?>
<ds:datastoreItem xmlns:ds="http://schemas.openxmlformats.org/officeDocument/2006/customXml" ds:itemID="{483B72D8-FB99-4BE5-856F-21596DB3C426}">
  <ds:schemaRefs>
    <ds:schemaRef ds:uri="http://schemas.openxmlformats.org/officeDocument/2006/bibliography"/>
  </ds:schemaRefs>
</ds:datastoreItem>
</file>

<file path=customXml/itemProps37.xml><?xml version="1.0" encoding="utf-8"?>
<ds:datastoreItem xmlns:ds="http://schemas.openxmlformats.org/officeDocument/2006/customXml" ds:itemID="{B6C1BECD-FD5F-4CC9-BE8D-2DCD5DE4FDFC}">
  <ds:schemaRefs>
    <ds:schemaRef ds:uri="http://schemas.openxmlformats.org/officeDocument/2006/bibliography"/>
  </ds:schemaRefs>
</ds:datastoreItem>
</file>

<file path=customXml/itemProps38.xml><?xml version="1.0" encoding="utf-8"?>
<ds:datastoreItem xmlns:ds="http://schemas.openxmlformats.org/officeDocument/2006/customXml" ds:itemID="{6D68C9E0-76A0-4FEE-B3E7-9623CE463BA6}">
  <ds:schemaRefs>
    <ds:schemaRef ds:uri="http://schemas.openxmlformats.org/officeDocument/2006/bibliography"/>
  </ds:schemaRefs>
</ds:datastoreItem>
</file>

<file path=customXml/itemProps39.xml><?xml version="1.0" encoding="utf-8"?>
<ds:datastoreItem xmlns:ds="http://schemas.openxmlformats.org/officeDocument/2006/customXml" ds:itemID="{E3C93941-2C80-4AD4-B329-454BAFCED17C}">
  <ds:schemaRefs>
    <ds:schemaRef ds:uri="http://schemas.openxmlformats.org/officeDocument/2006/bibliography"/>
  </ds:schemaRefs>
</ds:datastoreItem>
</file>

<file path=customXml/itemProps4.xml><?xml version="1.0" encoding="utf-8"?>
<ds:datastoreItem xmlns:ds="http://schemas.openxmlformats.org/officeDocument/2006/customXml" ds:itemID="{07919126-1E2A-48A5-867D-9A8009B08834}">
  <ds:schemaRefs>
    <ds:schemaRef ds:uri="http://schemas.openxmlformats.org/officeDocument/2006/bibliography"/>
  </ds:schemaRefs>
</ds:datastoreItem>
</file>

<file path=customXml/itemProps40.xml><?xml version="1.0" encoding="utf-8"?>
<ds:datastoreItem xmlns:ds="http://schemas.openxmlformats.org/officeDocument/2006/customXml" ds:itemID="{019B2FD6-9ACB-407A-925E-C9B06D5C35A0}">
  <ds:schemaRefs>
    <ds:schemaRef ds:uri="http://schemas.openxmlformats.org/officeDocument/2006/bibliography"/>
  </ds:schemaRefs>
</ds:datastoreItem>
</file>

<file path=customXml/itemProps41.xml><?xml version="1.0" encoding="utf-8"?>
<ds:datastoreItem xmlns:ds="http://schemas.openxmlformats.org/officeDocument/2006/customXml" ds:itemID="{528A9C55-0006-4AE1-97E5-44CDC381DDA7}">
  <ds:schemaRefs>
    <ds:schemaRef ds:uri="http://schemas.openxmlformats.org/officeDocument/2006/bibliography"/>
  </ds:schemaRefs>
</ds:datastoreItem>
</file>

<file path=customXml/itemProps42.xml><?xml version="1.0" encoding="utf-8"?>
<ds:datastoreItem xmlns:ds="http://schemas.openxmlformats.org/officeDocument/2006/customXml" ds:itemID="{55649C71-B251-4842-BE43-2BD7704ED46F}">
  <ds:schemaRefs>
    <ds:schemaRef ds:uri="http://schemas.openxmlformats.org/officeDocument/2006/bibliography"/>
  </ds:schemaRefs>
</ds:datastoreItem>
</file>

<file path=customXml/itemProps43.xml><?xml version="1.0" encoding="utf-8"?>
<ds:datastoreItem xmlns:ds="http://schemas.openxmlformats.org/officeDocument/2006/customXml" ds:itemID="{05496340-C232-4FC3-BE51-EF53BCB76516}">
  <ds:schemaRefs>
    <ds:schemaRef ds:uri="http://schemas.openxmlformats.org/officeDocument/2006/bibliography"/>
  </ds:schemaRefs>
</ds:datastoreItem>
</file>

<file path=customXml/itemProps44.xml><?xml version="1.0" encoding="utf-8"?>
<ds:datastoreItem xmlns:ds="http://schemas.openxmlformats.org/officeDocument/2006/customXml" ds:itemID="{22A31EC8-1A8F-4455-BBE4-F9955FCCEE5E}">
  <ds:schemaRefs>
    <ds:schemaRef ds:uri="http://schemas.openxmlformats.org/officeDocument/2006/bibliography"/>
  </ds:schemaRefs>
</ds:datastoreItem>
</file>

<file path=customXml/itemProps45.xml><?xml version="1.0" encoding="utf-8"?>
<ds:datastoreItem xmlns:ds="http://schemas.openxmlformats.org/officeDocument/2006/customXml" ds:itemID="{A2F35333-C807-43F3-8D3C-45EDAC8B2E85}">
  <ds:schemaRefs>
    <ds:schemaRef ds:uri="http://schemas.openxmlformats.org/officeDocument/2006/bibliography"/>
  </ds:schemaRefs>
</ds:datastoreItem>
</file>

<file path=customXml/itemProps46.xml><?xml version="1.0" encoding="utf-8"?>
<ds:datastoreItem xmlns:ds="http://schemas.openxmlformats.org/officeDocument/2006/customXml" ds:itemID="{F42CF7DA-CF96-46EF-B923-256C62494773}">
  <ds:schemaRefs>
    <ds:schemaRef ds:uri="http://schemas.openxmlformats.org/officeDocument/2006/bibliography"/>
  </ds:schemaRefs>
</ds:datastoreItem>
</file>

<file path=customXml/itemProps47.xml><?xml version="1.0" encoding="utf-8"?>
<ds:datastoreItem xmlns:ds="http://schemas.openxmlformats.org/officeDocument/2006/customXml" ds:itemID="{4B8A5202-A7AD-4C47-AC87-6559C8C2EDFA}">
  <ds:schemaRefs>
    <ds:schemaRef ds:uri="http://schemas.openxmlformats.org/officeDocument/2006/bibliography"/>
  </ds:schemaRefs>
</ds:datastoreItem>
</file>

<file path=customXml/itemProps48.xml><?xml version="1.0" encoding="utf-8"?>
<ds:datastoreItem xmlns:ds="http://schemas.openxmlformats.org/officeDocument/2006/customXml" ds:itemID="{0959C51E-3743-4B4F-A732-0A85288AB511}">
  <ds:schemaRefs>
    <ds:schemaRef ds:uri="http://schemas.openxmlformats.org/officeDocument/2006/bibliography"/>
  </ds:schemaRefs>
</ds:datastoreItem>
</file>

<file path=customXml/itemProps49.xml><?xml version="1.0" encoding="utf-8"?>
<ds:datastoreItem xmlns:ds="http://schemas.openxmlformats.org/officeDocument/2006/customXml" ds:itemID="{53EF40D2-1915-4688-BD6D-85723A7EF16C}">
  <ds:schemaRefs>
    <ds:schemaRef ds:uri="http://schemas.openxmlformats.org/officeDocument/2006/bibliography"/>
  </ds:schemaRefs>
</ds:datastoreItem>
</file>

<file path=customXml/itemProps5.xml><?xml version="1.0" encoding="utf-8"?>
<ds:datastoreItem xmlns:ds="http://schemas.openxmlformats.org/officeDocument/2006/customXml" ds:itemID="{F4A17405-563E-4895-AF12-A01266C1513C}">
  <ds:schemaRefs>
    <ds:schemaRef ds:uri="http://schemas.openxmlformats.org/officeDocument/2006/bibliography"/>
  </ds:schemaRefs>
</ds:datastoreItem>
</file>

<file path=customXml/itemProps50.xml><?xml version="1.0" encoding="utf-8"?>
<ds:datastoreItem xmlns:ds="http://schemas.openxmlformats.org/officeDocument/2006/customXml" ds:itemID="{408750FD-7BA9-4846-A2D6-30CF0F586D7C}">
  <ds:schemaRefs>
    <ds:schemaRef ds:uri="http://schemas.openxmlformats.org/officeDocument/2006/bibliography"/>
  </ds:schemaRefs>
</ds:datastoreItem>
</file>

<file path=customXml/itemProps51.xml><?xml version="1.0" encoding="utf-8"?>
<ds:datastoreItem xmlns:ds="http://schemas.openxmlformats.org/officeDocument/2006/customXml" ds:itemID="{F6294B52-F061-4834-9C51-DAAED8E2BB10}">
  <ds:schemaRefs>
    <ds:schemaRef ds:uri="http://schemas.openxmlformats.org/officeDocument/2006/bibliography"/>
  </ds:schemaRefs>
</ds:datastoreItem>
</file>

<file path=customXml/itemProps52.xml><?xml version="1.0" encoding="utf-8"?>
<ds:datastoreItem xmlns:ds="http://schemas.openxmlformats.org/officeDocument/2006/customXml" ds:itemID="{FFA85BFA-45FC-4E02-9A9A-66942ABF4639}">
  <ds:schemaRefs>
    <ds:schemaRef ds:uri="http://schemas.openxmlformats.org/officeDocument/2006/bibliography"/>
  </ds:schemaRefs>
</ds:datastoreItem>
</file>

<file path=customXml/itemProps53.xml><?xml version="1.0" encoding="utf-8"?>
<ds:datastoreItem xmlns:ds="http://schemas.openxmlformats.org/officeDocument/2006/customXml" ds:itemID="{A1644D69-CDB2-4E9E-984A-6430559BA9AA}">
  <ds:schemaRefs>
    <ds:schemaRef ds:uri="http://schemas.openxmlformats.org/officeDocument/2006/bibliography"/>
  </ds:schemaRefs>
</ds:datastoreItem>
</file>

<file path=customXml/itemProps54.xml><?xml version="1.0" encoding="utf-8"?>
<ds:datastoreItem xmlns:ds="http://schemas.openxmlformats.org/officeDocument/2006/customXml" ds:itemID="{B77C111D-72B8-4DB4-B3E4-9A8CCD167753}">
  <ds:schemaRefs>
    <ds:schemaRef ds:uri="http://schemas.openxmlformats.org/officeDocument/2006/bibliography"/>
  </ds:schemaRefs>
</ds:datastoreItem>
</file>

<file path=customXml/itemProps55.xml><?xml version="1.0" encoding="utf-8"?>
<ds:datastoreItem xmlns:ds="http://schemas.openxmlformats.org/officeDocument/2006/customXml" ds:itemID="{C5EE1EC2-6A91-4D4E-A5C4-6CB39E8540DD}">
  <ds:schemaRefs>
    <ds:schemaRef ds:uri="http://schemas.openxmlformats.org/officeDocument/2006/bibliography"/>
  </ds:schemaRefs>
</ds:datastoreItem>
</file>

<file path=customXml/itemProps56.xml><?xml version="1.0" encoding="utf-8"?>
<ds:datastoreItem xmlns:ds="http://schemas.openxmlformats.org/officeDocument/2006/customXml" ds:itemID="{F06D7EE6-B6DE-49C9-8AD7-C8A052470043}">
  <ds:schemaRefs>
    <ds:schemaRef ds:uri="http://schemas.openxmlformats.org/officeDocument/2006/bibliography"/>
  </ds:schemaRefs>
</ds:datastoreItem>
</file>

<file path=customXml/itemProps57.xml><?xml version="1.0" encoding="utf-8"?>
<ds:datastoreItem xmlns:ds="http://schemas.openxmlformats.org/officeDocument/2006/customXml" ds:itemID="{8C56EAD9-D4FA-4E09-9A3D-76C4D55A4F5F}">
  <ds:schemaRefs>
    <ds:schemaRef ds:uri="http://schemas.openxmlformats.org/officeDocument/2006/bibliography"/>
  </ds:schemaRefs>
</ds:datastoreItem>
</file>

<file path=customXml/itemProps58.xml><?xml version="1.0" encoding="utf-8"?>
<ds:datastoreItem xmlns:ds="http://schemas.openxmlformats.org/officeDocument/2006/customXml" ds:itemID="{97505156-493B-42F7-A24A-DED6E8E6022F}">
  <ds:schemaRefs>
    <ds:schemaRef ds:uri="http://schemas.openxmlformats.org/officeDocument/2006/bibliography"/>
  </ds:schemaRefs>
</ds:datastoreItem>
</file>

<file path=customXml/itemProps59.xml><?xml version="1.0" encoding="utf-8"?>
<ds:datastoreItem xmlns:ds="http://schemas.openxmlformats.org/officeDocument/2006/customXml" ds:itemID="{CDD91581-8AC6-4264-9100-7D385039F07B}">
  <ds:schemaRefs>
    <ds:schemaRef ds:uri="http://schemas.openxmlformats.org/officeDocument/2006/bibliography"/>
  </ds:schemaRefs>
</ds:datastoreItem>
</file>

<file path=customXml/itemProps6.xml><?xml version="1.0" encoding="utf-8"?>
<ds:datastoreItem xmlns:ds="http://schemas.openxmlformats.org/officeDocument/2006/customXml" ds:itemID="{7F6C9798-0687-4EE1-9F4F-A9C79E46DBFB}">
  <ds:schemaRefs>
    <ds:schemaRef ds:uri="http://schemas.openxmlformats.org/officeDocument/2006/bibliography"/>
  </ds:schemaRefs>
</ds:datastoreItem>
</file>

<file path=customXml/itemProps60.xml><?xml version="1.0" encoding="utf-8"?>
<ds:datastoreItem xmlns:ds="http://schemas.openxmlformats.org/officeDocument/2006/customXml" ds:itemID="{1DF9CCF0-AB6D-45DC-B1A3-248835227022}">
  <ds:schemaRefs>
    <ds:schemaRef ds:uri="http://schemas.openxmlformats.org/officeDocument/2006/bibliography"/>
  </ds:schemaRefs>
</ds:datastoreItem>
</file>

<file path=customXml/itemProps61.xml><?xml version="1.0" encoding="utf-8"?>
<ds:datastoreItem xmlns:ds="http://schemas.openxmlformats.org/officeDocument/2006/customXml" ds:itemID="{2E74E6C8-4F42-4519-BC6C-0C78AE49FD84}">
  <ds:schemaRefs>
    <ds:schemaRef ds:uri="http://schemas.openxmlformats.org/officeDocument/2006/bibliography"/>
  </ds:schemaRefs>
</ds:datastoreItem>
</file>

<file path=customXml/itemProps62.xml><?xml version="1.0" encoding="utf-8"?>
<ds:datastoreItem xmlns:ds="http://schemas.openxmlformats.org/officeDocument/2006/customXml" ds:itemID="{9DEDBB7B-5950-4ED8-8DC1-1E548C75F935}">
  <ds:schemaRefs>
    <ds:schemaRef ds:uri="http://schemas.openxmlformats.org/officeDocument/2006/bibliography"/>
  </ds:schemaRefs>
</ds:datastoreItem>
</file>

<file path=customXml/itemProps63.xml><?xml version="1.0" encoding="utf-8"?>
<ds:datastoreItem xmlns:ds="http://schemas.openxmlformats.org/officeDocument/2006/customXml" ds:itemID="{93D0E47B-8E53-4610-812D-35283142B76A}">
  <ds:schemaRefs>
    <ds:schemaRef ds:uri="http://schemas.openxmlformats.org/officeDocument/2006/bibliography"/>
  </ds:schemaRefs>
</ds:datastoreItem>
</file>

<file path=customXml/itemProps64.xml><?xml version="1.0" encoding="utf-8"?>
<ds:datastoreItem xmlns:ds="http://schemas.openxmlformats.org/officeDocument/2006/customXml" ds:itemID="{D03BD9AA-9B00-4E3A-8DE4-F987F9CF1C7C}">
  <ds:schemaRefs>
    <ds:schemaRef ds:uri="http://schemas.openxmlformats.org/officeDocument/2006/bibliography"/>
  </ds:schemaRefs>
</ds:datastoreItem>
</file>

<file path=customXml/itemProps65.xml><?xml version="1.0" encoding="utf-8"?>
<ds:datastoreItem xmlns:ds="http://schemas.openxmlformats.org/officeDocument/2006/customXml" ds:itemID="{8C07D2C7-3FF9-467D-B490-6D38B29C8092}">
  <ds:schemaRefs>
    <ds:schemaRef ds:uri="http://schemas.openxmlformats.org/officeDocument/2006/bibliography"/>
  </ds:schemaRefs>
</ds:datastoreItem>
</file>

<file path=customXml/itemProps66.xml><?xml version="1.0" encoding="utf-8"?>
<ds:datastoreItem xmlns:ds="http://schemas.openxmlformats.org/officeDocument/2006/customXml" ds:itemID="{401744E2-88CE-4B22-A521-391295C33C2D}">
  <ds:schemaRefs>
    <ds:schemaRef ds:uri="http://schemas.openxmlformats.org/officeDocument/2006/bibliography"/>
  </ds:schemaRefs>
</ds:datastoreItem>
</file>

<file path=customXml/itemProps67.xml><?xml version="1.0" encoding="utf-8"?>
<ds:datastoreItem xmlns:ds="http://schemas.openxmlformats.org/officeDocument/2006/customXml" ds:itemID="{59B45753-F93A-4704-9D4C-B685A47D6DBF}">
  <ds:schemaRefs>
    <ds:schemaRef ds:uri="http://schemas.openxmlformats.org/officeDocument/2006/bibliography"/>
  </ds:schemaRefs>
</ds:datastoreItem>
</file>

<file path=customXml/itemProps68.xml><?xml version="1.0" encoding="utf-8"?>
<ds:datastoreItem xmlns:ds="http://schemas.openxmlformats.org/officeDocument/2006/customXml" ds:itemID="{B76014A0-73BC-43F2-9E52-8FE15841B240}">
  <ds:schemaRefs>
    <ds:schemaRef ds:uri="http://schemas.openxmlformats.org/officeDocument/2006/bibliography"/>
  </ds:schemaRefs>
</ds:datastoreItem>
</file>

<file path=customXml/itemProps69.xml><?xml version="1.0" encoding="utf-8"?>
<ds:datastoreItem xmlns:ds="http://schemas.openxmlformats.org/officeDocument/2006/customXml" ds:itemID="{BCB2CE38-49D4-447C-8556-757E700D0FA4}">
  <ds:schemaRefs>
    <ds:schemaRef ds:uri="http://schemas.openxmlformats.org/officeDocument/2006/bibliography"/>
  </ds:schemaRefs>
</ds:datastoreItem>
</file>

<file path=customXml/itemProps7.xml><?xml version="1.0" encoding="utf-8"?>
<ds:datastoreItem xmlns:ds="http://schemas.openxmlformats.org/officeDocument/2006/customXml" ds:itemID="{2FF205EA-08B3-4FFE-887D-23E6F21BFB27}">
  <ds:schemaRefs>
    <ds:schemaRef ds:uri="http://schemas.openxmlformats.org/officeDocument/2006/bibliography"/>
  </ds:schemaRefs>
</ds:datastoreItem>
</file>

<file path=customXml/itemProps70.xml><?xml version="1.0" encoding="utf-8"?>
<ds:datastoreItem xmlns:ds="http://schemas.openxmlformats.org/officeDocument/2006/customXml" ds:itemID="{E4443244-BA1F-4467-9E81-EE4661D752A0}">
  <ds:schemaRefs>
    <ds:schemaRef ds:uri="http://schemas.openxmlformats.org/officeDocument/2006/bibliography"/>
  </ds:schemaRefs>
</ds:datastoreItem>
</file>

<file path=customXml/itemProps71.xml><?xml version="1.0" encoding="utf-8"?>
<ds:datastoreItem xmlns:ds="http://schemas.openxmlformats.org/officeDocument/2006/customXml" ds:itemID="{CFBF9174-613A-43A5-9BE7-FF9BA5F7D997}">
  <ds:schemaRefs>
    <ds:schemaRef ds:uri="http://schemas.openxmlformats.org/officeDocument/2006/bibliography"/>
  </ds:schemaRefs>
</ds:datastoreItem>
</file>

<file path=customXml/itemProps72.xml><?xml version="1.0" encoding="utf-8"?>
<ds:datastoreItem xmlns:ds="http://schemas.openxmlformats.org/officeDocument/2006/customXml" ds:itemID="{D9DDEA78-60A3-4F53-B83D-106BEF0DD20D}">
  <ds:schemaRefs>
    <ds:schemaRef ds:uri="http://schemas.openxmlformats.org/officeDocument/2006/bibliography"/>
  </ds:schemaRefs>
</ds:datastoreItem>
</file>

<file path=customXml/itemProps73.xml><?xml version="1.0" encoding="utf-8"?>
<ds:datastoreItem xmlns:ds="http://schemas.openxmlformats.org/officeDocument/2006/customXml" ds:itemID="{322DAF3E-0390-45D8-B8F9-34D7BBB42488}">
  <ds:schemaRefs>
    <ds:schemaRef ds:uri="http://schemas.openxmlformats.org/officeDocument/2006/bibliography"/>
  </ds:schemaRefs>
</ds:datastoreItem>
</file>

<file path=customXml/itemProps74.xml><?xml version="1.0" encoding="utf-8"?>
<ds:datastoreItem xmlns:ds="http://schemas.openxmlformats.org/officeDocument/2006/customXml" ds:itemID="{40DC23DA-F405-455F-8458-063916C25E9A}">
  <ds:schemaRefs>
    <ds:schemaRef ds:uri="http://schemas.openxmlformats.org/officeDocument/2006/bibliography"/>
  </ds:schemaRefs>
</ds:datastoreItem>
</file>

<file path=customXml/itemProps75.xml><?xml version="1.0" encoding="utf-8"?>
<ds:datastoreItem xmlns:ds="http://schemas.openxmlformats.org/officeDocument/2006/customXml" ds:itemID="{C1C5E89D-1A82-49F0-9B76-AD3D8C13C6A1}">
  <ds:schemaRefs>
    <ds:schemaRef ds:uri="http://schemas.openxmlformats.org/officeDocument/2006/bibliography"/>
  </ds:schemaRefs>
</ds:datastoreItem>
</file>

<file path=customXml/itemProps76.xml><?xml version="1.0" encoding="utf-8"?>
<ds:datastoreItem xmlns:ds="http://schemas.openxmlformats.org/officeDocument/2006/customXml" ds:itemID="{2CBB5C7A-947F-41EA-B49F-CBAFBEF4FBD7}">
  <ds:schemaRefs>
    <ds:schemaRef ds:uri="http://schemas.openxmlformats.org/officeDocument/2006/bibliography"/>
  </ds:schemaRefs>
</ds:datastoreItem>
</file>

<file path=customXml/itemProps77.xml><?xml version="1.0" encoding="utf-8"?>
<ds:datastoreItem xmlns:ds="http://schemas.openxmlformats.org/officeDocument/2006/customXml" ds:itemID="{8B2311A1-277E-406E-B652-6CCD55E4BD9E}">
  <ds:schemaRefs>
    <ds:schemaRef ds:uri="http://schemas.openxmlformats.org/officeDocument/2006/bibliography"/>
  </ds:schemaRefs>
</ds:datastoreItem>
</file>

<file path=customXml/itemProps78.xml><?xml version="1.0" encoding="utf-8"?>
<ds:datastoreItem xmlns:ds="http://schemas.openxmlformats.org/officeDocument/2006/customXml" ds:itemID="{AD64FF6A-A81D-446D-A987-DC9305732A4F}">
  <ds:schemaRefs>
    <ds:schemaRef ds:uri="http://schemas.openxmlformats.org/officeDocument/2006/bibliography"/>
  </ds:schemaRefs>
</ds:datastoreItem>
</file>

<file path=customXml/itemProps79.xml><?xml version="1.0" encoding="utf-8"?>
<ds:datastoreItem xmlns:ds="http://schemas.openxmlformats.org/officeDocument/2006/customXml" ds:itemID="{B4582CBC-572A-4301-90C3-FF674858ED66}">
  <ds:schemaRefs>
    <ds:schemaRef ds:uri="http://schemas.openxmlformats.org/officeDocument/2006/bibliography"/>
  </ds:schemaRefs>
</ds:datastoreItem>
</file>

<file path=customXml/itemProps8.xml><?xml version="1.0" encoding="utf-8"?>
<ds:datastoreItem xmlns:ds="http://schemas.openxmlformats.org/officeDocument/2006/customXml" ds:itemID="{87FC31F7-C1D1-4B40-B713-D18B9D999B15}">
  <ds:schemaRefs>
    <ds:schemaRef ds:uri="http://schemas.openxmlformats.org/officeDocument/2006/bibliography"/>
  </ds:schemaRefs>
</ds:datastoreItem>
</file>

<file path=customXml/itemProps80.xml><?xml version="1.0" encoding="utf-8"?>
<ds:datastoreItem xmlns:ds="http://schemas.openxmlformats.org/officeDocument/2006/customXml" ds:itemID="{759272FD-6F41-4462-963A-AE639AE0DBFF}">
  <ds:schemaRefs>
    <ds:schemaRef ds:uri="http://schemas.openxmlformats.org/officeDocument/2006/bibliography"/>
  </ds:schemaRefs>
</ds:datastoreItem>
</file>

<file path=customXml/itemProps81.xml><?xml version="1.0" encoding="utf-8"?>
<ds:datastoreItem xmlns:ds="http://schemas.openxmlformats.org/officeDocument/2006/customXml" ds:itemID="{2183C34F-493E-4D5A-BECA-AE4FE6C2C291}">
  <ds:schemaRefs>
    <ds:schemaRef ds:uri="http://schemas.openxmlformats.org/officeDocument/2006/bibliography"/>
  </ds:schemaRefs>
</ds:datastoreItem>
</file>

<file path=customXml/itemProps82.xml><?xml version="1.0" encoding="utf-8"?>
<ds:datastoreItem xmlns:ds="http://schemas.openxmlformats.org/officeDocument/2006/customXml" ds:itemID="{9BEC9D0F-DD1C-4F1F-935A-D6F8A9404034}">
  <ds:schemaRefs>
    <ds:schemaRef ds:uri="http://schemas.openxmlformats.org/officeDocument/2006/bibliography"/>
  </ds:schemaRefs>
</ds:datastoreItem>
</file>

<file path=customXml/itemProps83.xml><?xml version="1.0" encoding="utf-8"?>
<ds:datastoreItem xmlns:ds="http://schemas.openxmlformats.org/officeDocument/2006/customXml" ds:itemID="{CF3F46C3-7600-4107-92E1-976424EDF66B}">
  <ds:schemaRefs>
    <ds:schemaRef ds:uri="http://schemas.openxmlformats.org/officeDocument/2006/bibliography"/>
  </ds:schemaRefs>
</ds:datastoreItem>
</file>

<file path=customXml/itemProps84.xml><?xml version="1.0" encoding="utf-8"?>
<ds:datastoreItem xmlns:ds="http://schemas.openxmlformats.org/officeDocument/2006/customXml" ds:itemID="{E811ACC0-1850-4B23-8D3E-4C4C4D57B87B}">
  <ds:schemaRefs>
    <ds:schemaRef ds:uri="http://schemas.openxmlformats.org/officeDocument/2006/bibliography"/>
  </ds:schemaRefs>
</ds:datastoreItem>
</file>

<file path=customXml/itemProps85.xml><?xml version="1.0" encoding="utf-8"?>
<ds:datastoreItem xmlns:ds="http://schemas.openxmlformats.org/officeDocument/2006/customXml" ds:itemID="{D567B05C-605B-4DCD-B798-47E04FC3DA9F}">
  <ds:schemaRefs>
    <ds:schemaRef ds:uri="http://schemas.openxmlformats.org/officeDocument/2006/bibliography"/>
  </ds:schemaRefs>
</ds:datastoreItem>
</file>

<file path=customXml/itemProps86.xml><?xml version="1.0" encoding="utf-8"?>
<ds:datastoreItem xmlns:ds="http://schemas.openxmlformats.org/officeDocument/2006/customXml" ds:itemID="{B3241A4F-6889-4301-9584-ACE8605FD164}">
  <ds:schemaRefs>
    <ds:schemaRef ds:uri="http://schemas.openxmlformats.org/officeDocument/2006/bibliography"/>
  </ds:schemaRefs>
</ds:datastoreItem>
</file>

<file path=customXml/itemProps87.xml><?xml version="1.0" encoding="utf-8"?>
<ds:datastoreItem xmlns:ds="http://schemas.openxmlformats.org/officeDocument/2006/customXml" ds:itemID="{5533FE93-F17C-46F3-8617-21248279CBA5}">
  <ds:schemaRefs>
    <ds:schemaRef ds:uri="http://schemas.openxmlformats.org/officeDocument/2006/bibliography"/>
  </ds:schemaRefs>
</ds:datastoreItem>
</file>

<file path=customXml/itemProps88.xml><?xml version="1.0" encoding="utf-8"?>
<ds:datastoreItem xmlns:ds="http://schemas.openxmlformats.org/officeDocument/2006/customXml" ds:itemID="{65C54847-BB58-489A-A8A5-538A966E67C6}">
  <ds:schemaRefs>
    <ds:schemaRef ds:uri="http://schemas.openxmlformats.org/officeDocument/2006/bibliography"/>
  </ds:schemaRefs>
</ds:datastoreItem>
</file>

<file path=customXml/itemProps89.xml><?xml version="1.0" encoding="utf-8"?>
<ds:datastoreItem xmlns:ds="http://schemas.openxmlformats.org/officeDocument/2006/customXml" ds:itemID="{1FA41F59-66A8-4FE7-A4E9-CA3C2292C2C6}">
  <ds:schemaRefs>
    <ds:schemaRef ds:uri="http://schemas.openxmlformats.org/officeDocument/2006/bibliography"/>
  </ds:schemaRefs>
</ds:datastoreItem>
</file>

<file path=customXml/itemProps9.xml><?xml version="1.0" encoding="utf-8"?>
<ds:datastoreItem xmlns:ds="http://schemas.openxmlformats.org/officeDocument/2006/customXml" ds:itemID="{02A594BF-EDAC-4F10-90B6-06A73287DB33}">
  <ds:schemaRefs>
    <ds:schemaRef ds:uri="http://schemas.openxmlformats.org/officeDocument/2006/bibliography"/>
  </ds:schemaRefs>
</ds:datastoreItem>
</file>

<file path=customXml/itemProps90.xml><?xml version="1.0" encoding="utf-8"?>
<ds:datastoreItem xmlns:ds="http://schemas.openxmlformats.org/officeDocument/2006/customXml" ds:itemID="{3535F771-055B-46E0-AF2C-6CAA00AE9933}">
  <ds:schemaRefs>
    <ds:schemaRef ds:uri="http://schemas.openxmlformats.org/officeDocument/2006/bibliography"/>
  </ds:schemaRefs>
</ds:datastoreItem>
</file>

<file path=customXml/itemProps91.xml><?xml version="1.0" encoding="utf-8"?>
<ds:datastoreItem xmlns:ds="http://schemas.openxmlformats.org/officeDocument/2006/customXml" ds:itemID="{83E9DD3C-122B-4835-86B7-85621ACFE8CC}">
  <ds:schemaRefs>
    <ds:schemaRef ds:uri="http://schemas.openxmlformats.org/officeDocument/2006/bibliography"/>
  </ds:schemaRefs>
</ds:datastoreItem>
</file>

<file path=customXml/itemProps92.xml><?xml version="1.0" encoding="utf-8"?>
<ds:datastoreItem xmlns:ds="http://schemas.openxmlformats.org/officeDocument/2006/customXml" ds:itemID="{4EA3DB67-DB28-4F35-9834-012965EE2993}">
  <ds:schemaRefs>
    <ds:schemaRef ds:uri="http://schemas.openxmlformats.org/officeDocument/2006/bibliography"/>
  </ds:schemaRefs>
</ds:datastoreItem>
</file>

<file path=customXml/itemProps93.xml><?xml version="1.0" encoding="utf-8"?>
<ds:datastoreItem xmlns:ds="http://schemas.openxmlformats.org/officeDocument/2006/customXml" ds:itemID="{27995FC4-5B05-4BDA-B883-BB357FCDD33D}">
  <ds:schemaRefs>
    <ds:schemaRef ds:uri="http://schemas.openxmlformats.org/officeDocument/2006/bibliography"/>
  </ds:schemaRefs>
</ds:datastoreItem>
</file>

<file path=customXml/itemProps94.xml><?xml version="1.0" encoding="utf-8"?>
<ds:datastoreItem xmlns:ds="http://schemas.openxmlformats.org/officeDocument/2006/customXml" ds:itemID="{84CD3BEB-7E32-46B6-8A13-982E80A3D312}">
  <ds:schemaRefs>
    <ds:schemaRef ds:uri="http://schemas.openxmlformats.org/officeDocument/2006/bibliography"/>
  </ds:schemaRefs>
</ds:datastoreItem>
</file>

<file path=customXml/itemProps95.xml><?xml version="1.0" encoding="utf-8"?>
<ds:datastoreItem xmlns:ds="http://schemas.openxmlformats.org/officeDocument/2006/customXml" ds:itemID="{43751A98-B453-4706-ADD4-A00A8EC45A8C}">
  <ds:schemaRefs>
    <ds:schemaRef ds:uri="http://schemas.openxmlformats.org/officeDocument/2006/bibliography"/>
  </ds:schemaRefs>
</ds:datastoreItem>
</file>

<file path=customXml/itemProps96.xml><?xml version="1.0" encoding="utf-8"?>
<ds:datastoreItem xmlns:ds="http://schemas.openxmlformats.org/officeDocument/2006/customXml" ds:itemID="{421BB5AC-D043-4E79-AD96-E187271C71ED}">
  <ds:schemaRefs>
    <ds:schemaRef ds:uri="http://schemas.openxmlformats.org/officeDocument/2006/bibliography"/>
  </ds:schemaRefs>
</ds:datastoreItem>
</file>

<file path=customXml/itemProps97.xml><?xml version="1.0" encoding="utf-8"?>
<ds:datastoreItem xmlns:ds="http://schemas.openxmlformats.org/officeDocument/2006/customXml" ds:itemID="{83C9245A-1AEA-4E60-ADB0-C8BBB7D5E13C}">
  <ds:schemaRefs>
    <ds:schemaRef ds:uri="http://schemas.openxmlformats.org/officeDocument/2006/bibliography"/>
  </ds:schemaRefs>
</ds:datastoreItem>
</file>

<file path=customXml/itemProps98.xml><?xml version="1.0" encoding="utf-8"?>
<ds:datastoreItem xmlns:ds="http://schemas.openxmlformats.org/officeDocument/2006/customXml" ds:itemID="{D4687236-B28E-4262-83D9-B4569AFD387E}">
  <ds:schemaRefs>
    <ds:schemaRef ds:uri="http://schemas.openxmlformats.org/officeDocument/2006/bibliography"/>
  </ds:schemaRefs>
</ds:datastoreItem>
</file>

<file path=customXml/itemProps99.xml><?xml version="1.0" encoding="utf-8"?>
<ds:datastoreItem xmlns:ds="http://schemas.openxmlformats.org/officeDocument/2006/customXml" ds:itemID="{D870882C-8DB0-4143-92E0-230AD359E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60</Pages>
  <Words>20351</Words>
  <Characters>116001</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136080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Aleksandra Nikolic</cp:lastModifiedBy>
  <cp:revision>8</cp:revision>
  <cp:lastPrinted>2017-12-26T11:09:00Z</cp:lastPrinted>
  <dcterms:created xsi:type="dcterms:W3CDTF">2017-12-26T08:44:00Z</dcterms:created>
  <dcterms:modified xsi:type="dcterms:W3CDTF">2018-01-10T09:57:00Z</dcterms:modified>
</cp:coreProperties>
</file>