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306EDA" w:rsidRDefault="00210557" w:rsidP="00874F5B">
      <w:pPr>
        <w:jc w:val="center"/>
        <w:rPr>
          <w:rFonts w:cs="Arial"/>
          <w:b/>
          <w:lang w:val="sr-Latn-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306EDA" w:rsidRPr="00306EDA">
        <w:rPr>
          <w:rFonts w:cs="Arial"/>
          <w:b/>
          <w:lang w:val="sr-Latn-RS"/>
        </w:rPr>
        <w:t xml:space="preserve"> </w:t>
      </w:r>
    </w:p>
    <w:p w:rsidR="00210557" w:rsidRPr="00F10346" w:rsidRDefault="00306EDA" w:rsidP="00874F5B">
      <w:pPr>
        <w:jc w:val="center"/>
      </w:pPr>
      <w:r>
        <w:rPr>
          <w:rFonts w:cs="Arial"/>
          <w:b/>
          <w:lang w:val="sr-Latn-RS"/>
        </w:rPr>
        <w:t>3000/1997/2017 3000/1287/2017 (2150/2017)</w:t>
      </w:r>
    </w:p>
    <w:p w:rsidR="00210557" w:rsidRPr="00F10346" w:rsidRDefault="00210557" w:rsidP="00210557">
      <w:pPr>
        <w:jc w:val="center"/>
        <w:rPr>
          <w:rFonts w:cs="Arial"/>
        </w:rPr>
      </w:pPr>
    </w:p>
    <w:p w:rsidR="00210557" w:rsidRPr="00F10346" w:rsidRDefault="00306EDA" w:rsidP="00210557">
      <w:pPr>
        <w:pStyle w:val="Title"/>
        <w:spacing w:before="0"/>
        <w:rPr>
          <w:rFonts w:cs="Arial"/>
          <w:color w:val="FF0000"/>
          <w:sz w:val="22"/>
          <w:szCs w:val="22"/>
        </w:rPr>
      </w:pPr>
      <w:r>
        <w:rPr>
          <w:rFonts w:cs="Arial"/>
          <w:sz w:val="22"/>
          <w:szCs w:val="22"/>
          <w:lang w:val="sr-Latn-RS"/>
        </w:rPr>
        <w:t>“Заштитне цеви вратила млинова</w:t>
      </w:r>
      <w:r>
        <w:rPr>
          <w:rFonts w:cs="Arial"/>
          <w:sz w:val="22"/>
          <w:szCs w:val="22"/>
          <w:lang w:val="sr-Cyrl-RS"/>
        </w:rPr>
        <w:t xml:space="preserve"> –</w:t>
      </w:r>
      <w:r>
        <w:rPr>
          <w:rFonts w:cs="Arial"/>
          <w:sz w:val="22"/>
          <w:szCs w:val="22"/>
          <w:lang w:val="sr-Latn-RS"/>
        </w:rPr>
        <w:t xml:space="preserve"> ТЕНТ</w:t>
      </w:r>
      <w:r>
        <w:rPr>
          <w:rFonts w:cs="Arial"/>
          <w:sz w:val="22"/>
          <w:szCs w:val="22"/>
          <w:lang w:val="sr-Cyrl-RS"/>
        </w:rPr>
        <w:t xml:space="preserve"> </w:t>
      </w:r>
      <w:r>
        <w:rPr>
          <w:rFonts w:cs="Arial"/>
          <w:sz w:val="22"/>
          <w:szCs w:val="22"/>
          <w:lang w:val="sr-Latn-RS"/>
        </w:rPr>
        <w:t xml:space="preserve">А и </w:t>
      </w:r>
      <w:r>
        <w:rPr>
          <w:rFonts w:cs="Arial"/>
          <w:sz w:val="22"/>
          <w:szCs w:val="22"/>
          <w:lang w:val="sr-Cyrl-RS"/>
        </w:rPr>
        <w:t>З</w:t>
      </w:r>
      <w:r>
        <w:rPr>
          <w:rFonts w:cs="Arial"/>
          <w:sz w:val="22"/>
          <w:szCs w:val="22"/>
          <w:lang w:val="sr-Latn-RS"/>
        </w:rPr>
        <w:t>аштитн</w:t>
      </w:r>
      <w:r>
        <w:rPr>
          <w:rFonts w:cs="Arial"/>
          <w:sz w:val="22"/>
          <w:szCs w:val="22"/>
          <w:lang w:val="sr-Cyrl-RS"/>
        </w:rPr>
        <w:t>е</w:t>
      </w:r>
      <w:r>
        <w:rPr>
          <w:rFonts w:cs="Arial"/>
          <w:sz w:val="22"/>
          <w:szCs w:val="22"/>
          <w:lang w:val="sr-Latn-RS"/>
        </w:rPr>
        <w:t xml:space="preserve"> цеви вратила млинова бл. 4 – ТЕНТ </w:t>
      </w:r>
      <w:r>
        <w:rPr>
          <w:rFonts w:cs="Arial"/>
          <w:sz w:val="22"/>
          <w:szCs w:val="22"/>
          <w:lang w:val="sr-Cyrl-RS"/>
        </w:rPr>
        <w:t>А</w:t>
      </w:r>
      <w:r>
        <w:rPr>
          <w:rFonts w:cs="Arial"/>
          <w:sz w:val="22"/>
          <w:szCs w:val="22"/>
          <w:lang w:val="ru-RU"/>
        </w:rPr>
        <w:t>"</w:t>
      </w:r>
    </w:p>
    <w:p w:rsidR="00210557" w:rsidRPr="00F10346" w:rsidRDefault="00210557" w:rsidP="00210557">
      <w:pPr>
        <w:pStyle w:val="Title"/>
        <w:spacing w:before="0"/>
        <w:rPr>
          <w:rFonts w:cs="Arial"/>
          <w:b w:val="0"/>
          <w:color w:val="FF0000"/>
          <w:sz w:val="22"/>
          <w:szCs w:val="22"/>
        </w:rPr>
      </w:pPr>
    </w:p>
    <w:p w:rsidR="00AF2FAA" w:rsidRPr="00AF2FAA" w:rsidRDefault="00AF2FAA" w:rsidP="00AF2FAA">
      <w:pPr>
        <w:jc w:val="right"/>
        <w:rPr>
          <w:rFonts w:eastAsia="Arial Unicode MS" w:cs="Arial"/>
          <w:kern w:val="2"/>
          <w:lang w:val="ru-RU"/>
        </w:rPr>
      </w:pPr>
      <w:r w:rsidRPr="00F10346">
        <w:rPr>
          <w:rFonts w:eastAsia="Arial Unicode MS" w:cs="Arial"/>
          <w:kern w:val="2"/>
          <w:lang w:val="ru-RU"/>
        </w:rPr>
        <w:t>за спровођење ЈН</w:t>
      </w:r>
      <w:r w:rsidRPr="00AF2FAA">
        <w:rPr>
          <w:rFonts w:eastAsia="Arial Unicode MS" w:cs="Arial"/>
          <w:kern w:val="2"/>
          <w:lang w:val="ru-RU"/>
        </w:rPr>
        <w:t xml:space="preserve"> 3000/1997/2017 3000/1287/2017 (2150/2017)</w:t>
      </w:r>
    </w:p>
    <w:p w:rsidR="00AF2FAA" w:rsidRPr="00F10346" w:rsidRDefault="00AF2FAA" w:rsidP="00AF2FAA">
      <w:pPr>
        <w:jc w:val="right"/>
        <w:rPr>
          <w:rFonts w:eastAsia="Arial Unicode MS" w:cs="Arial"/>
          <w:kern w:val="2"/>
          <w:lang w:val="ru-RU"/>
        </w:rPr>
      </w:pPr>
      <w:r w:rsidRPr="00F10346">
        <w:rPr>
          <w:rFonts w:eastAsia="Arial Unicode MS" w:cs="Arial"/>
          <w:kern w:val="2"/>
          <w:lang w:val="ru-RU"/>
        </w:rPr>
        <w:t xml:space="preserve">                       </w:t>
      </w:r>
      <w:r>
        <w:rPr>
          <w:rFonts w:eastAsia="Arial Unicode MS" w:cs="Arial"/>
          <w:kern w:val="2"/>
          <w:lang w:val="ru-RU"/>
        </w:rPr>
        <w:t xml:space="preserve">                            </w:t>
      </w:r>
      <w:r w:rsidRPr="00F10346">
        <w:rPr>
          <w:rFonts w:eastAsia="Arial Unicode MS" w:cs="Arial"/>
          <w:kern w:val="2"/>
          <w:lang w:val="ru-RU"/>
        </w:rPr>
        <w:t>формирана Решењем бр.</w:t>
      </w:r>
      <w:r>
        <w:rPr>
          <w:rFonts w:eastAsia="Arial Unicode MS" w:cs="Arial"/>
          <w:kern w:val="2"/>
          <w:lang w:val="sr-Latn-RS"/>
        </w:rPr>
        <w:t>105-</w:t>
      </w:r>
      <w:r>
        <w:rPr>
          <w:rFonts w:eastAsia="Arial Unicode MS" w:cs="Arial"/>
          <w:kern w:val="2"/>
          <w:lang w:val="sr-Cyrl-RS"/>
        </w:rPr>
        <w:t>Е</w:t>
      </w:r>
      <w:r>
        <w:rPr>
          <w:rFonts w:eastAsia="Arial Unicode MS" w:cs="Arial"/>
          <w:kern w:val="2"/>
          <w:lang w:val="sr-Latn-RS"/>
        </w:rPr>
        <w:t>.03.01-</w:t>
      </w:r>
      <w:r w:rsidR="00892FFF">
        <w:rPr>
          <w:rFonts w:eastAsia="Arial Unicode MS" w:cs="Arial"/>
          <w:kern w:val="2"/>
          <w:lang w:val="sr-Cyrl-RS"/>
        </w:rPr>
        <w:t>654537/3</w:t>
      </w:r>
      <w:r>
        <w:rPr>
          <w:rFonts w:eastAsia="Arial Unicode MS" w:cs="Arial"/>
          <w:kern w:val="2"/>
          <w:lang w:val="sr-Latn-RS"/>
        </w:rPr>
        <w:t>-2017</w:t>
      </w:r>
      <w:r w:rsidRPr="00F10346">
        <w:rPr>
          <w:rFonts w:eastAsia="Arial Unicode MS" w:cs="Arial"/>
          <w:kern w:val="2"/>
          <w:lang w:val="ru-RU"/>
        </w:rPr>
        <w:t xml:space="preserve"> </w:t>
      </w:r>
    </w:p>
    <w:p w:rsidR="00AF2FAA" w:rsidRPr="00F10346" w:rsidRDefault="00AF2FAA" w:rsidP="00AF2FAA">
      <w:pPr>
        <w:pStyle w:val="Title"/>
        <w:spacing w:before="0"/>
        <w:rPr>
          <w:rFonts w:cs="Arial"/>
          <w:color w:val="00B0F0"/>
          <w:sz w:val="22"/>
          <w:szCs w:val="22"/>
        </w:rPr>
      </w:pPr>
    </w:p>
    <w:p w:rsidR="00771564" w:rsidRDefault="00771564"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Default="00892FFF" w:rsidP="000C50A0">
      <w:pPr>
        <w:pStyle w:val="BodyText"/>
        <w:spacing w:before="0"/>
        <w:jc w:val="center"/>
        <w:rPr>
          <w:rFonts w:cs="Arial"/>
          <w:sz w:val="22"/>
          <w:szCs w:val="22"/>
          <w:lang w:val="ru-RU"/>
        </w:rPr>
      </w:pPr>
    </w:p>
    <w:p w:rsidR="00892FFF" w:rsidRPr="00F10346" w:rsidRDefault="00892FFF"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92FFF">
        <w:rPr>
          <w:rFonts w:eastAsia="Arial Unicode MS" w:cs="Arial"/>
          <w:kern w:val="2"/>
          <w:lang w:val="ru-RU"/>
        </w:rPr>
        <w:t>105-Е.03.01-19333/2-2018</w:t>
      </w:r>
      <w:r w:rsidRPr="00F10346">
        <w:rPr>
          <w:rFonts w:eastAsia="Arial Unicode MS" w:cs="Arial"/>
          <w:kern w:val="2"/>
          <w:lang w:val="ru-RU"/>
        </w:rPr>
        <w:t xml:space="preserve"> од </w:t>
      </w:r>
      <w:r w:rsidR="00892FFF">
        <w:rPr>
          <w:rFonts w:eastAsia="Arial Unicode MS" w:cs="Arial"/>
          <w:kern w:val="2"/>
          <w:lang w:val="ru-RU"/>
        </w:rPr>
        <w:t>12.01.2018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306EDA" w:rsidP="000C50A0">
      <w:pPr>
        <w:spacing w:before="0"/>
        <w:jc w:val="center"/>
        <w:rPr>
          <w:rFonts w:cs="Arial"/>
          <w:lang w:val="ru-RU"/>
        </w:rPr>
      </w:pPr>
      <w:r>
        <w:rPr>
          <w:rFonts w:cs="Arial"/>
          <w:lang w:val="ru-RU"/>
        </w:rPr>
        <w:t>Обреновац, децембар 2017.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892FFF">
        <w:rPr>
          <w:rFonts w:eastAsia="Arial Unicode MS" w:cs="Arial"/>
          <w:kern w:val="2"/>
          <w:lang w:val="sr-Latn-RS"/>
        </w:rPr>
        <w:t>105-</w:t>
      </w:r>
      <w:r w:rsidR="00892FFF">
        <w:rPr>
          <w:rFonts w:eastAsia="Arial Unicode MS" w:cs="Arial"/>
          <w:kern w:val="2"/>
          <w:lang w:val="sr-Cyrl-RS"/>
        </w:rPr>
        <w:t>Е</w:t>
      </w:r>
      <w:r w:rsidR="00892FFF">
        <w:rPr>
          <w:rFonts w:eastAsia="Arial Unicode MS" w:cs="Arial"/>
          <w:kern w:val="2"/>
          <w:lang w:val="sr-Latn-RS"/>
        </w:rPr>
        <w:t>.03.01-</w:t>
      </w:r>
      <w:r w:rsidR="00892FFF">
        <w:rPr>
          <w:rFonts w:eastAsia="Arial Unicode MS" w:cs="Arial"/>
          <w:kern w:val="2"/>
          <w:lang w:val="sr-Cyrl-RS"/>
        </w:rPr>
        <w:t>654537/</w:t>
      </w:r>
      <w:r w:rsidR="00892FFF">
        <w:rPr>
          <w:rFonts w:eastAsia="Arial Unicode MS" w:cs="Arial"/>
          <w:kern w:val="2"/>
          <w:lang w:val="sr-Cyrl-RS"/>
        </w:rPr>
        <w:t>2</w:t>
      </w:r>
      <w:r w:rsidR="00892FFF">
        <w:rPr>
          <w:rFonts w:eastAsia="Arial Unicode MS" w:cs="Arial"/>
          <w:kern w:val="2"/>
          <w:lang w:val="sr-Latn-RS"/>
        </w:rPr>
        <w:t>-</w:t>
      </w:r>
      <w:proofErr w:type="gramStart"/>
      <w:r w:rsidR="00892FFF">
        <w:rPr>
          <w:rFonts w:eastAsia="Arial Unicode MS" w:cs="Arial"/>
          <w:kern w:val="2"/>
          <w:lang w:val="sr-Latn-RS"/>
        </w:rPr>
        <w:t>2017</w:t>
      </w:r>
      <w:r w:rsidR="00892FFF" w:rsidRPr="00F10346">
        <w:rPr>
          <w:rFonts w:eastAsia="Arial Unicode MS" w:cs="Arial"/>
          <w:kern w:val="2"/>
          <w:lang w:val="ru-RU"/>
        </w:rPr>
        <w:t xml:space="preserve"> </w:t>
      </w:r>
      <w:r w:rsidR="00306EDA">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proofErr w:type="gramEnd"/>
      <w:r w:rsidR="00306EDA">
        <w:rPr>
          <w:rFonts w:eastAsia="Arial Unicode MS" w:cs="Arial"/>
          <w:color w:val="000000"/>
          <w:kern w:val="2"/>
          <w:lang w:val="ru-RU"/>
        </w:rPr>
        <w:t xml:space="preserve"> </w:t>
      </w:r>
      <w:r w:rsidR="00892FFF">
        <w:rPr>
          <w:rFonts w:eastAsia="Arial Unicode MS" w:cs="Arial"/>
          <w:color w:val="000000"/>
          <w:kern w:val="2"/>
          <w:lang w:val="ru-RU"/>
        </w:rPr>
        <w:t>29</w:t>
      </w:r>
      <w:r w:rsidR="00306EDA">
        <w:rPr>
          <w:rFonts w:eastAsia="Arial Unicode MS" w:cs="Arial"/>
          <w:color w:val="000000"/>
          <w:kern w:val="2"/>
          <w:lang w:val="ru-RU"/>
        </w:rPr>
        <w:t>.</w:t>
      </w:r>
      <w:r w:rsidR="00892FFF">
        <w:rPr>
          <w:rFonts w:eastAsia="Arial Unicode MS" w:cs="Arial"/>
          <w:color w:val="000000"/>
          <w:kern w:val="2"/>
          <w:lang w:val="ru-RU"/>
        </w:rPr>
        <w:t>12</w:t>
      </w:r>
      <w:r w:rsidR="00306EDA">
        <w:rPr>
          <w:rFonts w:eastAsia="Arial Unicode MS" w:cs="Arial"/>
          <w:color w:val="000000"/>
          <w:kern w:val="2"/>
          <w:lang w:val="ru-RU"/>
        </w:rPr>
        <w:t>.2017.</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892FFF">
        <w:rPr>
          <w:rFonts w:eastAsia="Arial Unicode MS" w:cs="Arial"/>
          <w:kern w:val="2"/>
          <w:lang w:val="sr-Latn-RS"/>
        </w:rPr>
        <w:t>105-</w:t>
      </w:r>
      <w:r w:rsidR="00892FFF">
        <w:rPr>
          <w:rFonts w:eastAsia="Arial Unicode MS" w:cs="Arial"/>
          <w:kern w:val="2"/>
          <w:lang w:val="sr-Cyrl-RS"/>
        </w:rPr>
        <w:t>Е</w:t>
      </w:r>
      <w:r w:rsidR="00892FFF">
        <w:rPr>
          <w:rFonts w:eastAsia="Arial Unicode MS" w:cs="Arial"/>
          <w:kern w:val="2"/>
          <w:lang w:val="sr-Latn-RS"/>
        </w:rPr>
        <w:t>.03.01-</w:t>
      </w:r>
      <w:r w:rsidR="00892FFF">
        <w:rPr>
          <w:rFonts w:eastAsia="Arial Unicode MS" w:cs="Arial"/>
          <w:kern w:val="2"/>
          <w:lang w:val="sr-Cyrl-RS"/>
        </w:rPr>
        <w:t>654537/3</w:t>
      </w:r>
      <w:r w:rsidR="00892FFF">
        <w:rPr>
          <w:rFonts w:eastAsia="Arial Unicode MS" w:cs="Arial"/>
          <w:kern w:val="2"/>
          <w:lang w:val="sr-Latn-RS"/>
        </w:rPr>
        <w:t>-2017</w:t>
      </w:r>
      <w:r w:rsidR="00892FFF" w:rsidRPr="00F10346">
        <w:rPr>
          <w:rFonts w:eastAsia="Arial Unicode MS" w:cs="Arial"/>
          <w:kern w:val="2"/>
          <w:lang w:val="ru-RU"/>
        </w:rPr>
        <w:t xml:space="preserve"> </w:t>
      </w:r>
      <w:r w:rsidR="00306EDA">
        <w:rPr>
          <w:rFonts w:eastAsia="Arial Unicode MS" w:cs="Arial"/>
          <w:color w:val="000000"/>
          <w:kern w:val="2"/>
          <w:lang w:val="ru-RU"/>
        </w:rPr>
        <w:t xml:space="preserve"> </w:t>
      </w:r>
      <w:r w:rsidR="00306EDA" w:rsidRPr="00F10346">
        <w:rPr>
          <w:rFonts w:eastAsia="Arial Unicode MS" w:cs="Arial"/>
          <w:color w:val="000000"/>
          <w:kern w:val="2"/>
        </w:rPr>
        <w:t>o</w:t>
      </w:r>
      <w:r w:rsidR="00306EDA" w:rsidRPr="00F10346">
        <w:rPr>
          <w:rFonts w:eastAsia="Arial Unicode MS" w:cs="Arial"/>
          <w:color w:val="000000"/>
          <w:kern w:val="2"/>
          <w:lang w:val="ru-RU"/>
        </w:rPr>
        <w:t>д</w:t>
      </w:r>
      <w:r w:rsidR="00892FFF">
        <w:rPr>
          <w:rFonts w:eastAsia="Arial Unicode MS" w:cs="Arial"/>
          <w:color w:val="000000"/>
          <w:kern w:val="2"/>
          <w:lang w:val="ru-RU"/>
        </w:rPr>
        <w:t xml:space="preserve"> 29</w:t>
      </w:r>
      <w:r w:rsidR="00306EDA">
        <w:rPr>
          <w:rFonts w:eastAsia="Arial Unicode MS" w:cs="Arial"/>
          <w:color w:val="000000"/>
          <w:kern w:val="2"/>
          <w:lang w:val="ru-RU"/>
        </w:rPr>
        <w:t>.</w:t>
      </w:r>
      <w:r w:rsidR="00892FFF">
        <w:rPr>
          <w:rFonts w:eastAsia="Arial Unicode MS" w:cs="Arial"/>
          <w:color w:val="000000"/>
          <w:kern w:val="2"/>
          <w:lang w:val="ru-RU"/>
        </w:rPr>
        <w:t>12</w:t>
      </w:r>
      <w:r w:rsidR="00306EDA">
        <w:rPr>
          <w:rFonts w:eastAsia="Arial Unicode MS" w:cs="Arial"/>
          <w:color w:val="000000"/>
          <w:kern w:val="2"/>
          <w:lang w:val="ru-RU"/>
        </w:rPr>
        <w:t>.2017.</w:t>
      </w:r>
      <w:r w:rsidR="00306EDA"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306EDA" w:rsidRDefault="00210557" w:rsidP="00874F5B">
      <w:pPr>
        <w:jc w:val="center"/>
        <w:rPr>
          <w:b/>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306EDA">
        <w:rPr>
          <w:b/>
          <w:lang w:val="sr-Cyrl-RS"/>
        </w:rPr>
        <w:t xml:space="preserve"> </w:t>
      </w:r>
    </w:p>
    <w:p w:rsidR="00210557" w:rsidRPr="00306EDA" w:rsidRDefault="00306EDA" w:rsidP="00874F5B">
      <w:pPr>
        <w:jc w:val="center"/>
        <w:rPr>
          <w:b/>
          <w:lang w:val="sr-Cyrl-RS"/>
        </w:rPr>
      </w:pPr>
      <w:r w:rsidRPr="00306EDA">
        <w:rPr>
          <w:b/>
          <w:lang w:val="sr-Cyrl-RS"/>
        </w:rPr>
        <w:t>3000/1997/2017 3000/1287/2017 (2150/2017)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4E58E6" w:rsidRDefault="004E58E6"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4E58E6" w:rsidRDefault="004E58E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4E58E6" w:rsidRDefault="004E58E6"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4E58E6" w:rsidP="004E58E6">
            <w:pPr>
              <w:tabs>
                <w:tab w:val="left" w:pos="360"/>
                <w:tab w:val="left" w:pos="567"/>
                <w:tab w:val="right" w:leader="dot" w:pos="9639"/>
              </w:tabs>
              <w:jc w:val="center"/>
            </w:pPr>
            <w: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4E58E6" w:rsidRDefault="004E58E6" w:rsidP="004C3B38">
            <w:pPr>
              <w:tabs>
                <w:tab w:val="left" w:pos="360"/>
                <w:tab w:val="left" w:pos="567"/>
                <w:tab w:val="right" w:leader="dot" w:pos="9639"/>
              </w:tabs>
              <w:jc w:val="center"/>
              <w:rPr>
                <w:lang w:val="sr-Cyrl-RS"/>
              </w:rPr>
            </w:pPr>
            <w:r>
              <w:rPr>
                <w:lang w:val="sr-Cyrl-RS"/>
              </w:rP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4E58E6" w:rsidRDefault="004E58E6" w:rsidP="004C3B38">
            <w:pPr>
              <w:tabs>
                <w:tab w:val="left" w:pos="360"/>
                <w:tab w:val="left" w:pos="567"/>
                <w:tab w:val="right" w:leader="dot" w:pos="9639"/>
              </w:tabs>
              <w:jc w:val="center"/>
              <w:rPr>
                <w:lang w:val="sr-Cyrl-RS"/>
              </w:rPr>
            </w:pPr>
            <w:r>
              <w:t>25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4E58E6" w:rsidRDefault="009E0477" w:rsidP="004E58E6">
            <w:pPr>
              <w:tabs>
                <w:tab w:val="left" w:pos="360"/>
                <w:tab w:val="left" w:pos="567"/>
                <w:tab w:val="right" w:leader="dot" w:pos="9639"/>
              </w:tabs>
              <w:rPr>
                <w:rFonts w:cs="Arial"/>
                <w:lang w:val="sr-Cyrl-RS"/>
              </w:rPr>
            </w:pPr>
            <w:r>
              <w:rPr>
                <w:rFonts w:cs="Arial"/>
              </w:rPr>
              <w:t>Обрасци (</w:t>
            </w:r>
            <w:bookmarkStart w:id="12" w:name="_GoBack"/>
            <w:bookmarkEnd w:id="12"/>
            <w:r w:rsidR="00C62AA7" w:rsidRPr="00F10346">
              <w:rPr>
                <w:rFonts w:cs="Arial"/>
              </w:rPr>
              <w:t xml:space="preserve">1 - </w:t>
            </w:r>
            <w:r w:rsidR="004E58E6">
              <w:rPr>
                <w:rFonts w:cs="Arial"/>
                <w:lang w:val="sr-Cyrl-RS"/>
              </w:rPr>
              <w:t>8</w:t>
            </w:r>
            <w:r w:rsidR="00C62AA7" w:rsidRPr="00F10346">
              <w:rPr>
                <w:rFonts w:cs="Arial"/>
              </w:rPr>
              <w:t>)</w:t>
            </w:r>
            <w:r w:rsidR="004E58E6">
              <w:rPr>
                <w:rFonts w:cs="Arial"/>
                <w:lang w:val="sr-Cyrl-RS"/>
              </w:rPr>
              <w:t xml:space="preserve"> и прилози (1 - 5)</w:t>
            </w:r>
          </w:p>
        </w:tc>
        <w:tc>
          <w:tcPr>
            <w:tcW w:w="810" w:type="dxa"/>
          </w:tcPr>
          <w:p w:rsidR="00C62AA7" w:rsidRPr="004E58E6" w:rsidRDefault="004E58E6" w:rsidP="004E58E6">
            <w:pPr>
              <w:tabs>
                <w:tab w:val="left" w:pos="360"/>
                <w:tab w:val="left" w:pos="567"/>
                <w:tab w:val="right" w:leader="dot" w:pos="9639"/>
              </w:tabs>
              <w:rPr>
                <w:lang w:val="sr-Cyrl-RS"/>
              </w:rPr>
            </w:pPr>
            <w:r>
              <w:rPr>
                <w:lang w:val="sr-Cyrl-RS"/>
              </w:rPr>
              <w:t xml:space="preserve"> 41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4E58E6" w:rsidRDefault="004E58E6" w:rsidP="004C3B38">
            <w:pPr>
              <w:tabs>
                <w:tab w:val="left" w:pos="360"/>
                <w:tab w:val="left" w:pos="567"/>
                <w:tab w:val="right" w:leader="dot" w:pos="9639"/>
              </w:tabs>
              <w:jc w:val="center"/>
              <w:rPr>
                <w:lang w:val="sr-Cyrl-RS"/>
              </w:rPr>
            </w:pPr>
            <w:r>
              <w:rPr>
                <w:lang w:val="sr-Cyrl-RS"/>
              </w:rPr>
              <w:t>63</w:t>
            </w:r>
          </w:p>
        </w:tc>
      </w:tr>
      <w:tr w:rsidR="004E58E6" w:rsidRPr="00F10346" w:rsidTr="00C62AA7">
        <w:tc>
          <w:tcPr>
            <w:tcW w:w="564" w:type="dxa"/>
          </w:tcPr>
          <w:p w:rsidR="004E58E6" w:rsidRPr="004E58E6" w:rsidRDefault="004E58E6"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4E58E6" w:rsidRPr="004E58E6" w:rsidRDefault="004E58E6" w:rsidP="004C3B38">
            <w:pPr>
              <w:tabs>
                <w:tab w:val="left" w:pos="360"/>
                <w:tab w:val="left" w:pos="567"/>
                <w:tab w:val="right" w:leader="dot" w:pos="9639"/>
              </w:tabs>
              <w:rPr>
                <w:rFonts w:cs="Arial"/>
                <w:lang w:val="sr-Cyrl-RS"/>
              </w:rPr>
            </w:pPr>
            <w:r>
              <w:rPr>
                <w:rFonts w:cs="Arial"/>
                <w:lang w:val="sr-Cyrl-RS"/>
              </w:rPr>
              <w:t>Калкулација зависних трошкова увоза</w:t>
            </w:r>
          </w:p>
        </w:tc>
        <w:tc>
          <w:tcPr>
            <w:tcW w:w="810" w:type="dxa"/>
          </w:tcPr>
          <w:p w:rsidR="004E58E6" w:rsidRDefault="004E58E6" w:rsidP="004C3B38">
            <w:pPr>
              <w:tabs>
                <w:tab w:val="left" w:pos="360"/>
                <w:tab w:val="left" w:pos="567"/>
                <w:tab w:val="right" w:leader="dot" w:pos="9639"/>
              </w:tabs>
              <w:jc w:val="center"/>
              <w:rPr>
                <w:lang w:val="sr-Cyrl-RS"/>
              </w:rPr>
            </w:pPr>
            <w:r>
              <w:rPr>
                <w:lang w:val="sr-Cyrl-RS"/>
              </w:rPr>
              <w:t>73</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4E58E6">
        <w:rPr>
          <w:rFonts w:cs="Arial"/>
          <w:bCs/>
          <w:noProof/>
          <w:lang w:val="sr-Cyrl-CS"/>
        </w:rPr>
        <w:t>73</w:t>
      </w:r>
    </w:p>
    <w:p w:rsidR="001853E1" w:rsidRPr="00F10346" w:rsidRDefault="001853E1" w:rsidP="000C50A0">
      <w:pPr>
        <w:pStyle w:val="BodyText"/>
        <w:spacing w:before="0"/>
        <w:rPr>
          <w:rFonts w:cs="Arial"/>
          <w:sz w:val="22"/>
          <w:szCs w:val="22"/>
        </w:rPr>
      </w:pPr>
    </w:p>
    <w:p w:rsidR="00FA0E61" w:rsidRPr="00F10346" w:rsidRDefault="00473AD5" w:rsidP="001661E9">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531A1"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9E20BC" w:rsidRPr="009E20BC" w:rsidRDefault="004276AD" w:rsidP="009E20BC">
            <w:pPr>
              <w:pStyle w:val="Title"/>
              <w:spacing w:before="0"/>
              <w:jc w:val="both"/>
              <w:rPr>
                <w:rFonts w:eastAsia="TimesNewRomanPSMT" w:cs="Arial"/>
                <w:b w:val="0"/>
                <w:sz w:val="22"/>
                <w:szCs w:val="22"/>
                <w:lang w:val="en-US" w:eastAsia="en-US"/>
              </w:rPr>
            </w:pPr>
            <w:bookmarkStart w:id="16" w:name="_Toc442559877"/>
            <w:r w:rsidRPr="009E20BC">
              <w:rPr>
                <w:rFonts w:eastAsia="TimesNewRomanPSMT" w:cs="Arial"/>
                <w:b w:val="0"/>
                <w:sz w:val="22"/>
                <w:szCs w:val="22"/>
                <w:lang w:val="en-US" w:eastAsia="en-US"/>
              </w:rPr>
              <w:t>Набавка добара:</w:t>
            </w:r>
          </w:p>
          <w:p w:rsidR="004276AD" w:rsidRPr="009E20BC" w:rsidRDefault="004276AD" w:rsidP="009E20BC">
            <w:pPr>
              <w:pStyle w:val="Title"/>
              <w:spacing w:before="0"/>
              <w:jc w:val="both"/>
              <w:rPr>
                <w:rFonts w:eastAsia="TimesNewRomanPSMT" w:cs="Arial"/>
                <w:b w:val="0"/>
                <w:sz w:val="22"/>
                <w:szCs w:val="22"/>
                <w:lang w:val="en-US" w:eastAsia="en-US"/>
              </w:rPr>
            </w:pPr>
            <w:r w:rsidRPr="009E20BC">
              <w:rPr>
                <w:rFonts w:eastAsia="TimesNewRomanPSMT" w:cs="Arial"/>
                <w:b w:val="0"/>
                <w:sz w:val="22"/>
                <w:szCs w:val="22"/>
                <w:lang w:val="en-US" w:eastAsia="en-US"/>
              </w:rPr>
              <w:t xml:space="preserve"> </w:t>
            </w:r>
            <w:r w:rsidR="009E20BC" w:rsidRPr="009E20BC">
              <w:rPr>
                <w:rFonts w:eastAsia="TimesNewRomanPSMT" w:cs="Arial"/>
                <w:b w:val="0"/>
                <w:sz w:val="22"/>
                <w:szCs w:val="22"/>
                <w:lang w:val="en-US" w:eastAsia="en-US"/>
              </w:rPr>
              <w:t>“Заштитне цеви вратила млинова – ТЕНТ А и Заштитне цеви вратила млинова бл. 4 – ТЕНТ 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9E20BC" w:rsidRDefault="002E12CC" w:rsidP="009E20BC">
            <w:pPr>
              <w:pStyle w:val="ListParagraph"/>
              <w:widowControl w:val="0"/>
              <w:ind w:left="0"/>
              <w:jc w:val="center"/>
              <w:rPr>
                <w:rFonts w:ascii="Arial" w:hAnsi="Arial" w:cs="Arial"/>
                <w:color w:val="000000" w:themeColor="text1"/>
              </w:rPr>
            </w:pPr>
            <w:r w:rsidRPr="009E20BC">
              <w:rPr>
                <w:rFonts w:ascii="Arial" w:hAnsi="Arial" w:cs="Arial"/>
                <w:color w:val="000000" w:themeColor="text1"/>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9E20BC" w:rsidRDefault="009E20BC" w:rsidP="004276AD">
            <w:pPr>
              <w:jc w:val="center"/>
              <w:rPr>
                <w:rFonts w:cs="Arial"/>
                <w:color w:val="00B0F0"/>
              </w:rPr>
            </w:pPr>
            <w:r>
              <w:rPr>
                <w:rFonts w:cs="Arial"/>
                <w:lang w:val="sr-Cyrl-RS"/>
              </w:rPr>
              <w:t>Наташа Матић</w:t>
            </w:r>
          </w:p>
          <w:p w:rsidR="004276AD" w:rsidRPr="00F10346" w:rsidRDefault="004276AD" w:rsidP="004276AD">
            <w:pPr>
              <w:jc w:val="center"/>
              <w:rPr>
                <w:rFonts w:cs="Arial"/>
              </w:rPr>
            </w:pPr>
            <w:r w:rsidRPr="00F10346">
              <w:rPr>
                <w:rFonts w:cs="Arial"/>
              </w:rPr>
              <w:t xml:space="preserve">e-mail: </w:t>
            </w:r>
            <w:hyperlink r:id="rId166" w:history="1">
              <w:r w:rsidR="009E20BC" w:rsidRPr="009D2B79">
                <w:rPr>
                  <w:rStyle w:val="Hyperlink"/>
                  <w:rFonts w:cs="Arial"/>
                </w:rPr>
                <w:t>matic.natasa@</w:t>
              </w:r>
            </w:hyperlink>
            <w:r w:rsidR="001B619C" w:rsidRPr="009E20BC">
              <w:rPr>
                <w:rStyle w:val="Hyperlink"/>
                <w:rFonts w:cs="Arial"/>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9E20BC" w:rsidRDefault="009E20BC">
      <w:pPr>
        <w:spacing w:before="0"/>
        <w:jc w:val="left"/>
        <w:rPr>
          <w:rFonts w:cs="Arial"/>
        </w:rPr>
      </w:pPr>
      <w:r>
        <w:rPr>
          <w:rFonts w:cs="Arial"/>
        </w:rPr>
        <w:br w:type="page"/>
      </w:r>
    </w:p>
    <w:p w:rsidR="002E12CC" w:rsidRPr="00F10346" w:rsidRDefault="002E12CC" w:rsidP="001661E9">
      <w:pPr>
        <w:pStyle w:val="Heading10"/>
        <w:numPr>
          <w:ilvl w:val="0"/>
          <w:numId w:val="15"/>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9E20BC">
      <w:pPr>
        <w:pStyle w:val="Title"/>
        <w:spacing w:before="0"/>
        <w:jc w:val="both"/>
        <w:rPr>
          <w:rFonts w:cs="Arial"/>
          <w:lang w:eastAsia="zh-CN"/>
        </w:rPr>
      </w:pPr>
      <w:r w:rsidRPr="00F10346">
        <w:rPr>
          <w:rFonts w:cs="Arial"/>
          <w:lang w:eastAsia="zh-CN"/>
        </w:rPr>
        <w:t xml:space="preserve">Опис предмета јавне набавке: </w:t>
      </w:r>
      <w:r w:rsidR="009E20BC" w:rsidRPr="009E20BC">
        <w:rPr>
          <w:rFonts w:eastAsia="TimesNewRomanPSMT" w:cs="Arial"/>
          <w:b w:val="0"/>
          <w:sz w:val="22"/>
          <w:szCs w:val="22"/>
          <w:lang w:val="en-US" w:eastAsia="en-US"/>
        </w:rPr>
        <w:t>Набавка добара</w:t>
      </w:r>
      <w:r w:rsidR="009E20BC">
        <w:rPr>
          <w:rFonts w:eastAsia="TimesNewRomanPSMT" w:cs="Arial"/>
          <w:b w:val="0"/>
          <w:sz w:val="22"/>
          <w:szCs w:val="22"/>
          <w:lang w:val="en-US" w:eastAsia="en-US"/>
        </w:rPr>
        <w:t xml:space="preserve">- </w:t>
      </w:r>
      <w:r w:rsidR="009E20BC" w:rsidRPr="009E20BC">
        <w:rPr>
          <w:rFonts w:eastAsia="TimesNewRomanPSMT" w:cs="Arial"/>
          <w:b w:val="0"/>
          <w:sz w:val="22"/>
          <w:szCs w:val="22"/>
          <w:lang w:val="en-US" w:eastAsia="en-US"/>
        </w:rPr>
        <w:t>“Заштитне цеви вратила млинова – ТЕНТ А и Заштитне цеви вратила млинова бл. 4 – ТЕНТ А"</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9E20BC" w:rsidRPr="009E20BC">
        <w:rPr>
          <w:rFonts w:cs="Arial"/>
          <w:lang w:val="ru-RU"/>
        </w:rPr>
        <w:t xml:space="preserve"> </w:t>
      </w:r>
      <w:r w:rsidR="009E20BC">
        <w:rPr>
          <w:rFonts w:cs="Arial"/>
          <w:lang w:val="ru-RU"/>
        </w:rPr>
        <w:t>Котловски уређаји</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9E20BC" w:rsidRPr="00D514F8">
        <w:rPr>
          <w:rFonts w:cs="Arial"/>
          <w:lang w:val="ru-RU"/>
        </w:rPr>
        <w:t>4</w:t>
      </w:r>
      <w:r w:rsidR="009E20BC">
        <w:rPr>
          <w:rFonts w:cs="Arial"/>
          <w:lang w:val="sr-Latn-RS"/>
        </w:rPr>
        <w:t>2160000</w:t>
      </w:r>
      <w:r w:rsidR="009E20BC">
        <w:rPr>
          <w:rFonts w:cs="Arial"/>
          <w:lang w:val="ru-RU"/>
        </w:rPr>
        <w:t xml:space="preserve"> </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9E20BC" w:rsidRDefault="009E20BC">
      <w:pPr>
        <w:spacing w:before="0"/>
        <w:jc w:val="left"/>
        <w:rPr>
          <w:rFonts w:cs="Arial"/>
        </w:rPr>
      </w:pPr>
      <w:r>
        <w:rPr>
          <w:rFonts w:cs="Arial"/>
        </w:rPr>
        <w:br w:type="page"/>
      </w:r>
    </w:p>
    <w:p w:rsidR="0032186E" w:rsidRPr="00F10346" w:rsidRDefault="00DB369C" w:rsidP="001661E9">
      <w:pPr>
        <w:pStyle w:val="Heading10"/>
        <w:numPr>
          <w:ilvl w:val="0"/>
          <w:numId w:val="15"/>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070806" w:rsidRPr="00F10346" w:rsidRDefault="00070806" w:rsidP="00874F5B"/>
    <w:p w:rsidR="00D52169" w:rsidRPr="00070806" w:rsidRDefault="00070806" w:rsidP="00D52169">
      <w:pPr>
        <w:spacing w:before="0"/>
        <w:rPr>
          <w:rFonts w:cs="Arial"/>
          <w:iCs/>
          <w:color w:val="000000" w:themeColor="text1"/>
        </w:rPr>
      </w:pPr>
      <w:r w:rsidRPr="00070806">
        <w:rPr>
          <w:rFonts w:cs="Arial"/>
          <w:iCs/>
          <w:color w:val="000000" w:themeColor="text1"/>
          <w:lang w:val="sr-Cyrl-RS"/>
        </w:rPr>
        <w:t>Ц</w:t>
      </w:r>
      <w:r w:rsidR="00D52169" w:rsidRPr="00070806">
        <w:rPr>
          <w:rFonts w:cs="Arial"/>
          <w:iCs/>
          <w:color w:val="000000" w:themeColor="text1"/>
        </w:rPr>
        <w:t>ртежи</w:t>
      </w:r>
      <w:r w:rsidRPr="00070806">
        <w:rPr>
          <w:rFonts w:cs="Arial"/>
          <w:iCs/>
          <w:color w:val="000000" w:themeColor="text1"/>
        </w:rPr>
        <w:t xml:space="preserve"> </w:t>
      </w:r>
      <w:r w:rsidRPr="00070806">
        <w:rPr>
          <w:rFonts w:cs="Arial"/>
          <w:iCs/>
          <w:color w:val="000000" w:themeColor="text1"/>
          <w:lang w:val="sr-Cyrl-RS"/>
        </w:rPr>
        <w:t>из тачке</w:t>
      </w:r>
      <w:r w:rsidRPr="00070806">
        <w:rPr>
          <w:rFonts w:cs="Arial"/>
          <w:iCs/>
          <w:color w:val="000000" w:themeColor="text1"/>
        </w:rPr>
        <w:t xml:space="preserve"> 2. </w:t>
      </w:r>
      <w:r w:rsidRPr="00070806">
        <w:rPr>
          <w:rFonts w:cs="Arial"/>
          <w:iCs/>
          <w:color w:val="000000" w:themeColor="text1"/>
          <w:lang w:val="sr-Cyrl-RS"/>
        </w:rPr>
        <w:t>Техничке спецификације</w:t>
      </w:r>
      <w:r w:rsidRPr="00070806">
        <w:rPr>
          <w:rFonts w:cs="Arial"/>
          <w:iCs/>
          <w:color w:val="000000" w:themeColor="text1"/>
        </w:rPr>
        <w:t xml:space="preserve"> </w:t>
      </w:r>
      <w:r w:rsidRPr="00070806">
        <w:rPr>
          <w:rFonts w:cs="Arial"/>
          <w:iCs/>
          <w:color w:val="000000" w:themeColor="text1"/>
          <w:lang w:val="sr-Cyrl-RS"/>
        </w:rPr>
        <w:t>ће се з</w:t>
      </w:r>
      <w:r w:rsidR="00D52169" w:rsidRPr="00070806">
        <w:rPr>
          <w:rFonts w:cs="Arial"/>
          <w:iCs/>
          <w:color w:val="000000" w:themeColor="text1"/>
        </w:rPr>
        <w:t>бог обима и техничких разлога, објави</w:t>
      </w:r>
      <w:r w:rsidRPr="00070806">
        <w:rPr>
          <w:rFonts w:cs="Arial"/>
          <w:iCs/>
          <w:color w:val="000000" w:themeColor="text1"/>
          <w:lang w:val="sr-Cyrl-RS"/>
        </w:rPr>
        <w:t>ти</w:t>
      </w:r>
      <w:r w:rsidR="00D52169" w:rsidRPr="00070806">
        <w:rPr>
          <w:rFonts w:cs="Arial"/>
          <w:iCs/>
          <w:color w:val="000000" w:themeColor="text1"/>
        </w:rPr>
        <w:t xml:space="preserve"> истовремено са објављивањем конкурсне документације али у посебном документу</w:t>
      </w:r>
      <w:r w:rsidRPr="00070806">
        <w:rPr>
          <w:rFonts w:cs="Arial"/>
          <w:iCs/>
          <w:color w:val="000000" w:themeColor="text1"/>
          <w:lang w:val="sr-Cyrl-RS"/>
        </w:rPr>
        <w:t>.</w:t>
      </w:r>
      <w:r w:rsidR="00D52169" w:rsidRPr="00070806">
        <w:rPr>
          <w:rFonts w:cs="Arial"/>
          <w:iCs/>
          <w:color w:val="000000" w:themeColor="text1"/>
        </w:rPr>
        <w:t xml:space="preserve"> </w:t>
      </w:r>
    </w:p>
    <w:p w:rsidR="00D52169" w:rsidRDefault="00D52169" w:rsidP="0055537E">
      <w:pPr>
        <w:spacing w:before="0"/>
        <w:rPr>
          <w:rFonts w:cs="Arial"/>
          <w:iCs/>
          <w:color w:val="00B0F0"/>
        </w:rPr>
      </w:pPr>
    </w:p>
    <w:p w:rsidR="00070806" w:rsidRDefault="00070806" w:rsidP="0055537E">
      <w:pPr>
        <w:spacing w:before="0"/>
        <w:rPr>
          <w:rFonts w:cs="Arial"/>
          <w:iCs/>
          <w:color w:val="00B0F0"/>
        </w:rPr>
      </w:pPr>
    </w:p>
    <w:p w:rsidR="00070806" w:rsidRDefault="00070806" w:rsidP="0055537E">
      <w:pPr>
        <w:spacing w:before="0"/>
        <w:rPr>
          <w:rFonts w:cs="Arial"/>
          <w:iCs/>
          <w:color w:val="00B0F0"/>
        </w:rPr>
      </w:pPr>
    </w:p>
    <w:p w:rsidR="00070806" w:rsidRDefault="00070806" w:rsidP="0055537E">
      <w:pPr>
        <w:spacing w:before="0"/>
        <w:rPr>
          <w:rFonts w:cs="Arial"/>
          <w:iCs/>
          <w:color w:val="00B0F0"/>
        </w:rPr>
      </w:pPr>
    </w:p>
    <w:p w:rsidR="00070806" w:rsidRDefault="00070806" w:rsidP="0055537E">
      <w:pPr>
        <w:spacing w:before="0"/>
        <w:rPr>
          <w:rFonts w:cs="Arial"/>
          <w:iCs/>
          <w:color w:val="00B0F0"/>
        </w:rPr>
      </w:pPr>
    </w:p>
    <w:p w:rsidR="00070806" w:rsidRDefault="00070806" w:rsidP="0055537E">
      <w:pPr>
        <w:spacing w:before="0"/>
        <w:rPr>
          <w:rFonts w:cs="Arial"/>
          <w:iCs/>
          <w:color w:val="00B0F0"/>
        </w:rPr>
      </w:pPr>
    </w:p>
    <w:p w:rsidR="00070806" w:rsidRPr="00F10346" w:rsidRDefault="00070806" w:rsidP="0055537E">
      <w:pPr>
        <w:spacing w:before="0"/>
        <w:rPr>
          <w:rFonts w:cs="Arial"/>
          <w:iCs/>
          <w:color w:val="00B0F0"/>
        </w:rPr>
      </w:pPr>
    </w:p>
    <w:p w:rsidR="002A39A5" w:rsidRPr="00070806" w:rsidRDefault="00070806" w:rsidP="00882155">
      <w:pPr>
        <w:spacing w:before="0"/>
        <w:rPr>
          <w:rFonts w:cs="Arial"/>
          <w:iCs/>
          <w:noProof/>
          <w:color w:val="00B0F0"/>
          <w:lang w:val="sr-Latn-RS" w:eastAsia="sr-Latn-RS"/>
        </w:rPr>
      </w:pPr>
      <w:r w:rsidRPr="00070806">
        <w:rPr>
          <w:rFonts w:cs="Arial"/>
          <w:iCs/>
          <w:noProof/>
          <w:color w:val="00B0F0"/>
          <w:lang w:val="sr-Latn-RS" w:eastAsia="sr-Latn-RS"/>
        </w:rPr>
        <w:object w:dxaOrig="9046" w:dyaOrig="12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17.25pt" o:ole="">
            <v:imagedata r:id="rId167" o:title=""/>
          </v:shape>
          <o:OLEObject Type="Embed" ProgID="Word.Document.8" ShapeID="_x0000_i1025" DrawAspect="Content" ObjectID="_1577249607" r:id="rId168">
            <o:FieldCodes>\s</o:FieldCodes>
          </o:OLEObject>
        </w:object>
      </w:r>
    </w:p>
    <w:p w:rsidR="00D52169" w:rsidRDefault="00D52169" w:rsidP="00882155">
      <w:pPr>
        <w:spacing w:before="0"/>
        <w:rPr>
          <w:rFonts w:cs="Arial"/>
          <w:iCs/>
          <w:color w:val="00B0F0"/>
        </w:rPr>
      </w:pPr>
    </w:p>
    <w:p w:rsidR="002A39A5" w:rsidRDefault="002A39A5" w:rsidP="00882155">
      <w:pPr>
        <w:spacing w:before="0"/>
        <w:rPr>
          <w:rFonts w:cs="Arial"/>
          <w:iCs/>
          <w:color w:val="00B0F0"/>
        </w:rPr>
      </w:pPr>
    </w:p>
    <w:p w:rsidR="002A39A5" w:rsidRDefault="002A39A5" w:rsidP="00882155">
      <w:pPr>
        <w:spacing w:before="0"/>
        <w:rPr>
          <w:rFonts w:cs="Arial"/>
          <w:iCs/>
          <w:color w:val="00B0F0"/>
        </w:rPr>
      </w:pPr>
    </w:p>
    <w:p w:rsidR="002A39A5" w:rsidRDefault="002A39A5" w:rsidP="00882155">
      <w:pPr>
        <w:spacing w:before="0"/>
        <w:rPr>
          <w:rFonts w:cs="Arial"/>
          <w:iCs/>
          <w:color w:val="00B0F0"/>
        </w:rPr>
      </w:pPr>
    </w:p>
    <w:p w:rsidR="002A39A5" w:rsidRDefault="002A39A5" w:rsidP="00882155">
      <w:pPr>
        <w:spacing w:before="0"/>
        <w:rPr>
          <w:rFonts w:cs="Arial"/>
          <w:iCs/>
          <w:color w:val="00B0F0"/>
        </w:rPr>
      </w:pPr>
    </w:p>
    <w:p w:rsidR="002A39A5" w:rsidRPr="002A39A5" w:rsidRDefault="002A39A5" w:rsidP="002A39A5">
      <w:pPr>
        <w:jc w:val="center"/>
        <w:rPr>
          <w:rFonts w:cs="Arial"/>
          <w:sz w:val="24"/>
          <w:szCs w:val="24"/>
          <w:lang w:val="sr-Cyrl-RS"/>
        </w:rPr>
      </w:pPr>
      <w:r w:rsidRPr="002A39A5">
        <w:rPr>
          <w:rFonts w:cs="Arial"/>
          <w:sz w:val="24"/>
          <w:szCs w:val="24"/>
          <w:lang w:val="sr-Cyrl-RS"/>
        </w:rPr>
        <w:lastRenderedPageBreak/>
        <w:t>СПЕЦИФИКАЦИЈА ДЕЛОВА ЗА ЗАШТИТНУ ЦЕВ</w:t>
      </w:r>
      <w:r w:rsidRPr="002A39A5">
        <w:rPr>
          <w:rFonts w:cs="Arial"/>
          <w:sz w:val="24"/>
          <w:szCs w:val="24"/>
        </w:rPr>
        <w:t xml:space="preserve"> </w:t>
      </w:r>
      <w:r w:rsidRPr="002A39A5">
        <w:rPr>
          <w:rFonts w:cs="Arial"/>
          <w:sz w:val="24"/>
          <w:szCs w:val="24"/>
          <w:lang w:val="sr-Cyrl-RS"/>
        </w:rPr>
        <w:t>ВРАТИЛА У ЗОНИ 1</w:t>
      </w:r>
    </w:p>
    <w:p w:rsidR="002A39A5" w:rsidRPr="004E7FCD" w:rsidRDefault="002A39A5" w:rsidP="002A39A5">
      <w:pPr>
        <w:jc w:val="center"/>
        <w:rPr>
          <w:rFonts w:cs="Arial"/>
          <w:sz w:val="28"/>
          <w:szCs w:val="28"/>
          <w:lang w:val="sr-Cyrl-RS"/>
        </w:rPr>
      </w:pPr>
    </w:p>
    <w:p w:rsidR="002A39A5" w:rsidRDefault="002A39A5" w:rsidP="002A39A5">
      <w:pPr>
        <w:rPr>
          <w:lang w:val="sr-Cyrl-RS"/>
        </w:rPr>
      </w:pPr>
      <w:r>
        <w:rPr>
          <w:noProof/>
          <w:lang w:val="sr-Latn-RS" w:eastAsia="sr-Latn-RS"/>
        </w:rPr>
        <w:drawing>
          <wp:inline distT="0" distB="0" distL="0" distR="0" wp14:anchorId="73D81E44" wp14:editId="450E12B6">
            <wp:extent cx="5762625" cy="8239125"/>
            <wp:effectExtent l="0" t="0" r="9525" b="9525"/>
            <wp:docPr id="4" name="Picture 4" descr="d:\Users\aveskovic\Desktop\CCCCCCCCCCCCCCCCCCCCC\4B151020-32-27-276-0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veskovic\Desktop\CCCCCCCCCCCCCCCCCCCCC\4B151020-32-27-276-0107-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rsidR="002A39A5" w:rsidRDefault="002A39A5" w:rsidP="002A39A5">
      <w:pPr>
        <w:rPr>
          <w:lang w:val="sr-Cyrl-RS"/>
        </w:rPr>
      </w:pPr>
    </w:p>
    <w:p w:rsidR="002A39A5" w:rsidRDefault="002A39A5" w:rsidP="002A39A5">
      <w:pPr>
        <w:rPr>
          <w:lang w:val="sr-Cyrl-RS"/>
        </w:rPr>
      </w:pPr>
    </w:p>
    <w:p w:rsidR="002A39A5" w:rsidRDefault="002A39A5" w:rsidP="002A39A5">
      <w:pPr>
        <w:rPr>
          <w:noProof/>
          <w:lang w:val="sr-Cyrl-RS" w:eastAsia="sr-Latn-RS"/>
        </w:rPr>
      </w:pPr>
    </w:p>
    <w:p w:rsidR="002A39A5" w:rsidRDefault="002A39A5" w:rsidP="002A39A5">
      <w:pPr>
        <w:rPr>
          <w:lang w:val="sr-Cyrl-RS"/>
        </w:rPr>
      </w:pPr>
      <w:r>
        <w:rPr>
          <w:noProof/>
          <w:lang w:val="sr-Latn-RS" w:eastAsia="sr-Latn-RS"/>
        </w:rPr>
        <w:drawing>
          <wp:inline distT="0" distB="0" distL="0" distR="0" wp14:anchorId="47F09B45" wp14:editId="74818705">
            <wp:extent cx="5781675" cy="8020050"/>
            <wp:effectExtent l="0" t="0" r="9525" b="0"/>
            <wp:docPr id="5" name="Picture 5" descr="d:\Users\aveskovic\Desktop\CCCCCCCCCCCCCCCCCCCCC\3B151020-32-27-276-01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veskovic\Desktop\CCCCCCCCCCCCCCCCCCCCC\3B151020-32-27-276-0107-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81675" cy="8020050"/>
                    </a:xfrm>
                    <a:prstGeom prst="rect">
                      <a:avLst/>
                    </a:prstGeom>
                    <a:noFill/>
                    <a:ln>
                      <a:noFill/>
                    </a:ln>
                  </pic:spPr>
                </pic:pic>
              </a:graphicData>
            </a:graphic>
          </wp:inline>
        </w:drawing>
      </w:r>
    </w:p>
    <w:p w:rsidR="002A39A5" w:rsidRDefault="002A39A5" w:rsidP="002A39A5">
      <w:pPr>
        <w:rPr>
          <w:lang w:val="sr-Cyrl-RS"/>
        </w:rPr>
      </w:pPr>
    </w:p>
    <w:p w:rsidR="002A39A5" w:rsidRDefault="002A39A5" w:rsidP="002A39A5">
      <w:pPr>
        <w:rPr>
          <w:lang w:val="sr-Cyrl-RS"/>
        </w:rPr>
      </w:pPr>
    </w:p>
    <w:p w:rsidR="002A39A5" w:rsidRDefault="002A39A5" w:rsidP="002A39A5">
      <w:pPr>
        <w:rPr>
          <w:lang w:val="sr-Cyrl-RS"/>
        </w:rPr>
      </w:pPr>
    </w:p>
    <w:p w:rsidR="002A39A5" w:rsidRDefault="002A39A5" w:rsidP="002A39A5">
      <w:pPr>
        <w:rPr>
          <w:lang w:val="sr-Cyrl-RS"/>
        </w:rPr>
      </w:pPr>
    </w:p>
    <w:p w:rsidR="002A39A5" w:rsidRDefault="002A39A5" w:rsidP="002A39A5">
      <w:pPr>
        <w:rPr>
          <w:lang w:val="sr-Cyrl-RS"/>
        </w:rPr>
      </w:pPr>
    </w:p>
    <w:p w:rsidR="002A39A5" w:rsidRDefault="002A39A5" w:rsidP="002A39A5">
      <w:pPr>
        <w:rPr>
          <w:lang w:val="sr-Cyrl-RS"/>
        </w:rPr>
      </w:pPr>
      <w:r>
        <w:rPr>
          <w:noProof/>
          <w:lang w:val="sr-Latn-RS" w:eastAsia="sr-Latn-RS"/>
        </w:rPr>
        <w:drawing>
          <wp:inline distT="0" distB="0" distL="0" distR="0" wp14:anchorId="2825CCAB" wp14:editId="4D298DB8">
            <wp:extent cx="5734050" cy="3438525"/>
            <wp:effectExtent l="0" t="0" r="0" b="9525"/>
            <wp:docPr id="6" name="Picture 6" descr="d:\Users\aveskovic\Desktop\CCCCCCCCCCCCCCCCCCCCC\1B151020-32-27-276-0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veskovic\Desktop\CCCCCCCCCCCCCCCCCCCCC\1B151020-32-27-276-0107-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4050" cy="3438525"/>
                    </a:xfrm>
                    <a:prstGeom prst="rect">
                      <a:avLst/>
                    </a:prstGeom>
                    <a:noFill/>
                    <a:ln>
                      <a:noFill/>
                    </a:ln>
                  </pic:spPr>
                </pic:pic>
              </a:graphicData>
            </a:graphic>
          </wp:inline>
        </w:drawing>
      </w:r>
    </w:p>
    <w:p w:rsidR="002A39A5" w:rsidRPr="004E7FCD" w:rsidRDefault="002A39A5" w:rsidP="002A39A5">
      <w:pPr>
        <w:rPr>
          <w:lang w:val="sr-Cyrl-RS"/>
        </w:rPr>
      </w:pPr>
    </w:p>
    <w:p w:rsidR="002A39A5" w:rsidRDefault="002A39A5" w:rsidP="00882155">
      <w:pPr>
        <w:spacing w:before="0"/>
        <w:rPr>
          <w:rFonts w:cs="Arial"/>
          <w:iCs/>
          <w:color w:val="00B0F0"/>
        </w:rPr>
      </w:pPr>
    </w:p>
    <w:p w:rsidR="002A39A5" w:rsidRDefault="002A39A5" w:rsidP="00882155">
      <w:pPr>
        <w:spacing w:before="0"/>
        <w:rPr>
          <w:rFonts w:cs="Arial"/>
          <w:iCs/>
          <w:color w:val="00B0F0"/>
        </w:rPr>
      </w:pPr>
    </w:p>
    <w:p w:rsidR="002A39A5" w:rsidRPr="00F10346" w:rsidRDefault="002A39A5" w:rsidP="00882155">
      <w:pPr>
        <w:spacing w:before="0"/>
        <w:rPr>
          <w:rFonts w:cs="Arial"/>
          <w:iCs/>
          <w:color w:val="00B0F0"/>
        </w:rPr>
      </w:pPr>
    </w:p>
    <w:p w:rsidR="00964A31" w:rsidRDefault="00964A31" w:rsidP="0032186E">
      <w:pPr>
        <w:pStyle w:val="Heading10"/>
        <w:ind w:left="0" w:firstLine="0"/>
        <w:jc w:val="both"/>
        <w:rPr>
          <w:rFonts w:cs="Arial"/>
        </w:rPr>
      </w:pPr>
      <w:bookmarkStart w:id="19" w:name="_Toc441651541"/>
      <w:bookmarkStart w:id="20" w:name="_Toc442559879"/>
    </w:p>
    <w:p w:rsidR="00964A31" w:rsidRDefault="00964A31">
      <w:pPr>
        <w:spacing w:before="0"/>
        <w:jc w:val="left"/>
        <w:rPr>
          <w:rFonts w:cs="Arial"/>
          <w:b/>
          <w:lang w:val="sr-Cyrl-CS" w:eastAsia="ar-SA"/>
        </w:rPr>
      </w:pPr>
      <w:r>
        <w:rPr>
          <w:rFonts w:cs="Arial"/>
        </w:rPr>
        <w:br w:type="page"/>
      </w:r>
    </w:p>
    <w:p w:rsidR="00E27E32" w:rsidRPr="00E27E32" w:rsidRDefault="00E27E32" w:rsidP="00E27E32">
      <w:pPr>
        <w:jc w:val="center"/>
        <w:rPr>
          <w:rFonts w:cs="Arial"/>
          <w:sz w:val="24"/>
          <w:szCs w:val="24"/>
          <w:lang w:val="sr-Cyrl-RS"/>
        </w:rPr>
      </w:pPr>
      <w:r w:rsidRPr="00E27E32">
        <w:rPr>
          <w:rFonts w:cs="Arial"/>
          <w:sz w:val="24"/>
          <w:szCs w:val="24"/>
          <w:lang w:val="sr-Cyrl-RS"/>
        </w:rPr>
        <w:lastRenderedPageBreak/>
        <w:t>СПЕЦИФИКАЦИЈА ДЕЛОВА ЗА ЗАШТИТНУ ЦЕВ</w:t>
      </w:r>
      <w:r w:rsidRPr="00E27E32">
        <w:rPr>
          <w:rFonts w:cs="Arial"/>
          <w:sz w:val="24"/>
          <w:szCs w:val="24"/>
        </w:rPr>
        <w:t xml:space="preserve"> </w:t>
      </w:r>
      <w:r w:rsidRPr="00E27E32">
        <w:rPr>
          <w:rFonts w:cs="Arial"/>
          <w:sz w:val="24"/>
          <w:szCs w:val="24"/>
          <w:lang w:val="sr-Cyrl-RS"/>
        </w:rPr>
        <w:t>ВРАТИЛА У ЗОНИ 2</w:t>
      </w:r>
    </w:p>
    <w:p w:rsidR="00E27E32" w:rsidRDefault="00E27E32" w:rsidP="00E27E32">
      <w:pPr>
        <w:jc w:val="center"/>
        <w:rPr>
          <w:rFonts w:cs="Arial"/>
          <w:sz w:val="28"/>
          <w:szCs w:val="28"/>
          <w:lang w:val="sr-Cyrl-RS"/>
        </w:rPr>
      </w:pPr>
    </w:p>
    <w:p w:rsidR="00E27E32" w:rsidRDefault="00E27E32" w:rsidP="00E27E32">
      <w:r w:rsidRPr="00763685">
        <w:rPr>
          <w:noProof/>
          <w:lang w:val="sr-Latn-RS" w:eastAsia="sr-Latn-RS"/>
        </w:rPr>
        <w:drawing>
          <wp:inline distT="0" distB="0" distL="0" distR="0">
            <wp:extent cx="5762625" cy="7820025"/>
            <wp:effectExtent l="0" t="0" r="9525" b="9525"/>
            <wp:docPr id="17" name="Picture 17" descr="d:\Users\aveskovic\Desktop\CCCCCCCCCCCCCCCCCCCCC\B151020-32-27-277-0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veskovic\Desktop\CCCCCCCCCCCCCCCCCCCCC\B151020-32-27-277-0107-1-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62625" cy="7820025"/>
                    </a:xfrm>
                    <a:prstGeom prst="rect">
                      <a:avLst/>
                    </a:prstGeom>
                    <a:noFill/>
                    <a:ln>
                      <a:noFill/>
                    </a:ln>
                  </pic:spPr>
                </pic:pic>
              </a:graphicData>
            </a:graphic>
          </wp:inline>
        </w:drawing>
      </w:r>
    </w:p>
    <w:p w:rsidR="00E27E32" w:rsidRDefault="00E27E32" w:rsidP="00E27E32">
      <w:pPr>
        <w:tabs>
          <w:tab w:val="left" w:pos="6990"/>
        </w:tabs>
        <w:rPr>
          <w:lang w:val="sr-Cyrl-RS"/>
        </w:rPr>
      </w:pPr>
      <w:r>
        <w:tab/>
      </w:r>
    </w:p>
    <w:p w:rsidR="00E27E32" w:rsidRDefault="00E27E32" w:rsidP="00E27E32">
      <w:pPr>
        <w:tabs>
          <w:tab w:val="left" w:pos="6990"/>
        </w:tabs>
        <w:rPr>
          <w:lang w:val="sr-Cyrl-RS"/>
        </w:rPr>
      </w:pPr>
    </w:p>
    <w:p w:rsidR="00E27E32" w:rsidRDefault="00E27E32" w:rsidP="00E27E32">
      <w:pPr>
        <w:tabs>
          <w:tab w:val="left" w:pos="6990"/>
        </w:tabs>
        <w:rPr>
          <w:lang w:val="sr-Cyrl-RS"/>
        </w:rPr>
      </w:pPr>
    </w:p>
    <w:p w:rsidR="00E27E32" w:rsidRDefault="00E27E32" w:rsidP="00E27E32">
      <w:pPr>
        <w:tabs>
          <w:tab w:val="left" w:pos="6990"/>
        </w:tabs>
        <w:rPr>
          <w:noProof/>
          <w:lang w:val="sr-Cyrl-RS" w:eastAsia="sr-Latn-RS"/>
        </w:rPr>
      </w:pPr>
    </w:p>
    <w:p w:rsidR="00E27E32" w:rsidRDefault="00E27E32" w:rsidP="00E27E32">
      <w:pPr>
        <w:tabs>
          <w:tab w:val="left" w:pos="6990"/>
        </w:tabs>
        <w:rPr>
          <w:lang w:val="sr-Cyrl-RS"/>
        </w:rPr>
      </w:pPr>
      <w:r w:rsidRPr="00763685">
        <w:rPr>
          <w:noProof/>
          <w:lang w:val="sr-Latn-RS" w:eastAsia="sr-Latn-RS"/>
        </w:rPr>
        <w:drawing>
          <wp:inline distT="0" distB="0" distL="0" distR="0">
            <wp:extent cx="5743575" cy="7896225"/>
            <wp:effectExtent l="0" t="0" r="9525" b="9525"/>
            <wp:docPr id="16" name="Picture 16" descr="d:\Users\aveskovic\Desktop\CCCCCCCCCCCCCCCCCCCCC\B151020-32-27-277-0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veskovic\Desktop\CCCCCCCCCCCCCCCCCCCCC\B151020-32-27-277-0107-1-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43575" cy="7896225"/>
                    </a:xfrm>
                    <a:prstGeom prst="rect">
                      <a:avLst/>
                    </a:prstGeom>
                    <a:noFill/>
                    <a:ln>
                      <a:noFill/>
                    </a:ln>
                  </pic:spPr>
                </pic:pic>
              </a:graphicData>
            </a:graphic>
          </wp:inline>
        </w:drawing>
      </w:r>
    </w:p>
    <w:p w:rsidR="00E27E32" w:rsidRDefault="00E27E32" w:rsidP="00E27E32">
      <w:pPr>
        <w:tabs>
          <w:tab w:val="left" w:pos="6990"/>
        </w:tabs>
        <w:rPr>
          <w:lang w:val="sr-Cyrl-RS"/>
        </w:rPr>
      </w:pPr>
    </w:p>
    <w:p w:rsidR="00E27E32" w:rsidRDefault="00E27E32" w:rsidP="00E27E32">
      <w:pPr>
        <w:tabs>
          <w:tab w:val="left" w:pos="6990"/>
        </w:tabs>
        <w:rPr>
          <w:lang w:val="sr-Cyrl-RS"/>
        </w:rPr>
      </w:pPr>
    </w:p>
    <w:p w:rsidR="00E27E32" w:rsidRDefault="00E27E32" w:rsidP="00E27E32">
      <w:pPr>
        <w:tabs>
          <w:tab w:val="left" w:pos="6990"/>
        </w:tabs>
        <w:rPr>
          <w:lang w:val="sr-Cyrl-RS"/>
        </w:rPr>
      </w:pPr>
      <w:r w:rsidRPr="00763685">
        <w:rPr>
          <w:noProof/>
          <w:lang w:val="sr-Latn-RS" w:eastAsia="sr-Latn-RS"/>
        </w:rPr>
        <w:lastRenderedPageBreak/>
        <w:drawing>
          <wp:inline distT="0" distB="0" distL="0" distR="0">
            <wp:extent cx="5743575" cy="6581775"/>
            <wp:effectExtent l="0" t="0" r="9525" b="9525"/>
            <wp:docPr id="15" name="Picture 15" descr="d:\Users\aveskovic\Desktop\CCCCCCCCCCCCCCCCCCCCC\B151020-32-27-277-0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veskovic\Desktop\CCCCCCCCCCCCCCCCCCCCC\B151020-32-27-277-0107-1-3.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43575" cy="6581775"/>
                    </a:xfrm>
                    <a:prstGeom prst="rect">
                      <a:avLst/>
                    </a:prstGeom>
                    <a:noFill/>
                    <a:ln>
                      <a:noFill/>
                    </a:ln>
                  </pic:spPr>
                </pic:pic>
              </a:graphicData>
            </a:graphic>
          </wp:inline>
        </w:drawing>
      </w:r>
    </w:p>
    <w:p w:rsidR="00E27E32" w:rsidRDefault="00E27E32" w:rsidP="00E27E32">
      <w:pPr>
        <w:tabs>
          <w:tab w:val="left" w:pos="6990"/>
        </w:tabs>
        <w:rPr>
          <w:lang w:val="sr-Cyrl-RS"/>
        </w:rPr>
      </w:pPr>
    </w:p>
    <w:p w:rsidR="00E27E32" w:rsidRDefault="00E27E32" w:rsidP="00E27E32">
      <w:pPr>
        <w:tabs>
          <w:tab w:val="left" w:pos="6990"/>
        </w:tabs>
        <w:rPr>
          <w:lang w:val="sr-Cyrl-RS"/>
        </w:rPr>
      </w:pPr>
    </w:p>
    <w:p w:rsidR="00E27E32" w:rsidRPr="001A6F97" w:rsidRDefault="00E27E32" w:rsidP="00E27E32">
      <w:pPr>
        <w:tabs>
          <w:tab w:val="left" w:pos="6990"/>
        </w:tabs>
        <w:rPr>
          <w:lang w:val="sr-Cyrl-RS"/>
        </w:rPr>
      </w:pPr>
      <w:r w:rsidRPr="00763685">
        <w:rPr>
          <w:noProof/>
          <w:lang w:val="sr-Latn-RS" w:eastAsia="sr-Latn-RS"/>
        </w:rPr>
        <w:lastRenderedPageBreak/>
        <w:drawing>
          <wp:inline distT="0" distB="0" distL="0" distR="0">
            <wp:extent cx="5676900" cy="3390900"/>
            <wp:effectExtent l="0" t="0" r="0" b="0"/>
            <wp:docPr id="14" name="Picture 14" descr="d:\Users\aveskovic\Desktop\CCCCCCCCCCCCCCCCCCCCC\B151020-32-27-277-0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veskovic\Desktop\CCCCCCCCCCCCCCCCCCCCC\B151020-32-27-277-0107-1-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76900" cy="3390900"/>
                    </a:xfrm>
                    <a:prstGeom prst="rect">
                      <a:avLst/>
                    </a:prstGeom>
                    <a:noFill/>
                    <a:ln>
                      <a:noFill/>
                    </a:ln>
                  </pic:spPr>
                </pic:pic>
              </a:graphicData>
            </a:graphic>
          </wp:inline>
        </w:drawing>
      </w:r>
    </w:p>
    <w:p w:rsidR="00910DB7" w:rsidRDefault="00910DB7" w:rsidP="0032186E">
      <w:pPr>
        <w:pStyle w:val="Heading10"/>
        <w:ind w:left="0" w:firstLine="0"/>
        <w:jc w:val="both"/>
        <w:rPr>
          <w:rFonts w:cs="Arial"/>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Pr="00910DB7" w:rsidRDefault="00910DB7" w:rsidP="00910DB7">
      <w:pPr>
        <w:rPr>
          <w:lang w:val="sr-Cyrl-CS" w:eastAsia="ar-SA"/>
        </w:rPr>
      </w:pPr>
    </w:p>
    <w:p w:rsidR="00910DB7" w:rsidRDefault="00910DB7" w:rsidP="0032186E">
      <w:pPr>
        <w:pStyle w:val="Heading10"/>
        <w:ind w:left="0" w:firstLine="0"/>
        <w:jc w:val="both"/>
        <w:rPr>
          <w:rFonts w:cs="Arial"/>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910DB7" w:rsidRDefault="00910DB7" w:rsidP="00910DB7">
      <w:pPr>
        <w:rPr>
          <w:lang w:val="sr-Cyrl-CS" w:eastAsia="ar-SA"/>
        </w:rPr>
      </w:pPr>
    </w:p>
    <w:p w:rsidR="00DB369C" w:rsidRDefault="0032186E" w:rsidP="0032186E">
      <w:pPr>
        <w:pStyle w:val="Heading10"/>
        <w:ind w:left="0" w:firstLine="0"/>
        <w:jc w:val="both"/>
        <w:rPr>
          <w:rFonts w:cs="Arial"/>
        </w:rPr>
      </w:pPr>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5C2ABC" w:rsidRPr="005C2ABC" w:rsidRDefault="005C2ABC" w:rsidP="005C2ABC">
      <w:pPr>
        <w:rPr>
          <w:lang w:val="sr-Cyrl-CS" w:eastAsia="ar-SA"/>
        </w:rPr>
      </w:pPr>
    </w:p>
    <w:tbl>
      <w:tblPr>
        <w:tblStyle w:val="TableGrid"/>
        <w:tblW w:w="0" w:type="auto"/>
        <w:tblLook w:val="04A0" w:firstRow="1" w:lastRow="0" w:firstColumn="1" w:lastColumn="0" w:noHBand="0" w:noVBand="1"/>
      </w:tblPr>
      <w:tblGrid>
        <w:gridCol w:w="858"/>
        <w:gridCol w:w="2571"/>
        <w:gridCol w:w="1679"/>
        <w:gridCol w:w="1680"/>
      </w:tblGrid>
      <w:tr w:rsidR="006B7FA7" w:rsidTr="00051FC0">
        <w:tc>
          <w:tcPr>
            <w:tcW w:w="858"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Редни бро</w:t>
            </w:r>
          </w:p>
        </w:tc>
        <w:tc>
          <w:tcPr>
            <w:tcW w:w="2571"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Назив производа</w:t>
            </w:r>
          </w:p>
        </w:tc>
        <w:tc>
          <w:tcPr>
            <w:tcW w:w="1679"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Јединица мере</w:t>
            </w:r>
          </w:p>
        </w:tc>
        <w:tc>
          <w:tcPr>
            <w:tcW w:w="1680"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Количина</w:t>
            </w:r>
          </w:p>
        </w:tc>
      </w:tr>
      <w:tr w:rsidR="006B7FA7" w:rsidTr="00051FC0">
        <w:tc>
          <w:tcPr>
            <w:tcW w:w="858"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1.</w:t>
            </w:r>
          </w:p>
        </w:tc>
        <w:tc>
          <w:tcPr>
            <w:tcW w:w="2571"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Заштитна цев  вратила у зони 1 - комплет</w:t>
            </w:r>
          </w:p>
        </w:tc>
        <w:tc>
          <w:tcPr>
            <w:tcW w:w="1679"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комплет</w:t>
            </w:r>
          </w:p>
        </w:tc>
        <w:tc>
          <w:tcPr>
            <w:tcW w:w="1680"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8</w:t>
            </w:r>
          </w:p>
        </w:tc>
      </w:tr>
      <w:tr w:rsidR="006B7FA7" w:rsidTr="00051FC0">
        <w:tc>
          <w:tcPr>
            <w:tcW w:w="858"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2.</w:t>
            </w:r>
          </w:p>
        </w:tc>
        <w:tc>
          <w:tcPr>
            <w:tcW w:w="2571" w:type="dxa"/>
          </w:tcPr>
          <w:p w:rsidR="006B7FA7" w:rsidRPr="00AF0705"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rPr>
            </w:pPr>
            <w:r>
              <w:rPr>
                <w:rFonts w:ascii="Arial" w:hAnsi="Arial" w:cs="Arial"/>
                <w:color w:val="000000" w:themeColor="text1"/>
                <w:lang w:val="sr-Cyrl-RS"/>
              </w:rPr>
              <w:t>Заштитна цев  вратила у зони 2 - комплет</w:t>
            </w:r>
          </w:p>
        </w:tc>
        <w:tc>
          <w:tcPr>
            <w:tcW w:w="1679" w:type="dxa"/>
          </w:tcPr>
          <w:p w:rsidR="006B7FA7" w:rsidRPr="00685CFD"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комплет</w:t>
            </w:r>
          </w:p>
        </w:tc>
        <w:tc>
          <w:tcPr>
            <w:tcW w:w="1680" w:type="dxa"/>
          </w:tcPr>
          <w:p w:rsidR="006B7FA7" w:rsidRPr="00685CFD" w:rsidRDefault="006B7FA7" w:rsidP="00964A31">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8</w:t>
            </w:r>
          </w:p>
        </w:tc>
      </w:tr>
    </w:tbl>
    <w:p w:rsidR="005C2ABC" w:rsidRDefault="005C2ABC" w:rsidP="00051FC0">
      <w:pPr>
        <w:pStyle w:val="Heading10"/>
        <w:ind w:left="0" w:firstLine="0"/>
        <w:jc w:val="both"/>
        <w:rPr>
          <w:rFonts w:cs="Arial"/>
        </w:rPr>
      </w:pPr>
    </w:p>
    <w:p w:rsidR="00051FC0" w:rsidRDefault="00051FC0" w:rsidP="00051FC0">
      <w:pPr>
        <w:pStyle w:val="Heading10"/>
        <w:ind w:left="0" w:firstLine="0"/>
        <w:jc w:val="both"/>
        <w:rPr>
          <w:rFonts w:cs="Arial"/>
        </w:rPr>
      </w:pPr>
      <w:r w:rsidRPr="00F10346">
        <w:rPr>
          <w:rFonts w:cs="Arial"/>
        </w:rPr>
        <w:t>3.2 Квалитет и техничке карактеристике (спецификације)</w:t>
      </w:r>
    </w:p>
    <w:p w:rsidR="005C2ABC" w:rsidRPr="005C2ABC" w:rsidRDefault="005C2ABC" w:rsidP="005C2ABC">
      <w:pPr>
        <w:rPr>
          <w:lang w:val="sr-Cyrl-CS" w:eastAsia="ar-SA"/>
        </w:rPr>
      </w:pPr>
    </w:p>
    <w:p w:rsidR="00051FC0" w:rsidRPr="00051FC0" w:rsidRDefault="00051FC0" w:rsidP="00051FC0">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051FC0">
        <w:rPr>
          <w:rFonts w:ascii="Arial" w:hAnsi="Arial" w:cs="Arial"/>
          <w:color w:val="000000" w:themeColor="text1"/>
        </w:rPr>
        <w:t>3.2.1.Техничка документација која се доставља као саставни део понуде</w:t>
      </w:r>
      <w:r w:rsidRPr="00051FC0">
        <w:rPr>
          <w:rFonts w:ascii="Arial" w:hAnsi="Arial" w:cs="Arial"/>
          <w:color w:val="000000" w:themeColor="text1"/>
          <w:lang w:val="sr-Cyrl-RS"/>
        </w:rPr>
        <w:t>:</w:t>
      </w:r>
    </w:p>
    <w:p w:rsidR="00051FC0" w:rsidRPr="00051FC0" w:rsidRDefault="00051FC0" w:rsidP="00051FC0">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051FC0">
        <w:rPr>
          <w:rFonts w:ascii="Arial" w:hAnsi="Arial" w:cs="Arial"/>
          <w:color w:val="000000" w:themeColor="text1"/>
          <w:lang w:val="sr-Cyrl-RS"/>
        </w:rPr>
        <w:t>Предлог плана контроле квалитета</w:t>
      </w:r>
    </w:p>
    <w:p w:rsidR="00051FC0" w:rsidRPr="005C2ABC" w:rsidRDefault="00051FC0" w:rsidP="00051FC0">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5C2ABC">
        <w:rPr>
          <w:rFonts w:ascii="Arial" w:hAnsi="Arial" w:cs="Arial"/>
          <w:color w:val="000000" w:themeColor="text1"/>
        </w:rPr>
        <w:t>3.2.2  Техничка</w:t>
      </w:r>
      <w:proofErr w:type="gramEnd"/>
      <w:r w:rsidRPr="005C2ABC">
        <w:rPr>
          <w:rFonts w:ascii="Arial" w:hAnsi="Arial" w:cs="Arial"/>
          <w:color w:val="000000" w:themeColor="text1"/>
        </w:rPr>
        <w:t xml:space="preserve"> документација која се доставља приликом испоруке добара</w:t>
      </w:r>
      <w:r w:rsidR="005C2ABC" w:rsidRPr="005C2ABC">
        <w:rPr>
          <w:rFonts w:ascii="Arial" w:hAnsi="Arial" w:cs="Arial"/>
          <w:color w:val="000000" w:themeColor="text1"/>
          <w:lang w:val="sr-Cyrl-RS"/>
        </w:rPr>
        <w:t>: дефинисано је тачком 4. техничке спецификације</w:t>
      </w:r>
    </w:p>
    <w:p w:rsidR="005C2ABC" w:rsidRDefault="005C2ABC" w:rsidP="000628D0">
      <w:pPr>
        <w:pStyle w:val="Heading10"/>
        <w:ind w:left="0" w:firstLine="0"/>
        <w:jc w:val="both"/>
        <w:rPr>
          <w:rFonts w:cs="Arial"/>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964A31">
        <w:rPr>
          <w:rFonts w:ascii="Arial" w:hAnsi="Arial" w:cs="Arial"/>
          <w:color w:val="000000" w:themeColor="text1"/>
        </w:rPr>
        <w:t>Изабрани п</w:t>
      </w:r>
      <w:r w:rsidR="00D06691" w:rsidRPr="00964A31">
        <w:rPr>
          <w:rFonts w:ascii="Arial" w:hAnsi="Arial" w:cs="Arial"/>
          <w:color w:val="000000" w:themeColor="text1"/>
        </w:rPr>
        <w:t>онуђ</w:t>
      </w:r>
      <w:r w:rsidR="009B3371" w:rsidRPr="00964A31">
        <w:rPr>
          <w:rFonts w:ascii="Arial" w:hAnsi="Arial" w:cs="Arial"/>
          <w:color w:val="000000" w:themeColor="text1"/>
        </w:rPr>
        <w:t>ач је обавезан да испоруку добара</w:t>
      </w:r>
      <w:r w:rsidR="00D06691" w:rsidRPr="00964A31">
        <w:rPr>
          <w:rFonts w:ascii="Arial" w:hAnsi="Arial" w:cs="Arial"/>
          <w:color w:val="000000" w:themeColor="text1"/>
        </w:rPr>
        <w:t xml:space="preserve"> изврши у року који не може бити </w:t>
      </w:r>
      <w:r w:rsidRPr="00964A31">
        <w:rPr>
          <w:rFonts w:ascii="Arial" w:hAnsi="Arial" w:cs="Arial"/>
          <w:color w:val="000000" w:themeColor="text1"/>
        </w:rPr>
        <w:t xml:space="preserve">дужи од </w:t>
      </w:r>
      <w:r w:rsidR="00A027F6">
        <w:rPr>
          <w:rFonts w:ascii="Arial" w:hAnsi="Arial" w:cs="Arial"/>
          <w:color w:val="000000" w:themeColor="text1"/>
          <w:lang w:val="sr-Latn-RS"/>
        </w:rPr>
        <w:t>6</w:t>
      </w:r>
      <w:r w:rsidR="00685CFD" w:rsidRPr="00964A31">
        <w:rPr>
          <w:rFonts w:ascii="Arial" w:hAnsi="Arial" w:cs="Arial"/>
          <w:color w:val="000000" w:themeColor="text1"/>
          <w:lang w:val="sr-Cyrl-RS"/>
        </w:rPr>
        <w:t xml:space="preserve"> (</w:t>
      </w:r>
      <w:r w:rsidR="00A027F6">
        <w:rPr>
          <w:rFonts w:ascii="Arial" w:hAnsi="Arial" w:cs="Arial"/>
          <w:color w:val="000000" w:themeColor="text1"/>
          <w:lang w:val="sr-Cyrl-RS"/>
        </w:rPr>
        <w:t>шест</w:t>
      </w:r>
      <w:r w:rsidR="00685CFD" w:rsidRPr="00964A31">
        <w:rPr>
          <w:rFonts w:ascii="Arial" w:hAnsi="Arial" w:cs="Arial"/>
          <w:color w:val="000000" w:themeColor="text1"/>
          <w:lang w:val="sr-Cyrl-RS"/>
        </w:rPr>
        <w:t>)</w:t>
      </w:r>
      <w:r w:rsidR="00D06691" w:rsidRPr="00964A31">
        <w:rPr>
          <w:rFonts w:ascii="Arial" w:hAnsi="Arial" w:cs="Arial"/>
          <w:color w:val="000000" w:themeColor="text1"/>
        </w:rPr>
        <w:t xml:space="preserve"> </w:t>
      </w:r>
      <w:r w:rsidR="00685CFD" w:rsidRPr="00964A31">
        <w:rPr>
          <w:rFonts w:ascii="Arial" w:hAnsi="Arial" w:cs="Arial"/>
          <w:color w:val="000000" w:themeColor="text1"/>
          <w:lang w:val="sr-Cyrl-RS"/>
        </w:rPr>
        <w:t>месец</w:t>
      </w:r>
      <w:r w:rsidR="00A027F6">
        <w:rPr>
          <w:rFonts w:ascii="Arial" w:hAnsi="Arial" w:cs="Arial"/>
          <w:color w:val="000000" w:themeColor="text1"/>
          <w:lang w:val="sr-Cyrl-RS"/>
        </w:rPr>
        <w:t>и</w:t>
      </w:r>
      <w:r w:rsidR="00685CFD" w:rsidRPr="00964A31">
        <w:rPr>
          <w:rFonts w:ascii="Arial" w:hAnsi="Arial" w:cs="Arial"/>
          <w:color w:val="000000" w:themeColor="text1"/>
          <w:lang w:val="sr-Cyrl-RS"/>
        </w:rPr>
        <w:t xml:space="preserve"> </w:t>
      </w:r>
      <w:r w:rsidR="00D06691" w:rsidRPr="00964A31">
        <w:rPr>
          <w:rFonts w:ascii="Arial" w:hAnsi="Arial" w:cs="Arial"/>
          <w:color w:val="000000" w:themeColor="text1"/>
        </w:rPr>
        <w:t xml:space="preserve">од дана </w:t>
      </w:r>
      <w:r w:rsidR="009B3371" w:rsidRPr="00964A31">
        <w:rPr>
          <w:rFonts w:ascii="Arial" w:hAnsi="Arial" w:cs="Arial"/>
          <w:color w:val="000000" w:themeColor="text1"/>
        </w:rPr>
        <w:t>закључења Уговора.</w:t>
      </w:r>
    </w:p>
    <w:p w:rsidR="005C2ABC" w:rsidRDefault="005C2ABC" w:rsidP="00874F5B">
      <w:pPr>
        <w:pStyle w:val="Heading10"/>
        <w:rPr>
          <w:lang w:val="en-US"/>
        </w:rPr>
      </w:pPr>
      <w:bookmarkStart w:id="21" w:name="_Toc441651542"/>
      <w:bookmarkStart w:id="22" w:name="_Toc442559880"/>
    </w:p>
    <w:p w:rsidR="00DB369C" w:rsidRDefault="00874F5B" w:rsidP="00874F5B">
      <w:pPr>
        <w:pStyle w:val="Heading10"/>
      </w:pPr>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5C2ABC" w:rsidRPr="005C2ABC" w:rsidRDefault="005C2ABC" w:rsidP="005C2ABC">
      <w:pPr>
        <w:rPr>
          <w:lang w:val="sr-Cyrl-CS" w:eastAsia="ar-SA"/>
        </w:rPr>
      </w:pPr>
    </w:p>
    <w:p w:rsidR="00234DF9" w:rsidRPr="00E02087" w:rsidRDefault="00234DF9" w:rsidP="00234DF9">
      <w:pPr>
        <w:spacing w:before="0"/>
        <w:rPr>
          <w:rFonts w:cs="Arial"/>
          <w:lang w:val="sr-Cyrl-RS" w:eastAsia="zh-CN"/>
        </w:rPr>
      </w:pPr>
      <w:r w:rsidRPr="00E02087">
        <w:rPr>
          <w:rFonts w:cs="Arial"/>
          <w:lang w:val="sr-Cyrl-CS" w:eastAsia="zh-CN"/>
        </w:rPr>
        <w:t>М</w:t>
      </w:r>
      <w:r w:rsidRPr="00E02087">
        <w:rPr>
          <w:rFonts w:cs="Arial"/>
          <w:lang w:eastAsia="zh-CN"/>
        </w:rPr>
        <w:t>есто испоруке</w:t>
      </w:r>
      <w:r w:rsidRPr="00E02087">
        <w:rPr>
          <w:rFonts w:cs="Arial"/>
          <w:lang w:val="sr-Cyrl-RS" w:eastAsia="zh-CN"/>
        </w:rPr>
        <w:t>: Огранак ТЕНТ, локација ТЕНТ А, Богољуба Урошевића Црног 44, 11500 Обреновац</w:t>
      </w:r>
    </w:p>
    <w:p w:rsidR="00234DF9" w:rsidRPr="00E02087" w:rsidRDefault="00234DF9" w:rsidP="00234DF9">
      <w:pPr>
        <w:spacing w:before="0"/>
        <w:rPr>
          <w:rFonts w:cs="Arial"/>
          <w:lang w:val="sr-Cyrl-CS" w:eastAsia="zh-CN"/>
        </w:rPr>
      </w:pPr>
      <w:r w:rsidRPr="00E02087">
        <w:rPr>
          <w:rFonts w:cs="Arial"/>
          <w:lang w:val="sr-Cyrl-CS" w:eastAsia="zh-CN"/>
        </w:rPr>
        <w:t>Паритет испоруке</w:t>
      </w:r>
    </w:p>
    <w:p w:rsidR="00234DF9" w:rsidRPr="00E02087" w:rsidRDefault="00234DF9" w:rsidP="00234DF9">
      <w:pPr>
        <w:spacing w:before="0"/>
        <w:rPr>
          <w:rFonts w:cs="Arial"/>
          <w:lang w:val="sr-Cyrl-CS" w:eastAsia="zh-CN"/>
        </w:rPr>
      </w:pPr>
      <w:r w:rsidRPr="00E02087">
        <w:rPr>
          <w:rFonts w:cs="Arial"/>
          <w:lang w:val="sr-Cyrl-CS" w:eastAsia="zh-CN"/>
        </w:rPr>
        <w:t xml:space="preserve">Понуда се даје на паритету: </w:t>
      </w:r>
    </w:p>
    <w:p w:rsidR="00234DF9" w:rsidRPr="00E02087" w:rsidRDefault="00234DF9" w:rsidP="00234DF9">
      <w:pPr>
        <w:spacing w:before="0"/>
        <w:rPr>
          <w:rFonts w:cs="Arial"/>
          <w:lang w:val="sr-Cyrl-CS" w:eastAsia="zh-CN"/>
        </w:rPr>
      </w:pPr>
      <w:r w:rsidRPr="00E02087">
        <w:rPr>
          <w:rFonts w:cs="Arial"/>
          <w:lang w:val="sr-Cyrl-CS" w:eastAsia="zh-CN"/>
        </w:rPr>
        <w:t xml:space="preserve"> - за домаће понуђаче: F-ко Огранак ТЕНТ локација </w:t>
      </w:r>
      <w:r w:rsidRPr="00E02087">
        <w:rPr>
          <w:rFonts w:cs="Arial"/>
          <w:spacing w:val="4"/>
          <w:lang w:val="sr-Cyrl-CS"/>
        </w:rPr>
        <w:t>ТЕНТ А Обреновац</w:t>
      </w:r>
      <w:r w:rsidRPr="00E02087">
        <w:rPr>
          <w:rFonts w:cs="Arial"/>
          <w:spacing w:val="4"/>
          <w:lang w:val="sr-Latn-RS"/>
        </w:rPr>
        <w:t xml:space="preserve"> </w:t>
      </w:r>
      <w:r w:rsidRPr="00E02087">
        <w:rPr>
          <w:rFonts w:cs="Arial"/>
          <w:lang w:val="sr-Cyrl-CS" w:eastAsia="zh-CN"/>
        </w:rPr>
        <w:t xml:space="preserve">(магацин Наручиоца) са урачунатим зависним трошковима </w:t>
      </w:r>
    </w:p>
    <w:p w:rsidR="00234DF9" w:rsidRPr="00E02087" w:rsidRDefault="00234DF9" w:rsidP="00234DF9">
      <w:pPr>
        <w:spacing w:before="0"/>
        <w:rPr>
          <w:rFonts w:cs="Arial"/>
          <w:lang w:val="sr-Cyrl-CS" w:eastAsia="zh-CN"/>
        </w:rPr>
      </w:pPr>
      <w:r w:rsidRPr="00E02087">
        <w:rPr>
          <w:rFonts w:cs="Arial"/>
          <w:lang w:val="sr-Cyrl-CS" w:eastAsia="zh-CN"/>
        </w:rPr>
        <w:t xml:space="preserve"> - за стране понуђаче: DAP Огранак ТЕНТ локација </w:t>
      </w:r>
      <w:r w:rsidRPr="00E02087">
        <w:rPr>
          <w:rFonts w:cs="Arial"/>
          <w:spacing w:val="4"/>
          <w:lang w:val="sr-Cyrl-CS"/>
        </w:rPr>
        <w:t xml:space="preserve">ТЕНТ А Обреновац </w:t>
      </w:r>
      <w:r w:rsidRPr="00E02087">
        <w:rPr>
          <w:rFonts w:cs="Arial"/>
          <w:lang w:val="sr-Cyrl-CS" w:eastAsia="zh-CN"/>
        </w:rPr>
        <w:t>(магацин Наручиоца)</w:t>
      </w:r>
      <w:r w:rsidRPr="00E02087">
        <w:rPr>
          <w:rFonts w:cs="Arial"/>
          <w:spacing w:val="4"/>
          <w:lang w:val="sr-Latn-RS"/>
        </w:rPr>
        <w:t xml:space="preserve"> </w:t>
      </w:r>
      <w:r w:rsidRPr="00E02087">
        <w:rPr>
          <w:rFonts w:cs="Arial"/>
          <w:lang w:val="sr-Cyrl-CS" w:eastAsia="zh-CN"/>
        </w:rPr>
        <w:t xml:space="preserve">Incoterms 2010 </w:t>
      </w:r>
    </w:p>
    <w:p w:rsidR="00234DF9" w:rsidRPr="00E02087" w:rsidRDefault="00234DF9" w:rsidP="00234DF9">
      <w:pPr>
        <w:spacing w:before="0"/>
        <w:rPr>
          <w:rFonts w:cs="Arial"/>
          <w:lang w:val="sr-Cyrl-CS" w:eastAsia="zh-CN"/>
        </w:rPr>
      </w:pPr>
      <w:r w:rsidRPr="00E02087">
        <w:rPr>
          <w:rFonts w:cs="Arial"/>
          <w:lang w:val="sr-Cyrl-CS" w:eastAsia="zh-CN"/>
        </w:rPr>
        <w:t>У понуђену цену страног понуђача урачунавају се и царинске дажбине.</w:t>
      </w:r>
    </w:p>
    <w:p w:rsidR="00234DF9" w:rsidRPr="00E02087" w:rsidRDefault="00234DF9" w:rsidP="00234DF9">
      <w:pPr>
        <w:spacing w:before="0"/>
        <w:rPr>
          <w:rFonts w:cs="Arial"/>
          <w:lang w:val="sr-Cyrl-CS" w:eastAsia="zh-CN"/>
        </w:rPr>
      </w:pPr>
      <w:r w:rsidRPr="00E02087">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234DF9" w:rsidRPr="00E02087" w:rsidRDefault="00234DF9" w:rsidP="00234DF9">
      <w:pPr>
        <w:spacing w:before="0"/>
        <w:rPr>
          <w:rFonts w:cs="Arial"/>
          <w:lang w:val="sr-Cyrl-CS" w:eastAsia="zh-CN"/>
        </w:rPr>
      </w:pPr>
      <w:r w:rsidRPr="00E02087">
        <w:rPr>
          <w:rFonts w:cs="Arial"/>
          <w:lang w:val="sr-Cyrl-CS" w:eastAsia="zh-CN"/>
        </w:rPr>
        <w:t>Изабрани Понуђач ће за добра која су предмет набавке приликом испоруке, прибавити о свом трошку - сертификат о пореклу ЕУР 1.</w:t>
      </w:r>
    </w:p>
    <w:p w:rsidR="00234DF9" w:rsidRPr="00E02087" w:rsidRDefault="00234DF9" w:rsidP="00234DF9">
      <w:pPr>
        <w:spacing w:before="0"/>
        <w:rPr>
          <w:rFonts w:cs="Arial"/>
          <w:lang w:val="sr-Cyrl-CS" w:eastAsia="zh-CN"/>
        </w:rPr>
      </w:pPr>
      <w:r w:rsidRPr="00E02087">
        <w:rPr>
          <w:rFonts w:cs="Arial"/>
          <w:lang w:val="sr-Cyrl-CS" w:eastAsia="zh-CN"/>
        </w:rPr>
        <w:t>Уколико изабрани Понуђач не прибави сертификат ЕУР 1, дужан је да сноси све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rsidR="00234DF9" w:rsidRDefault="00234DF9" w:rsidP="00234DF9">
      <w:pPr>
        <w:spacing w:before="0"/>
        <w:rPr>
          <w:rFonts w:cs="Arial"/>
          <w:lang w:eastAsia="zh-CN"/>
        </w:rPr>
      </w:pPr>
      <w:r w:rsidRPr="00E02087">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5C2ABC" w:rsidRPr="00E02087" w:rsidRDefault="005C2ABC" w:rsidP="00234DF9">
      <w:pPr>
        <w:spacing w:before="0"/>
        <w:rPr>
          <w:rFonts w:cs="Arial"/>
          <w:lang w:eastAsia="zh-CN"/>
        </w:rPr>
      </w:pPr>
    </w:p>
    <w:p w:rsidR="008112A2" w:rsidRPr="00F10346" w:rsidRDefault="008112A2" w:rsidP="001661E9">
      <w:pPr>
        <w:pStyle w:val="Heading10"/>
        <w:numPr>
          <w:ilvl w:val="1"/>
          <w:numId w:val="22"/>
        </w:numPr>
      </w:pPr>
      <w:r w:rsidRPr="00F10346">
        <w:t>Квалитативни и квантитативни пријем</w:t>
      </w:r>
    </w:p>
    <w:p w:rsidR="00234DF9" w:rsidRPr="00CE4B8B" w:rsidRDefault="008112A2" w:rsidP="00234DF9">
      <w:pPr>
        <w:rPr>
          <w:b/>
          <w:lang w:val="sr-Cyrl-RS" w:eastAsia="ar-SA"/>
        </w:rPr>
      </w:pPr>
      <w:r w:rsidRPr="00F10346">
        <w:rPr>
          <w:rFonts w:cs="Arial"/>
          <w:color w:val="00B0F0"/>
        </w:rPr>
        <w:t xml:space="preserve"> </w:t>
      </w:r>
      <w:r w:rsidR="00234DF9" w:rsidRPr="003D7732">
        <w:rPr>
          <w:b/>
          <w:lang w:val="sr-Cyrl-RS"/>
        </w:rPr>
        <w:t>К</w:t>
      </w:r>
      <w:r w:rsidR="00234DF9" w:rsidRPr="003D7732">
        <w:rPr>
          <w:b/>
        </w:rPr>
        <w:t>вантитативни</w:t>
      </w:r>
      <w:r w:rsidR="00234DF9" w:rsidRPr="003D7732">
        <w:rPr>
          <w:b/>
          <w:lang w:val="sr-Cyrl-RS"/>
        </w:rPr>
        <w:t xml:space="preserve"> </w:t>
      </w:r>
      <w:r w:rsidR="00234DF9" w:rsidRPr="00CE4B8B">
        <w:rPr>
          <w:b/>
          <w:lang w:val="sr-Cyrl-RS"/>
        </w:rPr>
        <w:t>пријем</w:t>
      </w:r>
    </w:p>
    <w:p w:rsidR="00234DF9" w:rsidRPr="006322CA" w:rsidRDefault="00234DF9" w:rsidP="00234DF9">
      <w:pPr>
        <w:tabs>
          <w:tab w:val="left" w:pos="9090"/>
        </w:tabs>
        <w:rPr>
          <w:rFonts w:cs="Arial"/>
          <w:lang w:val="ru-RU"/>
        </w:rPr>
      </w:pPr>
      <w:r w:rsidRPr="0099275C">
        <w:rPr>
          <w:rFonts w:cs="Arial"/>
          <w:lang w:val="sr-Cyrl-CS" w:eastAsia="zh-CN"/>
        </w:rPr>
        <w:t>Изабрани Понуђач</w:t>
      </w:r>
      <w:r w:rsidRPr="006322CA">
        <w:rPr>
          <w:rFonts w:cs="Arial"/>
          <w:lang w:val="ru-RU"/>
        </w:rPr>
        <w:t xml:space="preserve"> се обавезује да писаним путем обавести </w:t>
      </w:r>
      <w:r>
        <w:rPr>
          <w:rFonts w:cs="Arial"/>
          <w:lang w:val="ru-RU"/>
        </w:rPr>
        <w:t>Наручиоца</w:t>
      </w:r>
      <w:r w:rsidRPr="006322CA">
        <w:rPr>
          <w:rFonts w:cs="Arial"/>
          <w:lang w:val="ru-RU"/>
        </w:rPr>
        <w:t xml:space="preserve"> о тачном датуму испоруке најмање</w:t>
      </w:r>
      <w:r>
        <w:rPr>
          <w:rFonts w:cs="Arial"/>
          <w:lang w:val="ru-RU"/>
        </w:rPr>
        <w:t xml:space="preserve"> 7 (</w:t>
      </w:r>
      <w:r w:rsidRPr="006322CA">
        <w:rPr>
          <w:rFonts w:cs="Arial"/>
          <w:lang w:val="ru-RU"/>
        </w:rPr>
        <w:t>седам</w:t>
      </w:r>
      <w:r>
        <w:rPr>
          <w:rFonts w:cs="Arial"/>
          <w:lang w:val="ru-RU"/>
        </w:rPr>
        <w:t>)</w:t>
      </w:r>
      <w:r w:rsidRPr="006322CA">
        <w:rPr>
          <w:rFonts w:cs="Arial"/>
          <w:lang w:val="ru-RU"/>
        </w:rPr>
        <w:t xml:space="preserve"> радн</w:t>
      </w:r>
      <w:r>
        <w:rPr>
          <w:rFonts w:cs="Arial"/>
          <w:lang w:val="ru-RU"/>
        </w:rPr>
        <w:t>их</w:t>
      </w:r>
      <w:r w:rsidRPr="006322CA">
        <w:rPr>
          <w:rFonts w:cs="Arial"/>
          <w:lang w:val="ru-RU"/>
        </w:rPr>
        <w:t xml:space="preserve"> дана пре планираног датума испоруке.</w:t>
      </w:r>
    </w:p>
    <w:p w:rsidR="00234DF9" w:rsidRPr="006322CA" w:rsidRDefault="00234DF9" w:rsidP="00234DF9">
      <w:pPr>
        <w:tabs>
          <w:tab w:val="left" w:pos="9090"/>
        </w:tabs>
        <w:rPr>
          <w:rFonts w:cs="Arial"/>
          <w:lang w:val="ru-RU"/>
        </w:rPr>
      </w:pPr>
      <w:r>
        <w:rPr>
          <w:rFonts w:cs="Arial"/>
          <w:lang w:val="ru-RU"/>
        </w:rPr>
        <w:lastRenderedPageBreak/>
        <w:t xml:space="preserve">Обавештење из претходног става садржи </w:t>
      </w:r>
      <w:r w:rsidRPr="006322CA">
        <w:rPr>
          <w:rFonts w:cs="Arial"/>
          <w:lang w:val="ru-RU"/>
        </w:rPr>
        <w:t>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w:t>
      </w:r>
      <w:r>
        <w:rPr>
          <w:rFonts w:cs="Arial"/>
          <w:lang w:val="ru-RU"/>
        </w:rPr>
        <w:t xml:space="preserve"> ЕПС, коме се добро испоручује.</w:t>
      </w:r>
    </w:p>
    <w:p w:rsidR="00234DF9" w:rsidRPr="006322CA" w:rsidRDefault="00234DF9" w:rsidP="00234DF9">
      <w:pPr>
        <w:tabs>
          <w:tab w:val="left" w:pos="9090"/>
        </w:tabs>
        <w:rPr>
          <w:rFonts w:cs="Arial"/>
          <w:lang w:val="ru-RU"/>
        </w:rPr>
      </w:pPr>
      <w:r>
        <w:rPr>
          <w:rFonts w:cs="Arial"/>
          <w:lang w:val="ru-RU"/>
        </w:rPr>
        <w:t>Наручилац</w:t>
      </w:r>
      <w:r w:rsidRPr="006322CA">
        <w:rPr>
          <w:rFonts w:cs="Arial"/>
          <w:lang w:val="ru-RU"/>
        </w:rPr>
        <w:t xml:space="preserve"> је дужан да, у складу са обавештењем </w:t>
      </w:r>
      <w:r>
        <w:rPr>
          <w:rFonts w:cs="Arial"/>
          <w:lang w:val="ru-RU"/>
        </w:rPr>
        <w:t>изабраног Понуђача</w:t>
      </w:r>
      <w:r w:rsidRPr="006322CA">
        <w:rPr>
          <w:rFonts w:cs="Arial"/>
          <w:lang w:val="ru-RU"/>
        </w:rPr>
        <w:t>, организује благовремено преузимање добра у времену од 08,00 до 14,00 часова.</w:t>
      </w:r>
    </w:p>
    <w:p w:rsidR="00234DF9" w:rsidRPr="006322CA" w:rsidRDefault="00234DF9" w:rsidP="00234DF9">
      <w:pPr>
        <w:tabs>
          <w:tab w:val="left" w:pos="9090"/>
        </w:tabs>
        <w:rPr>
          <w:rFonts w:cs="Arial"/>
          <w:lang w:val="ru-RU"/>
        </w:rPr>
      </w:pPr>
      <w:r w:rsidRPr="006322CA">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6322CA">
        <w:rPr>
          <w:rFonts w:cs="Arial"/>
          <w:lang w:val="sr-Latn-CS"/>
        </w:rPr>
        <w:t>:</w:t>
      </w:r>
    </w:p>
    <w:p w:rsidR="00234DF9" w:rsidRPr="006322CA" w:rsidRDefault="00234DF9" w:rsidP="001661E9">
      <w:pPr>
        <w:pStyle w:val="KDNabrajanje"/>
        <w:numPr>
          <w:ilvl w:val="0"/>
          <w:numId w:val="26"/>
        </w:numPr>
        <w:spacing w:before="0"/>
        <w:ind w:hanging="30"/>
        <w:rPr>
          <w:rFonts w:cs="Arial"/>
        </w:rPr>
      </w:pPr>
      <w:r>
        <w:rPr>
          <w:rFonts w:cs="Arial"/>
        </w:rPr>
        <w:t>да ли је испоручена уговорена</w:t>
      </w:r>
      <w:r w:rsidRPr="006322CA">
        <w:rPr>
          <w:rFonts w:cs="Arial"/>
        </w:rPr>
        <w:t xml:space="preserve"> количина</w:t>
      </w:r>
    </w:p>
    <w:p w:rsidR="00234DF9" w:rsidRPr="006322CA" w:rsidRDefault="00234DF9" w:rsidP="001661E9">
      <w:pPr>
        <w:pStyle w:val="KDNabrajanje"/>
        <w:numPr>
          <w:ilvl w:val="0"/>
          <w:numId w:val="26"/>
        </w:numPr>
        <w:spacing w:before="0"/>
        <w:ind w:hanging="30"/>
        <w:rPr>
          <w:rFonts w:cs="Arial"/>
        </w:rPr>
      </w:pPr>
      <w:r w:rsidRPr="006322CA">
        <w:rPr>
          <w:rFonts w:cs="Arial"/>
        </w:rPr>
        <w:t>да ли су добра испоручена у оригиналном паковању</w:t>
      </w:r>
    </w:p>
    <w:p w:rsidR="00234DF9" w:rsidRPr="006322CA" w:rsidRDefault="00234DF9" w:rsidP="001661E9">
      <w:pPr>
        <w:pStyle w:val="KDNabrajanje"/>
        <w:numPr>
          <w:ilvl w:val="0"/>
          <w:numId w:val="26"/>
        </w:numPr>
        <w:spacing w:before="0"/>
        <w:ind w:hanging="30"/>
        <w:rPr>
          <w:rFonts w:cs="Arial"/>
        </w:rPr>
      </w:pPr>
      <w:r w:rsidRPr="006322CA">
        <w:rPr>
          <w:rFonts w:cs="Arial"/>
        </w:rPr>
        <w:t>да ли су добра без видљивог оштећења</w:t>
      </w:r>
    </w:p>
    <w:p w:rsidR="00234DF9" w:rsidRPr="006322CA" w:rsidRDefault="00234DF9" w:rsidP="001661E9">
      <w:pPr>
        <w:pStyle w:val="KDNabrajanje"/>
        <w:numPr>
          <w:ilvl w:val="0"/>
          <w:numId w:val="26"/>
        </w:numPr>
        <w:spacing w:before="0"/>
        <w:ind w:hanging="30"/>
        <w:rPr>
          <w:rFonts w:cs="Arial"/>
        </w:rPr>
      </w:pPr>
      <w:r w:rsidRPr="006322CA">
        <w:rPr>
          <w:rFonts w:cs="Arial"/>
        </w:rPr>
        <w:t>да ли је уз испоручена добра достављена комплетна пратећа документација наведена у конкурсној документацији.</w:t>
      </w:r>
    </w:p>
    <w:p w:rsidR="00234DF9" w:rsidRDefault="00234DF9" w:rsidP="00234DF9">
      <w:pPr>
        <w:tabs>
          <w:tab w:val="left" w:pos="9090"/>
        </w:tabs>
        <w:rPr>
          <w:rFonts w:cs="Arial"/>
          <w:lang w:val="ru-RU"/>
        </w:rPr>
      </w:pPr>
      <w:r w:rsidRPr="006322CA">
        <w:rPr>
          <w:rFonts w:cs="Arial"/>
          <w:lang w:val="ru-RU"/>
        </w:rPr>
        <w:t>У случају да дође до одступања од уговореног</w:t>
      </w:r>
      <w:r>
        <w:rPr>
          <w:rFonts w:cs="Arial"/>
          <w:lang w:val="ru-RU"/>
        </w:rPr>
        <w:t>,</w:t>
      </w:r>
      <w:r w:rsidRPr="00541F05">
        <w:rPr>
          <w:rFonts w:cs="Arial"/>
          <w:lang w:val="sr-Cyrl-CS" w:eastAsia="zh-CN"/>
        </w:rPr>
        <w:t xml:space="preserve"> </w:t>
      </w:r>
      <w:r>
        <w:rPr>
          <w:rFonts w:cs="Arial"/>
          <w:lang w:val="sr-Cyrl-CS" w:eastAsia="zh-CN"/>
        </w:rPr>
        <w:t>и</w:t>
      </w:r>
      <w:r w:rsidRPr="0099275C">
        <w:rPr>
          <w:rFonts w:cs="Arial"/>
          <w:lang w:val="sr-Cyrl-CS" w:eastAsia="zh-CN"/>
        </w:rPr>
        <w:t xml:space="preserve">забрани Понуђач </w:t>
      </w:r>
      <w:r w:rsidRPr="006322CA">
        <w:rPr>
          <w:rFonts w:cs="Arial"/>
          <w:lang w:val="ru-RU"/>
        </w:rPr>
        <w:t>је дужан да до краја уговореног рока испоруке отклони све недостатке а док се ти недостаци не отклоне, сматраће се да ис</w:t>
      </w:r>
      <w:r>
        <w:rPr>
          <w:rFonts w:cs="Arial"/>
          <w:lang w:val="ru-RU"/>
        </w:rPr>
        <w:t>порука није извршена у року.</w:t>
      </w:r>
    </w:p>
    <w:p w:rsidR="00234DF9" w:rsidRPr="00DE3229" w:rsidRDefault="00234DF9" w:rsidP="00234DF9">
      <w:pPr>
        <w:tabs>
          <w:tab w:val="right" w:pos="10255"/>
        </w:tabs>
        <w:rPr>
          <w:rFonts w:cs="Arial"/>
          <w:b/>
          <w:lang w:val="sr-Cyrl-RS"/>
        </w:rPr>
      </w:pPr>
      <w:r w:rsidRPr="00CE4B8B">
        <w:rPr>
          <w:b/>
        </w:rPr>
        <w:t>Квалитативни</w:t>
      </w:r>
      <w:r w:rsidRPr="00DE3229">
        <w:rPr>
          <w:rFonts w:cs="Arial"/>
          <w:b/>
          <w:lang w:val="sr-Cyrl-RS"/>
        </w:rPr>
        <w:t xml:space="preserve"> пријем</w:t>
      </w:r>
    </w:p>
    <w:p w:rsidR="00234DF9" w:rsidRPr="00DE3229" w:rsidRDefault="00234DF9" w:rsidP="00234DF9">
      <w:pPr>
        <w:tabs>
          <w:tab w:val="left" w:pos="9090"/>
        </w:tabs>
        <w:rPr>
          <w:rFonts w:cs="Arial"/>
          <w:lang w:val="sr-Cyrl-CS"/>
        </w:rPr>
      </w:pPr>
      <w:r>
        <w:rPr>
          <w:rFonts w:cs="Arial"/>
          <w:lang w:val="ru-RU"/>
        </w:rPr>
        <w:t>Наручилац</w:t>
      </w:r>
      <w:r w:rsidRPr="00DE3229">
        <w:rPr>
          <w:rFonts w:cs="Arial"/>
          <w:lang w:val="ru-RU"/>
        </w:rPr>
        <w:t xml:space="preserve"> </w:t>
      </w:r>
      <w:r w:rsidRPr="00DE3229">
        <w:rPr>
          <w:rFonts w:cs="Arial"/>
          <w:lang w:val="sr-Cyrl-CS"/>
        </w:rPr>
        <w:t>је обавез</w:t>
      </w:r>
      <w:r w:rsidRPr="00DE3229">
        <w:rPr>
          <w:rFonts w:cs="Arial"/>
          <w:lang w:val="ru-RU"/>
        </w:rPr>
        <w:t>ан</w:t>
      </w:r>
      <w:r w:rsidRPr="00DE3229">
        <w:rPr>
          <w:rFonts w:cs="Arial"/>
          <w:lang w:val="sr-Cyrl-CS"/>
        </w:rPr>
        <w:t xml:space="preserve"> да по квантитативном пријему испоруке </w:t>
      </w:r>
      <w:r w:rsidRPr="00DE3229">
        <w:rPr>
          <w:rFonts w:cs="Arial"/>
          <w:bCs/>
          <w:lang w:val="sr-Cyrl-CS"/>
        </w:rPr>
        <w:t>добара</w:t>
      </w:r>
      <w:r w:rsidRPr="00DE3229">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234DF9" w:rsidRPr="00DE3229" w:rsidRDefault="00234DF9" w:rsidP="00234DF9">
      <w:pPr>
        <w:tabs>
          <w:tab w:val="left" w:pos="9090"/>
        </w:tabs>
        <w:rPr>
          <w:rFonts w:cs="Arial"/>
          <w:lang w:val="sr-Cyrl-CS"/>
        </w:rPr>
      </w:pPr>
      <w:r>
        <w:rPr>
          <w:rFonts w:cs="Arial"/>
          <w:lang w:val="ru-RU"/>
        </w:rPr>
        <w:t>Наручилац</w:t>
      </w:r>
      <w:r w:rsidRPr="00DE3229">
        <w:rPr>
          <w:rFonts w:cs="Arial"/>
          <w:lang w:val="sr-Cyrl-CS"/>
        </w:rPr>
        <w:t xml:space="preserve"> може одложити утврђивање квалитета испо</w:t>
      </w:r>
      <w:r>
        <w:rPr>
          <w:rFonts w:cs="Arial"/>
          <w:lang w:val="sr-Cyrl-CS"/>
        </w:rPr>
        <w:t>рученог добра док му изабрани Понуђач</w:t>
      </w:r>
      <w:r w:rsidRPr="00DE3229">
        <w:rPr>
          <w:rFonts w:cs="Arial"/>
          <w:lang w:val="sr-Cyrl-CS"/>
        </w:rPr>
        <w:t xml:space="preserve"> не достави исправе које су за ту сврху неопходне, али је дужно да опомене </w:t>
      </w:r>
      <w:r>
        <w:rPr>
          <w:rFonts w:cs="Arial"/>
          <w:lang w:val="sr-Cyrl-CS"/>
        </w:rPr>
        <w:t>изабраног Понуђача да му их без одлагања достави.</w:t>
      </w:r>
    </w:p>
    <w:p w:rsidR="00234DF9" w:rsidRPr="00DE3229" w:rsidRDefault="00234DF9" w:rsidP="00234DF9">
      <w:pPr>
        <w:tabs>
          <w:tab w:val="left" w:pos="9090"/>
        </w:tabs>
        <w:rPr>
          <w:rFonts w:cs="Arial"/>
          <w:lang w:val="sr-Cyrl-CS"/>
        </w:rPr>
      </w:pPr>
      <w:r w:rsidRPr="00DE3229">
        <w:rPr>
          <w:rFonts w:cs="Arial"/>
          <w:lang w:val="sr-Cyrl-CS"/>
        </w:rPr>
        <w:t xml:space="preserve">Уколико се утврди да квалитет испорученог добра не одговара уговореном, </w:t>
      </w:r>
      <w:r>
        <w:rPr>
          <w:rFonts w:cs="Arial"/>
          <w:lang w:val="sr-Cyrl-CS"/>
        </w:rPr>
        <w:t>Наручилац</w:t>
      </w:r>
      <w:r w:rsidRPr="00DE3229">
        <w:rPr>
          <w:rFonts w:cs="Arial"/>
          <w:lang w:val="sr-Cyrl-CS"/>
        </w:rPr>
        <w:t xml:space="preserve"> је обавезан да </w:t>
      </w:r>
      <w:r>
        <w:rPr>
          <w:rFonts w:cs="Arial"/>
          <w:lang w:val="sr-Cyrl-CS"/>
        </w:rPr>
        <w:t>изабраном Понуђачу</w:t>
      </w:r>
      <w:r w:rsidRPr="00DE3229">
        <w:rPr>
          <w:rFonts w:cs="Arial"/>
          <w:lang w:val="sr-Cyrl-CS"/>
        </w:rPr>
        <w:t xml:space="preserve"> стави писмени приговор на квалитет, без одлагања, а најкасније у року од 3 (три) дана од дана кад</w:t>
      </w:r>
      <w:r w:rsidRPr="00DE3229">
        <w:rPr>
          <w:rFonts w:cs="Arial"/>
        </w:rPr>
        <w:t>a</w:t>
      </w:r>
      <w:r w:rsidRPr="00DE3229">
        <w:rPr>
          <w:rFonts w:cs="Arial"/>
          <w:lang w:val="sr-Cyrl-CS"/>
        </w:rPr>
        <w:t xml:space="preserve"> је утврдио да квалитет испорученог добра не одговара уговореном.</w:t>
      </w:r>
    </w:p>
    <w:p w:rsidR="00234DF9" w:rsidRPr="00DE3229" w:rsidRDefault="00234DF9" w:rsidP="00234DF9">
      <w:pPr>
        <w:tabs>
          <w:tab w:val="left" w:pos="9090"/>
        </w:tabs>
        <w:rPr>
          <w:rFonts w:cs="Arial"/>
          <w:lang w:val="sr-Cyrl-CS"/>
        </w:rPr>
      </w:pPr>
      <w:r>
        <w:rPr>
          <w:rFonts w:cs="Arial"/>
          <w:lang w:val="sr-Cyrl-CS"/>
        </w:rPr>
        <w:t xml:space="preserve">Када се, после извршеног квалитативног </w:t>
      </w:r>
      <w:r w:rsidRPr="00DE3229">
        <w:rPr>
          <w:rFonts w:cs="Arial"/>
          <w:lang w:val="sr-Cyrl-CS"/>
        </w:rPr>
        <w:t xml:space="preserve">пријема, покаже да испоручено добро има неки скривени недостатак, </w:t>
      </w:r>
      <w:r>
        <w:rPr>
          <w:rFonts w:cs="Arial"/>
          <w:lang w:val="ru-RU"/>
        </w:rPr>
        <w:t>Наручилац</w:t>
      </w:r>
      <w:r w:rsidRPr="00DE3229">
        <w:rPr>
          <w:rFonts w:cs="Arial"/>
          <w:lang w:val="sr-Cyrl-CS"/>
        </w:rPr>
        <w:t xml:space="preserve"> је обавезан да </w:t>
      </w:r>
      <w:r>
        <w:rPr>
          <w:rFonts w:cs="Arial"/>
          <w:lang w:val="sr-Cyrl-CS"/>
        </w:rPr>
        <w:t>изабраном Понуђачу</w:t>
      </w:r>
      <w:r w:rsidRPr="00DE3229">
        <w:rPr>
          <w:rFonts w:cs="Arial"/>
          <w:lang w:val="sr-Cyrl-CS"/>
        </w:rPr>
        <w:t xml:space="preserve"> стави приговор на квалитет без одлагања, чим утврди недостатак. </w:t>
      </w:r>
    </w:p>
    <w:p w:rsidR="00234DF9" w:rsidRPr="00DE3229" w:rsidRDefault="00234DF9" w:rsidP="00234DF9">
      <w:pPr>
        <w:tabs>
          <w:tab w:val="left" w:pos="9090"/>
        </w:tabs>
        <w:rPr>
          <w:rFonts w:cs="Arial"/>
          <w:lang w:val="sr-Cyrl-CS"/>
        </w:rPr>
      </w:pPr>
      <w:r>
        <w:rPr>
          <w:rFonts w:cs="Arial"/>
          <w:lang w:val="sr-Cyrl-CS"/>
        </w:rPr>
        <w:t>Изабрани Понуђач</w:t>
      </w:r>
      <w:r w:rsidRPr="00DE3229">
        <w:rPr>
          <w:rFonts w:cs="Arial"/>
          <w:lang w:val="sr-Cyrl-CS"/>
        </w:rPr>
        <w:t xml:space="preserve"> је обавезан да у року од 7 (седам) дана од дана пријема приговора из </w:t>
      </w:r>
      <w:r>
        <w:rPr>
          <w:rFonts w:cs="Arial"/>
          <w:lang w:val="sr-Cyrl-CS"/>
        </w:rPr>
        <w:t>претходна два става</w:t>
      </w:r>
      <w:r w:rsidRPr="00DE3229">
        <w:rPr>
          <w:rFonts w:cs="Arial"/>
          <w:lang w:val="sr-Cyrl-CS"/>
        </w:rPr>
        <w:t xml:space="preserve">, писмено обавести </w:t>
      </w:r>
      <w:r>
        <w:rPr>
          <w:rFonts w:cs="Arial"/>
          <w:lang w:val="sr-Cyrl-CS"/>
        </w:rPr>
        <w:t>Наручиоца</w:t>
      </w:r>
      <w:r w:rsidRPr="00DE3229">
        <w:rPr>
          <w:rFonts w:cs="Arial"/>
          <w:lang w:val="sr-Cyrl-CS"/>
        </w:rPr>
        <w:t xml:space="preserve"> о исходу рекламације.</w:t>
      </w:r>
    </w:p>
    <w:p w:rsidR="00234DF9" w:rsidRPr="00DE3229" w:rsidRDefault="00234DF9" w:rsidP="00234DF9">
      <w:pPr>
        <w:tabs>
          <w:tab w:val="left" w:pos="9090"/>
        </w:tabs>
        <w:rPr>
          <w:rFonts w:cs="Arial"/>
          <w:lang w:val="sr-Cyrl-CS"/>
        </w:rPr>
      </w:pPr>
      <w:r>
        <w:rPr>
          <w:rFonts w:cs="Arial"/>
          <w:lang w:val="sr-Cyrl-CS"/>
        </w:rPr>
        <w:t>Наручилац</w:t>
      </w:r>
      <w:r w:rsidRPr="00DE3229">
        <w:rPr>
          <w:rFonts w:cs="Arial"/>
          <w:lang w:val="sr-Cyrl-CS"/>
        </w:rPr>
        <w:t xml:space="preserve">, који је </w:t>
      </w:r>
      <w:r>
        <w:rPr>
          <w:rFonts w:cs="Arial"/>
          <w:lang w:val="sr-Cyrl-CS"/>
        </w:rPr>
        <w:t>изабраном Понуђачу</w:t>
      </w:r>
      <w:r w:rsidRPr="00DE3229">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w:t>
      </w:r>
      <w:r>
        <w:rPr>
          <w:rFonts w:cs="Arial"/>
          <w:lang w:val="sr-Cyrl-CS"/>
        </w:rPr>
        <w:t>у приговору, тражи од изабраног Понуђача:</w:t>
      </w:r>
    </w:p>
    <w:p w:rsidR="00234DF9" w:rsidRPr="00DE3229" w:rsidRDefault="00234DF9" w:rsidP="00234DF9">
      <w:pPr>
        <w:pStyle w:val="KDNabrajanje"/>
        <w:rPr>
          <w:rFonts w:cs="Arial"/>
        </w:rPr>
      </w:pPr>
      <w:r w:rsidRPr="00DE3229">
        <w:rPr>
          <w:rFonts w:cs="Arial"/>
        </w:rPr>
        <w:t xml:space="preserve">да отклони недостатке о свом трошку, ако су мане на добрима отклоњиве, или </w:t>
      </w:r>
    </w:p>
    <w:p w:rsidR="00234DF9" w:rsidRPr="00DE3229" w:rsidRDefault="00234DF9" w:rsidP="00234DF9">
      <w:pPr>
        <w:pStyle w:val="KDNabrajanje"/>
        <w:rPr>
          <w:rFonts w:cs="Arial"/>
        </w:rPr>
      </w:pPr>
      <w:r w:rsidRPr="00DE3229">
        <w:rPr>
          <w:rFonts w:cs="Arial"/>
        </w:rPr>
        <w:t>да му испоручи нове количине добра без недостатак</w:t>
      </w:r>
      <w:r>
        <w:rPr>
          <w:rFonts w:cs="Arial"/>
        </w:rPr>
        <w:t>а о свом трошку и да испоручено</w:t>
      </w:r>
      <w:r w:rsidRPr="00DE3229">
        <w:rPr>
          <w:rFonts w:cs="Arial"/>
        </w:rPr>
        <w:t xml:space="preserve"> добро са недостацима о свом трошку преузме или</w:t>
      </w:r>
    </w:p>
    <w:p w:rsidR="00234DF9" w:rsidRPr="00DE3229" w:rsidRDefault="00234DF9" w:rsidP="00234DF9">
      <w:pPr>
        <w:pStyle w:val="KDNabrajanje"/>
        <w:rPr>
          <w:rFonts w:cs="Arial"/>
        </w:rPr>
      </w:pPr>
      <w:r w:rsidRPr="00DE3229">
        <w:rPr>
          <w:rFonts w:cs="Arial"/>
        </w:rPr>
        <w:t>да одбије пријем добра са недостацима.</w:t>
      </w:r>
    </w:p>
    <w:p w:rsidR="00234DF9" w:rsidRPr="00DE3229" w:rsidRDefault="00234DF9" w:rsidP="00234DF9">
      <w:pPr>
        <w:tabs>
          <w:tab w:val="left" w:pos="9090"/>
        </w:tabs>
        <w:rPr>
          <w:rFonts w:cs="Arial"/>
          <w:lang w:val="ru-RU"/>
        </w:rPr>
      </w:pPr>
      <w:r w:rsidRPr="00DE3229">
        <w:rPr>
          <w:rFonts w:cs="Arial"/>
          <w:lang w:val="ru-RU"/>
        </w:rPr>
        <w:t xml:space="preserve">У сваком од ових случајева, </w:t>
      </w:r>
      <w:r>
        <w:rPr>
          <w:rFonts w:cs="Arial"/>
          <w:lang w:val="ru-RU"/>
        </w:rPr>
        <w:t>Наручилац</w:t>
      </w:r>
      <w:r w:rsidRPr="00DE3229">
        <w:rPr>
          <w:rFonts w:cs="Arial"/>
          <w:lang w:val="ru-RU"/>
        </w:rPr>
        <w:t xml:space="preserve"> има право и на накнаду штете. Поред тога, и независно од тога, </w:t>
      </w:r>
      <w:r>
        <w:rPr>
          <w:rFonts w:cs="Arial"/>
          <w:lang w:val="ru-RU"/>
        </w:rPr>
        <w:t>изабрани Понуђач</w:t>
      </w:r>
      <w:r w:rsidRPr="00DE3229">
        <w:rPr>
          <w:rFonts w:cs="Arial"/>
          <w:lang w:val="ru-RU"/>
        </w:rPr>
        <w:t xml:space="preserve"> одговара </w:t>
      </w:r>
      <w:r>
        <w:rPr>
          <w:rFonts w:cs="Arial"/>
          <w:lang w:val="ru-RU"/>
        </w:rPr>
        <w:t>Наручиоцу</w:t>
      </w:r>
      <w:r w:rsidRPr="00DE322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34DF9" w:rsidRPr="00DE3229" w:rsidRDefault="00234DF9" w:rsidP="00234DF9">
      <w:pPr>
        <w:tabs>
          <w:tab w:val="left" w:pos="9090"/>
        </w:tabs>
        <w:rPr>
          <w:rFonts w:cs="Arial"/>
          <w:lang w:val="ru-RU"/>
        </w:rPr>
      </w:pPr>
      <w:r>
        <w:rPr>
          <w:rFonts w:cs="Arial"/>
          <w:lang w:val="ru-RU"/>
        </w:rPr>
        <w:t>Изабрани Понуђач</w:t>
      </w:r>
      <w:r w:rsidRPr="00DE322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Pr="00DE3229">
        <w:rPr>
          <w:rFonts w:cs="Arial"/>
          <w:lang w:val="ru-RU"/>
        </w:rPr>
        <w:t>, чији је узрок постојао пре преузимања (скривене мане).</w:t>
      </w:r>
    </w:p>
    <w:p w:rsidR="00234DF9" w:rsidRPr="00DE3229" w:rsidRDefault="00234DF9" w:rsidP="00234DF9">
      <w:pPr>
        <w:tabs>
          <w:tab w:val="left" w:pos="9090"/>
        </w:tabs>
        <w:rPr>
          <w:rFonts w:cs="Arial"/>
          <w:bCs/>
          <w:lang w:val="sr-Cyrl-CS"/>
        </w:rPr>
      </w:pPr>
      <w:r w:rsidRPr="00DE3229">
        <w:rPr>
          <w:rFonts w:cs="Arial"/>
          <w:bCs/>
          <w:lang w:val="sr-Cyrl-CS"/>
        </w:rPr>
        <w:lastRenderedPageBreak/>
        <w:t xml:space="preserve">У случају неслагања </w:t>
      </w:r>
      <w:r>
        <w:rPr>
          <w:rFonts w:cs="Arial"/>
          <w:bCs/>
          <w:lang w:val="sr-Cyrl-CS"/>
        </w:rPr>
        <w:t>изабраног Понуђача</w:t>
      </w:r>
      <w:r w:rsidRPr="00DE3229">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E3229">
        <w:rPr>
          <w:rFonts w:cs="Arial"/>
          <w:bCs/>
          <w:lang w:val="ru-RU"/>
        </w:rPr>
        <w:t>,</w:t>
      </w:r>
      <w:r w:rsidRPr="00DE3229">
        <w:rPr>
          <w:rFonts w:cs="Arial"/>
          <w:bCs/>
          <w:lang w:val="sr-Cyrl-CS"/>
        </w:rPr>
        <w:t xml:space="preserve"> одобрена од стране </w:t>
      </w:r>
      <w:r>
        <w:rPr>
          <w:rFonts w:cs="Arial"/>
          <w:bCs/>
          <w:lang w:val="sr-Cyrl-CS"/>
        </w:rPr>
        <w:t>изабраног Понуђача</w:t>
      </w:r>
      <w:r w:rsidRPr="00DE3229">
        <w:rPr>
          <w:rFonts w:cs="Arial"/>
          <w:bCs/>
          <w:lang w:val="sr-Cyrl-CS"/>
        </w:rPr>
        <w:t xml:space="preserve"> и </w:t>
      </w:r>
      <w:r>
        <w:rPr>
          <w:rFonts w:cs="Arial"/>
          <w:lang w:val="sr-Cyrl-CS"/>
        </w:rPr>
        <w:t>Наручиоца</w:t>
      </w:r>
      <w:r w:rsidRPr="00DE3229">
        <w:rPr>
          <w:rFonts w:cs="Arial"/>
          <w:bCs/>
          <w:lang w:val="sr-Cyrl-CS"/>
        </w:rPr>
        <w:t>. Одлука независне лабораторије биће коначна.</w:t>
      </w:r>
    </w:p>
    <w:p w:rsidR="00234DF9" w:rsidRPr="00DE3229" w:rsidRDefault="00234DF9" w:rsidP="00234DF9">
      <w:pPr>
        <w:tabs>
          <w:tab w:val="left" w:pos="9090"/>
        </w:tabs>
        <w:rPr>
          <w:rFonts w:cs="Arial"/>
          <w:bCs/>
          <w:lang w:val="sr-Cyrl-CS"/>
        </w:rPr>
      </w:pPr>
      <w:r w:rsidRPr="00DE3229">
        <w:rPr>
          <w:rFonts w:cs="Arial"/>
          <w:bCs/>
          <w:lang w:val="sr-Cyrl-CS"/>
        </w:rPr>
        <w:t xml:space="preserve">Одлука независне лабораторије за контролу ни у ком случају не ослобађа </w:t>
      </w:r>
      <w:r>
        <w:rPr>
          <w:rFonts w:cs="Arial"/>
          <w:bCs/>
          <w:lang w:val="sr-Cyrl-CS"/>
        </w:rPr>
        <w:t>изабраног Понуђача</w:t>
      </w:r>
      <w:r w:rsidRPr="00DE3229">
        <w:rPr>
          <w:rFonts w:cs="Arial"/>
          <w:bCs/>
          <w:lang w:val="sr-Cyrl-CS"/>
        </w:rPr>
        <w:t xml:space="preserve"> од његових обавеза и одговорности из овог Уговора.</w:t>
      </w:r>
    </w:p>
    <w:p w:rsidR="00234DF9" w:rsidRDefault="00234DF9" w:rsidP="00234DF9">
      <w:pPr>
        <w:pStyle w:val="KDParagraf"/>
        <w:spacing w:before="0"/>
        <w:rPr>
          <w:rFonts w:cs="Arial"/>
          <w:lang w:val="ru-RU"/>
        </w:rPr>
      </w:pPr>
      <w:r w:rsidRPr="00DE3229">
        <w:rPr>
          <w:rFonts w:cs="Arial"/>
          <w:bCs/>
          <w:lang w:val="sr-Cyrl-CS"/>
        </w:rPr>
        <w:t xml:space="preserve">Трошкове контроле сноси </w:t>
      </w:r>
      <w:r>
        <w:rPr>
          <w:rFonts w:cs="Arial"/>
          <w:bCs/>
          <w:lang w:val="sr-Cyrl-CS"/>
        </w:rPr>
        <w:t>изабрани Понуђач</w:t>
      </w:r>
      <w:r w:rsidRPr="00D34048">
        <w:rPr>
          <w:rFonts w:cs="Arial"/>
          <w:lang w:val="ru-RU"/>
        </w:rPr>
        <w:t xml:space="preserve">. </w:t>
      </w:r>
    </w:p>
    <w:p w:rsidR="005C2ABC" w:rsidRPr="00D34048" w:rsidRDefault="005C2ABC" w:rsidP="00234DF9">
      <w:pPr>
        <w:pStyle w:val="KDParagraf"/>
        <w:spacing w:before="0"/>
        <w:rPr>
          <w:rFonts w:cs="Arial"/>
          <w:lang w:val="sr-Cyrl-BA"/>
        </w:rPr>
      </w:pPr>
    </w:p>
    <w:p w:rsidR="004D14FC" w:rsidRPr="00F10346" w:rsidRDefault="004D14FC" w:rsidP="001661E9">
      <w:pPr>
        <w:pStyle w:val="Heading10"/>
        <w:numPr>
          <w:ilvl w:val="1"/>
          <w:numId w:val="22"/>
        </w:numPr>
      </w:pPr>
      <w:bookmarkStart w:id="23" w:name="_Toc441651543"/>
      <w:bookmarkStart w:id="24" w:name="_Toc442559881"/>
      <w:r w:rsidRPr="00F10346">
        <w:t xml:space="preserve">Гарантни </w:t>
      </w:r>
      <w:r w:rsidRPr="00234DF9">
        <w:rPr>
          <w:color w:val="000000" w:themeColor="text1"/>
        </w:rPr>
        <w:t>рок</w:t>
      </w:r>
      <w:bookmarkEnd w:id="23"/>
      <w:bookmarkEnd w:id="24"/>
    </w:p>
    <w:p w:rsidR="00234DF9" w:rsidRPr="00234DF9" w:rsidRDefault="00234DF9" w:rsidP="00234DF9">
      <w:pPr>
        <w:pStyle w:val="ListParagraph"/>
        <w:spacing w:before="0"/>
        <w:ind w:left="360"/>
        <w:rPr>
          <w:rFonts w:ascii="Arial" w:hAnsi="Arial" w:cs="Arial"/>
          <w:lang w:val="sr-Cyrl-RS" w:eastAsia="zh-CN"/>
        </w:rPr>
      </w:pPr>
      <w:r w:rsidRPr="00234DF9">
        <w:rPr>
          <w:rFonts w:ascii="Arial" w:hAnsi="Arial" w:cs="Arial"/>
          <w:lang w:eastAsia="zh-CN"/>
        </w:rPr>
        <w:t xml:space="preserve">Гарантни рок за предмет набавке је </w:t>
      </w:r>
      <w:r w:rsidRPr="00234DF9">
        <w:rPr>
          <w:rFonts w:ascii="Arial" w:hAnsi="Arial" w:cs="Arial"/>
          <w:lang w:val="sr-Cyrl-CS" w:eastAsia="zh-CN"/>
        </w:rPr>
        <w:t xml:space="preserve">најмање </w:t>
      </w:r>
      <w:r w:rsidR="00B34189">
        <w:rPr>
          <w:rFonts w:ascii="Arial" w:hAnsi="Arial" w:cs="Arial"/>
          <w:lang w:val="sr-Cyrl-CS" w:eastAsia="zh-CN"/>
        </w:rPr>
        <w:t>2</w:t>
      </w:r>
      <w:r w:rsidRPr="00234DF9">
        <w:rPr>
          <w:rFonts w:ascii="Arial" w:hAnsi="Arial" w:cs="Arial"/>
          <w:lang w:val="sr-Cyrl-CS" w:eastAsia="zh-CN"/>
        </w:rPr>
        <w:t xml:space="preserve"> (словима: </w:t>
      </w:r>
      <w:r w:rsidR="00B34189">
        <w:rPr>
          <w:rFonts w:ascii="Arial" w:hAnsi="Arial" w:cs="Arial"/>
          <w:lang w:val="sr-Cyrl-CS" w:eastAsia="zh-CN"/>
        </w:rPr>
        <w:t>две</w:t>
      </w:r>
      <w:r w:rsidRPr="00234DF9">
        <w:rPr>
          <w:rFonts w:ascii="Arial" w:hAnsi="Arial" w:cs="Arial"/>
          <w:lang w:val="sr-Cyrl-CS" w:eastAsia="zh-CN"/>
        </w:rPr>
        <w:t xml:space="preserve">) </w:t>
      </w:r>
      <w:r w:rsidR="00B34189">
        <w:rPr>
          <w:rFonts w:ascii="Arial" w:hAnsi="Arial" w:cs="Arial"/>
          <w:lang w:val="sr-Cyrl-CS" w:eastAsia="zh-CN"/>
        </w:rPr>
        <w:t>године</w:t>
      </w:r>
      <w:r w:rsidRPr="00234DF9">
        <w:rPr>
          <w:rFonts w:ascii="Arial" w:hAnsi="Arial" w:cs="Arial"/>
          <w:lang w:eastAsia="zh-CN"/>
        </w:rPr>
        <w:t xml:space="preserve"> од потписивања Записника o ква</w:t>
      </w:r>
      <w:r w:rsidR="00B34189">
        <w:rPr>
          <w:rFonts w:ascii="Arial" w:hAnsi="Arial" w:cs="Arial"/>
          <w:lang w:val="sr-Cyrl-RS" w:eastAsia="zh-CN"/>
        </w:rPr>
        <w:t>нтитативном</w:t>
      </w:r>
      <w:r w:rsidRPr="00234DF9">
        <w:rPr>
          <w:rFonts w:ascii="Arial" w:hAnsi="Arial" w:cs="Arial"/>
          <w:lang w:eastAsia="zh-CN"/>
        </w:rPr>
        <w:t xml:space="preserve"> пријему добара</w:t>
      </w:r>
      <w:r w:rsidRPr="00234DF9">
        <w:rPr>
          <w:rFonts w:ascii="Arial" w:hAnsi="Arial" w:cs="Arial"/>
          <w:lang w:val="sr-Cyrl-RS" w:eastAsia="zh-CN"/>
        </w:rPr>
        <w:t>.</w:t>
      </w:r>
    </w:p>
    <w:p w:rsidR="005C2ABC" w:rsidRDefault="00234DF9" w:rsidP="00234DF9">
      <w:pPr>
        <w:pStyle w:val="ListParagraph"/>
        <w:spacing w:before="0"/>
        <w:ind w:left="360"/>
        <w:rPr>
          <w:rFonts w:ascii="Arial" w:hAnsi="Arial" w:cs="Arial"/>
          <w:lang w:eastAsia="zh-CN"/>
        </w:rPr>
      </w:pPr>
      <w:r w:rsidRPr="00234DF9">
        <w:rPr>
          <w:rFonts w:ascii="Arial" w:hAnsi="Arial" w:cs="Arial"/>
          <w:lang w:val="sr-Cyrl-CS" w:eastAsia="zh-CN"/>
        </w:rPr>
        <w:t xml:space="preserve">Изабрани </w:t>
      </w:r>
      <w:r w:rsidRPr="00234DF9">
        <w:rPr>
          <w:rFonts w:ascii="Arial" w:hAnsi="Arial" w:cs="Arial"/>
          <w:lang w:eastAsia="zh-CN"/>
        </w:rPr>
        <w:t>Понуђач је дужан да о свом трошку отклони све евентуалне недостатке у току трајања гарантног рока.</w:t>
      </w:r>
    </w:p>
    <w:p w:rsidR="005C2ABC" w:rsidRDefault="005C2ABC">
      <w:pPr>
        <w:spacing w:before="0"/>
        <w:jc w:val="left"/>
        <w:rPr>
          <w:rFonts w:eastAsia="Calibri" w:cs="Arial"/>
          <w:lang w:eastAsia="zh-CN"/>
        </w:rPr>
      </w:pPr>
      <w:r>
        <w:rPr>
          <w:rFonts w:cs="Arial"/>
          <w:lang w:eastAsia="zh-CN"/>
        </w:rPr>
        <w:br w:type="page"/>
      </w:r>
    </w:p>
    <w:p w:rsidR="00756A02" w:rsidRPr="00F10346" w:rsidRDefault="00756A02" w:rsidP="001661E9">
      <w:pPr>
        <w:pStyle w:val="Heading10"/>
        <w:numPr>
          <w:ilvl w:val="0"/>
          <w:numId w:val="22"/>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661E9">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661E9">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w:t>
            </w:r>
            <w:r w:rsidRPr="00F10346">
              <w:rPr>
                <w:rFonts w:cs="Arial"/>
              </w:rPr>
              <w:lastRenderedPageBreak/>
              <w:t xml:space="preserve">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661E9">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661E9">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661E9">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661E9">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661E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661E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661E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661E9">
            <w:pPr>
              <w:numPr>
                <w:ilvl w:val="0"/>
                <w:numId w:val="17"/>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w:t>
            </w:r>
            <w:r w:rsidR="00051FC0">
              <w:rPr>
                <w:rFonts w:cs="Arial"/>
                <w:lang w:val="sr-Cyrl-RS"/>
              </w:rPr>
              <w:t xml:space="preserve"> </w:t>
            </w:r>
            <w:r w:rsidRPr="00F10346">
              <w:rPr>
                <w:rFonts w:cs="Arial"/>
              </w:rPr>
              <w:t>(Образац бр.</w:t>
            </w:r>
            <w:r w:rsidR="00051FC0">
              <w:rPr>
                <w:rFonts w:cs="Arial"/>
                <w:lang w:val="sr-Cyrl-RS"/>
              </w:rPr>
              <w:t xml:space="preserve"> 4)</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661E9">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661E9">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661E9">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234DF9" w:rsidRDefault="00175774" w:rsidP="003A4822">
            <w:pPr>
              <w:ind w:right="-180"/>
              <w:jc w:val="center"/>
              <w:rPr>
                <w:rFonts w:cs="Arial"/>
                <w:b/>
                <w:color w:val="000000" w:themeColor="text1"/>
              </w:rPr>
            </w:pPr>
            <w:r w:rsidRPr="00234DF9">
              <w:rPr>
                <w:rFonts w:cs="Arial"/>
                <w:b/>
                <w:color w:val="000000" w:themeColor="text1"/>
              </w:rPr>
              <w:t xml:space="preserve">4.2  ДОДАТНИ УСЛОВИ </w:t>
            </w:r>
          </w:p>
          <w:p w:rsidR="00175774" w:rsidRPr="00234DF9" w:rsidRDefault="00175774" w:rsidP="003A4822">
            <w:pPr>
              <w:snapToGrid w:val="0"/>
              <w:jc w:val="center"/>
              <w:rPr>
                <w:rFonts w:cs="Arial"/>
                <w:b/>
                <w:color w:val="000000" w:themeColor="text1"/>
              </w:rPr>
            </w:pPr>
            <w:r w:rsidRPr="00234DF9">
              <w:rPr>
                <w:rFonts w:cs="Arial"/>
                <w:b/>
                <w:color w:val="000000" w:themeColor="text1"/>
              </w:rPr>
              <w:t>ЗА УЧЕШЋЕ У ПОСТУПКУ ЈАВНЕ НАБАВКЕ ИЗ ЧЛАНА 76. З</w:t>
            </w:r>
            <w:r w:rsidR="005C7CDE" w:rsidRPr="00234DF9">
              <w:rPr>
                <w:rFonts w:cs="Arial"/>
                <w:b/>
                <w:color w:val="000000" w:themeColor="text1"/>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7901DE" w:rsidRDefault="00234DF9" w:rsidP="003A4822">
            <w:pPr>
              <w:jc w:val="center"/>
              <w:rPr>
                <w:rFonts w:cs="Arial"/>
                <w:color w:val="000000" w:themeColor="text1"/>
                <w:lang w:val="sr-Cyrl-RS"/>
              </w:rPr>
            </w:pPr>
            <w:r w:rsidRPr="007901DE">
              <w:rPr>
                <w:rFonts w:cs="Arial"/>
                <w:color w:val="000000" w:themeColor="text1"/>
                <w:lang w:val="sr-Cyrl-RS"/>
              </w:rPr>
              <w:t>5.</w:t>
            </w:r>
          </w:p>
        </w:tc>
        <w:tc>
          <w:tcPr>
            <w:tcW w:w="8430" w:type="dxa"/>
          </w:tcPr>
          <w:p w:rsidR="00175774" w:rsidRPr="007901DE" w:rsidRDefault="00175774" w:rsidP="003A4822">
            <w:pPr>
              <w:autoSpaceDE w:val="0"/>
              <w:autoSpaceDN w:val="0"/>
              <w:adjustRightInd w:val="0"/>
              <w:rPr>
                <w:rFonts w:cs="Arial"/>
                <w:b/>
                <w:color w:val="000000" w:themeColor="text1"/>
              </w:rPr>
            </w:pPr>
            <w:r w:rsidRPr="007901DE">
              <w:rPr>
                <w:rFonts w:cs="Arial"/>
                <w:b/>
                <w:color w:val="000000" w:themeColor="text1"/>
                <w:u w:val="single"/>
              </w:rPr>
              <w:t>Услов:</w:t>
            </w:r>
          </w:p>
          <w:p w:rsidR="00175774" w:rsidRPr="007901DE" w:rsidRDefault="00175774" w:rsidP="003A4822">
            <w:pPr>
              <w:autoSpaceDE w:val="0"/>
              <w:autoSpaceDN w:val="0"/>
              <w:adjustRightInd w:val="0"/>
              <w:rPr>
                <w:rFonts w:cs="Arial"/>
                <w:color w:val="000000" w:themeColor="text1"/>
              </w:rPr>
            </w:pPr>
            <w:r w:rsidRPr="007901DE">
              <w:rPr>
                <w:rFonts w:cs="Arial"/>
                <w:color w:val="000000" w:themeColor="text1"/>
              </w:rPr>
              <w:t xml:space="preserve">Пословни капацитет </w:t>
            </w:r>
          </w:p>
          <w:p w:rsidR="00175774" w:rsidRPr="007901DE" w:rsidRDefault="00175774" w:rsidP="00175774">
            <w:pPr>
              <w:autoSpaceDE w:val="0"/>
              <w:autoSpaceDN w:val="0"/>
              <w:adjustRightInd w:val="0"/>
              <w:spacing w:before="0"/>
              <w:rPr>
                <w:rFonts w:cs="Arial"/>
                <w:color w:val="000000" w:themeColor="text1"/>
              </w:rPr>
            </w:pPr>
            <w:r w:rsidRPr="007901DE">
              <w:rPr>
                <w:rFonts w:cs="Arial"/>
                <w:color w:val="000000" w:themeColor="text1"/>
              </w:rPr>
              <w:t xml:space="preserve">Понуђач располаже неопходним </w:t>
            </w:r>
            <w:r w:rsidRPr="007901DE">
              <w:rPr>
                <w:rFonts w:cs="Arial"/>
                <w:b/>
                <w:color w:val="000000" w:themeColor="text1"/>
              </w:rPr>
              <w:t>пословним капацитетом</w:t>
            </w:r>
            <w:r w:rsidRPr="007901DE">
              <w:rPr>
                <w:rFonts w:cs="Arial"/>
                <w:color w:val="000000" w:themeColor="text1"/>
              </w:rPr>
              <w:t xml:space="preserve"> ако:</w:t>
            </w:r>
          </w:p>
          <w:p w:rsidR="00234DF9" w:rsidRPr="007901DE" w:rsidRDefault="00234DF9" w:rsidP="00234DF9">
            <w:pPr>
              <w:rPr>
                <w:rFonts w:cs="Arial"/>
                <w:color w:val="000000" w:themeColor="text1"/>
                <w:lang w:val="sr-Cyrl-RS"/>
              </w:rPr>
            </w:pPr>
            <w:r w:rsidRPr="007901DE">
              <w:rPr>
                <w:rFonts w:cs="Arial"/>
                <w:color w:val="000000" w:themeColor="text1"/>
                <w:lang w:val="sr-Cyrl-RS"/>
              </w:rPr>
              <w:t xml:space="preserve">1) </w:t>
            </w:r>
            <w:r w:rsidR="00175774" w:rsidRPr="007901DE">
              <w:rPr>
                <w:rFonts w:cs="Arial"/>
                <w:color w:val="000000" w:themeColor="text1"/>
              </w:rPr>
              <w:t xml:space="preserve">је у </w:t>
            </w:r>
            <w:r w:rsidR="007F36A5" w:rsidRPr="007901DE">
              <w:rPr>
                <w:rFonts w:cs="Arial"/>
                <w:color w:val="000000" w:themeColor="text1"/>
                <w:lang w:val="sr-Cyrl-CS"/>
              </w:rPr>
              <w:t>претходне</w:t>
            </w:r>
            <w:r w:rsidR="00175774" w:rsidRPr="007901DE">
              <w:rPr>
                <w:rFonts w:cs="Arial"/>
                <w:color w:val="000000" w:themeColor="text1"/>
              </w:rPr>
              <w:t xml:space="preserve"> </w:t>
            </w:r>
            <w:r w:rsidRPr="007901DE">
              <w:rPr>
                <w:rFonts w:cs="Arial"/>
                <w:color w:val="000000" w:themeColor="text1"/>
                <w:lang w:val="sr-Cyrl-RS"/>
              </w:rPr>
              <w:t>3 (три)</w:t>
            </w:r>
            <w:r w:rsidR="00175774" w:rsidRPr="007901DE">
              <w:rPr>
                <w:rFonts w:cs="Arial"/>
                <w:color w:val="000000" w:themeColor="text1"/>
              </w:rPr>
              <w:t xml:space="preserve"> године </w:t>
            </w:r>
            <w:r w:rsidR="007F36A5" w:rsidRPr="007901DE">
              <w:rPr>
                <w:rFonts w:cs="Arial"/>
                <w:color w:val="000000" w:themeColor="text1"/>
                <w:lang w:val="sr-Cyrl-CS"/>
              </w:rPr>
              <w:t xml:space="preserve">до дана </w:t>
            </w:r>
            <w:r w:rsidR="00950B76" w:rsidRPr="007901DE">
              <w:rPr>
                <w:rFonts w:cs="Arial"/>
                <w:color w:val="000000" w:themeColor="text1"/>
                <w:lang w:val="sr-Cyrl-CS"/>
              </w:rPr>
              <w:t>објављивања Позива за</w:t>
            </w:r>
            <w:r w:rsidR="007F36A5" w:rsidRPr="007901DE">
              <w:rPr>
                <w:rFonts w:cs="Arial"/>
                <w:color w:val="000000" w:themeColor="text1"/>
                <w:lang w:val="sr-Cyrl-CS"/>
              </w:rPr>
              <w:t xml:space="preserve"> подношење понуда</w:t>
            </w:r>
            <w:r w:rsidR="00C800B9" w:rsidRPr="007901DE">
              <w:rPr>
                <w:rFonts w:cs="Arial"/>
                <w:color w:val="000000" w:themeColor="text1"/>
                <w:lang w:val="sr-Cyrl-CS"/>
              </w:rPr>
              <w:t xml:space="preserve"> </w:t>
            </w:r>
            <w:r w:rsidR="00950B76" w:rsidRPr="007901DE">
              <w:rPr>
                <w:rFonts w:cs="Arial"/>
                <w:color w:val="000000" w:themeColor="text1"/>
              </w:rPr>
              <w:t>на Порталу јавних набавки</w:t>
            </w:r>
            <w:r w:rsidRPr="007901DE">
              <w:rPr>
                <w:rFonts w:cs="Arial"/>
                <w:color w:val="000000" w:themeColor="text1"/>
                <w:lang w:val="sr-Cyrl-RS"/>
              </w:rPr>
              <w:t>, испоручио добра</w:t>
            </w:r>
            <w:r w:rsidRPr="007901DE">
              <w:rPr>
                <w:rFonts w:cs="Arial"/>
                <w:color w:val="000000" w:themeColor="text1"/>
                <w:lang w:val="sr-Latn-RS"/>
              </w:rPr>
              <w:t xml:space="preserve"> </w:t>
            </w:r>
            <w:r w:rsidRPr="007901DE">
              <w:rPr>
                <w:rFonts w:cs="Arial"/>
                <w:color w:val="000000" w:themeColor="text1"/>
                <w:lang w:val="sr-Cyrl-RS"/>
              </w:rPr>
              <w:t xml:space="preserve">израђена </w:t>
            </w:r>
            <w:r w:rsidRPr="007901DE">
              <w:rPr>
                <w:rFonts w:cs="Arial"/>
                <w:b/>
                <w:color w:val="000000" w:themeColor="text1"/>
                <w:lang w:val="sr-Cyrl-RS"/>
              </w:rPr>
              <w:t>ковањем</w:t>
            </w:r>
            <w:r w:rsidRPr="007901DE">
              <w:rPr>
                <w:rFonts w:cs="Arial"/>
                <w:color w:val="000000" w:themeColor="text1"/>
                <w:lang w:val="sr-Cyrl-RS"/>
              </w:rPr>
              <w:t xml:space="preserve"> у укупној вредности не мањој од 5.000.000,00 динара без ПДВ.</w:t>
            </w:r>
          </w:p>
          <w:p w:rsidR="00234DF9" w:rsidRPr="007901DE" w:rsidRDefault="00234DF9" w:rsidP="00234DF9">
            <w:pPr>
              <w:rPr>
                <w:rFonts w:cs="Arial"/>
                <w:color w:val="000000" w:themeColor="text1"/>
                <w:lang w:val="sr-Cyrl-CS"/>
              </w:rPr>
            </w:pPr>
            <w:r w:rsidRPr="007901DE">
              <w:rPr>
                <w:rFonts w:cs="Arial"/>
                <w:color w:val="000000" w:themeColor="text1"/>
                <w:lang w:val="sr-Cyrl-CS"/>
              </w:rPr>
              <w:t xml:space="preserve">У случају да се уговор односи на шири обим испоруке, </w:t>
            </w:r>
            <w:r w:rsidRPr="007901DE">
              <w:rPr>
                <w:rFonts w:cs="Arial"/>
                <w:color w:val="000000" w:themeColor="text1"/>
                <w:lang w:val="sr-Cyrl-RS"/>
              </w:rPr>
              <w:t xml:space="preserve">ова вредност важи </w:t>
            </w:r>
            <w:r w:rsidRPr="007901DE">
              <w:rPr>
                <w:rFonts w:cs="Arial"/>
                <w:b/>
                <w:color w:val="000000" w:themeColor="text1"/>
                <w:lang w:val="sr-Cyrl-RS"/>
              </w:rPr>
              <w:t>за елеменате израђене ковањем</w:t>
            </w:r>
            <w:r w:rsidRPr="007901DE">
              <w:rPr>
                <w:rFonts w:cs="Arial"/>
                <w:color w:val="000000" w:themeColor="text1"/>
                <w:lang w:val="sr-Cyrl-RS"/>
              </w:rPr>
              <w:t xml:space="preserve"> </w:t>
            </w:r>
            <w:r w:rsidRPr="007901DE">
              <w:rPr>
                <w:rFonts w:cs="Arial"/>
                <w:color w:val="000000" w:themeColor="text1"/>
                <w:lang w:val="sr-Cyrl-CS"/>
              </w:rPr>
              <w:t>што мора бити видљиво из уговора или доказиво на други начин.</w:t>
            </w:r>
          </w:p>
          <w:p w:rsidR="00234DF9" w:rsidRPr="007901DE" w:rsidRDefault="00234DF9" w:rsidP="00234DF9">
            <w:pPr>
              <w:rPr>
                <w:rFonts w:cs="Arial"/>
                <w:color w:val="000000" w:themeColor="text1"/>
                <w:lang w:val="sr-Cyrl-RS"/>
              </w:rPr>
            </w:pPr>
            <w:r w:rsidRPr="007901DE">
              <w:rPr>
                <w:rFonts w:cs="Arial"/>
                <w:color w:val="000000" w:themeColor="text1"/>
                <w:lang w:val="sr-Cyrl-RS"/>
              </w:rPr>
              <w:t>2) је у претходне 3 (три) године до дана објављивања Позива за подношење понуда, на Порталу јавних набавки, испоручио добра израђена искључиво</w:t>
            </w:r>
            <w:r w:rsidRPr="007901DE">
              <w:rPr>
                <w:rFonts w:cs="Arial"/>
                <w:b/>
                <w:color w:val="000000" w:themeColor="text1"/>
                <w:lang w:val="sr-Cyrl-RS"/>
              </w:rPr>
              <w:t xml:space="preserve"> резањем од лима</w:t>
            </w:r>
            <w:r w:rsidRPr="007901DE">
              <w:rPr>
                <w:rFonts w:cs="Arial"/>
                <w:color w:val="000000" w:themeColor="text1"/>
                <w:lang w:val="sr-Cyrl-RS"/>
              </w:rPr>
              <w:t xml:space="preserve"> у укупној вредности не мањој од 5.000.000,00 динара.</w:t>
            </w:r>
          </w:p>
          <w:p w:rsidR="00234DF9" w:rsidRPr="007901DE" w:rsidRDefault="00234DF9" w:rsidP="00234DF9">
            <w:pPr>
              <w:rPr>
                <w:rFonts w:cs="Arial"/>
                <w:color w:val="000000" w:themeColor="text1"/>
                <w:lang w:val="sr-Cyrl-CS"/>
              </w:rPr>
            </w:pPr>
            <w:r w:rsidRPr="007901DE">
              <w:rPr>
                <w:rFonts w:cs="Arial"/>
                <w:color w:val="000000" w:themeColor="text1"/>
                <w:lang w:val="sr-Cyrl-CS"/>
              </w:rPr>
              <w:t xml:space="preserve">У случају да се уговор односи  на шири обим испоруке, </w:t>
            </w:r>
            <w:r w:rsidRPr="007901DE">
              <w:rPr>
                <w:rFonts w:cs="Arial"/>
                <w:color w:val="000000" w:themeColor="text1"/>
                <w:lang w:val="sr-Cyrl-RS"/>
              </w:rPr>
              <w:t>ова вредност важи искључиво</w:t>
            </w:r>
            <w:r w:rsidRPr="007901DE">
              <w:rPr>
                <w:rFonts w:cs="Arial"/>
                <w:b/>
                <w:color w:val="000000" w:themeColor="text1"/>
                <w:lang w:val="sr-Cyrl-RS"/>
              </w:rPr>
              <w:t xml:space="preserve"> за елементе израђене резањем од лима </w:t>
            </w:r>
            <w:r w:rsidRPr="007901DE">
              <w:rPr>
                <w:rFonts w:cs="Arial"/>
                <w:color w:val="000000" w:themeColor="text1"/>
                <w:lang w:val="sr-Cyrl-CS"/>
              </w:rPr>
              <w:t>што мора бити видљиво из уговора или доказиво на други начин.</w:t>
            </w:r>
          </w:p>
          <w:p w:rsidR="00234DF9" w:rsidRPr="007901DE" w:rsidRDefault="00234DF9" w:rsidP="00234DF9">
            <w:pPr>
              <w:rPr>
                <w:rFonts w:cs="Arial"/>
                <w:color w:val="000000" w:themeColor="text1"/>
                <w:lang w:val="sr-Cyrl-RS"/>
              </w:rPr>
            </w:pPr>
            <w:r w:rsidRPr="007901DE">
              <w:rPr>
                <w:rFonts w:cs="Arial"/>
                <w:color w:val="000000" w:themeColor="text1"/>
                <w:lang w:val="sr-Cyrl-RS"/>
              </w:rPr>
              <w:t>3) у претходне 3 (три) године до дана објављивања Позива за подношење понуда, на Порталу јавних набавки, испоручио добра израђена искључиво</w:t>
            </w:r>
            <w:r w:rsidRPr="007901DE">
              <w:rPr>
                <w:rFonts w:cs="Arial"/>
                <w:b/>
                <w:color w:val="000000" w:themeColor="text1"/>
                <w:lang w:val="sr-Cyrl-RS"/>
              </w:rPr>
              <w:t xml:space="preserve"> стругарском обрадом</w:t>
            </w:r>
            <w:r w:rsidRPr="007901DE">
              <w:rPr>
                <w:rFonts w:cs="Arial"/>
                <w:color w:val="000000" w:themeColor="text1"/>
                <w:lang w:val="sr-Cyrl-RS"/>
              </w:rPr>
              <w:t xml:space="preserve"> у укупној вредности не мањој од 5.000.000,00 динара.</w:t>
            </w:r>
          </w:p>
          <w:p w:rsidR="00234DF9" w:rsidRPr="007901DE" w:rsidRDefault="00234DF9" w:rsidP="00234DF9">
            <w:pPr>
              <w:rPr>
                <w:rFonts w:cs="Arial"/>
                <w:color w:val="000000" w:themeColor="text1"/>
                <w:lang w:val="sr-Cyrl-CS"/>
              </w:rPr>
            </w:pPr>
            <w:r w:rsidRPr="007901DE">
              <w:rPr>
                <w:rFonts w:cs="Arial"/>
                <w:color w:val="000000" w:themeColor="text1"/>
                <w:lang w:val="sr-Cyrl-CS"/>
              </w:rPr>
              <w:t xml:space="preserve">У случају да се уговор односи  на шири обим испоруке, </w:t>
            </w:r>
            <w:r w:rsidRPr="007901DE">
              <w:rPr>
                <w:rFonts w:cs="Arial"/>
                <w:color w:val="000000" w:themeColor="text1"/>
                <w:lang w:val="sr-Cyrl-RS"/>
              </w:rPr>
              <w:t>ова вредност важи искључиво</w:t>
            </w:r>
            <w:r w:rsidRPr="007901DE">
              <w:rPr>
                <w:rFonts w:cs="Arial"/>
                <w:b/>
                <w:color w:val="000000" w:themeColor="text1"/>
                <w:lang w:val="sr-Cyrl-RS"/>
              </w:rPr>
              <w:t xml:space="preserve"> за елементе израђене стругарском обрадом </w:t>
            </w:r>
            <w:r w:rsidRPr="007901DE">
              <w:rPr>
                <w:rFonts w:cs="Arial"/>
                <w:color w:val="000000" w:themeColor="text1"/>
                <w:lang w:val="sr-Cyrl-CS"/>
              </w:rPr>
              <w:t>што мора бити видљиво из уговора или доказиво на други начин.</w:t>
            </w:r>
          </w:p>
          <w:p w:rsidR="007901DE" w:rsidRPr="007901DE" w:rsidRDefault="00175774" w:rsidP="001661E9">
            <w:pPr>
              <w:pStyle w:val="ListParagraph"/>
              <w:numPr>
                <w:ilvl w:val="0"/>
                <w:numId w:val="27"/>
              </w:numPr>
              <w:autoSpaceDE w:val="0"/>
              <w:autoSpaceDN w:val="0"/>
              <w:adjustRightInd w:val="0"/>
              <w:spacing w:before="0" w:after="0" w:line="240" w:lineRule="auto"/>
              <w:contextualSpacing w:val="0"/>
              <w:rPr>
                <w:rFonts w:cs="Arial"/>
                <w:b/>
                <w:color w:val="000000" w:themeColor="text1"/>
                <w:u w:val="single"/>
              </w:rPr>
            </w:pPr>
            <w:r w:rsidRPr="007901DE">
              <w:rPr>
                <w:rFonts w:ascii="Arial" w:hAnsi="Arial" w:cs="Arial"/>
                <w:color w:val="000000" w:themeColor="text1"/>
              </w:rPr>
              <w:t>има уведен систем управљања квалитетом у складу са захтевима стандарда  ISO 9001</w:t>
            </w:r>
          </w:p>
          <w:p w:rsidR="00175774" w:rsidRPr="007901DE" w:rsidRDefault="00175774" w:rsidP="007901DE">
            <w:pPr>
              <w:pStyle w:val="ListParagraph"/>
              <w:autoSpaceDE w:val="0"/>
              <w:autoSpaceDN w:val="0"/>
              <w:adjustRightInd w:val="0"/>
              <w:spacing w:before="0" w:after="0" w:line="240" w:lineRule="auto"/>
              <w:ind w:left="252"/>
              <w:contextualSpacing w:val="0"/>
              <w:rPr>
                <w:rFonts w:ascii="Arial" w:hAnsi="Arial" w:cs="Arial"/>
                <w:b/>
                <w:color w:val="000000" w:themeColor="text1"/>
                <w:u w:val="single"/>
              </w:rPr>
            </w:pPr>
            <w:r w:rsidRPr="007901DE">
              <w:rPr>
                <w:rFonts w:ascii="Arial" w:hAnsi="Arial" w:cs="Arial"/>
                <w:b/>
                <w:color w:val="000000" w:themeColor="text1"/>
                <w:u w:val="single"/>
              </w:rPr>
              <w:t xml:space="preserve">Доказ: </w:t>
            </w:r>
          </w:p>
          <w:p w:rsidR="00175774" w:rsidRPr="007901DE" w:rsidRDefault="00175774" w:rsidP="00175774">
            <w:pPr>
              <w:autoSpaceDE w:val="0"/>
              <w:autoSpaceDN w:val="0"/>
              <w:adjustRightInd w:val="0"/>
              <w:spacing w:before="0"/>
              <w:ind w:left="279" w:hanging="220"/>
              <w:rPr>
                <w:rFonts w:cs="Arial"/>
                <w:color w:val="000000" w:themeColor="text1"/>
              </w:rPr>
            </w:pPr>
            <w:r w:rsidRPr="007901DE">
              <w:rPr>
                <w:rFonts w:cs="Arial"/>
                <w:color w:val="000000" w:themeColor="text1"/>
              </w:rPr>
              <w:t>- Референтна листа</w:t>
            </w:r>
          </w:p>
          <w:p w:rsidR="00175774" w:rsidRDefault="00175774" w:rsidP="00175774">
            <w:pPr>
              <w:autoSpaceDE w:val="0"/>
              <w:autoSpaceDN w:val="0"/>
              <w:adjustRightInd w:val="0"/>
              <w:spacing w:before="0"/>
              <w:ind w:left="279" w:hanging="220"/>
              <w:rPr>
                <w:rFonts w:cs="Arial"/>
                <w:color w:val="000000" w:themeColor="text1"/>
              </w:rPr>
            </w:pPr>
            <w:r w:rsidRPr="007901DE">
              <w:rPr>
                <w:rFonts w:cs="Arial"/>
                <w:color w:val="000000" w:themeColor="text1"/>
              </w:rPr>
              <w:t>-</w:t>
            </w:r>
            <w:r w:rsidR="007901DE">
              <w:rPr>
                <w:rFonts w:cs="Arial"/>
                <w:color w:val="000000" w:themeColor="text1"/>
                <w:lang w:val="sr-Cyrl-RS"/>
              </w:rPr>
              <w:t xml:space="preserve"> </w:t>
            </w:r>
            <w:r w:rsidRPr="007901DE">
              <w:rPr>
                <w:rFonts w:cs="Arial"/>
                <w:color w:val="000000" w:themeColor="text1"/>
              </w:rPr>
              <w:t>Потписане и оверене потврде купаца</w:t>
            </w:r>
          </w:p>
          <w:p w:rsidR="007901DE" w:rsidRPr="007901DE" w:rsidRDefault="007901DE" w:rsidP="00175774">
            <w:pPr>
              <w:autoSpaceDE w:val="0"/>
              <w:autoSpaceDN w:val="0"/>
              <w:adjustRightInd w:val="0"/>
              <w:spacing w:before="0"/>
              <w:ind w:left="279" w:hanging="220"/>
              <w:rPr>
                <w:rFonts w:cs="Arial"/>
                <w:color w:val="000000" w:themeColor="text1"/>
                <w:lang w:val="sr-Cyrl-RS"/>
              </w:rPr>
            </w:pPr>
            <w:r>
              <w:rPr>
                <w:rFonts w:cs="Arial"/>
                <w:color w:val="000000" w:themeColor="text1"/>
                <w:lang w:val="sr-Cyrl-RS"/>
              </w:rPr>
              <w:t xml:space="preserve">- </w:t>
            </w:r>
            <w:r w:rsidRPr="007442D4">
              <w:rPr>
                <w:rFonts w:cs="Arial"/>
                <w:lang w:val="sr-Cyrl-CS"/>
              </w:rPr>
              <w:t>Фотокопије уговора са понудама</w:t>
            </w:r>
          </w:p>
          <w:p w:rsidR="00175774" w:rsidRPr="007901DE" w:rsidRDefault="00175774" w:rsidP="00E151E9">
            <w:pPr>
              <w:autoSpaceDE w:val="0"/>
              <w:autoSpaceDN w:val="0"/>
              <w:adjustRightInd w:val="0"/>
              <w:spacing w:before="0"/>
              <w:ind w:left="279" w:hanging="220"/>
              <w:rPr>
                <w:rFonts w:cs="Arial"/>
                <w:color w:val="000000" w:themeColor="text1"/>
              </w:rPr>
            </w:pPr>
            <w:r w:rsidRPr="007901DE">
              <w:rPr>
                <w:rFonts w:cs="Arial"/>
                <w:color w:val="000000" w:themeColor="text1"/>
              </w:rPr>
              <w:lastRenderedPageBreak/>
              <w:t>- Копија важећег сертификата  ISO 9001:2008</w:t>
            </w:r>
          </w:p>
          <w:p w:rsidR="002B3ADD" w:rsidRPr="007901DE" w:rsidRDefault="002B3ADD" w:rsidP="002B3ADD">
            <w:pPr>
              <w:rPr>
                <w:rFonts w:cs="Arial"/>
                <w:b/>
                <w:color w:val="000000" w:themeColor="text1"/>
                <w:u w:val="single"/>
              </w:rPr>
            </w:pPr>
            <w:r w:rsidRPr="007901DE">
              <w:rPr>
                <w:rFonts w:cs="Arial"/>
                <w:b/>
                <w:color w:val="000000" w:themeColor="text1"/>
                <w:u w:val="single"/>
              </w:rPr>
              <w:t>Напомена:</w:t>
            </w:r>
          </w:p>
          <w:p w:rsidR="002B3ADD" w:rsidRPr="007901DE" w:rsidRDefault="002B3ADD" w:rsidP="001661E9">
            <w:pPr>
              <w:pStyle w:val="ListParagraph"/>
              <w:numPr>
                <w:ilvl w:val="0"/>
                <w:numId w:val="25"/>
              </w:numPr>
              <w:tabs>
                <w:tab w:val="left" w:pos="680"/>
              </w:tabs>
              <w:snapToGrid w:val="0"/>
              <w:spacing w:before="0" w:after="0"/>
              <w:rPr>
                <w:rFonts w:ascii="Arial" w:hAnsi="Arial" w:cs="Arial"/>
                <w:color w:val="000000" w:themeColor="text1"/>
              </w:rPr>
            </w:pPr>
            <w:r w:rsidRPr="007901DE">
              <w:rPr>
                <w:rFonts w:ascii="Arial" w:hAnsi="Arial" w:cs="Arial"/>
                <w:color w:val="000000" w:themeColor="text1"/>
              </w:rPr>
              <w:t>У случају да понуду подноси група понуђача, доказ</w:t>
            </w:r>
            <w:r w:rsidR="00A72DDD">
              <w:rPr>
                <w:rFonts w:ascii="Arial" w:hAnsi="Arial" w:cs="Arial"/>
                <w:color w:val="000000" w:themeColor="text1"/>
                <w:lang w:val="sr-Cyrl-RS"/>
              </w:rPr>
              <w:t>е</w:t>
            </w:r>
            <w:r w:rsidRPr="007901DE">
              <w:rPr>
                <w:rFonts w:ascii="Arial" w:hAnsi="Arial" w:cs="Arial"/>
                <w:color w:val="000000" w:themeColor="text1"/>
              </w:rPr>
              <w:t xml:space="preserve"> доставити за оног члана групе који испуњава тражен</w:t>
            </w:r>
            <w:r w:rsidR="002F3705">
              <w:rPr>
                <w:rFonts w:ascii="Arial" w:hAnsi="Arial" w:cs="Arial"/>
                <w:color w:val="000000" w:themeColor="text1"/>
                <w:lang w:val="sr-Cyrl-RS"/>
              </w:rPr>
              <w:t>е</w:t>
            </w:r>
            <w:r w:rsidRPr="007901DE">
              <w:rPr>
                <w:rFonts w:ascii="Arial" w:hAnsi="Arial" w:cs="Arial"/>
                <w:color w:val="000000" w:themeColor="text1"/>
              </w:rPr>
              <w:t xml:space="preserve"> услов</w:t>
            </w:r>
            <w:r w:rsidR="002F3705">
              <w:rPr>
                <w:rFonts w:ascii="Arial" w:hAnsi="Arial" w:cs="Arial"/>
                <w:color w:val="000000" w:themeColor="text1"/>
                <w:lang w:val="sr-Cyrl-RS"/>
              </w:rPr>
              <w:t>е</w:t>
            </w:r>
            <w:r w:rsidRPr="007901DE">
              <w:rPr>
                <w:rFonts w:ascii="Arial" w:hAnsi="Arial" w:cs="Arial"/>
                <w:color w:val="000000" w:themeColor="text1"/>
              </w:rPr>
              <w:t xml:space="preserve"> (довољно је да 1 члан групе достави </w:t>
            </w:r>
            <w:r w:rsidR="00A72DDD">
              <w:rPr>
                <w:rFonts w:ascii="Arial" w:hAnsi="Arial" w:cs="Arial"/>
                <w:color w:val="000000" w:themeColor="text1"/>
                <w:lang w:val="sr-Cyrl-RS"/>
              </w:rPr>
              <w:t>доказе</w:t>
            </w:r>
            <w:r w:rsidRPr="007901DE">
              <w:rPr>
                <w:rFonts w:ascii="Arial" w:hAnsi="Arial" w:cs="Arial"/>
                <w:color w:val="000000" w:themeColor="text1"/>
              </w:rPr>
              <w:t xml:space="preserve">), а уколико више њих заједно испуњавају </w:t>
            </w:r>
            <w:r w:rsidR="002F3705">
              <w:rPr>
                <w:rFonts w:ascii="Arial" w:hAnsi="Arial" w:cs="Arial"/>
                <w:color w:val="000000" w:themeColor="text1"/>
                <w:lang w:val="sr-Cyrl-RS"/>
              </w:rPr>
              <w:t>наведене услове</w:t>
            </w:r>
            <w:r w:rsidRPr="007901DE">
              <w:rPr>
                <w:rFonts w:ascii="Arial" w:hAnsi="Arial" w:cs="Arial"/>
                <w:color w:val="000000" w:themeColor="text1"/>
              </w:rPr>
              <w:t>услов</w:t>
            </w:r>
            <w:r w:rsidR="00A72DDD">
              <w:rPr>
                <w:rFonts w:ascii="Arial" w:hAnsi="Arial" w:cs="Arial"/>
                <w:color w:val="000000" w:themeColor="text1"/>
                <w:lang w:val="sr-Cyrl-RS"/>
              </w:rPr>
              <w:t>,</w:t>
            </w:r>
            <w:r w:rsidRPr="007901DE">
              <w:rPr>
                <w:rFonts w:ascii="Arial" w:hAnsi="Arial" w:cs="Arial"/>
                <w:color w:val="000000" w:themeColor="text1"/>
              </w:rPr>
              <w:t xml:space="preserve"> доказ</w:t>
            </w:r>
            <w:r w:rsidR="00A72DDD">
              <w:rPr>
                <w:rFonts w:ascii="Arial" w:hAnsi="Arial" w:cs="Arial"/>
                <w:color w:val="000000" w:themeColor="text1"/>
                <w:lang w:val="sr-Cyrl-RS"/>
              </w:rPr>
              <w:t>е</w:t>
            </w:r>
            <w:r w:rsidRPr="007901DE">
              <w:rPr>
                <w:rFonts w:ascii="Arial" w:hAnsi="Arial" w:cs="Arial"/>
                <w:color w:val="000000" w:themeColor="text1"/>
              </w:rPr>
              <w:t xml:space="preserve"> доставити за те чланове.</w:t>
            </w:r>
          </w:p>
          <w:p w:rsidR="002B3ADD" w:rsidRPr="007901DE" w:rsidRDefault="002B3ADD" w:rsidP="001661E9">
            <w:pPr>
              <w:pStyle w:val="ListParagraph"/>
              <w:numPr>
                <w:ilvl w:val="0"/>
                <w:numId w:val="25"/>
              </w:numPr>
              <w:tabs>
                <w:tab w:val="left" w:pos="680"/>
              </w:tabs>
              <w:snapToGrid w:val="0"/>
              <w:spacing w:before="0" w:after="0"/>
              <w:rPr>
                <w:rFonts w:cs="Arial"/>
                <w:color w:val="000000" w:themeColor="text1"/>
              </w:rPr>
            </w:pPr>
            <w:r w:rsidRPr="007901DE">
              <w:rPr>
                <w:rFonts w:ascii="Arial" w:hAnsi="Arial"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2F3705" w:rsidRDefault="002F3705" w:rsidP="003A4822">
            <w:pPr>
              <w:jc w:val="center"/>
              <w:rPr>
                <w:rFonts w:cs="Arial"/>
                <w:color w:val="000000" w:themeColor="text1"/>
                <w:lang w:val="sr-Cyrl-RS"/>
              </w:rPr>
            </w:pPr>
            <w:r w:rsidRPr="002F3705">
              <w:rPr>
                <w:rFonts w:cs="Arial"/>
                <w:color w:val="000000" w:themeColor="text1"/>
                <w:lang w:val="sr-Cyrl-RS"/>
              </w:rPr>
              <w:lastRenderedPageBreak/>
              <w:t>6.</w:t>
            </w:r>
          </w:p>
        </w:tc>
        <w:tc>
          <w:tcPr>
            <w:tcW w:w="8430" w:type="dxa"/>
          </w:tcPr>
          <w:p w:rsidR="00175774" w:rsidRPr="002F3705" w:rsidRDefault="00175774" w:rsidP="003A4822">
            <w:pPr>
              <w:autoSpaceDE w:val="0"/>
              <w:autoSpaceDN w:val="0"/>
              <w:adjustRightInd w:val="0"/>
              <w:rPr>
                <w:rFonts w:cs="Arial"/>
                <w:b/>
                <w:color w:val="000000" w:themeColor="text1"/>
                <w:u w:val="single"/>
              </w:rPr>
            </w:pPr>
            <w:r w:rsidRPr="002F3705">
              <w:rPr>
                <w:rFonts w:cs="Arial"/>
                <w:b/>
                <w:color w:val="000000" w:themeColor="text1"/>
                <w:u w:val="single"/>
              </w:rPr>
              <w:t>Услов:</w:t>
            </w:r>
          </w:p>
          <w:p w:rsidR="00175774" w:rsidRPr="002F3705" w:rsidRDefault="00175774" w:rsidP="003A4822">
            <w:pPr>
              <w:autoSpaceDE w:val="0"/>
              <w:autoSpaceDN w:val="0"/>
              <w:adjustRightInd w:val="0"/>
              <w:rPr>
                <w:rFonts w:cs="Arial"/>
                <w:color w:val="000000" w:themeColor="text1"/>
              </w:rPr>
            </w:pPr>
            <w:r w:rsidRPr="002F3705">
              <w:rPr>
                <w:rFonts w:cs="Arial"/>
                <w:color w:val="000000" w:themeColor="text1"/>
              </w:rPr>
              <w:t>Технички капацитет</w:t>
            </w:r>
          </w:p>
          <w:p w:rsidR="002F3705" w:rsidRPr="002F3705" w:rsidRDefault="00175774" w:rsidP="002F3705">
            <w:pPr>
              <w:rPr>
                <w:rFonts w:cs="Arial"/>
                <w:color w:val="000000" w:themeColor="text1"/>
                <w:lang w:val="sr-Cyrl-CS"/>
              </w:rPr>
            </w:pPr>
            <w:r w:rsidRPr="002F3705">
              <w:rPr>
                <w:rFonts w:cs="Arial"/>
                <w:color w:val="000000" w:themeColor="text1"/>
                <w:lang w:val="ru-RU"/>
              </w:rPr>
              <w:t xml:space="preserve">Понуђач располаже довољним </w:t>
            </w:r>
            <w:r w:rsidRPr="002F3705">
              <w:rPr>
                <w:rFonts w:cs="Arial"/>
                <w:color w:val="000000" w:themeColor="text1"/>
              </w:rPr>
              <w:t>техничким</w:t>
            </w:r>
            <w:r w:rsidRPr="002F3705">
              <w:rPr>
                <w:rFonts w:cs="Arial"/>
                <w:color w:val="000000" w:themeColor="text1"/>
                <w:lang w:val="ru-RU"/>
              </w:rPr>
              <w:t xml:space="preserve"> капацитетом</w:t>
            </w:r>
            <w:r w:rsidR="007F36A5" w:rsidRPr="002F3705">
              <w:rPr>
                <w:rFonts w:cs="Arial"/>
                <w:color w:val="000000" w:themeColor="text1"/>
              </w:rPr>
              <w:t xml:space="preserve"> ако</w:t>
            </w:r>
            <w:r w:rsidRPr="002F3705">
              <w:rPr>
                <w:rFonts w:cs="Arial"/>
                <w:color w:val="000000" w:themeColor="text1"/>
              </w:rPr>
              <w:t xml:space="preserve"> поседује </w:t>
            </w:r>
            <w:r w:rsidR="007F36A5" w:rsidRPr="002F3705">
              <w:rPr>
                <w:rFonts w:cs="Arial"/>
                <w:color w:val="000000" w:themeColor="text1"/>
                <w:lang w:val="sr-Cyrl-CS"/>
              </w:rPr>
              <w:t>(власништво/закуп)</w:t>
            </w:r>
            <w:r w:rsidR="002F3705" w:rsidRPr="002F3705">
              <w:rPr>
                <w:rFonts w:cs="Arial"/>
                <w:color w:val="000000" w:themeColor="text1"/>
                <w:lang w:val="sr-Cyrl-CS"/>
              </w:rPr>
              <w:t xml:space="preserve"> најмање следеће: </w:t>
            </w:r>
          </w:p>
          <w:p w:rsidR="002F3705" w:rsidRPr="002F3705" w:rsidRDefault="007F36A5" w:rsidP="002F3705">
            <w:pPr>
              <w:rPr>
                <w:rFonts w:cs="Arial"/>
                <w:color w:val="000000" w:themeColor="text1"/>
              </w:rPr>
            </w:pPr>
            <w:r w:rsidRPr="002F3705">
              <w:rPr>
                <w:rFonts w:cs="Arial"/>
                <w:color w:val="000000" w:themeColor="text1"/>
                <w:lang w:val="sr-Cyrl-CS"/>
              </w:rPr>
              <w:t xml:space="preserve"> </w:t>
            </w:r>
            <w:r w:rsidR="002F3705" w:rsidRPr="002F3705">
              <w:rPr>
                <w:rFonts w:cs="Arial"/>
                <w:b/>
                <w:color w:val="000000" w:themeColor="text1"/>
                <w:lang w:val="sr-Cyrl-CS"/>
              </w:rPr>
              <w:t>1)</w:t>
            </w:r>
            <w:r w:rsidR="002F3705" w:rsidRPr="002F3705">
              <w:rPr>
                <w:rFonts w:cs="Arial"/>
                <w:color w:val="000000" w:themeColor="text1"/>
                <w:lang w:val="sr-Cyrl-CS"/>
              </w:rPr>
              <w:t xml:space="preserve"> „</w:t>
            </w:r>
            <w:r w:rsidR="002F3705" w:rsidRPr="002F3705">
              <w:rPr>
                <w:rFonts w:cs="Arial"/>
                <w:color w:val="000000" w:themeColor="text1"/>
              </w:rPr>
              <w:t>CNC</w:t>
            </w:r>
            <w:r w:rsidR="002F3705" w:rsidRPr="002F3705">
              <w:rPr>
                <w:rFonts w:cs="Arial"/>
                <w:color w:val="000000" w:themeColor="text1"/>
                <w:lang w:val="sr-Cyrl-RS"/>
              </w:rPr>
              <w:t>“</w:t>
            </w:r>
            <w:r w:rsidR="002F3705" w:rsidRPr="002F3705">
              <w:rPr>
                <w:rFonts w:cs="Arial"/>
                <w:color w:val="000000" w:themeColor="text1"/>
                <w:lang w:val="sr-Cyrl-CS"/>
              </w:rPr>
              <w:t xml:space="preserve"> машину за резање лима (за дебљину лима до 50</w:t>
            </w:r>
            <w:r w:rsidR="002F3705" w:rsidRPr="002F3705">
              <w:rPr>
                <w:rFonts w:cs="Arial"/>
                <w:color w:val="000000" w:themeColor="text1"/>
              </w:rPr>
              <w:t xml:space="preserve"> mm</w:t>
            </w:r>
            <w:r w:rsidR="002F3705" w:rsidRPr="002F3705">
              <w:rPr>
                <w:rFonts w:cs="Arial"/>
                <w:color w:val="000000" w:themeColor="text1"/>
                <w:lang w:val="sr-Cyrl-CS"/>
              </w:rPr>
              <w:t>)</w:t>
            </w:r>
          </w:p>
          <w:p w:rsidR="002F3705" w:rsidRPr="002F3705" w:rsidRDefault="002F3705" w:rsidP="002F3705">
            <w:pPr>
              <w:rPr>
                <w:rFonts w:cs="Arial"/>
                <w:color w:val="000000" w:themeColor="text1"/>
                <w:lang w:val="sr-Cyrl-CS"/>
              </w:rPr>
            </w:pPr>
            <w:r w:rsidRPr="002F3705">
              <w:rPr>
                <w:rFonts w:cs="Arial"/>
                <w:b/>
                <w:color w:val="000000" w:themeColor="text1"/>
              </w:rPr>
              <w:t>2</w:t>
            </w:r>
            <w:r w:rsidRPr="002F3705">
              <w:rPr>
                <w:rFonts w:cs="Arial"/>
                <w:b/>
                <w:color w:val="000000" w:themeColor="text1"/>
                <w:lang w:val="sr-Cyrl-RS"/>
              </w:rPr>
              <w:t>)</w:t>
            </w:r>
            <w:r w:rsidRPr="002F3705">
              <w:rPr>
                <w:rFonts w:cs="Arial"/>
                <w:color w:val="000000" w:themeColor="text1"/>
                <w:lang w:val="sr-Cyrl-RS"/>
              </w:rPr>
              <w:t xml:space="preserve"> </w:t>
            </w:r>
            <w:r w:rsidRPr="002F3705">
              <w:rPr>
                <w:rFonts w:cs="Arial"/>
                <w:color w:val="000000" w:themeColor="text1"/>
                <w:lang w:val="sr-Cyrl-CS"/>
              </w:rPr>
              <w:t>машину за кружно савијање лима</w:t>
            </w:r>
          </w:p>
          <w:p w:rsidR="002F3705" w:rsidRPr="002F3705" w:rsidRDefault="002F3705" w:rsidP="002F3705">
            <w:pPr>
              <w:rPr>
                <w:rFonts w:cs="Arial"/>
                <w:color w:val="000000" w:themeColor="text1"/>
              </w:rPr>
            </w:pPr>
            <w:r w:rsidRPr="002F3705">
              <w:rPr>
                <w:rFonts w:cs="Arial"/>
                <w:b/>
                <w:color w:val="000000" w:themeColor="text1"/>
              </w:rPr>
              <w:t>3)</w:t>
            </w:r>
            <w:r w:rsidRPr="002F3705">
              <w:rPr>
                <w:rFonts w:cs="Arial"/>
                <w:b/>
                <w:color w:val="000000" w:themeColor="text1"/>
                <w:lang w:val="sr-Cyrl-RS"/>
              </w:rPr>
              <w:t xml:space="preserve"> </w:t>
            </w:r>
            <w:r w:rsidRPr="002F3705">
              <w:rPr>
                <w:rFonts w:cs="Arial"/>
                <w:color w:val="000000" w:themeColor="text1"/>
                <w:lang w:val="sr-Cyrl-RS"/>
              </w:rPr>
              <w:t>хоризонталну бушилицу глодалицу – борверк са могућношћу обраде делова који су предмет набавке</w:t>
            </w:r>
          </w:p>
          <w:p w:rsidR="002F3705" w:rsidRPr="002F3705" w:rsidRDefault="002F3705" w:rsidP="002F3705">
            <w:pPr>
              <w:rPr>
                <w:rFonts w:cs="Arial"/>
                <w:b/>
                <w:color w:val="000000" w:themeColor="text1"/>
                <w:lang w:val="sr-Cyrl-RS"/>
              </w:rPr>
            </w:pPr>
            <w:r w:rsidRPr="002F3705">
              <w:rPr>
                <w:rFonts w:cs="Arial"/>
                <w:b/>
                <w:color w:val="000000" w:themeColor="text1"/>
                <w:lang w:val="sr-Latn-RS"/>
              </w:rPr>
              <w:t>4)</w:t>
            </w:r>
            <w:r w:rsidRPr="002F3705">
              <w:rPr>
                <w:rFonts w:cs="Arial"/>
                <w:color w:val="000000" w:themeColor="text1"/>
                <w:lang w:val="sr-Latn-RS"/>
              </w:rPr>
              <w:t xml:space="preserve"> </w:t>
            </w:r>
            <w:r w:rsidRPr="002F3705">
              <w:rPr>
                <w:rFonts w:cs="Arial"/>
                <w:color w:val="000000" w:themeColor="text1"/>
                <w:lang w:val="sr-Cyrl-RS"/>
              </w:rPr>
              <w:t>универзални струг са могућношћу обраде делова који су предмет набавке</w:t>
            </w:r>
          </w:p>
          <w:p w:rsidR="002F3705" w:rsidRPr="002F3705" w:rsidRDefault="002F3705" w:rsidP="002F3705">
            <w:pPr>
              <w:ind w:left="34"/>
              <w:rPr>
                <w:rFonts w:cs="Arial"/>
                <w:b/>
                <w:color w:val="000000" w:themeColor="text1"/>
                <w:u w:val="single"/>
                <w:lang w:val="ru-RU"/>
              </w:rPr>
            </w:pPr>
            <w:r w:rsidRPr="002F3705">
              <w:rPr>
                <w:rFonts w:cs="Arial"/>
                <w:b/>
                <w:color w:val="000000" w:themeColor="text1"/>
                <w:u w:val="single"/>
                <w:lang w:val="ru-RU"/>
              </w:rPr>
              <w:t>Доказ:</w:t>
            </w:r>
          </w:p>
          <w:p w:rsidR="002F3705" w:rsidRPr="002F3705" w:rsidRDefault="002F3705" w:rsidP="002F3705">
            <w:pPr>
              <w:ind w:left="34"/>
              <w:rPr>
                <w:rFonts w:cs="Arial"/>
                <w:noProof/>
                <w:color w:val="000000" w:themeColor="text1"/>
                <w:lang w:val="sr-Cyrl-CS"/>
              </w:rPr>
            </w:pPr>
            <w:r w:rsidRPr="002F3705">
              <w:rPr>
                <w:rFonts w:cs="Arial"/>
                <w:noProof/>
                <w:color w:val="000000" w:themeColor="text1"/>
                <w:lang w:val="sr-Cyrl-CS"/>
              </w:rPr>
              <w:t xml:space="preserve">-Извод из књиге основних средстава или пословне књиге на дан </w:t>
            </w:r>
            <w:r w:rsidR="006B7FA7">
              <w:rPr>
                <w:rFonts w:cs="Arial"/>
                <w:noProof/>
                <w:color w:val="000000" w:themeColor="text1"/>
                <w:lang w:val="sr-Cyrl-CS"/>
              </w:rPr>
              <w:t>31.12.2017.</w:t>
            </w:r>
            <w:r w:rsidRPr="002F3705">
              <w:rPr>
                <w:rFonts w:cs="Arial"/>
                <w:noProof/>
                <w:color w:val="000000" w:themeColor="text1"/>
                <w:lang w:val="sr-Cyrl-CS"/>
              </w:rPr>
              <w:t xml:space="preserve"> из којих се јасно види да су тражене машине и уређаји у власништву понуђача, потписане од стране овлашћеног лица понуђача, или уговор о закупу (коришћењу).</w:t>
            </w:r>
          </w:p>
          <w:p w:rsidR="002F3705" w:rsidRPr="002F3705" w:rsidRDefault="002F3705" w:rsidP="002F3705">
            <w:pPr>
              <w:tabs>
                <w:tab w:val="left" w:pos="867"/>
              </w:tabs>
              <w:ind w:left="34"/>
              <w:rPr>
                <w:rFonts w:cs="Arial"/>
                <w:color w:val="000000" w:themeColor="text1"/>
                <w:lang w:val="sr-Cyrl-CS"/>
              </w:rPr>
            </w:pPr>
            <w:r w:rsidRPr="002F3705">
              <w:rPr>
                <w:rFonts w:cs="Arial"/>
                <w:noProof/>
                <w:color w:val="000000" w:themeColor="text1"/>
                <w:lang w:val="sr-Cyrl-CS"/>
              </w:rPr>
              <w:t>-Стручни налаз о прегледу и испитивању опреме за рад на основу Закона о безбедности и здравља на раду</w:t>
            </w:r>
            <w:r w:rsidRPr="002F3705">
              <w:rPr>
                <w:rFonts w:cs="Arial"/>
                <w:color w:val="000000" w:themeColor="text1"/>
                <w:lang w:val="sr-Cyrl-CS"/>
              </w:rPr>
              <w:t>.</w:t>
            </w:r>
          </w:p>
          <w:p w:rsidR="002B3ADD" w:rsidRPr="002F3705" w:rsidRDefault="002B3ADD" w:rsidP="002B3ADD">
            <w:pPr>
              <w:rPr>
                <w:rFonts w:cs="Arial"/>
                <w:b/>
                <w:color w:val="000000" w:themeColor="text1"/>
                <w:u w:val="single"/>
              </w:rPr>
            </w:pPr>
            <w:r w:rsidRPr="002F3705">
              <w:rPr>
                <w:rFonts w:cs="Arial"/>
                <w:b/>
                <w:color w:val="000000" w:themeColor="text1"/>
                <w:u w:val="single"/>
              </w:rPr>
              <w:t>Напомена:</w:t>
            </w:r>
          </w:p>
          <w:p w:rsidR="002B3ADD" w:rsidRPr="002F3705" w:rsidRDefault="002B3ADD" w:rsidP="001661E9">
            <w:pPr>
              <w:pStyle w:val="ListParagraph"/>
              <w:numPr>
                <w:ilvl w:val="0"/>
                <w:numId w:val="25"/>
              </w:numPr>
              <w:tabs>
                <w:tab w:val="left" w:pos="680"/>
              </w:tabs>
              <w:snapToGrid w:val="0"/>
              <w:spacing w:before="0" w:after="0"/>
              <w:rPr>
                <w:rFonts w:ascii="Arial" w:hAnsi="Arial" w:cs="Arial"/>
                <w:color w:val="000000" w:themeColor="text1"/>
              </w:rPr>
            </w:pPr>
            <w:r w:rsidRPr="002F3705">
              <w:rPr>
                <w:rFonts w:ascii="Arial" w:hAnsi="Arial" w:cs="Arial"/>
                <w:color w:val="000000" w:themeColor="text1"/>
              </w:rPr>
              <w:t>У случају да понуду подноси група понуђача, доказ доставити за оног члана групе који испуњава тражен</w:t>
            </w:r>
            <w:r w:rsidR="002F3705" w:rsidRPr="002F3705">
              <w:rPr>
                <w:rFonts w:ascii="Arial" w:hAnsi="Arial" w:cs="Arial"/>
                <w:color w:val="000000" w:themeColor="text1"/>
                <w:lang w:val="sr-Cyrl-RS"/>
              </w:rPr>
              <w:t>е</w:t>
            </w:r>
            <w:r w:rsidRPr="002F3705">
              <w:rPr>
                <w:rFonts w:ascii="Arial" w:hAnsi="Arial" w:cs="Arial"/>
                <w:color w:val="000000" w:themeColor="text1"/>
              </w:rPr>
              <w:t xml:space="preserve"> услов</w:t>
            </w:r>
            <w:r w:rsidR="002F3705" w:rsidRPr="002F3705">
              <w:rPr>
                <w:rFonts w:ascii="Arial" w:hAnsi="Arial" w:cs="Arial"/>
                <w:color w:val="000000" w:themeColor="text1"/>
                <w:lang w:val="sr-Cyrl-RS"/>
              </w:rPr>
              <w:t>е</w:t>
            </w:r>
            <w:r w:rsidRPr="002F3705">
              <w:rPr>
                <w:rFonts w:ascii="Arial" w:hAnsi="Arial" w:cs="Arial"/>
                <w:color w:val="000000" w:themeColor="text1"/>
              </w:rPr>
              <w:t xml:space="preserve"> (довољно је да 1 члан групе достави </w:t>
            </w:r>
            <w:r w:rsidR="002F3705" w:rsidRPr="002F3705">
              <w:rPr>
                <w:rFonts w:ascii="Arial" w:hAnsi="Arial" w:cs="Arial"/>
                <w:color w:val="000000" w:themeColor="text1"/>
                <w:lang w:val="sr-Cyrl-RS"/>
              </w:rPr>
              <w:t>доказе</w:t>
            </w:r>
            <w:r w:rsidRPr="002F3705">
              <w:rPr>
                <w:rFonts w:ascii="Arial" w:hAnsi="Arial" w:cs="Arial"/>
                <w:color w:val="000000" w:themeColor="text1"/>
              </w:rPr>
              <w:t>), а уколико више њих заједно испуњавају</w:t>
            </w:r>
            <w:r w:rsidR="002F3705" w:rsidRPr="002F3705">
              <w:rPr>
                <w:rFonts w:ascii="Arial" w:hAnsi="Arial" w:cs="Arial"/>
                <w:color w:val="000000" w:themeColor="text1"/>
                <w:lang w:val="sr-Cyrl-RS"/>
              </w:rPr>
              <w:t xml:space="preserve"> наведени услов</w:t>
            </w:r>
            <w:r w:rsidRPr="002F3705">
              <w:rPr>
                <w:rFonts w:ascii="Arial" w:hAnsi="Arial" w:cs="Arial"/>
                <w:color w:val="000000" w:themeColor="text1"/>
              </w:rPr>
              <w:t xml:space="preserve"> доказ</w:t>
            </w:r>
            <w:r w:rsidR="002F3705" w:rsidRPr="002F3705">
              <w:rPr>
                <w:rFonts w:ascii="Arial" w:hAnsi="Arial" w:cs="Arial"/>
                <w:color w:val="000000" w:themeColor="text1"/>
                <w:lang w:val="sr-Cyrl-RS"/>
              </w:rPr>
              <w:t>е</w:t>
            </w:r>
            <w:r w:rsidRPr="002F3705">
              <w:rPr>
                <w:rFonts w:ascii="Arial" w:hAnsi="Arial" w:cs="Arial"/>
                <w:color w:val="000000" w:themeColor="text1"/>
              </w:rPr>
              <w:t xml:space="preserve"> доставити за те чланове.</w:t>
            </w:r>
          </w:p>
          <w:p w:rsidR="002B3ADD" w:rsidRPr="002F3705" w:rsidRDefault="002B3ADD" w:rsidP="001661E9">
            <w:pPr>
              <w:pStyle w:val="ListParagraph"/>
              <w:numPr>
                <w:ilvl w:val="0"/>
                <w:numId w:val="25"/>
              </w:numPr>
              <w:tabs>
                <w:tab w:val="left" w:pos="680"/>
              </w:tabs>
              <w:snapToGrid w:val="0"/>
              <w:spacing w:before="0" w:after="0"/>
              <w:rPr>
                <w:rFonts w:cs="Arial"/>
                <w:color w:val="000000" w:themeColor="text1"/>
              </w:rPr>
            </w:pPr>
            <w:r w:rsidRPr="002F3705">
              <w:rPr>
                <w:rFonts w:ascii="Arial" w:hAnsi="Arial"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A4752B" w:rsidRDefault="00A4752B" w:rsidP="003A4822">
            <w:pPr>
              <w:jc w:val="center"/>
              <w:rPr>
                <w:rFonts w:cs="Arial"/>
                <w:color w:val="00B0F0"/>
                <w:lang w:val="sr-Cyrl-RS"/>
              </w:rPr>
            </w:pPr>
            <w:r w:rsidRPr="00A4752B">
              <w:rPr>
                <w:rFonts w:cs="Arial"/>
                <w:color w:val="000000" w:themeColor="text1"/>
                <w:lang w:val="sr-Cyrl-RS"/>
              </w:rPr>
              <w:t xml:space="preserve">7. </w:t>
            </w:r>
          </w:p>
        </w:tc>
        <w:tc>
          <w:tcPr>
            <w:tcW w:w="8430" w:type="dxa"/>
          </w:tcPr>
          <w:p w:rsidR="00175774" w:rsidRPr="002F3705" w:rsidRDefault="00175774" w:rsidP="003A4822">
            <w:pPr>
              <w:autoSpaceDE w:val="0"/>
              <w:autoSpaceDN w:val="0"/>
              <w:adjustRightInd w:val="0"/>
              <w:rPr>
                <w:rFonts w:cs="Arial"/>
                <w:b/>
                <w:color w:val="000000" w:themeColor="text1"/>
                <w:u w:val="single"/>
              </w:rPr>
            </w:pPr>
            <w:r w:rsidRPr="002F3705">
              <w:rPr>
                <w:rFonts w:cs="Arial"/>
                <w:b/>
                <w:color w:val="000000" w:themeColor="text1"/>
                <w:u w:val="single"/>
              </w:rPr>
              <w:t>Услов:</w:t>
            </w:r>
          </w:p>
          <w:p w:rsidR="00175774" w:rsidRPr="002F3705" w:rsidRDefault="00175774" w:rsidP="003A4822">
            <w:pPr>
              <w:autoSpaceDE w:val="0"/>
              <w:autoSpaceDN w:val="0"/>
              <w:adjustRightInd w:val="0"/>
              <w:rPr>
                <w:rFonts w:cs="Arial"/>
                <w:color w:val="000000" w:themeColor="text1"/>
              </w:rPr>
            </w:pPr>
            <w:r w:rsidRPr="002F3705">
              <w:rPr>
                <w:rFonts w:cs="Arial"/>
                <w:color w:val="000000" w:themeColor="text1"/>
              </w:rPr>
              <w:t>Кадровски капацитет</w:t>
            </w:r>
          </w:p>
          <w:p w:rsidR="002F3705" w:rsidRDefault="002F3705" w:rsidP="002F3705">
            <w:pPr>
              <w:autoSpaceDE w:val="0"/>
              <w:autoSpaceDN w:val="0"/>
              <w:adjustRightInd w:val="0"/>
              <w:spacing w:before="0" w:after="60"/>
              <w:jc w:val="left"/>
              <w:rPr>
                <w:rFonts w:cs="Arial"/>
                <w:lang w:val="sr-Cyrl-RS"/>
              </w:rPr>
            </w:pPr>
            <w:r>
              <w:rPr>
                <w:rFonts w:cs="Arial"/>
                <w:lang w:val="sr-Latn-CS" w:eastAsia="sr-Latn-CS"/>
              </w:rPr>
              <w:t xml:space="preserve">Понуђач располаже довољним </w:t>
            </w:r>
            <w:r>
              <w:rPr>
                <w:rFonts w:cs="Arial"/>
                <w:b/>
                <w:lang w:val="sr-Latn-CS" w:eastAsia="sr-Latn-CS"/>
              </w:rPr>
              <w:t>кадровским капацитетом</w:t>
            </w:r>
            <w:r>
              <w:rPr>
                <w:rFonts w:cs="Arial"/>
                <w:lang w:val="sr-Latn-CS" w:eastAsia="sr-Latn-CS"/>
              </w:rPr>
              <w:t xml:space="preserve"> ако има запослен</w:t>
            </w:r>
            <w:r>
              <w:rPr>
                <w:rFonts w:cs="Arial"/>
                <w:lang w:val="sr-Cyrl-RS" w:eastAsia="sr-Latn-CS"/>
              </w:rPr>
              <w:t>е</w:t>
            </w:r>
            <w:r>
              <w:rPr>
                <w:rFonts w:cs="Arial"/>
                <w:lang w:val="sr-Latn-CS" w:eastAsia="sr-Latn-CS"/>
              </w:rPr>
              <w:t xml:space="preserve"> односно </w:t>
            </w:r>
            <w:r>
              <w:rPr>
                <w:rFonts w:cs="Arial"/>
                <w:lang w:val="sr-Cyrl-CS" w:eastAsia="sr-Latn-CS"/>
              </w:rPr>
              <w:t>радно ангажоване извршиоце</w:t>
            </w:r>
            <w:r>
              <w:rPr>
                <w:rFonts w:cs="Arial"/>
                <w:lang w:val="sr-Latn-CS" w:eastAsia="sr-Latn-CS"/>
              </w:rPr>
              <w:t xml:space="preserve"> (по основу другог облика ангажовања ван радног односа, предвиђеног члановима 197</w:t>
            </w:r>
            <w:r>
              <w:rPr>
                <w:rFonts w:cs="Arial"/>
                <w:noProof/>
                <w:lang w:val="sr-Cyrl-RS"/>
              </w:rPr>
              <w:t>–</w:t>
            </w:r>
            <w:r>
              <w:rPr>
                <w:rFonts w:cs="Arial"/>
                <w:lang w:val="sr-Latn-CS" w:eastAsia="sr-Latn-CS"/>
              </w:rPr>
              <w:t xml:space="preserve">202. Закона о раду) </w:t>
            </w:r>
            <w:r>
              <w:rPr>
                <w:rFonts w:cs="Arial"/>
                <w:lang w:val="sr-Cyrl-RS" w:eastAsia="sr-Latn-CS"/>
              </w:rPr>
              <w:t>и то најмање:</w:t>
            </w:r>
          </w:p>
          <w:p w:rsidR="00175774" w:rsidRDefault="002F3705" w:rsidP="00175774">
            <w:pPr>
              <w:autoSpaceDE w:val="0"/>
              <w:autoSpaceDN w:val="0"/>
              <w:adjustRightInd w:val="0"/>
              <w:spacing w:before="0"/>
              <w:rPr>
                <w:rFonts w:cs="Arial"/>
                <w:lang w:val="ru-RU"/>
              </w:rPr>
            </w:pPr>
            <w:r w:rsidRPr="002F3705">
              <w:rPr>
                <w:rFonts w:cs="Arial"/>
                <w:color w:val="000000" w:themeColor="text1"/>
                <w:lang w:val="sr-Cyrl-RS"/>
              </w:rPr>
              <w:t xml:space="preserve">1) </w:t>
            </w:r>
            <w:r w:rsidRPr="00A332D3">
              <w:rPr>
                <w:rFonts w:cs="Arial"/>
                <w:lang w:val="ru-RU"/>
              </w:rPr>
              <w:t xml:space="preserve">1 (једног) </w:t>
            </w:r>
            <w:r>
              <w:rPr>
                <w:rFonts w:cs="Arial"/>
                <w:lang w:val="ru-RU"/>
              </w:rPr>
              <w:t>дипломираног инжењера машинства</w:t>
            </w:r>
            <w:r w:rsidRPr="00A332D3">
              <w:rPr>
                <w:rFonts w:cs="Arial"/>
                <w:lang w:val="ru-RU"/>
              </w:rPr>
              <w:t xml:space="preserve"> са </w:t>
            </w:r>
            <w:r w:rsidRPr="00A332D3">
              <w:rPr>
                <w:rFonts w:cs="Arial"/>
              </w:rPr>
              <w:t>VII</w:t>
            </w:r>
            <w:r w:rsidRPr="00A332D3">
              <w:rPr>
                <w:rFonts w:cs="Arial"/>
                <w:lang w:val="ru-RU"/>
              </w:rPr>
              <w:t xml:space="preserve"> степеном стручне спреме</w:t>
            </w:r>
            <w:r>
              <w:rPr>
                <w:rFonts w:cs="Arial"/>
                <w:lang w:val="ru-RU"/>
              </w:rPr>
              <w:t>;</w:t>
            </w:r>
          </w:p>
          <w:p w:rsidR="002F3705" w:rsidRDefault="002F3705" w:rsidP="00175774">
            <w:pPr>
              <w:autoSpaceDE w:val="0"/>
              <w:autoSpaceDN w:val="0"/>
              <w:adjustRightInd w:val="0"/>
              <w:spacing w:before="0"/>
              <w:rPr>
                <w:rFonts w:cs="Arial"/>
                <w:lang w:val="sr-Cyrl-RS"/>
              </w:rPr>
            </w:pPr>
            <w:r>
              <w:rPr>
                <w:rFonts w:cs="Arial"/>
                <w:lang w:val="ru-RU"/>
              </w:rPr>
              <w:t xml:space="preserve">2) </w:t>
            </w:r>
            <w:r w:rsidRPr="00A332D3">
              <w:rPr>
                <w:rFonts w:cs="Arial"/>
                <w:lang w:val="sr-Latn-RS"/>
              </w:rPr>
              <w:t>1</w:t>
            </w:r>
            <w:r w:rsidRPr="00A332D3">
              <w:rPr>
                <w:rFonts w:cs="Arial"/>
                <w:lang w:val="sr-Cyrl-RS"/>
              </w:rPr>
              <w:t xml:space="preserve"> (једног) заваривача са важећим атестом</w:t>
            </w:r>
            <w:r>
              <w:rPr>
                <w:rFonts w:cs="Arial"/>
                <w:lang w:val="sr-Cyrl-RS"/>
              </w:rPr>
              <w:t>;</w:t>
            </w:r>
          </w:p>
          <w:p w:rsidR="002F3705" w:rsidRDefault="002F3705" w:rsidP="00175774">
            <w:pPr>
              <w:autoSpaceDE w:val="0"/>
              <w:autoSpaceDN w:val="0"/>
              <w:adjustRightInd w:val="0"/>
              <w:spacing w:before="0"/>
              <w:rPr>
                <w:rFonts w:cs="Arial"/>
                <w:lang w:val="sr-Cyrl-RS"/>
              </w:rPr>
            </w:pPr>
            <w:r>
              <w:rPr>
                <w:rFonts w:cs="Arial"/>
                <w:lang w:val="sr-Cyrl-RS"/>
              </w:rPr>
              <w:t xml:space="preserve">3) </w:t>
            </w:r>
            <w:r>
              <w:rPr>
                <w:rFonts w:cs="Arial"/>
                <w:lang w:val="sr-Latn-RS"/>
              </w:rPr>
              <w:t>2</w:t>
            </w:r>
            <w:r>
              <w:rPr>
                <w:rFonts w:cs="Arial"/>
                <w:lang w:val="sr-Cyrl-RS"/>
              </w:rPr>
              <w:t xml:space="preserve"> (два) металостругара са одговарајућим </w:t>
            </w:r>
            <w:r>
              <w:rPr>
                <w:rFonts w:cs="Arial"/>
              </w:rPr>
              <w:t>III</w:t>
            </w:r>
            <w:r>
              <w:rPr>
                <w:rFonts w:cs="Arial"/>
                <w:lang w:val="sr-Cyrl-RS"/>
              </w:rPr>
              <w:t xml:space="preserve"> степеном стручне спреме;</w:t>
            </w:r>
          </w:p>
          <w:p w:rsidR="002F3705" w:rsidRDefault="002F3705" w:rsidP="00175774">
            <w:pPr>
              <w:autoSpaceDE w:val="0"/>
              <w:autoSpaceDN w:val="0"/>
              <w:adjustRightInd w:val="0"/>
              <w:spacing w:before="0"/>
              <w:rPr>
                <w:rFonts w:cs="Arial"/>
                <w:lang w:val="sr-Cyrl-RS"/>
              </w:rPr>
            </w:pPr>
            <w:r>
              <w:rPr>
                <w:rFonts w:cs="Arial"/>
                <w:lang w:val="sr-Cyrl-RS"/>
              </w:rPr>
              <w:t>4) 5</w:t>
            </w:r>
            <w:r w:rsidRPr="007442D4">
              <w:rPr>
                <w:rFonts w:cs="Arial"/>
                <w:lang w:val="sr-Cyrl-RS"/>
              </w:rPr>
              <w:t xml:space="preserve"> (</w:t>
            </w:r>
            <w:r>
              <w:rPr>
                <w:rFonts w:cs="Arial"/>
                <w:lang w:val="sr-Cyrl-RS"/>
              </w:rPr>
              <w:t>пет) бравара</w:t>
            </w:r>
            <w:r w:rsidRPr="007442D4">
              <w:rPr>
                <w:rFonts w:cs="Arial"/>
                <w:lang w:val="sr-Cyrl-RS"/>
              </w:rPr>
              <w:t xml:space="preserve"> са </w:t>
            </w:r>
            <w:r>
              <w:rPr>
                <w:rFonts w:cs="Arial"/>
                <w:lang w:val="sr-Cyrl-RS"/>
              </w:rPr>
              <w:t xml:space="preserve">одговарајућим </w:t>
            </w:r>
            <w:r w:rsidRPr="007442D4">
              <w:rPr>
                <w:rFonts w:cs="Arial"/>
                <w:lang w:val="sr-Cyrl-RS"/>
              </w:rPr>
              <w:t>III степеном стручне спреме</w:t>
            </w:r>
          </w:p>
          <w:p w:rsidR="00A4752B" w:rsidRPr="002F3705" w:rsidRDefault="00A4752B" w:rsidP="00175774">
            <w:pPr>
              <w:autoSpaceDE w:val="0"/>
              <w:autoSpaceDN w:val="0"/>
              <w:adjustRightInd w:val="0"/>
              <w:spacing w:before="0"/>
              <w:rPr>
                <w:rFonts w:cs="Arial"/>
                <w:color w:val="000000" w:themeColor="text1"/>
                <w:lang w:val="sr-Cyrl-RS"/>
              </w:rPr>
            </w:pPr>
          </w:p>
          <w:p w:rsidR="00175774" w:rsidRPr="00A4752B" w:rsidRDefault="00175774" w:rsidP="003A4822">
            <w:pPr>
              <w:autoSpaceDE w:val="0"/>
              <w:autoSpaceDN w:val="0"/>
              <w:adjustRightInd w:val="0"/>
              <w:rPr>
                <w:rFonts w:cs="Arial"/>
                <w:b/>
                <w:color w:val="000000" w:themeColor="text1"/>
                <w:u w:val="single"/>
              </w:rPr>
            </w:pPr>
            <w:r w:rsidRPr="00A4752B">
              <w:rPr>
                <w:rFonts w:cs="Arial"/>
                <w:b/>
                <w:color w:val="000000" w:themeColor="text1"/>
                <w:u w:val="single"/>
              </w:rPr>
              <w:lastRenderedPageBreak/>
              <w:t xml:space="preserve">Доказ: </w:t>
            </w:r>
          </w:p>
          <w:p w:rsidR="00175774" w:rsidRPr="00A4752B" w:rsidRDefault="00175774" w:rsidP="00A4752B">
            <w:pPr>
              <w:autoSpaceDE w:val="0"/>
              <w:autoSpaceDN w:val="0"/>
              <w:adjustRightInd w:val="0"/>
              <w:spacing w:before="0"/>
              <w:ind w:left="720"/>
              <w:rPr>
                <w:rFonts w:cs="Arial"/>
                <w:color w:val="000000" w:themeColor="text1"/>
              </w:rPr>
            </w:pPr>
          </w:p>
          <w:p w:rsidR="00175774" w:rsidRPr="00A4752B" w:rsidRDefault="00175774" w:rsidP="001661E9">
            <w:pPr>
              <w:numPr>
                <w:ilvl w:val="0"/>
                <w:numId w:val="14"/>
              </w:numPr>
              <w:autoSpaceDE w:val="0"/>
              <w:autoSpaceDN w:val="0"/>
              <w:adjustRightInd w:val="0"/>
              <w:spacing w:before="0"/>
              <w:rPr>
                <w:rFonts w:cs="Arial"/>
                <w:color w:val="000000" w:themeColor="text1"/>
              </w:rPr>
            </w:pPr>
            <w:r w:rsidRPr="00A4752B">
              <w:rPr>
                <w:rFonts w:cs="Arial"/>
                <w:color w:val="000000" w:themeColor="text1"/>
              </w:rPr>
              <w:t>Фотокопија пријаве - одјаве на обавезно социјално осигурање издате од надлежног</w:t>
            </w:r>
            <w:r w:rsidR="007F36A5" w:rsidRPr="00A4752B">
              <w:rPr>
                <w:rFonts w:cs="Arial"/>
                <w:color w:val="000000" w:themeColor="text1"/>
              </w:rPr>
              <w:t xml:space="preserve"> Фонда ПИО (образац М (или М3А</w:t>
            </w:r>
            <w:r w:rsidR="00A4752B" w:rsidRPr="00A4752B">
              <w:rPr>
                <w:rFonts w:cs="Arial"/>
                <w:color w:val="000000" w:themeColor="text1"/>
                <w:lang w:val="sr-Cyrl-RS"/>
              </w:rPr>
              <w:t>)</w:t>
            </w:r>
            <w:r w:rsidRPr="00A4752B">
              <w:rPr>
                <w:rFonts w:cs="Arial"/>
                <w:color w:val="000000" w:themeColor="text1"/>
              </w:rPr>
              <w:t xml:space="preserve"> </w:t>
            </w:r>
            <w:r w:rsidRPr="00A4752B">
              <w:rPr>
                <w:rFonts w:eastAsia="Calibri" w:cs="Arial"/>
                <w:color w:val="000000" w:themeColor="text1"/>
              </w:rPr>
              <w:t>за лица у радном односу</w:t>
            </w:r>
            <w:r w:rsidR="00A4752B" w:rsidRPr="00A4752B">
              <w:rPr>
                <w:rFonts w:eastAsia="Calibri" w:cs="Arial"/>
                <w:color w:val="000000" w:themeColor="text1"/>
                <w:lang w:val="sr-Cyrl-RS"/>
              </w:rPr>
              <w:t>.</w:t>
            </w:r>
          </w:p>
          <w:p w:rsidR="00175774" w:rsidRPr="00A4752B" w:rsidRDefault="00175774" w:rsidP="001661E9">
            <w:pPr>
              <w:pStyle w:val="ListParagraph"/>
              <w:numPr>
                <w:ilvl w:val="0"/>
                <w:numId w:val="14"/>
              </w:numPr>
              <w:tabs>
                <w:tab w:val="left" w:pos="122"/>
                <w:tab w:val="left" w:pos="287"/>
              </w:tabs>
              <w:spacing w:before="0" w:after="0" w:line="240" w:lineRule="auto"/>
              <w:rPr>
                <w:rFonts w:ascii="Arial" w:hAnsi="Arial" w:cs="Arial"/>
                <w:b/>
                <w:color w:val="000000" w:themeColor="text1"/>
                <w:lang w:val="sr-Latn-CS"/>
              </w:rPr>
            </w:pPr>
            <w:r w:rsidRPr="00A4752B">
              <w:rPr>
                <w:rFonts w:ascii="Arial" w:hAnsi="Arial" w:cs="Arial"/>
                <w:color w:val="000000" w:themeColor="text1"/>
                <w:lang w:val="sr-Latn-CS"/>
              </w:rPr>
              <w:t xml:space="preserve">Фотокопија </w:t>
            </w:r>
            <w:r w:rsidR="007F36A5" w:rsidRPr="00A4752B">
              <w:rPr>
                <w:rFonts w:ascii="Arial" w:hAnsi="Arial" w:cs="Arial"/>
                <w:color w:val="000000" w:themeColor="text1"/>
                <w:lang w:val="sr-Cyrl-CS"/>
              </w:rPr>
              <w:t xml:space="preserve">важећег </w:t>
            </w:r>
            <w:r w:rsidRPr="00A4752B">
              <w:rPr>
                <w:rFonts w:ascii="Arial" w:hAnsi="Arial" w:cs="Arial"/>
                <w:color w:val="000000" w:themeColor="text1"/>
                <w:lang w:val="sr-Latn-CS"/>
              </w:rPr>
              <w:t>уговора о ангажовању</w:t>
            </w:r>
            <w:r w:rsidR="00A4752B" w:rsidRPr="00A4752B">
              <w:rPr>
                <w:rFonts w:ascii="Arial" w:hAnsi="Arial" w:cs="Arial"/>
                <w:color w:val="000000" w:themeColor="text1"/>
                <w:lang w:val="sr-Cyrl-RS"/>
              </w:rPr>
              <w:t xml:space="preserve">, </w:t>
            </w:r>
            <w:r w:rsidRPr="00A4752B">
              <w:rPr>
                <w:rFonts w:ascii="Arial" w:hAnsi="Arial" w:cs="Arial"/>
                <w:color w:val="000000" w:themeColor="text1"/>
                <w:lang w:val="sr-Latn-CS"/>
              </w:rPr>
              <w:t>за лица ангажована ван радног односа</w:t>
            </w:r>
            <w:r w:rsidR="00A4752B" w:rsidRPr="00A4752B">
              <w:rPr>
                <w:rFonts w:ascii="Arial" w:hAnsi="Arial" w:cs="Arial"/>
                <w:color w:val="000000" w:themeColor="text1"/>
                <w:lang w:val="sr-Latn-CS"/>
              </w:rPr>
              <w:t>.</w:t>
            </w:r>
          </w:p>
          <w:p w:rsidR="00E87571" w:rsidRPr="00E87571" w:rsidRDefault="00A4752B" w:rsidP="002F206A">
            <w:pPr>
              <w:numPr>
                <w:ilvl w:val="0"/>
                <w:numId w:val="14"/>
              </w:numPr>
              <w:autoSpaceDE w:val="0"/>
              <w:autoSpaceDN w:val="0"/>
              <w:adjustRightInd w:val="0"/>
              <w:spacing w:before="0"/>
              <w:rPr>
                <w:rFonts w:cs="Arial"/>
                <w:b/>
                <w:color w:val="00B0F0"/>
                <w:u w:val="single"/>
              </w:rPr>
            </w:pPr>
            <w:r w:rsidRPr="00E87571">
              <w:rPr>
                <w:rFonts w:cs="Arial"/>
                <w:lang w:val="ru-RU"/>
              </w:rPr>
              <w:t>уверење о захтеваној стручној спреми</w:t>
            </w:r>
            <w:r w:rsidRPr="00E87571">
              <w:rPr>
                <w:rFonts w:eastAsia="Calibri" w:cs="Arial"/>
                <w:color w:val="00B0F0"/>
              </w:rPr>
              <w:t xml:space="preserve"> </w:t>
            </w:r>
          </w:p>
          <w:p w:rsidR="00A4752B" w:rsidRPr="00E87571" w:rsidRDefault="00A4752B" w:rsidP="002F206A">
            <w:pPr>
              <w:numPr>
                <w:ilvl w:val="0"/>
                <w:numId w:val="14"/>
              </w:numPr>
              <w:autoSpaceDE w:val="0"/>
              <w:autoSpaceDN w:val="0"/>
              <w:adjustRightInd w:val="0"/>
              <w:spacing w:before="0"/>
              <w:rPr>
                <w:rFonts w:cs="Arial"/>
                <w:b/>
                <w:color w:val="00B0F0"/>
                <w:u w:val="single"/>
              </w:rPr>
            </w:pPr>
            <w:r w:rsidRPr="00E87571">
              <w:rPr>
                <w:rFonts w:cs="Arial"/>
                <w:lang w:val="ru-RU"/>
              </w:rPr>
              <w:t>важећи атест заваривача</w:t>
            </w:r>
            <w:r w:rsidRPr="00E87571">
              <w:rPr>
                <w:rFonts w:cs="Arial"/>
                <w:b/>
                <w:color w:val="00B0F0"/>
                <w:u w:val="single"/>
              </w:rPr>
              <w:t xml:space="preserve"> </w:t>
            </w:r>
          </w:p>
          <w:p w:rsidR="00A4752B" w:rsidRPr="002F3705" w:rsidRDefault="00A4752B" w:rsidP="00A4752B">
            <w:pPr>
              <w:rPr>
                <w:rFonts w:cs="Arial"/>
                <w:b/>
                <w:color w:val="000000" w:themeColor="text1"/>
                <w:u w:val="single"/>
              </w:rPr>
            </w:pPr>
            <w:r w:rsidRPr="002F3705">
              <w:rPr>
                <w:rFonts w:cs="Arial"/>
                <w:b/>
                <w:color w:val="000000" w:themeColor="text1"/>
                <w:u w:val="single"/>
              </w:rPr>
              <w:t>Напомена:</w:t>
            </w:r>
          </w:p>
          <w:p w:rsidR="00A4752B" w:rsidRPr="002F3705" w:rsidRDefault="00A4752B" w:rsidP="001661E9">
            <w:pPr>
              <w:pStyle w:val="ListParagraph"/>
              <w:numPr>
                <w:ilvl w:val="0"/>
                <w:numId w:val="25"/>
              </w:numPr>
              <w:tabs>
                <w:tab w:val="left" w:pos="680"/>
              </w:tabs>
              <w:snapToGrid w:val="0"/>
              <w:spacing w:before="0" w:after="0"/>
              <w:rPr>
                <w:rFonts w:ascii="Arial" w:hAnsi="Arial" w:cs="Arial"/>
                <w:color w:val="000000" w:themeColor="text1"/>
              </w:rPr>
            </w:pPr>
            <w:r w:rsidRPr="002F3705">
              <w:rPr>
                <w:rFonts w:ascii="Arial" w:hAnsi="Arial" w:cs="Arial"/>
                <w:color w:val="000000" w:themeColor="text1"/>
              </w:rPr>
              <w:t>У случају да понуду подноси група понуђача, доказ доставити за оног члана групе који испуњава тражен</w:t>
            </w:r>
            <w:r w:rsidRPr="002F3705">
              <w:rPr>
                <w:rFonts w:ascii="Arial" w:hAnsi="Arial" w:cs="Arial"/>
                <w:color w:val="000000" w:themeColor="text1"/>
                <w:lang w:val="sr-Cyrl-RS"/>
              </w:rPr>
              <w:t>е</w:t>
            </w:r>
            <w:r w:rsidRPr="002F3705">
              <w:rPr>
                <w:rFonts w:ascii="Arial" w:hAnsi="Arial" w:cs="Arial"/>
                <w:color w:val="000000" w:themeColor="text1"/>
              </w:rPr>
              <w:t xml:space="preserve"> услов</w:t>
            </w:r>
            <w:r w:rsidRPr="002F3705">
              <w:rPr>
                <w:rFonts w:ascii="Arial" w:hAnsi="Arial" w:cs="Arial"/>
                <w:color w:val="000000" w:themeColor="text1"/>
                <w:lang w:val="sr-Cyrl-RS"/>
              </w:rPr>
              <w:t>е</w:t>
            </w:r>
            <w:r w:rsidRPr="002F3705">
              <w:rPr>
                <w:rFonts w:ascii="Arial" w:hAnsi="Arial" w:cs="Arial"/>
                <w:color w:val="000000" w:themeColor="text1"/>
              </w:rPr>
              <w:t xml:space="preserve"> (довољно је да 1 члан групе достави </w:t>
            </w:r>
            <w:r w:rsidRPr="002F3705">
              <w:rPr>
                <w:rFonts w:ascii="Arial" w:hAnsi="Arial" w:cs="Arial"/>
                <w:color w:val="000000" w:themeColor="text1"/>
                <w:lang w:val="sr-Cyrl-RS"/>
              </w:rPr>
              <w:t>доказе</w:t>
            </w:r>
            <w:r w:rsidRPr="002F3705">
              <w:rPr>
                <w:rFonts w:ascii="Arial" w:hAnsi="Arial" w:cs="Arial"/>
                <w:color w:val="000000" w:themeColor="text1"/>
              </w:rPr>
              <w:t>), а уколико више њих заједно испуњавају</w:t>
            </w:r>
            <w:r w:rsidRPr="002F3705">
              <w:rPr>
                <w:rFonts w:ascii="Arial" w:hAnsi="Arial" w:cs="Arial"/>
                <w:color w:val="000000" w:themeColor="text1"/>
                <w:lang w:val="sr-Cyrl-RS"/>
              </w:rPr>
              <w:t xml:space="preserve"> наведени услов</w:t>
            </w:r>
            <w:r w:rsidRPr="002F3705">
              <w:rPr>
                <w:rFonts w:ascii="Arial" w:hAnsi="Arial" w:cs="Arial"/>
                <w:color w:val="000000" w:themeColor="text1"/>
              </w:rPr>
              <w:t xml:space="preserve"> доказ</w:t>
            </w:r>
            <w:r w:rsidRPr="002F3705">
              <w:rPr>
                <w:rFonts w:ascii="Arial" w:hAnsi="Arial" w:cs="Arial"/>
                <w:color w:val="000000" w:themeColor="text1"/>
                <w:lang w:val="sr-Cyrl-RS"/>
              </w:rPr>
              <w:t>е</w:t>
            </w:r>
            <w:r w:rsidRPr="002F3705">
              <w:rPr>
                <w:rFonts w:ascii="Arial" w:hAnsi="Arial" w:cs="Arial"/>
                <w:color w:val="000000" w:themeColor="text1"/>
              </w:rPr>
              <w:t xml:space="preserve"> доставити за те чланове.</w:t>
            </w:r>
          </w:p>
          <w:p w:rsidR="002B3ADD" w:rsidRPr="00F10346" w:rsidRDefault="00A4752B" w:rsidP="001661E9">
            <w:pPr>
              <w:pStyle w:val="ListParagraph"/>
              <w:numPr>
                <w:ilvl w:val="0"/>
                <w:numId w:val="25"/>
              </w:numPr>
              <w:tabs>
                <w:tab w:val="left" w:pos="680"/>
              </w:tabs>
              <w:snapToGrid w:val="0"/>
              <w:spacing w:before="0" w:after="0"/>
              <w:rPr>
                <w:rFonts w:cs="Arial"/>
                <w:color w:val="00B0F0"/>
              </w:rPr>
            </w:pPr>
            <w:r w:rsidRPr="002F3705">
              <w:rPr>
                <w:rFonts w:ascii="Arial" w:hAnsi="Arial"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C17B47">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C17B47">
        <w:rPr>
          <w:rFonts w:cs="Arial"/>
          <w:lang w:val="sr-Cyrl-RS" w:eastAsia="zh-CN"/>
        </w:rPr>
        <w:t>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C17B47">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C17B47">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7"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lastRenderedPageBreak/>
        <w:t xml:space="preserve">-регистар понуђача: </w:t>
      </w:r>
      <w:hyperlink r:id="rId178"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C17B47" w:rsidRDefault="00B60FC8" w:rsidP="00B13CD3">
      <w:pPr>
        <w:spacing w:before="0"/>
        <w:rPr>
          <w:rFonts w:cs="Arial"/>
          <w:color w:val="000000" w:themeColor="text1"/>
          <w:lang w:eastAsia="zh-CN"/>
        </w:rPr>
      </w:pPr>
    </w:p>
    <w:p w:rsidR="00B13CD3" w:rsidRPr="00C17B47" w:rsidRDefault="00B13CD3" w:rsidP="00B13CD3">
      <w:pPr>
        <w:spacing w:before="0"/>
        <w:rPr>
          <w:rFonts w:cs="Arial"/>
          <w:color w:val="000000" w:themeColor="text1"/>
          <w:lang w:eastAsia="zh-CN"/>
        </w:rPr>
      </w:pPr>
      <w:r w:rsidRPr="00C17B47">
        <w:rPr>
          <w:rFonts w:cs="Arial"/>
          <w:color w:val="000000" w:themeColor="text1"/>
          <w:lang w:eastAsia="zh-CN"/>
        </w:rPr>
        <w:t>Испуњеност обавезних услова из члана 75.став 1.</w:t>
      </w:r>
      <w:r w:rsidR="00B60FC8" w:rsidRPr="00C17B47">
        <w:rPr>
          <w:rFonts w:cs="Arial"/>
          <w:color w:val="000000" w:themeColor="text1"/>
          <w:lang w:eastAsia="zh-CN"/>
        </w:rPr>
        <w:t xml:space="preserve"> </w:t>
      </w:r>
      <w:r w:rsidR="00C17B47" w:rsidRPr="00C17B47">
        <w:rPr>
          <w:rFonts w:cs="Arial"/>
          <w:color w:val="000000" w:themeColor="text1"/>
          <w:lang w:val="sr-Cyrl-RS"/>
        </w:rPr>
        <w:t>и</w:t>
      </w:r>
      <w:r w:rsidR="00B60FC8" w:rsidRPr="00C17B47">
        <w:rPr>
          <w:rFonts w:cs="Arial"/>
          <w:color w:val="000000" w:themeColor="text1"/>
        </w:rPr>
        <w:t xml:space="preserve"> члана 75. </w:t>
      </w:r>
      <w:proofErr w:type="gramStart"/>
      <w:r w:rsidR="00B60FC8" w:rsidRPr="00C17B47">
        <w:rPr>
          <w:rFonts w:cs="Arial"/>
          <w:color w:val="000000" w:themeColor="text1"/>
        </w:rPr>
        <w:t>став</w:t>
      </w:r>
      <w:proofErr w:type="gramEnd"/>
      <w:r w:rsidR="00B60FC8" w:rsidRPr="00C17B47">
        <w:rPr>
          <w:rFonts w:cs="Arial"/>
          <w:color w:val="000000" w:themeColor="text1"/>
        </w:rPr>
        <w:t xml:space="preserve"> 2. </w:t>
      </w:r>
      <w:r w:rsidR="00B60FC8" w:rsidRPr="00C17B47">
        <w:rPr>
          <w:rFonts w:cs="Arial"/>
          <w:color w:val="000000" w:themeColor="text1"/>
          <w:lang w:eastAsia="zh-CN"/>
        </w:rPr>
        <w:t>Закона</w:t>
      </w:r>
      <w:r w:rsidRPr="00C17B47">
        <w:rPr>
          <w:rFonts w:cs="Arial"/>
          <w:color w:val="000000" w:themeColor="text1"/>
          <w:lang w:eastAsia="zh-CN"/>
        </w:rPr>
        <w:t>,</w:t>
      </w:r>
      <w:r w:rsidR="00C17B47" w:rsidRPr="00C17B47">
        <w:rPr>
          <w:rFonts w:cs="Arial"/>
          <w:color w:val="000000" w:themeColor="text1"/>
          <w:lang w:val="sr-Cyrl-RS" w:eastAsia="zh-CN"/>
        </w:rPr>
        <w:t xml:space="preserve"> </w:t>
      </w:r>
      <w:r w:rsidRPr="00C17B47">
        <w:rPr>
          <w:rFonts w:cs="Arial"/>
          <w:color w:val="000000" w:themeColor="text1"/>
          <w:lang w:eastAsia="zh-CN"/>
        </w:rPr>
        <w:t xml:space="preserve">сходно ставу 4. </w:t>
      </w:r>
      <w:proofErr w:type="gramStart"/>
      <w:r w:rsidRPr="00C17B47">
        <w:rPr>
          <w:rFonts w:cs="Arial"/>
          <w:color w:val="000000" w:themeColor="text1"/>
          <w:lang w:eastAsia="zh-CN"/>
        </w:rPr>
        <w:t>члана</w:t>
      </w:r>
      <w:proofErr w:type="gramEnd"/>
      <w:r w:rsidRPr="00C17B47">
        <w:rPr>
          <w:rFonts w:cs="Arial"/>
          <w:color w:val="000000" w:themeColor="text1"/>
          <w:lang w:eastAsia="zh-CN"/>
        </w:rPr>
        <w:t xml:space="preserve"> 77. Закона, понуђач доказује достављањем Изјаве (Обра</w:t>
      </w:r>
      <w:r w:rsidR="00C17B47" w:rsidRPr="00C17B47">
        <w:rPr>
          <w:rFonts w:cs="Arial"/>
          <w:color w:val="000000" w:themeColor="text1"/>
          <w:lang w:val="sr-Cyrl-RS" w:eastAsia="zh-CN"/>
        </w:rPr>
        <w:t>сци</w:t>
      </w:r>
      <w:r w:rsidRPr="00C17B47">
        <w:rPr>
          <w:rFonts w:cs="Arial"/>
          <w:color w:val="000000" w:themeColor="text1"/>
          <w:lang w:eastAsia="zh-CN"/>
        </w:rPr>
        <w:t xml:space="preserve"> бр.</w:t>
      </w:r>
      <w:r w:rsidR="00C17B47" w:rsidRPr="00C17B47">
        <w:rPr>
          <w:rFonts w:cs="Arial"/>
          <w:color w:val="000000" w:themeColor="text1"/>
          <w:lang w:val="sr-Cyrl-RS" w:eastAsia="zh-CN"/>
        </w:rPr>
        <w:t xml:space="preserve"> 4</w:t>
      </w:r>
      <w:r w:rsidR="00C17B47">
        <w:rPr>
          <w:rFonts w:cs="Arial"/>
          <w:color w:val="000000" w:themeColor="text1"/>
          <w:lang w:val="sr-Cyrl-RS" w:eastAsia="zh-CN"/>
        </w:rPr>
        <w:t>.</w:t>
      </w:r>
      <w:r w:rsidR="00C17B47" w:rsidRPr="00C17B47">
        <w:rPr>
          <w:rFonts w:cs="Arial"/>
          <w:color w:val="000000" w:themeColor="text1"/>
          <w:lang w:val="sr-Cyrl-RS" w:eastAsia="zh-CN"/>
        </w:rPr>
        <w:t xml:space="preserve"> и 5.</w:t>
      </w:r>
      <w:r w:rsidRPr="00C17B47">
        <w:rPr>
          <w:rFonts w:cs="Arial"/>
          <w:color w:val="000000" w:themeColor="text1"/>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F10346" w:rsidRDefault="00B60FC8" w:rsidP="00B13CD3">
      <w:pPr>
        <w:spacing w:before="0"/>
        <w:rPr>
          <w:rFonts w:cs="Arial"/>
          <w:color w:val="00B0F0"/>
          <w:lang w:eastAsia="zh-CN"/>
        </w:rPr>
      </w:pPr>
    </w:p>
    <w:p w:rsidR="00BE7496" w:rsidRPr="00C17B47" w:rsidRDefault="00BE7496" w:rsidP="00BE7496">
      <w:pPr>
        <w:pStyle w:val="KDParagraf"/>
        <w:spacing w:before="0"/>
        <w:rPr>
          <w:rFonts w:cs="Arial"/>
          <w:color w:val="000000" w:themeColor="text1"/>
        </w:rPr>
      </w:pPr>
      <w:r w:rsidRPr="00C17B47">
        <w:rPr>
          <w:rFonts w:cs="Arial"/>
          <w:color w:val="000000" w:themeColor="text1"/>
          <w:lang w:val="ru-RU"/>
        </w:rPr>
        <w:t xml:space="preserve">Сваки подизвођач мора да испуњава услове из члана 75. став 1. тачка 1), 2) и 4) </w:t>
      </w:r>
      <w:r w:rsidR="00B60FC8" w:rsidRPr="00C17B47">
        <w:rPr>
          <w:rFonts w:cs="Arial"/>
          <w:color w:val="000000" w:themeColor="text1"/>
        </w:rPr>
        <w:t xml:space="preserve">и члана 75. </w:t>
      </w:r>
      <w:proofErr w:type="gramStart"/>
      <w:r w:rsidR="00B60FC8" w:rsidRPr="00C17B47">
        <w:rPr>
          <w:rFonts w:cs="Arial"/>
          <w:color w:val="000000" w:themeColor="text1"/>
        </w:rPr>
        <w:t>став</w:t>
      </w:r>
      <w:proofErr w:type="gramEnd"/>
      <w:r w:rsidR="00B60FC8" w:rsidRPr="00C17B47">
        <w:rPr>
          <w:rFonts w:cs="Arial"/>
          <w:color w:val="000000" w:themeColor="text1"/>
        </w:rPr>
        <w:t xml:space="preserve"> 2. </w:t>
      </w:r>
      <w:r w:rsidRPr="00C17B47">
        <w:rPr>
          <w:rFonts w:cs="Arial"/>
          <w:color w:val="000000" w:themeColor="text1"/>
          <w:lang w:val="ru-RU"/>
        </w:rPr>
        <w:t>Закона, што доказује достављањем тражене Изјаве</w:t>
      </w:r>
      <w:r w:rsidRPr="00C17B47">
        <w:rPr>
          <w:rFonts w:cs="Arial"/>
          <w:color w:val="000000" w:themeColor="text1"/>
        </w:rPr>
        <w:t xml:space="preserve"> (</w:t>
      </w:r>
      <w:r w:rsidR="00C10575" w:rsidRPr="00C17B47">
        <w:rPr>
          <w:rFonts w:cs="Arial"/>
          <w:color w:val="000000" w:themeColor="text1"/>
          <w:lang w:eastAsia="zh-CN"/>
        </w:rPr>
        <w:t>Образац бр.</w:t>
      </w:r>
      <w:r w:rsidR="00C17B47" w:rsidRPr="00C17B47">
        <w:rPr>
          <w:rFonts w:cs="Arial"/>
          <w:color w:val="000000" w:themeColor="text1"/>
          <w:lang w:val="sr-Cyrl-RS" w:eastAsia="zh-CN"/>
        </w:rPr>
        <w:t xml:space="preserve"> 5А)</w:t>
      </w:r>
      <w:r w:rsidRPr="00C17B47">
        <w:rPr>
          <w:rFonts w:cs="Arial"/>
          <w:color w:val="000000" w:themeColor="text1"/>
          <w:lang w:val="ru-RU"/>
        </w:rPr>
        <w:t xml:space="preserve">. </w:t>
      </w:r>
      <w:r w:rsidRPr="00C17B47">
        <w:rPr>
          <w:rFonts w:cs="Arial"/>
          <w:color w:val="000000" w:themeColor="text1"/>
        </w:rPr>
        <w:t>Услове у вези са капацитетима из члана 76.</w:t>
      </w:r>
      <w:r w:rsidR="00C17B47" w:rsidRPr="00C17B47">
        <w:rPr>
          <w:rFonts w:cs="Arial"/>
          <w:color w:val="000000" w:themeColor="text1"/>
          <w:lang w:val="sr-Cyrl-RS"/>
        </w:rPr>
        <w:t xml:space="preserve"> </w:t>
      </w:r>
      <w:r w:rsidRPr="00C17B47">
        <w:rPr>
          <w:rFonts w:cs="Arial"/>
          <w:color w:val="000000" w:themeColor="text1"/>
        </w:rPr>
        <w:t>Закона, понуђач испуњава самостално без обзира на ангажовање подизвођача.</w:t>
      </w:r>
    </w:p>
    <w:p w:rsidR="00B60FC8" w:rsidRPr="00F10346" w:rsidRDefault="00B60FC8" w:rsidP="00BE7496">
      <w:pPr>
        <w:pStyle w:val="KDParagraf"/>
        <w:spacing w:before="0"/>
        <w:rPr>
          <w:rFonts w:cs="Arial"/>
          <w:color w:val="00B0F0"/>
        </w:rPr>
      </w:pPr>
    </w:p>
    <w:p w:rsidR="00BE7496" w:rsidRPr="00C17B47" w:rsidRDefault="00BE7496" w:rsidP="00BE7496">
      <w:pPr>
        <w:spacing w:before="0"/>
        <w:rPr>
          <w:rFonts w:cs="Arial"/>
          <w:color w:val="000000" w:themeColor="text1"/>
        </w:rPr>
      </w:pPr>
      <w:r w:rsidRPr="00C17B47">
        <w:rPr>
          <w:rFonts w:cs="Arial"/>
          <w:color w:val="000000" w:themeColor="text1"/>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C17B47">
        <w:rPr>
          <w:rFonts w:cs="Arial"/>
          <w:color w:val="000000" w:themeColor="text1"/>
        </w:rPr>
        <w:t xml:space="preserve">и члана 75. </w:t>
      </w:r>
      <w:proofErr w:type="gramStart"/>
      <w:r w:rsidR="00B60FC8" w:rsidRPr="00C17B47">
        <w:rPr>
          <w:rFonts w:cs="Arial"/>
          <w:color w:val="000000" w:themeColor="text1"/>
        </w:rPr>
        <w:t>став</w:t>
      </w:r>
      <w:proofErr w:type="gramEnd"/>
      <w:r w:rsidR="00B60FC8" w:rsidRPr="00C17B47">
        <w:rPr>
          <w:rFonts w:cs="Arial"/>
          <w:color w:val="000000" w:themeColor="text1"/>
        </w:rPr>
        <w:t xml:space="preserve"> 2. </w:t>
      </w:r>
      <w:r w:rsidRPr="00C17B47">
        <w:rPr>
          <w:rFonts w:cs="Arial"/>
          <w:color w:val="000000" w:themeColor="text1"/>
          <w:lang w:val="ru-RU"/>
        </w:rPr>
        <w:t>Закона, што доказује достављањем тражене Изјаве</w:t>
      </w:r>
      <w:r w:rsidR="00C17B47" w:rsidRPr="00C17B47">
        <w:rPr>
          <w:rFonts w:cs="Arial"/>
          <w:color w:val="000000" w:themeColor="text1"/>
          <w:lang w:eastAsia="zh-CN"/>
        </w:rPr>
        <w:t>(Обра</w:t>
      </w:r>
      <w:r w:rsidR="00C17B47" w:rsidRPr="00C17B47">
        <w:rPr>
          <w:rFonts w:cs="Arial"/>
          <w:color w:val="000000" w:themeColor="text1"/>
          <w:lang w:val="sr-Cyrl-RS" w:eastAsia="zh-CN"/>
        </w:rPr>
        <w:t>сци</w:t>
      </w:r>
      <w:r w:rsidR="00C17B47" w:rsidRPr="00C17B47">
        <w:rPr>
          <w:rFonts w:cs="Arial"/>
          <w:color w:val="000000" w:themeColor="text1"/>
          <w:lang w:eastAsia="zh-CN"/>
        </w:rPr>
        <w:t xml:space="preserve"> бр.</w:t>
      </w:r>
      <w:r w:rsidR="00C17B47" w:rsidRPr="00C17B47">
        <w:rPr>
          <w:rFonts w:cs="Arial"/>
          <w:color w:val="000000" w:themeColor="text1"/>
          <w:lang w:val="sr-Cyrl-RS" w:eastAsia="zh-CN"/>
        </w:rPr>
        <w:t xml:space="preserve"> 4. и 5.</w:t>
      </w:r>
      <w:r w:rsidR="00C17B47" w:rsidRPr="00C17B47">
        <w:rPr>
          <w:rFonts w:cs="Arial"/>
          <w:color w:val="000000" w:themeColor="text1"/>
          <w:lang w:eastAsia="zh-CN"/>
        </w:rPr>
        <w:t>)</w:t>
      </w:r>
      <w:r w:rsidR="00C17B47" w:rsidRPr="00C17B47">
        <w:rPr>
          <w:rFonts w:cs="Arial"/>
          <w:color w:val="000000" w:themeColor="text1"/>
          <w:lang w:val="sr-Cyrl-RS" w:eastAsia="zh-CN"/>
        </w:rPr>
        <w:t>.</w:t>
      </w:r>
      <w:r w:rsidR="00C17B47" w:rsidRPr="00C17B47">
        <w:rPr>
          <w:rFonts w:cs="Arial"/>
          <w:color w:val="000000" w:themeColor="text1"/>
          <w:lang w:eastAsia="zh-CN"/>
        </w:rPr>
        <w:t xml:space="preserve"> </w:t>
      </w:r>
      <w:r w:rsidRPr="00C17B47">
        <w:rPr>
          <w:rFonts w:cs="Arial"/>
          <w:color w:val="000000" w:themeColor="text1"/>
          <w:lang w:val="ru-RU"/>
        </w:rPr>
        <w:t xml:space="preserve">Услове у вези са капацитетима из члана 76. </w:t>
      </w:r>
      <w:r w:rsidRPr="00C17B47">
        <w:rPr>
          <w:rFonts w:cs="Arial"/>
          <w:color w:val="000000" w:themeColor="text1"/>
        </w:rPr>
        <w:t>Закона понуђачи из групе испуњавају заједно, на основу достављених доказа у складу са oвим одељком конкурсне документације.</w:t>
      </w:r>
    </w:p>
    <w:p w:rsidR="00B60FC8" w:rsidRPr="00C17B47" w:rsidRDefault="00B60FC8" w:rsidP="00BE7496">
      <w:pPr>
        <w:spacing w:before="0"/>
        <w:rPr>
          <w:rFonts w:cs="Arial"/>
          <w:color w:val="000000" w:themeColor="text1"/>
          <w:lang w:eastAsia="zh-CN"/>
        </w:rPr>
      </w:pPr>
    </w:p>
    <w:p w:rsidR="00B13CD3" w:rsidRPr="00C17B47" w:rsidRDefault="00B13CD3" w:rsidP="00B13CD3">
      <w:pPr>
        <w:spacing w:before="0"/>
        <w:rPr>
          <w:rFonts w:cs="Arial"/>
          <w:color w:val="000000" w:themeColor="text1"/>
          <w:lang w:eastAsia="zh-CN"/>
        </w:rPr>
      </w:pPr>
      <w:r w:rsidRPr="00C17B47">
        <w:rPr>
          <w:rFonts w:cs="Arial"/>
          <w:color w:val="000000" w:themeColor="text1"/>
          <w:lang w:eastAsia="zh-CN"/>
        </w:rPr>
        <w:t>Ако је понуђач доставио Изјаву из члана 77.став 4 З</w:t>
      </w:r>
      <w:r w:rsidR="00DB658F" w:rsidRPr="00C17B47">
        <w:rPr>
          <w:rFonts w:cs="Arial"/>
          <w:color w:val="000000" w:themeColor="text1"/>
          <w:lang w:eastAsia="zh-CN"/>
        </w:rPr>
        <w:t xml:space="preserve">акона </w:t>
      </w:r>
      <w:r w:rsidR="00D34466" w:rsidRPr="00C17B47">
        <w:rPr>
          <w:rFonts w:cs="Arial"/>
          <w:color w:val="000000" w:themeColor="text1"/>
          <w:lang w:val="sr-Cyrl-CS" w:eastAsia="zh-CN"/>
        </w:rPr>
        <w:t>Наручилац је обавезан</w:t>
      </w:r>
      <w:r w:rsidR="00B60FC8" w:rsidRPr="00C17B47">
        <w:rPr>
          <w:rFonts w:cs="Arial"/>
          <w:color w:val="000000" w:themeColor="text1"/>
          <w:lang w:val="sr-Cyrl-CS" w:eastAsia="zh-CN"/>
        </w:rPr>
        <w:t xml:space="preserve"> </w:t>
      </w:r>
      <w:r w:rsidR="000B225C" w:rsidRPr="00C17B47">
        <w:rPr>
          <w:rFonts w:cs="Arial"/>
          <w:color w:val="000000" w:themeColor="text1"/>
          <w:lang w:val="sr-Cyrl-CS" w:eastAsia="zh-CN"/>
        </w:rPr>
        <w:t xml:space="preserve">да </w:t>
      </w:r>
      <w:r w:rsidRPr="00C17B47">
        <w:rPr>
          <w:rFonts w:cs="Arial"/>
          <w:color w:val="000000" w:themeColor="text1"/>
          <w:lang w:eastAsia="zh-CN"/>
        </w:rPr>
        <w:t>пре доношења одлуке о додели уговора од понуђача чија понуда је изабрана као најповољнија затражи</w:t>
      </w:r>
      <w:r w:rsidR="00C10575" w:rsidRPr="00C17B47">
        <w:rPr>
          <w:rFonts w:cs="Arial"/>
          <w:color w:val="000000" w:themeColor="text1"/>
          <w:lang w:val="sr-Cyrl-CS" w:eastAsia="zh-CN"/>
        </w:rPr>
        <w:t>ти</w:t>
      </w:r>
      <w:r w:rsidRPr="00C17B47">
        <w:rPr>
          <w:rFonts w:cs="Arial"/>
          <w:color w:val="000000" w:themeColor="text1"/>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C17B47" w:rsidRDefault="00B13CD3" w:rsidP="00B13CD3">
      <w:pPr>
        <w:spacing w:before="0"/>
        <w:rPr>
          <w:rFonts w:cs="Arial"/>
          <w:color w:val="000000" w:themeColor="text1"/>
          <w:lang w:eastAsia="zh-CN"/>
        </w:rPr>
      </w:pPr>
      <w:r w:rsidRPr="00C17B47">
        <w:rPr>
          <w:rFonts w:cs="Arial"/>
          <w:color w:val="000000" w:themeColor="text1"/>
          <w:lang w:eastAsia="zh-CN"/>
        </w:rPr>
        <w:t xml:space="preserve">Наручилац </w:t>
      </w:r>
      <w:r w:rsidR="00C10575" w:rsidRPr="00C17B47">
        <w:rPr>
          <w:rFonts w:cs="Arial"/>
          <w:color w:val="000000" w:themeColor="text1"/>
          <w:lang w:val="sr-Cyrl-CS" w:eastAsia="zh-CN"/>
        </w:rPr>
        <w:t xml:space="preserve">може </w:t>
      </w:r>
      <w:r w:rsidR="00C10575" w:rsidRPr="00C17B47">
        <w:rPr>
          <w:rFonts w:cs="Arial"/>
          <w:color w:val="000000" w:themeColor="text1"/>
          <w:lang w:eastAsia="zh-CN"/>
        </w:rPr>
        <w:t>и од осталих понуђача затражи</w:t>
      </w:r>
      <w:r w:rsidR="00C10575" w:rsidRPr="00C17B47">
        <w:rPr>
          <w:rFonts w:cs="Arial"/>
          <w:color w:val="000000" w:themeColor="text1"/>
          <w:lang w:val="sr-Cyrl-CS" w:eastAsia="zh-CN"/>
        </w:rPr>
        <w:t xml:space="preserve">ти </w:t>
      </w:r>
      <w:r w:rsidRPr="00C17B47">
        <w:rPr>
          <w:rFonts w:cs="Arial"/>
          <w:color w:val="000000" w:themeColor="text1"/>
          <w:lang w:eastAsia="zh-CN"/>
        </w:rPr>
        <w:t>да доставе копију захтеваних доказа о испуњености услова.</w:t>
      </w:r>
    </w:p>
    <w:p w:rsidR="00B60FC8" w:rsidRPr="00C17B47" w:rsidRDefault="00B60FC8" w:rsidP="00B13CD3">
      <w:pPr>
        <w:spacing w:before="0"/>
        <w:rPr>
          <w:rFonts w:cs="Arial"/>
          <w:color w:val="000000" w:themeColor="text1"/>
          <w:lang w:eastAsia="zh-CN"/>
        </w:rPr>
      </w:pPr>
    </w:p>
    <w:p w:rsidR="00B13CD3" w:rsidRPr="00C17B47" w:rsidRDefault="00B13CD3" w:rsidP="00B13CD3">
      <w:pPr>
        <w:spacing w:before="0"/>
        <w:rPr>
          <w:rFonts w:cs="Arial"/>
          <w:color w:val="000000" w:themeColor="text1"/>
          <w:lang w:eastAsia="zh-CN"/>
        </w:rPr>
      </w:pPr>
      <w:r w:rsidRPr="00C17B47">
        <w:rPr>
          <w:rFonts w:cs="Arial"/>
          <w:color w:val="000000" w:themeColor="text1"/>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FE7892" w:rsidRDefault="00B13CD3" w:rsidP="00B13CD3">
      <w:pPr>
        <w:spacing w:before="0"/>
        <w:rPr>
          <w:rFonts w:cs="Arial"/>
          <w:color w:val="000000" w:themeColor="text1"/>
          <w:lang w:eastAsia="zh-CN"/>
        </w:rPr>
      </w:pPr>
      <w:r w:rsidRPr="00C17B47">
        <w:rPr>
          <w:rFonts w:cs="Arial"/>
          <w:color w:val="000000" w:themeColor="text1"/>
          <w:lang w:eastAsia="zh-CN"/>
        </w:rPr>
        <w:t xml:space="preserve">Ако понуђач у остављеном, примереном року који не може бити краћи од 5 (пет) дана не достави </w:t>
      </w:r>
      <w:r w:rsidR="00C10575" w:rsidRPr="00C17B47">
        <w:rPr>
          <w:rFonts w:cs="Arial"/>
          <w:color w:val="000000" w:themeColor="text1"/>
          <w:lang w:val="sr-Cyrl-CS" w:eastAsia="zh-CN"/>
        </w:rPr>
        <w:t>тражене доказе</w:t>
      </w:r>
      <w:r w:rsidRPr="00C17B47">
        <w:rPr>
          <w:rFonts w:cs="Arial"/>
          <w:color w:val="000000" w:themeColor="text1"/>
          <w:lang w:eastAsia="zh-CN"/>
        </w:rPr>
        <w:t>, његова понуда ће се одбити као неприхватљива.</w:t>
      </w:r>
    </w:p>
    <w:p w:rsidR="00FE7892" w:rsidRDefault="00FE7892">
      <w:pPr>
        <w:spacing w:before="0"/>
        <w:jc w:val="left"/>
        <w:rPr>
          <w:rFonts w:cs="Arial"/>
          <w:color w:val="000000" w:themeColor="text1"/>
          <w:lang w:eastAsia="zh-CN"/>
        </w:rPr>
      </w:pPr>
      <w:r>
        <w:rPr>
          <w:rFonts w:cs="Arial"/>
          <w:color w:val="000000" w:themeColor="text1"/>
          <w:lang w:eastAsia="zh-CN"/>
        </w:rPr>
        <w:br w:type="page"/>
      </w: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lastRenderedPageBreak/>
        <w:t xml:space="preserve">5. </w:t>
      </w:r>
      <w:r w:rsidR="00322313" w:rsidRPr="00F10346">
        <w:rPr>
          <w:rFonts w:cs="Arial"/>
        </w:rPr>
        <w:t>КРИТЕРИЈУМ ЗА ДОДЕЛУ УГОВОРА</w:t>
      </w:r>
      <w:bookmarkEnd w:id="194"/>
    </w:p>
    <w:p w:rsidR="00621752" w:rsidRPr="00C17B47" w:rsidRDefault="00621752" w:rsidP="00621752">
      <w:pPr>
        <w:pStyle w:val="KDKomentar"/>
        <w:spacing w:before="0"/>
        <w:rPr>
          <w:rFonts w:cs="Arial"/>
          <w:b/>
          <w:i w:val="0"/>
          <w:color w:val="000000" w:themeColor="text1"/>
          <w:sz w:val="22"/>
          <w:szCs w:val="22"/>
        </w:rPr>
      </w:pPr>
      <w:r w:rsidRPr="00C17B47">
        <w:rPr>
          <w:rFonts w:cs="Arial"/>
          <w:i w:val="0"/>
          <w:color w:val="000000" w:themeColor="text1"/>
          <w:sz w:val="22"/>
          <w:szCs w:val="22"/>
        </w:rPr>
        <w:t xml:space="preserve">Избор најповољније понуде ће се извршити применом критеријума </w:t>
      </w:r>
      <w:r w:rsidRPr="00C17B47">
        <w:rPr>
          <w:rFonts w:cs="Arial"/>
          <w:b/>
          <w:i w:val="0"/>
          <w:color w:val="000000" w:themeColor="text1"/>
          <w:sz w:val="22"/>
          <w:szCs w:val="22"/>
        </w:rPr>
        <w:t>„Најнижа понуђена цена“.</w:t>
      </w:r>
    </w:p>
    <w:p w:rsidR="00621752" w:rsidRPr="00C17B47" w:rsidRDefault="00621752" w:rsidP="00621752">
      <w:pPr>
        <w:pStyle w:val="KDKomentar"/>
        <w:spacing w:before="0"/>
        <w:rPr>
          <w:rFonts w:cs="Arial"/>
          <w:i w:val="0"/>
          <w:color w:val="000000" w:themeColor="text1"/>
          <w:sz w:val="22"/>
          <w:szCs w:val="22"/>
        </w:rPr>
      </w:pPr>
      <w:r w:rsidRPr="00C17B47">
        <w:rPr>
          <w:rFonts w:cs="Arial"/>
          <w:i w:val="0"/>
          <w:color w:val="000000" w:themeColor="text1"/>
          <w:sz w:val="22"/>
          <w:szCs w:val="22"/>
        </w:rPr>
        <w:t>Критеријум за оцењивање понуда</w:t>
      </w:r>
      <w:r w:rsidRPr="00C17B47">
        <w:rPr>
          <w:rFonts w:cs="Arial"/>
          <w:b/>
          <w:i w:val="0"/>
          <w:color w:val="000000" w:themeColor="text1"/>
          <w:sz w:val="22"/>
          <w:szCs w:val="22"/>
        </w:rPr>
        <w:t xml:space="preserve"> Најнижа понуђена цена, </w:t>
      </w:r>
      <w:r w:rsidRPr="00C17B47">
        <w:rPr>
          <w:rFonts w:cs="Arial"/>
          <w:i w:val="0"/>
          <w:color w:val="000000" w:themeColor="text1"/>
          <w:sz w:val="22"/>
          <w:szCs w:val="22"/>
        </w:rPr>
        <w:t>заснива се на понуђеној цени</w:t>
      </w:r>
      <w:r w:rsidR="00C10575" w:rsidRPr="00C17B47">
        <w:rPr>
          <w:rFonts w:cs="Arial"/>
          <w:i w:val="0"/>
          <w:color w:val="000000" w:themeColor="text1"/>
          <w:sz w:val="22"/>
          <w:szCs w:val="22"/>
          <w:lang w:val="sr-Cyrl-CS"/>
        </w:rPr>
        <w:t xml:space="preserve"> као једином критеријуму</w:t>
      </w:r>
      <w:r w:rsidRPr="00C17B47">
        <w:rPr>
          <w:rFonts w:cs="Arial"/>
          <w:i w:val="0"/>
          <w:color w:val="000000" w:themeColor="text1"/>
          <w:sz w:val="22"/>
          <w:szCs w:val="22"/>
        </w:rPr>
        <w:t>.</w:t>
      </w:r>
    </w:p>
    <w:p w:rsidR="00E45DC8" w:rsidRPr="00F10346" w:rsidRDefault="00E45DC8" w:rsidP="00621752">
      <w:pPr>
        <w:pStyle w:val="KDKomentar"/>
        <w:spacing w:before="0"/>
        <w:rPr>
          <w:rFonts w:cs="Arial"/>
          <w:i w:val="0"/>
          <w:sz w:val="22"/>
          <w:szCs w:val="22"/>
        </w:rPr>
      </w:pPr>
    </w:p>
    <w:p w:rsidR="00AF2FAA" w:rsidRPr="00243D37" w:rsidRDefault="00AF2FAA" w:rsidP="00AF2FAA">
      <w:pPr>
        <w:spacing w:before="0"/>
        <w:rPr>
          <w:lang w:val="ru-RU"/>
        </w:rPr>
      </w:pPr>
      <w:r w:rsidRPr="00243D37">
        <w:rPr>
          <w:lang w:val="ru-RU"/>
        </w:rPr>
        <w:t>Приликом упоређивања понуда, у случају када понуду дају</w:t>
      </w:r>
      <w:r>
        <w:rPr>
          <w:lang w:val="ru-RU"/>
        </w:rPr>
        <w:t xml:space="preserve"> домаћи</w:t>
      </w:r>
      <w:r w:rsidRPr="00243D37">
        <w:rPr>
          <w:lang w:val="ru-RU"/>
        </w:rPr>
        <w:t xml:space="preserve"> понуђачи на паритету </w:t>
      </w:r>
      <w:r w:rsidRPr="00243D37">
        <w:rPr>
          <w:rFonts w:cs="Arial"/>
          <w:lang w:val="sr-Cyrl-CS" w:eastAsia="zh-CN"/>
        </w:rPr>
        <w:t xml:space="preserve">F-ко Огранак ТЕНТ локација </w:t>
      </w:r>
      <w:r w:rsidRPr="00243D37">
        <w:rPr>
          <w:rFonts w:cs="Arial"/>
          <w:spacing w:val="4"/>
          <w:lang w:val="sr-Cyrl-CS"/>
        </w:rPr>
        <w:t>ТЕНТ А Обреновац</w:t>
      </w:r>
      <w:r w:rsidRPr="00243D37">
        <w:rPr>
          <w:rFonts w:cs="Arial"/>
          <w:spacing w:val="4"/>
          <w:lang w:val="sr-Latn-RS"/>
        </w:rPr>
        <w:t xml:space="preserve"> </w:t>
      </w:r>
      <w:r w:rsidRPr="00243D37">
        <w:rPr>
          <w:lang w:val="ru-RU"/>
        </w:rPr>
        <w:t xml:space="preserve">и </w:t>
      </w:r>
      <w:r>
        <w:rPr>
          <w:lang w:val="ru-RU"/>
        </w:rPr>
        <w:t xml:space="preserve">страни </w:t>
      </w:r>
      <w:r w:rsidRPr="00243D37">
        <w:rPr>
          <w:lang w:val="ru-RU"/>
        </w:rPr>
        <w:t xml:space="preserve">понуђачи на паритету DAP Огранак ТЕНТ локација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AF2FAA" w:rsidRPr="00243D37" w:rsidRDefault="00AF2FAA" w:rsidP="00AF2FAA">
      <w:pPr>
        <w:autoSpaceDE w:val="0"/>
        <w:autoSpaceDN w:val="0"/>
        <w:adjustRightInd w:val="0"/>
        <w:spacing w:after="200"/>
        <w:contextualSpacing/>
        <w:rPr>
          <w:lang w:val="ru-RU"/>
        </w:rPr>
      </w:pPr>
      <w:r>
        <w:rPr>
          <w:lang w:val="ru-RU"/>
        </w:rPr>
        <w:t>С</w:t>
      </w:r>
      <w:r w:rsidRPr="00243D37">
        <w:rPr>
          <w:lang w:val="ru-RU"/>
        </w:rPr>
        <w:t>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AF2FAA" w:rsidRPr="00243D37" w:rsidRDefault="00AF2FAA" w:rsidP="00AF2FAA">
      <w:pPr>
        <w:tabs>
          <w:tab w:val="left" w:pos="6521"/>
        </w:tabs>
        <w:spacing w:after="120"/>
        <w:rPr>
          <w:lang w:val="ru-RU"/>
        </w:rPr>
      </w:pPr>
      <w:r w:rsidRPr="00243D37">
        <w:rPr>
          <w:lang w:val="ru-RU"/>
        </w:rPr>
        <w:t>Изабрани страни понуђач  ће за добра која су предмет набавке приликом испоруке, прибавити о свом трошку - сертификат о пореклу ЕУР 1.</w:t>
      </w:r>
    </w:p>
    <w:p w:rsidR="00AF2FAA" w:rsidRPr="00366330" w:rsidRDefault="00AF2FAA" w:rsidP="00AF2FAA">
      <w:pPr>
        <w:tabs>
          <w:tab w:val="left" w:pos="6521"/>
        </w:tabs>
        <w:spacing w:after="120"/>
        <w:rPr>
          <w:lang w:val="sr-Latn-RS"/>
        </w:rPr>
      </w:pPr>
      <w:r w:rsidRPr="00243D37">
        <w:rPr>
          <w:lang w:val="ru-RU"/>
        </w:rPr>
        <w:t xml:space="preserve">Уколико изабрани страни понуђач не прибави сертификат ЕУР 1, </w:t>
      </w:r>
      <w:r w:rsidRPr="00243D37">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Pr>
          <w:rFonts w:cs="Arial"/>
          <w:lang w:val="sr-Latn-RS" w:eastAsia="zh-CN"/>
        </w:rPr>
        <w:t>.</w:t>
      </w:r>
    </w:p>
    <w:p w:rsidR="00AF2FAA" w:rsidRPr="00F10346" w:rsidRDefault="00AF2FAA" w:rsidP="00AF2FAA">
      <w:pPr>
        <w:pStyle w:val="KDKomentar"/>
        <w:spacing w:before="0"/>
        <w:rPr>
          <w:rFonts w:cs="Arial"/>
          <w:i w:val="0"/>
          <w:sz w:val="22"/>
          <w:szCs w:val="22"/>
        </w:rPr>
      </w:pPr>
    </w:p>
    <w:p w:rsidR="00AF2FAA" w:rsidRPr="004502B2" w:rsidRDefault="00AF2FAA" w:rsidP="00AF2FAA">
      <w:pPr>
        <w:pStyle w:val="KDParagraf"/>
        <w:spacing w:before="0"/>
        <w:rPr>
          <w:rFonts w:cs="Arial"/>
        </w:rPr>
      </w:pPr>
      <w:r w:rsidRPr="004502B2">
        <w:rPr>
          <w:rFonts w:cs="Arial"/>
          <w:lang w:val="sr-Cyrl-RS"/>
        </w:rPr>
        <w:t>У</w:t>
      </w:r>
      <w:r w:rsidRPr="004502B2">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AF2FAA" w:rsidRPr="004502B2" w:rsidRDefault="00AF2FAA" w:rsidP="00AF2FAA">
      <w:pPr>
        <w:pStyle w:val="KDParagraf"/>
        <w:spacing w:before="0"/>
        <w:rPr>
          <w:rFonts w:cs="Arial"/>
        </w:rPr>
      </w:pPr>
    </w:p>
    <w:p w:rsidR="00AF2FAA" w:rsidRPr="004502B2" w:rsidRDefault="00AF2FAA" w:rsidP="00AF2FAA">
      <w:pPr>
        <w:pStyle w:val="KDParagraf"/>
        <w:spacing w:before="0"/>
        <w:rPr>
          <w:rFonts w:cs="Arial"/>
        </w:rPr>
      </w:pPr>
      <w:r w:rsidRPr="004502B2">
        <w:rPr>
          <w:rFonts w:cs="Arial"/>
        </w:rPr>
        <w:t>У понуђену цену страног понуђача урачунавају се и царинске дажбине.</w:t>
      </w:r>
    </w:p>
    <w:p w:rsidR="00AF2FAA" w:rsidRPr="004502B2" w:rsidRDefault="00AF2FAA" w:rsidP="00AF2FAA">
      <w:pPr>
        <w:pStyle w:val="KDParagraf"/>
        <w:spacing w:before="0"/>
        <w:rPr>
          <w:rFonts w:cs="Arial"/>
        </w:rPr>
      </w:pPr>
    </w:p>
    <w:p w:rsidR="00AF2FAA" w:rsidRPr="004502B2" w:rsidRDefault="00AF2FAA" w:rsidP="00AF2FAA">
      <w:pPr>
        <w:pStyle w:val="KDParagraf"/>
        <w:spacing w:before="0"/>
        <w:rPr>
          <w:rFonts w:cs="Arial"/>
        </w:rPr>
      </w:pPr>
      <w:r w:rsidRPr="004502B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AF2FAA" w:rsidRPr="004502B2" w:rsidRDefault="00AF2FAA" w:rsidP="00AF2FAA">
      <w:pPr>
        <w:pStyle w:val="KDParagraf"/>
        <w:spacing w:before="0"/>
        <w:rPr>
          <w:rFonts w:cs="Arial"/>
        </w:rPr>
      </w:pPr>
    </w:p>
    <w:p w:rsidR="00AF2FAA" w:rsidRPr="004502B2" w:rsidRDefault="00AF2FAA" w:rsidP="00AF2FAA">
      <w:pPr>
        <w:pStyle w:val="KDParagraf"/>
        <w:spacing w:before="0"/>
        <w:rPr>
          <w:rFonts w:cs="Arial"/>
        </w:rPr>
      </w:pPr>
      <w:r w:rsidRPr="004502B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F2FAA" w:rsidRPr="004502B2" w:rsidRDefault="00AF2FAA" w:rsidP="00AF2FAA">
      <w:pPr>
        <w:pStyle w:val="KDParagraf"/>
        <w:spacing w:before="0"/>
        <w:rPr>
          <w:rFonts w:cs="Arial"/>
        </w:rPr>
      </w:pPr>
    </w:p>
    <w:p w:rsidR="00AF2FAA" w:rsidRPr="004502B2" w:rsidRDefault="00AF2FAA" w:rsidP="00AF2FAA">
      <w:pPr>
        <w:pStyle w:val="KDParagraf"/>
        <w:spacing w:before="0"/>
        <w:rPr>
          <w:rFonts w:cs="Arial"/>
        </w:rPr>
      </w:pPr>
      <w:r w:rsidRPr="004502B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502B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F2FAA" w:rsidRPr="00F10346" w:rsidRDefault="00AF2FAA" w:rsidP="00AF2FAA">
      <w:pPr>
        <w:pStyle w:val="KDParagraf"/>
        <w:spacing w:before="0"/>
        <w:rPr>
          <w:rFonts w:cs="Arial"/>
          <w:color w:val="FF0000"/>
        </w:rPr>
      </w:pPr>
    </w:p>
    <w:p w:rsidR="00621752" w:rsidRPr="00F10346" w:rsidRDefault="00621752" w:rsidP="00621752">
      <w:pPr>
        <w:pStyle w:val="KDParagraf"/>
        <w:spacing w:before="0"/>
        <w:rPr>
          <w:rFonts w:cs="Arial"/>
          <w:color w:val="FF0000"/>
        </w:rPr>
      </w:pPr>
    </w:p>
    <w:p w:rsidR="00621752" w:rsidRPr="00AF2FAA" w:rsidRDefault="00874F5B" w:rsidP="00F10346">
      <w:pPr>
        <w:pStyle w:val="Heading10"/>
        <w:spacing w:before="0"/>
        <w:jc w:val="both"/>
        <w:rPr>
          <w:color w:val="000000" w:themeColor="text1"/>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w:t>
      </w:r>
      <w:r w:rsidR="000129AD" w:rsidRPr="00AF2FAA">
        <w:rPr>
          <w:rFonts w:eastAsia="TimesNewRomanPSMT" w:cs="Arial"/>
          <w:bCs/>
          <w:iCs/>
          <w:color w:val="000000" w:themeColor="text1"/>
        </w:rPr>
        <w:t>основу којих ће наручилац извршити доделу уговора у ситуацији када постоје две или више понуда са истом понуђеном ценом:</w:t>
      </w:r>
    </w:p>
    <w:p w:rsidR="00AF2FAA" w:rsidRPr="004502B2" w:rsidRDefault="00AF2FAA" w:rsidP="00AF2FAA">
      <w:pPr>
        <w:rPr>
          <w:rFonts w:cs="Arial"/>
          <w:lang w:val="sr-Latn-RS"/>
        </w:rPr>
      </w:pPr>
      <w:r w:rsidRPr="004502B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4502B2">
        <w:rPr>
          <w:rFonts w:cs="Arial"/>
          <w:lang w:val="sr-Cyrl-RS"/>
        </w:rPr>
        <w:t xml:space="preserve">дужи гарантни рок. </w:t>
      </w:r>
      <w:r w:rsidRPr="004502B2">
        <w:rPr>
          <w:rFonts w:cs="Arial"/>
          <w:color w:val="000000" w:themeColor="text1"/>
        </w:rPr>
        <w:t xml:space="preserve">Уколико ни после примене </w:t>
      </w:r>
      <w:r w:rsidRPr="004502B2">
        <w:rPr>
          <w:rFonts w:cs="Arial"/>
          <w:color w:val="000000" w:themeColor="text1"/>
        </w:rPr>
        <w:lastRenderedPageBreak/>
        <w:t>резервн</w:t>
      </w:r>
      <w:r w:rsidRPr="004502B2">
        <w:rPr>
          <w:rFonts w:cs="Arial"/>
          <w:color w:val="000000" w:themeColor="text1"/>
          <w:lang w:val="sr-Cyrl-RS"/>
        </w:rPr>
        <w:t>ог</w:t>
      </w:r>
      <w:r w:rsidRPr="004502B2">
        <w:rPr>
          <w:rFonts w:cs="Arial"/>
          <w:color w:val="000000" w:themeColor="text1"/>
        </w:rPr>
        <w:t xml:space="preserve"> критеријума не буде могуће </w:t>
      </w:r>
      <w:r w:rsidRPr="004502B2">
        <w:rPr>
          <w:rFonts w:cs="Arial"/>
          <w:color w:val="000000" w:themeColor="text1"/>
          <w:lang w:val="sr-Cyrl-RS"/>
        </w:rPr>
        <w:t>извршити рангирање</w:t>
      </w:r>
      <w:r w:rsidRPr="004502B2">
        <w:rPr>
          <w:rFonts w:cs="Arial"/>
          <w:color w:val="000000" w:themeColor="text1"/>
        </w:rPr>
        <w:t xml:space="preserve"> понуд</w:t>
      </w:r>
      <w:r w:rsidRPr="004502B2">
        <w:rPr>
          <w:rFonts w:cs="Arial"/>
          <w:color w:val="000000" w:themeColor="text1"/>
          <w:lang w:val="sr-Cyrl-RS"/>
        </w:rPr>
        <w:t>а</w:t>
      </w:r>
      <w:r w:rsidRPr="004502B2">
        <w:rPr>
          <w:rFonts w:cs="Arial"/>
          <w:color w:val="000000" w:themeColor="text1"/>
        </w:rPr>
        <w:t>, повољнија понуда биће изабрана путем жреба</w:t>
      </w:r>
      <w:r w:rsidRPr="004502B2">
        <w:rPr>
          <w:rFonts w:cs="Arial"/>
        </w:rPr>
        <w:t>.</w:t>
      </w:r>
    </w:p>
    <w:p w:rsidR="00AF2FAA" w:rsidRDefault="00AF2FAA" w:rsidP="00AF2FAA">
      <w:pPr>
        <w:autoSpaceDE w:val="0"/>
        <w:autoSpaceDN w:val="0"/>
        <w:adjustRightInd w:val="0"/>
        <w:spacing w:before="0"/>
        <w:rPr>
          <w:rFonts w:cs="Arial"/>
          <w:lang w:val="sr-Latn-RS"/>
        </w:rPr>
      </w:pPr>
      <w:r w:rsidRPr="004502B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502B2">
        <w:rPr>
          <w:rFonts w:cs="Arial"/>
          <w:lang w:val="sr-Cyrl-RS"/>
        </w:rPr>
        <w:t>н</w:t>
      </w:r>
      <w:r w:rsidRPr="004502B2">
        <w:rPr>
          <w:rFonts w:cs="Arial"/>
        </w:rPr>
        <w:t>аручилац ће исписати називе Понуђача, те папире ставити у кутију, одакле ће један од чланова Комисије извући само један папир.</w:t>
      </w:r>
      <w:r w:rsidRPr="004502B2">
        <w:rPr>
          <w:rFonts w:cs="Arial"/>
          <w:lang w:val="sr-Cyrl-RS"/>
        </w:rPr>
        <w:t xml:space="preserve"> Понуди </w:t>
      </w:r>
      <w:r w:rsidRPr="004502B2">
        <w:rPr>
          <w:rFonts w:cs="Arial"/>
        </w:rPr>
        <w:t>Понуђач</w:t>
      </w:r>
      <w:r w:rsidRPr="004502B2">
        <w:rPr>
          <w:rFonts w:cs="Arial"/>
          <w:lang w:val="sr-Cyrl-RS"/>
        </w:rPr>
        <w:t>а</w:t>
      </w:r>
      <w:r w:rsidRPr="004502B2">
        <w:rPr>
          <w:rFonts w:cs="Arial"/>
        </w:rPr>
        <w:t xml:space="preserve"> чији назив буде на извученом папиру биће додељен </w:t>
      </w:r>
      <w:r w:rsidRPr="004502B2">
        <w:rPr>
          <w:rFonts w:cs="Arial"/>
          <w:lang w:val="sr-Cyrl-RS"/>
        </w:rPr>
        <w:t>повољнији ранг</w:t>
      </w:r>
      <w:r w:rsidRPr="004502B2">
        <w:rPr>
          <w:rFonts w:cs="Arial"/>
        </w:rPr>
        <w:t>.</w:t>
      </w:r>
      <w:r w:rsidRPr="004502B2">
        <w:rPr>
          <w:rFonts w:cs="Arial"/>
          <w:lang w:val="sr-Cyrl-RS"/>
        </w:rPr>
        <w:t xml:space="preserve"> О извршеном жребању сачињава се записник који потписују представници наручиоца и присутних понуђача</w:t>
      </w:r>
      <w:r>
        <w:rPr>
          <w:rFonts w:cs="Arial"/>
          <w:lang w:val="sr-Latn-RS"/>
        </w:rPr>
        <w:t>.</w:t>
      </w:r>
    </w:p>
    <w:p w:rsidR="00AF2FAA" w:rsidRDefault="00AF2FAA">
      <w:pPr>
        <w:spacing w:before="0"/>
        <w:jc w:val="left"/>
        <w:rPr>
          <w:rFonts w:cs="Arial"/>
          <w:lang w:val="sr-Latn-RS"/>
        </w:rPr>
      </w:pPr>
      <w:r>
        <w:rPr>
          <w:rFonts w:cs="Arial"/>
          <w:lang w:val="sr-Latn-RS"/>
        </w:rPr>
        <w:br w:type="page"/>
      </w:r>
    </w:p>
    <w:p w:rsidR="00A208F3" w:rsidRDefault="00A208F3" w:rsidP="00170E4B">
      <w:pPr>
        <w:jc w:val="right"/>
        <w:rPr>
          <w:rFonts w:eastAsia="Arial Unicode MS" w:cs="Arial"/>
          <w:b/>
          <w:kern w:val="2"/>
        </w:rPr>
      </w:pPr>
    </w:p>
    <w:p w:rsidR="008D2B23" w:rsidRPr="00F10346" w:rsidRDefault="00AF2FAA" w:rsidP="00AF2FAA">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lang w:val="sr-Cyrl-RS"/>
        </w:rPr>
        <w:t xml:space="preserve">6. </w:t>
      </w:r>
      <w:r w:rsidR="008D2B23" w:rsidRPr="00F10346">
        <w:rPr>
          <w:rFonts w:cs="Arial"/>
        </w:rPr>
        <w:t>УПУТСТВО ПОНУЂАЧИМА КАКО ДА САЧИНЕ ПОНУДУ</w:t>
      </w:r>
      <w:bookmarkEnd w:id="20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661E9">
      <w:pPr>
        <w:pStyle w:val="KDPodnaslov2"/>
        <w:numPr>
          <w:ilvl w:val="1"/>
          <w:numId w:val="21"/>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B109FA" w:rsidRDefault="008D2B23" w:rsidP="008D2B23">
      <w:pPr>
        <w:pStyle w:val="KDKomentar"/>
        <w:spacing w:before="0"/>
        <w:rPr>
          <w:rFonts w:cs="Arial"/>
          <w:i w:val="0"/>
          <w:color w:val="000000" w:themeColor="text1"/>
          <w:sz w:val="22"/>
          <w:szCs w:val="22"/>
        </w:rPr>
      </w:pPr>
      <w:r w:rsidRPr="00B109FA">
        <w:rPr>
          <w:rFonts w:cs="Arial"/>
          <w:i w:val="0"/>
          <w:color w:val="000000" w:themeColor="text1"/>
          <w:sz w:val="22"/>
          <w:szCs w:val="22"/>
        </w:rPr>
        <w:t>Понуда са свим прилозима мора бити сачињена на српском језику.</w:t>
      </w:r>
    </w:p>
    <w:p w:rsidR="008D2B23" w:rsidRPr="00B109FA" w:rsidRDefault="008D2B23" w:rsidP="008D2B23">
      <w:pPr>
        <w:pStyle w:val="KDKomentar"/>
        <w:spacing w:before="0"/>
        <w:rPr>
          <w:rStyle w:val="StyleArial"/>
          <w:rFonts w:cs="Arial"/>
          <w:i w:val="0"/>
          <w:color w:val="000000" w:themeColor="text1"/>
          <w:sz w:val="22"/>
          <w:szCs w:val="22"/>
        </w:rPr>
      </w:pPr>
      <w:r w:rsidRPr="00B109FA">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661E9">
      <w:pPr>
        <w:pStyle w:val="KDPodnaslov2"/>
        <w:numPr>
          <w:ilvl w:val="1"/>
          <w:numId w:val="21"/>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B109FA" w:rsidRDefault="008D2B23" w:rsidP="008D2B23">
      <w:pPr>
        <w:pStyle w:val="KDParagraf"/>
        <w:spacing w:before="0"/>
        <w:rPr>
          <w:rFonts w:cs="Arial"/>
          <w:color w:val="000000" w:themeColor="text1"/>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xml:space="preserve">“, „2 од н“ и тако све до „н од н“, </w:t>
      </w:r>
      <w:r w:rsidRPr="00B109FA">
        <w:rPr>
          <w:rFonts w:cs="Arial"/>
          <w:color w:val="000000" w:themeColor="text1"/>
          <w:lang w:val="ru-RU"/>
        </w:rPr>
        <w:t>с тим да „н“ представља укупан број страна понуде.</w:t>
      </w:r>
    </w:p>
    <w:p w:rsidR="008D2B23" w:rsidRPr="00B109FA" w:rsidRDefault="008D2B23" w:rsidP="008D2B23">
      <w:pPr>
        <w:pStyle w:val="KDKomentar"/>
        <w:spacing w:before="0"/>
        <w:rPr>
          <w:rFonts w:cs="Arial"/>
          <w:i w:val="0"/>
          <w:color w:val="000000" w:themeColor="text1"/>
          <w:sz w:val="22"/>
          <w:szCs w:val="22"/>
        </w:rPr>
      </w:pPr>
      <w:r w:rsidRPr="00B109FA">
        <w:rPr>
          <w:rFonts w:cs="Arial"/>
          <w:i w:val="0"/>
          <w:color w:val="000000" w:themeColor="text1"/>
          <w:sz w:val="22"/>
          <w:szCs w:val="22"/>
        </w:rPr>
        <w:t xml:space="preserve">Препоручује се да </w:t>
      </w:r>
      <w:r w:rsidR="0095708A" w:rsidRPr="00B109FA">
        <w:rPr>
          <w:rFonts w:cs="Arial"/>
          <w:i w:val="0"/>
          <w:color w:val="000000" w:themeColor="text1"/>
          <w:sz w:val="22"/>
          <w:szCs w:val="22"/>
        </w:rPr>
        <w:t xml:space="preserve">се </w:t>
      </w:r>
      <w:r w:rsidRPr="00B109FA">
        <w:rPr>
          <w:rFonts w:cs="Arial"/>
          <w:i w:val="0"/>
          <w:color w:val="000000" w:themeColor="text1"/>
          <w:sz w:val="22"/>
          <w:szCs w:val="22"/>
        </w:rPr>
        <w:t>доказ</w:t>
      </w:r>
      <w:r w:rsidR="0095708A" w:rsidRPr="00B109FA">
        <w:rPr>
          <w:rFonts w:cs="Arial"/>
          <w:i w:val="0"/>
          <w:color w:val="000000" w:themeColor="text1"/>
          <w:sz w:val="22"/>
          <w:szCs w:val="22"/>
        </w:rPr>
        <w:t>и</w:t>
      </w:r>
      <w:r w:rsidRPr="00B109FA">
        <w:rPr>
          <w:rFonts w:cs="Arial"/>
          <w:i w:val="0"/>
          <w:color w:val="000000" w:themeColor="text1"/>
          <w:sz w:val="22"/>
          <w:szCs w:val="22"/>
        </w:rPr>
        <w:t xml:space="preserve"> који се достављају уз понуду, а</w:t>
      </w:r>
      <w:r w:rsidR="0095708A" w:rsidRPr="00B109FA">
        <w:rPr>
          <w:rFonts w:cs="Arial"/>
          <w:i w:val="0"/>
          <w:color w:val="000000" w:themeColor="text1"/>
          <w:sz w:val="22"/>
          <w:szCs w:val="22"/>
        </w:rPr>
        <w:t xml:space="preserve"> који</w:t>
      </w:r>
      <w:r w:rsidRPr="00B109FA">
        <w:rPr>
          <w:rFonts w:cs="Arial"/>
          <w:i w:val="0"/>
          <w:color w:val="000000" w:themeColor="text1"/>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B109FA">
      <w:pPr>
        <w:pStyle w:val="Title"/>
        <w:spacing w:before="0"/>
        <w:jc w:val="both"/>
        <w:rPr>
          <w:rFonts w:cs="Arial"/>
          <w:sz w:val="22"/>
          <w:szCs w:val="22"/>
          <w:lang w:val="ru-RU"/>
        </w:rPr>
      </w:pPr>
      <w:r w:rsidRPr="00B109FA">
        <w:rPr>
          <w:rFonts w:cs="Arial"/>
          <w:color w:val="000000" w:themeColor="text1"/>
          <w:sz w:val="22"/>
          <w:szCs w:val="22"/>
          <w:lang w:val="ru-RU"/>
        </w:rPr>
        <w:t xml:space="preserve">Понуђач подноси понуду </w:t>
      </w:r>
      <w:r w:rsidRPr="00B109FA">
        <w:rPr>
          <w:rFonts w:cs="Arial"/>
          <w:sz w:val="22"/>
          <w:szCs w:val="22"/>
          <w:lang w:val="ru-RU"/>
        </w:rPr>
        <w:t xml:space="preserve">у затвореној коверти </w:t>
      </w:r>
      <w:r w:rsidRPr="00B109FA">
        <w:rPr>
          <w:rFonts w:cs="Arial"/>
          <w:sz w:val="22"/>
          <w:szCs w:val="22"/>
        </w:rPr>
        <w:t>или кутији</w:t>
      </w:r>
      <w:r w:rsidRPr="00B109FA">
        <w:rPr>
          <w:rFonts w:cs="Arial"/>
          <w:sz w:val="22"/>
          <w:szCs w:val="22"/>
          <w:lang w:val="ru-RU"/>
        </w:rPr>
        <w:t xml:space="preserve">, тако да се </w:t>
      </w:r>
      <w:r w:rsidR="00613B13" w:rsidRPr="00B109FA">
        <w:rPr>
          <w:rFonts w:cs="Arial"/>
          <w:sz w:val="22"/>
          <w:szCs w:val="22"/>
          <w:lang w:val="ru-RU"/>
        </w:rPr>
        <w:t>при отварању може проверити да ли је затворена, као и када</w:t>
      </w:r>
      <w:r w:rsidRPr="00B109FA">
        <w:rPr>
          <w:rFonts w:cs="Arial"/>
          <w:sz w:val="22"/>
          <w:szCs w:val="22"/>
          <w:lang w:val="ru-RU"/>
        </w:rPr>
        <w:t>, на адресу</w:t>
      </w:r>
      <w:r w:rsidR="00B109FA" w:rsidRPr="00B109FA">
        <w:rPr>
          <w:rFonts w:cs="Arial"/>
          <w:b w:val="0"/>
          <w:sz w:val="22"/>
          <w:szCs w:val="22"/>
          <w:lang w:val="ru-RU"/>
        </w:rPr>
        <w:t xml:space="preserve"> </w:t>
      </w:r>
      <w:r w:rsidR="00B109FA" w:rsidRPr="00B109FA">
        <w:rPr>
          <w:rFonts w:cs="Arial"/>
          <w:sz w:val="22"/>
          <w:szCs w:val="22"/>
          <w:lang w:val="ru-RU"/>
        </w:rPr>
        <w:t>Јавно предузеће „Електропривреда Србије“, Огранак ТЕНТ Београд - Обреновац, Богољуба Урошевића Црног 44, 11500 Обреновац, локација ТЕНТ А</w:t>
      </w:r>
      <w:r w:rsidR="00B109FA" w:rsidRPr="00B109FA">
        <w:rPr>
          <w:rFonts w:cs="Arial"/>
          <w:color w:val="00B0F0"/>
          <w:sz w:val="22"/>
          <w:szCs w:val="22"/>
          <w:lang w:val="ru-RU"/>
        </w:rPr>
        <w:t xml:space="preserve"> </w:t>
      </w:r>
      <w:r w:rsidR="00B109FA" w:rsidRPr="00B109FA">
        <w:rPr>
          <w:rFonts w:cs="Arial"/>
          <w:sz w:val="22"/>
          <w:szCs w:val="22"/>
          <w:lang w:val="ru-RU"/>
        </w:rPr>
        <w:t xml:space="preserve">писарница - са назнаком: „Понуда за јавну набавку добара - </w:t>
      </w:r>
      <w:r w:rsidR="00B109FA" w:rsidRPr="00B109FA">
        <w:rPr>
          <w:rFonts w:cs="Arial"/>
          <w:sz w:val="22"/>
          <w:szCs w:val="22"/>
          <w:lang w:val="sr-Latn-RS"/>
        </w:rPr>
        <w:t>“Заштитне цеви вратила млинова</w:t>
      </w:r>
      <w:r w:rsidR="00B109FA" w:rsidRPr="00B109FA">
        <w:rPr>
          <w:rFonts w:cs="Arial"/>
          <w:sz w:val="22"/>
          <w:szCs w:val="22"/>
          <w:lang w:val="sr-Cyrl-RS"/>
        </w:rPr>
        <w:t xml:space="preserve"> –</w:t>
      </w:r>
      <w:r w:rsidR="00B109FA" w:rsidRPr="00B109FA">
        <w:rPr>
          <w:rFonts w:cs="Arial"/>
          <w:sz w:val="22"/>
          <w:szCs w:val="22"/>
          <w:lang w:val="sr-Latn-RS"/>
        </w:rPr>
        <w:t xml:space="preserve"> ТЕНТ</w:t>
      </w:r>
      <w:r w:rsidR="00B109FA" w:rsidRPr="00B109FA">
        <w:rPr>
          <w:rFonts w:cs="Arial"/>
          <w:sz w:val="22"/>
          <w:szCs w:val="22"/>
          <w:lang w:val="sr-Cyrl-RS"/>
        </w:rPr>
        <w:t xml:space="preserve"> </w:t>
      </w:r>
      <w:r w:rsidR="00B109FA" w:rsidRPr="00B109FA">
        <w:rPr>
          <w:rFonts w:cs="Arial"/>
          <w:sz w:val="22"/>
          <w:szCs w:val="22"/>
          <w:lang w:val="sr-Latn-RS"/>
        </w:rPr>
        <w:t xml:space="preserve">А и </w:t>
      </w:r>
      <w:r w:rsidR="00B109FA" w:rsidRPr="00B109FA">
        <w:rPr>
          <w:rFonts w:cs="Arial"/>
          <w:sz w:val="22"/>
          <w:szCs w:val="22"/>
          <w:lang w:val="sr-Cyrl-RS"/>
        </w:rPr>
        <w:t>З</w:t>
      </w:r>
      <w:r w:rsidR="00B109FA" w:rsidRPr="00B109FA">
        <w:rPr>
          <w:rFonts w:cs="Arial"/>
          <w:sz w:val="22"/>
          <w:szCs w:val="22"/>
          <w:lang w:val="sr-Latn-RS"/>
        </w:rPr>
        <w:t>аштитн</w:t>
      </w:r>
      <w:r w:rsidR="00B109FA" w:rsidRPr="00B109FA">
        <w:rPr>
          <w:rFonts w:cs="Arial"/>
          <w:sz w:val="22"/>
          <w:szCs w:val="22"/>
          <w:lang w:val="sr-Cyrl-RS"/>
        </w:rPr>
        <w:t>е</w:t>
      </w:r>
      <w:r w:rsidR="00B109FA" w:rsidRPr="00B109FA">
        <w:rPr>
          <w:rFonts w:cs="Arial"/>
          <w:sz w:val="22"/>
          <w:szCs w:val="22"/>
          <w:lang w:val="sr-Latn-RS"/>
        </w:rPr>
        <w:t xml:space="preserve"> цеви вратила млинова бл. 4 – ТЕНТ </w:t>
      </w:r>
      <w:r w:rsidR="00B109FA" w:rsidRPr="00B109FA">
        <w:rPr>
          <w:rFonts w:cs="Arial"/>
          <w:sz w:val="22"/>
          <w:szCs w:val="22"/>
          <w:lang w:val="sr-Cyrl-RS"/>
        </w:rPr>
        <w:t>А</w:t>
      </w:r>
      <w:r w:rsidR="00B109FA" w:rsidRPr="00B109FA">
        <w:rPr>
          <w:rFonts w:cs="Arial"/>
          <w:sz w:val="22"/>
          <w:szCs w:val="22"/>
          <w:lang w:val="ru-RU"/>
        </w:rPr>
        <w:t>"</w:t>
      </w:r>
      <w:r w:rsidR="00B109FA">
        <w:rPr>
          <w:rFonts w:cs="Arial"/>
          <w:sz w:val="22"/>
          <w:szCs w:val="22"/>
          <w:lang w:val="ru-RU"/>
        </w:rPr>
        <w:t xml:space="preserve"> - </w:t>
      </w:r>
      <w:r w:rsidRPr="00B109FA">
        <w:rPr>
          <w:rFonts w:cs="Arial"/>
          <w:sz w:val="22"/>
          <w:szCs w:val="22"/>
          <w:lang w:val="ru-RU"/>
        </w:rPr>
        <w:t xml:space="preserve">Јавна набавка број </w:t>
      </w:r>
      <w:r w:rsidR="00B109FA" w:rsidRPr="002A58D1">
        <w:rPr>
          <w:sz w:val="22"/>
          <w:szCs w:val="22"/>
          <w:lang w:val="sr-Cyrl-RS"/>
        </w:rPr>
        <w:t>3000</w:t>
      </w:r>
      <w:r w:rsidR="00B109FA">
        <w:rPr>
          <w:sz w:val="22"/>
          <w:szCs w:val="22"/>
          <w:lang w:val="sr-Cyrl-RS"/>
        </w:rPr>
        <w:t>/</w:t>
      </w:r>
      <w:r w:rsidR="00B109FA" w:rsidRPr="002A58D1">
        <w:rPr>
          <w:sz w:val="22"/>
          <w:szCs w:val="22"/>
          <w:lang w:val="sr-Cyrl-RS"/>
        </w:rPr>
        <w:t>1997/2017 3000/1287/2017 (2150/2017)</w:t>
      </w:r>
      <w:r w:rsidRPr="00B109FA">
        <w:rPr>
          <w:rFonts w:cs="Arial"/>
          <w:sz w:val="22"/>
          <w:szCs w:val="22"/>
          <w:lang w:val="ru-RU"/>
        </w:rPr>
        <w:t xml:space="preserve">- НЕ ОТВАРАТИ“. </w:t>
      </w:r>
    </w:p>
    <w:p w:rsidR="00B109FA" w:rsidRDefault="00B109FA" w:rsidP="00B109FA">
      <w:pPr>
        <w:rPr>
          <w:rFonts w:cs="Arial"/>
          <w:b/>
          <w:bCs/>
          <w:lang w:val="sr-Cyrl-CS"/>
        </w:rPr>
      </w:pPr>
      <w:r w:rsidRPr="00B109FA">
        <w:rPr>
          <w:rFonts w:cs="Arial"/>
          <w:b/>
          <w:bCs/>
          <w:lang w:val="sr-Cyrl-CS"/>
        </w:rPr>
        <w:t>Понуду послати у 1 (једном) штампаном примерку (оригинал) и једном примерку на ЦД-у (копија).</w:t>
      </w:r>
    </w:p>
    <w:p w:rsidR="00665BB7" w:rsidRPr="00B109FA" w:rsidRDefault="00665BB7" w:rsidP="00B109FA">
      <w:pPr>
        <w:rPr>
          <w:rFonts w:cs="Arial"/>
          <w:b/>
          <w:bCs/>
          <w:lang w:val="sr-Cyrl-CS"/>
        </w:rPr>
      </w:pP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661E9">
      <w:pPr>
        <w:pStyle w:val="KDPodnaslov2"/>
        <w:numPr>
          <w:ilvl w:val="1"/>
          <w:numId w:val="21"/>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w:t>
      </w:r>
      <w:r w:rsidRPr="00B109FA">
        <w:rPr>
          <w:rFonts w:cs="Arial"/>
          <w:color w:val="000000" w:themeColor="text1"/>
          <w:lang w:val="ru-RU" w:bidi="en-US"/>
        </w:rPr>
        <w:t xml:space="preserve">Обрасца понуде, чине и сви остали докази </w:t>
      </w:r>
      <w:r w:rsidR="007267FC" w:rsidRPr="00B109FA">
        <w:rPr>
          <w:rFonts w:cs="Arial"/>
          <w:color w:val="000000" w:themeColor="text1"/>
          <w:lang w:val="ru-RU" w:bidi="en-US"/>
        </w:rPr>
        <w:t>/ Изјаве</w:t>
      </w:r>
      <w:r w:rsidR="00C435F2" w:rsidRPr="00B109FA">
        <w:rPr>
          <w:rFonts w:cs="Arial"/>
          <w:color w:val="000000" w:themeColor="text1"/>
          <w:lang w:val="ru-RU" w:bidi="en-US"/>
        </w:rPr>
        <w:t xml:space="preserve"> </w:t>
      </w:r>
      <w:r w:rsidRPr="00B109FA">
        <w:rPr>
          <w:rFonts w:cs="Arial"/>
          <w:color w:val="000000" w:themeColor="text1"/>
          <w:lang w:val="ru-RU" w:bidi="en-US"/>
        </w:rPr>
        <w:t>о испуњености услова из чл. 75.</w:t>
      </w:r>
      <w:r w:rsidR="005A5710" w:rsidRPr="00B109FA">
        <w:rPr>
          <w:rFonts w:cs="Arial"/>
          <w:color w:val="000000" w:themeColor="text1"/>
          <w:lang w:val="ru-RU" w:bidi="en-US"/>
        </w:rPr>
        <w:t xml:space="preserve"> </w:t>
      </w:r>
      <w:r w:rsidRPr="00B109FA">
        <w:rPr>
          <w:rFonts w:cs="Arial"/>
          <w:color w:val="000000" w:themeColor="text1"/>
          <w:lang w:val="ru-RU" w:bidi="en-US"/>
        </w:rPr>
        <w:t>и 76.</w:t>
      </w:r>
      <w:r w:rsidR="00B109FA" w:rsidRPr="00B109FA">
        <w:rPr>
          <w:rFonts w:cs="Arial"/>
          <w:color w:val="000000" w:themeColor="text1"/>
          <w:lang w:val="ru-RU" w:bidi="en-US"/>
        </w:rPr>
        <w:t xml:space="preserve"> </w:t>
      </w:r>
      <w:r w:rsidRPr="00B109FA">
        <w:rPr>
          <w:rFonts w:cs="Arial"/>
          <w:color w:val="000000" w:themeColor="text1"/>
        </w:rPr>
        <w:t>Закона о јавним</w:t>
      </w:r>
      <w:r w:rsidRPr="00B109FA">
        <w:rPr>
          <w:rFonts w:cs="Arial"/>
          <w:color w:val="000000" w:themeColor="text1"/>
          <w:lang w:bidi="en-US"/>
        </w:rPr>
        <w:t xml:space="preserve"> набавкама, предвиђени чл. 77. Закона, који су наведени у конкурсној документацији</w:t>
      </w:r>
      <w:r w:rsidRPr="00F10346">
        <w:rPr>
          <w:rFonts w:cs="Arial"/>
          <w:lang w:bidi="en-US"/>
        </w:rPr>
        <w:t>,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w:t>
      </w:r>
      <w:r w:rsidR="00FB161E">
        <w:rPr>
          <w:rFonts w:cs="Arial"/>
          <w:lang w:val="sr-Cyrl-RS"/>
        </w:rPr>
        <w:t xml:space="preserve"> </w:t>
      </w:r>
      <w:r w:rsidR="0056571E" w:rsidRPr="00F10346">
        <w:rPr>
          <w:rFonts w:cs="Arial"/>
        </w:rPr>
        <w:t>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7267FC" w:rsidRPr="00B109FA" w:rsidRDefault="008D2B23" w:rsidP="008D2B23">
      <w:pPr>
        <w:pStyle w:val="KDNabrajanje"/>
        <w:spacing w:before="0"/>
        <w:rPr>
          <w:rFonts w:cs="Arial"/>
          <w:color w:val="000000" w:themeColor="text1"/>
        </w:rPr>
      </w:pPr>
      <w:r w:rsidRPr="00B109FA">
        <w:rPr>
          <w:rFonts w:cs="Arial"/>
          <w:color w:val="000000" w:themeColor="text1"/>
        </w:rPr>
        <w:t xml:space="preserve">Изјава </w:t>
      </w:r>
      <w:r w:rsidR="007267FC" w:rsidRPr="00B109FA">
        <w:rPr>
          <w:rFonts w:cs="Arial"/>
          <w:color w:val="000000" w:themeColor="text1"/>
          <w:lang w:val="sr-Cyrl-CS"/>
        </w:rPr>
        <w:t>којом понуђач</w:t>
      </w:r>
      <w:r w:rsidR="009B3371" w:rsidRPr="00B109FA">
        <w:rPr>
          <w:rFonts w:cs="Arial"/>
          <w:color w:val="000000" w:themeColor="text1"/>
          <w:lang w:val="sr-Cyrl-CS"/>
        </w:rPr>
        <w:t>/члан групе понуђача</w:t>
      </w:r>
      <w:r w:rsidR="007267FC" w:rsidRPr="00B109FA">
        <w:rPr>
          <w:rFonts w:cs="Arial"/>
          <w:color w:val="000000" w:themeColor="text1"/>
          <w:lang w:val="sr-Cyrl-CS"/>
        </w:rPr>
        <w:t xml:space="preserve"> потврђује да</w:t>
      </w:r>
      <w:r w:rsidR="007267FC" w:rsidRPr="00B109FA">
        <w:rPr>
          <w:rFonts w:cs="Arial"/>
          <w:color w:val="000000" w:themeColor="text1"/>
        </w:rPr>
        <w:t xml:space="preserve"> испуњавањ</w:t>
      </w:r>
      <w:r w:rsidR="007267FC" w:rsidRPr="00B109FA">
        <w:rPr>
          <w:rFonts w:cs="Arial"/>
          <w:color w:val="000000" w:themeColor="text1"/>
          <w:lang w:val="sr-Cyrl-CS"/>
        </w:rPr>
        <w:t>а</w:t>
      </w:r>
      <w:r w:rsidR="007267FC" w:rsidRPr="00B109FA">
        <w:rPr>
          <w:rFonts w:cs="Arial"/>
          <w:color w:val="000000" w:themeColor="text1"/>
        </w:rPr>
        <w:t xml:space="preserve"> услов</w:t>
      </w:r>
      <w:r w:rsidR="007267FC" w:rsidRPr="00B109FA">
        <w:rPr>
          <w:rFonts w:cs="Arial"/>
          <w:color w:val="000000" w:themeColor="text1"/>
          <w:lang w:val="sr-Cyrl-CS"/>
        </w:rPr>
        <w:t>еза учешће у поступку јавне набавке</w:t>
      </w:r>
      <w:r w:rsidR="003C4E60" w:rsidRPr="00B109FA">
        <w:rPr>
          <w:rFonts w:cs="Arial"/>
          <w:color w:val="000000" w:themeColor="text1"/>
        </w:rPr>
        <w:t xml:space="preserve"> </w:t>
      </w:r>
    </w:p>
    <w:p w:rsidR="008D2B23" w:rsidRPr="00B109FA" w:rsidRDefault="007267FC" w:rsidP="008D2B23">
      <w:pPr>
        <w:pStyle w:val="KDNabrajanje"/>
        <w:spacing w:before="0"/>
        <w:rPr>
          <w:rFonts w:cs="Arial"/>
          <w:color w:val="000000" w:themeColor="text1"/>
        </w:rPr>
      </w:pPr>
      <w:r w:rsidRPr="00B109FA">
        <w:rPr>
          <w:rFonts w:cs="Arial"/>
          <w:color w:val="000000" w:themeColor="text1"/>
        </w:rPr>
        <w:t xml:space="preserve">Изјава </w:t>
      </w:r>
      <w:r w:rsidRPr="00B109FA">
        <w:rPr>
          <w:rFonts w:cs="Arial"/>
          <w:color w:val="000000" w:themeColor="text1"/>
          <w:lang w:val="sr-Cyrl-CS"/>
        </w:rPr>
        <w:t>којом подизвођач потврђује да</w:t>
      </w:r>
      <w:r w:rsidRPr="00B109FA">
        <w:rPr>
          <w:rFonts w:cs="Arial"/>
          <w:color w:val="000000" w:themeColor="text1"/>
        </w:rPr>
        <w:t xml:space="preserve"> испуњава услов</w:t>
      </w:r>
      <w:r w:rsidRPr="00B109FA">
        <w:rPr>
          <w:rFonts w:cs="Arial"/>
          <w:color w:val="000000" w:themeColor="text1"/>
          <w:lang w:val="sr-Cyrl-CS"/>
        </w:rPr>
        <w:t>е</w:t>
      </w:r>
      <w:r w:rsidR="00333065" w:rsidRPr="00B109FA">
        <w:rPr>
          <w:rFonts w:cs="Arial"/>
          <w:color w:val="000000" w:themeColor="text1"/>
          <w:lang w:val="sr-Cyrl-CS"/>
        </w:rPr>
        <w:t xml:space="preserve"> </w:t>
      </w:r>
      <w:r w:rsidRPr="00B109FA">
        <w:rPr>
          <w:rFonts w:cs="Arial"/>
          <w:color w:val="000000" w:themeColor="text1"/>
          <w:lang w:val="sr-Cyrl-CS"/>
        </w:rPr>
        <w:t>за учешће у поступку јавне набавке</w:t>
      </w:r>
    </w:p>
    <w:p w:rsidR="00645F72" w:rsidRPr="00B109FA" w:rsidRDefault="00333065" w:rsidP="00645F72">
      <w:pPr>
        <w:pStyle w:val="KDNabrajanje"/>
        <w:spacing w:before="0"/>
        <w:rPr>
          <w:rFonts w:cs="Arial"/>
          <w:color w:val="000000" w:themeColor="text1"/>
        </w:rPr>
      </w:pPr>
      <w:r w:rsidRPr="00B109FA">
        <w:rPr>
          <w:rFonts w:cs="Arial"/>
          <w:color w:val="000000" w:themeColor="text1"/>
        </w:rPr>
        <w:t>С</w:t>
      </w:r>
      <w:r w:rsidR="00645F72" w:rsidRPr="00B109FA">
        <w:rPr>
          <w:rFonts w:cs="Arial"/>
          <w:color w:val="000000" w:themeColor="text1"/>
        </w:rPr>
        <w:t xml:space="preserve">редства финансијског обезбеђења </w:t>
      </w:r>
      <w:r w:rsidR="00B3572F" w:rsidRPr="00B109FA">
        <w:rPr>
          <w:rFonts w:cs="Arial"/>
          <w:color w:val="000000" w:themeColor="text1"/>
        </w:rPr>
        <w:t>за озбиљност понуде</w:t>
      </w:r>
    </w:p>
    <w:p w:rsidR="00EA6178" w:rsidRPr="00B109FA" w:rsidRDefault="00333065" w:rsidP="00EA6178">
      <w:pPr>
        <w:pStyle w:val="KDNabrajanje"/>
        <w:spacing w:before="0"/>
        <w:rPr>
          <w:rFonts w:cs="Arial"/>
          <w:color w:val="000000" w:themeColor="text1"/>
        </w:rPr>
      </w:pPr>
      <w:r w:rsidRPr="00B109FA">
        <w:rPr>
          <w:rFonts w:cs="Arial"/>
          <w:color w:val="000000" w:themeColor="text1"/>
        </w:rPr>
        <w:t>О</w:t>
      </w:r>
      <w:r w:rsidR="007267FC" w:rsidRPr="00B109FA">
        <w:rPr>
          <w:rFonts w:cs="Arial"/>
          <w:color w:val="000000" w:themeColor="text1"/>
        </w:rPr>
        <w:t>брасц</w:t>
      </w:r>
      <w:r w:rsidR="007267FC" w:rsidRPr="00B109FA">
        <w:rPr>
          <w:rFonts w:cs="Arial"/>
          <w:color w:val="000000" w:themeColor="text1"/>
          <w:lang w:val="sr-Cyrl-CS"/>
        </w:rPr>
        <w:t>и</w:t>
      </w:r>
      <w:r w:rsidR="00EA6178" w:rsidRPr="00B109FA">
        <w:rPr>
          <w:rFonts w:cs="Arial"/>
          <w:color w:val="000000" w:themeColor="text1"/>
        </w:rPr>
        <w:t>, изјаве и доказ</w:t>
      </w:r>
      <w:r w:rsidR="007267FC" w:rsidRPr="00B109FA">
        <w:rPr>
          <w:rFonts w:cs="Arial"/>
          <w:color w:val="000000" w:themeColor="text1"/>
          <w:lang w:val="sr-Cyrl-CS"/>
        </w:rPr>
        <w:t>и</w:t>
      </w:r>
      <w:r w:rsidR="007267FC" w:rsidRPr="00B109FA">
        <w:rPr>
          <w:rFonts w:cs="Arial"/>
          <w:color w:val="000000" w:themeColor="text1"/>
        </w:rPr>
        <w:t xml:space="preserve"> одређене тачком </w:t>
      </w:r>
      <w:r w:rsidR="003C4E60" w:rsidRPr="00B109FA">
        <w:rPr>
          <w:rFonts w:cs="Arial"/>
          <w:color w:val="000000" w:themeColor="text1"/>
        </w:rPr>
        <w:t>6</w:t>
      </w:r>
      <w:r w:rsidR="007267FC" w:rsidRPr="00B109FA">
        <w:rPr>
          <w:rFonts w:cs="Arial"/>
          <w:color w:val="000000" w:themeColor="text1"/>
        </w:rPr>
        <w:t>.</w:t>
      </w:r>
      <w:r w:rsidR="007267FC" w:rsidRPr="00B109FA">
        <w:rPr>
          <w:rFonts w:cs="Arial"/>
          <w:color w:val="000000" w:themeColor="text1"/>
          <w:lang w:val="sr-Cyrl-CS"/>
        </w:rPr>
        <w:t>9</w:t>
      </w:r>
      <w:r w:rsidR="007267FC" w:rsidRPr="00B109FA">
        <w:rPr>
          <w:rFonts w:cs="Arial"/>
          <w:color w:val="000000" w:themeColor="text1"/>
        </w:rPr>
        <w:t xml:space="preserve"> или </w:t>
      </w:r>
      <w:r w:rsidR="003C4E60" w:rsidRPr="00B109FA">
        <w:rPr>
          <w:rFonts w:cs="Arial"/>
          <w:color w:val="000000" w:themeColor="text1"/>
        </w:rPr>
        <w:t>6</w:t>
      </w:r>
      <w:r w:rsidR="007267FC" w:rsidRPr="00B109FA">
        <w:rPr>
          <w:rFonts w:cs="Arial"/>
          <w:color w:val="000000" w:themeColor="text1"/>
        </w:rPr>
        <w:t>.1</w:t>
      </w:r>
      <w:r w:rsidR="007267FC" w:rsidRPr="00B109FA">
        <w:rPr>
          <w:rFonts w:cs="Arial"/>
          <w:color w:val="000000" w:themeColor="text1"/>
          <w:lang w:val="sr-Cyrl-CS"/>
        </w:rPr>
        <w:t>0</w:t>
      </w:r>
      <w:r w:rsidR="00EA6178" w:rsidRPr="00B109FA">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B109FA">
        <w:rPr>
          <w:rFonts w:cs="Arial"/>
          <w:color w:val="000000" w:themeColor="text1"/>
        </w:rPr>
        <w:t xml:space="preserve">потписан </w:t>
      </w:r>
      <w:r w:rsidRPr="00F10346">
        <w:rPr>
          <w:rFonts w:cs="Arial"/>
        </w:rPr>
        <w:t xml:space="preserve">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w:t>
      </w:r>
      <w:r w:rsidRPr="00D421E2">
        <w:rPr>
          <w:rFonts w:cs="Arial"/>
          <w:color w:val="000000" w:themeColor="text1"/>
        </w:rPr>
        <w:t>документације</w:t>
      </w:r>
      <w:r w:rsidR="00D421E2" w:rsidRPr="00D421E2">
        <w:rPr>
          <w:rFonts w:cs="Arial"/>
          <w:color w:val="000000" w:themeColor="text1"/>
          <w:lang w:val="sr-Cyrl-RS"/>
        </w:rPr>
        <w:t>/</w:t>
      </w:r>
      <w:r w:rsidR="00D421E2">
        <w:rPr>
          <w:rFonts w:cs="Arial"/>
          <w:color w:val="000000" w:themeColor="text1"/>
          <w:lang w:val="sr-Cyrl-RS"/>
        </w:rPr>
        <w:t>И</w:t>
      </w:r>
      <w:r w:rsidR="00D421E2" w:rsidRPr="00D421E2">
        <w:rPr>
          <w:rFonts w:cs="Arial"/>
          <w:color w:val="000000" w:themeColor="text1"/>
          <w:lang w:val="sr-Cyrl-RS"/>
        </w:rPr>
        <w:t>зјава</w:t>
      </w:r>
    </w:p>
    <w:p w:rsidR="00EE070C" w:rsidRPr="00051FC0" w:rsidRDefault="00051FC0" w:rsidP="00EE070C">
      <w:pPr>
        <w:pStyle w:val="KDNabrajanje"/>
        <w:rPr>
          <w:color w:val="000000" w:themeColor="text1"/>
        </w:rPr>
      </w:pPr>
      <w:r w:rsidRPr="00051FC0">
        <w:rPr>
          <w:color w:val="000000" w:themeColor="text1"/>
          <w:lang w:val="sr-Cyrl-RS"/>
        </w:rPr>
        <w:t>Предлог плана контроле квалитета</w:t>
      </w:r>
    </w:p>
    <w:p w:rsidR="009B3371" w:rsidRDefault="009B3371" w:rsidP="00EE070C">
      <w:pPr>
        <w:pStyle w:val="KDNabrajanje"/>
      </w:pPr>
      <w:r w:rsidRPr="00051FC0">
        <w:rPr>
          <w:color w:val="000000" w:themeColor="text1"/>
        </w:rPr>
        <w:t xml:space="preserve">Овлашћење за потписника (ако не потписује </w:t>
      </w:r>
      <w:r w:rsidRPr="00F10346">
        <w:t>заступник)</w:t>
      </w:r>
    </w:p>
    <w:p w:rsidR="00D421E2" w:rsidRPr="00B240BD" w:rsidRDefault="00D421E2" w:rsidP="00D421E2">
      <w:pPr>
        <w:pStyle w:val="KDNabrajanje"/>
      </w:pPr>
      <w:r w:rsidRPr="00B240BD">
        <w:rPr>
          <w:color w:val="000000" w:themeColor="text1"/>
          <w:lang w:val="sr-Cyrl-RS"/>
        </w:rPr>
        <w:t>Споразум о заједничком извршењу</w:t>
      </w:r>
      <w:r>
        <w:rPr>
          <w:color w:val="000000" w:themeColor="text1"/>
          <w:lang w:val="sr-Cyrl-RS"/>
        </w:rPr>
        <w:t xml:space="preserve"> </w:t>
      </w:r>
      <w:r w:rsidRPr="00B240BD">
        <w:rPr>
          <w:color w:val="000000" w:themeColor="text1"/>
          <w:lang w:val="sr-Cyrl-RS"/>
        </w:rPr>
        <w:t>(уколик</w:t>
      </w:r>
      <w:r>
        <w:rPr>
          <w:color w:val="000000" w:themeColor="text1"/>
          <w:lang w:val="sr-Latn-RS"/>
        </w:rPr>
        <w:t xml:space="preserve">o </w:t>
      </w:r>
      <w:r w:rsidRPr="00B240BD">
        <w:rPr>
          <w:color w:val="000000" w:themeColor="text1"/>
          <w:lang w:val="sr-Cyrl-RS"/>
        </w:rPr>
        <w:t>понуду подноси</w:t>
      </w:r>
      <w:r>
        <w:rPr>
          <w:color w:val="000000" w:themeColor="text1"/>
          <w:lang w:val="sr-Latn-RS"/>
        </w:rPr>
        <w:t xml:space="preserve"> </w:t>
      </w:r>
      <w:r w:rsidRPr="00B240BD">
        <w:rPr>
          <w:color w:val="000000" w:themeColor="text1"/>
          <w:lang w:val="sr-Cyrl-RS"/>
        </w:rPr>
        <w:t>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661E9">
      <w:pPr>
        <w:pStyle w:val="KDPodnaslov2"/>
        <w:numPr>
          <w:ilvl w:val="1"/>
          <w:numId w:val="21"/>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A00" w:rsidRPr="00E54A00" w:rsidRDefault="00E54A00" w:rsidP="00E54A00">
      <w:pPr>
        <w:tabs>
          <w:tab w:val="left" w:pos="567"/>
        </w:tabs>
        <w:spacing w:before="0"/>
        <w:rPr>
          <w:rFonts w:cs="Arial"/>
          <w:b/>
          <w:lang w:val="ru-RU"/>
        </w:rPr>
      </w:pPr>
      <w:r w:rsidRPr="00E54A00">
        <w:rPr>
          <w:rFonts w:cs="Arial"/>
          <w:b/>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Србије“Београд, </w:t>
      </w:r>
      <w:r w:rsidRPr="00E54A00">
        <w:rPr>
          <w:rFonts w:cs="Arial"/>
          <w:b/>
          <w:lang w:val="sr-Cyrl-RS"/>
        </w:rPr>
        <w:t>О</w:t>
      </w:r>
      <w:r w:rsidRPr="00E54A00">
        <w:rPr>
          <w:rFonts w:cs="Arial"/>
          <w:b/>
        </w:rPr>
        <w:t>гранак ТЕНТ</w:t>
      </w:r>
      <w:r w:rsidRPr="00E54A00">
        <w:rPr>
          <w:rFonts w:cs="Arial"/>
          <w:b/>
          <w:lang w:val="sr-Cyrl-RS"/>
        </w:rPr>
        <w:t xml:space="preserve"> Београд - Обреновац</w:t>
      </w:r>
      <w:r w:rsidRPr="00E54A00">
        <w:rPr>
          <w:rFonts w:cs="Arial"/>
          <w:b/>
        </w:rPr>
        <w:t>,</w:t>
      </w:r>
      <w:r w:rsidRPr="00E54A00">
        <w:rPr>
          <w:rFonts w:cs="Arial"/>
          <w:b/>
          <w:color w:val="00B0F0"/>
        </w:rPr>
        <w:t xml:space="preserve"> </w:t>
      </w:r>
      <w:r w:rsidRPr="00E54A00">
        <w:rPr>
          <w:rFonts w:cs="Arial"/>
          <w:b/>
          <w:lang w:val="ru-RU"/>
        </w:rPr>
        <w:t>Богољуба Урошевића Црног 44, 11500 Обреновац, локација ТЕНТ А.</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661E9">
      <w:pPr>
        <w:pStyle w:val="KDPodnaslov2"/>
        <w:numPr>
          <w:ilvl w:val="1"/>
          <w:numId w:val="21"/>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661E9">
      <w:pPr>
        <w:pStyle w:val="KDPodnaslov2"/>
        <w:numPr>
          <w:ilvl w:val="1"/>
          <w:numId w:val="21"/>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E54A00" w:rsidRDefault="008D2B23" w:rsidP="008D2B23">
      <w:pPr>
        <w:pStyle w:val="KDParagraf"/>
        <w:spacing w:before="0"/>
        <w:rPr>
          <w:rFonts w:cs="Arial"/>
          <w:b/>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w:t>
      </w:r>
      <w:r w:rsidRPr="00E54A00">
        <w:rPr>
          <w:rFonts w:cs="Arial"/>
          <w:b/>
          <w:lang w:val="ru-RU"/>
        </w:rPr>
        <w:t xml:space="preserve">ДОПУНА - Понуде за јавну набавку </w:t>
      </w:r>
      <w:r w:rsidR="00E54A00" w:rsidRPr="00E54A00">
        <w:rPr>
          <w:rFonts w:cs="Arial"/>
          <w:b/>
          <w:lang w:val="ru-RU"/>
        </w:rPr>
        <w:t xml:space="preserve">добара - </w:t>
      </w:r>
      <w:r w:rsidR="00E54A00" w:rsidRPr="00E54A00">
        <w:rPr>
          <w:rFonts w:cs="Arial"/>
          <w:b/>
          <w:lang w:val="sr-Latn-RS"/>
        </w:rPr>
        <w:t>“Заштитне цеви вратила млинова</w:t>
      </w:r>
      <w:r w:rsidR="00E54A00" w:rsidRPr="00E54A00">
        <w:rPr>
          <w:rFonts w:cs="Arial"/>
          <w:b/>
          <w:lang w:val="sr-Cyrl-RS"/>
        </w:rPr>
        <w:t xml:space="preserve"> –</w:t>
      </w:r>
      <w:r w:rsidR="00E54A00" w:rsidRPr="00E54A00">
        <w:rPr>
          <w:rFonts w:cs="Arial"/>
          <w:b/>
          <w:lang w:val="sr-Latn-RS"/>
        </w:rPr>
        <w:t xml:space="preserve"> ТЕНТ</w:t>
      </w:r>
      <w:r w:rsidR="00E54A00" w:rsidRPr="00E54A00">
        <w:rPr>
          <w:rFonts w:cs="Arial"/>
          <w:b/>
          <w:lang w:val="sr-Cyrl-RS"/>
        </w:rPr>
        <w:t xml:space="preserve"> </w:t>
      </w:r>
      <w:r w:rsidR="00E54A00" w:rsidRPr="00E54A00">
        <w:rPr>
          <w:rFonts w:cs="Arial"/>
          <w:b/>
          <w:lang w:val="sr-Latn-RS"/>
        </w:rPr>
        <w:t xml:space="preserve">А и </w:t>
      </w:r>
      <w:r w:rsidR="00E54A00" w:rsidRPr="00E54A00">
        <w:rPr>
          <w:rFonts w:cs="Arial"/>
          <w:b/>
          <w:lang w:val="sr-Cyrl-RS"/>
        </w:rPr>
        <w:t>З</w:t>
      </w:r>
      <w:r w:rsidR="00E54A00" w:rsidRPr="00E54A00">
        <w:rPr>
          <w:rFonts w:cs="Arial"/>
          <w:b/>
          <w:lang w:val="sr-Latn-RS"/>
        </w:rPr>
        <w:t>аштитн</w:t>
      </w:r>
      <w:r w:rsidR="00E54A00" w:rsidRPr="00E54A00">
        <w:rPr>
          <w:rFonts w:cs="Arial"/>
          <w:b/>
          <w:lang w:val="sr-Cyrl-RS"/>
        </w:rPr>
        <w:t>е</w:t>
      </w:r>
      <w:r w:rsidR="00E54A00" w:rsidRPr="00E54A00">
        <w:rPr>
          <w:rFonts w:cs="Arial"/>
          <w:b/>
          <w:lang w:val="sr-Latn-RS"/>
        </w:rPr>
        <w:t xml:space="preserve"> цеви вратила млинова бл. 4 – ТЕНТ </w:t>
      </w:r>
      <w:r w:rsidR="00E54A00" w:rsidRPr="00E54A00">
        <w:rPr>
          <w:rFonts w:cs="Arial"/>
          <w:b/>
          <w:lang w:val="sr-Cyrl-RS"/>
        </w:rPr>
        <w:t>А</w:t>
      </w:r>
      <w:r w:rsidR="00E54A00" w:rsidRPr="00E54A00">
        <w:rPr>
          <w:rFonts w:cs="Arial"/>
          <w:b/>
          <w:lang w:val="ru-RU"/>
        </w:rPr>
        <w:t xml:space="preserve">" - Јавна набавка број </w:t>
      </w:r>
      <w:r w:rsidR="00E54A00" w:rsidRPr="00E54A00">
        <w:rPr>
          <w:b/>
          <w:lang w:val="sr-Cyrl-RS"/>
        </w:rPr>
        <w:t>3000/1997/2017 3000/1287/2017 (2150/2017)</w:t>
      </w:r>
      <w:r w:rsidR="00CA4A0E">
        <w:rPr>
          <w:b/>
          <w:lang w:val="sr-Cyrl-RS"/>
        </w:rPr>
        <w:t xml:space="preserve"> </w:t>
      </w:r>
      <w:r w:rsidR="00E54A00" w:rsidRPr="00E54A00">
        <w:rPr>
          <w:rFonts w:cs="Arial"/>
          <w:b/>
          <w:lang w:val="ru-RU"/>
        </w:rPr>
        <w:t xml:space="preserve">- НЕ ОТВАРАТИ </w:t>
      </w:r>
      <w:r w:rsidRPr="00E54A00">
        <w:rPr>
          <w:rFonts w:cs="Arial"/>
          <w:b/>
          <w:lang w:val="ru-RU"/>
        </w:rPr>
        <w:t>“.</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w:t>
      </w:r>
      <w:r w:rsidRPr="00CA4A0E">
        <w:rPr>
          <w:rFonts w:cs="Arial"/>
          <w:b/>
        </w:rPr>
        <w:t xml:space="preserve">„ОПОЗИВ </w:t>
      </w:r>
      <w:r w:rsidR="00CA4A0E" w:rsidRPr="00CA4A0E">
        <w:rPr>
          <w:rFonts w:cs="Arial"/>
          <w:b/>
          <w:lang w:val="ru-RU"/>
        </w:rPr>
        <w:t xml:space="preserve">Понуде за јавну набавку добара - </w:t>
      </w:r>
      <w:r w:rsidR="00CA4A0E" w:rsidRPr="00CA4A0E">
        <w:rPr>
          <w:rFonts w:cs="Arial"/>
          <w:b/>
          <w:lang w:val="sr-Latn-RS"/>
        </w:rPr>
        <w:t>“Заштитне цеви вратила млинова</w:t>
      </w:r>
      <w:r w:rsidR="00CA4A0E" w:rsidRPr="00CA4A0E">
        <w:rPr>
          <w:rFonts w:cs="Arial"/>
          <w:b/>
          <w:lang w:val="sr-Cyrl-RS"/>
        </w:rPr>
        <w:t xml:space="preserve"> –</w:t>
      </w:r>
      <w:r w:rsidR="00CA4A0E" w:rsidRPr="00CA4A0E">
        <w:rPr>
          <w:rFonts w:cs="Arial"/>
          <w:b/>
          <w:lang w:val="sr-Latn-RS"/>
        </w:rPr>
        <w:t xml:space="preserve"> ТЕНТ</w:t>
      </w:r>
      <w:r w:rsidR="00CA4A0E" w:rsidRPr="00CA4A0E">
        <w:rPr>
          <w:rFonts w:cs="Arial"/>
          <w:b/>
          <w:lang w:val="sr-Cyrl-RS"/>
        </w:rPr>
        <w:t xml:space="preserve"> </w:t>
      </w:r>
      <w:r w:rsidR="00CA4A0E" w:rsidRPr="00CA4A0E">
        <w:rPr>
          <w:rFonts w:cs="Arial"/>
          <w:b/>
          <w:lang w:val="sr-Latn-RS"/>
        </w:rPr>
        <w:t>А</w:t>
      </w:r>
      <w:r w:rsidR="00CA4A0E" w:rsidRPr="00E54A00">
        <w:rPr>
          <w:rFonts w:cs="Arial"/>
          <w:b/>
          <w:lang w:val="sr-Latn-RS"/>
        </w:rPr>
        <w:t xml:space="preserve"> и </w:t>
      </w:r>
      <w:r w:rsidR="00CA4A0E" w:rsidRPr="00E54A00">
        <w:rPr>
          <w:rFonts w:cs="Arial"/>
          <w:b/>
          <w:lang w:val="sr-Cyrl-RS"/>
        </w:rPr>
        <w:t>З</w:t>
      </w:r>
      <w:r w:rsidR="00CA4A0E" w:rsidRPr="00E54A00">
        <w:rPr>
          <w:rFonts w:cs="Arial"/>
          <w:b/>
          <w:lang w:val="sr-Latn-RS"/>
        </w:rPr>
        <w:t>аштитн</w:t>
      </w:r>
      <w:r w:rsidR="00CA4A0E" w:rsidRPr="00E54A00">
        <w:rPr>
          <w:rFonts w:cs="Arial"/>
          <w:b/>
          <w:lang w:val="sr-Cyrl-RS"/>
        </w:rPr>
        <w:t>е</w:t>
      </w:r>
      <w:r w:rsidR="00CA4A0E" w:rsidRPr="00E54A00">
        <w:rPr>
          <w:rFonts w:cs="Arial"/>
          <w:b/>
          <w:lang w:val="sr-Latn-RS"/>
        </w:rPr>
        <w:t xml:space="preserve"> цеви вратила млинова бл. 4 – ТЕНТ </w:t>
      </w:r>
      <w:r w:rsidR="00CA4A0E" w:rsidRPr="00E54A00">
        <w:rPr>
          <w:rFonts w:cs="Arial"/>
          <w:b/>
          <w:lang w:val="sr-Cyrl-RS"/>
        </w:rPr>
        <w:t>А</w:t>
      </w:r>
      <w:r w:rsidR="00CA4A0E" w:rsidRPr="00E54A00">
        <w:rPr>
          <w:rFonts w:cs="Arial"/>
          <w:b/>
          <w:lang w:val="ru-RU"/>
        </w:rPr>
        <w:t xml:space="preserve">" - Јавна набавка број </w:t>
      </w:r>
      <w:r w:rsidR="00CA4A0E" w:rsidRPr="00E54A00">
        <w:rPr>
          <w:b/>
          <w:lang w:val="sr-Cyrl-RS"/>
        </w:rPr>
        <w:t>3000/1997/2017 3000/1287/2017 (2150/2017)</w:t>
      </w:r>
      <w:r w:rsidR="00CA4A0E">
        <w:rPr>
          <w:b/>
          <w:lang w:val="sr-Cyrl-RS"/>
        </w:rPr>
        <w:t xml:space="preserve"> </w:t>
      </w:r>
      <w:r w:rsidR="00CA4A0E" w:rsidRPr="00E54A00">
        <w:rPr>
          <w:rFonts w:cs="Arial"/>
          <w:b/>
          <w:lang w:val="ru-RU"/>
        </w:rPr>
        <w:t>- НЕ ОТВАРАТИ “.</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A4A0E" w:rsidRDefault="008D2B23" w:rsidP="008D2B23">
      <w:pPr>
        <w:pStyle w:val="KDKomentar"/>
        <w:spacing w:before="0"/>
        <w:rPr>
          <w:rFonts w:cs="Arial"/>
          <w:i w:val="0"/>
          <w:color w:val="000000" w:themeColor="text1"/>
          <w:sz w:val="22"/>
          <w:szCs w:val="22"/>
        </w:rPr>
      </w:pPr>
      <w:r w:rsidRPr="00CA4A0E">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661E9">
      <w:pPr>
        <w:pStyle w:val="KDPodnaslov2"/>
        <w:numPr>
          <w:ilvl w:val="1"/>
          <w:numId w:val="21"/>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CA4A0E" w:rsidRDefault="00FC355A" w:rsidP="00FC355A">
      <w:pPr>
        <w:pStyle w:val="KDParagraf"/>
        <w:spacing w:before="0"/>
        <w:rPr>
          <w:rFonts w:cs="Arial"/>
          <w:color w:val="000000" w:themeColor="text1"/>
        </w:rPr>
      </w:pPr>
      <w:r w:rsidRPr="00CA4A0E">
        <w:rPr>
          <w:rFonts w:cs="Arial"/>
          <w:color w:val="000000" w:themeColor="text1"/>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661E9">
      <w:pPr>
        <w:pStyle w:val="KDPodnaslov2"/>
        <w:numPr>
          <w:ilvl w:val="1"/>
          <w:numId w:val="21"/>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661E9">
      <w:pPr>
        <w:pStyle w:val="KDPodnaslov2"/>
        <w:numPr>
          <w:ilvl w:val="1"/>
          <w:numId w:val="21"/>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w:t>
      </w:r>
      <w:proofErr w:type="gramStart"/>
      <w:r w:rsidR="008D2B23" w:rsidRPr="00F10346">
        <w:rPr>
          <w:rFonts w:cs="Arial"/>
        </w:rPr>
        <w:t>и</w:t>
      </w:r>
      <w:proofErr w:type="gramEnd"/>
      <w:r w:rsidR="008D2B23" w:rsidRPr="00F10346">
        <w:rPr>
          <w:rFonts w:cs="Arial"/>
        </w:rPr>
        <w:t xml:space="preserve"> 76. Закона и Упутство како се доказује испуњеност тих услова</w:t>
      </w:r>
      <w:r w:rsidR="00CA4A0E">
        <w:rPr>
          <w:rFonts w:cs="Arial"/>
          <w:color w:val="000000" w:themeColor="text1"/>
          <w:lang w:val="sr-Cyrl-RS"/>
        </w:rPr>
        <w:t>.</w:t>
      </w:r>
      <w:r w:rsidR="00266FE9" w:rsidRPr="00CA4A0E">
        <w:rPr>
          <w:rFonts w:cs="Arial"/>
          <w:color w:val="000000" w:themeColor="text1"/>
        </w:rPr>
        <w:t xml:space="preserve"> </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CA4A0E" w:rsidRDefault="00011DCA" w:rsidP="00011DCA">
      <w:pPr>
        <w:pStyle w:val="KDParagraf"/>
        <w:spacing w:before="0"/>
        <w:rPr>
          <w:rFonts w:cs="Arial"/>
          <w:color w:val="000000" w:themeColor="text1"/>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w:t>
      </w:r>
      <w:r w:rsidRPr="00CA4A0E">
        <w:rPr>
          <w:rFonts w:cs="Arial"/>
          <w:color w:val="000000" w:themeColor="text1"/>
        </w:rPr>
        <w:t xml:space="preserve">одговара наручиоцу за извршење обавеза из поступка јавне набавке, односно за извршење уговорних </w:t>
      </w:r>
      <w:proofErr w:type="gramStart"/>
      <w:r w:rsidRPr="00CA4A0E">
        <w:rPr>
          <w:rFonts w:cs="Arial"/>
          <w:color w:val="000000" w:themeColor="text1"/>
        </w:rPr>
        <w:t>обавеза ,</w:t>
      </w:r>
      <w:proofErr w:type="gramEnd"/>
      <w:r w:rsidRPr="00CA4A0E">
        <w:rPr>
          <w:rFonts w:cs="Arial"/>
          <w:color w:val="000000" w:themeColor="text1"/>
        </w:rPr>
        <w:t xml:space="preserve"> без обзира на број подизвођача.</w:t>
      </w:r>
    </w:p>
    <w:p w:rsidR="008D2B23" w:rsidRPr="00CA4A0E" w:rsidRDefault="008D2B23" w:rsidP="008D2B23">
      <w:pPr>
        <w:pStyle w:val="KDParagraf"/>
        <w:spacing w:before="0"/>
        <w:rPr>
          <w:rFonts w:cs="Arial"/>
          <w:color w:val="000000" w:themeColor="text1"/>
          <w:lang w:bidi="en-US"/>
        </w:rPr>
      </w:pPr>
      <w:r w:rsidRPr="00CA4A0E">
        <w:rPr>
          <w:rFonts w:cs="Arial"/>
          <w:color w:val="000000" w:themeColor="text1"/>
        </w:rPr>
        <w:t>Наручилац</w:t>
      </w:r>
      <w:r w:rsidRPr="00CA4A0E">
        <w:rPr>
          <w:rFonts w:cs="Arial"/>
          <w:color w:val="000000" w:themeColor="text1"/>
          <w:lang w:bidi="en-US"/>
        </w:rPr>
        <w:t xml:space="preserve"> у овом поступку не предвиђа примену одредби става 9.и 10. </w:t>
      </w:r>
      <w:proofErr w:type="gramStart"/>
      <w:r w:rsidRPr="00CA4A0E">
        <w:rPr>
          <w:rFonts w:cs="Arial"/>
          <w:color w:val="000000" w:themeColor="text1"/>
          <w:lang w:bidi="en-US"/>
        </w:rPr>
        <w:t>члана</w:t>
      </w:r>
      <w:proofErr w:type="gramEnd"/>
      <w:r w:rsidRPr="00CA4A0E">
        <w:rPr>
          <w:rFonts w:cs="Arial"/>
          <w:color w:val="000000" w:themeColor="text1"/>
          <w:lang w:bidi="en-US"/>
        </w:rPr>
        <w:t xml:space="preserve"> 80. Закона.</w:t>
      </w:r>
    </w:p>
    <w:p w:rsidR="008D2B23" w:rsidRPr="00F10346" w:rsidRDefault="008D2B23" w:rsidP="008D2B23">
      <w:pPr>
        <w:pStyle w:val="KDParagraf"/>
        <w:spacing w:before="0"/>
        <w:rPr>
          <w:rFonts w:cs="Arial"/>
          <w:color w:val="00B0F0"/>
          <w:lang w:bidi="en-US"/>
        </w:rPr>
      </w:pPr>
    </w:p>
    <w:p w:rsidR="008D2B23" w:rsidRPr="00F10346" w:rsidRDefault="008D2B23" w:rsidP="001661E9">
      <w:pPr>
        <w:pStyle w:val="KDPodnaslov2"/>
        <w:numPr>
          <w:ilvl w:val="1"/>
          <w:numId w:val="21"/>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r w:rsidRPr="00F10346">
        <w:rPr>
          <w:rFonts w:cs="Arial"/>
        </w:rPr>
        <w:t xml:space="preserve">Закона, наведене у одељку Услови за учешће из члана 75. </w:t>
      </w:r>
      <w:proofErr w:type="gramStart"/>
      <w:r w:rsidRPr="00F10346">
        <w:rPr>
          <w:rFonts w:cs="Arial"/>
        </w:rPr>
        <w:t>и</w:t>
      </w:r>
      <w:proofErr w:type="gramEnd"/>
      <w:r w:rsidRPr="00F10346">
        <w:rPr>
          <w:rFonts w:cs="Arial"/>
        </w:rPr>
        <w:t xml:space="preserve"> 76. Закона и Упутство како се доказује испуњеност тих услова</w:t>
      </w:r>
      <w:r w:rsidR="00011DCA" w:rsidRPr="00F10346">
        <w:rPr>
          <w:rFonts w:cs="Arial"/>
          <w:color w:val="00B0F0"/>
        </w:rPr>
        <w:t>.</w:t>
      </w:r>
      <w:r w:rsidRPr="00F10346">
        <w:rPr>
          <w:rFonts w:cs="Arial"/>
        </w:rPr>
        <w:t xml:space="preserve"> Услове у вези са капацитетима, у складу са чланом 76.Закона, </w:t>
      </w:r>
      <w:r w:rsidRPr="00F10346">
        <w:rPr>
          <w:rFonts w:cs="Arial"/>
        </w:rPr>
        <w:lastRenderedPageBreak/>
        <w:t xml:space="preserve">понуђачи из групе испуњавају </w:t>
      </w:r>
      <w:r w:rsidRPr="00CA4A0E">
        <w:rPr>
          <w:rFonts w:cs="Arial"/>
          <w:color w:val="000000" w:themeColor="text1"/>
        </w:rPr>
        <w:t>заједно, на основу достављених доказа дефинисанихконкурсном документацијом</w:t>
      </w:r>
      <w:r w:rsidR="00011DCA" w:rsidRPr="00CA4A0E">
        <w:rPr>
          <w:rFonts w:cs="Arial"/>
          <w:color w:val="000000" w:themeColor="text1"/>
        </w:rPr>
        <w:t>.</w:t>
      </w:r>
    </w:p>
    <w:p w:rsidR="00011DCA" w:rsidRPr="00F10346" w:rsidRDefault="00011DCA" w:rsidP="008D2B23">
      <w:pPr>
        <w:pStyle w:val="KDParagraf"/>
        <w:spacing w:before="0"/>
        <w:rPr>
          <w:rFonts w:cs="Arial"/>
        </w:rPr>
      </w:pPr>
      <w:r w:rsidRPr="00F10346">
        <w:rPr>
          <w:rFonts w:cs="Arial"/>
        </w:rPr>
        <w:t xml:space="preserve">Услов из члана 75.став 1.тачка </w:t>
      </w:r>
      <w:proofErr w:type="gramStart"/>
      <w:r w:rsidRPr="00F10346">
        <w:rPr>
          <w:rFonts w:cs="Arial"/>
        </w:rPr>
        <w:t>5.Закона ,</w:t>
      </w:r>
      <w:proofErr w:type="gramEnd"/>
      <w:r w:rsidRPr="00F10346">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F10346" w:rsidRDefault="008D2B23" w:rsidP="001661E9">
      <w:pPr>
        <w:pStyle w:val="KDPodnaslov2"/>
        <w:numPr>
          <w:ilvl w:val="1"/>
          <w:numId w:val="21"/>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w:t>
      </w:r>
      <w:r w:rsidRPr="00CA4A0E">
        <w:rPr>
          <w:rFonts w:cs="Arial"/>
          <w:color w:val="000000" w:themeColor="text1"/>
        </w:rPr>
        <w:t>е у динарима</w:t>
      </w:r>
      <w:r w:rsidR="00CA4A0E" w:rsidRPr="00CA4A0E">
        <w:rPr>
          <w:rFonts w:cs="Arial"/>
          <w:color w:val="000000" w:themeColor="text1"/>
          <w:lang w:val="sr-Cyrl-RS"/>
        </w:rPr>
        <w:t xml:space="preserve">ц или </w:t>
      </w:r>
      <w:r w:rsidR="00D16608" w:rsidRPr="00CA4A0E">
        <w:rPr>
          <w:rFonts w:cs="Arial"/>
          <w:color w:val="000000" w:themeColor="text1"/>
        </w:rPr>
        <w:t>ЕУР</w:t>
      </w:r>
      <w:r w:rsidRPr="00CA4A0E">
        <w:rPr>
          <w:rFonts w:cs="Arial"/>
          <w:color w:val="000000" w:themeColor="text1"/>
        </w:rPr>
        <w:t>,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CA4A0E" w:rsidRDefault="002E2F11" w:rsidP="002E2F11">
      <w:pPr>
        <w:pStyle w:val="KDParagraf"/>
        <w:spacing w:before="0"/>
        <w:rPr>
          <w:rFonts w:cs="Arial"/>
          <w:color w:val="000000" w:themeColor="text1"/>
        </w:rPr>
      </w:pPr>
      <w:r w:rsidRPr="00CA4A0E">
        <w:rPr>
          <w:rFonts w:cs="Arial"/>
          <w:color w:val="000000" w:themeColor="text1"/>
        </w:rPr>
        <w:t xml:space="preserve">Упоређивање понуда које су изражене у динарима са понудама израженим </w:t>
      </w:r>
      <w:r w:rsidR="00CA4A0E" w:rsidRPr="00585C04">
        <w:rPr>
          <w:rFonts w:cs="Arial"/>
        </w:rPr>
        <w:t xml:space="preserve">у </w:t>
      </w:r>
      <w:r w:rsidR="00CA4A0E" w:rsidRPr="00585C04">
        <w:rPr>
          <w:rFonts w:cs="Arial"/>
          <w:lang w:val="sr-Cyrl-RS"/>
        </w:rPr>
        <w:t>еврима</w:t>
      </w:r>
      <w:r w:rsidRPr="00CA4A0E">
        <w:rPr>
          <w:rFonts w:cs="Arial"/>
          <w:color w:val="000000" w:themeColor="text1"/>
        </w:rPr>
        <w:t xml:space="preserve">, извршиће се </w:t>
      </w:r>
      <w:r w:rsidR="00CA4A0E">
        <w:rPr>
          <w:rFonts w:cs="Arial"/>
          <w:color w:val="000000" w:themeColor="text1"/>
        </w:rPr>
        <w:t xml:space="preserve">прерачуном понуде </w:t>
      </w:r>
      <w:proofErr w:type="gramStart"/>
      <w:r w:rsidR="00CA4A0E">
        <w:rPr>
          <w:rFonts w:cs="Arial"/>
          <w:color w:val="000000" w:themeColor="text1"/>
        </w:rPr>
        <w:t xml:space="preserve">изражене </w:t>
      </w:r>
      <w:r w:rsidR="008E0895" w:rsidRPr="00CA4A0E">
        <w:rPr>
          <w:rFonts w:cs="Arial"/>
          <w:color w:val="000000" w:themeColor="text1"/>
        </w:rPr>
        <w:t xml:space="preserve"> </w:t>
      </w:r>
      <w:r w:rsidR="00CA4A0E" w:rsidRPr="00585C04">
        <w:rPr>
          <w:rFonts w:cs="Arial"/>
        </w:rPr>
        <w:t>у</w:t>
      </w:r>
      <w:proofErr w:type="gramEnd"/>
      <w:r w:rsidR="00CA4A0E" w:rsidRPr="00585C04">
        <w:rPr>
          <w:rFonts w:cs="Arial"/>
        </w:rPr>
        <w:t xml:space="preserve"> </w:t>
      </w:r>
      <w:r w:rsidR="00CA4A0E" w:rsidRPr="00585C04">
        <w:rPr>
          <w:rFonts w:cs="Arial"/>
          <w:lang w:val="sr-Cyrl-RS"/>
        </w:rPr>
        <w:t>еврима</w:t>
      </w:r>
      <w:r w:rsidR="00CA4A0E" w:rsidRPr="00CA4A0E">
        <w:rPr>
          <w:rFonts w:cs="Arial"/>
          <w:color w:val="000000" w:themeColor="text1"/>
        </w:rPr>
        <w:t xml:space="preserve"> </w:t>
      </w:r>
      <w:r w:rsidR="008E0895" w:rsidRPr="00CA4A0E">
        <w:rPr>
          <w:rFonts w:cs="Arial"/>
          <w:color w:val="000000" w:themeColor="text1"/>
        </w:rPr>
        <w:t>у динаре</w:t>
      </w:r>
      <w:r w:rsidRPr="00CA4A0E">
        <w:rPr>
          <w:rFonts w:cs="Arial"/>
          <w:color w:val="000000" w:themeColor="text1"/>
        </w:rPr>
        <w:t xml:space="preserve"> према средњем курсу Народне банке Србије на дан када је започето отварање понуда.</w:t>
      </w:r>
    </w:p>
    <w:p w:rsidR="002E2F11" w:rsidRPr="00CA4A0E" w:rsidRDefault="002E2F11" w:rsidP="002E2F11">
      <w:pPr>
        <w:pStyle w:val="KDParagraf"/>
        <w:spacing w:before="0"/>
        <w:rPr>
          <w:rFonts w:cs="Arial"/>
          <w:color w:val="000000" w:themeColor="text1"/>
        </w:rPr>
      </w:pPr>
      <w:r w:rsidRPr="00CA4A0E">
        <w:rPr>
          <w:rFonts w:cs="Arial"/>
          <w:color w:val="000000" w:themeColor="text1"/>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9977EB" w:rsidRPr="00CA4A0E" w:rsidRDefault="009977EB" w:rsidP="009977EB">
      <w:pPr>
        <w:pStyle w:val="KDParagraf"/>
        <w:spacing w:before="0"/>
        <w:rPr>
          <w:rFonts w:eastAsia="Calibri" w:cs="Arial"/>
          <w:color w:val="000000" w:themeColor="text1"/>
        </w:rPr>
      </w:pPr>
      <w:r w:rsidRPr="00CA4A0E">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1661E9">
      <w:pPr>
        <w:pStyle w:val="KDPodnaslov2"/>
        <w:numPr>
          <w:ilvl w:val="1"/>
          <w:numId w:val="21"/>
        </w:numPr>
        <w:spacing w:before="0"/>
        <w:jc w:val="both"/>
        <w:rPr>
          <w:rFonts w:cs="Arial"/>
        </w:rPr>
      </w:pPr>
      <w:r w:rsidRPr="00F10346">
        <w:rPr>
          <w:rFonts w:cs="Arial"/>
        </w:rPr>
        <w:t>Корекција цене</w:t>
      </w:r>
      <w:r w:rsidR="00266FE9">
        <w:rPr>
          <w:rFonts w:cs="Arial"/>
        </w:rPr>
        <w:t xml:space="preserve"> </w:t>
      </w:r>
    </w:p>
    <w:p w:rsidR="00A4541B" w:rsidRPr="0010584B" w:rsidRDefault="00A4541B" w:rsidP="00A4541B">
      <w:pPr>
        <w:pStyle w:val="KDParagraf"/>
        <w:spacing w:before="0"/>
        <w:rPr>
          <w:rFonts w:eastAsia="Calibri" w:cs="Arial"/>
        </w:rPr>
      </w:pPr>
      <w:r w:rsidRPr="0010584B">
        <w:rPr>
          <w:rFonts w:eastAsia="Calibri" w:cs="Arial"/>
        </w:rPr>
        <w:t>Цена је фиксна за цео уговорени период и не подлеже никаквој промени</w:t>
      </w:r>
    </w:p>
    <w:p w:rsidR="009977EB" w:rsidRPr="00F10346" w:rsidRDefault="009977EB" w:rsidP="0054056C">
      <w:pPr>
        <w:pStyle w:val="KDParagraf"/>
        <w:spacing w:before="0"/>
        <w:rPr>
          <w:rFonts w:eastAsia="Calibri" w:cs="Arial"/>
          <w:color w:val="00B0F0"/>
        </w:rPr>
      </w:pPr>
    </w:p>
    <w:p w:rsidR="006C6FDF" w:rsidRPr="00F10346" w:rsidRDefault="006C6FDF" w:rsidP="001661E9">
      <w:pPr>
        <w:pStyle w:val="Heading10"/>
        <w:numPr>
          <w:ilvl w:val="1"/>
          <w:numId w:val="21"/>
        </w:numPr>
        <w:rPr>
          <w:rFonts w:cs="Arial"/>
          <w:lang w:val="en-US"/>
        </w:rPr>
      </w:pPr>
      <w:bookmarkStart w:id="231" w:name="_Toc441651588"/>
      <w:bookmarkStart w:id="232" w:name="_Toc442559899"/>
      <w:r w:rsidRPr="00F10346">
        <w:rPr>
          <w:rFonts w:cs="Arial"/>
          <w:lang w:val="en-US"/>
        </w:rPr>
        <w:t xml:space="preserve"> Рок испоруке добара</w:t>
      </w:r>
    </w:p>
    <w:p w:rsidR="006C6FDF" w:rsidRPr="00A4541B" w:rsidRDefault="006C6FDF" w:rsidP="006C6FDF">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A4541B">
        <w:rPr>
          <w:rFonts w:ascii="Arial" w:hAnsi="Arial" w:cs="Arial"/>
          <w:color w:val="000000" w:themeColor="text1"/>
        </w:rPr>
        <w:t>Изабрани понуђач је обавезан да испоруку добар</w:t>
      </w:r>
      <w:r w:rsidR="00266FE9" w:rsidRPr="00A4541B">
        <w:rPr>
          <w:rFonts w:ascii="Arial" w:hAnsi="Arial" w:cs="Arial"/>
          <w:color w:val="000000" w:themeColor="text1"/>
        </w:rPr>
        <w:t>а</w:t>
      </w:r>
      <w:r w:rsidRPr="00A4541B">
        <w:rPr>
          <w:rFonts w:ascii="Arial" w:hAnsi="Arial" w:cs="Arial"/>
          <w:color w:val="000000" w:themeColor="text1"/>
        </w:rPr>
        <w:t xml:space="preserve"> изврши у року који не може бити дужи од </w:t>
      </w:r>
      <w:r w:rsidR="00A027F6">
        <w:rPr>
          <w:rFonts w:ascii="Arial" w:hAnsi="Arial" w:cs="Arial"/>
          <w:color w:val="000000" w:themeColor="text1"/>
          <w:lang w:val="sr-Latn-RS"/>
        </w:rPr>
        <w:t>6</w:t>
      </w:r>
      <w:r w:rsidR="00A027F6" w:rsidRPr="00964A31">
        <w:rPr>
          <w:rFonts w:ascii="Arial" w:hAnsi="Arial" w:cs="Arial"/>
          <w:color w:val="000000" w:themeColor="text1"/>
          <w:lang w:val="sr-Cyrl-RS"/>
        </w:rPr>
        <w:t xml:space="preserve"> (</w:t>
      </w:r>
      <w:r w:rsidR="00A027F6">
        <w:rPr>
          <w:rFonts w:ascii="Arial" w:hAnsi="Arial" w:cs="Arial"/>
          <w:color w:val="000000" w:themeColor="text1"/>
          <w:lang w:val="sr-Cyrl-RS"/>
        </w:rPr>
        <w:t>шест</w:t>
      </w:r>
      <w:r w:rsidR="00A027F6" w:rsidRPr="00964A31">
        <w:rPr>
          <w:rFonts w:ascii="Arial" w:hAnsi="Arial" w:cs="Arial"/>
          <w:color w:val="000000" w:themeColor="text1"/>
          <w:lang w:val="sr-Cyrl-RS"/>
        </w:rPr>
        <w:t>)</w:t>
      </w:r>
      <w:r w:rsidR="00A027F6" w:rsidRPr="00964A31">
        <w:rPr>
          <w:rFonts w:ascii="Arial" w:hAnsi="Arial" w:cs="Arial"/>
          <w:color w:val="000000" w:themeColor="text1"/>
        </w:rPr>
        <w:t xml:space="preserve"> </w:t>
      </w:r>
      <w:r w:rsidR="00A027F6" w:rsidRPr="00964A31">
        <w:rPr>
          <w:rFonts w:ascii="Arial" w:hAnsi="Arial" w:cs="Arial"/>
          <w:color w:val="000000" w:themeColor="text1"/>
          <w:lang w:val="sr-Cyrl-RS"/>
        </w:rPr>
        <w:t>месец</w:t>
      </w:r>
      <w:r w:rsidR="00A027F6">
        <w:rPr>
          <w:rFonts w:ascii="Arial" w:hAnsi="Arial" w:cs="Arial"/>
          <w:color w:val="000000" w:themeColor="text1"/>
          <w:lang w:val="sr-Cyrl-RS"/>
        </w:rPr>
        <w:t>и</w:t>
      </w:r>
      <w:r w:rsidR="00A027F6" w:rsidRPr="00964A31">
        <w:rPr>
          <w:rFonts w:ascii="Arial" w:hAnsi="Arial" w:cs="Arial"/>
          <w:color w:val="000000" w:themeColor="text1"/>
          <w:lang w:val="sr-Cyrl-RS"/>
        </w:rPr>
        <w:t xml:space="preserve"> </w:t>
      </w:r>
      <w:r w:rsidRPr="00A4541B">
        <w:rPr>
          <w:rFonts w:ascii="Arial" w:hAnsi="Arial" w:cs="Arial"/>
          <w:color w:val="000000" w:themeColor="text1"/>
        </w:rPr>
        <w:t xml:space="preserve">од дана </w:t>
      </w:r>
      <w:r w:rsidR="00A4541B" w:rsidRPr="00A4541B">
        <w:rPr>
          <w:rFonts w:ascii="Arial" w:hAnsi="Arial" w:cs="Arial"/>
          <w:color w:val="000000" w:themeColor="text1"/>
          <w:lang w:val="sr-Cyrl-RS"/>
        </w:rPr>
        <w:t>з</w:t>
      </w:r>
      <w:r w:rsidR="009B3371" w:rsidRPr="00A4541B">
        <w:rPr>
          <w:rFonts w:ascii="Arial" w:hAnsi="Arial" w:cs="Arial"/>
          <w:color w:val="000000" w:themeColor="text1"/>
        </w:rPr>
        <w:t>акључења Уговора.</w:t>
      </w:r>
    </w:p>
    <w:p w:rsidR="007B50F7" w:rsidRDefault="007B50F7" w:rsidP="006C6FDF">
      <w:pPr>
        <w:pStyle w:val="ListParagraph"/>
        <w:autoSpaceDE w:val="0"/>
        <w:autoSpaceDN w:val="0"/>
        <w:adjustRightInd w:val="0"/>
        <w:spacing w:before="0" w:after="0" w:line="240" w:lineRule="auto"/>
        <w:ind w:left="0"/>
        <w:contextualSpacing w:val="0"/>
        <w:rPr>
          <w:rFonts w:ascii="Arial" w:hAnsi="Arial" w:cs="Arial"/>
          <w:color w:val="000000" w:themeColor="text1"/>
        </w:rPr>
      </w:pPr>
    </w:p>
    <w:p w:rsidR="007B50F7" w:rsidRDefault="007B50F7" w:rsidP="006C6FDF">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7B50F7">
        <w:rPr>
          <w:rFonts w:ascii="Arial" w:hAnsi="Arial" w:cs="Arial"/>
          <w:color w:val="000000" w:themeColor="text1"/>
        </w:rPr>
        <w:t>Испорука ће се вршити по комплетима.</w:t>
      </w:r>
    </w:p>
    <w:p w:rsidR="009B3371" w:rsidRDefault="007B50F7" w:rsidP="006C6FDF">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7B50F7">
        <w:rPr>
          <w:rFonts w:ascii="Arial" w:hAnsi="Arial" w:cs="Arial"/>
          <w:color w:val="000000" w:themeColor="text1"/>
        </w:rPr>
        <w:t>Један комплет заштитне цеви вратила у зони 1 садржи с</w:t>
      </w:r>
      <w:r>
        <w:rPr>
          <w:rFonts w:ascii="Arial" w:hAnsi="Arial" w:cs="Arial"/>
          <w:color w:val="000000" w:themeColor="text1"/>
          <w:lang w:val="sr-Cyrl-RS"/>
        </w:rPr>
        <w:t>в</w:t>
      </w:r>
      <w:r w:rsidRPr="007B50F7">
        <w:rPr>
          <w:rFonts w:ascii="Arial" w:hAnsi="Arial" w:cs="Arial"/>
          <w:color w:val="000000" w:themeColor="text1"/>
        </w:rPr>
        <w:t xml:space="preserve">е позиције </w:t>
      </w:r>
      <w:r>
        <w:rPr>
          <w:rFonts w:ascii="Arial" w:hAnsi="Arial" w:cs="Arial"/>
          <w:color w:val="000000" w:themeColor="text1"/>
          <w:lang w:val="sr-Cyrl-RS"/>
        </w:rPr>
        <w:t xml:space="preserve">из приложене спецификације делова за заштитну цев вратила у зони 1. </w:t>
      </w:r>
    </w:p>
    <w:p w:rsidR="007B50F7" w:rsidRDefault="007B50F7" w:rsidP="007B50F7">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7B50F7">
        <w:rPr>
          <w:rFonts w:ascii="Arial" w:hAnsi="Arial" w:cs="Arial"/>
          <w:color w:val="000000" w:themeColor="text1"/>
        </w:rPr>
        <w:t xml:space="preserve">Један комплет заштитне цеви вратила у зони </w:t>
      </w:r>
      <w:r>
        <w:rPr>
          <w:rFonts w:ascii="Arial" w:hAnsi="Arial" w:cs="Arial"/>
          <w:color w:val="000000" w:themeColor="text1"/>
          <w:lang w:val="sr-Cyrl-RS"/>
        </w:rPr>
        <w:t>2</w:t>
      </w:r>
      <w:r w:rsidRPr="007B50F7">
        <w:rPr>
          <w:rFonts w:ascii="Arial" w:hAnsi="Arial" w:cs="Arial"/>
          <w:color w:val="000000" w:themeColor="text1"/>
        </w:rPr>
        <w:t xml:space="preserve"> садржи с</w:t>
      </w:r>
      <w:r>
        <w:rPr>
          <w:rFonts w:ascii="Arial" w:hAnsi="Arial" w:cs="Arial"/>
          <w:color w:val="000000" w:themeColor="text1"/>
          <w:lang w:val="sr-Cyrl-RS"/>
        </w:rPr>
        <w:t>в</w:t>
      </w:r>
      <w:r w:rsidRPr="007B50F7">
        <w:rPr>
          <w:rFonts w:ascii="Arial" w:hAnsi="Arial" w:cs="Arial"/>
          <w:color w:val="000000" w:themeColor="text1"/>
        </w:rPr>
        <w:t xml:space="preserve">е позиције </w:t>
      </w:r>
      <w:r>
        <w:rPr>
          <w:rFonts w:ascii="Arial" w:hAnsi="Arial" w:cs="Arial"/>
          <w:color w:val="000000" w:themeColor="text1"/>
          <w:lang w:val="sr-Cyrl-RS"/>
        </w:rPr>
        <w:t xml:space="preserve">из приложене спецификације делова за заштитну цев вратила у зони 2. </w:t>
      </w:r>
    </w:p>
    <w:p w:rsidR="007B50F7" w:rsidRPr="007B50F7" w:rsidRDefault="007B50F7" w:rsidP="007B50F7">
      <w:pPr>
        <w:pStyle w:val="ListParagraph"/>
        <w:autoSpaceDE w:val="0"/>
        <w:autoSpaceDN w:val="0"/>
        <w:adjustRightInd w:val="0"/>
        <w:spacing w:before="0" w:after="0" w:line="240" w:lineRule="auto"/>
        <w:ind w:left="0"/>
        <w:contextualSpacing w:val="0"/>
        <w:rPr>
          <w:rFonts w:ascii="Arial" w:hAnsi="Arial" w:cs="Arial"/>
          <w:color w:val="000000" w:themeColor="text1"/>
          <w:lang w:val="sr-Latn-RS"/>
        </w:rPr>
      </w:pPr>
      <w:r>
        <w:rPr>
          <w:rFonts w:ascii="Arial" w:hAnsi="Arial" w:cs="Arial"/>
          <w:color w:val="000000" w:themeColor="text1"/>
          <w:lang w:val="sr-Cyrl-RS"/>
        </w:rPr>
        <w:t xml:space="preserve">Обавезно је уз отпремницу приложити атест материјала за све деловекоји се израђују од материјала </w:t>
      </w:r>
      <w:r>
        <w:rPr>
          <w:rFonts w:ascii="Arial" w:hAnsi="Arial" w:cs="Arial"/>
          <w:color w:val="000000" w:themeColor="text1"/>
          <w:lang w:val="sr-Latn-RS"/>
        </w:rPr>
        <w:t>16Mo3 (W.nr. 1. 5415).</w:t>
      </w:r>
    </w:p>
    <w:p w:rsidR="007B50F7" w:rsidRPr="007B50F7" w:rsidRDefault="007B50F7" w:rsidP="006C6FDF">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6C6FDF" w:rsidRPr="00F10346" w:rsidRDefault="002F206A" w:rsidP="001661E9">
      <w:pPr>
        <w:pStyle w:val="Heading10"/>
        <w:numPr>
          <w:ilvl w:val="1"/>
          <w:numId w:val="21"/>
        </w:numPr>
        <w:rPr>
          <w:rFonts w:cs="Arial"/>
          <w:lang w:val="en-US"/>
        </w:rPr>
      </w:pPr>
      <w:r>
        <w:rPr>
          <w:rFonts w:cs="Arial"/>
          <w:lang w:val="en-US"/>
        </w:rPr>
        <w:t>Гарантни рок</w:t>
      </w:r>
    </w:p>
    <w:p w:rsidR="008D2B74" w:rsidRDefault="008D2B74" w:rsidP="006C6FDF">
      <w:pPr>
        <w:spacing w:before="0"/>
        <w:rPr>
          <w:rFonts w:cs="Arial"/>
          <w:lang w:val="sr-Cyrl-RS" w:eastAsia="zh-CN"/>
        </w:rPr>
      </w:pPr>
      <w:r w:rsidRPr="00234DF9">
        <w:rPr>
          <w:rFonts w:cs="Arial"/>
          <w:lang w:eastAsia="zh-CN"/>
        </w:rPr>
        <w:t xml:space="preserve">Гарантни рок за предмет набавке је </w:t>
      </w:r>
      <w:r w:rsidRPr="00234DF9">
        <w:rPr>
          <w:rFonts w:cs="Arial"/>
          <w:lang w:val="sr-Cyrl-CS" w:eastAsia="zh-CN"/>
        </w:rPr>
        <w:t xml:space="preserve">најмање </w:t>
      </w:r>
      <w:r w:rsidR="00FB161E">
        <w:rPr>
          <w:rFonts w:cs="Arial"/>
          <w:lang w:val="sr-Cyrl-CS" w:eastAsia="zh-CN"/>
        </w:rPr>
        <w:t>2</w:t>
      </w:r>
      <w:r w:rsidRPr="00234DF9">
        <w:rPr>
          <w:rFonts w:cs="Arial"/>
          <w:lang w:val="sr-Cyrl-CS" w:eastAsia="zh-CN"/>
        </w:rPr>
        <w:t xml:space="preserve"> (словима: </w:t>
      </w:r>
      <w:r w:rsidR="00FB161E">
        <w:rPr>
          <w:rFonts w:cs="Arial"/>
          <w:lang w:val="sr-Cyrl-CS" w:eastAsia="zh-CN"/>
        </w:rPr>
        <w:t>две</w:t>
      </w:r>
      <w:r w:rsidRPr="00234DF9">
        <w:rPr>
          <w:rFonts w:cs="Arial"/>
          <w:lang w:val="sr-Cyrl-CS" w:eastAsia="zh-CN"/>
        </w:rPr>
        <w:t xml:space="preserve">) </w:t>
      </w:r>
      <w:r w:rsidR="00FB161E">
        <w:rPr>
          <w:rFonts w:cs="Arial"/>
          <w:lang w:val="sr-Cyrl-CS" w:eastAsia="zh-CN"/>
        </w:rPr>
        <w:t>године</w:t>
      </w:r>
      <w:r w:rsidRPr="00234DF9">
        <w:rPr>
          <w:rFonts w:cs="Arial"/>
          <w:lang w:eastAsia="zh-CN"/>
        </w:rPr>
        <w:t xml:space="preserve"> од потписивања Записника o ква</w:t>
      </w:r>
      <w:r w:rsidR="00F12F07">
        <w:rPr>
          <w:rFonts w:cs="Arial"/>
          <w:lang w:val="sr-Cyrl-RS" w:eastAsia="zh-CN"/>
        </w:rPr>
        <w:t>нтитативном</w:t>
      </w:r>
      <w:r w:rsidRPr="00234DF9">
        <w:rPr>
          <w:rFonts w:cs="Arial"/>
          <w:lang w:eastAsia="zh-CN"/>
        </w:rPr>
        <w:t xml:space="preserve"> пријему добара</w:t>
      </w:r>
      <w:r>
        <w:rPr>
          <w:rFonts w:cs="Arial"/>
          <w:lang w:val="sr-Cyrl-RS" w:eastAsia="zh-CN"/>
        </w:rPr>
        <w:t>.</w:t>
      </w:r>
    </w:p>
    <w:p w:rsidR="006C6FDF" w:rsidRPr="008D2B74" w:rsidRDefault="006C6FDF" w:rsidP="006C6FDF">
      <w:pPr>
        <w:spacing w:before="0"/>
        <w:rPr>
          <w:rFonts w:cs="Arial"/>
          <w:color w:val="000000" w:themeColor="text1"/>
          <w:lang w:eastAsia="zh-CN"/>
        </w:rPr>
      </w:pPr>
      <w:r w:rsidRPr="008D2B74">
        <w:rPr>
          <w:rFonts w:cs="Arial"/>
          <w:color w:val="000000" w:themeColor="text1"/>
          <w:lang w:val="sr-Cyrl-CS" w:eastAsia="zh-CN"/>
        </w:rPr>
        <w:t xml:space="preserve">Изабрани </w:t>
      </w:r>
      <w:r w:rsidRPr="008D2B74">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8D2B74" w:rsidRDefault="006C6FDF" w:rsidP="006C6FDF">
      <w:pPr>
        <w:pStyle w:val="KDPodnaslov2"/>
        <w:spacing w:before="0"/>
        <w:ind w:left="450"/>
        <w:jc w:val="both"/>
        <w:rPr>
          <w:rFonts w:cs="Arial"/>
          <w:color w:val="000000" w:themeColor="text1"/>
        </w:rPr>
      </w:pPr>
      <w:r w:rsidRPr="008D2B74">
        <w:rPr>
          <w:rFonts w:cs="Arial"/>
          <w:color w:val="000000" w:themeColor="text1"/>
        </w:rPr>
        <w:lastRenderedPageBreak/>
        <w:t xml:space="preserve">6.15 </w:t>
      </w:r>
      <w:r w:rsidR="008D2B23" w:rsidRPr="008D2B74">
        <w:rPr>
          <w:rFonts w:cs="Arial"/>
          <w:color w:val="000000" w:themeColor="text1"/>
        </w:rPr>
        <w:t>Начин и услови плаћања</w:t>
      </w:r>
      <w:bookmarkEnd w:id="231"/>
      <w:bookmarkEnd w:id="232"/>
    </w:p>
    <w:p w:rsidR="003508B5" w:rsidRPr="008D2B74" w:rsidRDefault="003508B5" w:rsidP="003508B5">
      <w:pPr>
        <w:pStyle w:val="KDParagraf"/>
        <w:spacing w:before="0"/>
        <w:rPr>
          <w:rFonts w:eastAsia="Calibri" w:cs="Arial"/>
          <w:color w:val="000000" w:themeColor="text1"/>
        </w:rPr>
      </w:pPr>
      <w:r w:rsidRPr="008D2B74">
        <w:rPr>
          <w:rFonts w:eastAsia="Calibri" w:cs="Arial"/>
          <w:color w:val="000000" w:themeColor="text1"/>
        </w:rPr>
        <w:t>Плаћање добара који су предмет ове јавне набавке наручилац ће извршити на текући рачун понуђача, сукцесивн</w:t>
      </w:r>
      <w:r w:rsidR="008D2B74" w:rsidRPr="008D2B74">
        <w:rPr>
          <w:rFonts w:eastAsia="Calibri" w:cs="Arial"/>
          <w:color w:val="000000" w:themeColor="text1"/>
          <w:lang w:val="sr-Cyrl-RS"/>
        </w:rPr>
        <w:t>о по позицијама из обрасца структуре цене</w:t>
      </w:r>
      <w:r w:rsidRPr="008D2B74">
        <w:rPr>
          <w:rFonts w:eastAsia="Calibri" w:cs="Arial"/>
          <w:color w:val="000000" w:themeColor="text1"/>
        </w:rPr>
        <w:t xml:space="preserve"> након сваке појединачне испоруке и потписивања Записника о квалитативном квантитативном пријему добара од стране овлашћених представника </w:t>
      </w:r>
      <w:r w:rsidR="008D2B74" w:rsidRPr="008D2B74">
        <w:rPr>
          <w:rFonts w:eastAsia="Calibri" w:cs="Arial"/>
          <w:color w:val="000000" w:themeColor="text1"/>
          <w:lang w:val="sr-Cyrl-RS"/>
        </w:rPr>
        <w:t>наручиоца и изабраног понуђача</w:t>
      </w:r>
      <w:r w:rsidRPr="008D2B74">
        <w:rPr>
          <w:rFonts w:eastAsia="Calibri" w:cs="Arial"/>
          <w:color w:val="000000" w:themeColor="text1"/>
        </w:rPr>
        <w:t xml:space="preserve"> - без примедби, у</w:t>
      </w:r>
      <w:r w:rsidR="0078741A">
        <w:rPr>
          <w:rFonts w:eastAsia="Calibri" w:cs="Arial"/>
          <w:color w:val="000000" w:themeColor="text1"/>
          <w:lang w:val="sr-Cyrl-RS"/>
        </w:rPr>
        <w:t xml:space="preserve"> законском</w:t>
      </w:r>
      <w:r w:rsidRPr="008D2B74">
        <w:rPr>
          <w:rFonts w:eastAsia="Calibri" w:cs="Arial"/>
          <w:color w:val="000000" w:themeColor="text1"/>
        </w:rPr>
        <w:t xml:space="preserve"> року </w:t>
      </w:r>
      <w:r w:rsidR="008F18BC" w:rsidRPr="008D2B74">
        <w:rPr>
          <w:rFonts w:eastAsia="Calibri" w:cs="Arial"/>
          <w:color w:val="000000" w:themeColor="text1"/>
        </w:rPr>
        <w:t xml:space="preserve">до 45 дана </w:t>
      </w:r>
      <w:r w:rsidR="008D2B74">
        <w:rPr>
          <w:rFonts w:eastAsia="Calibri" w:cs="Arial"/>
          <w:color w:val="000000" w:themeColor="text1"/>
        </w:rPr>
        <w:t xml:space="preserve">од дана пријема исправног </w:t>
      </w:r>
      <w:r w:rsidRPr="008D2B74">
        <w:rPr>
          <w:rFonts w:eastAsia="Calibri" w:cs="Arial"/>
          <w:color w:val="000000" w:themeColor="text1"/>
        </w:rPr>
        <w:t>рачуна</w:t>
      </w:r>
      <w:r w:rsidR="008D2B74" w:rsidRPr="008D2B74">
        <w:rPr>
          <w:rFonts w:eastAsia="Calibri" w:cs="Arial"/>
          <w:lang w:val="sr-Cyrl-RS"/>
        </w:rPr>
        <w:t xml:space="preserve"> </w:t>
      </w:r>
      <w:r w:rsidR="008D2B74" w:rsidRPr="00AA47B3">
        <w:rPr>
          <w:rFonts w:eastAsia="Calibri" w:cs="Arial"/>
          <w:lang w:val="sr-Cyrl-RS"/>
        </w:rPr>
        <w:t>на архиви Наручиоца</w:t>
      </w:r>
      <w:r w:rsidRPr="008D2B74">
        <w:rPr>
          <w:rFonts w:eastAsia="Calibri" w:cs="Arial"/>
          <w:color w:val="000000" w:themeColor="text1"/>
        </w:rPr>
        <w:t xml:space="preserve">.  </w:t>
      </w:r>
    </w:p>
    <w:p w:rsidR="00A179C0" w:rsidRPr="00F10346" w:rsidRDefault="00A179C0" w:rsidP="00B00642">
      <w:pPr>
        <w:pStyle w:val="KDParagraf"/>
        <w:spacing w:before="0"/>
        <w:rPr>
          <w:rFonts w:cs="Arial"/>
        </w:rPr>
      </w:pPr>
    </w:p>
    <w:p w:rsidR="008D2B74" w:rsidRPr="008D2B74" w:rsidRDefault="008D2B74" w:rsidP="008D2B74">
      <w:pPr>
        <w:tabs>
          <w:tab w:val="left" w:pos="567"/>
        </w:tabs>
        <w:spacing w:before="0"/>
        <w:rPr>
          <w:rFonts w:cs="Arial"/>
          <w:b/>
          <w:lang w:val="sr-Cyrl-BA"/>
        </w:rPr>
      </w:pPr>
      <w:r>
        <w:rPr>
          <w:rFonts w:cs="Arial"/>
          <w:b/>
          <w:lang w:val="sr-Cyrl-RS"/>
        </w:rPr>
        <w:t>Р</w:t>
      </w:r>
      <w:r w:rsidRPr="008D2B74">
        <w:rPr>
          <w:rFonts w:cs="Arial"/>
          <w:b/>
        </w:rPr>
        <w:t>ачун</w:t>
      </w:r>
      <w:r w:rsidRPr="008D2B74">
        <w:rPr>
          <w:rFonts w:cs="Arial"/>
          <w:b/>
          <w:lang w:val="sr-Cyrl-RS"/>
        </w:rPr>
        <w:t>и</w:t>
      </w:r>
      <w:r w:rsidRPr="008D2B74">
        <w:rPr>
          <w:rFonts w:cs="Arial"/>
          <w:b/>
        </w:rPr>
        <w:t xml:space="preserve"> мора</w:t>
      </w:r>
      <w:r w:rsidRPr="008D2B74">
        <w:rPr>
          <w:rFonts w:cs="Arial"/>
          <w:b/>
          <w:lang w:val="sr-Cyrl-RS"/>
        </w:rPr>
        <w:t>ју</w:t>
      </w:r>
      <w:r w:rsidRPr="008D2B74">
        <w:rPr>
          <w:rFonts w:cs="Arial"/>
          <w:b/>
        </w:rPr>
        <w:t xml:space="preserve"> </w:t>
      </w:r>
      <w:r w:rsidRPr="008D2B74">
        <w:rPr>
          <w:rFonts w:cs="Arial"/>
          <w:b/>
          <w:lang w:val="sr-Cyrl-RS"/>
        </w:rPr>
        <w:t xml:space="preserve">да гласе на: </w:t>
      </w:r>
      <w:r w:rsidRPr="008D2B74">
        <w:rPr>
          <w:rFonts w:cs="Arial"/>
          <w:b/>
        </w:rPr>
        <w:t xml:space="preserve">Јавно предузеће „Електропривреда Србије“ Београд, </w:t>
      </w:r>
      <w:r w:rsidRPr="008D2B74">
        <w:rPr>
          <w:rFonts w:cs="Arial"/>
          <w:b/>
          <w:lang w:val="sr-Cyrl-RS"/>
        </w:rPr>
        <w:t>Царице Милице бр. 2, О</w:t>
      </w:r>
      <w:r w:rsidRPr="008D2B74">
        <w:rPr>
          <w:rFonts w:cs="Arial"/>
          <w:b/>
        </w:rPr>
        <w:t>гранак ТЕНТ</w:t>
      </w:r>
      <w:r w:rsidRPr="008D2B74">
        <w:rPr>
          <w:rFonts w:cs="Arial"/>
          <w:b/>
          <w:lang w:val="sr-Cyrl-RS"/>
        </w:rPr>
        <w:t xml:space="preserve"> Београд - Обреновац</w:t>
      </w:r>
      <w:r w:rsidRPr="008D2B74">
        <w:rPr>
          <w:rFonts w:cs="Arial"/>
          <w:b/>
        </w:rPr>
        <w:t>,</w:t>
      </w:r>
      <w:r w:rsidRPr="008D2B74">
        <w:rPr>
          <w:rFonts w:cs="Arial"/>
          <w:b/>
          <w:lang w:val="sr-Cyrl-RS"/>
        </w:rPr>
        <w:t xml:space="preserve"> Богољуба Урошевића Црног 44, 11500 Обреновац, </w:t>
      </w:r>
      <w:r w:rsidRPr="008D2B74">
        <w:rPr>
          <w:rFonts w:cs="Arial"/>
          <w:b/>
        </w:rPr>
        <w:t xml:space="preserve">ПИБ </w:t>
      </w:r>
      <w:r w:rsidRPr="008D2B74">
        <w:rPr>
          <w:rFonts w:cs="Arial"/>
          <w:b/>
          <w:lang w:val="sr-Cyrl-BA"/>
        </w:rPr>
        <w:t>103920327.</w:t>
      </w:r>
    </w:p>
    <w:p w:rsidR="008D2B74" w:rsidRPr="008D2B74" w:rsidRDefault="008D2B74" w:rsidP="008D2B74">
      <w:pPr>
        <w:tabs>
          <w:tab w:val="left" w:pos="567"/>
        </w:tabs>
        <w:spacing w:before="0"/>
        <w:rPr>
          <w:rFonts w:cs="Arial"/>
        </w:rPr>
      </w:pPr>
    </w:p>
    <w:p w:rsidR="008D2B74" w:rsidRPr="008D2B74" w:rsidRDefault="008D2B74" w:rsidP="008D2B74">
      <w:pPr>
        <w:tabs>
          <w:tab w:val="left" w:pos="567"/>
        </w:tabs>
        <w:spacing w:before="0"/>
        <w:rPr>
          <w:rFonts w:cs="Arial"/>
          <w:color w:val="00B0F0"/>
        </w:rPr>
      </w:pPr>
      <w:r>
        <w:rPr>
          <w:rFonts w:cs="Arial"/>
          <w:lang w:val="sr-Cyrl-RS"/>
        </w:rPr>
        <w:t>Р</w:t>
      </w:r>
      <w:r w:rsidRPr="008D2B74">
        <w:rPr>
          <w:rFonts w:cs="Arial"/>
        </w:rPr>
        <w:t>ачун</w:t>
      </w:r>
      <w:r w:rsidRPr="008D2B74">
        <w:rPr>
          <w:rFonts w:cs="Arial"/>
          <w:lang w:val="sr-Cyrl-RS"/>
        </w:rPr>
        <w:t>и</w:t>
      </w:r>
      <w:r>
        <w:rPr>
          <w:rFonts w:cs="Arial"/>
        </w:rPr>
        <w:t xml:space="preserve"> </w:t>
      </w:r>
      <w:r w:rsidRPr="008D2B74">
        <w:rPr>
          <w:rFonts w:cs="Arial"/>
        </w:rPr>
        <w:t>мора</w:t>
      </w:r>
      <w:r w:rsidRPr="008D2B74">
        <w:rPr>
          <w:rFonts w:cs="Arial"/>
          <w:lang w:val="sr-Cyrl-RS"/>
        </w:rPr>
        <w:t>ју</w:t>
      </w:r>
      <w:r w:rsidRPr="008D2B74">
        <w:rPr>
          <w:rFonts w:cs="Arial"/>
          <w:b/>
        </w:rPr>
        <w:t xml:space="preserve"> </w:t>
      </w:r>
      <w:r w:rsidRPr="008D2B74">
        <w:rPr>
          <w:rFonts w:cs="Arial"/>
        </w:rPr>
        <w:t>бити достављен</w:t>
      </w:r>
      <w:r w:rsidRPr="008D2B74">
        <w:rPr>
          <w:rFonts w:cs="Arial"/>
          <w:lang w:val="sr-Cyrl-RS"/>
        </w:rPr>
        <w:t>и</w:t>
      </w:r>
      <w:r w:rsidRPr="008D2B74">
        <w:rPr>
          <w:rFonts w:cs="Arial"/>
        </w:rPr>
        <w:t xml:space="preserve"> на адресу Наручиоца: Јавно предузеће „Електропривреда Србије“ Београд,</w:t>
      </w:r>
      <w:r w:rsidRPr="008D2B74">
        <w:rPr>
          <w:rFonts w:cs="Arial"/>
          <w:lang w:val="sr-Cyrl-RS"/>
        </w:rPr>
        <w:t xml:space="preserve"> О</w:t>
      </w:r>
      <w:r w:rsidRPr="008D2B74">
        <w:rPr>
          <w:rFonts w:cs="Arial"/>
        </w:rPr>
        <w:t>гранак ТЕНТ</w:t>
      </w:r>
      <w:r w:rsidRPr="008D2B74">
        <w:rPr>
          <w:rFonts w:cs="Arial"/>
          <w:lang w:val="sr-Cyrl-RS"/>
        </w:rPr>
        <w:t xml:space="preserve"> Београд - Обреновац</w:t>
      </w:r>
      <w:r w:rsidRPr="008D2B74">
        <w:rPr>
          <w:rFonts w:cs="Arial"/>
        </w:rPr>
        <w:t>,</w:t>
      </w:r>
      <w:r w:rsidRPr="008D2B74">
        <w:rPr>
          <w:rFonts w:cs="Arial"/>
          <w:lang w:val="sr-Cyrl-RS"/>
        </w:rPr>
        <w:t xml:space="preserve"> Богољуба Урошевића Црног 44, 11500 Обреновац,</w:t>
      </w:r>
      <w:r w:rsidRPr="008D2B74">
        <w:rPr>
          <w:rFonts w:cs="Arial"/>
        </w:rPr>
        <w:t xml:space="preserve"> са обавезним прилозима и то: Записник о квалитативном пријему</w:t>
      </w:r>
      <w:r w:rsidRPr="008D2B74">
        <w:rPr>
          <w:rFonts w:cs="Arial"/>
          <w:lang w:val="sr-Cyrl-RS"/>
        </w:rPr>
        <w:t xml:space="preserve">, </w:t>
      </w:r>
      <w:r w:rsidRPr="008D2B74">
        <w:rPr>
          <w:rFonts w:cs="Arial"/>
        </w:rPr>
        <w:t>Записник о квантитативном пријему</w:t>
      </w:r>
      <w:r w:rsidRPr="008D2B74">
        <w:rPr>
          <w:rFonts w:cs="Arial"/>
          <w:lang w:val="sr-Cyrl-RS"/>
        </w:rPr>
        <w:t xml:space="preserve"> </w:t>
      </w:r>
      <w:r w:rsidRPr="008D2B74">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8D2B74">
        <w:rPr>
          <w:rFonts w:cs="Arial"/>
          <w:lang w:val="sr-Cyrl-RS"/>
        </w:rPr>
        <w:t>Наручиоца</w:t>
      </w:r>
      <w:r w:rsidRPr="008D2B74">
        <w:rPr>
          <w:rFonts w:cs="Arial"/>
        </w:rPr>
        <w:t>, које је примило предметна добра.</w:t>
      </w:r>
    </w:p>
    <w:p w:rsidR="008D2B74" w:rsidRPr="008D2B74" w:rsidRDefault="008D2B74" w:rsidP="008D2B74">
      <w:pPr>
        <w:tabs>
          <w:tab w:val="left" w:pos="567"/>
        </w:tabs>
        <w:spacing w:before="0"/>
        <w:rPr>
          <w:rFonts w:cs="Arial"/>
        </w:rPr>
      </w:pPr>
    </w:p>
    <w:p w:rsidR="008D2B74" w:rsidRPr="008D2B74" w:rsidRDefault="008D2B74" w:rsidP="008D2B74">
      <w:pPr>
        <w:tabs>
          <w:tab w:val="left" w:pos="567"/>
        </w:tabs>
        <w:spacing w:before="0"/>
        <w:rPr>
          <w:rFonts w:cs="Arial"/>
        </w:rPr>
      </w:pPr>
      <w:r w:rsidRPr="008D2B7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74" w:rsidRPr="008D2B74" w:rsidRDefault="008D2B74" w:rsidP="008D2B74">
      <w:pPr>
        <w:autoSpaceDE w:val="0"/>
        <w:autoSpaceDN w:val="0"/>
        <w:adjustRightInd w:val="0"/>
        <w:spacing w:before="0"/>
        <w:ind w:right="-426"/>
        <w:rPr>
          <w:rFonts w:eastAsia="Calibri" w:cs="Arial"/>
        </w:rPr>
      </w:pP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1661E9">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8D2B74" w:rsidRDefault="008D2B23" w:rsidP="008D2B23">
      <w:pPr>
        <w:spacing w:before="0"/>
        <w:rPr>
          <w:rFonts w:cs="Arial"/>
          <w:color w:val="000000" w:themeColor="text1"/>
          <w:lang w:val="ru-RU"/>
        </w:rPr>
      </w:pPr>
      <w:r w:rsidRPr="00F10346">
        <w:rPr>
          <w:rFonts w:cs="Arial"/>
          <w:lang w:val="ru-RU"/>
        </w:rPr>
        <w:t xml:space="preserve">Понуда мора да важи </w:t>
      </w:r>
      <w:r w:rsidRPr="008D2B74">
        <w:rPr>
          <w:rFonts w:cs="Arial"/>
          <w:color w:val="000000" w:themeColor="text1"/>
          <w:lang w:val="ru-RU"/>
        </w:rPr>
        <w:t xml:space="preserve">најмање </w:t>
      </w:r>
      <w:r w:rsidR="008D2B74" w:rsidRPr="008D2B74">
        <w:rPr>
          <w:rFonts w:cs="Arial"/>
          <w:color w:val="000000" w:themeColor="text1"/>
          <w:lang w:val="sr-Cyrl-RS"/>
        </w:rPr>
        <w:t>60</w:t>
      </w:r>
      <w:r w:rsidRPr="008D2B74">
        <w:rPr>
          <w:rFonts w:cs="Arial"/>
          <w:color w:val="000000" w:themeColor="text1"/>
          <w:lang w:val="ru-RU"/>
        </w:rPr>
        <w:t xml:space="preserve"> (словима:</w:t>
      </w:r>
      <w:r w:rsidR="008D2B74" w:rsidRPr="008D2B74">
        <w:rPr>
          <w:rFonts w:cs="Arial"/>
          <w:color w:val="000000" w:themeColor="text1"/>
          <w:lang w:val="sr-Cyrl-RS"/>
        </w:rPr>
        <w:t>шездесет</w:t>
      </w:r>
      <w:r w:rsidRPr="008D2B74">
        <w:rPr>
          <w:rFonts w:cs="Arial"/>
          <w:color w:val="000000" w:themeColor="text1"/>
          <w:lang w:val="ru-RU"/>
        </w:rPr>
        <w:t xml:space="preserve">) дана од дана отварања понуда. </w:t>
      </w:r>
    </w:p>
    <w:p w:rsidR="008D2B23" w:rsidRPr="00F10346" w:rsidRDefault="008D2B23" w:rsidP="008D2B23">
      <w:pPr>
        <w:spacing w:before="0"/>
        <w:rPr>
          <w:rFonts w:cs="Arial"/>
        </w:rPr>
      </w:pPr>
      <w:r w:rsidRPr="008D2B74">
        <w:rPr>
          <w:rFonts w:cs="Arial"/>
          <w:color w:val="000000" w:themeColor="text1"/>
        </w:rPr>
        <w:t>У случају да понуђач наведе краћи рок важења понуде</w:t>
      </w:r>
      <w:r w:rsidRPr="00F10346">
        <w:rPr>
          <w:rFonts w:cs="Arial"/>
        </w:rPr>
        <w:t xml:space="preserve">, понуда ће бити одбијена, као неприхватљива. </w:t>
      </w:r>
    </w:p>
    <w:p w:rsidR="005A3029" w:rsidRPr="00F10346" w:rsidRDefault="005A3029" w:rsidP="008D2B23">
      <w:pPr>
        <w:spacing w:before="0"/>
        <w:rPr>
          <w:rFonts w:cs="Arial"/>
        </w:rPr>
      </w:pPr>
    </w:p>
    <w:p w:rsidR="008D2B23" w:rsidRPr="00EE35AA" w:rsidRDefault="008D2B23" w:rsidP="001661E9">
      <w:pPr>
        <w:pStyle w:val="KDPodnaslov2"/>
        <w:numPr>
          <w:ilvl w:val="1"/>
          <w:numId w:val="23"/>
        </w:numPr>
        <w:spacing w:before="0"/>
        <w:jc w:val="both"/>
        <w:rPr>
          <w:rFonts w:cs="Arial"/>
          <w:color w:val="000000" w:themeColor="text1"/>
        </w:rPr>
      </w:pPr>
      <w:bookmarkStart w:id="235" w:name="_Toc441651593"/>
      <w:bookmarkStart w:id="236" w:name="_Toc442559904"/>
      <w:r w:rsidRPr="00EE35AA">
        <w:rPr>
          <w:rFonts w:cs="Arial"/>
          <w:color w:val="000000" w:themeColor="text1"/>
        </w:rPr>
        <w:t>Средства финансијског обезбеђења</w:t>
      </w:r>
      <w:bookmarkEnd w:id="235"/>
      <w:bookmarkEnd w:id="236"/>
    </w:p>
    <w:p w:rsidR="00541E19" w:rsidRPr="00EE35AA" w:rsidRDefault="00541E19" w:rsidP="00541E19">
      <w:pPr>
        <w:rPr>
          <w:rFonts w:eastAsia="TimesNewRomanPSMT" w:cs="Arial"/>
          <w:bCs/>
          <w:iCs/>
          <w:color w:val="000000" w:themeColor="text1"/>
        </w:rPr>
      </w:pPr>
      <w:r w:rsidRPr="00EE35AA">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E35AA" w:rsidRDefault="001A72BF" w:rsidP="00541E19">
      <w:pPr>
        <w:rPr>
          <w:rFonts w:eastAsia="TimesNewRomanPSMT" w:cs="Arial"/>
          <w:bCs/>
          <w:iCs/>
          <w:color w:val="000000" w:themeColor="text1"/>
        </w:rPr>
      </w:pPr>
      <w:r w:rsidRPr="00EE35AA">
        <w:rPr>
          <w:rFonts w:eastAsia="TimesNewRomanPSMT" w:cs="Arial"/>
          <w:bCs/>
          <w:iCs/>
          <w:color w:val="000000" w:themeColor="text1"/>
        </w:rPr>
        <w:t>Члан групе понуђача може бити налогодавац средства финансијског обезбеђења.</w:t>
      </w:r>
    </w:p>
    <w:p w:rsidR="00541E19" w:rsidRPr="00EE35AA" w:rsidRDefault="001A72BF" w:rsidP="00541E19">
      <w:pPr>
        <w:rPr>
          <w:rFonts w:eastAsia="TimesNewRomanPSMT" w:cs="Arial"/>
          <w:bCs/>
          <w:iCs/>
          <w:color w:val="000000" w:themeColor="text1"/>
        </w:rPr>
      </w:pPr>
      <w:r w:rsidRPr="00EE35AA">
        <w:rPr>
          <w:rFonts w:eastAsia="TimesNewRomanPSMT" w:cs="Arial"/>
          <w:bCs/>
          <w:iCs/>
          <w:color w:val="000000" w:themeColor="text1"/>
        </w:rPr>
        <w:t>Средства финансијског обезбеђења морају да буду у валути у којој је и понуда.</w:t>
      </w:r>
    </w:p>
    <w:p w:rsidR="00541E19" w:rsidRPr="00EE35AA" w:rsidRDefault="008F18BC" w:rsidP="00541E19">
      <w:pPr>
        <w:rPr>
          <w:rFonts w:eastAsia="TimesNewRomanPSMT" w:cs="Arial"/>
          <w:bCs/>
          <w:iCs/>
          <w:color w:val="000000" w:themeColor="text1"/>
        </w:rPr>
      </w:pPr>
      <w:r w:rsidRPr="00EE35AA">
        <w:rPr>
          <w:rFonts w:eastAsia="TimesNewRomanPSMT" w:cs="Arial"/>
          <w:bCs/>
          <w:iCs/>
          <w:color w:val="000000" w:themeColor="text1"/>
        </w:rPr>
        <w:t>Ако се за време трајања у</w:t>
      </w:r>
      <w:r w:rsidR="00541E19" w:rsidRPr="00EE35AA">
        <w:rPr>
          <w:rFonts w:eastAsia="TimesNewRomanPSMT" w:cs="Arial"/>
          <w:bCs/>
          <w:iCs/>
          <w:color w:val="000000" w:themeColor="text1"/>
        </w:rPr>
        <w:t xml:space="preserve">говора промене рокови за извршење уговорне обавезе, </w:t>
      </w:r>
      <w:proofErr w:type="gramStart"/>
      <w:r w:rsidR="00541E19" w:rsidRPr="00EE35AA">
        <w:rPr>
          <w:rFonts w:eastAsia="TimesNewRomanPSMT" w:cs="Arial"/>
          <w:bCs/>
          <w:iCs/>
          <w:color w:val="000000" w:themeColor="text1"/>
        </w:rPr>
        <w:t>важност  СФО</w:t>
      </w:r>
      <w:proofErr w:type="gramEnd"/>
      <w:r w:rsidR="00541E19" w:rsidRPr="00EE35AA">
        <w:rPr>
          <w:rFonts w:eastAsia="TimesNewRomanPSMT" w:cs="Arial"/>
          <w:bCs/>
          <w:iCs/>
          <w:color w:val="000000" w:themeColor="text1"/>
        </w:rPr>
        <w:t xml:space="preserve"> мора се продужити. </w:t>
      </w:r>
    </w:p>
    <w:p w:rsidR="008D2B23" w:rsidRPr="00F10346" w:rsidRDefault="008D2B23" w:rsidP="008D2B23">
      <w:pPr>
        <w:pStyle w:val="KDKomentar"/>
        <w:spacing w:before="0"/>
        <w:rPr>
          <w:rFonts w:cs="Arial"/>
          <w:i w:val="0"/>
          <w:sz w:val="22"/>
          <w:szCs w:val="22"/>
        </w:rPr>
      </w:pPr>
    </w:p>
    <w:p w:rsidR="008D2B23" w:rsidRPr="00EE35AA" w:rsidRDefault="008D2B23" w:rsidP="008D2B23">
      <w:pPr>
        <w:spacing w:before="0"/>
        <w:rPr>
          <w:rFonts w:cs="Arial"/>
          <w:color w:val="000000" w:themeColor="text1"/>
          <w:lang w:val="ru-RU"/>
        </w:rPr>
      </w:pPr>
      <w:r w:rsidRPr="00EE35AA">
        <w:rPr>
          <w:rFonts w:cs="Arial"/>
          <w:color w:val="000000" w:themeColor="text1"/>
          <w:lang w:val="ru-RU"/>
        </w:rPr>
        <w:t>Понуђач је дужан да достави следећа средства финансијског обезбеђења:</w:t>
      </w:r>
    </w:p>
    <w:p w:rsidR="008D2B23" w:rsidRPr="00EE35AA" w:rsidRDefault="008D2B23" w:rsidP="008D2B23">
      <w:pPr>
        <w:spacing w:before="0"/>
        <w:rPr>
          <w:rFonts w:cs="Arial"/>
          <w:color w:val="000000" w:themeColor="text1"/>
          <w:lang w:val="ru-RU"/>
        </w:rPr>
      </w:pPr>
    </w:p>
    <w:p w:rsidR="008D2B23" w:rsidRPr="00EE35AA" w:rsidRDefault="008D2B23" w:rsidP="00B31E17">
      <w:pPr>
        <w:pStyle w:val="ListParagraph"/>
        <w:tabs>
          <w:tab w:val="center" w:pos="4514"/>
        </w:tabs>
        <w:spacing w:before="0" w:after="0" w:line="240" w:lineRule="auto"/>
        <w:ind w:left="0"/>
        <w:rPr>
          <w:rFonts w:ascii="Arial" w:hAnsi="Arial" w:cs="Arial"/>
          <w:b/>
          <w:color w:val="000000" w:themeColor="text1"/>
          <w:u w:val="single"/>
        </w:rPr>
      </w:pPr>
      <w:r w:rsidRPr="00EE35AA">
        <w:rPr>
          <w:rFonts w:ascii="Arial" w:hAnsi="Arial" w:cs="Arial"/>
          <w:b/>
          <w:color w:val="000000" w:themeColor="text1"/>
          <w:u w:val="single"/>
        </w:rPr>
        <w:t>У понуди:</w:t>
      </w:r>
    </w:p>
    <w:p w:rsidR="000F5632" w:rsidRPr="00EE35AA" w:rsidRDefault="000F5632" w:rsidP="007C0E7C">
      <w:pPr>
        <w:pStyle w:val="KDPodnaslov3"/>
        <w:keepNext w:val="0"/>
        <w:spacing w:before="0"/>
        <w:ind w:left="851"/>
        <w:rPr>
          <w:rFonts w:cs="Arial"/>
          <w:b/>
          <w:color w:val="000000" w:themeColor="text1"/>
        </w:rPr>
      </w:pPr>
      <w:bookmarkStart w:id="237" w:name="_Toc441651594"/>
      <w:bookmarkStart w:id="238" w:name="_Toc442559905"/>
    </w:p>
    <w:p w:rsidR="008D2B23" w:rsidRPr="00EE35AA" w:rsidRDefault="008D2B23" w:rsidP="007C0E7C">
      <w:pPr>
        <w:pStyle w:val="KDPodnaslov3"/>
        <w:keepNext w:val="0"/>
        <w:spacing w:before="0"/>
        <w:ind w:left="851"/>
        <w:rPr>
          <w:rFonts w:cs="Arial"/>
          <w:b/>
          <w:color w:val="000000" w:themeColor="text1"/>
        </w:rPr>
      </w:pPr>
      <w:r w:rsidRPr="00EE35AA">
        <w:rPr>
          <w:rFonts w:cs="Arial"/>
          <w:b/>
          <w:color w:val="000000" w:themeColor="text1"/>
        </w:rPr>
        <w:t>Банкарска гаранција</w:t>
      </w:r>
      <w:r w:rsidR="000B5E06" w:rsidRPr="00EE35AA">
        <w:rPr>
          <w:rFonts w:cs="Arial"/>
          <w:b/>
          <w:color w:val="000000" w:themeColor="text1"/>
        </w:rPr>
        <w:t xml:space="preserve"> </w:t>
      </w:r>
      <w:r w:rsidRPr="00EE35AA">
        <w:rPr>
          <w:rFonts w:cs="Arial"/>
          <w:b/>
          <w:color w:val="000000" w:themeColor="text1"/>
        </w:rPr>
        <w:t>за озбиљност понуде</w:t>
      </w:r>
      <w:bookmarkEnd w:id="237"/>
      <w:bookmarkEnd w:id="238"/>
    </w:p>
    <w:p w:rsidR="008D2B23" w:rsidRPr="00EE35AA" w:rsidRDefault="008D2B23" w:rsidP="00143DEB">
      <w:pPr>
        <w:rPr>
          <w:rFonts w:cs="Arial"/>
          <w:color w:val="000000" w:themeColor="text1"/>
        </w:rPr>
      </w:pPr>
      <w:r w:rsidRPr="00EE35AA">
        <w:rPr>
          <w:rFonts w:cs="Arial"/>
          <w:color w:val="000000" w:themeColor="text1"/>
        </w:rPr>
        <w:t xml:space="preserve">Понуђач доставља оригинал банкарску гаранцију за озбиљност понуде у висини од </w:t>
      </w:r>
      <w:r w:rsidR="00EE35AA">
        <w:rPr>
          <w:rFonts w:cs="Arial"/>
          <w:color w:val="000000" w:themeColor="text1"/>
          <w:lang w:val="sr-Cyrl-RS"/>
        </w:rPr>
        <w:t xml:space="preserve">2 </w:t>
      </w:r>
      <w:r w:rsidRPr="00EE35AA">
        <w:rPr>
          <w:rFonts w:cs="Arial"/>
          <w:color w:val="000000" w:themeColor="text1"/>
        </w:rPr>
        <w:t>% вредности понудe, без ПДВ.</w:t>
      </w:r>
    </w:p>
    <w:p w:rsidR="008D2B23" w:rsidRPr="00EE35AA" w:rsidRDefault="008D2B23" w:rsidP="00143DEB">
      <w:pPr>
        <w:rPr>
          <w:rFonts w:cs="Arial"/>
          <w:color w:val="000000" w:themeColor="text1"/>
        </w:rPr>
      </w:pPr>
      <w:r w:rsidRPr="00EE35AA">
        <w:rPr>
          <w:rFonts w:cs="Arial"/>
          <w:color w:val="000000" w:themeColor="text1"/>
        </w:rPr>
        <w:lastRenderedPageBreak/>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EE35AA">
        <w:rPr>
          <w:rFonts w:cs="Arial"/>
          <w:color w:val="000000" w:themeColor="text1"/>
        </w:rPr>
        <w:t>30</w:t>
      </w:r>
      <w:r w:rsidRPr="00EE35AA">
        <w:rPr>
          <w:rFonts w:cs="Arial"/>
          <w:color w:val="000000" w:themeColor="text1"/>
        </w:rPr>
        <w:t xml:space="preserve"> (словима: </w:t>
      </w:r>
      <w:r w:rsidR="00D16608" w:rsidRPr="00EE35AA">
        <w:rPr>
          <w:rFonts w:cs="Arial"/>
          <w:color w:val="000000" w:themeColor="text1"/>
        </w:rPr>
        <w:t>три</w:t>
      </w:r>
      <w:r w:rsidRPr="00EE35AA">
        <w:rPr>
          <w:rFonts w:cs="Arial"/>
          <w:color w:val="000000" w:themeColor="text1"/>
        </w:rPr>
        <w:t xml:space="preserve">десет) </w:t>
      </w:r>
      <w:r w:rsidR="007C0E7C" w:rsidRPr="00EE35AA">
        <w:rPr>
          <w:rFonts w:cs="Arial"/>
          <w:color w:val="000000" w:themeColor="text1"/>
        </w:rPr>
        <w:t xml:space="preserve">календарских </w:t>
      </w:r>
      <w:r w:rsidRPr="00EE35AA">
        <w:rPr>
          <w:rFonts w:cs="Arial"/>
          <w:color w:val="000000" w:themeColor="text1"/>
        </w:rPr>
        <w:t xml:space="preserve">дана </w:t>
      </w:r>
      <w:r w:rsidR="007C0E7C" w:rsidRPr="00EE35AA">
        <w:rPr>
          <w:rFonts w:cs="Arial"/>
          <w:color w:val="000000" w:themeColor="text1"/>
        </w:rPr>
        <w:t>дужи од рока важења понуде.</w:t>
      </w:r>
    </w:p>
    <w:p w:rsidR="008D2B23" w:rsidRPr="00EE35AA" w:rsidRDefault="008D2B23" w:rsidP="00143DEB">
      <w:pPr>
        <w:rPr>
          <w:rFonts w:cs="Arial"/>
          <w:color w:val="000000" w:themeColor="text1"/>
        </w:rPr>
      </w:pPr>
      <w:r w:rsidRPr="00EE35AA">
        <w:rPr>
          <w:rFonts w:cs="Arial"/>
          <w:color w:val="000000" w:themeColor="text1"/>
        </w:rPr>
        <w:t xml:space="preserve">Наручилац ће уновчити гаранцију за озбиљност понуде дату уз понуду уколико: </w:t>
      </w:r>
    </w:p>
    <w:p w:rsidR="008D2B23" w:rsidRPr="00EE35AA" w:rsidRDefault="008D2B23" w:rsidP="001661E9">
      <w:pPr>
        <w:numPr>
          <w:ilvl w:val="0"/>
          <w:numId w:val="12"/>
        </w:numPr>
        <w:spacing w:before="0"/>
        <w:ind w:left="993" w:hanging="142"/>
        <w:rPr>
          <w:rFonts w:cs="Arial"/>
          <w:color w:val="000000" w:themeColor="text1"/>
        </w:rPr>
      </w:pPr>
      <w:r w:rsidRPr="00EE35AA">
        <w:rPr>
          <w:rFonts w:cs="Arial"/>
          <w:color w:val="000000" w:themeColor="text1"/>
        </w:rPr>
        <w:t>понуђач након истека рока за подношење понуда повуче, опозове или измени своју понуду или</w:t>
      </w:r>
    </w:p>
    <w:p w:rsidR="008D2B23" w:rsidRPr="00EE35AA" w:rsidRDefault="008D2B23" w:rsidP="001661E9">
      <w:pPr>
        <w:numPr>
          <w:ilvl w:val="0"/>
          <w:numId w:val="12"/>
        </w:numPr>
        <w:spacing w:before="0"/>
        <w:ind w:left="993" w:hanging="142"/>
        <w:rPr>
          <w:rFonts w:cs="Arial"/>
          <w:color w:val="000000" w:themeColor="text1"/>
        </w:rPr>
      </w:pPr>
      <w:r w:rsidRPr="00EE35AA">
        <w:rPr>
          <w:rFonts w:cs="Arial"/>
          <w:color w:val="000000" w:themeColor="text1"/>
        </w:rPr>
        <w:t xml:space="preserve">понуђач коме је додељен уговор благовремено не потпише уговор о јавној набавци или </w:t>
      </w:r>
    </w:p>
    <w:p w:rsidR="008D2B23" w:rsidRPr="00EE35AA" w:rsidRDefault="007C0E7C" w:rsidP="001661E9">
      <w:pPr>
        <w:numPr>
          <w:ilvl w:val="0"/>
          <w:numId w:val="12"/>
        </w:numPr>
        <w:spacing w:before="0"/>
        <w:ind w:left="993" w:hanging="142"/>
        <w:rPr>
          <w:rFonts w:cs="Arial"/>
          <w:color w:val="000000" w:themeColor="text1"/>
        </w:rPr>
      </w:pPr>
      <w:proofErr w:type="gramStart"/>
      <w:r w:rsidRPr="00EE35AA">
        <w:rPr>
          <w:rFonts w:cs="Arial"/>
          <w:color w:val="000000" w:themeColor="text1"/>
        </w:rPr>
        <w:t>понуђач</w:t>
      </w:r>
      <w:proofErr w:type="gramEnd"/>
      <w:r w:rsidRPr="00EE35AA">
        <w:rPr>
          <w:rFonts w:cs="Arial"/>
          <w:color w:val="000000" w:themeColor="text1"/>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EE35AA">
        <w:rPr>
          <w:rFonts w:cs="Arial"/>
          <w:color w:val="000000" w:themeColor="text1"/>
        </w:rPr>
        <w:t>.</w:t>
      </w:r>
    </w:p>
    <w:p w:rsidR="008D2B23" w:rsidRPr="00EE35AA" w:rsidRDefault="008D2B23" w:rsidP="00143DEB">
      <w:pPr>
        <w:rPr>
          <w:rFonts w:cs="Arial"/>
          <w:color w:val="000000" w:themeColor="text1"/>
        </w:rPr>
      </w:pPr>
      <w:r w:rsidRPr="00EE35AA">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E35AA" w:rsidRDefault="008D2B23" w:rsidP="00143DEB">
      <w:pPr>
        <w:rPr>
          <w:rFonts w:cs="Arial"/>
          <w:color w:val="000000" w:themeColor="text1"/>
        </w:rPr>
      </w:pPr>
      <w:r w:rsidRPr="00EE35AA">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E35AA" w:rsidRDefault="008D2B23" w:rsidP="00143DEB">
      <w:pPr>
        <w:rPr>
          <w:rFonts w:cs="Arial"/>
          <w:color w:val="000000" w:themeColor="text1"/>
        </w:rPr>
      </w:pPr>
      <w:r w:rsidRPr="00EE35AA">
        <w:rPr>
          <w:rFonts w:cs="Arial"/>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10346" w:rsidRDefault="008D2B23" w:rsidP="008D2B23">
      <w:pPr>
        <w:tabs>
          <w:tab w:val="left" w:pos="1786"/>
        </w:tabs>
        <w:spacing w:before="0"/>
        <w:ind w:left="1418" w:right="-6" w:hanging="567"/>
        <w:rPr>
          <w:rFonts w:cs="Arial"/>
          <w:color w:val="00B0F0"/>
        </w:rPr>
      </w:pPr>
    </w:p>
    <w:p w:rsidR="008D2B23" w:rsidRPr="00F10346" w:rsidRDefault="008D2B23" w:rsidP="008D2B23">
      <w:pPr>
        <w:spacing w:before="0"/>
        <w:ind w:left="851"/>
        <w:rPr>
          <w:rFonts w:cs="Arial"/>
          <w:color w:val="00B0F0"/>
        </w:rPr>
      </w:pPr>
    </w:p>
    <w:p w:rsidR="00EE35AA" w:rsidRPr="00EE35AA" w:rsidRDefault="00EE35AA" w:rsidP="00EE35AA">
      <w:pPr>
        <w:rPr>
          <w:rFonts w:cs="Arial"/>
          <w:b/>
          <w:lang w:val="sr-Cyrl-RS"/>
        </w:rPr>
      </w:pPr>
      <w:r w:rsidRPr="00EE35AA">
        <w:rPr>
          <w:rFonts w:cs="Arial"/>
          <w:b/>
          <w:lang w:val="sr-Cyrl-RS"/>
        </w:rPr>
        <w:t xml:space="preserve">Изабрани </w:t>
      </w:r>
      <w:r w:rsidRPr="00EE35AA">
        <w:rPr>
          <w:rFonts w:cs="Arial"/>
          <w:b/>
        </w:rPr>
        <w:t xml:space="preserve">Понуђач </w:t>
      </w:r>
      <w:r w:rsidRPr="00EE35AA">
        <w:rPr>
          <w:rFonts w:cs="Arial"/>
          <w:b/>
          <w:lang w:val="sr-Cyrl-RS"/>
        </w:rPr>
        <w:t>је</w:t>
      </w:r>
      <w:r w:rsidRPr="00EE35AA">
        <w:rPr>
          <w:rFonts w:cs="Arial"/>
          <w:b/>
        </w:rPr>
        <w:t xml:space="preserve"> обавезан да у року од  10 (десет)  дана  </w:t>
      </w:r>
      <w:r w:rsidRPr="00EE35AA">
        <w:rPr>
          <w:rFonts w:cs="Arial"/>
          <w:b/>
          <w:lang w:val="sr-Cyrl-RS"/>
        </w:rPr>
        <w:t>од пријема уговора потписаног од стране наручиоца,</w:t>
      </w:r>
      <w:r w:rsidRPr="00EE35AA">
        <w:rPr>
          <w:rFonts w:cs="Arial"/>
          <w:b/>
        </w:rPr>
        <w:t xml:space="preserve"> достави </w:t>
      </w:r>
      <w:r w:rsidRPr="00EE35AA">
        <w:rPr>
          <w:rFonts w:cs="Arial"/>
          <w:b/>
          <w:lang w:val="sr-Cyrl-RS"/>
        </w:rPr>
        <w:t xml:space="preserve">уз обострано потписан уговор </w:t>
      </w:r>
      <w:r w:rsidRPr="00EE35AA">
        <w:rPr>
          <w:rFonts w:cs="Arial"/>
          <w:b/>
        </w:rPr>
        <w:t>банкарску гаранцију за добро извршење посла</w:t>
      </w:r>
      <w:r w:rsidRPr="00EE35AA">
        <w:rPr>
          <w:rFonts w:cs="Arial"/>
          <w:b/>
          <w:lang w:val="sr-Cyrl-RS"/>
        </w:rPr>
        <w:t>.</w:t>
      </w:r>
    </w:p>
    <w:p w:rsidR="00EE35AA" w:rsidRPr="00EE35AA" w:rsidRDefault="00EE35AA" w:rsidP="00EE35AA">
      <w:pPr>
        <w:spacing w:before="0"/>
        <w:contextualSpacing/>
        <w:rPr>
          <w:rFonts w:eastAsia="Calibri" w:cs="Arial"/>
          <w:b/>
          <w:u w:val="single"/>
        </w:rPr>
      </w:pPr>
    </w:p>
    <w:p w:rsidR="00EE35AA" w:rsidRPr="00EE35AA" w:rsidRDefault="00EE35AA" w:rsidP="00EE35AA">
      <w:pPr>
        <w:tabs>
          <w:tab w:val="left" w:pos="567"/>
          <w:tab w:val="left" w:pos="851"/>
        </w:tabs>
        <w:spacing w:before="0"/>
        <w:outlineLvl w:val="2"/>
        <w:rPr>
          <w:rFonts w:cs="Arial"/>
          <w:b/>
        </w:rPr>
      </w:pPr>
      <w:bookmarkStart w:id="239" w:name="_Toc441651598"/>
      <w:bookmarkStart w:id="240" w:name="_Toc442559909"/>
      <w:r w:rsidRPr="00EE35AA">
        <w:rPr>
          <w:rFonts w:cs="Arial"/>
          <w:b/>
        </w:rPr>
        <w:t>Банкарска гаранција за добро извршење посла</w:t>
      </w:r>
      <w:bookmarkEnd w:id="239"/>
      <w:bookmarkEnd w:id="240"/>
    </w:p>
    <w:p w:rsidR="00EE35AA" w:rsidRPr="00EE35AA" w:rsidRDefault="00EE35AA" w:rsidP="00EE35AA">
      <w:pPr>
        <w:rPr>
          <w:rFonts w:cs="Arial"/>
        </w:rPr>
      </w:pPr>
      <w:r w:rsidRPr="00EE35AA">
        <w:rPr>
          <w:rFonts w:cs="Arial"/>
        </w:rPr>
        <w:t>Изабрани понуђач је дужан да у тренутку закључења Уговора</w:t>
      </w:r>
      <w:r w:rsidRPr="00EE35AA">
        <w:rPr>
          <w:rFonts w:cs="Arial"/>
          <w:lang w:val="sr-Cyrl-RS"/>
        </w:rPr>
        <w:t>,</w:t>
      </w:r>
      <w:r w:rsidRPr="00EE35AA">
        <w:rPr>
          <w:rFonts w:cs="Arial"/>
        </w:rPr>
        <w:t xml:space="preserve"> као средство финансијског обезбеђења за добро извршење посла</w:t>
      </w:r>
      <w:r w:rsidRPr="00EE35AA">
        <w:rPr>
          <w:rFonts w:cs="Arial"/>
          <w:lang w:val="sr-Cyrl-RS"/>
        </w:rPr>
        <w:t xml:space="preserve">, </w:t>
      </w:r>
      <w:r w:rsidRPr="00EE35AA">
        <w:t>путeм SWIFT</w:t>
      </w:r>
      <w:r w:rsidRPr="00EE35AA">
        <w:rPr>
          <w:lang w:val="sr-Cyrl-RS"/>
        </w:rPr>
        <w:t>-</w:t>
      </w:r>
      <w:proofErr w:type="gramStart"/>
      <w:r w:rsidRPr="00EE35AA">
        <w:rPr>
          <w:lang w:val="sr-Cyrl-RS"/>
        </w:rPr>
        <w:t xml:space="preserve">а </w:t>
      </w:r>
      <w:r w:rsidRPr="00EE35AA">
        <w:t xml:space="preserve"> aутeнтификoвaнoм</w:t>
      </w:r>
      <w:proofErr w:type="gramEnd"/>
      <w:r w:rsidRPr="00EE35AA">
        <w:t xml:space="preserve"> пoрукoм зa гaрaнциje, прeкo пoслoвнe бaнкe</w:t>
      </w:r>
      <w:r w:rsidRPr="00EE35AA">
        <w:rPr>
          <w:lang w:val="sr-Cyrl-RS"/>
        </w:rPr>
        <w:t xml:space="preserve"> </w:t>
      </w:r>
      <w:r w:rsidRPr="00EE35AA">
        <w:t>Komercijalna banka AD Beograd SWIFTCOD: KOBBRSBG,</w:t>
      </w:r>
      <w:r w:rsidRPr="00EE35AA">
        <w:rPr>
          <w:rFonts w:cs="Arial"/>
          <w:lang w:val="sr-Cyrl-RS"/>
        </w:rPr>
        <w:t xml:space="preserve"> достави</w:t>
      </w:r>
      <w:r w:rsidRPr="00EE35AA">
        <w:rPr>
          <w:rFonts w:cs="Arial"/>
        </w:rPr>
        <w:t xml:space="preserve"> Наручиоцу банкарску гаранцију за добро извршење посла.</w:t>
      </w:r>
    </w:p>
    <w:p w:rsidR="00EE35AA" w:rsidRPr="00EE35AA" w:rsidRDefault="00EE35AA" w:rsidP="00EE35AA">
      <w:pPr>
        <w:rPr>
          <w:rFonts w:cs="Arial"/>
        </w:rPr>
      </w:pPr>
      <w:r w:rsidRPr="00EE35AA">
        <w:rPr>
          <w:rFonts w:cs="Arial"/>
        </w:rPr>
        <w:t>Изабрани понуђач је дужан да Наручиоцу достави неопозиву</w:t>
      </w:r>
      <w:proofErr w:type="gramStart"/>
      <w:r w:rsidRPr="00EE35AA">
        <w:rPr>
          <w:rFonts w:cs="Arial"/>
        </w:rPr>
        <w:t>,  безусловну</w:t>
      </w:r>
      <w:proofErr w:type="gramEnd"/>
      <w:r w:rsidRPr="00EE35AA">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E35AA" w:rsidRPr="00EE35AA" w:rsidRDefault="00EE35AA" w:rsidP="00EE35AA">
      <w:pPr>
        <w:rPr>
          <w:rFonts w:cs="Arial"/>
        </w:rPr>
      </w:pPr>
      <w:r w:rsidRPr="00EE35AA">
        <w:rPr>
          <w:rFonts w:cs="Arial"/>
        </w:rPr>
        <w:t>Банкарска гаранција мора трајати најмање 30 (словима:</w:t>
      </w:r>
      <w:r w:rsidRPr="00EE35AA">
        <w:rPr>
          <w:rFonts w:cs="Arial"/>
          <w:lang w:val="sr-Cyrl-RS"/>
        </w:rPr>
        <w:t xml:space="preserve"> </w:t>
      </w:r>
      <w:r w:rsidRPr="00EE35AA">
        <w:rPr>
          <w:rFonts w:cs="Arial"/>
        </w:rPr>
        <w:t>тридесет) календарских дана дуже од рока одређеног за коначно извршење посла.</w:t>
      </w:r>
    </w:p>
    <w:p w:rsidR="00EE35AA" w:rsidRPr="00EE35AA" w:rsidRDefault="00EE35AA" w:rsidP="00EE35AA">
      <w:pPr>
        <w:rPr>
          <w:rFonts w:cs="Arial"/>
        </w:rPr>
      </w:pPr>
      <w:r w:rsidRPr="00EE35A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E35AA" w:rsidRPr="00EE35AA" w:rsidRDefault="00EE35AA" w:rsidP="00EE35AA">
      <w:pPr>
        <w:rPr>
          <w:rFonts w:cs="Arial"/>
        </w:rPr>
      </w:pPr>
      <w:r w:rsidRPr="00EE35AA">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E35AA" w:rsidRPr="00EE35AA" w:rsidRDefault="00EE35AA" w:rsidP="00EE35AA">
      <w:pPr>
        <w:rPr>
          <w:rFonts w:cs="Arial"/>
        </w:rPr>
      </w:pPr>
      <w:r w:rsidRPr="00EE35A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35AA" w:rsidRPr="00EE35AA" w:rsidRDefault="00EE35AA" w:rsidP="00EE35AA">
      <w:pPr>
        <w:rPr>
          <w:rFonts w:cs="Arial"/>
        </w:rPr>
      </w:pPr>
      <w:r w:rsidRPr="00EE35AA">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E35AA" w:rsidRPr="00EE35AA" w:rsidRDefault="00EE35AA" w:rsidP="00EE35AA">
      <w:pPr>
        <w:tabs>
          <w:tab w:val="left" w:pos="567"/>
          <w:tab w:val="left" w:pos="851"/>
        </w:tabs>
        <w:spacing w:before="0"/>
        <w:outlineLvl w:val="2"/>
        <w:rPr>
          <w:rFonts w:cs="Arial"/>
          <w:b/>
          <w:color w:val="000000" w:themeColor="text1"/>
        </w:rPr>
      </w:pPr>
    </w:p>
    <w:p w:rsidR="00EE35AA" w:rsidRPr="00EE35AA" w:rsidRDefault="00EE35AA" w:rsidP="00EE35AA">
      <w:pPr>
        <w:spacing w:before="0"/>
        <w:contextualSpacing/>
        <w:rPr>
          <w:rFonts w:eastAsia="Calibri" w:cs="Arial"/>
          <w:b/>
          <w:u w:val="single"/>
        </w:rPr>
      </w:pPr>
      <w:r w:rsidRPr="00EE35AA">
        <w:rPr>
          <w:rFonts w:eastAsia="Calibri" w:cs="Arial"/>
          <w:b/>
          <w:u w:val="single"/>
        </w:rPr>
        <w:t xml:space="preserve">  По потписивању записника о примопредаји предмета Уговора</w:t>
      </w:r>
    </w:p>
    <w:p w:rsidR="00EE35AA" w:rsidRPr="00EE35AA" w:rsidRDefault="00EE35AA" w:rsidP="00EE35AA">
      <w:pPr>
        <w:spacing w:before="0"/>
        <w:ind w:left="851"/>
        <w:rPr>
          <w:rFonts w:cs="Arial"/>
          <w:color w:val="00B0F0"/>
        </w:rPr>
      </w:pPr>
    </w:p>
    <w:p w:rsidR="00EE35AA" w:rsidRPr="00EE35AA" w:rsidRDefault="00EE35AA" w:rsidP="00EE35AA">
      <w:pPr>
        <w:tabs>
          <w:tab w:val="left" w:pos="567"/>
          <w:tab w:val="left" w:pos="851"/>
        </w:tabs>
        <w:spacing w:before="0"/>
        <w:outlineLvl w:val="2"/>
        <w:rPr>
          <w:rFonts w:eastAsia="TimesNewRomanPSMT" w:cs="Arial"/>
          <w:b/>
          <w:bCs/>
          <w:iCs/>
        </w:rPr>
      </w:pPr>
      <w:bookmarkStart w:id="241" w:name="_Toc441651600"/>
      <w:bookmarkStart w:id="242" w:name="_Toc442559911"/>
      <w:r w:rsidRPr="00EE35AA">
        <w:rPr>
          <w:rFonts w:eastAsia="TimesNewRomanPSMT" w:cs="Arial"/>
          <w:b/>
          <w:bCs/>
          <w:iCs/>
        </w:rPr>
        <w:t>Банкарску гаранцију за отклањање грешака у гарантном року</w:t>
      </w:r>
      <w:bookmarkEnd w:id="241"/>
      <w:bookmarkEnd w:id="242"/>
    </w:p>
    <w:p w:rsidR="00EE35AA" w:rsidRPr="00EE35AA" w:rsidRDefault="00EE35AA" w:rsidP="00EE35AA">
      <w:pPr>
        <w:rPr>
          <w:rFonts w:cs="Arial"/>
        </w:rPr>
      </w:pPr>
      <w:r w:rsidRPr="00EE35AA">
        <w:rPr>
          <w:rFonts w:cs="Arial"/>
          <w:lang w:val="sr-Cyrl-RS"/>
        </w:rPr>
        <w:t xml:space="preserve">Изабрани </w:t>
      </w:r>
      <w:r w:rsidRPr="00EE35AA">
        <w:rPr>
          <w:rFonts w:cs="Arial"/>
        </w:rPr>
        <w:t xml:space="preserve">Понуђач се обавезује да </w:t>
      </w:r>
      <w:r w:rsidRPr="00EE35AA">
        <w:t>путeм SWIFT</w:t>
      </w:r>
      <w:r w:rsidRPr="00EE35AA">
        <w:rPr>
          <w:lang w:val="sr-Cyrl-RS"/>
        </w:rPr>
        <w:t xml:space="preserve">-а </w:t>
      </w:r>
      <w:r w:rsidRPr="00EE35AA">
        <w:t xml:space="preserve"> aутeнтификoвaнoм пoрукoм зa гaрaнциje, прeкo пoслoвнe бaнкe</w:t>
      </w:r>
      <w:r w:rsidRPr="00EE35AA">
        <w:rPr>
          <w:lang w:val="sr-Cyrl-RS"/>
        </w:rPr>
        <w:t xml:space="preserve"> </w:t>
      </w:r>
      <w:r w:rsidRPr="00EE35AA">
        <w:t>Komercijalna banka AD Beograd SWIFTCOD: KOBBRSBG,</w:t>
      </w:r>
      <w:r w:rsidRPr="00EE35AA">
        <w:rPr>
          <w:rFonts w:cs="Arial"/>
          <w:lang w:val="sr-Cyrl-RS"/>
        </w:rPr>
        <w:t xml:space="preserve"> достави</w:t>
      </w:r>
      <w:r w:rsidRPr="00EE35AA">
        <w:rPr>
          <w:rFonts w:cs="Arial"/>
        </w:rPr>
        <w:t xml:space="preserve"> Наручиоцу банкарску гаранцију за отклањање недостатака у  гарантном року која је неопозива, безусловна,</w:t>
      </w:r>
      <w:r w:rsidRPr="00EE35AA">
        <w:rPr>
          <w:rFonts w:cs="Arial"/>
          <w:lang w:val="sr-Cyrl-RS"/>
        </w:rPr>
        <w:t xml:space="preserve"> </w:t>
      </w:r>
      <w:r w:rsidRPr="00EE35AA">
        <w:rPr>
          <w:rFonts w:cs="Arial"/>
        </w:rPr>
        <w:t>без права протеста и платива на први позив, издата у висини од 5% од укупно уговорене цене (без ПДВ) са роком важења 30</w:t>
      </w:r>
      <w:r w:rsidRPr="00EE35AA">
        <w:rPr>
          <w:rFonts w:cs="Arial"/>
          <w:lang w:val="sr-Cyrl-RS"/>
        </w:rPr>
        <w:t xml:space="preserve"> </w:t>
      </w:r>
      <w:r w:rsidRPr="00EE35AA">
        <w:rPr>
          <w:rFonts w:cs="Arial"/>
        </w:rPr>
        <w:t>(тридесет) дана дужим од гарантног рока .</w:t>
      </w:r>
    </w:p>
    <w:p w:rsidR="00EE35AA" w:rsidRPr="00EE35AA" w:rsidRDefault="00EE35AA" w:rsidP="00EE35AA">
      <w:pPr>
        <w:rPr>
          <w:rFonts w:cs="Arial"/>
        </w:rPr>
      </w:pPr>
      <w:r w:rsidRPr="00EE35AA">
        <w:rPr>
          <w:rFonts w:cs="Arial"/>
        </w:rPr>
        <w:t xml:space="preserve">Банкарска гаранција за отклањање недостатака у гарантном року, доставља </w:t>
      </w:r>
      <w:proofErr w:type="gramStart"/>
      <w:r w:rsidRPr="00EE35AA">
        <w:rPr>
          <w:rFonts w:cs="Arial"/>
        </w:rPr>
        <w:t>се  у</w:t>
      </w:r>
      <w:proofErr w:type="gramEnd"/>
      <w:r w:rsidRPr="00EE35AA">
        <w:rPr>
          <w:rFonts w:cs="Arial"/>
        </w:rPr>
        <w:t xml:space="preserve"> тренутку примопредаје предмета уговора  или најкасније 5 дана пре истека банкарске гаранције за добро извршење посла. Уколико </w:t>
      </w:r>
      <w:r w:rsidRPr="00EE35AA">
        <w:rPr>
          <w:rFonts w:cs="Arial"/>
          <w:lang w:val="sr-Cyrl-RS"/>
        </w:rPr>
        <w:t xml:space="preserve">изабрани </w:t>
      </w:r>
      <w:r w:rsidRPr="00EE35AA">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E35AA" w:rsidRPr="00EE35AA" w:rsidRDefault="00EE35AA" w:rsidP="00EE35AA">
      <w:pPr>
        <w:rPr>
          <w:rFonts w:cs="Arial"/>
        </w:rPr>
      </w:pPr>
      <w:r w:rsidRPr="00EE35AA">
        <w:rPr>
          <w:rFonts w:cs="Arial"/>
        </w:rPr>
        <w:t>Ако се за време трајања уговора промене рокови за извршење уговорне обавезе, важност банкарске гаранције мора да се продужи.</w:t>
      </w:r>
    </w:p>
    <w:p w:rsidR="00EE35AA" w:rsidRPr="00EE35AA" w:rsidRDefault="00EE35AA" w:rsidP="00EE35AA">
      <w:pPr>
        <w:rPr>
          <w:rFonts w:cs="Arial"/>
        </w:rPr>
      </w:pPr>
      <w:r w:rsidRPr="00EE35AA">
        <w:rPr>
          <w:rFonts w:cs="Arial"/>
        </w:rPr>
        <w:t xml:space="preserve">Достављена банкарска </w:t>
      </w:r>
      <w:proofErr w:type="gramStart"/>
      <w:r w:rsidRPr="00EE35AA">
        <w:rPr>
          <w:rFonts w:cs="Arial"/>
        </w:rPr>
        <w:t>гаранција  не</w:t>
      </w:r>
      <w:proofErr w:type="gramEnd"/>
      <w:r w:rsidRPr="00EE35AA">
        <w:rPr>
          <w:rFonts w:cs="Arial"/>
        </w:rPr>
        <w:t xml:space="preserve"> може да садржи додатне услове за исплату, краћи рок и мањи износ.</w:t>
      </w:r>
    </w:p>
    <w:p w:rsidR="00EE35AA" w:rsidRPr="00EE35AA" w:rsidRDefault="00EE35AA" w:rsidP="00EE35AA">
      <w:pPr>
        <w:rPr>
          <w:rFonts w:cs="Arial"/>
        </w:rPr>
      </w:pPr>
      <w:r w:rsidRPr="00EE35AA">
        <w:rPr>
          <w:rFonts w:cs="Arial"/>
        </w:rPr>
        <w:t xml:space="preserve">Наручилац је овлашћен да наплати банкарску гаранцију за отклањање недостатака </w:t>
      </w:r>
      <w:proofErr w:type="gramStart"/>
      <w:r w:rsidRPr="00EE35AA">
        <w:rPr>
          <w:rFonts w:cs="Arial"/>
        </w:rPr>
        <w:t>у  гарантном</w:t>
      </w:r>
      <w:proofErr w:type="gramEnd"/>
      <w:r w:rsidRPr="00EE35AA">
        <w:rPr>
          <w:rFonts w:cs="Arial"/>
        </w:rPr>
        <w:t xml:space="preserve"> року у случају да </w:t>
      </w:r>
      <w:r w:rsidRPr="00EE35AA">
        <w:rPr>
          <w:rFonts w:cs="Arial"/>
          <w:lang w:val="sr-Cyrl-RS"/>
        </w:rPr>
        <w:t xml:space="preserve">изабрани </w:t>
      </w:r>
      <w:r w:rsidRPr="00EE35AA">
        <w:rPr>
          <w:rFonts w:cs="Arial"/>
        </w:rPr>
        <w:t>Понуђач не испуни своје уговорне обавезе у погледу гарантног рока.</w:t>
      </w:r>
    </w:p>
    <w:p w:rsidR="00771564" w:rsidRPr="00F10346" w:rsidRDefault="00771564" w:rsidP="004C3B38">
      <w:pPr>
        <w:pStyle w:val="KDPodnaslov3"/>
        <w:keepNext w:val="0"/>
        <w:spacing w:before="0"/>
        <w:ind w:left="851"/>
        <w:rPr>
          <w:rFonts w:eastAsia="TimesNewRomanPSMT" w:cs="Arial"/>
          <w:b/>
          <w:bCs/>
          <w:iCs/>
          <w:color w:val="00B0F0"/>
        </w:rPr>
      </w:pPr>
    </w:p>
    <w:p w:rsidR="004C3B38" w:rsidRPr="0053091B" w:rsidRDefault="004C3B38" w:rsidP="004C3B38">
      <w:pPr>
        <w:pStyle w:val="KDPodnaslov3"/>
        <w:keepNext w:val="0"/>
        <w:spacing w:before="0"/>
        <w:ind w:left="851"/>
        <w:rPr>
          <w:rFonts w:eastAsia="TimesNewRomanPSMT" w:cs="Arial"/>
          <w:b/>
          <w:bCs/>
          <w:iCs/>
          <w:color w:val="000000" w:themeColor="text1"/>
        </w:rPr>
      </w:pPr>
      <w:r w:rsidRPr="0053091B">
        <w:rPr>
          <w:rFonts w:eastAsia="TimesNewRomanPSMT" w:cs="Arial"/>
          <w:b/>
          <w:bCs/>
          <w:iCs/>
          <w:color w:val="000000" w:themeColor="text1"/>
        </w:rPr>
        <w:t>Достављање средстава финансијског обезбеђења</w:t>
      </w:r>
    </w:p>
    <w:p w:rsidR="0053091B" w:rsidRPr="0053091B" w:rsidRDefault="00F066DE" w:rsidP="0053091B">
      <w:pPr>
        <w:tabs>
          <w:tab w:val="left" w:pos="567"/>
          <w:tab w:val="left" w:pos="709"/>
        </w:tabs>
        <w:spacing w:after="120"/>
        <w:rPr>
          <w:rFonts w:eastAsia="TimesNewRomanPSMT" w:cs="Arial"/>
          <w:bCs/>
          <w:color w:val="000000" w:themeColor="text1"/>
          <w:lang w:val="sr-Cyrl-RS"/>
        </w:rPr>
      </w:pPr>
      <w:r w:rsidRPr="00F10346">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F10346">
        <w:rPr>
          <w:rFonts w:eastAsia="TimesNewRomanPSMT" w:cs="Arial"/>
          <w:bCs/>
        </w:rPr>
        <w:t xml:space="preserve"> </w:t>
      </w:r>
      <w:r w:rsidR="0053091B" w:rsidRPr="0053091B">
        <w:rPr>
          <w:rFonts w:eastAsia="TimesNewRomanPSMT" w:cs="Arial"/>
          <w:bCs/>
          <w:color w:val="000000" w:themeColor="text1"/>
        </w:rPr>
        <w:t>на Јавно предузеће „Електропривреда Србије“ Београд,</w:t>
      </w:r>
      <w:r w:rsidR="0053091B" w:rsidRPr="0053091B">
        <w:rPr>
          <w:rFonts w:eastAsia="TimesNewRomanPSMT" w:cs="Arial"/>
          <w:bCs/>
          <w:color w:val="000000" w:themeColor="text1"/>
          <w:lang w:val="sr-Cyrl-RS"/>
        </w:rPr>
        <w:t xml:space="preserve"> </w:t>
      </w:r>
      <w:r w:rsidR="0053091B" w:rsidRPr="0053091B">
        <w:rPr>
          <w:rFonts w:eastAsia="TimesNewRomanPSMT" w:cs="Arial"/>
          <w:bCs/>
          <w:color w:val="000000" w:themeColor="text1"/>
        </w:rPr>
        <w:t>Улица царице Милице 2,</w:t>
      </w:r>
      <w:r w:rsidR="0053091B" w:rsidRPr="0053091B">
        <w:rPr>
          <w:rFonts w:eastAsia="TimesNewRomanPSMT" w:cs="Arial"/>
          <w:bCs/>
          <w:color w:val="000000" w:themeColor="text1"/>
          <w:lang w:val="sr-Cyrl-RS"/>
        </w:rPr>
        <w:t xml:space="preserve"> </w:t>
      </w:r>
      <w:r w:rsidR="0053091B" w:rsidRPr="0053091B">
        <w:rPr>
          <w:rFonts w:eastAsia="TimesNewRomanPSMT" w:cs="Arial"/>
          <w:bCs/>
          <w:color w:val="000000" w:themeColor="text1"/>
        </w:rPr>
        <w:t xml:space="preserve">11000 Београд, </w:t>
      </w:r>
      <w:r w:rsidR="0053091B" w:rsidRPr="0053091B">
        <w:rPr>
          <w:rFonts w:eastAsia="TimesNewRomanPSMT" w:cs="Arial"/>
          <w:bCs/>
          <w:color w:val="000000" w:themeColor="text1"/>
          <w:lang w:val="sr-Cyrl-RS"/>
        </w:rPr>
        <w:t>О</w:t>
      </w:r>
      <w:r w:rsidR="0053091B" w:rsidRPr="0053091B">
        <w:rPr>
          <w:rFonts w:eastAsia="TimesNewRomanPSMT" w:cs="Arial"/>
          <w:bCs/>
          <w:color w:val="000000" w:themeColor="text1"/>
        </w:rPr>
        <w:t>гранак ТЕНТ</w:t>
      </w:r>
      <w:r w:rsidR="0053091B" w:rsidRPr="0053091B">
        <w:rPr>
          <w:rFonts w:eastAsia="TimesNewRomanPSMT" w:cs="Arial"/>
          <w:bCs/>
          <w:color w:val="000000" w:themeColor="text1"/>
          <w:lang w:val="sr-Cyrl-RS"/>
        </w:rPr>
        <w:t xml:space="preserve"> Београд – Обреновац, </w:t>
      </w:r>
      <w:r w:rsidR="0053091B" w:rsidRPr="0053091B">
        <w:rPr>
          <w:rFonts w:eastAsia="TimesNewRomanPSMT" w:cs="Arial"/>
          <w:bCs/>
          <w:color w:val="000000" w:themeColor="text1"/>
        </w:rPr>
        <w:t>Улица Богољуба Урошевића Црног 44, 11500 Обреновац</w:t>
      </w:r>
      <w:r w:rsidR="0053091B" w:rsidRPr="0053091B">
        <w:rPr>
          <w:rFonts w:eastAsia="TimesNewRomanPSMT" w:cs="Arial"/>
          <w:bCs/>
          <w:color w:val="000000" w:themeColor="text1"/>
          <w:lang w:val="sr-Cyrl-RS"/>
        </w:rPr>
        <w:t>.</w:t>
      </w:r>
    </w:p>
    <w:p w:rsidR="0053091B" w:rsidRPr="0053091B" w:rsidRDefault="0053091B" w:rsidP="0053091B">
      <w:pPr>
        <w:tabs>
          <w:tab w:val="left" w:pos="567"/>
          <w:tab w:val="left" w:pos="709"/>
        </w:tabs>
        <w:spacing w:after="120"/>
        <w:rPr>
          <w:rFonts w:cs="Arial"/>
          <w:b/>
          <w:color w:val="000000" w:themeColor="text1"/>
        </w:rPr>
      </w:pPr>
      <w:r w:rsidRPr="0053091B">
        <w:rPr>
          <w:rFonts w:eastAsia="TimesNewRomanPSMT" w:cs="Arial"/>
          <w:bCs/>
          <w:color w:val="000000" w:themeColor="text1"/>
        </w:rPr>
        <w:t xml:space="preserve">Средство финансијског обезбеђења за </w:t>
      </w:r>
      <w:r w:rsidRPr="0053091B">
        <w:rPr>
          <w:rFonts w:eastAsia="TimesNewRomanPSMT" w:cs="Arial"/>
          <w:bCs/>
          <w:color w:val="000000" w:themeColor="text1"/>
          <w:lang w:val="sr-Cyrl-RS"/>
        </w:rPr>
        <w:t>добро извршење посла</w:t>
      </w:r>
      <w:r w:rsidRPr="0053091B">
        <w:rPr>
          <w:rFonts w:eastAsia="TimesNewRomanPSMT" w:cs="Arial"/>
          <w:bCs/>
          <w:color w:val="000000" w:themeColor="text1"/>
        </w:rPr>
        <w:t xml:space="preserve"> гласи на Јавно предузеће „Електропривреда Србије“ Београд, Улица царице Милице 2, 11000 Београд, </w:t>
      </w:r>
      <w:r w:rsidRPr="0053091B">
        <w:rPr>
          <w:rFonts w:eastAsia="TimesNewRomanPSMT" w:cs="Arial"/>
          <w:bCs/>
          <w:color w:val="000000" w:themeColor="text1"/>
          <w:lang w:val="sr-Cyrl-RS"/>
        </w:rPr>
        <w:t>О</w:t>
      </w:r>
      <w:r w:rsidRPr="0053091B">
        <w:rPr>
          <w:rFonts w:eastAsia="TimesNewRomanPSMT" w:cs="Arial"/>
          <w:bCs/>
          <w:color w:val="000000" w:themeColor="text1"/>
        </w:rPr>
        <w:t>гранак ТЕНТ</w:t>
      </w:r>
      <w:r w:rsidRPr="0053091B">
        <w:rPr>
          <w:rFonts w:eastAsia="TimesNewRomanPSMT" w:cs="Arial"/>
          <w:bCs/>
          <w:color w:val="000000" w:themeColor="text1"/>
          <w:lang w:val="sr-Cyrl-RS"/>
        </w:rPr>
        <w:t xml:space="preserve"> Београд – Обреновац,</w:t>
      </w:r>
      <w:r w:rsidRPr="0053091B">
        <w:rPr>
          <w:rFonts w:eastAsia="TimesNewRomanPSMT" w:cs="Arial"/>
          <w:bCs/>
          <w:color w:val="000000" w:themeColor="text1"/>
        </w:rPr>
        <w:t xml:space="preserve"> Улица Богољуба Урошевића Црног 44, 11500 Обреновац </w:t>
      </w:r>
      <w:r w:rsidRPr="0053091B">
        <w:rPr>
          <w:rFonts w:cs="Arial"/>
          <w:b/>
          <w:color w:val="000000" w:themeColor="text1"/>
        </w:rPr>
        <w:t>и доставља се</w:t>
      </w:r>
      <w:r w:rsidRPr="0053091B">
        <w:rPr>
          <w:rFonts w:cs="Arial"/>
          <w:b/>
        </w:rPr>
        <w:t xml:space="preserve"> </w:t>
      </w:r>
      <w:r w:rsidRPr="0053091B">
        <w:rPr>
          <w:rFonts w:cs="Arial"/>
          <w:b/>
          <w:lang w:val="sr-Cyrl-RS"/>
        </w:rPr>
        <w:t xml:space="preserve">уз потписан уговор </w:t>
      </w:r>
      <w:r w:rsidRPr="0053091B">
        <w:rPr>
          <w:rFonts w:cs="Arial"/>
          <w:b/>
        </w:rPr>
        <w:t xml:space="preserve">лично </w:t>
      </w:r>
      <w:r w:rsidRPr="0053091B">
        <w:rPr>
          <w:rFonts w:cs="Arial"/>
          <w:b/>
          <w:color w:val="000000" w:themeColor="text1"/>
        </w:rPr>
        <w:t xml:space="preserve">лично или поштом на адресу: </w:t>
      </w:r>
    </w:p>
    <w:p w:rsidR="0053091B" w:rsidRPr="0053091B" w:rsidRDefault="0053091B" w:rsidP="0053091B">
      <w:pPr>
        <w:suppressAutoHyphens/>
        <w:spacing w:line="100" w:lineRule="atLeast"/>
        <w:jc w:val="center"/>
        <w:rPr>
          <w:rFonts w:eastAsia="Arial Unicode MS" w:cs="Arial"/>
          <w:b/>
          <w:color w:val="FF0000"/>
          <w:kern w:val="1"/>
          <w:highlight w:val="yellow"/>
          <w:lang w:eastAsia="ar-SA"/>
        </w:rPr>
      </w:pPr>
      <w:r w:rsidRPr="0053091B">
        <w:rPr>
          <w:rFonts w:cs="Arial"/>
          <w:b/>
          <w:color w:val="00B0F0"/>
        </w:rPr>
        <w:t xml:space="preserve"> </w:t>
      </w:r>
      <w:r w:rsidRPr="0053091B">
        <w:rPr>
          <w:rFonts w:eastAsia="TimesNewRomanPSMT" w:cs="Arial"/>
          <w:b/>
          <w:bCs/>
          <w:color w:val="000000" w:themeColor="text1"/>
        </w:rPr>
        <w:t>Улица Богољуба Урошевића Црног 44, 11500 Обреновац</w:t>
      </w:r>
    </w:p>
    <w:p w:rsidR="00F066DE" w:rsidRPr="0053091B" w:rsidRDefault="0053091B" w:rsidP="0053091B">
      <w:pPr>
        <w:tabs>
          <w:tab w:val="left" w:pos="567"/>
          <w:tab w:val="left" w:pos="709"/>
        </w:tabs>
        <w:spacing w:after="120"/>
        <w:jc w:val="center"/>
        <w:rPr>
          <w:b/>
          <w:color w:val="000000" w:themeColor="text1"/>
        </w:rPr>
      </w:pPr>
      <w:proofErr w:type="gramStart"/>
      <w:r w:rsidRPr="0053091B">
        <w:rPr>
          <w:color w:val="000000" w:themeColor="text1"/>
        </w:rPr>
        <w:t>са</w:t>
      </w:r>
      <w:proofErr w:type="gramEnd"/>
      <w:r w:rsidRPr="0053091B">
        <w:rPr>
          <w:color w:val="000000" w:themeColor="text1"/>
        </w:rPr>
        <w:t xml:space="preserve"> назнаком:</w:t>
      </w:r>
      <w:r w:rsidRPr="0053091B">
        <w:rPr>
          <w:b/>
          <w:color w:val="000000" w:themeColor="text1"/>
        </w:rPr>
        <w:t xml:space="preserve"> </w:t>
      </w:r>
      <w:r w:rsidRPr="0053091B">
        <w:rPr>
          <w:b/>
          <w:color w:val="00B0F0"/>
        </w:rPr>
        <w:t xml:space="preserve"> </w:t>
      </w:r>
      <w:r w:rsidRPr="0053091B">
        <w:rPr>
          <w:b/>
          <w:color w:val="000000" w:themeColor="text1"/>
        </w:rPr>
        <w:t>Средство финансијског обезбеђења за ЈН бр. 3000/1997/2017 3000/1287/2017 (2150/2017)</w:t>
      </w:r>
    </w:p>
    <w:p w:rsidR="00F066DE" w:rsidRPr="00F10346" w:rsidRDefault="00F066DE" w:rsidP="00F066DE">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w:t>
      </w:r>
      <w:r w:rsidR="0053091B" w:rsidRPr="00A70118">
        <w:rPr>
          <w:rFonts w:eastAsia="TimesNewRomanPSMT" w:cs="Arial"/>
          <w:bCs/>
          <w:color w:val="000000" w:themeColor="text1"/>
        </w:rPr>
        <w:t>року  гласи на Јавно предузеће „Електропривреда Србије“ Београд,</w:t>
      </w:r>
      <w:r w:rsidR="0053091B" w:rsidRPr="00A70118">
        <w:rPr>
          <w:rFonts w:eastAsia="TimesNewRomanPSMT" w:cs="Arial"/>
          <w:bCs/>
          <w:color w:val="000000" w:themeColor="text1"/>
          <w:lang w:val="sr-Cyrl-RS"/>
        </w:rPr>
        <w:t xml:space="preserve"> </w:t>
      </w:r>
      <w:r w:rsidR="0053091B" w:rsidRPr="00A70118">
        <w:rPr>
          <w:rFonts w:eastAsia="TimesNewRomanPSMT" w:cs="Arial"/>
          <w:bCs/>
          <w:color w:val="000000" w:themeColor="text1"/>
        </w:rPr>
        <w:t xml:space="preserve">Улица царице Милице 2,  11000 Београд, </w:t>
      </w:r>
      <w:r w:rsidR="0053091B" w:rsidRPr="00A70118">
        <w:rPr>
          <w:rFonts w:eastAsia="TimesNewRomanPSMT" w:cs="Arial"/>
          <w:bCs/>
          <w:color w:val="000000" w:themeColor="text1"/>
          <w:lang w:val="sr-Cyrl-RS"/>
        </w:rPr>
        <w:t>О</w:t>
      </w:r>
      <w:r w:rsidR="0053091B" w:rsidRPr="00A70118">
        <w:rPr>
          <w:rFonts w:eastAsia="TimesNewRomanPSMT" w:cs="Arial"/>
          <w:bCs/>
          <w:color w:val="000000" w:themeColor="text1"/>
        </w:rPr>
        <w:t>гранак ТЕНТ</w:t>
      </w:r>
      <w:r w:rsidR="0053091B" w:rsidRPr="00A70118">
        <w:rPr>
          <w:rFonts w:eastAsia="TimesNewRomanPSMT" w:cs="Arial"/>
          <w:bCs/>
          <w:color w:val="000000" w:themeColor="text1"/>
          <w:lang w:val="sr-Cyrl-RS"/>
        </w:rPr>
        <w:t xml:space="preserve"> Београд – Обреновац,</w:t>
      </w:r>
      <w:r w:rsidR="0053091B" w:rsidRPr="00A70118">
        <w:rPr>
          <w:rFonts w:eastAsia="TimesNewRomanPSMT" w:cs="Arial"/>
          <w:bCs/>
          <w:color w:val="000000" w:themeColor="text1"/>
        </w:rPr>
        <w:t xml:space="preserve"> Улица Богољуба Урошевића Црног 44, 11500 Обреновац </w:t>
      </w:r>
      <w:r w:rsidR="0053091B" w:rsidRPr="00A70118">
        <w:rPr>
          <w:rFonts w:cs="Arial"/>
          <w:color w:val="000000" w:themeColor="text1"/>
        </w:rPr>
        <w:t>и доставља се приликом примопредаје предмета уговора или поштом на адресу корисника уговора</w:t>
      </w:r>
      <w:r w:rsidRPr="00F10346">
        <w:rPr>
          <w:rFonts w:cs="Arial"/>
        </w:rPr>
        <w:t>:</w:t>
      </w:r>
    </w:p>
    <w:p w:rsidR="0053091B" w:rsidRDefault="0053091B" w:rsidP="0053091B">
      <w:pPr>
        <w:suppressAutoHyphens/>
        <w:spacing w:line="100" w:lineRule="atLeast"/>
        <w:rPr>
          <w:b/>
          <w:lang w:val="sr-Cyrl-RS"/>
        </w:rPr>
      </w:pPr>
      <w:r w:rsidRPr="0053091B">
        <w:rPr>
          <w:rFonts w:eastAsia="TimesNewRomanPSMT" w:cs="Arial"/>
          <w:b/>
          <w:bCs/>
          <w:color w:val="000000" w:themeColor="text1"/>
        </w:rPr>
        <w:t>Јавно предузеће „Електропривреда Србије</w:t>
      </w:r>
      <w:proofErr w:type="gramStart"/>
      <w:r w:rsidRPr="0053091B">
        <w:rPr>
          <w:rFonts w:eastAsia="TimesNewRomanPSMT" w:cs="Arial"/>
          <w:b/>
          <w:bCs/>
          <w:color w:val="000000" w:themeColor="text1"/>
        </w:rPr>
        <w:t>“ Београд</w:t>
      </w:r>
      <w:proofErr w:type="gramEnd"/>
      <w:r w:rsidRPr="0053091B">
        <w:rPr>
          <w:rFonts w:eastAsia="TimesNewRomanPSMT" w:cs="Arial"/>
          <w:b/>
          <w:bCs/>
          <w:color w:val="000000" w:themeColor="text1"/>
        </w:rPr>
        <w:t xml:space="preserve">, </w:t>
      </w:r>
      <w:r w:rsidRPr="0053091B">
        <w:rPr>
          <w:rFonts w:eastAsia="TimesNewRomanPSMT" w:cs="Arial"/>
          <w:b/>
          <w:bCs/>
          <w:color w:val="000000" w:themeColor="text1"/>
          <w:lang w:val="sr-Cyrl-RS"/>
        </w:rPr>
        <w:t>О</w:t>
      </w:r>
      <w:r w:rsidRPr="0053091B">
        <w:rPr>
          <w:rFonts w:eastAsia="TimesNewRomanPSMT" w:cs="Arial"/>
          <w:b/>
          <w:bCs/>
          <w:color w:val="000000" w:themeColor="text1"/>
        </w:rPr>
        <w:t>гранак ТЕНТ</w:t>
      </w:r>
      <w:r w:rsidRPr="0053091B">
        <w:rPr>
          <w:rFonts w:eastAsia="TimesNewRomanPSMT" w:cs="Arial"/>
          <w:b/>
          <w:bCs/>
          <w:color w:val="000000" w:themeColor="text1"/>
          <w:lang w:val="sr-Cyrl-RS"/>
        </w:rPr>
        <w:t xml:space="preserve"> Београд – Обреновац, </w:t>
      </w:r>
      <w:r w:rsidRPr="0053091B">
        <w:rPr>
          <w:rFonts w:eastAsia="TimesNewRomanPSMT" w:cs="Arial"/>
          <w:b/>
          <w:bCs/>
          <w:color w:val="000000" w:themeColor="text1"/>
        </w:rPr>
        <w:t xml:space="preserve">Улица Богољуба Урошевића Црног 44, </w:t>
      </w:r>
      <w:r w:rsidRPr="0053091B">
        <w:rPr>
          <w:rFonts w:eastAsia="TimesNewRomanPSMT" w:cs="Arial"/>
          <w:b/>
          <w:bCs/>
        </w:rPr>
        <w:t>11500 Обреновац</w:t>
      </w:r>
      <w:r w:rsidRPr="0053091B">
        <w:rPr>
          <w:b/>
        </w:rPr>
        <w:t xml:space="preserve"> за ЈН бр</w:t>
      </w:r>
      <w:r w:rsidRPr="0053091B">
        <w:rPr>
          <w:b/>
          <w:lang w:val="sr-Cyrl-RS"/>
        </w:rPr>
        <w:t xml:space="preserve">. </w:t>
      </w:r>
      <w:r w:rsidRPr="0053091B">
        <w:rPr>
          <w:b/>
          <w:color w:val="000000" w:themeColor="text1"/>
        </w:rPr>
        <w:t>3000/1997/2017 3000/1287/2017 (2150/2017)</w:t>
      </w:r>
    </w:p>
    <w:p w:rsidR="00F066DE" w:rsidRDefault="0053091B" w:rsidP="0053091B">
      <w:pPr>
        <w:rPr>
          <w:b/>
          <w:lang w:val="sr-Cyrl-RS"/>
        </w:rPr>
      </w:pPr>
      <w:r w:rsidRPr="0053091B">
        <w:rPr>
          <w:b/>
        </w:rPr>
        <w:t>Понуђач</w:t>
      </w:r>
      <w:r w:rsidRPr="0053091B">
        <w:rPr>
          <w:b/>
          <w:lang w:val="sr-Cyrl-RS"/>
        </w:rPr>
        <w:t xml:space="preserve">/Изабрани </w:t>
      </w:r>
      <w:proofErr w:type="gramStart"/>
      <w:r w:rsidRPr="0053091B">
        <w:rPr>
          <w:b/>
          <w:lang w:val="sr-Cyrl-RS"/>
        </w:rPr>
        <w:t>Понуђач</w:t>
      </w:r>
      <w:r w:rsidRPr="0053091B">
        <w:rPr>
          <w:b/>
        </w:rPr>
        <w:t xml:space="preserve">  је</w:t>
      </w:r>
      <w:proofErr w:type="gramEnd"/>
      <w:r w:rsidRPr="0053091B">
        <w:rPr>
          <w:b/>
        </w:rPr>
        <w:t xml:space="preserve"> одговоран за прописан и безбедан начин достављања СФО Наручиоцу</w:t>
      </w:r>
      <w:r>
        <w:rPr>
          <w:b/>
          <w:lang w:val="sr-Cyrl-RS"/>
        </w:rPr>
        <w:t>.</w:t>
      </w:r>
    </w:p>
    <w:p w:rsidR="0053091B" w:rsidRPr="0053091B" w:rsidRDefault="0053091B" w:rsidP="0053091B">
      <w:pPr>
        <w:rPr>
          <w:rFonts w:cs="Arial"/>
          <w:color w:val="00B0F0"/>
          <w:lang w:val="sr-Cyrl-RS"/>
        </w:rPr>
      </w:pPr>
    </w:p>
    <w:p w:rsidR="0085348E" w:rsidRPr="00F10346" w:rsidRDefault="0085348E" w:rsidP="001661E9">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661E9">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3091B">
        <w:rPr>
          <w:rFonts w:cs="Arial"/>
          <w:lang w:val="ru-RU"/>
        </w:rPr>
        <w:t>бр.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661E9">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661E9">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661E9">
      <w:pPr>
        <w:pStyle w:val="KDPodnaslov2"/>
        <w:numPr>
          <w:ilvl w:val="1"/>
          <w:numId w:val="23"/>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w:t>
      </w:r>
      <w:r w:rsidRPr="00374AE5">
        <w:rPr>
          <w:rFonts w:cs="Arial"/>
          <w:lang w:val="ru-RU"/>
        </w:rPr>
        <w:t xml:space="preserve">број </w:t>
      </w:r>
      <w:r w:rsidR="00374AE5" w:rsidRPr="00374AE5">
        <w:rPr>
          <w:color w:val="000000" w:themeColor="text1"/>
        </w:rPr>
        <w:t>3000/</w:t>
      </w:r>
      <w:r w:rsidR="00374AE5">
        <w:rPr>
          <w:color w:val="000000" w:themeColor="text1"/>
        </w:rPr>
        <w:t xml:space="preserve">1997/2017 3000/1287/2017 </w:t>
      </w:r>
      <w:r w:rsidR="00374AE5" w:rsidRPr="00374AE5">
        <w:rPr>
          <w:color w:val="000000" w:themeColor="text1"/>
        </w:rPr>
        <w:t>(2150/2017)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374AE5" w:rsidRPr="00374AE5">
        <w:t xml:space="preserve"> </w:t>
      </w:r>
      <w:hyperlink r:id="rId179" w:history="1">
        <w:r w:rsidR="00374AE5" w:rsidRPr="009F4310">
          <w:rPr>
            <w:rStyle w:val="Hyperlink"/>
            <w:rFonts w:cs="Arial"/>
            <w:lang w:val="sr-Latn-RS"/>
          </w:rPr>
          <w:t>matic.natasa</w:t>
        </w:r>
        <w:r w:rsidR="00374AE5" w:rsidRPr="009F4310">
          <w:rPr>
            <w:rStyle w:val="Hyperlink"/>
            <w:rFonts w:cs="Arial"/>
            <w:lang w:val="ru-RU"/>
          </w:rPr>
          <w:t>@</w:t>
        </w:r>
        <w:r w:rsidR="00374AE5" w:rsidRPr="009F4310">
          <w:rPr>
            <w:rStyle w:val="Hyperlink"/>
            <w:rFonts w:cs="Arial"/>
          </w:rPr>
          <w:t>eps.rs</w:t>
        </w:r>
      </w:hyperlink>
      <w:r w:rsidRPr="00F10346">
        <w:rPr>
          <w:rFonts w:cs="Arial"/>
          <w:lang w:val="ru-RU"/>
        </w:rPr>
        <w:t>,</w:t>
      </w:r>
      <w:r w:rsidR="00374AE5">
        <w:rPr>
          <w:rFonts w:cs="Arial"/>
          <w:lang w:val="ru-RU"/>
        </w:rPr>
        <w:t xml:space="preserve"> </w:t>
      </w:r>
      <w:r w:rsidRPr="00F10346">
        <w:rPr>
          <w:rFonts w:cs="Arial"/>
          <w:lang w:val="ru-RU"/>
        </w:rPr>
        <w:t xml:space="preserve">радним данима (понедељак – </w:t>
      </w:r>
      <w:r w:rsidRPr="00374AE5">
        <w:rPr>
          <w:rFonts w:cs="Arial"/>
          <w:color w:val="000000" w:themeColor="text1"/>
          <w:lang w:val="ru-RU"/>
        </w:rPr>
        <w:t>петак) у времену од 0</w:t>
      </w:r>
      <w:r w:rsidR="0009377A" w:rsidRPr="00374AE5">
        <w:rPr>
          <w:rFonts w:cs="Arial"/>
          <w:color w:val="000000" w:themeColor="text1"/>
          <w:lang w:val="ru-RU"/>
        </w:rPr>
        <w:t>7</w:t>
      </w:r>
      <w:r w:rsidR="00BA493E" w:rsidRPr="00374AE5">
        <w:rPr>
          <w:rFonts w:cs="Arial"/>
          <w:color w:val="000000" w:themeColor="text1"/>
          <w:lang w:val="ru-RU"/>
        </w:rPr>
        <w:t>,00</w:t>
      </w:r>
      <w:r w:rsidRPr="00374AE5">
        <w:rPr>
          <w:rFonts w:cs="Arial"/>
          <w:color w:val="000000" w:themeColor="text1"/>
          <w:lang w:val="ru-RU"/>
        </w:rPr>
        <w:t xml:space="preserve"> до 1</w:t>
      </w:r>
      <w:r w:rsidR="00374AE5" w:rsidRPr="00374AE5">
        <w:rPr>
          <w:rFonts w:cs="Arial"/>
          <w:color w:val="000000" w:themeColor="text1"/>
          <w:lang w:val="ru-RU"/>
        </w:rPr>
        <w:t>5</w:t>
      </w:r>
      <w:r w:rsidR="00BA493E" w:rsidRPr="00374AE5">
        <w:rPr>
          <w:rFonts w:cs="Arial"/>
          <w:color w:val="000000" w:themeColor="text1"/>
          <w:lang w:val="ru-RU"/>
        </w:rPr>
        <w:t>,00</w:t>
      </w:r>
      <w:r w:rsidRPr="00374AE5">
        <w:rPr>
          <w:rFonts w:cs="Arial"/>
          <w:color w:val="000000" w:themeColor="text1"/>
          <w:lang w:val="ru-RU"/>
        </w:rPr>
        <w:t xml:space="preserve"> часова. </w:t>
      </w:r>
      <w:r w:rsidRPr="00374AE5">
        <w:rPr>
          <w:rFonts w:cs="Arial"/>
          <w:color w:val="000000" w:themeColor="text1"/>
        </w:rPr>
        <w:t>Захтев за појашњење примљен после наведен</w:t>
      </w:r>
      <w:r w:rsidRPr="00F10346">
        <w:rPr>
          <w:rFonts w:cs="Arial"/>
        </w:rPr>
        <w:t>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lastRenderedPageBreak/>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661E9">
      <w:pPr>
        <w:pStyle w:val="KDPodnaslov2"/>
        <w:numPr>
          <w:ilvl w:val="1"/>
          <w:numId w:val="23"/>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661E9">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661E9">
      <w:pPr>
        <w:pStyle w:val="KDPodnaslov2"/>
        <w:numPr>
          <w:ilvl w:val="1"/>
          <w:numId w:val="23"/>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661E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661E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661E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661E9">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661E9">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661E9">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661E9">
      <w:pPr>
        <w:pStyle w:val="KDNabrajanje"/>
        <w:numPr>
          <w:ilvl w:val="0"/>
          <w:numId w:val="20"/>
        </w:numPr>
        <w:spacing w:before="0"/>
        <w:ind w:left="714" w:hanging="357"/>
        <w:rPr>
          <w:rFonts w:eastAsia="TimesNewRomanPSMT" w:cs="Arial"/>
        </w:rPr>
      </w:pPr>
      <w:r w:rsidRPr="00F10346">
        <w:rPr>
          <w:rFonts w:eastAsia="TimesNewRomanPSMT" w:cs="Arial"/>
        </w:rPr>
        <w:lastRenderedPageBreak/>
        <w:t>је понуђени рок важења понуде краћи од прописаног;</w:t>
      </w:r>
    </w:p>
    <w:p w:rsidR="00B20A6C" w:rsidRPr="00705EDB" w:rsidRDefault="00B20A6C" w:rsidP="001661E9">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05EDB" w:rsidRPr="00F10346" w:rsidRDefault="00705EDB" w:rsidP="001661E9">
      <w:pPr>
        <w:pStyle w:val="KDNabrajanje"/>
        <w:numPr>
          <w:ilvl w:val="0"/>
          <w:numId w:val="20"/>
        </w:numPr>
        <w:spacing w:before="0"/>
        <w:ind w:left="714" w:hanging="357"/>
        <w:rPr>
          <w:rFonts w:cs="Arial"/>
        </w:rPr>
      </w:pPr>
      <w:r>
        <w:rPr>
          <w:rFonts w:eastAsia="TimesNewRomanPSMT" w:cs="Arial"/>
          <w:bCs/>
          <w:iCs/>
          <w:lang w:val="sr-Cyrl-RS"/>
        </w:rPr>
        <w:t>понуђач не достави уз понуду предлог плана контроле квалитета.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661E9">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661E9">
      <w:pPr>
        <w:pStyle w:val="KDPodnaslov2"/>
        <w:numPr>
          <w:ilvl w:val="1"/>
          <w:numId w:val="23"/>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661E9">
      <w:pPr>
        <w:pStyle w:val="KDPodnaslov2"/>
        <w:numPr>
          <w:ilvl w:val="1"/>
          <w:numId w:val="23"/>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lastRenderedPageBreak/>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661E9">
      <w:pPr>
        <w:pStyle w:val="KDPodnaslov2"/>
        <w:numPr>
          <w:ilvl w:val="1"/>
          <w:numId w:val="23"/>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374AE5" w:rsidRPr="00C246C5">
        <w:rPr>
          <w:rFonts w:cs="Arial"/>
          <w:lang w:bidi="en-US"/>
        </w:rPr>
        <w:t>Oгранак ТЕНТ Београд – Обреновац, Улица Богољуба Урошевића Црног 44, 11500 Обреновац, са назнаком Захтев за заштиту права за ЈН добара</w:t>
      </w:r>
      <w:r w:rsidR="00374AE5" w:rsidRPr="00374AE5">
        <w:rPr>
          <w:rFonts w:cs="Arial"/>
          <w:lang w:bidi="en-US"/>
        </w:rPr>
        <w:t xml:space="preserve"> “Заштитне цеви вратила млинова – ТЕНТ А и Заштитне цеви вратила млинова бл. 4 – ТЕНТ А",  </w:t>
      </w:r>
      <w:r w:rsidRPr="00F10346">
        <w:rPr>
          <w:rFonts w:cs="Arial"/>
          <w:lang w:bidi="en-US"/>
        </w:rPr>
        <w:t>бр.</w:t>
      </w:r>
      <w:r w:rsidR="00374AE5" w:rsidRPr="00374AE5">
        <w:rPr>
          <w:rFonts w:cs="Arial"/>
          <w:lang w:bidi="en-US"/>
        </w:rPr>
        <w:t xml:space="preserve"> </w:t>
      </w:r>
      <w:r w:rsidRPr="00F10346">
        <w:rPr>
          <w:rFonts w:cs="Arial"/>
          <w:lang w:bidi="en-US"/>
        </w:rPr>
        <w:t>ЈН</w:t>
      </w:r>
      <w:r w:rsidR="00374AE5" w:rsidRPr="00374AE5">
        <w:rPr>
          <w:rFonts w:cs="Arial"/>
          <w:lang w:bidi="en-US"/>
        </w:rPr>
        <w:t xml:space="preserve"> 3000/1997/2017 3000/1287/2017 (2150/2017)</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374AE5">
        <w:rPr>
          <w:rFonts w:cs="Arial"/>
          <w:lang w:val="sr-Cyrl-RS" w:bidi="en-US"/>
        </w:rPr>
        <w:t xml:space="preserve">: </w:t>
      </w:r>
      <w:hyperlink r:id="rId181" w:history="1">
        <w:r w:rsidR="00374AE5" w:rsidRPr="009F4310">
          <w:rPr>
            <w:rStyle w:val="Hyperlink"/>
            <w:rFonts w:cs="Arial"/>
            <w:lang w:val="sr-Latn-RS"/>
          </w:rPr>
          <w:t>matic.natasa</w:t>
        </w:r>
        <w:r w:rsidR="00374AE5" w:rsidRPr="009F4310">
          <w:rPr>
            <w:rStyle w:val="Hyperlink"/>
            <w:rFonts w:cs="Arial"/>
            <w:lang w:val="ru-RU"/>
          </w:rPr>
          <w:t>@</w:t>
        </w:r>
        <w:r w:rsidR="00374AE5" w:rsidRPr="009F4310">
          <w:rPr>
            <w:rStyle w:val="Hyperlink"/>
            <w:rFonts w:cs="Arial"/>
          </w:rPr>
          <w:t>eps.rs</w:t>
        </w:r>
      </w:hyperlink>
      <w:r w:rsidR="00404B26" w:rsidRPr="00F10346">
        <w:rPr>
          <w:rFonts w:cs="Arial"/>
          <w:lang w:bidi="en-US"/>
        </w:rPr>
        <w:t>,</w:t>
      </w:r>
      <w:r w:rsidRPr="00F10346">
        <w:rPr>
          <w:rFonts w:cs="Arial"/>
          <w:lang w:bidi="en-US"/>
        </w:rPr>
        <w:t xml:space="preserve"> радним данима (понедељак-петак) од </w:t>
      </w:r>
      <w:r w:rsidR="0009377A" w:rsidRPr="00374AE5">
        <w:rPr>
          <w:rFonts w:cs="Arial"/>
          <w:color w:val="000000" w:themeColor="text1"/>
          <w:lang w:bidi="en-US"/>
        </w:rPr>
        <w:t>7</w:t>
      </w:r>
      <w:proofErr w:type="gramStart"/>
      <w:r w:rsidR="008824F8" w:rsidRPr="00374AE5">
        <w:rPr>
          <w:rFonts w:cs="Arial"/>
          <w:color w:val="000000" w:themeColor="text1"/>
          <w:lang w:bidi="en-US"/>
        </w:rPr>
        <w:t>,00</w:t>
      </w:r>
      <w:proofErr w:type="gramEnd"/>
      <w:r w:rsidR="008824F8" w:rsidRPr="00374AE5">
        <w:rPr>
          <w:rFonts w:cs="Arial"/>
          <w:color w:val="000000" w:themeColor="text1"/>
          <w:lang w:bidi="en-US"/>
        </w:rPr>
        <w:t xml:space="preserve"> до 1</w:t>
      </w:r>
      <w:r w:rsidR="00374AE5" w:rsidRPr="00374AE5">
        <w:rPr>
          <w:rFonts w:cs="Arial"/>
          <w:color w:val="000000" w:themeColor="text1"/>
          <w:lang w:val="sr-Cyrl-RS" w:bidi="en-US"/>
        </w:rPr>
        <w:t>5</w:t>
      </w:r>
      <w:r w:rsidRPr="00374AE5">
        <w:rPr>
          <w:rFonts w:cs="Arial"/>
          <w:color w:val="000000" w:themeColor="text1"/>
          <w:lang w:bidi="en-US"/>
        </w:rPr>
        <w:t>,00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A3DFA" w:rsidRDefault="008824F8" w:rsidP="008824F8">
      <w:pPr>
        <w:pStyle w:val="KDParagraf"/>
        <w:spacing w:before="0"/>
        <w:rPr>
          <w:rFonts w:cs="Arial"/>
          <w:lang w:val="sr-Cyrl-RS"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BA3DFA" w:rsidRPr="00BA3DFA">
        <w:rPr>
          <w:rFonts w:cs="Arial"/>
          <w:color w:val="000000" w:themeColor="text1"/>
          <w:lang w:val="sr-Cyrl-CS"/>
        </w:rPr>
        <w:t>30001997201730001287201721502017</w:t>
      </w:r>
      <w:r w:rsidRPr="00BA3DFA">
        <w:rPr>
          <w:rFonts w:cs="Arial"/>
          <w:color w:val="000000" w:themeColor="text1"/>
        </w:rPr>
        <w:t xml:space="preserve">, </w:t>
      </w:r>
      <w:r w:rsidRPr="00F10346">
        <w:rPr>
          <w:rFonts w:cs="Arial"/>
        </w:rPr>
        <w:t>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w:t>
      </w:r>
      <w:r w:rsidR="00BA3DFA">
        <w:rPr>
          <w:rFonts w:cs="Arial"/>
          <w:lang w:val="sr-Cyrl-RS"/>
        </w:rPr>
        <w:t>ЈН</w:t>
      </w:r>
      <w:r w:rsidRPr="00F10346">
        <w:rPr>
          <w:rFonts w:cs="Arial"/>
        </w:rPr>
        <w:t xml:space="preserve"> бр. </w:t>
      </w:r>
      <w:hyperlink r:id="rId182" w:history="1">
        <w:r w:rsidR="00BA3DFA" w:rsidRPr="009F4310">
          <w:rPr>
            <w:rStyle w:val="Hyperlink"/>
            <w:rFonts w:cs="Arial"/>
            <w:lang w:val="sr-Latn-RS"/>
          </w:rPr>
          <w:t>matic.natasa</w:t>
        </w:r>
        <w:r w:rsidR="00BA3DFA" w:rsidRPr="009F4310">
          <w:rPr>
            <w:rStyle w:val="Hyperlink"/>
            <w:rFonts w:cs="Arial"/>
            <w:lang w:val="ru-RU"/>
          </w:rPr>
          <w:t>@</w:t>
        </w:r>
        <w:r w:rsidR="00BA3DFA" w:rsidRPr="009F4310">
          <w:rPr>
            <w:rStyle w:val="Hyperlink"/>
            <w:rFonts w:cs="Arial"/>
          </w:rPr>
          <w:t>eps.rs</w:t>
        </w:r>
      </w:hyperlink>
      <w:r w:rsidRPr="00F10346">
        <w:rPr>
          <w:rFonts w:cs="Arial"/>
        </w:rPr>
        <w:t>, прималац уплате: буџет Републике Србије) уплати таксу</w:t>
      </w:r>
      <w:r w:rsidR="00886827" w:rsidRPr="00F10346">
        <w:rPr>
          <w:rFonts w:cs="Arial"/>
          <w:lang w:bidi="en-US"/>
        </w:rPr>
        <w:t xml:space="preserve"> од: </w:t>
      </w:r>
      <w:r w:rsidR="00BA3DFA" w:rsidRPr="00374AE5">
        <w:rPr>
          <w:rFonts w:cs="Arial"/>
          <w:lang w:bidi="en-US"/>
        </w:rPr>
        <w:t>3000/1997/2017 3000/1287/2017 (2150/2017)</w:t>
      </w:r>
      <w:r w:rsidR="00BA3DFA">
        <w:rPr>
          <w:rFonts w:cs="Arial"/>
          <w:lang w:val="sr-Cyrl-RS" w:bidi="en-US"/>
        </w:rPr>
        <w:t>.</w:t>
      </w:r>
    </w:p>
    <w:p w:rsidR="0008263C" w:rsidRPr="00F10346" w:rsidRDefault="0008263C" w:rsidP="008824F8">
      <w:pPr>
        <w:pStyle w:val="KDParagraf"/>
        <w:spacing w:before="0"/>
        <w:rPr>
          <w:rFonts w:cs="Arial"/>
          <w:lang w:bidi="en-US"/>
        </w:rPr>
      </w:pPr>
    </w:p>
    <w:p w:rsidR="0008263C" w:rsidRPr="00BA3DFA" w:rsidRDefault="0008263C" w:rsidP="0008263C">
      <w:pPr>
        <w:pStyle w:val="KDParagraf"/>
        <w:spacing w:before="0"/>
        <w:rPr>
          <w:rFonts w:cs="Arial"/>
          <w:color w:val="000000" w:themeColor="text1"/>
          <w:lang w:bidi="en-US"/>
        </w:rPr>
      </w:pPr>
      <w:r w:rsidRPr="00BA3DFA">
        <w:rPr>
          <w:rFonts w:cs="Arial"/>
          <w:color w:val="000000" w:themeColor="text1"/>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A3DFA" w:rsidRDefault="00BA3DFA" w:rsidP="0008263C">
      <w:pPr>
        <w:pStyle w:val="KDParagraf"/>
        <w:spacing w:before="0"/>
        <w:rPr>
          <w:rFonts w:cs="Arial"/>
          <w:color w:val="000000" w:themeColor="text1"/>
          <w:lang w:val="sr-Cyrl-RS" w:bidi="en-US"/>
        </w:rPr>
      </w:pPr>
      <w:r w:rsidRPr="00BA3DFA">
        <w:rPr>
          <w:rFonts w:cs="Arial"/>
          <w:color w:val="000000" w:themeColor="text1"/>
          <w:lang w:val="sr-Cyrl-RS" w:bidi="en-US"/>
        </w:rPr>
        <w:t>2</w:t>
      </w:r>
      <w:r w:rsidR="0008263C" w:rsidRPr="00BA3DFA">
        <w:rPr>
          <w:rFonts w:cs="Arial"/>
          <w:color w:val="000000" w:themeColor="text1"/>
          <w:lang w:bidi="en-US"/>
        </w:rPr>
        <w:t xml:space="preserve">) 120.000 динара ако се захтев за заштиту права подноси након отварања понуда и ако процењена вредност није већа од 120.000.000 динара </w:t>
      </w:r>
      <w:r w:rsidRPr="00BA3DFA">
        <w:rPr>
          <w:rFonts w:cs="Arial"/>
          <w:color w:val="000000" w:themeColor="text1"/>
          <w:lang w:val="sr-Cyrl-RS" w:bidi="en-US"/>
        </w:rPr>
        <w:t>.</w:t>
      </w:r>
    </w:p>
    <w:p w:rsidR="00BA3DFA" w:rsidRDefault="00BA3DFA" w:rsidP="00091BB0">
      <w:pPr>
        <w:pStyle w:val="KDParagraf"/>
        <w:spacing w:before="0"/>
        <w:rPr>
          <w:rFonts w:cs="Arial"/>
          <w:color w:val="FF0000"/>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F10346">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5" w:name="_Toc441651610"/>
      <w:bookmarkStart w:id="256" w:name="_Toc442559921"/>
    </w:p>
    <w:p w:rsidR="008D2B23" w:rsidRPr="00F10346" w:rsidRDefault="008D2B23" w:rsidP="001661E9">
      <w:pPr>
        <w:pStyle w:val="KDPodnaslov2"/>
        <w:numPr>
          <w:ilvl w:val="1"/>
          <w:numId w:val="23"/>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BA3DFA" w:rsidRPr="00BA3DFA" w:rsidRDefault="00BA3DFA" w:rsidP="00BA3DFA">
      <w:pPr>
        <w:spacing w:before="0"/>
        <w:rPr>
          <w:rFonts w:cs="Arial"/>
          <w:color w:val="00B0F0"/>
        </w:rPr>
      </w:pPr>
      <w:r w:rsidRPr="00BA3DFA">
        <w:rPr>
          <w:rFonts w:cs="Arial"/>
        </w:rPr>
        <w:lastRenderedPageBreak/>
        <w:t>Понуђач којем буде додељен уговор, обавезан је да у року од 10 (десет</w:t>
      </w:r>
      <w:proofErr w:type="gramStart"/>
      <w:r w:rsidRPr="00BA3DFA">
        <w:rPr>
          <w:rFonts w:cs="Arial"/>
        </w:rPr>
        <w:t>)  дана</w:t>
      </w:r>
      <w:proofErr w:type="gramEnd"/>
      <w:r w:rsidRPr="00BA3DFA">
        <w:rPr>
          <w:rFonts w:cs="Arial"/>
        </w:rPr>
        <w:t xml:space="preserve">  </w:t>
      </w:r>
      <w:r w:rsidRPr="00BA3DFA">
        <w:rPr>
          <w:lang w:val="sr-Cyrl-RS"/>
        </w:rPr>
        <w:t>пријема уговора потписаног од стране наручиоца,</w:t>
      </w:r>
      <w:r w:rsidRPr="00BA3DFA">
        <w:t xml:space="preserve"> достави </w:t>
      </w:r>
      <w:r w:rsidRPr="00BA3DFA">
        <w:rPr>
          <w:lang w:val="sr-Cyrl-RS"/>
        </w:rPr>
        <w:t>уз обострано потписан уговор, банкарску гаранцију за добро извршење посла</w:t>
      </w:r>
      <w:r w:rsidR="00DA7873">
        <w:rPr>
          <w:lang w:val="sr-Cyrl-RS"/>
        </w:rPr>
        <w:t>.</w:t>
      </w:r>
    </w:p>
    <w:p w:rsidR="00BA3DFA" w:rsidRPr="00BA3DFA" w:rsidRDefault="00BA3DFA" w:rsidP="00BA3DFA">
      <w:pPr>
        <w:spacing w:before="0"/>
        <w:rPr>
          <w:rFonts w:cs="Arial"/>
          <w:lang w:val="ru-RU"/>
        </w:rPr>
      </w:pPr>
      <w:r w:rsidRPr="00BA3DFA">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BA3DFA" w:rsidRPr="00BA3DFA" w:rsidRDefault="00BA3DFA" w:rsidP="00BA3DFA">
      <w:pPr>
        <w:spacing w:before="0"/>
        <w:rPr>
          <w:rFonts w:cs="Arial"/>
        </w:rPr>
      </w:pPr>
      <w:r w:rsidRPr="00BA3DFA">
        <w:rPr>
          <w:rFonts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1661E9">
      <w:pPr>
        <w:pStyle w:val="KDPodnaslov2"/>
        <w:numPr>
          <w:ilvl w:val="1"/>
          <w:numId w:val="2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BA3DFA" w:rsidRPr="00BA3DFA" w:rsidRDefault="00BA3DFA" w:rsidP="00BA3DFA">
      <w:pPr>
        <w:rPr>
          <w:rFonts w:cs="Arial"/>
          <w:lang w:eastAsia="sr-Latn-CS"/>
        </w:rPr>
      </w:pPr>
      <w:r w:rsidRPr="00BA3DFA">
        <w:rPr>
          <w:rFonts w:cs="Arial"/>
          <w:lang w:eastAsia="sr-Latn-CS"/>
        </w:rPr>
        <w:t xml:space="preserve">Наручилац може након закључења уговора о јавној набавци без спровођења поступка јавне набавке </w:t>
      </w:r>
      <w:r w:rsidRPr="00BA3DFA">
        <w:rPr>
          <w:rFonts w:cs="Arial"/>
          <w:lang w:val="sr-Cyrl-RS" w:eastAsia="sr-Latn-CS"/>
        </w:rPr>
        <w:t>извршити измене на начин који је</w:t>
      </w:r>
      <w:r w:rsidRPr="00BA3DFA">
        <w:rPr>
          <w:rFonts w:cs="Arial"/>
          <w:lang w:eastAsia="sr-Latn-CS"/>
        </w:rPr>
        <w:t xml:space="preserve"> прописан чланом 115. Закона о јавним набавкама.</w:t>
      </w:r>
    </w:p>
    <w:p w:rsidR="00BA3DFA" w:rsidRPr="00BA3DFA" w:rsidRDefault="00BA3DFA" w:rsidP="00BA3DFA">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rsidR="006D59F7" w:rsidRDefault="00BA3DFA" w:rsidP="00BA3DFA">
      <w:pPr>
        <w:spacing w:before="0"/>
        <w:rPr>
          <w:rFonts w:cs="Arial"/>
          <w:color w:val="00B0F0"/>
          <w:lang w:eastAsia="sr-Latn-CS"/>
        </w:rPr>
      </w:pPr>
      <w:r w:rsidRPr="00BA3DFA">
        <w:rPr>
          <w:rFonts w:cs="Arial"/>
          <w:lang w:eastAsia="sr-Latn-CS"/>
        </w:rPr>
        <w:t xml:space="preserve">У </w:t>
      </w:r>
      <w:r w:rsidRPr="00BA3DFA">
        <w:rPr>
          <w:rFonts w:cs="Arial"/>
          <w:lang w:val="sr-Cyrl-CS" w:eastAsia="sr-Latn-CS"/>
        </w:rPr>
        <w:t xml:space="preserve">свим наведеним случајевима, Наручилац </w:t>
      </w:r>
      <w:r w:rsidRPr="00BA3DFA">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BA3DFA">
        <w:rPr>
          <w:rFonts w:cs="Arial"/>
          <w:color w:val="000000" w:themeColor="text1"/>
          <w:lang w:eastAsia="sr-Latn-CS"/>
        </w:rPr>
        <w:t>институцији</w:t>
      </w:r>
      <w:r w:rsidR="00922EDB" w:rsidRPr="00BA3DFA">
        <w:rPr>
          <w:rFonts w:cs="Arial"/>
          <w:color w:val="00B0F0"/>
          <w:lang w:eastAsia="sr-Latn-CS"/>
        </w:rPr>
        <w:t>.</w:t>
      </w:r>
    </w:p>
    <w:p w:rsidR="006D59F7" w:rsidRDefault="006D59F7">
      <w:pPr>
        <w:spacing w:before="0"/>
        <w:jc w:val="left"/>
        <w:rPr>
          <w:rFonts w:cs="Arial"/>
          <w:color w:val="00B0F0"/>
          <w:lang w:eastAsia="sr-Latn-CS"/>
        </w:rPr>
      </w:pPr>
      <w:r>
        <w:rPr>
          <w:rFonts w:cs="Arial"/>
          <w:color w:val="00B0F0"/>
          <w:lang w:eastAsia="sr-Latn-CS"/>
        </w:rPr>
        <w:br w:type="page"/>
      </w:r>
    </w:p>
    <w:p w:rsidR="00922EDB" w:rsidRPr="00BA3DFA" w:rsidRDefault="00922EDB" w:rsidP="00BA3DFA">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661E9">
      <w:pPr>
        <w:pStyle w:val="KDPodnaslov1"/>
        <w:numPr>
          <w:ilvl w:val="0"/>
          <w:numId w:val="23"/>
        </w:numPr>
        <w:spacing w:before="0"/>
        <w:jc w:val="center"/>
        <w:rPr>
          <w:rFonts w:cs="Arial"/>
        </w:rPr>
      </w:pPr>
      <w:r w:rsidRPr="00F10346">
        <w:rPr>
          <w:rFonts w:cs="Arial"/>
        </w:rPr>
        <w:t>ОБРАСЦИ</w:t>
      </w:r>
      <w:r w:rsidR="004E58E6">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9" w:name="_Toc442559924"/>
      <w:r w:rsidRPr="00F10346">
        <w:t xml:space="preserve">ОБРАЗАЦ </w:t>
      </w:r>
      <w:r w:rsidR="006D59F7">
        <w:rPr>
          <w:lang w:val="sr-Cyrl-RS"/>
        </w:rPr>
        <w:t>1</w:t>
      </w:r>
      <w:r w:rsidRPr="00F10346">
        <w:rPr>
          <w:noProof/>
        </w:rPr>
        <w:t>.</w:t>
      </w:r>
      <w:bookmarkEnd w:id="25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B0F0"/>
        </w:rPr>
      </w:pPr>
      <w:r w:rsidRPr="00F10346">
        <w:rPr>
          <w:rFonts w:eastAsia="TimesNewRomanPS-BoldMT" w:cs="Arial"/>
          <w:bCs/>
          <w:color w:val="000000"/>
        </w:rPr>
        <w:t xml:space="preserve">Понуда бр._________ од </w:t>
      </w:r>
      <w:r w:rsidR="006D59F7">
        <w:rPr>
          <w:rFonts w:eastAsia="TimesNewRomanPS-BoldMT" w:cs="Arial"/>
          <w:bCs/>
          <w:color w:val="000000"/>
          <w:lang w:val="sr-Cyrl-RS"/>
        </w:rPr>
        <w:t>__.__.201</w:t>
      </w:r>
      <w:r w:rsidR="00705EDB">
        <w:rPr>
          <w:rFonts w:eastAsia="TimesNewRomanPS-BoldMT" w:cs="Arial"/>
          <w:bCs/>
          <w:color w:val="000000"/>
          <w:lang w:val="sr-Cyrl-RS"/>
        </w:rPr>
        <w:t>_</w:t>
      </w:r>
      <w:r w:rsidR="006D59F7">
        <w:rPr>
          <w:rFonts w:eastAsia="TimesNewRomanPS-BoldMT" w:cs="Arial"/>
          <w:bCs/>
          <w:color w:val="000000"/>
          <w:lang w:val="sr-Cyrl-RS"/>
        </w:rPr>
        <w:t>.</w:t>
      </w:r>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6D59F7">
        <w:rPr>
          <w:rFonts w:eastAsia="TimesNewRomanPS-BoldMT" w:cs="Arial"/>
          <w:bCs/>
          <w:color w:val="000000"/>
          <w:lang w:val="sr-Cyrl-RS"/>
        </w:rPr>
        <w:t xml:space="preserve"> добара</w:t>
      </w:r>
      <w:r w:rsidRPr="00F10346">
        <w:rPr>
          <w:rFonts w:eastAsia="TimesNewRomanPS-BoldMT" w:cs="Arial"/>
          <w:bCs/>
          <w:color w:val="000000" w:themeColor="text1"/>
        </w:rPr>
        <w:t xml:space="preserve"> </w:t>
      </w:r>
      <w:r w:rsidR="006D59F7">
        <w:rPr>
          <w:rFonts w:cs="Arial"/>
          <w:lang w:val="sr-Latn-RS"/>
        </w:rPr>
        <w:t>“Заштитне цеви вратила млинова</w:t>
      </w:r>
      <w:r w:rsidR="006D59F7">
        <w:rPr>
          <w:rFonts w:cs="Arial"/>
          <w:lang w:val="sr-Cyrl-RS"/>
        </w:rPr>
        <w:t xml:space="preserve"> –</w:t>
      </w:r>
      <w:r w:rsidR="006D59F7">
        <w:rPr>
          <w:rFonts w:cs="Arial"/>
          <w:lang w:val="sr-Latn-RS"/>
        </w:rPr>
        <w:t xml:space="preserve"> ТЕНТ</w:t>
      </w:r>
      <w:r w:rsidR="006D59F7">
        <w:rPr>
          <w:rFonts w:cs="Arial"/>
          <w:lang w:val="sr-Cyrl-RS"/>
        </w:rPr>
        <w:t xml:space="preserve"> </w:t>
      </w:r>
      <w:r w:rsidR="006D59F7">
        <w:rPr>
          <w:rFonts w:cs="Arial"/>
          <w:lang w:val="sr-Latn-RS"/>
        </w:rPr>
        <w:t xml:space="preserve">А и </w:t>
      </w:r>
      <w:r w:rsidR="006D59F7">
        <w:rPr>
          <w:rFonts w:cs="Arial"/>
          <w:lang w:val="sr-Cyrl-RS"/>
        </w:rPr>
        <w:t>З</w:t>
      </w:r>
      <w:r w:rsidR="006D59F7">
        <w:rPr>
          <w:rFonts w:cs="Arial"/>
          <w:lang w:val="sr-Latn-RS"/>
        </w:rPr>
        <w:t>аштитн</w:t>
      </w:r>
      <w:r w:rsidR="006D59F7">
        <w:rPr>
          <w:rFonts w:cs="Arial"/>
          <w:lang w:val="sr-Cyrl-RS"/>
        </w:rPr>
        <w:t>е</w:t>
      </w:r>
      <w:r w:rsidR="006D59F7">
        <w:rPr>
          <w:rFonts w:cs="Arial"/>
          <w:lang w:val="sr-Latn-RS"/>
        </w:rPr>
        <w:t xml:space="preserve"> цеви вратила млинова бл. 4 – ТЕНТ </w:t>
      </w:r>
      <w:r w:rsidR="006D59F7">
        <w:rPr>
          <w:rFonts w:cs="Arial"/>
          <w:lang w:val="sr-Cyrl-RS"/>
        </w:rPr>
        <w:t>А</w:t>
      </w:r>
      <w:r w:rsidR="006D59F7">
        <w:rPr>
          <w:rFonts w:cs="Arial"/>
          <w:lang w:val="ru-RU"/>
        </w:rPr>
        <w:t>"</w:t>
      </w:r>
      <w:r w:rsidR="006D59F7">
        <w:rPr>
          <w:rFonts w:eastAsia="TimesNewRomanPS-BoldMT" w:cs="Arial"/>
          <w:bCs/>
          <w:color w:val="000000" w:themeColor="text1"/>
          <w:lang w:val="sr-Cyrl-RS"/>
        </w:rPr>
        <w:t xml:space="preserve"> </w:t>
      </w:r>
      <w:r w:rsidRPr="00F10346">
        <w:rPr>
          <w:rFonts w:eastAsia="TimesNewRomanPS-BoldMT" w:cs="Arial"/>
          <w:bCs/>
          <w:color w:val="000000" w:themeColor="text1"/>
        </w:rPr>
        <w:t xml:space="preserve">ЈН бр. </w:t>
      </w:r>
      <w:r w:rsidR="006D59F7" w:rsidRPr="002A58D1">
        <w:rPr>
          <w:lang w:val="sr-Cyrl-RS"/>
        </w:rPr>
        <w:t>3000</w:t>
      </w:r>
      <w:r w:rsidR="006D59F7">
        <w:rPr>
          <w:lang w:val="sr-Cyrl-RS"/>
        </w:rPr>
        <w:t>/</w:t>
      </w:r>
      <w:r w:rsidR="006D59F7" w:rsidRPr="002A58D1">
        <w:rPr>
          <w:lang w:val="sr-Cyrl-RS"/>
        </w:rPr>
        <w:t>1997/2017 3000/1287/2017 (2150/2017)</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6D59F7">
              <w:rPr>
                <w:rFonts w:cs="Arial"/>
                <w:b/>
                <w:bCs/>
                <w:iCs/>
                <w:color w:val="000000" w:themeColor="text1"/>
                <w:lang w:val="sr-Cyrl-CS"/>
              </w:rPr>
              <w:t xml:space="preserve">ЦЕНА </w:t>
            </w:r>
            <w:r w:rsidRPr="006D59F7">
              <w:rPr>
                <w:rFonts w:eastAsia="Arial Unicode MS" w:cs="Arial"/>
                <w:b/>
                <w:bCs/>
                <w:iCs/>
                <w:color w:val="000000" w:themeColor="text1"/>
                <w:kern w:val="1"/>
                <w:lang w:val="sr-Cyrl-CS" w:eastAsia="ar-SA"/>
              </w:rPr>
              <w:t>дин. /€</w:t>
            </w:r>
            <w:r w:rsidR="0009377A" w:rsidRPr="006D59F7">
              <w:rPr>
                <w:rFonts w:eastAsia="Arial Unicode MS" w:cs="Arial"/>
                <w:b/>
                <w:bCs/>
                <w:iCs/>
                <w:color w:val="000000" w:themeColor="text1"/>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6D59F7" w:rsidRDefault="006D59F7" w:rsidP="006D59F7">
            <w:pPr>
              <w:spacing w:before="0"/>
              <w:rPr>
                <w:rFonts w:cs="Arial"/>
                <w:lang w:val="sr-Cyrl-RS"/>
              </w:rPr>
            </w:pPr>
            <w:r>
              <w:rPr>
                <w:rFonts w:cs="Arial"/>
                <w:lang w:val="sr-Cyrl-RS"/>
              </w:rPr>
              <w:t>Набавка добара:</w:t>
            </w:r>
          </w:p>
          <w:p w:rsidR="006D59F7" w:rsidRDefault="006D59F7" w:rsidP="006D59F7">
            <w:pPr>
              <w:spacing w:before="0"/>
              <w:rPr>
                <w:lang w:val="sr-Cyrl-RS"/>
              </w:rPr>
            </w:pPr>
            <w:r>
              <w:rPr>
                <w:rFonts w:cs="Arial"/>
                <w:lang w:val="sr-Latn-RS"/>
              </w:rPr>
              <w:t>“Заштитне цеви вратила млинова</w:t>
            </w:r>
            <w:r>
              <w:rPr>
                <w:rFonts w:cs="Arial"/>
                <w:lang w:val="sr-Cyrl-RS"/>
              </w:rPr>
              <w:t xml:space="preserve"> –</w:t>
            </w:r>
            <w:r>
              <w:rPr>
                <w:rFonts w:cs="Arial"/>
                <w:lang w:val="sr-Latn-RS"/>
              </w:rPr>
              <w:t xml:space="preserve"> ТЕНТ</w:t>
            </w:r>
            <w:r>
              <w:rPr>
                <w:rFonts w:cs="Arial"/>
                <w:lang w:val="sr-Cyrl-RS"/>
              </w:rPr>
              <w:t xml:space="preserve"> </w:t>
            </w:r>
            <w:r>
              <w:rPr>
                <w:rFonts w:cs="Arial"/>
                <w:lang w:val="sr-Latn-RS"/>
              </w:rPr>
              <w:t xml:space="preserve">А и </w:t>
            </w:r>
            <w:r>
              <w:rPr>
                <w:rFonts w:cs="Arial"/>
                <w:lang w:val="sr-Cyrl-RS"/>
              </w:rPr>
              <w:t>З</w:t>
            </w:r>
            <w:r>
              <w:rPr>
                <w:rFonts w:cs="Arial"/>
                <w:lang w:val="sr-Latn-RS"/>
              </w:rPr>
              <w:t>аштитн</w:t>
            </w:r>
            <w:r>
              <w:rPr>
                <w:rFonts w:cs="Arial"/>
                <w:lang w:val="sr-Cyrl-RS"/>
              </w:rPr>
              <w:t>е</w:t>
            </w:r>
            <w:r>
              <w:rPr>
                <w:rFonts w:cs="Arial"/>
                <w:lang w:val="sr-Latn-RS"/>
              </w:rPr>
              <w:t xml:space="preserve"> цеви вратила млинова бл. 4 – ТЕНТ </w:t>
            </w:r>
            <w:r>
              <w:rPr>
                <w:rFonts w:cs="Arial"/>
                <w:lang w:val="sr-Cyrl-RS"/>
              </w:rPr>
              <w:t>А</w:t>
            </w:r>
            <w:r>
              <w:rPr>
                <w:rFonts w:cs="Arial"/>
                <w:lang w:val="ru-RU"/>
              </w:rPr>
              <w:t>"</w:t>
            </w:r>
          </w:p>
          <w:p w:rsidR="000E75A0" w:rsidRPr="00F10346" w:rsidRDefault="006D59F7" w:rsidP="006D59F7">
            <w:pPr>
              <w:spacing w:before="0"/>
              <w:rPr>
                <w:rFonts w:cs="Arial"/>
                <w:b/>
                <w:lang w:val="sr-Cyrl-CS"/>
              </w:rPr>
            </w:pPr>
            <w:r w:rsidRPr="002A58D1">
              <w:rPr>
                <w:lang w:val="sr-Cyrl-RS"/>
              </w:rPr>
              <w:t>3000</w:t>
            </w:r>
            <w:r>
              <w:rPr>
                <w:lang w:val="sr-Cyrl-RS"/>
              </w:rPr>
              <w:t>/</w:t>
            </w:r>
            <w:r w:rsidRPr="002A58D1">
              <w:rPr>
                <w:lang w:val="sr-Cyrl-RS"/>
              </w:rPr>
              <w:t>1997/2017 3000/1287/2017 (2150/2017)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3885"/>
      </w:tblGrid>
      <w:tr w:rsidR="000E75A0" w:rsidRPr="00F10346" w:rsidTr="00CF700E">
        <w:trPr>
          <w:trHeight w:val="647"/>
        </w:trPr>
        <w:tc>
          <w:tcPr>
            <w:tcW w:w="513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88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CF700E">
        <w:tc>
          <w:tcPr>
            <w:tcW w:w="5134" w:type="dxa"/>
            <w:vAlign w:val="center"/>
          </w:tcPr>
          <w:p w:rsidR="000E75A0" w:rsidRPr="00F10346" w:rsidRDefault="000E75A0" w:rsidP="004059EE">
            <w:pPr>
              <w:spacing w:before="0"/>
              <w:rPr>
                <w:rFonts w:cs="Arial"/>
                <w:b/>
                <w:bCs/>
                <w:iCs/>
                <w:lang w:val="sr-Cyrl-CS"/>
              </w:rPr>
            </w:pPr>
            <w:r w:rsidRPr="00F10346">
              <w:rPr>
                <w:rFonts w:cs="Arial"/>
                <w:b/>
                <w:bCs/>
                <w:iCs/>
                <w:lang w:val="sr-Cyrl-CS"/>
              </w:rPr>
              <w:t>РОК И НАЧИН ПЛАЋАЊА:</w:t>
            </w:r>
          </w:p>
          <w:p w:rsidR="000E75A0" w:rsidRPr="00F10346" w:rsidRDefault="004059EE" w:rsidP="004059EE">
            <w:pPr>
              <w:spacing w:before="0"/>
              <w:rPr>
                <w:rFonts w:cs="Arial"/>
                <w:b/>
                <w:bCs/>
                <w:iCs/>
                <w:lang w:val="sr-Cyrl-CS"/>
              </w:rPr>
            </w:pPr>
            <w:r>
              <w:rPr>
                <w:rFonts w:eastAsia="Calibri" w:cs="Arial"/>
                <w:color w:val="000000" w:themeColor="text1"/>
                <w:lang w:val="sr-Cyrl-RS"/>
              </w:rPr>
              <w:t>С</w:t>
            </w:r>
            <w:r w:rsidRPr="008D2B74">
              <w:rPr>
                <w:rFonts w:eastAsia="Calibri" w:cs="Arial"/>
                <w:color w:val="000000" w:themeColor="text1"/>
              </w:rPr>
              <w:t>укцесивн</w:t>
            </w:r>
            <w:r w:rsidRPr="008D2B74">
              <w:rPr>
                <w:rFonts w:eastAsia="Calibri" w:cs="Arial"/>
                <w:color w:val="000000" w:themeColor="text1"/>
                <w:lang w:val="sr-Cyrl-RS"/>
              </w:rPr>
              <w:t>о по позицијама из обрасца структуре цене</w:t>
            </w:r>
            <w:r w:rsidRPr="008D2B74">
              <w:rPr>
                <w:rFonts w:eastAsia="Calibri" w:cs="Arial"/>
                <w:color w:val="000000" w:themeColor="text1"/>
              </w:rPr>
              <w:t xml:space="preserve"> након сваке појединачне испоруке и потписивања Записника о квалитативном квантитативном пријему добара од стране овлашћених представника </w:t>
            </w:r>
            <w:r w:rsidRPr="008D2B74">
              <w:rPr>
                <w:rFonts w:eastAsia="Calibri" w:cs="Arial"/>
                <w:color w:val="000000" w:themeColor="text1"/>
                <w:lang w:val="sr-Cyrl-RS"/>
              </w:rPr>
              <w:t>наручиоца и изабраног понуђача</w:t>
            </w:r>
            <w:r w:rsidRPr="008D2B74">
              <w:rPr>
                <w:rFonts w:eastAsia="Calibri" w:cs="Arial"/>
                <w:color w:val="000000" w:themeColor="text1"/>
              </w:rPr>
              <w:t xml:space="preserve"> - без примедби, у </w:t>
            </w:r>
            <w:r w:rsidR="0078741A">
              <w:rPr>
                <w:rFonts w:eastAsia="Calibri" w:cs="Arial"/>
                <w:color w:val="000000" w:themeColor="text1"/>
                <w:lang w:val="sr-Cyrl-RS"/>
              </w:rPr>
              <w:t xml:space="preserve">законском </w:t>
            </w:r>
            <w:r w:rsidRPr="008D2B74">
              <w:rPr>
                <w:rFonts w:eastAsia="Calibri" w:cs="Arial"/>
                <w:color w:val="000000" w:themeColor="text1"/>
              </w:rPr>
              <w:t xml:space="preserve">року до 45 дана </w:t>
            </w:r>
            <w:r>
              <w:rPr>
                <w:rFonts w:eastAsia="Calibri" w:cs="Arial"/>
                <w:color w:val="000000" w:themeColor="text1"/>
              </w:rPr>
              <w:t xml:space="preserve">од дана пријема исправног </w:t>
            </w:r>
            <w:r w:rsidRPr="008D2B74">
              <w:rPr>
                <w:rFonts w:eastAsia="Calibri" w:cs="Arial"/>
                <w:color w:val="000000" w:themeColor="text1"/>
              </w:rPr>
              <w:t>рачуна</w:t>
            </w:r>
            <w:r w:rsidRPr="008D2B74">
              <w:rPr>
                <w:rFonts w:eastAsia="Calibri" w:cs="Arial"/>
                <w:lang w:val="sr-Cyrl-RS"/>
              </w:rPr>
              <w:t xml:space="preserve"> </w:t>
            </w:r>
            <w:r w:rsidRPr="00AA47B3">
              <w:rPr>
                <w:rFonts w:eastAsia="Calibri" w:cs="Arial"/>
                <w:lang w:val="sr-Cyrl-RS"/>
              </w:rPr>
              <w:t>на архиви Наручиоца</w:t>
            </w:r>
            <w:r>
              <w:rPr>
                <w:rFonts w:eastAsia="Calibri" w:cs="Arial"/>
                <w:lang w:val="sr-Cyrl-RS"/>
              </w:rPr>
              <w:t>.</w:t>
            </w:r>
          </w:p>
        </w:tc>
        <w:tc>
          <w:tcPr>
            <w:tcW w:w="3885" w:type="dxa"/>
            <w:vAlign w:val="center"/>
          </w:tcPr>
          <w:p w:rsidR="000E75A0" w:rsidRPr="00F10346" w:rsidRDefault="000E75A0" w:rsidP="00AF3AF8">
            <w:pPr>
              <w:spacing w:before="0"/>
              <w:jc w:val="center"/>
              <w:rPr>
                <w:rFonts w:cs="Arial"/>
                <w:b/>
                <w:bCs/>
                <w:iCs/>
                <w:lang w:val="sr-Cyrl-CS"/>
              </w:rPr>
            </w:pPr>
          </w:p>
          <w:p w:rsidR="004059EE" w:rsidRPr="004059EE" w:rsidRDefault="004059EE" w:rsidP="004059EE">
            <w:pPr>
              <w:spacing w:before="0"/>
              <w:jc w:val="center"/>
              <w:rPr>
                <w:rFonts w:cs="Arial"/>
                <w:bCs/>
                <w:iCs/>
                <w:color w:val="000000" w:themeColor="text1"/>
                <w:lang w:val="sr-Cyrl-CS"/>
              </w:rPr>
            </w:pPr>
            <w:r w:rsidRPr="004059EE">
              <w:rPr>
                <w:rFonts w:cs="Arial"/>
                <w:bCs/>
                <w:iCs/>
                <w:color w:val="000000" w:themeColor="text1"/>
                <w:lang w:val="sr-Cyrl-CS"/>
              </w:rPr>
              <w:t xml:space="preserve">Сагласан </w:t>
            </w:r>
            <w:r w:rsidRPr="004059EE">
              <w:rPr>
                <w:rFonts w:cs="Arial"/>
                <w:bCs/>
                <w:iCs/>
                <w:color w:val="000000" w:themeColor="text1"/>
              </w:rPr>
              <w:t>с</w:t>
            </w:r>
            <w:r w:rsidRPr="004059EE">
              <w:rPr>
                <w:rFonts w:cs="Arial"/>
                <w:bCs/>
                <w:iCs/>
                <w:color w:val="000000" w:themeColor="text1"/>
                <w:lang w:val="sr-Cyrl-CS"/>
              </w:rPr>
              <w:t>а захтевом наручиоца</w:t>
            </w:r>
          </w:p>
          <w:p w:rsidR="000E75A0" w:rsidRPr="003200A3" w:rsidRDefault="004059EE" w:rsidP="004059EE">
            <w:pPr>
              <w:spacing w:before="0"/>
              <w:jc w:val="center"/>
              <w:rPr>
                <w:rFonts w:cs="Arial"/>
                <w:bCs/>
                <w:iCs/>
                <w:color w:val="00B0F0"/>
                <w:lang w:val="sr-Cyrl-CS"/>
              </w:rPr>
            </w:pPr>
            <w:r w:rsidRPr="004059EE">
              <w:rPr>
                <w:rFonts w:cs="Arial"/>
                <w:bCs/>
                <w:iCs/>
                <w:color w:val="000000" w:themeColor="text1"/>
                <w:lang w:val="sr-Cyrl-CS"/>
              </w:rPr>
              <w:t>ДА/НЕ (заокружити)</w:t>
            </w:r>
          </w:p>
        </w:tc>
      </w:tr>
      <w:tr w:rsidR="000E75A0" w:rsidRPr="00F10346" w:rsidTr="00CF700E">
        <w:tc>
          <w:tcPr>
            <w:tcW w:w="5134" w:type="dxa"/>
            <w:vAlign w:val="center"/>
          </w:tcPr>
          <w:p w:rsidR="000E75A0" w:rsidRPr="004059EE" w:rsidRDefault="000E75A0" w:rsidP="004059EE">
            <w:pPr>
              <w:spacing w:before="0"/>
              <w:rPr>
                <w:rFonts w:cs="Arial"/>
                <w:b/>
                <w:bCs/>
                <w:iCs/>
                <w:color w:val="000000" w:themeColor="text1"/>
                <w:lang w:val="sr-Cyrl-CS"/>
              </w:rPr>
            </w:pPr>
            <w:r w:rsidRPr="004059EE">
              <w:rPr>
                <w:rFonts w:cs="Arial"/>
                <w:b/>
                <w:bCs/>
                <w:iCs/>
                <w:color w:val="000000" w:themeColor="text1"/>
                <w:lang w:val="sr-Cyrl-CS"/>
              </w:rPr>
              <w:t>РОК ИСПОРУКЕ:</w:t>
            </w:r>
          </w:p>
          <w:p w:rsidR="000E75A0" w:rsidRPr="004059EE" w:rsidRDefault="004059EE" w:rsidP="004059EE">
            <w:pPr>
              <w:spacing w:before="0"/>
              <w:rPr>
                <w:rFonts w:cs="Arial"/>
                <w:bCs/>
                <w:iCs/>
                <w:color w:val="000000" w:themeColor="text1"/>
                <w:lang w:val="sr-Cyrl-CS"/>
              </w:rPr>
            </w:pPr>
            <w:r w:rsidRPr="004059EE">
              <w:rPr>
                <w:rFonts w:cs="Arial"/>
                <w:color w:val="000000" w:themeColor="text1"/>
                <w:spacing w:val="4"/>
                <w:lang w:val="sr-Cyrl-CS"/>
              </w:rPr>
              <w:t xml:space="preserve">најдуже </w:t>
            </w:r>
            <w:r w:rsidR="00A027F6">
              <w:rPr>
                <w:rFonts w:cs="Arial"/>
                <w:color w:val="000000" w:themeColor="text1"/>
                <w:lang w:val="sr-Latn-RS"/>
              </w:rPr>
              <w:t>6</w:t>
            </w:r>
            <w:r w:rsidR="00A027F6" w:rsidRPr="00964A31">
              <w:rPr>
                <w:rFonts w:cs="Arial"/>
                <w:color w:val="000000" w:themeColor="text1"/>
                <w:lang w:val="sr-Cyrl-RS"/>
              </w:rPr>
              <w:t xml:space="preserve"> (</w:t>
            </w:r>
            <w:r w:rsidR="00A027F6">
              <w:rPr>
                <w:rFonts w:cs="Arial"/>
                <w:color w:val="000000" w:themeColor="text1"/>
                <w:lang w:val="sr-Cyrl-RS"/>
              </w:rPr>
              <w:t>шест</w:t>
            </w:r>
            <w:r w:rsidR="00A027F6" w:rsidRPr="00964A31">
              <w:rPr>
                <w:rFonts w:cs="Arial"/>
                <w:color w:val="000000" w:themeColor="text1"/>
                <w:lang w:val="sr-Cyrl-RS"/>
              </w:rPr>
              <w:t>)</w:t>
            </w:r>
            <w:r w:rsidR="00A027F6" w:rsidRPr="00964A31">
              <w:rPr>
                <w:rFonts w:cs="Arial"/>
                <w:color w:val="000000" w:themeColor="text1"/>
              </w:rPr>
              <w:t xml:space="preserve"> </w:t>
            </w:r>
            <w:r w:rsidR="00A027F6" w:rsidRPr="00964A31">
              <w:rPr>
                <w:rFonts w:cs="Arial"/>
                <w:color w:val="000000" w:themeColor="text1"/>
                <w:lang w:val="sr-Cyrl-RS"/>
              </w:rPr>
              <w:t>месец</w:t>
            </w:r>
            <w:r w:rsidR="00A027F6">
              <w:rPr>
                <w:rFonts w:cs="Arial"/>
                <w:color w:val="000000" w:themeColor="text1"/>
                <w:lang w:val="sr-Cyrl-RS"/>
              </w:rPr>
              <w:t>и</w:t>
            </w:r>
            <w:r w:rsidR="00A027F6" w:rsidRPr="00964A31">
              <w:rPr>
                <w:rFonts w:cs="Arial"/>
                <w:color w:val="000000" w:themeColor="text1"/>
                <w:lang w:val="sr-Cyrl-RS"/>
              </w:rPr>
              <w:t xml:space="preserve"> </w:t>
            </w:r>
            <w:r w:rsidR="000E75A0" w:rsidRPr="004059EE">
              <w:rPr>
                <w:rFonts w:cs="Arial"/>
                <w:bCs/>
                <w:iCs/>
                <w:color w:val="000000" w:themeColor="text1"/>
                <w:lang w:val="sr-Cyrl-CS"/>
              </w:rPr>
              <w:t xml:space="preserve">од дана </w:t>
            </w:r>
            <w:r w:rsidR="002479F9" w:rsidRPr="004059EE">
              <w:rPr>
                <w:rFonts w:cs="Arial"/>
                <w:bCs/>
                <w:iCs/>
                <w:color w:val="000000" w:themeColor="text1"/>
                <w:lang w:val="sr-Cyrl-CS"/>
              </w:rPr>
              <w:t>закључења уговора</w:t>
            </w:r>
          </w:p>
        </w:tc>
        <w:tc>
          <w:tcPr>
            <w:tcW w:w="3885" w:type="dxa"/>
            <w:vAlign w:val="center"/>
          </w:tcPr>
          <w:p w:rsidR="000E75A0" w:rsidRPr="004059EE" w:rsidRDefault="000E75A0" w:rsidP="00AF3AF8">
            <w:pPr>
              <w:spacing w:before="0"/>
              <w:jc w:val="center"/>
              <w:rPr>
                <w:rFonts w:cs="Arial"/>
                <w:b/>
                <w:bCs/>
                <w:iCs/>
                <w:color w:val="000000" w:themeColor="text1"/>
                <w:lang w:val="sr-Cyrl-CS"/>
              </w:rPr>
            </w:pPr>
          </w:p>
          <w:p w:rsidR="000E75A0" w:rsidRPr="004059EE" w:rsidRDefault="000E75A0" w:rsidP="00A027F6">
            <w:pPr>
              <w:spacing w:before="0"/>
              <w:rPr>
                <w:rFonts w:cs="Arial"/>
                <w:bCs/>
                <w:iCs/>
                <w:color w:val="000000" w:themeColor="text1"/>
              </w:rPr>
            </w:pPr>
            <w:r w:rsidRPr="004059EE">
              <w:rPr>
                <w:rFonts w:cs="Arial"/>
                <w:bCs/>
                <w:iCs/>
                <w:color w:val="000000" w:themeColor="text1"/>
                <w:lang w:val="sr-Cyrl-CS"/>
              </w:rPr>
              <w:t xml:space="preserve">____ </w:t>
            </w:r>
            <w:r w:rsidR="004059EE" w:rsidRPr="004059EE">
              <w:rPr>
                <w:rFonts w:cs="Arial"/>
                <w:bCs/>
                <w:iCs/>
                <w:color w:val="000000" w:themeColor="text1"/>
                <w:lang w:val="sr-Cyrl-CS"/>
              </w:rPr>
              <w:t>месец</w:t>
            </w:r>
            <w:r w:rsidR="00A027F6">
              <w:rPr>
                <w:rFonts w:cs="Arial"/>
                <w:bCs/>
                <w:iCs/>
                <w:color w:val="000000" w:themeColor="text1"/>
                <w:lang w:val="sr-Cyrl-CS"/>
              </w:rPr>
              <w:t>и</w:t>
            </w:r>
            <w:r w:rsidRPr="004059EE">
              <w:rPr>
                <w:rFonts w:cs="Arial"/>
                <w:bCs/>
                <w:iCs/>
                <w:color w:val="000000" w:themeColor="text1"/>
                <w:lang w:val="sr-Cyrl-CS"/>
              </w:rPr>
              <w:t xml:space="preserve"> од </w:t>
            </w:r>
            <w:r w:rsidR="00A027F6">
              <w:rPr>
                <w:rFonts w:cs="Arial"/>
                <w:bCs/>
                <w:iCs/>
                <w:color w:val="000000" w:themeColor="text1"/>
                <w:lang w:val="sr-Cyrl-CS"/>
              </w:rPr>
              <w:t xml:space="preserve">дана </w:t>
            </w:r>
            <w:r w:rsidR="002479F9" w:rsidRPr="004059EE">
              <w:rPr>
                <w:rFonts w:cs="Arial"/>
                <w:bCs/>
                <w:iCs/>
                <w:color w:val="000000" w:themeColor="text1"/>
                <w:lang w:val="sr-Cyrl-CS"/>
              </w:rPr>
              <w:t>закључења уговора</w:t>
            </w:r>
          </w:p>
        </w:tc>
      </w:tr>
      <w:tr w:rsidR="000E75A0" w:rsidRPr="00F10346" w:rsidTr="00CF700E">
        <w:tc>
          <w:tcPr>
            <w:tcW w:w="5134"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4059EE" w:rsidP="00705EDB">
            <w:pPr>
              <w:spacing w:before="0"/>
              <w:rPr>
                <w:rFonts w:cs="Arial"/>
                <w:b/>
                <w:bCs/>
                <w:iCs/>
                <w:color w:val="00B0F0"/>
                <w:lang w:val="sr-Cyrl-CS"/>
              </w:rPr>
            </w:pPr>
            <w:r>
              <w:rPr>
                <w:rFonts w:cs="Arial"/>
                <w:bCs/>
                <w:iCs/>
                <w:color w:val="000000" w:themeColor="text1"/>
                <w:lang w:val="sr-Cyrl-CS"/>
              </w:rPr>
              <w:t>Н</w:t>
            </w:r>
            <w:r w:rsidR="000E75A0" w:rsidRPr="004059EE">
              <w:rPr>
                <w:rFonts w:cs="Arial"/>
                <w:bCs/>
                <w:iCs/>
                <w:color w:val="000000" w:themeColor="text1"/>
                <w:lang w:val="sr-Cyrl-CS"/>
              </w:rPr>
              <w:t xml:space="preserve">е може бити краћи од </w:t>
            </w:r>
            <w:r w:rsidR="00705EDB">
              <w:rPr>
                <w:rFonts w:cs="Arial"/>
                <w:bCs/>
                <w:iCs/>
                <w:color w:val="000000" w:themeColor="text1"/>
                <w:lang w:val="sr-Cyrl-CS"/>
              </w:rPr>
              <w:t>2</w:t>
            </w:r>
            <w:r w:rsidRPr="004059EE">
              <w:rPr>
                <w:rFonts w:cs="Arial"/>
                <w:bCs/>
                <w:iCs/>
                <w:color w:val="000000" w:themeColor="text1"/>
                <w:lang w:val="sr-Cyrl-CS"/>
              </w:rPr>
              <w:t xml:space="preserve"> (</w:t>
            </w:r>
            <w:r w:rsidR="00705EDB">
              <w:rPr>
                <w:rFonts w:cs="Arial"/>
                <w:bCs/>
                <w:iCs/>
                <w:color w:val="000000" w:themeColor="text1"/>
                <w:lang w:val="sr-Cyrl-CS"/>
              </w:rPr>
              <w:t>две</w:t>
            </w:r>
            <w:r w:rsidRPr="004059EE">
              <w:rPr>
                <w:rFonts w:cs="Arial"/>
                <w:bCs/>
                <w:iCs/>
                <w:color w:val="000000" w:themeColor="text1"/>
                <w:lang w:val="sr-Cyrl-CS"/>
              </w:rPr>
              <w:t>)</w:t>
            </w:r>
            <w:r w:rsidR="000E75A0" w:rsidRPr="004059EE">
              <w:rPr>
                <w:rFonts w:cs="Arial"/>
                <w:bCs/>
                <w:iCs/>
                <w:color w:val="000000" w:themeColor="text1"/>
                <w:lang w:val="sr-Cyrl-CS"/>
              </w:rPr>
              <w:t xml:space="preserve"> </w:t>
            </w:r>
            <w:r w:rsidR="00705EDB">
              <w:rPr>
                <w:rFonts w:cs="Arial"/>
                <w:bCs/>
                <w:iCs/>
                <w:color w:val="000000" w:themeColor="text1"/>
                <w:lang w:val="sr-Cyrl-CS"/>
              </w:rPr>
              <w:t>године</w:t>
            </w:r>
            <w:r w:rsidR="000E75A0" w:rsidRPr="004059EE">
              <w:rPr>
                <w:rFonts w:cs="Arial"/>
                <w:bCs/>
                <w:iCs/>
                <w:color w:val="000000" w:themeColor="text1"/>
                <w:lang w:val="sr-Cyrl-CS"/>
              </w:rPr>
              <w:t xml:space="preserve"> од потписивања Записника о к</w:t>
            </w:r>
            <w:r w:rsidR="00705EDB">
              <w:rPr>
                <w:rFonts w:cs="Arial"/>
                <w:bCs/>
                <w:iCs/>
                <w:color w:val="000000" w:themeColor="text1"/>
                <w:lang w:val="sr-Cyrl-CS"/>
              </w:rPr>
              <w:t>вантитативном</w:t>
            </w:r>
            <w:r w:rsidR="000E75A0" w:rsidRPr="004059EE">
              <w:rPr>
                <w:rFonts w:cs="Arial"/>
                <w:bCs/>
                <w:iCs/>
                <w:color w:val="000000" w:themeColor="text1"/>
                <w:lang w:val="sr-Cyrl-CS"/>
              </w:rPr>
              <w:t xml:space="preserve"> пријему  добара</w:t>
            </w:r>
          </w:p>
        </w:tc>
        <w:tc>
          <w:tcPr>
            <w:tcW w:w="3885" w:type="dxa"/>
            <w:vAlign w:val="center"/>
          </w:tcPr>
          <w:p w:rsidR="000E75A0" w:rsidRPr="00F10346" w:rsidRDefault="000E75A0" w:rsidP="00AF3AF8">
            <w:pPr>
              <w:spacing w:before="0"/>
              <w:jc w:val="center"/>
              <w:rPr>
                <w:rFonts w:cs="Arial"/>
                <w:b/>
                <w:bCs/>
                <w:iCs/>
                <w:lang w:val="sr-Cyrl-CS"/>
              </w:rPr>
            </w:pPr>
          </w:p>
          <w:p w:rsidR="000E75A0" w:rsidRPr="00F10346" w:rsidRDefault="000E75A0" w:rsidP="00705EDB">
            <w:pPr>
              <w:spacing w:before="0"/>
              <w:rPr>
                <w:rFonts w:cs="Arial"/>
                <w:b/>
                <w:bCs/>
                <w:iCs/>
                <w:color w:val="00B0F0"/>
                <w:lang w:val="sr-Cyrl-CS"/>
              </w:rPr>
            </w:pPr>
            <w:r w:rsidRPr="004059EE">
              <w:rPr>
                <w:rFonts w:cs="Arial"/>
                <w:bCs/>
                <w:iCs/>
                <w:color w:val="000000" w:themeColor="text1"/>
                <w:lang w:val="sr-Cyrl-CS"/>
              </w:rPr>
              <w:t xml:space="preserve">____ </w:t>
            </w:r>
            <w:r w:rsidR="00705EDB">
              <w:rPr>
                <w:rFonts w:cs="Arial"/>
                <w:bCs/>
                <w:iCs/>
                <w:color w:val="000000" w:themeColor="text1"/>
                <w:lang w:val="sr-Cyrl-CS"/>
              </w:rPr>
              <w:t>године</w:t>
            </w:r>
            <w:r w:rsidRPr="004059EE">
              <w:rPr>
                <w:rFonts w:cs="Arial"/>
                <w:bCs/>
                <w:iCs/>
                <w:color w:val="000000" w:themeColor="text1"/>
                <w:lang w:val="sr-Cyrl-CS"/>
              </w:rPr>
              <w:t xml:space="preserve"> од потписивања Записника о </w:t>
            </w:r>
            <w:r w:rsidR="00705EDB" w:rsidRPr="004059EE">
              <w:rPr>
                <w:rFonts w:cs="Arial"/>
                <w:bCs/>
                <w:iCs/>
                <w:color w:val="000000" w:themeColor="text1"/>
                <w:lang w:val="sr-Cyrl-CS"/>
              </w:rPr>
              <w:t>к</w:t>
            </w:r>
            <w:r w:rsidR="00705EDB">
              <w:rPr>
                <w:rFonts w:cs="Arial"/>
                <w:bCs/>
                <w:iCs/>
                <w:color w:val="000000" w:themeColor="text1"/>
                <w:lang w:val="sr-Cyrl-CS"/>
              </w:rPr>
              <w:t>вантитативном</w:t>
            </w:r>
            <w:r w:rsidRPr="004059EE">
              <w:rPr>
                <w:rFonts w:cs="Arial"/>
                <w:bCs/>
                <w:iCs/>
                <w:color w:val="000000" w:themeColor="text1"/>
                <w:lang w:val="sr-Cyrl-CS"/>
              </w:rPr>
              <w:t xml:space="preserve"> пријему добара</w:t>
            </w:r>
          </w:p>
        </w:tc>
      </w:tr>
      <w:tr w:rsidR="000E75A0" w:rsidRPr="00F10346" w:rsidTr="00CF700E">
        <w:trPr>
          <w:trHeight w:val="818"/>
        </w:trPr>
        <w:tc>
          <w:tcPr>
            <w:tcW w:w="5134" w:type="dxa"/>
            <w:vAlign w:val="center"/>
          </w:tcPr>
          <w:p w:rsidR="00CF700E" w:rsidRPr="00CF700E" w:rsidRDefault="000E75A0" w:rsidP="00CF700E">
            <w:pPr>
              <w:spacing w:before="0"/>
              <w:rPr>
                <w:rFonts w:cs="Arial"/>
                <w:bCs/>
                <w:iCs/>
                <w:lang w:val="sr-Cyrl-CS"/>
              </w:rPr>
            </w:pPr>
            <w:r w:rsidRPr="00F10346">
              <w:rPr>
                <w:rFonts w:cs="Arial"/>
                <w:b/>
                <w:bCs/>
                <w:iCs/>
                <w:lang w:val="sr-Cyrl-CS"/>
              </w:rPr>
              <w:t xml:space="preserve">МЕСТО ИСПОРУКЕ: </w:t>
            </w:r>
            <w:r w:rsidR="00CF700E" w:rsidRPr="00CF700E">
              <w:rPr>
                <w:rFonts w:cs="Arial"/>
                <w:bCs/>
                <w:iCs/>
                <w:lang w:val="sr-Cyrl-CS"/>
              </w:rPr>
              <w:t>локација наручиоца и то:</w:t>
            </w:r>
          </w:p>
          <w:p w:rsidR="000E75A0" w:rsidRPr="00F10346" w:rsidRDefault="00CF700E" w:rsidP="00CF700E">
            <w:pPr>
              <w:spacing w:before="0"/>
              <w:jc w:val="left"/>
              <w:rPr>
                <w:rFonts w:cs="Arial"/>
                <w:b/>
                <w:bCs/>
                <w:iCs/>
                <w:lang w:val="sr-Cyrl-CS"/>
              </w:rPr>
            </w:pPr>
            <w:r w:rsidRPr="00CF700E">
              <w:rPr>
                <w:rFonts w:cs="Arial"/>
                <w:lang w:val="sr-Cyrl-RS" w:eastAsia="zh-CN"/>
              </w:rPr>
              <w:t>Огранак ТЕНТ, локација ТЕНТ А, Богољуба Урошевића Црног 44, 11500 Обреновац</w:t>
            </w:r>
          </w:p>
        </w:tc>
        <w:tc>
          <w:tcPr>
            <w:tcW w:w="3885" w:type="dxa"/>
            <w:vAlign w:val="center"/>
          </w:tcPr>
          <w:p w:rsidR="000E75A0" w:rsidRPr="00CF700E" w:rsidRDefault="000E75A0" w:rsidP="00AF3AF8">
            <w:pPr>
              <w:spacing w:before="0"/>
              <w:jc w:val="center"/>
              <w:rPr>
                <w:rFonts w:cs="Arial"/>
                <w:bCs/>
                <w:iCs/>
                <w:color w:val="000000" w:themeColor="text1"/>
                <w:lang w:val="sr-Cyrl-CS"/>
              </w:rPr>
            </w:pPr>
            <w:r w:rsidRPr="00CF700E">
              <w:rPr>
                <w:rFonts w:cs="Arial"/>
                <w:bCs/>
                <w:iCs/>
                <w:color w:val="000000" w:themeColor="text1"/>
                <w:lang w:val="sr-Cyrl-CS"/>
              </w:rPr>
              <w:t xml:space="preserve">Сагласан </w:t>
            </w:r>
            <w:r w:rsidR="00404B26" w:rsidRPr="00CF700E">
              <w:rPr>
                <w:rFonts w:cs="Arial"/>
                <w:bCs/>
                <w:iCs/>
                <w:color w:val="000000" w:themeColor="text1"/>
              </w:rPr>
              <w:t>с</w:t>
            </w:r>
            <w:r w:rsidRPr="00CF700E">
              <w:rPr>
                <w:rFonts w:cs="Arial"/>
                <w:bCs/>
                <w:iCs/>
                <w:color w:val="000000" w:themeColor="text1"/>
                <w:lang w:val="sr-Cyrl-CS"/>
              </w:rPr>
              <w:t>а захтевом наручиоца</w:t>
            </w:r>
          </w:p>
          <w:p w:rsidR="000E75A0" w:rsidRPr="00F10346" w:rsidRDefault="000E75A0" w:rsidP="00AF3AF8">
            <w:pPr>
              <w:spacing w:before="0"/>
              <w:jc w:val="center"/>
              <w:rPr>
                <w:rFonts w:cs="Arial"/>
                <w:b/>
                <w:bCs/>
                <w:iCs/>
                <w:lang w:val="sr-Cyrl-CS"/>
              </w:rPr>
            </w:pPr>
            <w:r w:rsidRPr="00CF700E">
              <w:rPr>
                <w:rFonts w:cs="Arial"/>
                <w:bCs/>
                <w:iCs/>
                <w:color w:val="000000" w:themeColor="text1"/>
                <w:lang w:val="sr-Cyrl-CS"/>
              </w:rPr>
              <w:t>ДА/НЕ (заокружити)</w:t>
            </w:r>
          </w:p>
        </w:tc>
      </w:tr>
      <w:tr w:rsidR="00CF700E" w:rsidRPr="00F10346" w:rsidTr="00CF700E">
        <w:trPr>
          <w:trHeight w:val="818"/>
        </w:trPr>
        <w:tc>
          <w:tcPr>
            <w:tcW w:w="5134" w:type="dxa"/>
            <w:vAlign w:val="center"/>
          </w:tcPr>
          <w:p w:rsidR="00CF700E" w:rsidRPr="00CF700E" w:rsidRDefault="00CF700E" w:rsidP="00CF700E">
            <w:pPr>
              <w:spacing w:before="0"/>
              <w:rPr>
                <w:rFonts w:cs="Arial"/>
                <w:b/>
                <w:bCs/>
                <w:iCs/>
                <w:lang w:val="sr-Cyrl-CS"/>
              </w:rPr>
            </w:pPr>
            <w:r w:rsidRPr="00CF700E">
              <w:rPr>
                <w:rFonts w:cs="Arial"/>
                <w:b/>
                <w:bCs/>
                <w:iCs/>
                <w:lang w:val="sr-Cyrl-CS"/>
              </w:rPr>
              <w:t xml:space="preserve">ПАРИТЕТ ИСПОРУКЕ </w:t>
            </w:r>
          </w:p>
          <w:p w:rsidR="00CF700E" w:rsidRPr="00CF700E" w:rsidRDefault="00CF700E" w:rsidP="00CF700E">
            <w:pPr>
              <w:spacing w:before="0"/>
              <w:rPr>
                <w:rFonts w:cs="Arial"/>
                <w:lang w:val="sr-Cyrl-CS" w:eastAsia="zh-CN"/>
              </w:rPr>
            </w:pPr>
            <w:r w:rsidRPr="00CF700E">
              <w:rPr>
                <w:rFonts w:cs="Arial"/>
                <w:lang w:val="sr-Cyrl-CS" w:eastAsia="zh-CN"/>
              </w:rPr>
              <w:t>Понуда се даје на паритету:</w:t>
            </w:r>
          </w:p>
          <w:p w:rsidR="00CF700E" w:rsidRPr="00CF700E" w:rsidRDefault="00CF700E" w:rsidP="00CF700E">
            <w:pPr>
              <w:spacing w:before="0"/>
              <w:rPr>
                <w:rFonts w:cs="Arial"/>
                <w:lang w:val="sr-Cyrl-CS" w:eastAsia="zh-CN"/>
              </w:rPr>
            </w:pPr>
            <w:r w:rsidRPr="00CF700E">
              <w:rPr>
                <w:rFonts w:cs="Arial"/>
                <w:lang w:val="sr-Cyrl-CS" w:eastAsia="zh-CN"/>
              </w:rPr>
              <w:t xml:space="preserve"> - за домаће понуђаче: F-ко -ко Огранак ТЕНТ локација </w:t>
            </w:r>
            <w:r w:rsidRPr="00CF700E">
              <w:rPr>
                <w:rFonts w:cs="Arial"/>
                <w:spacing w:val="4"/>
                <w:lang w:val="sr-Cyrl-CS"/>
              </w:rPr>
              <w:t>ТЕНТ А Обреновац</w:t>
            </w:r>
            <w:r w:rsidRPr="00CF700E">
              <w:rPr>
                <w:rFonts w:cs="Arial"/>
                <w:spacing w:val="4"/>
                <w:lang w:val="sr-Latn-RS"/>
              </w:rPr>
              <w:t xml:space="preserve"> </w:t>
            </w:r>
          </w:p>
          <w:p w:rsidR="00CF700E" w:rsidRPr="00CF700E" w:rsidRDefault="00CF700E" w:rsidP="00CF700E">
            <w:pPr>
              <w:spacing w:before="0"/>
              <w:rPr>
                <w:rFonts w:cs="Arial"/>
                <w:lang w:val="sr-Cyrl-CS" w:eastAsia="zh-CN"/>
              </w:rPr>
            </w:pPr>
            <w:r w:rsidRPr="00CF700E">
              <w:rPr>
                <w:rFonts w:cs="Arial"/>
                <w:lang w:val="sr-Cyrl-CS" w:eastAsia="zh-CN"/>
              </w:rPr>
              <w:t xml:space="preserve"> - за стране понуђаче: DAP Огранак ТЕНТ локација </w:t>
            </w:r>
            <w:r w:rsidRPr="00CF700E">
              <w:rPr>
                <w:rFonts w:cs="Arial"/>
                <w:spacing w:val="4"/>
                <w:lang w:val="sr-Cyrl-CS"/>
              </w:rPr>
              <w:t xml:space="preserve">ТЕНТ А Обреновац </w:t>
            </w:r>
            <w:r w:rsidRPr="00CF700E">
              <w:rPr>
                <w:rFonts w:cs="Arial"/>
                <w:lang w:val="sr-Cyrl-CS" w:eastAsia="zh-CN"/>
              </w:rPr>
              <w:t xml:space="preserve">Incoterms 2010 </w:t>
            </w:r>
          </w:p>
          <w:p w:rsidR="00CF700E" w:rsidRPr="00F10346" w:rsidRDefault="00CF700E" w:rsidP="00CF700E">
            <w:pPr>
              <w:spacing w:before="0"/>
              <w:rPr>
                <w:rFonts w:cs="Arial"/>
                <w:b/>
                <w:bCs/>
                <w:iCs/>
                <w:lang w:val="sr-Cyrl-CS"/>
              </w:rPr>
            </w:pPr>
          </w:p>
        </w:tc>
        <w:tc>
          <w:tcPr>
            <w:tcW w:w="3885" w:type="dxa"/>
            <w:vAlign w:val="center"/>
          </w:tcPr>
          <w:p w:rsidR="00CF700E" w:rsidRPr="00CF700E" w:rsidRDefault="00CF700E" w:rsidP="00CF700E">
            <w:pPr>
              <w:spacing w:before="0"/>
              <w:rPr>
                <w:rFonts w:cs="Arial"/>
                <w:lang w:val="sr-Cyrl-RS" w:eastAsia="zh-CN"/>
              </w:rPr>
            </w:pPr>
            <w:r w:rsidRPr="00CF700E">
              <w:rPr>
                <w:rFonts w:cs="Arial"/>
                <w:lang w:val="sr-Cyrl-CS" w:eastAsia="zh-CN"/>
              </w:rPr>
              <w:t xml:space="preserve">F-ко -ко Огранак ТЕНТ локација </w:t>
            </w:r>
            <w:r w:rsidRPr="00CF700E">
              <w:rPr>
                <w:rFonts w:cs="Arial"/>
                <w:spacing w:val="4"/>
                <w:lang w:val="sr-Cyrl-CS"/>
              </w:rPr>
              <w:t>ТЕНТ А Обреновац</w:t>
            </w:r>
            <w:r w:rsidRPr="00CF700E">
              <w:rPr>
                <w:rFonts w:cs="Arial"/>
                <w:spacing w:val="4"/>
                <w:lang w:val="sr-Latn-RS"/>
              </w:rPr>
              <w:t xml:space="preserve"> </w:t>
            </w:r>
            <w:r w:rsidRPr="00CF700E">
              <w:rPr>
                <w:rFonts w:cs="Arial"/>
                <w:spacing w:val="4"/>
                <w:lang w:val="sr-Cyrl-RS"/>
              </w:rPr>
              <w:t>/</w:t>
            </w:r>
          </w:p>
          <w:p w:rsidR="00CF700E" w:rsidRPr="00CF700E" w:rsidRDefault="00CF700E" w:rsidP="00CF700E">
            <w:pPr>
              <w:spacing w:before="0"/>
              <w:rPr>
                <w:rFonts w:cs="Arial"/>
                <w:lang w:val="sr-Cyrl-CS" w:eastAsia="zh-CN"/>
              </w:rPr>
            </w:pPr>
            <w:r w:rsidRPr="00CF700E">
              <w:rPr>
                <w:rFonts w:cs="Arial"/>
                <w:lang w:val="sr-Cyrl-CS" w:eastAsia="zh-CN"/>
              </w:rPr>
              <w:t xml:space="preserve">DAP Огранак ТЕНТ локација </w:t>
            </w:r>
            <w:r w:rsidRPr="00CF700E">
              <w:rPr>
                <w:rFonts w:cs="Arial"/>
                <w:spacing w:val="4"/>
                <w:lang w:val="sr-Cyrl-CS"/>
              </w:rPr>
              <w:t xml:space="preserve">ТЕНТ А Обреновац </w:t>
            </w:r>
            <w:r w:rsidRPr="00CF700E">
              <w:rPr>
                <w:rFonts w:cs="Arial"/>
                <w:lang w:val="sr-Cyrl-CS" w:eastAsia="zh-CN"/>
              </w:rPr>
              <w:t xml:space="preserve">Incoterms 2010 </w:t>
            </w:r>
          </w:p>
          <w:p w:rsidR="00CF700E" w:rsidRPr="00CF700E" w:rsidRDefault="00CF700E" w:rsidP="00CF700E">
            <w:pPr>
              <w:spacing w:before="0"/>
              <w:jc w:val="center"/>
              <w:rPr>
                <w:rFonts w:cs="Arial"/>
                <w:bCs/>
                <w:iCs/>
                <w:color w:val="000000" w:themeColor="text1"/>
                <w:lang w:val="sr-Cyrl-CS"/>
              </w:rPr>
            </w:pPr>
            <w:r w:rsidRPr="00CF700E">
              <w:rPr>
                <w:rFonts w:cs="Arial"/>
                <w:bCs/>
                <w:iCs/>
                <w:lang w:val="sr-Cyrl-CS"/>
              </w:rPr>
              <w:t>(заокружити)</w:t>
            </w:r>
          </w:p>
        </w:tc>
      </w:tr>
      <w:tr w:rsidR="000E75A0" w:rsidRPr="00F10346" w:rsidTr="00CF700E">
        <w:trPr>
          <w:trHeight w:val="800"/>
        </w:trPr>
        <w:tc>
          <w:tcPr>
            <w:tcW w:w="5134" w:type="dxa"/>
            <w:vAlign w:val="center"/>
          </w:tcPr>
          <w:p w:rsidR="000E75A0" w:rsidRPr="00CF700E" w:rsidRDefault="000E75A0" w:rsidP="00CF700E">
            <w:pPr>
              <w:spacing w:before="0"/>
              <w:rPr>
                <w:rFonts w:cs="Arial"/>
                <w:b/>
                <w:bCs/>
                <w:iCs/>
                <w:color w:val="000000" w:themeColor="text1"/>
                <w:lang w:val="sr-Cyrl-CS"/>
              </w:rPr>
            </w:pPr>
            <w:r w:rsidRPr="00F10346">
              <w:rPr>
                <w:rFonts w:cs="Arial"/>
                <w:b/>
                <w:bCs/>
                <w:iCs/>
                <w:lang w:val="sr-Cyrl-CS"/>
              </w:rPr>
              <w:t xml:space="preserve">РОК </w:t>
            </w:r>
            <w:r w:rsidRPr="00CF700E">
              <w:rPr>
                <w:rFonts w:cs="Arial"/>
                <w:b/>
                <w:bCs/>
                <w:iCs/>
                <w:color w:val="000000" w:themeColor="text1"/>
                <w:lang w:val="sr-Cyrl-CS"/>
              </w:rPr>
              <w:t>ВАЖЕЊА ПОНУДЕ:</w:t>
            </w:r>
          </w:p>
          <w:p w:rsidR="000E75A0" w:rsidRPr="00F10346" w:rsidRDefault="000E75A0" w:rsidP="00147818">
            <w:pPr>
              <w:spacing w:before="0"/>
              <w:rPr>
                <w:rFonts w:cs="Arial"/>
                <w:b/>
                <w:bCs/>
                <w:iCs/>
                <w:lang w:val="sr-Cyrl-CS"/>
              </w:rPr>
            </w:pPr>
            <w:r w:rsidRPr="00CF700E">
              <w:rPr>
                <w:rFonts w:cs="Arial"/>
                <w:bCs/>
                <w:iCs/>
                <w:color w:val="000000" w:themeColor="text1"/>
                <w:lang w:val="sr-Cyrl-CS"/>
              </w:rPr>
              <w:t>не може бити краћ</w:t>
            </w:r>
            <w:r w:rsidRPr="00CF700E">
              <w:rPr>
                <w:rFonts w:cs="Arial"/>
                <w:bCs/>
                <w:iCs/>
                <w:color w:val="000000" w:themeColor="text1"/>
              </w:rPr>
              <w:t>и</w:t>
            </w:r>
            <w:r w:rsidRPr="00CF700E">
              <w:rPr>
                <w:rFonts w:cs="Arial"/>
                <w:bCs/>
                <w:iCs/>
                <w:color w:val="000000" w:themeColor="text1"/>
                <w:lang w:val="sr-Cyrl-CS"/>
              </w:rPr>
              <w:t xml:space="preserve"> од </w:t>
            </w:r>
            <w:r w:rsidR="00CF700E" w:rsidRPr="00CF700E">
              <w:rPr>
                <w:rFonts w:cs="Arial"/>
                <w:bCs/>
                <w:iCs/>
                <w:color w:val="000000" w:themeColor="text1"/>
                <w:lang w:val="sr-Cyrl-CS"/>
              </w:rPr>
              <w:t xml:space="preserve">60 </w:t>
            </w:r>
            <w:r w:rsidRPr="00F10346">
              <w:rPr>
                <w:rFonts w:cs="Arial"/>
                <w:bCs/>
                <w:iCs/>
                <w:lang w:val="sr-Cyrl-CS"/>
              </w:rPr>
              <w:t>дана од дана отварања понуда</w:t>
            </w:r>
          </w:p>
        </w:tc>
        <w:tc>
          <w:tcPr>
            <w:tcW w:w="3885"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CF700E" w:rsidRPr="00F10346" w:rsidTr="00CF700E">
        <w:trPr>
          <w:trHeight w:val="800"/>
        </w:trPr>
        <w:tc>
          <w:tcPr>
            <w:tcW w:w="5134" w:type="dxa"/>
            <w:vAlign w:val="center"/>
          </w:tcPr>
          <w:p w:rsidR="00CF700E" w:rsidRPr="00F10346" w:rsidRDefault="00CF700E" w:rsidP="00CF700E">
            <w:pPr>
              <w:spacing w:before="0"/>
              <w:rPr>
                <w:rFonts w:cs="Arial"/>
                <w:b/>
                <w:bCs/>
                <w:iCs/>
                <w:lang w:val="sr-Cyrl-CS"/>
              </w:rPr>
            </w:pPr>
            <w:r>
              <w:rPr>
                <w:rFonts w:cs="Arial"/>
                <w:b/>
                <w:bCs/>
                <w:iCs/>
                <w:lang w:val="sr-Cyrl-CS"/>
              </w:rPr>
              <w:t>Изјава да ли робу прати сертификат о пореклу ЕУР 1</w:t>
            </w:r>
          </w:p>
        </w:tc>
        <w:tc>
          <w:tcPr>
            <w:tcW w:w="3885" w:type="dxa"/>
            <w:vAlign w:val="center"/>
          </w:tcPr>
          <w:p w:rsidR="00CF700E" w:rsidRPr="00F10346" w:rsidRDefault="00CF700E" w:rsidP="00AF3AF8">
            <w:pPr>
              <w:spacing w:before="0"/>
              <w:jc w:val="center"/>
              <w:rPr>
                <w:rFonts w:cs="Arial"/>
                <w:b/>
                <w:bCs/>
                <w:iCs/>
                <w:lang w:val="sr-Cyrl-CS"/>
              </w:rPr>
            </w:pPr>
            <w:r w:rsidRPr="0093579B">
              <w:t>ДА/НЕ (заокружити)</w:t>
            </w:r>
          </w:p>
        </w:tc>
      </w:tr>
      <w:tr w:rsidR="000E75A0" w:rsidRPr="00F10346" w:rsidTr="00CF700E">
        <w:tc>
          <w:tcPr>
            <w:tcW w:w="901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F700E"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F700E" w:rsidRDefault="00CF700E">
      <w:pPr>
        <w:spacing w:before="0"/>
        <w:jc w:val="left"/>
        <w:rPr>
          <w:rFonts w:eastAsia="TimesNewRomanPS-BoldMT" w:cs="Arial"/>
          <w:bCs/>
          <w:iCs/>
          <w:lang w:val="ru-RU"/>
        </w:rPr>
      </w:pPr>
      <w:r>
        <w:rPr>
          <w:rFonts w:eastAsia="TimesNewRomanPS-BoldMT" w:cs="Arial"/>
          <w:bCs/>
          <w:iCs/>
          <w:lang w:val="ru-RU"/>
        </w:rPr>
        <w:br w:type="page"/>
      </w:r>
    </w:p>
    <w:p w:rsidR="00BA2C2D" w:rsidRPr="00EB1788" w:rsidRDefault="00BA2C2D" w:rsidP="00BA2C2D">
      <w:pPr>
        <w:autoSpaceDE w:val="0"/>
        <w:autoSpaceDN w:val="0"/>
        <w:adjustRightInd w:val="0"/>
        <w:rPr>
          <w:rFonts w:eastAsia="TimesNewRomanPS-BoldMT" w:cs="Arial"/>
          <w:bCs/>
          <w:iCs/>
          <w:lang w:val="ru-RU"/>
        </w:rPr>
      </w:pPr>
    </w:p>
    <w:p w:rsidR="00F66410" w:rsidRPr="00F10346" w:rsidRDefault="00F66410" w:rsidP="00BA2C2D">
      <w:pPr>
        <w:autoSpaceDE w:val="0"/>
        <w:autoSpaceDN w:val="0"/>
        <w:adjustRightInd w:val="0"/>
        <w:rPr>
          <w:rFonts w:eastAsia="TimesNewRomanPS-BoldMT" w:cs="Arial"/>
          <w:bCs/>
          <w:iCs/>
          <w:sz w:val="20"/>
          <w:szCs w:val="20"/>
        </w:rPr>
      </w:pPr>
    </w:p>
    <w:p w:rsidR="00343A18" w:rsidRPr="00A33F54" w:rsidRDefault="00343A18" w:rsidP="00343A18">
      <w:pPr>
        <w:pStyle w:val="KDObrazac"/>
        <w:spacing w:before="0"/>
        <w:rPr>
          <w:lang w:val="sr-Cyrl-RS"/>
        </w:rPr>
      </w:pPr>
      <w:bookmarkStart w:id="260" w:name="_Toc442559925"/>
      <w:r w:rsidRPr="00F10346">
        <w:t xml:space="preserve">ОБРАЗАЦ </w:t>
      </w:r>
      <w:bookmarkEnd w:id="260"/>
      <w:r w:rsidR="00A33F54">
        <w:rPr>
          <w:lang w:val="sr-Cyrl-RS"/>
        </w:rPr>
        <w:t>2.</w:t>
      </w: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66"/>
        <w:gridCol w:w="981"/>
        <w:gridCol w:w="1254"/>
        <w:gridCol w:w="746"/>
        <w:gridCol w:w="835"/>
        <w:gridCol w:w="974"/>
        <w:gridCol w:w="974"/>
        <w:gridCol w:w="1934"/>
      </w:tblGrid>
      <w:tr w:rsidR="007F7D7A" w:rsidRPr="00F10346" w:rsidTr="00743433">
        <w:tc>
          <w:tcPr>
            <w:tcW w:w="272"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84" w:type="pct"/>
            <w:shd w:val="clear" w:color="auto" w:fill="C6D9F1" w:themeFill="text2" w:themeFillTint="33"/>
            <w:vAlign w:val="center"/>
          </w:tcPr>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Јед.</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цена без ПДВ</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дин. /</w:t>
            </w:r>
            <w:r w:rsidRPr="00CF700E">
              <w:rPr>
                <w:rFonts w:cs="Arial"/>
                <w:color w:val="000000" w:themeColor="text1"/>
              </w:rPr>
              <w:t xml:space="preserve"> EUR</w:t>
            </w:r>
          </w:p>
        </w:tc>
        <w:tc>
          <w:tcPr>
            <w:tcW w:w="530" w:type="pct"/>
            <w:shd w:val="clear" w:color="auto" w:fill="C6D9F1" w:themeFill="text2" w:themeFillTint="33"/>
            <w:vAlign w:val="center"/>
          </w:tcPr>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Јед.</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цена са ПДВ</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дин. /</w:t>
            </w:r>
            <w:r w:rsidRPr="00CF700E">
              <w:rPr>
                <w:rFonts w:cs="Arial"/>
                <w:color w:val="000000" w:themeColor="text1"/>
              </w:rPr>
              <w:t xml:space="preserve"> EUR</w:t>
            </w:r>
          </w:p>
        </w:tc>
        <w:tc>
          <w:tcPr>
            <w:tcW w:w="529" w:type="pct"/>
            <w:shd w:val="clear" w:color="auto" w:fill="C6D9F1" w:themeFill="text2" w:themeFillTint="33"/>
            <w:vAlign w:val="center"/>
          </w:tcPr>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Укупна цена без ПДВ</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дин. /</w:t>
            </w:r>
            <w:r w:rsidRPr="00CF700E">
              <w:rPr>
                <w:rFonts w:cs="Arial"/>
                <w:color w:val="000000" w:themeColor="text1"/>
              </w:rPr>
              <w:t>EUR</w:t>
            </w:r>
          </w:p>
        </w:tc>
        <w:tc>
          <w:tcPr>
            <w:tcW w:w="486" w:type="pct"/>
            <w:shd w:val="clear" w:color="auto" w:fill="C6D9F1" w:themeFill="text2" w:themeFillTint="33"/>
            <w:vAlign w:val="center"/>
          </w:tcPr>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Укупна цена са ПДВ</w:t>
            </w:r>
          </w:p>
          <w:p w:rsidR="007F7D7A" w:rsidRPr="00CF700E" w:rsidRDefault="007F7D7A" w:rsidP="00BC01DC">
            <w:pPr>
              <w:spacing w:before="0"/>
              <w:jc w:val="center"/>
              <w:rPr>
                <w:rFonts w:cs="Arial"/>
                <w:b/>
                <w:bCs/>
                <w:iCs/>
                <w:color w:val="000000" w:themeColor="text1"/>
                <w:lang w:val="sr-Cyrl-CS"/>
              </w:rPr>
            </w:pPr>
            <w:r w:rsidRPr="00CF700E">
              <w:rPr>
                <w:rFonts w:cs="Arial"/>
                <w:b/>
                <w:bCs/>
                <w:iCs/>
                <w:color w:val="000000" w:themeColor="text1"/>
                <w:lang w:val="sr-Cyrl-CS"/>
              </w:rPr>
              <w:t>дин. /</w:t>
            </w:r>
            <w:r w:rsidRPr="00CF700E">
              <w:rPr>
                <w:rFonts w:cs="Arial"/>
                <w:color w:val="000000" w:themeColor="text1"/>
              </w:rPr>
              <w:t>EUR</w:t>
            </w:r>
          </w:p>
        </w:tc>
        <w:tc>
          <w:tcPr>
            <w:tcW w:w="825" w:type="pct"/>
            <w:shd w:val="clear" w:color="auto" w:fill="C6D9F1" w:themeFill="text2" w:themeFillTint="33"/>
          </w:tcPr>
          <w:p w:rsidR="007F7D7A" w:rsidRPr="00CF700E" w:rsidRDefault="007F7D7A" w:rsidP="007F7D7A">
            <w:pPr>
              <w:spacing w:before="0"/>
              <w:jc w:val="center"/>
              <w:rPr>
                <w:rFonts w:cs="Arial"/>
                <w:b/>
                <w:bCs/>
                <w:iCs/>
                <w:color w:val="000000" w:themeColor="text1"/>
                <w:lang w:val="sr-Cyrl-CS"/>
              </w:rPr>
            </w:pPr>
            <w:r w:rsidRPr="00CF700E">
              <w:rPr>
                <w:rFonts w:cs="Arial"/>
                <w:b/>
                <w:bCs/>
                <w:iCs/>
                <w:color w:val="000000" w:themeColor="text1"/>
                <w:lang w:val="sr-Cyrl-CS"/>
              </w:rPr>
              <w:t>Назив</w:t>
            </w:r>
          </w:p>
          <w:p w:rsidR="007F7D7A" w:rsidRPr="00CF700E" w:rsidRDefault="007F7D7A" w:rsidP="007F7D7A">
            <w:pPr>
              <w:spacing w:before="0"/>
              <w:jc w:val="center"/>
              <w:rPr>
                <w:rFonts w:cs="Arial"/>
                <w:b/>
                <w:bCs/>
                <w:iCs/>
                <w:color w:val="000000" w:themeColor="text1"/>
                <w:lang w:val="sr-Cyrl-CS"/>
              </w:rPr>
            </w:pPr>
            <w:r w:rsidRPr="00CF700E">
              <w:rPr>
                <w:rFonts w:cs="Arial"/>
                <w:b/>
                <w:bCs/>
                <w:iCs/>
                <w:color w:val="000000" w:themeColor="text1"/>
                <w:lang w:val="sr-Cyrl-CS"/>
              </w:rPr>
              <w:t>произвођача</w:t>
            </w:r>
          </w:p>
          <w:p w:rsidR="007F7D7A" w:rsidRPr="00CF700E" w:rsidRDefault="007F7D7A" w:rsidP="007F7D7A">
            <w:pPr>
              <w:spacing w:before="0"/>
              <w:jc w:val="center"/>
              <w:rPr>
                <w:rFonts w:cs="Arial"/>
                <w:b/>
                <w:bCs/>
                <w:iCs/>
                <w:color w:val="000000" w:themeColor="text1"/>
                <w:lang w:val="sr-Cyrl-CS"/>
              </w:rPr>
            </w:pPr>
            <w:r w:rsidRPr="00CF700E">
              <w:rPr>
                <w:rFonts w:cs="Arial"/>
                <w:b/>
                <w:bCs/>
                <w:iCs/>
                <w:color w:val="000000" w:themeColor="text1"/>
                <w:lang w:val="sr-Cyrl-CS"/>
              </w:rPr>
              <w:t>добара</w:t>
            </w:r>
            <w:r w:rsidR="00A33F54">
              <w:rPr>
                <w:rFonts w:cs="Arial"/>
                <w:b/>
                <w:bCs/>
                <w:iCs/>
                <w:color w:val="000000" w:themeColor="text1"/>
                <w:lang w:val="sr-Cyrl-CS"/>
              </w:rPr>
              <w:t>/земља порекла</w:t>
            </w:r>
            <w:r w:rsidRPr="00CF700E">
              <w:rPr>
                <w:rFonts w:cs="Arial"/>
                <w:b/>
                <w:bCs/>
                <w:iCs/>
                <w:color w:val="000000" w:themeColor="text1"/>
                <w:lang w:val="sr-Cyrl-CS"/>
              </w:rPr>
              <w:t>,модел, ознака добра</w:t>
            </w:r>
          </w:p>
        </w:tc>
      </w:tr>
      <w:tr w:rsidR="007F7D7A" w:rsidRPr="00F10346" w:rsidTr="007F7D7A">
        <w:tc>
          <w:tcPr>
            <w:tcW w:w="2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25"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7D7A" w:rsidRPr="00F10346" w:rsidTr="007F7D7A">
        <w:tc>
          <w:tcPr>
            <w:tcW w:w="272" w:type="pct"/>
            <w:shd w:val="clear" w:color="auto" w:fill="auto"/>
            <w:vAlign w:val="center"/>
          </w:tcPr>
          <w:p w:rsidR="007F7D7A" w:rsidRPr="002B406B" w:rsidRDefault="007F7D7A" w:rsidP="002B406B">
            <w:pPr>
              <w:spacing w:before="0"/>
              <w:rPr>
                <w:rFonts w:cs="Arial"/>
                <w:b/>
                <w:bCs/>
                <w:iCs/>
                <w:sz w:val="20"/>
                <w:szCs w:val="20"/>
                <w:lang w:val="sr-Cyrl-CS"/>
              </w:rPr>
            </w:pPr>
            <w:r w:rsidRPr="002B406B">
              <w:rPr>
                <w:rFonts w:cs="Arial"/>
                <w:b/>
                <w:bCs/>
                <w:iCs/>
                <w:sz w:val="20"/>
                <w:szCs w:val="20"/>
                <w:lang w:val="sr-Cyrl-CS"/>
              </w:rPr>
              <w:t>1.</w:t>
            </w:r>
          </w:p>
        </w:tc>
        <w:tc>
          <w:tcPr>
            <w:tcW w:w="805" w:type="pct"/>
            <w:shd w:val="clear" w:color="auto" w:fill="auto"/>
          </w:tcPr>
          <w:p w:rsidR="007F7D7A" w:rsidRPr="002B406B" w:rsidRDefault="002B406B" w:rsidP="002B406B">
            <w:pPr>
              <w:spacing w:before="0"/>
              <w:rPr>
                <w:rFonts w:cs="Arial"/>
                <w:bCs/>
                <w:iCs/>
                <w:sz w:val="20"/>
                <w:szCs w:val="20"/>
                <w:lang w:val="sr-Cyrl-CS"/>
              </w:rPr>
            </w:pPr>
            <w:r w:rsidRPr="002B406B">
              <w:rPr>
                <w:rFonts w:cs="Arial"/>
                <w:color w:val="000000" w:themeColor="text1"/>
                <w:sz w:val="20"/>
                <w:szCs w:val="20"/>
                <w:lang w:val="sr-Cyrl-RS"/>
              </w:rPr>
              <w:t>Заштитна цев  вратила у зони 1 - комплет</w:t>
            </w:r>
          </w:p>
        </w:tc>
        <w:tc>
          <w:tcPr>
            <w:tcW w:w="484" w:type="pct"/>
            <w:shd w:val="clear" w:color="auto" w:fill="auto"/>
            <w:vAlign w:val="center"/>
          </w:tcPr>
          <w:p w:rsidR="007F7D7A" w:rsidRPr="002B406B" w:rsidRDefault="00CF700E" w:rsidP="002B406B">
            <w:pPr>
              <w:spacing w:before="0"/>
              <w:rPr>
                <w:rFonts w:cs="Arial"/>
                <w:bCs/>
                <w:iCs/>
                <w:sz w:val="20"/>
                <w:szCs w:val="20"/>
                <w:lang w:val="sr-Cyrl-CS"/>
              </w:rPr>
            </w:pPr>
            <w:r w:rsidRPr="002B406B">
              <w:rPr>
                <w:rFonts w:cs="Arial"/>
                <w:bCs/>
                <w:iCs/>
                <w:sz w:val="20"/>
                <w:szCs w:val="20"/>
                <w:lang w:val="sr-Cyrl-CS"/>
              </w:rPr>
              <w:t>комплет</w:t>
            </w:r>
          </w:p>
        </w:tc>
        <w:tc>
          <w:tcPr>
            <w:tcW w:w="583" w:type="pct"/>
            <w:shd w:val="clear" w:color="auto" w:fill="auto"/>
            <w:vAlign w:val="center"/>
          </w:tcPr>
          <w:p w:rsidR="007F7D7A" w:rsidRPr="002B406B" w:rsidRDefault="00DD2917" w:rsidP="002B406B">
            <w:pPr>
              <w:spacing w:before="0"/>
              <w:rPr>
                <w:rFonts w:cs="Arial"/>
                <w:bCs/>
                <w:iCs/>
                <w:sz w:val="20"/>
                <w:szCs w:val="20"/>
                <w:lang w:val="sr-Cyrl-CS"/>
              </w:rPr>
            </w:pPr>
            <w:r>
              <w:rPr>
                <w:rFonts w:cs="Arial"/>
                <w:bCs/>
                <w:iCs/>
                <w:sz w:val="20"/>
                <w:szCs w:val="20"/>
                <w:lang w:val="sr-Cyrl-CS"/>
              </w:rPr>
              <w:t>8</w:t>
            </w:r>
          </w:p>
        </w:tc>
        <w:tc>
          <w:tcPr>
            <w:tcW w:w="484" w:type="pct"/>
            <w:shd w:val="clear" w:color="auto" w:fill="auto"/>
            <w:vAlign w:val="center"/>
          </w:tcPr>
          <w:p w:rsidR="007F7D7A" w:rsidRPr="002B406B" w:rsidRDefault="007F7D7A" w:rsidP="002B406B">
            <w:pPr>
              <w:spacing w:before="0"/>
              <w:rPr>
                <w:rFonts w:cs="Arial"/>
                <w:b/>
                <w:bCs/>
                <w:iCs/>
                <w:sz w:val="20"/>
                <w:szCs w:val="20"/>
              </w:rPr>
            </w:pPr>
          </w:p>
        </w:tc>
        <w:tc>
          <w:tcPr>
            <w:tcW w:w="530" w:type="pct"/>
            <w:shd w:val="clear" w:color="auto" w:fill="auto"/>
            <w:vAlign w:val="center"/>
          </w:tcPr>
          <w:p w:rsidR="007F7D7A" w:rsidRPr="002B406B" w:rsidRDefault="007F7D7A" w:rsidP="002B406B">
            <w:pPr>
              <w:spacing w:before="0"/>
              <w:rPr>
                <w:rFonts w:cs="Arial"/>
                <w:b/>
                <w:bCs/>
                <w:iCs/>
                <w:sz w:val="20"/>
                <w:szCs w:val="20"/>
              </w:rPr>
            </w:pPr>
          </w:p>
        </w:tc>
        <w:tc>
          <w:tcPr>
            <w:tcW w:w="529" w:type="pct"/>
            <w:shd w:val="clear" w:color="auto" w:fill="auto"/>
            <w:vAlign w:val="center"/>
          </w:tcPr>
          <w:p w:rsidR="007F7D7A" w:rsidRPr="002B406B" w:rsidRDefault="007F7D7A" w:rsidP="002B406B">
            <w:pPr>
              <w:spacing w:before="0"/>
              <w:rPr>
                <w:rFonts w:cs="Arial"/>
                <w:b/>
                <w:bCs/>
                <w:iCs/>
                <w:sz w:val="20"/>
                <w:szCs w:val="20"/>
              </w:rPr>
            </w:pPr>
          </w:p>
        </w:tc>
        <w:tc>
          <w:tcPr>
            <w:tcW w:w="486" w:type="pct"/>
            <w:shd w:val="clear" w:color="auto" w:fill="auto"/>
            <w:vAlign w:val="center"/>
          </w:tcPr>
          <w:p w:rsidR="007F7D7A" w:rsidRPr="002B406B" w:rsidRDefault="007F7D7A" w:rsidP="002B406B">
            <w:pPr>
              <w:spacing w:before="0"/>
              <w:rPr>
                <w:rFonts w:cs="Arial"/>
                <w:b/>
                <w:bCs/>
                <w:iCs/>
                <w:sz w:val="20"/>
                <w:szCs w:val="20"/>
              </w:rPr>
            </w:pPr>
          </w:p>
        </w:tc>
        <w:tc>
          <w:tcPr>
            <w:tcW w:w="825" w:type="pct"/>
          </w:tcPr>
          <w:p w:rsidR="007F7D7A" w:rsidRPr="00F10346" w:rsidRDefault="007F7D7A" w:rsidP="00BC01DC">
            <w:pPr>
              <w:spacing w:before="0"/>
              <w:jc w:val="center"/>
              <w:rPr>
                <w:rFonts w:cs="Arial"/>
                <w:b/>
                <w:bCs/>
                <w:iCs/>
              </w:rPr>
            </w:pPr>
          </w:p>
        </w:tc>
      </w:tr>
      <w:tr w:rsidR="00CF700E" w:rsidRPr="00F10346" w:rsidTr="007F7D7A">
        <w:tc>
          <w:tcPr>
            <w:tcW w:w="272" w:type="pct"/>
            <w:shd w:val="clear" w:color="auto" w:fill="auto"/>
            <w:vAlign w:val="center"/>
          </w:tcPr>
          <w:p w:rsidR="00CF700E" w:rsidRPr="002B406B" w:rsidRDefault="00CF700E" w:rsidP="002B406B">
            <w:pPr>
              <w:spacing w:before="0"/>
              <w:rPr>
                <w:rFonts w:cs="Arial"/>
                <w:b/>
                <w:bCs/>
                <w:iCs/>
                <w:sz w:val="20"/>
                <w:szCs w:val="20"/>
                <w:lang w:val="sr-Cyrl-CS"/>
              </w:rPr>
            </w:pPr>
            <w:r w:rsidRPr="002B406B">
              <w:rPr>
                <w:rFonts w:cs="Arial"/>
                <w:b/>
                <w:bCs/>
                <w:iCs/>
                <w:sz w:val="20"/>
                <w:szCs w:val="20"/>
                <w:lang w:val="sr-Cyrl-CS"/>
              </w:rPr>
              <w:t>2.</w:t>
            </w:r>
          </w:p>
        </w:tc>
        <w:tc>
          <w:tcPr>
            <w:tcW w:w="805" w:type="pct"/>
            <w:shd w:val="clear" w:color="auto" w:fill="auto"/>
          </w:tcPr>
          <w:p w:rsidR="00CF700E" w:rsidRPr="002B406B" w:rsidRDefault="002B406B" w:rsidP="002B406B">
            <w:pPr>
              <w:spacing w:before="0"/>
              <w:rPr>
                <w:rFonts w:cs="Arial"/>
                <w:bCs/>
                <w:iCs/>
                <w:sz w:val="20"/>
                <w:szCs w:val="20"/>
                <w:lang w:val="sr-Cyrl-CS"/>
              </w:rPr>
            </w:pPr>
            <w:r w:rsidRPr="002B406B">
              <w:rPr>
                <w:rFonts w:cs="Arial"/>
                <w:color w:val="000000" w:themeColor="text1"/>
                <w:sz w:val="20"/>
                <w:szCs w:val="20"/>
                <w:lang w:val="sr-Cyrl-RS"/>
              </w:rPr>
              <w:t>Заштитна цев  вратила у зони 2 - комплет</w:t>
            </w:r>
          </w:p>
        </w:tc>
        <w:tc>
          <w:tcPr>
            <w:tcW w:w="484" w:type="pct"/>
            <w:shd w:val="clear" w:color="auto" w:fill="auto"/>
            <w:vAlign w:val="center"/>
          </w:tcPr>
          <w:p w:rsidR="00CF700E" w:rsidRPr="002B406B" w:rsidRDefault="00CF700E" w:rsidP="002B406B">
            <w:pPr>
              <w:spacing w:before="0"/>
              <w:rPr>
                <w:rFonts w:cs="Arial"/>
                <w:bCs/>
                <w:iCs/>
                <w:sz w:val="20"/>
                <w:szCs w:val="20"/>
                <w:lang w:val="sr-Cyrl-CS"/>
              </w:rPr>
            </w:pPr>
            <w:r w:rsidRPr="002B406B">
              <w:rPr>
                <w:rFonts w:cs="Arial"/>
                <w:bCs/>
                <w:iCs/>
                <w:sz w:val="20"/>
                <w:szCs w:val="20"/>
                <w:lang w:val="sr-Cyrl-CS"/>
              </w:rPr>
              <w:t>комплет</w:t>
            </w:r>
          </w:p>
        </w:tc>
        <w:tc>
          <w:tcPr>
            <w:tcW w:w="583" w:type="pct"/>
            <w:shd w:val="clear" w:color="auto" w:fill="auto"/>
            <w:vAlign w:val="center"/>
          </w:tcPr>
          <w:p w:rsidR="00CF700E" w:rsidRPr="002B406B" w:rsidRDefault="00DD2917" w:rsidP="002B406B">
            <w:pPr>
              <w:spacing w:before="0"/>
              <w:rPr>
                <w:rFonts w:cs="Arial"/>
                <w:bCs/>
                <w:iCs/>
                <w:sz w:val="20"/>
                <w:szCs w:val="20"/>
                <w:lang w:val="sr-Cyrl-CS"/>
              </w:rPr>
            </w:pPr>
            <w:r>
              <w:rPr>
                <w:rFonts w:cs="Arial"/>
                <w:bCs/>
                <w:iCs/>
                <w:sz w:val="20"/>
                <w:szCs w:val="20"/>
                <w:lang w:val="sr-Cyrl-CS"/>
              </w:rPr>
              <w:t>8</w:t>
            </w:r>
          </w:p>
        </w:tc>
        <w:tc>
          <w:tcPr>
            <w:tcW w:w="484" w:type="pct"/>
            <w:shd w:val="clear" w:color="auto" w:fill="auto"/>
            <w:vAlign w:val="center"/>
          </w:tcPr>
          <w:p w:rsidR="00CF700E" w:rsidRPr="002B406B" w:rsidRDefault="00CF700E" w:rsidP="002B406B">
            <w:pPr>
              <w:spacing w:before="0"/>
              <w:rPr>
                <w:rFonts w:cs="Arial"/>
                <w:b/>
                <w:bCs/>
                <w:iCs/>
                <w:sz w:val="20"/>
                <w:szCs w:val="20"/>
              </w:rPr>
            </w:pPr>
          </w:p>
        </w:tc>
        <w:tc>
          <w:tcPr>
            <w:tcW w:w="530" w:type="pct"/>
            <w:shd w:val="clear" w:color="auto" w:fill="auto"/>
            <w:vAlign w:val="center"/>
          </w:tcPr>
          <w:p w:rsidR="00CF700E" w:rsidRPr="002B406B" w:rsidRDefault="00CF700E" w:rsidP="002B406B">
            <w:pPr>
              <w:spacing w:before="0"/>
              <w:rPr>
                <w:rFonts w:cs="Arial"/>
                <w:b/>
                <w:bCs/>
                <w:iCs/>
                <w:sz w:val="20"/>
                <w:szCs w:val="20"/>
              </w:rPr>
            </w:pPr>
          </w:p>
        </w:tc>
        <w:tc>
          <w:tcPr>
            <w:tcW w:w="529" w:type="pct"/>
            <w:shd w:val="clear" w:color="auto" w:fill="auto"/>
            <w:vAlign w:val="center"/>
          </w:tcPr>
          <w:p w:rsidR="00CF700E" w:rsidRPr="002B406B" w:rsidRDefault="00CF700E" w:rsidP="002B406B">
            <w:pPr>
              <w:spacing w:before="0"/>
              <w:rPr>
                <w:rFonts w:cs="Arial"/>
                <w:b/>
                <w:bCs/>
                <w:iCs/>
                <w:sz w:val="20"/>
                <w:szCs w:val="20"/>
              </w:rPr>
            </w:pPr>
          </w:p>
        </w:tc>
        <w:tc>
          <w:tcPr>
            <w:tcW w:w="486" w:type="pct"/>
            <w:shd w:val="clear" w:color="auto" w:fill="auto"/>
            <w:vAlign w:val="center"/>
          </w:tcPr>
          <w:p w:rsidR="00CF700E" w:rsidRPr="002B406B" w:rsidRDefault="00CF700E" w:rsidP="002B406B">
            <w:pPr>
              <w:spacing w:before="0"/>
              <w:rPr>
                <w:rFonts w:cs="Arial"/>
                <w:b/>
                <w:bCs/>
                <w:iCs/>
                <w:sz w:val="20"/>
                <w:szCs w:val="20"/>
              </w:rPr>
            </w:pPr>
          </w:p>
        </w:tc>
        <w:tc>
          <w:tcPr>
            <w:tcW w:w="825" w:type="pct"/>
          </w:tcPr>
          <w:p w:rsidR="00CF700E" w:rsidRPr="00F10346" w:rsidRDefault="00CF700E" w:rsidP="00BC01DC">
            <w:pPr>
              <w:spacing w:before="0"/>
              <w:jc w:val="center"/>
              <w:rPr>
                <w:rFonts w:cs="Arial"/>
                <w:b/>
                <w:bCs/>
                <w:iCs/>
              </w:rPr>
            </w:pP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p>
        </w:tc>
        <w:tc>
          <w:tcPr>
            <w:tcW w:w="805" w:type="pct"/>
            <w:shd w:val="clear" w:color="auto" w:fill="auto"/>
          </w:tcPr>
          <w:p w:rsidR="007F7D7A" w:rsidRPr="00F10346" w:rsidRDefault="007F7D7A" w:rsidP="00BC01DC">
            <w:pPr>
              <w:spacing w:before="0"/>
              <w:rPr>
                <w:rFonts w:cs="Arial"/>
                <w:bCs/>
                <w:iCs/>
                <w:lang w:val="sr-Cyrl-CS"/>
              </w:rPr>
            </w:pPr>
          </w:p>
        </w:tc>
        <w:tc>
          <w:tcPr>
            <w:tcW w:w="3098" w:type="pct"/>
            <w:gridSpan w:val="6"/>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A33F54" w:rsidTr="00BE2EA9">
        <w:trPr>
          <w:trHeight w:val="418"/>
        </w:trPr>
        <w:tc>
          <w:tcPr>
            <w:tcW w:w="568" w:type="dxa"/>
            <w:vAlign w:val="center"/>
          </w:tcPr>
          <w:p w:rsidR="007F7D7A" w:rsidRPr="00A33F54" w:rsidRDefault="007F7D7A" w:rsidP="00BE2EA9">
            <w:pPr>
              <w:spacing w:before="0"/>
              <w:jc w:val="center"/>
              <w:rPr>
                <w:rFonts w:cs="Arial"/>
                <w:b/>
                <w:color w:val="000000" w:themeColor="text1"/>
                <w:lang w:val="sr-Latn-CS"/>
              </w:rPr>
            </w:pPr>
            <w:r w:rsidRPr="00A33F54">
              <w:rPr>
                <w:rFonts w:cs="Arial"/>
                <w:b/>
                <w:color w:val="000000" w:themeColor="text1"/>
              </w:rPr>
              <w:t>I</w:t>
            </w:r>
          </w:p>
        </w:tc>
        <w:tc>
          <w:tcPr>
            <w:tcW w:w="6740" w:type="dxa"/>
          </w:tcPr>
          <w:p w:rsidR="007F7D7A" w:rsidRPr="00A33F54" w:rsidRDefault="007F7D7A" w:rsidP="00BE2EA9">
            <w:pPr>
              <w:spacing w:before="0"/>
              <w:jc w:val="center"/>
              <w:rPr>
                <w:rFonts w:cs="Arial"/>
                <w:b/>
                <w:color w:val="000000" w:themeColor="text1"/>
              </w:rPr>
            </w:pPr>
            <w:r w:rsidRPr="00A33F54">
              <w:rPr>
                <w:rFonts w:cs="Arial"/>
                <w:b/>
                <w:color w:val="000000" w:themeColor="text1"/>
              </w:rPr>
              <w:t>УКУПНО ПОНУЂЕНА ЦЕНА  без ПДВ динара</w:t>
            </w:r>
            <w:r w:rsidR="007E7BB8" w:rsidRPr="00A33F54">
              <w:rPr>
                <w:rFonts w:cs="Arial"/>
                <w:b/>
                <w:color w:val="000000" w:themeColor="text1"/>
              </w:rPr>
              <w:t>/</w:t>
            </w:r>
            <w:r w:rsidR="007E7BB8" w:rsidRPr="00A33F54">
              <w:rPr>
                <w:rFonts w:cs="Arial"/>
                <w:color w:val="000000" w:themeColor="text1"/>
              </w:rPr>
              <w:t xml:space="preserve"> EUR</w:t>
            </w:r>
          </w:p>
          <w:p w:rsidR="007F7D7A" w:rsidRPr="00A33F54" w:rsidRDefault="007F7D7A" w:rsidP="00BE2EA9">
            <w:pPr>
              <w:spacing w:before="0"/>
              <w:jc w:val="center"/>
              <w:rPr>
                <w:rFonts w:cs="Arial"/>
                <w:b/>
                <w:color w:val="000000" w:themeColor="text1"/>
              </w:rPr>
            </w:pPr>
            <w:r w:rsidRPr="00A33F54">
              <w:rPr>
                <w:rFonts w:cs="Arial"/>
                <w:b/>
                <w:color w:val="000000" w:themeColor="text1"/>
              </w:rPr>
              <w:t xml:space="preserve">(збир колоне бр. </w:t>
            </w:r>
            <w:r w:rsidRPr="00A33F54">
              <w:rPr>
                <w:rFonts w:cs="Arial"/>
                <w:b/>
                <w:color w:val="000000" w:themeColor="text1"/>
                <w:lang w:val="sr-Cyrl-CS"/>
              </w:rPr>
              <w:t>7</w:t>
            </w:r>
            <w:r w:rsidRPr="00A33F54">
              <w:rPr>
                <w:rFonts w:cs="Arial"/>
                <w:b/>
                <w:color w:val="000000" w:themeColor="text1"/>
              </w:rPr>
              <w:t>)</w:t>
            </w:r>
          </w:p>
        </w:tc>
        <w:tc>
          <w:tcPr>
            <w:tcW w:w="2610" w:type="dxa"/>
          </w:tcPr>
          <w:p w:rsidR="007F7D7A" w:rsidRPr="00A33F54" w:rsidRDefault="007F7D7A" w:rsidP="00BE2EA9">
            <w:pPr>
              <w:spacing w:before="0"/>
              <w:rPr>
                <w:rFonts w:cs="Arial"/>
                <w:color w:val="000000" w:themeColor="text1"/>
              </w:rPr>
            </w:pPr>
          </w:p>
        </w:tc>
      </w:tr>
      <w:tr w:rsidR="007F7D7A" w:rsidRPr="00A33F54" w:rsidTr="00BE2EA9">
        <w:trPr>
          <w:trHeight w:val="610"/>
        </w:trPr>
        <w:tc>
          <w:tcPr>
            <w:tcW w:w="568" w:type="dxa"/>
            <w:tcBorders>
              <w:bottom w:val="single" w:sz="4" w:space="0" w:color="auto"/>
            </w:tcBorders>
            <w:vAlign w:val="center"/>
          </w:tcPr>
          <w:p w:rsidR="007F7D7A" w:rsidRPr="00A33F54" w:rsidRDefault="007F7D7A" w:rsidP="00BE2EA9">
            <w:pPr>
              <w:spacing w:before="0"/>
              <w:jc w:val="center"/>
              <w:rPr>
                <w:rFonts w:cs="Arial"/>
                <w:b/>
                <w:color w:val="000000" w:themeColor="text1"/>
                <w:lang w:val="sr-Latn-CS"/>
              </w:rPr>
            </w:pPr>
            <w:r w:rsidRPr="00A33F54">
              <w:rPr>
                <w:rFonts w:cs="Arial"/>
                <w:b/>
                <w:color w:val="000000" w:themeColor="text1"/>
                <w:lang w:val="sr-Latn-CS"/>
              </w:rPr>
              <w:t>II</w:t>
            </w:r>
          </w:p>
        </w:tc>
        <w:tc>
          <w:tcPr>
            <w:tcW w:w="6740" w:type="dxa"/>
            <w:tcBorders>
              <w:bottom w:val="single" w:sz="4" w:space="0" w:color="auto"/>
              <w:right w:val="single" w:sz="4" w:space="0" w:color="auto"/>
            </w:tcBorders>
          </w:tcPr>
          <w:p w:rsidR="007F7D7A" w:rsidRPr="00A33F54" w:rsidRDefault="007F7D7A" w:rsidP="00BE2EA9">
            <w:pPr>
              <w:spacing w:before="0"/>
              <w:jc w:val="center"/>
              <w:rPr>
                <w:rFonts w:cs="Arial"/>
                <w:b/>
                <w:color w:val="000000" w:themeColor="text1"/>
              </w:rPr>
            </w:pPr>
            <w:r w:rsidRPr="00A33F54">
              <w:rPr>
                <w:rFonts w:cs="Arial"/>
                <w:b/>
                <w:color w:val="000000" w:themeColor="text1"/>
              </w:rPr>
              <w:t>УКУПАН ИЗНОС  ПДВ динара</w:t>
            </w:r>
            <w:r w:rsidR="007E7BB8" w:rsidRPr="00A33F54">
              <w:rPr>
                <w:rFonts w:cs="Arial"/>
                <w:b/>
                <w:color w:val="000000" w:themeColor="text1"/>
              </w:rPr>
              <w:t>/</w:t>
            </w:r>
            <w:r w:rsidR="007E7BB8" w:rsidRPr="00A33F54">
              <w:rPr>
                <w:rFonts w:cs="Arial"/>
                <w:color w:val="000000" w:themeColor="text1"/>
              </w:rPr>
              <w:t xml:space="preserve"> EUR</w:t>
            </w:r>
          </w:p>
        </w:tc>
        <w:tc>
          <w:tcPr>
            <w:tcW w:w="2610" w:type="dxa"/>
            <w:tcBorders>
              <w:bottom w:val="single" w:sz="4" w:space="0" w:color="auto"/>
              <w:right w:val="single" w:sz="4" w:space="0" w:color="auto"/>
            </w:tcBorders>
          </w:tcPr>
          <w:p w:rsidR="007F7D7A" w:rsidRPr="00A33F54" w:rsidRDefault="007F7D7A" w:rsidP="00BE2EA9">
            <w:pPr>
              <w:spacing w:before="0"/>
              <w:rPr>
                <w:rFonts w:cs="Arial"/>
                <w:color w:val="000000" w:themeColor="text1"/>
              </w:rPr>
            </w:pPr>
          </w:p>
        </w:tc>
      </w:tr>
      <w:tr w:rsidR="007F7D7A" w:rsidRPr="00A33F54" w:rsidTr="00BE2EA9">
        <w:trPr>
          <w:trHeight w:val="562"/>
        </w:trPr>
        <w:tc>
          <w:tcPr>
            <w:tcW w:w="568" w:type="dxa"/>
            <w:tcBorders>
              <w:bottom w:val="single" w:sz="4" w:space="0" w:color="auto"/>
            </w:tcBorders>
            <w:vAlign w:val="center"/>
          </w:tcPr>
          <w:p w:rsidR="007F7D7A" w:rsidRPr="00A33F54" w:rsidRDefault="007F7D7A" w:rsidP="00BE2EA9">
            <w:pPr>
              <w:spacing w:before="0"/>
              <w:jc w:val="center"/>
              <w:rPr>
                <w:rFonts w:cs="Arial"/>
                <w:b/>
                <w:color w:val="000000" w:themeColor="text1"/>
                <w:lang w:val="sr-Latn-CS"/>
              </w:rPr>
            </w:pPr>
            <w:r w:rsidRPr="00A33F54">
              <w:rPr>
                <w:rFonts w:cs="Arial"/>
                <w:b/>
                <w:color w:val="000000" w:themeColor="text1"/>
                <w:lang w:val="sr-Latn-CS"/>
              </w:rPr>
              <w:t>III</w:t>
            </w:r>
          </w:p>
        </w:tc>
        <w:tc>
          <w:tcPr>
            <w:tcW w:w="6740" w:type="dxa"/>
            <w:tcBorders>
              <w:bottom w:val="single" w:sz="4" w:space="0" w:color="auto"/>
              <w:right w:val="single" w:sz="4" w:space="0" w:color="auto"/>
            </w:tcBorders>
          </w:tcPr>
          <w:p w:rsidR="007F7D7A" w:rsidRPr="00A33F54" w:rsidRDefault="007F7D7A" w:rsidP="00BE2EA9">
            <w:pPr>
              <w:spacing w:before="0"/>
              <w:jc w:val="center"/>
              <w:rPr>
                <w:rFonts w:cs="Arial"/>
                <w:b/>
                <w:color w:val="000000" w:themeColor="text1"/>
              </w:rPr>
            </w:pPr>
            <w:r w:rsidRPr="00A33F54">
              <w:rPr>
                <w:rFonts w:cs="Arial"/>
                <w:b/>
                <w:color w:val="000000" w:themeColor="text1"/>
              </w:rPr>
              <w:t>УКУПНО ПОНУЂЕНА ЦЕНА  са ПДВ</w:t>
            </w:r>
          </w:p>
          <w:p w:rsidR="007F7D7A" w:rsidRPr="00A33F54" w:rsidRDefault="007F7D7A" w:rsidP="00BE2EA9">
            <w:pPr>
              <w:spacing w:before="0"/>
              <w:jc w:val="center"/>
              <w:rPr>
                <w:rFonts w:cs="Arial"/>
                <w:b/>
                <w:color w:val="000000" w:themeColor="text1"/>
              </w:rPr>
            </w:pPr>
            <w:r w:rsidRPr="00A33F54">
              <w:rPr>
                <w:rFonts w:cs="Arial"/>
                <w:b/>
                <w:color w:val="000000" w:themeColor="text1"/>
              </w:rPr>
              <w:t>(ред. бр.</w:t>
            </w:r>
            <w:r w:rsidRPr="00A33F54">
              <w:rPr>
                <w:rFonts w:cs="Arial"/>
                <w:b/>
                <w:color w:val="000000" w:themeColor="text1"/>
                <w:lang w:val="sr-Latn-CS"/>
              </w:rPr>
              <w:t>I</w:t>
            </w:r>
            <w:r w:rsidRPr="00A33F54">
              <w:rPr>
                <w:rFonts w:cs="Arial"/>
                <w:b/>
                <w:color w:val="000000" w:themeColor="text1"/>
              </w:rPr>
              <w:t>+ред.бр.</w:t>
            </w:r>
            <w:r w:rsidRPr="00A33F54">
              <w:rPr>
                <w:rFonts w:cs="Arial"/>
                <w:b/>
                <w:color w:val="000000" w:themeColor="text1"/>
                <w:lang w:val="sr-Latn-CS"/>
              </w:rPr>
              <w:t>II</w:t>
            </w:r>
            <w:r w:rsidRPr="00A33F54">
              <w:rPr>
                <w:rFonts w:cs="Arial"/>
                <w:b/>
                <w:color w:val="000000" w:themeColor="text1"/>
              </w:rPr>
              <w:t>) динара</w:t>
            </w:r>
            <w:r w:rsidR="007E7BB8" w:rsidRPr="00A33F54">
              <w:rPr>
                <w:rFonts w:cs="Arial"/>
                <w:b/>
                <w:color w:val="000000" w:themeColor="text1"/>
              </w:rPr>
              <w:t>/</w:t>
            </w:r>
            <w:r w:rsidR="007E7BB8" w:rsidRPr="00A33F54">
              <w:rPr>
                <w:rFonts w:cs="Arial"/>
                <w:color w:val="000000" w:themeColor="text1"/>
              </w:rPr>
              <w:t>EUR</w:t>
            </w:r>
          </w:p>
        </w:tc>
        <w:tc>
          <w:tcPr>
            <w:tcW w:w="2610" w:type="dxa"/>
            <w:tcBorders>
              <w:bottom w:val="single" w:sz="4" w:space="0" w:color="auto"/>
              <w:right w:val="single" w:sz="4" w:space="0" w:color="auto"/>
            </w:tcBorders>
          </w:tcPr>
          <w:p w:rsidR="007F7D7A" w:rsidRPr="00A33F54" w:rsidRDefault="007F7D7A" w:rsidP="00BE2EA9">
            <w:pPr>
              <w:spacing w:before="0"/>
              <w:rPr>
                <w:rFonts w:cs="Arial"/>
                <w:color w:val="000000" w:themeColor="text1"/>
              </w:rPr>
            </w:pPr>
          </w:p>
        </w:tc>
      </w:tr>
    </w:tbl>
    <w:p w:rsidR="00343A18" w:rsidRPr="00A33F54" w:rsidRDefault="00343A18" w:rsidP="00343A18">
      <w:pPr>
        <w:spacing w:before="0"/>
        <w:rPr>
          <w:rFonts w:cs="Arial"/>
          <w:color w:val="000000" w:themeColor="text1"/>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A33F54" w:rsidRDefault="001639AB" w:rsidP="00BC01DC">
            <w:pPr>
              <w:spacing w:before="0"/>
              <w:rPr>
                <w:rFonts w:cs="Arial"/>
                <w:color w:val="000000" w:themeColor="text1"/>
              </w:rPr>
            </w:pPr>
            <w:r w:rsidRPr="00A33F54">
              <w:rPr>
                <w:rFonts w:cs="Arial"/>
                <w:color w:val="000000" w:themeColor="text1"/>
              </w:rPr>
              <w:t>Посебно исказани трошкови у дин/ EUR/процентима који су укључени у укупно понуђену цену без ПДВ-а</w:t>
            </w:r>
          </w:p>
          <w:p w:rsidR="001639AB" w:rsidRPr="00A33F54" w:rsidRDefault="001639AB" w:rsidP="007F7D7A">
            <w:pPr>
              <w:spacing w:before="0"/>
              <w:rPr>
                <w:rFonts w:cs="Arial"/>
                <w:color w:val="000000" w:themeColor="text1"/>
                <w:lang w:val="sr-Latn-CS"/>
              </w:rPr>
            </w:pPr>
            <w:r w:rsidRPr="00A33F54">
              <w:rPr>
                <w:rFonts w:cs="Arial"/>
                <w:color w:val="000000" w:themeColor="text1"/>
              </w:rPr>
              <w:t>(</w:t>
            </w:r>
            <w:proofErr w:type="gramStart"/>
            <w:r w:rsidRPr="00A33F54">
              <w:rPr>
                <w:rFonts w:cs="Arial"/>
                <w:color w:val="000000" w:themeColor="text1"/>
              </w:rPr>
              <w:t>цена</w:t>
            </w:r>
            <w:proofErr w:type="gramEnd"/>
            <w:r w:rsidRPr="00A33F54">
              <w:rPr>
                <w:rFonts w:cs="Arial"/>
                <w:color w:val="000000" w:themeColor="text1"/>
              </w:rPr>
              <w:t xml:space="preserve"> из реда бр. </w:t>
            </w:r>
            <w:r w:rsidRPr="00A33F54">
              <w:rPr>
                <w:rFonts w:cs="Arial"/>
                <w:color w:val="000000" w:themeColor="text1"/>
                <w:lang w:val="sr-Latn-CS"/>
              </w:rPr>
              <w:t>I</w:t>
            </w:r>
            <w:r w:rsidRPr="00A33F54">
              <w:rPr>
                <w:rFonts w:cs="Arial"/>
                <w:color w:val="000000" w:themeColor="text1"/>
              </w:rPr>
              <w:t>)уколико исти постоје као засебни трошкови</w:t>
            </w:r>
            <w:r w:rsidRPr="00A33F54">
              <w:rPr>
                <w:rFonts w:cs="Arial"/>
                <w:color w:val="000000" w:themeColor="text1"/>
                <w:lang w:val="sr-Latn-CS"/>
              </w:rPr>
              <w:t>)</w:t>
            </w:r>
          </w:p>
        </w:tc>
        <w:tc>
          <w:tcPr>
            <w:tcW w:w="2970" w:type="dxa"/>
            <w:shd w:val="clear" w:color="auto" w:fill="auto"/>
            <w:vAlign w:val="center"/>
          </w:tcPr>
          <w:p w:rsidR="001639AB" w:rsidRPr="00A33F54" w:rsidRDefault="001639AB" w:rsidP="00BC01DC">
            <w:pPr>
              <w:spacing w:before="0"/>
              <w:rPr>
                <w:rFonts w:cs="Arial"/>
                <w:color w:val="000000" w:themeColor="text1"/>
              </w:rPr>
            </w:pPr>
            <w:r w:rsidRPr="00A33F54">
              <w:rPr>
                <w:rFonts w:cs="Arial"/>
                <w:color w:val="000000" w:themeColor="text1"/>
              </w:rPr>
              <w:t>Трошкови царине</w:t>
            </w:r>
          </w:p>
        </w:tc>
        <w:tc>
          <w:tcPr>
            <w:tcW w:w="3960" w:type="dxa"/>
          </w:tcPr>
          <w:p w:rsidR="001639AB" w:rsidRPr="00A33F54" w:rsidRDefault="001639AB" w:rsidP="007F7D7A">
            <w:pPr>
              <w:spacing w:before="0"/>
              <w:jc w:val="center"/>
              <w:rPr>
                <w:rFonts w:cs="Arial"/>
                <w:color w:val="000000" w:themeColor="text1"/>
              </w:rPr>
            </w:pPr>
            <w:r w:rsidRPr="00A33F54">
              <w:rPr>
                <w:rFonts w:cs="Arial"/>
                <w:color w:val="000000" w:themeColor="text1"/>
              </w:rPr>
              <w:t>_____динара/ EUR односно ____%</w:t>
            </w:r>
          </w:p>
        </w:tc>
      </w:tr>
      <w:tr w:rsidR="001639AB" w:rsidRPr="00F10346" w:rsidTr="001639AB">
        <w:trPr>
          <w:trHeight w:val="525"/>
        </w:trPr>
        <w:tc>
          <w:tcPr>
            <w:tcW w:w="3022" w:type="dxa"/>
            <w:vMerge/>
            <w:shd w:val="clear" w:color="auto" w:fill="auto"/>
          </w:tcPr>
          <w:p w:rsidR="001639AB" w:rsidRPr="00A33F54" w:rsidRDefault="001639AB" w:rsidP="007F7D7A">
            <w:pPr>
              <w:spacing w:before="0"/>
              <w:rPr>
                <w:rFonts w:cs="Arial"/>
                <w:color w:val="000000" w:themeColor="text1"/>
              </w:rPr>
            </w:pPr>
          </w:p>
        </w:tc>
        <w:tc>
          <w:tcPr>
            <w:tcW w:w="2970" w:type="dxa"/>
            <w:shd w:val="clear" w:color="auto" w:fill="auto"/>
            <w:vAlign w:val="center"/>
          </w:tcPr>
          <w:p w:rsidR="001639AB" w:rsidRPr="00A33F54" w:rsidRDefault="001639AB" w:rsidP="007F7D7A">
            <w:pPr>
              <w:spacing w:before="0"/>
              <w:rPr>
                <w:rFonts w:cs="Arial"/>
                <w:color w:val="000000" w:themeColor="text1"/>
              </w:rPr>
            </w:pPr>
            <w:r w:rsidRPr="00A33F54">
              <w:rPr>
                <w:rFonts w:cs="Arial"/>
                <w:color w:val="000000" w:themeColor="text1"/>
              </w:rPr>
              <w:t>Трошкови превоза</w:t>
            </w:r>
          </w:p>
        </w:tc>
        <w:tc>
          <w:tcPr>
            <w:tcW w:w="3960" w:type="dxa"/>
          </w:tcPr>
          <w:p w:rsidR="001639AB" w:rsidRPr="00A33F54" w:rsidRDefault="001639AB" w:rsidP="007F7D7A">
            <w:pPr>
              <w:spacing w:before="0"/>
              <w:jc w:val="center"/>
              <w:rPr>
                <w:rFonts w:cs="Arial"/>
                <w:color w:val="000000" w:themeColor="text1"/>
              </w:rPr>
            </w:pPr>
            <w:r w:rsidRPr="00A33F54">
              <w:rPr>
                <w:rFonts w:cs="Arial"/>
                <w:color w:val="000000" w:themeColor="text1"/>
              </w:rPr>
              <w:t>_____динара/ EUR односно ____%</w:t>
            </w:r>
          </w:p>
        </w:tc>
      </w:tr>
      <w:tr w:rsidR="001639AB" w:rsidRPr="00F10346" w:rsidTr="001639AB">
        <w:trPr>
          <w:trHeight w:val="534"/>
        </w:trPr>
        <w:tc>
          <w:tcPr>
            <w:tcW w:w="3022" w:type="dxa"/>
            <w:vMerge/>
            <w:shd w:val="clear" w:color="auto" w:fill="auto"/>
          </w:tcPr>
          <w:p w:rsidR="001639AB" w:rsidRPr="00A33F54" w:rsidRDefault="001639AB" w:rsidP="007F7D7A">
            <w:pPr>
              <w:spacing w:before="0"/>
              <w:rPr>
                <w:rFonts w:cs="Arial"/>
                <w:color w:val="000000" w:themeColor="text1"/>
              </w:rPr>
            </w:pPr>
          </w:p>
        </w:tc>
        <w:tc>
          <w:tcPr>
            <w:tcW w:w="2970" w:type="dxa"/>
            <w:shd w:val="clear" w:color="auto" w:fill="auto"/>
            <w:vAlign w:val="center"/>
          </w:tcPr>
          <w:p w:rsidR="001639AB" w:rsidRPr="00A33F54" w:rsidRDefault="001639AB" w:rsidP="007F7D7A">
            <w:pPr>
              <w:spacing w:before="0"/>
              <w:rPr>
                <w:rFonts w:cs="Arial"/>
                <w:color w:val="000000" w:themeColor="text1"/>
                <w:lang w:val="sr-Cyrl-CS"/>
              </w:rPr>
            </w:pPr>
            <w:r w:rsidRPr="00A33F54">
              <w:rPr>
                <w:rFonts w:cs="Arial"/>
                <w:color w:val="000000" w:themeColor="text1"/>
              </w:rPr>
              <w:t>Остали трошкови</w:t>
            </w:r>
            <w:r w:rsidRPr="00A33F54">
              <w:rPr>
                <w:rFonts w:cs="Arial"/>
                <w:color w:val="000000" w:themeColor="text1"/>
                <w:lang w:val="sr-Cyrl-CS"/>
              </w:rPr>
              <w:t xml:space="preserve"> (навести)</w:t>
            </w:r>
          </w:p>
        </w:tc>
        <w:tc>
          <w:tcPr>
            <w:tcW w:w="3960" w:type="dxa"/>
          </w:tcPr>
          <w:p w:rsidR="001639AB" w:rsidRPr="00A33F54" w:rsidRDefault="001639AB" w:rsidP="007F7D7A">
            <w:pPr>
              <w:spacing w:before="0"/>
              <w:jc w:val="center"/>
              <w:rPr>
                <w:rFonts w:cs="Arial"/>
                <w:color w:val="000000" w:themeColor="text1"/>
              </w:rPr>
            </w:pPr>
            <w:r w:rsidRPr="00A33F54">
              <w:rPr>
                <w:rFonts w:cs="Arial"/>
                <w:color w:val="000000" w:themeColor="text1"/>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A33F54" w:rsidRDefault="001639AB" w:rsidP="007E7BB8">
      <w:pPr>
        <w:pStyle w:val="ListParagraph"/>
        <w:tabs>
          <w:tab w:val="left" w:pos="90"/>
        </w:tabs>
        <w:suppressAutoHyphens/>
        <w:spacing w:before="0" w:after="0" w:line="240" w:lineRule="auto"/>
        <w:ind w:left="0"/>
        <w:contextualSpacing w:val="0"/>
        <w:rPr>
          <w:rFonts w:ascii="Arial" w:hAnsi="Arial" w:cs="Arial"/>
          <w:bCs/>
          <w:iCs/>
          <w:color w:val="000000" w:themeColor="text1"/>
        </w:rPr>
      </w:pPr>
      <w:r>
        <w:rPr>
          <w:rFonts w:ascii="Arial" w:hAnsi="Arial" w:cs="Arial"/>
          <w:bCs/>
          <w:iCs/>
          <w:color w:val="00B0F0"/>
          <w:lang w:val="sr-Cyrl-CS"/>
        </w:rPr>
        <w:t>-</w:t>
      </w:r>
      <w:r w:rsidR="007F7D7A" w:rsidRPr="00A33F54">
        <w:rPr>
          <w:rFonts w:ascii="Arial" w:hAnsi="Arial" w:cs="Arial"/>
          <w:bCs/>
          <w:iCs/>
          <w:color w:val="000000" w:themeColor="text1"/>
          <w:lang w:val="sr-Cyrl-CS"/>
        </w:rPr>
        <w:t>у колону 9</w:t>
      </w:r>
      <w:r w:rsidR="007F7D7A" w:rsidRPr="00A33F54">
        <w:rPr>
          <w:rFonts w:ascii="Arial" w:hAnsi="Arial" w:cs="Arial"/>
          <w:bCs/>
          <w:iCs/>
          <w:color w:val="000000" w:themeColor="text1"/>
        </w:rPr>
        <w:t>.</w:t>
      </w:r>
      <w:r w:rsidR="007E7BB8" w:rsidRPr="00A33F54">
        <w:rPr>
          <w:rFonts w:ascii="Arial" w:hAnsi="Arial" w:cs="Arial"/>
          <w:bCs/>
          <w:iCs/>
          <w:color w:val="000000" w:themeColor="text1"/>
        </w:rPr>
        <w:t>уписати назив произвођача понуђених добара,</w:t>
      </w:r>
      <w:r w:rsidR="00A33F54" w:rsidRPr="00A33F54">
        <w:rPr>
          <w:rFonts w:ascii="Arial" w:hAnsi="Arial" w:cs="Arial"/>
          <w:bCs/>
          <w:iCs/>
          <w:color w:val="000000" w:themeColor="text1"/>
          <w:lang w:val="sr-Cyrl-RS"/>
        </w:rPr>
        <w:t xml:space="preserve"> земљу порекла</w:t>
      </w:r>
      <w:r w:rsidR="00A33F54" w:rsidRPr="00A33F54">
        <w:rPr>
          <w:rFonts w:ascii="Arial" w:hAnsi="Arial" w:cs="Arial"/>
          <w:bCs/>
          <w:iCs/>
          <w:color w:val="000000" w:themeColor="text1"/>
        </w:rPr>
        <w:t>,</w:t>
      </w:r>
      <w:r w:rsidR="00A33F54" w:rsidRPr="00A33F54">
        <w:rPr>
          <w:rFonts w:ascii="Arial" w:hAnsi="Arial" w:cs="Arial"/>
          <w:bCs/>
          <w:iCs/>
          <w:color w:val="000000" w:themeColor="text1"/>
          <w:lang w:val="sr-Cyrl-RS"/>
        </w:rPr>
        <w:t xml:space="preserve">  </w:t>
      </w:r>
      <w:r w:rsidR="007E7BB8" w:rsidRPr="00A33F54">
        <w:rPr>
          <w:rFonts w:ascii="Arial" w:hAnsi="Arial" w:cs="Arial"/>
          <w:bCs/>
          <w:iCs/>
          <w:color w:val="000000" w:themeColor="text1"/>
        </w:rPr>
        <w:t>назив модела/ознаку понуђених добара</w:t>
      </w:r>
    </w:p>
    <w:p w:rsidR="00343A18" w:rsidRPr="00A33F54" w:rsidRDefault="00343A18" w:rsidP="00343A18">
      <w:pPr>
        <w:tabs>
          <w:tab w:val="left" w:pos="992"/>
        </w:tabs>
        <w:spacing w:before="0"/>
        <w:rPr>
          <w:rFonts w:cs="Arial"/>
          <w:b/>
          <w:color w:val="000000" w:themeColor="text1"/>
          <w:lang w:val="sr-Cyrl-BA"/>
        </w:rPr>
      </w:pPr>
    </w:p>
    <w:p w:rsidR="00343A18" w:rsidRPr="00A33F54" w:rsidRDefault="001639AB" w:rsidP="001639AB">
      <w:pPr>
        <w:tabs>
          <w:tab w:val="left" w:pos="992"/>
        </w:tabs>
        <w:spacing w:before="0"/>
        <w:rPr>
          <w:rFonts w:cs="Arial"/>
          <w:color w:val="000000" w:themeColor="text1"/>
        </w:rPr>
      </w:pPr>
      <w:r w:rsidRPr="00A33F54">
        <w:rPr>
          <w:rFonts w:cs="Arial"/>
          <w:color w:val="000000" w:themeColor="text1"/>
        </w:rPr>
        <w:t>-</w:t>
      </w:r>
      <w:r w:rsidR="00343A18" w:rsidRPr="00A33F54">
        <w:rPr>
          <w:rFonts w:cs="Arial"/>
          <w:color w:val="000000" w:themeColor="text1"/>
        </w:rPr>
        <w:t xml:space="preserve">у ред бр. I – уписује се укупно понуђена цена за све </w:t>
      </w:r>
      <w:proofErr w:type="gramStart"/>
      <w:r w:rsidR="00343A18" w:rsidRPr="00A33F54">
        <w:rPr>
          <w:rFonts w:cs="Arial"/>
          <w:color w:val="000000" w:themeColor="text1"/>
        </w:rPr>
        <w:t>позиције  без</w:t>
      </w:r>
      <w:proofErr w:type="gramEnd"/>
      <w:r w:rsidR="00343A18" w:rsidRPr="00A33F54">
        <w:rPr>
          <w:rFonts w:cs="Arial"/>
          <w:color w:val="000000" w:themeColor="text1"/>
        </w:rPr>
        <w:t xml:space="preserve"> ПДВ (збир</w:t>
      </w:r>
      <w:r w:rsidRPr="00A33F54">
        <w:rPr>
          <w:rFonts w:cs="Arial"/>
          <w:color w:val="000000" w:themeColor="text1"/>
        </w:rPr>
        <w:t xml:space="preserve"> </w:t>
      </w:r>
      <w:r w:rsidR="00343A18" w:rsidRPr="00A33F54">
        <w:rPr>
          <w:rFonts w:cs="Arial"/>
          <w:color w:val="000000" w:themeColor="text1"/>
        </w:rPr>
        <w:t xml:space="preserve">колоне бр. </w:t>
      </w:r>
      <w:r w:rsidR="00A33F54" w:rsidRPr="00A33F54">
        <w:rPr>
          <w:rFonts w:cs="Arial"/>
          <w:color w:val="000000" w:themeColor="text1"/>
          <w:lang w:val="sr-Cyrl-RS"/>
        </w:rPr>
        <w:t>7</w:t>
      </w:r>
      <w:r w:rsidR="00343A18" w:rsidRPr="00A33F54">
        <w:rPr>
          <w:rFonts w:cs="Arial"/>
          <w:color w:val="000000" w:themeColor="text1"/>
        </w:rPr>
        <w:t>)</w:t>
      </w:r>
    </w:p>
    <w:p w:rsidR="00343A18" w:rsidRPr="00A33F54" w:rsidRDefault="001639AB" w:rsidP="001639AB">
      <w:pPr>
        <w:tabs>
          <w:tab w:val="left" w:pos="992"/>
        </w:tabs>
        <w:spacing w:before="0"/>
        <w:rPr>
          <w:rFonts w:cs="Arial"/>
          <w:color w:val="000000" w:themeColor="text1"/>
        </w:rPr>
      </w:pPr>
      <w:r w:rsidRPr="00A33F54">
        <w:rPr>
          <w:rFonts w:cs="Arial"/>
          <w:color w:val="000000" w:themeColor="text1"/>
        </w:rPr>
        <w:t>-</w:t>
      </w:r>
      <w:r w:rsidR="00343A18" w:rsidRPr="00A33F54">
        <w:rPr>
          <w:rFonts w:cs="Arial"/>
          <w:color w:val="000000" w:themeColor="text1"/>
        </w:rPr>
        <w:t xml:space="preserve">у ред бр. II – уписује се укупан износ ПДВ </w:t>
      </w:r>
    </w:p>
    <w:p w:rsidR="00343A18" w:rsidRPr="00A33F54" w:rsidRDefault="001639AB" w:rsidP="001639AB">
      <w:pPr>
        <w:tabs>
          <w:tab w:val="left" w:pos="992"/>
        </w:tabs>
        <w:spacing w:before="0"/>
        <w:rPr>
          <w:rFonts w:cs="Arial"/>
          <w:color w:val="000000" w:themeColor="text1"/>
        </w:rPr>
      </w:pPr>
      <w:r w:rsidRPr="00A33F54">
        <w:rPr>
          <w:rFonts w:cs="Arial"/>
          <w:color w:val="000000" w:themeColor="text1"/>
        </w:rPr>
        <w:t>-</w:t>
      </w:r>
      <w:r w:rsidR="00343A18" w:rsidRPr="00A33F54">
        <w:rPr>
          <w:rFonts w:cs="Arial"/>
          <w:color w:val="000000" w:themeColor="text1"/>
        </w:rPr>
        <w:t>у ред бр. III – уписује се укупно понуђена цена са ПДВ (ред бр. I + ред.бр. II)</w:t>
      </w:r>
    </w:p>
    <w:p w:rsidR="001639AB" w:rsidRPr="00A33F54" w:rsidRDefault="001639AB" w:rsidP="001639AB">
      <w:pPr>
        <w:tabs>
          <w:tab w:val="left" w:pos="992"/>
        </w:tabs>
        <w:spacing w:before="0"/>
        <w:ind w:left="720"/>
        <w:rPr>
          <w:rFonts w:cs="Arial"/>
          <w:color w:val="000000" w:themeColor="text1"/>
        </w:rPr>
      </w:pPr>
    </w:p>
    <w:p w:rsidR="001639AB" w:rsidRPr="00A33F54" w:rsidRDefault="001639AB" w:rsidP="001639AB">
      <w:pPr>
        <w:tabs>
          <w:tab w:val="left" w:pos="992"/>
        </w:tabs>
        <w:spacing w:before="0"/>
        <w:rPr>
          <w:rFonts w:cs="Arial"/>
          <w:color w:val="000000" w:themeColor="text1"/>
        </w:rPr>
      </w:pPr>
      <w:r w:rsidRPr="00A33F54">
        <w:rPr>
          <w:rFonts w:cs="Arial"/>
          <w:color w:val="000000" w:themeColor="text1"/>
        </w:rPr>
        <w:t xml:space="preserve">- </w:t>
      </w:r>
      <w:proofErr w:type="gramStart"/>
      <w:r w:rsidRPr="00A33F54">
        <w:rPr>
          <w:rFonts w:cs="Arial"/>
          <w:color w:val="000000" w:themeColor="text1"/>
        </w:rPr>
        <w:t>у</w:t>
      </w:r>
      <w:proofErr w:type="gramEnd"/>
      <w:r w:rsidRPr="00A33F54">
        <w:rPr>
          <w:rFonts w:cs="Arial"/>
          <w:color w:val="000000" w:themeColor="text1"/>
        </w:rPr>
        <w:t xml:space="preserve"> Табелу 2. </w:t>
      </w:r>
      <w:proofErr w:type="gramStart"/>
      <w:r w:rsidRPr="00A33F54">
        <w:rPr>
          <w:rFonts w:cs="Arial"/>
          <w:color w:val="000000" w:themeColor="text1"/>
        </w:rPr>
        <w:t>уписују</w:t>
      </w:r>
      <w:proofErr w:type="gramEnd"/>
      <w:r w:rsidRPr="00A33F54">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A33F54" w:rsidRDefault="00343A18" w:rsidP="00343A18">
      <w:pPr>
        <w:tabs>
          <w:tab w:val="left" w:pos="992"/>
        </w:tabs>
        <w:spacing w:before="0"/>
        <w:rPr>
          <w:rFonts w:cs="Arial"/>
          <w:color w:val="000000" w:themeColor="text1"/>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A33F54"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A33F54" w:rsidRDefault="00A33F54">
      <w:pPr>
        <w:spacing w:before="0"/>
        <w:jc w:val="left"/>
        <w:rPr>
          <w:rFonts w:cs="Arial"/>
        </w:rPr>
      </w:pPr>
      <w:r>
        <w:rPr>
          <w:rFonts w:cs="Arial"/>
        </w:rPr>
        <w:br w:type="page"/>
      </w:r>
    </w:p>
    <w:p w:rsidR="007E7BB8" w:rsidRPr="00EB75D2" w:rsidRDefault="007E7BB8" w:rsidP="001639AB">
      <w:pPr>
        <w:tabs>
          <w:tab w:val="left" w:pos="992"/>
        </w:tabs>
        <w:spacing w:before="0"/>
        <w:rPr>
          <w:rFonts w:cs="Arial"/>
        </w:rPr>
      </w:pPr>
    </w:p>
    <w:p w:rsidR="00343A18" w:rsidRPr="00F10346" w:rsidRDefault="00343A18" w:rsidP="00343A18">
      <w:pPr>
        <w:pStyle w:val="KDObrazac"/>
        <w:spacing w:before="0"/>
      </w:pPr>
      <w:bookmarkStart w:id="261" w:name="_Toc442559926"/>
      <w:r w:rsidRPr="00F10346">
        <w:t xml:space="preserve">ОБРАЗАЦ </w:t>
      </w:r>
      <w:r w:rsidR="00D00119">
        <w:rPr>
          <w:lang w:val="sr-Cyrl-RS"/>
        </w:rPr>
        <w:t>3</w:t>
      </w:r>
      <w:r w:rsidRPr="00F10346">
        <w:t>.</w:t>
      </w:r>
      <w:bookmarkEnd w:id="26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0F669C"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00119">
        <w:rPr>
          <w:rFonts w:cs="Arial"/>
          <w:lang w:val="ru-RU"/>
        </w:rPr>
        <w:t>2</w:t>
      </w:r>
      <w:r w:rsidRPr="00F10346">
        <w:rPr>
          <w:rFonts w:cs="Arial"/>
          <w:lang w:val="ru-RU"/>
        </w:rPr>
        <w:t xml:space="preserve">. став 1. тачка 6) подтачка (4) и члана 16. Правилника о обавезним </w:t>
      </w:r>
      <w:r w:rsidRPr="000F669C">
        <w:rPr>
          <w:rFonts w:cs="Arial"/>
          <w:lang w:val="ru-RU"/>
        </w:rPr>
        <w:t>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0F669C">
        <w:rPr>
          <w:rFonts w:cs="Arial"/>
          <w:lang w:val="ru-RU"/>
        </w:rPr>
        <w:t>/члан групе понуђача</w:t>
      </w:r>
      <w:r w:rsidRPr="000F669C">
        <w:rPr>
          <w:rFonts w:cs="Arial"/>
          <w:lang w:val="ru-RU"/>
        </w:rPr>
        <w:t xml:space="preserve"> даје:</w:t>
      </w:r>
    </w:p>
    <w:p w:rsidR="00343A18" w:rsidRPr="000F669C" w:rsidRDefault="00343A18" w:rsidP="00343A18">
      <w:pPr>
        <w:rPr>
          <w:rFonts w:cs="Arial"/>
          <w:lang w:val="ru-RU"/>
        </w:rPr>
      </w:pPr>
    </w:p>
    <w:p w:rsidR="00343A18" w:rsidRPr="000F669C" w:rsidRDefault="00343A18" w:rsidP="00343A18">
      <w:pPr>
        <w:jc w:val="center"/>
        <w:rPr>
          <w:rFonts w:cs="Arial"/>
          <w:b/>
          <w:lang w:val="ru-RU"/>
        </w:rPr>
      </w:pPr>
      <w:r w:rsidRPr="000F669C">
        <w:rPr>
          <w:rFonts w:cs="Arial"/>
          <w:b/>
          <w:lang w:val="ru-RU"/>
        </w:rPr>
        <w:t>ИЗЈАВУ О НЕЗАВИСНОЈ ПОНУДИ</w:t>
      </w:r>
    </w:p>
    <w:p w:rsidR="00343A18" w:rsidRPr="000F669C" w:rsidRDefault="00343A18" w:rsidP="00343A18">
      <w:pPr>
        <w:jc w:val="center"/>
        <w:rPr>
          <w:rFonts w:cs="Arial"/>
          <w:b/>
          <w:lang w:val="ru-RU"/>
        </w:rPr>
      </w:pPr>
    </w:p>
    <w:p w:rsidR="00343A18" w:rsidRPr="000F669C" w:rsidRDefault="00343A18" w:rsidP="00343A18">
      <w:pPr>
        <w:jc w:val="center"/>
        <w:rPr>
          <w:rFonts w:cs="Arial"/>
          <w:b/>
          <w:lang w:val="ru-RU"/>
        </w:rPr>
      </w:pPr>
    </w:p>
    <w:p w:rsidR="00343A18" w:rsidRPr="000F669C" w:rsidRDefault="00343A18" w:rsidP="00343A18">
      <w:pPr>
        <w:rPr>
          <w:rFonts w:cs="Arial"/>
          <w:lang w:val="ru-RU"/>
        </w:rPr>
      </w:pPr>
      <w:r w:rsidRPr="000F669C">
        <w:rPr>
          <w:rFonts w:cs="Arial"/>
          <w:lang w:val="ru-RU"/>
        </w:rPr>
        <w:t>и под пуном материјалном и кривичном одговорношћу потврђује да је Понуду број:</w:t>
      </w:r>
      <w:r w:rsidR="00D00119" w:rsidRPr="000F669C">
        <w:rPr>
          <w:rFonts w:cs="Arial"/>
          <w:lang w:val="ru-RU"/>
        </w:rPr>
        <w:t xml:space="preserve"> </w:t>
      </w:r>
      <w:r w:rsidRPr="000F669C">
        <w:rPr>
          <w:rFonts w:cs="Arial"/>
          <w:lang w:val="ru-RU"/>
        </w:rPr>
        <w:t xml:space="preserve">________ за јавну набавку добара </w:t>
      </w:r>
      <w:r w:rsidR="00B67A1A" w:rsidRPr="000F669C">
        <w:rPr>
          <w:rFonts w:cs="Arial"/>
          <w:lang w:bidi="en-US"/>
        </w:rPr>
        <w:t>Заштитне цеви вратила млинова – ТЕНТ А и Заштитне цеви вратила млинова бл. 4 – ТЕНТ А"</w:t>
      </w:r>
      <w:r w:rsidR="00B67A1A" w:rsidRPr="000F669C">
        <w:rPr>
          <w:rFonts w:cs="Arial"/>
          <w:lang w:val="sr-Cyrl-RS" w:bidi="en-US"/>
        </w:rPr>
        <w:t xml:space="preserve">, </w:t>
      </w:r>
      <w:r w:rsidRPr="000F669C">
        <w:rPr>
          <w:rFonts w:cs="Arial"/>
          <w:lang w:val="ru-RU"/>
        </w:rPr>
        <w:t>ЈН бр.</w:t>
      </w:r>
      <w:r w:rsidR="00B67A1A" w:rsidRPr="000F669C">
        <w:rPr>
          <w:rFonts w:cs="Arial"/>
          <w:lang w:val="ru-RU"/>
        </w:rPr>
        <w:t xml:space="preserve"> </w:t>
      </w:r>
      <w:r w:rsidR="00B67A1A" w:rsidRPr="000F669C">
        <w:rPr>
          <w:lang w:val="sr-Cyrl-RS"/>
        </w:rPr>
        <w:t xml:space="preserve">3000/1997/2017 3000/1287/2017 (2150/2017) </w:t>
      </w:r>
      <w:r w:rsidRPr="000F669C">
        <w:rPr>
          <w:rFonts w:cs="Arial"/>
          <w:lang w:val="ru-RU"/>
        </w:rPr>
        <w:t xml:space="preserve">Наручиоца </w:t>
      </w:r>
      <w:r w:rsidRPr="000F669C">
        <w:rPr>
          <w:rFonts w:eastAsia="Arial Unicode MS" w:cs="Arial"/>
          <w:kern w:val="1"/>
          <w:lang w:eastAsia="ar-SA"/>
        </w:rPr>
        <w:t>Јавно предузеће „Електропривреда Србије“ Београд</w:t>
      </w:r>
      <w:r w:rsidRPr="000F669C">
        <w:rPr>
          <w:rFonts w:cs="Arial"/>
          <w:lang w:val="ru-RU"/>
        </w:rPr>
        <w:t xml:space="preserve">по Позиву за подношење понуда објављеном наПорталу јавних набавки и интернет страници Наручиоца дана </w:t>
      </w:r>
      <w:r w:rsidR="00B67A1A" w:rsidRPr="000F669C">
        <w:rPr>
          <w:rFonts w:cs="Arial"/>
          <w:lang w:val="ru-RU"/>
        </w:rPr>
        <w:t>__.__.2018</w:t>
      </w:r>
      <w:r w:rsidRPr="000F669C">
        <w:rPr>
          <w:rFonts w:cs="Arial"/>
          <w:lang w:val="ru-RU"/>
        </w:rPr>
        <w:t>. године, поднео независно, без договора са другим понуђачима или заинтересованим лицима.</w:t>
      </w:r>
    </w:p>
    <w:p w:rsidR="00343A18" w:rsidRPr="000F669C" w:rsidRDefault="00343A18" w:rsidP="00343A18">
      <w:pPr>
        <w:tabs>
          <w:tab w:val="left" w:pos="0"/>
        </w:tabs>
        <w:rPr>
          <w:rFonts w:cs="Arial"/>
          <w:lang w:val="ru-RU"/>
        </w:rPr>
      </w:pPr>
      <w:r w:rsidRPr="000F669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F669C" w:rsidRDefault="00343A18" w:rsidP="00343A18">
      <w:pPr>
        <w:rPr>
          <w:rFonts w:cs="Arial"/>
          <w:b/>
          <w:lang w:val="ru-RU"/>
        </w:rPr>
      </w:pPr>
    </w:p>
    <w:p w:rsidR="00343A18" w:rsidRPr="000F669C"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2479F9">
            <w:pPr>
              <w:spacing w:before="0"/>
              <w:jc w:val="center"/>
              <w:rPr>
                <w:rFonts w:cs="Arial"/>
              </w:rPr>
            </w:pPr>
            <w:r w:rsidRPr="000F669C">
              <w:rPr>
                <w:rFonts w:cs="Arial"/>
                <w:lang w:val="sr-Cyrl-CS"/>
              </w:rPr>
              <w:t>П</w:t>
            </w:r>
            <w:r w:rsidRPr="000F669C">
              <w:rPr>
                <w:rFonts w:cs="Arial"/>
              </w:rPr>
              <w:t>онуђач</w:t>
            </w:r>
            <w:r w:rsidR="00AC6EE6" w:rsidRPr="000F669C">
              <w:rPr>
                <w:rFonts w:cs="Arial"/>
              </w:rPr>
              <w:t>/члан групе понуђача</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0F669C"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r w:rsidR="00343A18" w:rsidRPr="000F669C" w:rsidTr="00BC01DC">
        <w:trPr>
          <w:trHeight w:val="389"/>
          <w:jc w:val="center"/>
        </w:trPr>
        <w:tc>
          <w:tcPr>
            <w:tcW w:w="3882" w:type="dxa"/>
            <w:tcBorders>
              <w:top w:val="single" w:sz="4" w:space="0" w:color="auto"/>
            </w:tcBorders>
          </w:tcPr>
          <w:p w:rsidR="00343A18" w:rsidRPr="000F669C" w:rsidRDefault="00343A18" w:rsidP="00BC01DC">
            <w:pPr>
              <w:spacing w:before="0"/>
              <w:jc w:val="center"/>
              <w:rPr>
                <w:rFonts w:cs="Arial"/>
              </w:rPr>
            </w:pPr>
          </w:p>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top w:val="single" w:sz="4" w:space="0" w:color="auto"/>
            </w:tcBorders>
          </w:tcPr>
          <w:p w:rsidR="00343A18" w:rsidRPr="000F669C" w:rsidRDefault="00343A18" w:rsidP="00BC01DC">
            <w:pPr>
              <w:spacing w:before="0"/>
              <w:jc w:val="center"/>
              <w:rPr>
                <w:rFonts w:cs="Arial"/>
                <w:lang w:val="ru-RU"/>
              </w:rPr>
            </w:pPr>
          </w:p>
        </w:tc>
      </w:tr>
    </w:tbl>
    <w:p w:rsidR="00343A18" w:rsidRPr="000F669C" w:rsidRDefault="00343A18" w:rsidP="00343A18">
      <w:pPr>
        <w:tabs>
          <w:tab w:val="left" w:pos="6028"/>
        </w:tabs>
        <w:autoSpaceDE w:val="0"/>
        <w:autoSpaceDN w:val="0"/>
        <w:adjustRightInd w:val="0"/>
        <w:ind w:left="360"/>
        <w:rPr>
          <w:rFonts w:eastAsia="Calibri" w:cs="Arial"/>
          <w:bCs/>
          <w:iCs/>
        </w:rPr>
      </w:pPr>
    </w:p>
    <w:p w:rsidR="00343A18" w:rsidRPr="000F669C" w:rsidRDefault="00343A18" w:rsidP="00343A18">
      <w:pPr>
        <w:jc w:val="center"/>
        <w:rPr>
          <w:rFonts w:cs="Arial"/>
          <w:b/>
          <w:lang w:val="ru-RU"/>
        </w:rPr>
      </w:pPr>
    </w:p>
    <w:p w:rsidR="00343A18" w:rsidRPr="000F669C" w:rsidRDefault="00343A18" w:rsidP="00343A18">
      <w:pPr>
        <w:jc w:val="center"/>
        <w:rPr>
          <w:rFonts w:cs="Arial"/>
          <w:b/>
          <w:lang w:val="ru-RU"/>
        </w:rPr>
      </w:pPr>
    </w:p>
    <w:p w:rsidR="00343A18" w:rsidRPr="000F669C" w:rsidRDefault="00343A18" w:rsidP="00343A18">
      <w:pPr>
        <w:rPr>
          <w:rFonts w:cs="Arial"/>
          <w:lang w:val="sr-Cyrl-CS"/>
        </w:rPr>
      </w:pPr>
      <w:r w:rsidRPr="000F669C">
        <w:rPr>
          <w:rFonts w:cs="Arial"/>
          <w:b/>
          <w:lang w:val="ru-RU"/>
        </w:rPr>
        <w:t>Напомена:</w:t>
      </w:r>
      <w:r w:rsidRPr="000F669C">
        <w:rPr>
          <w:rFonts w:cs="Arial"/>
        </w:rPr>
        <w:t xml:space="preserve">Уколико </w:t>
      </w:r>
      <w:r w:rsidRPr="000F669C">
        <w:rPr>
          <w:rFonts w:cs="Arial"/>
          <w:lang w:val="sr-Cyrl-CS"/>
        </w:rPr>
        <w:t xml:space="preserve">заједничку </w:t>
      </w:r>
      <w:r w:rsidRPr="000F669C">
        <w:rPr>
          <w:rFonts w:cs="Arial"/>
        </w:rPr>
        <w:t xml:space="preserve">понуду подноси група понуђача Изјава </w:t>
      </w:r>
      <w:r w:rsidRPr="000F669C">
        <w:rPr>
          <w:rFonts w:cs="Arial"/>
          <w:lang w:val="sr-Cyrl-CS"/>
        </w:rPr>
        <w:t xml:space="preserve">се доставља за сваког члана групе понуђача. Изјава </w:t>
      </w:r>
      <w:r w:rsidRPr="000F669C">
        <w:rPr>
          <w:rFonts w:cs="Arial"/>
        </w:rPr>
        <w:t>мора бити попуњена, потписана од стране овлашћеног лица</w:t>
      </w:r>
      <w:r w:rsidRPr="000F669C">
        <w:rPr>
          <w:rFonts w:cs="Arial"/>
          <w:lang w:val="sr-Cyrl-CS"/>
        </w:rPr>
        <w:t xml:space="preserve"> за заступање</w:t>
      </w:r>
      <w:r w:rsidRPr="000F669C">
        <w:rPr>
          <w:rFonts w:cs="Arial"/>
        </w:rPr>
        <w:t xml:space="preserve"> понуђача из групе понуђача и оверена печатом. </w:t>
      </w:r>
    </w:p>
    <w:p w:rsidR="00343A18" w:rsidRPr="000F669C" w:rsidRDefault="00343A18" w:rsidP="00343A18">
      <w:pPr>
        <w:rPr>
          <w:rFonts w:cs="Arial"/>
        </w:rPr>
      </w:pPr>
      <w:r w:rsidRPr="000F669C">
        <w:rPr>
          <w:rFonts w:cs="Arial"/>
        </w:rPr>
        <w:t>Приликом подношења понуде овај образац копирати у потребном броју примерака.</w:t>
      </w:r>
    </w:p>
    <w:p w:rsidR="00343A18" w:rsidRPr="000F669C" w:rsidRDefault="00343A18" w:rsidP="00343A18">
      <w:pPr>
        <w:rPr>
          <w:rFonts w:cs="Arial"/>
        </w:rPr>
      </w:pPr>
    </w:p>
    <w:p w:rsidR="00343A18" w:rsidRPr="000F669C" w:rsidRDefault="00343A18" w:rsidP="00343A18">
      <w:pPr>
        <w:rPr>
          <w:rFonts w:cs="Arial"/>
        </w:rPr>
      </w:pPr>
    </w:p>
    <w:p w:rsidR="00343A18" w:rsidRPr="000F669C" w:rsidRDefault="00343A18" w:rsidP="00343A18">
      <w:pPr>
        <w:rPr>
          <w:rFonts w:cs="Arial"/>
        </w:rPr>
      </w:pPr>
    </w:p>
    <w:p w:rsidR="00343A18" w:rsidRPr="000F669C" w:rsidRDefault="00343A18" w:rsidP="00343A18">
      <w:pPr>
        <w:rPr>
          <w:rFonts w:cs="Arial"/>
        </w:rPr>
      </w:pPr>
    </w:p>
    <w:p w:rsidR="00952E72" w:rsidRPr="000F669C" w:rsidRDefault="00952E72" w:rsidP="00343A18">
      <w:pPr>
        <w:rPr>
          <w:rFonts w:cs="Arial"/>
        </w:rPr>
      </w:pPr>
    </w:p>
    <w:p w:rsidR="00952E72" w:rsidRPr="000F669C" w:rsidRDefault="00952E72" w:rsidP="00343A18">
      <w:pPr>
        <w:rPr>
          <w:rFonts w:cs="Arial"/>
        </w:rPr>
      </w:pPr>
    </w:p>
    <w:p w:rsidR="00952E72" w:rsidRPr="000F669C" w:rsidRDefault="00952E72" w:rsidP="00343A18">
      <w:pPr>
        <w:rPr>
          <w:rFonts w:cs="Arial"/>
        </w:rPr>
      </w:pPr>
    </w:p>
    <w:p w:rsidR="00343A18" w:rsidRPr="000F669C" w:rsidRDefault="00343A18" w:rsidP="00343A18">
      <w:pPr>
        <w:rPr>
          <w:rFonts w:cs="Arial"/>
          <w:lang w:val="ru-RU"/>
        </w:rPr>
      </w:pPr>
    </w:p>
    <w:p w:rsidR="00343A18" w:rsidRPr="000F669C" w:rsidRDefault="00343A18" w:rsidP="00343A18">
      <w:pPr>
        <w:pStyle w:val="KDObrazac"/>
        <w:spacing w:before="0"/>
      </w:pPr>
      <w:bookmarkStart w:id="262" w:name="_Toc442559928"/>
      <w:r w:rsidRPr="000F669C">
        <w:t xml:space="preserve">ОБРАЗАЦ </w:t>
      </w:r>
      <w:r w:rsidR="00B67A1A" w:rsidRPr="000F669C">
        <w:rPr>
          <w:lang w:val="sr-Cyrl-RS"/>
        </w:rPr>
        <w:t>4</w:t>
      </w:r>
      <w:r w:rsidRPr="000F669C">
        <w:t>.</w:t>
      </w:r>
      <w:bookmarkEnd w:id="262"/>
    </w:p>
    <w:p w:rsidR="00343A18" w:rsidRPr="000F669C" w:rsidRDefault="00343A18" w:rsidP="00343A18">
      <w:pPr>
        <w:pStyle w:val="KDParagraf"/>
        <w:spacing w:before="0"/>
        <w:rPr>
          <w:rFonts w:cs="Arial"/>
        </w:rPr>
      </w:pPr>
    </w:p>
    <w:p w:rsidR="00343A18" w:rsidRPr="000F669C" w:rsidRDefault="00343A18" w:rsidP="00343A18">
      <w:pPr>
        <w:pStyle w:val="KDParagraf"/>
        <w:spacing w:before="0"/>
        <w:rPr>
          <w:rFonts w:cs="Arial"/>
        </w:rPr>
      </w:pPr>
    </w:p>
    <w:p w:rsidR="00343A18" w:rsidRPr="000F669C" w:rsidRDefault="00343A18" w:rsidP="00343A18">
      <w:pPr>
        <w:pStyle w:val="KDParagraf"/>
        <w:spacing w:before="0"/>
        <w:rPr>
          <w:rFonts w:cs="Arial"/>
        </w:rPr>
      </w:pPr>
    </w:p>
    <w:p w:rsidR="00343A18" w:rsidRPr="000F669C" w:rsidRDefault="00343A18" w:rsidP="00343A18">
      <w:pPr>
        <w:pStyle w:val="Title"/>
        <w:spacing w:before="0"/>
        <w:jc w:val="right"/>
        <w:rPr>
          <w:rFonts w:cs="Arial"/>
          <w:b w:val="0"/>
          <w:caps/>
          <w:sz w:val="22"/>
          <w:szCs w:val="22"/>
        </w:rPr>
      </w:pPr>
    </w:p>
    <w:p w:rsidR="00343A18" w:rsidRPr="000F669C" w:rsidRDefault="00343A18" w:rsidP="00343A18">
      <w:pPr>
        <w:rPr>
          <w:rFonts w:cs="Arial"/>
          <w:lang w:val="ru-RU"/>
        </w:rPr>
      </w:pPr>
      <w:r w:rsidRPr="000F669C">
        <w:rPr>
          <w:rFonts w:cs="Arial"/>
          <w:lang w:val="ru-RU"/>
        </w:rPr>
        <w:t>На основу члана 75. став 2. Закона о јавним набавкама („Службени гласник РС“ бр.124/2012, 14/15  и 68/15)</w:t>
      </w:r>
      <w:r w:rsidRPr="000F669C">
        <w:rPr>
          <w:rFonts w:cs="Arial"/>
        </w:rPr>
        <w:t xml:space="preserve"> као </w:t>
      </w:r>
      <w:r w:rsidRPr="000F669C">
        <w:rPr>
          <w:rFonts w:cs="Arial"/>
          <w:lang w:val="ru-RU"/>
        </w:rPr>
        <w:t>понуђач/</w:t>
      </w:r>
      <w:r w:rsidR="00AC6EE6" w:rsidRPr="000F669C">
        <w:rPr>
          <w:rFonts w:cs="Arial"/>
          <w:lang w:val="ru-RU"/>
        </w:rPr>
        <w:t>члан групе понуђача/</w:t>
      </w:r>
      <w:r w:rsidRPr="000F669C">
        <w:rPr>
          <w:rFonts w:cs="Arial"/>
          <w:lang w:val="ru-RU"/>
        </w:rPr>
        <w:t>подизвођач дајем:</w:t>
      </w:r>
    </w:p>
    <w:p w:rsidR="00343A18" w:rsidRPr="000F669C" w:rsidRDefault="00343A18" w:rsidP="00343A18">
      <w:pPr>
        <w:rPr>
          <w:rFonts w:cs="Arial"/>
          <w:lang w:val="ru-RU"/>
        </w:rPr>
      </w:pPr>
    </w:p>
    <w:p w:rsidR="00343A18" w:rsidRPr="000F669C" w:rsidRDefault="00343A18" w:rsidP="00343A18">
      <w:pPr>
        <w:rPr>
          <w:rFonts w:cs="Arial"/>
          <w:lang w:val="ru-RU"/>
        </w:rPr>
      </w:pPr>
    </w:p>
    <w:p w:rsidR="00343A18" w:rsidRPr="000F669C" w:rsidRDefault="00343A18" w:rsidP="00B02E86">
      <w:pPr>
        <w:jc w:val="center"/>
        <w:rPr>
          <w:b/>
          <w:lang w:val="ru-RU"/>
        </w:rPr>
      </w:pPr>
      <w:bookmarkStart w:id="263" w:name="_Toc442559929"/>
      <w:r w:rsidRPr="000F669C">
        <w:rPr>
          <w:b/>
          <w:lang w:val="ru-RU"/>
        </w:rPr>
        <w:t>И З Ј А В У</w:t>
      </w:r>
      <w:bookmarkEnd w:id="263"/>
    </w:p>
    <w:p w:rsidR="00343A18" w:rsidRPr="000F669C" w:rsidRDefault="00343A18" w:rsidP="00874F5B"/>
    <w:p w:rsidR="00343A18" w:rsidRPr="000F669C" w:rsidRDefault="00343A18" w:rsidP="00874F5B"/>
    <w:p w:rsidR="00343A18" w:rsidRPr="000F669C" w:rsidRDefault="00343A18" w:rsidP="00343A18">
      <w:pPr>
        <w:rPr>
          <w:rFonts w:cs="Arial"/>
          <w:lang w:val="ru-RU"/>
        </w:rPr>
      </w:pPr>
      <w:r w:rsidRPr="000F669C">
        <w:rPr>
          <w:rFonts w:cs="Arial"/>
          <w:lang w:val="ru-RU"/>
        </w:rPr>
        <w:t xml:space="preserve">којом изричито наводимо да </w:t>
      </w:r>
      <w:r w:rsidRPr="000F669C">
        <w:rPr>
          <w:rFonts w:cs="Arial"/>
        </w:rPr>
        <w:t>смо у свом досадашњем раду и</w:t>
      </w:r>
      <w:r w:rsidRPr="000F669C">
        <w:rPr>
          <w:rFonts w:cs="Arial"/>
          <w:lang w:val="ru-RU"/>
        </w:rPr>
        <w:t xml:space="preserve"> при састављању Понуде </w:t>
      </w:r>
      <w:r w:rsidRPr="000F669C">
        <w:rPr>
          <w:rFonts w:cs="Arial"/>
        </w:rPr>
        <w:t xml:space="preserve"> број: </w:t>
      </w:r>
      <w:r w:rsidR="007E7BB8" w:rsidRPr="000F669C">
        <w:rPr>
          <w:rFonts w:cs="Arial"/>
        </w:rPr>
        <w:t>______________</w:t>
      </w:r>
      <w:r w:rsidRPr="000F669C">
        <w:rPr>
          <w:rFonts w:cs="Arial"/>
          <w:lang w:val="ru-RU"/>
        </w:rPr>
        <w:t xml:space="preserve">за јавну набавку добара </w:t>
      </w:r>
      <w:r w:rsidR="000F669C">
        <w:rPr>
          <w:rFonts w:cs="Arial"/>
          <w:lang w:val="sr-Latn-RS"/>
        </w:rPr>
        <w:t>„</w:t>
      </w:r>
      <w:r w:rsidR="00B67A1A" w:rsidRPr="000F669C">
        <w:rPr>
          <w:rFonts w:cs="Arial"/>
          <w:lang w:bidi="en-US"/>
        </w:rPr>
        <w:t>Заштитне цеви вратила млинова – ТЕНТ А и Заштитне цеви вратила млинова бл. 4 – ТЕНТ А</w:t>
      </w:r>
      <w:proofErr w:type="gramStart"/>
      <w:r w:rsidR="00B67A1A" w:rsidRPr="000F669C">
        <w:rPr>
          <w:rFonts w:cs="Arial"/>
          <w:lang w:bidi="en-US"/>
        </w:rPr>
        <w:t>"</w:t>
      </w:r>
      <w:r w:rsidR="00B67A1A" w:rsidRPr="000F669C">
        <w:rPr>
          <w:rFonts w:cs="Arial"/>
          <w:lang w:val="sr-Cyrl-RS" w:bidi="en-US"/>
        </w:rPr>
        <w:t xml:space="preserve"> </w:t>
      </w:r>
      <w:r w:rsidRPr="000F669C">
        <w:rPr>
          <w:rFonts w:cs="Arial"/>
        </w:rPr>
        <w:t xml:space="preserve"> у</w:t>
      </w:r>
      <w:proofErr w:type="gramEnd"/>
      <w:r w:rsidRPr="000F669C">
        <w:rPr>
          <w:rFonts w:cs="Arial"/>
        </w:rPr>
        <w:t xml:space="preserve"> </w:t>
      </w:r>
      <w:r w:rsidR="0008263C" w:rsidRPr="000F669C">
        <w:rPr>
          <w:rFonts w:cs="Arial"/>
        </w:rPr>
        <w:t xml:space="preserve">отвореном </w:t>
      </w:r>
      <w:r w:rsidRPr="000F669C">
        <w:rPr>
          <w:rFonts w:cs="Arial"/>
        </w:rPr>
        <w:t>поступку</w:t>
      </w:r>
      <w:r w:rsidRPr="000F669C">
        <w:rPr>
          <w:rFonts w:cs="Arial"/>
          <w:lang w:val="ru-RU"/>
        </w:rPr>
        <w:t>јавне набавке ЈН бр.</w:t>
      </w:r>
      <w:r w:rsidR="00B67A1A" w:rsidRPr="000F669C">
        <w:rPr>
          <w:rFonts w:cs="Arial"/>
          <w:lang w:val="ru-RU"/>
        </w:rPr>
        <w:t xml:space="preserve"> </w:t>
      </w:r>
      <w:r w:rsidR="00B67A1A" w:rsidRPr="000F669C">
        <w:rPr>
          <w:lang w:val="sr-Cyrl-RS"/>
        </w:rPr>
        <w:t>3000/1997/2017 3000/1287/2017 (2150/2017)</w:t>
      </w:r>
      <w:r w:rsidRPr="000F669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F669C">
        <w:rPr>
          <w:rFonts w:cs="Arial"/>
        </w:rPr>
        <w:t>,</w:t>
      </w:r>
      <w:r w:rsidRPr="000F669C">
        <w:rPr>
          <w:rFonts w:cs="Arial"/>
          <w:lang w:val="ru-RU"/>
        </w:rPr>
        <w:t xml:space="preserve"> као и да </w:t>
      </w:r>
      <w:r w:rsidRPr="000F669C">
        <w:rPr>
          <w:rFonts w:cs="Arial"/>
        </w:rPr>
        <w:t>немамо забрану обављања делатности која је на снази у време подношења Понуде.</w:t>
      </w:r>
    </w:p>
    <w:p w:rsidR="00343A18" w:rsidRPr="000F669C" w:rsidRDefault="00343A18" w:rsidP="00343A18">
      <w:pPr>
        <w:rPr>
          <w:rFonts w:cs="Arial"/>
        </w:rPr>
      </w:pPr>
    </w:p>
    <w:p w:rsidR="00343A18" w:rsidRPr="000F669C" w:rsidRDefault="00343A18" w:rsidP="00343A18">
      <w:pPr>
        <w:tabs>
          <w:tab w:val="left" w:pos="6028"/>
        </w:tabs>
        <w:autoSpaceDE w:val="0"/>
        <w:autoSpaceDN w:val="0"/>
        <w:adjustRightInd w:val="0"/>
        <w:ind w:left="360"/>
        <w:rPr>
          <w:rFonts w:eastAsia="Calibri" w:cs="Arial"/>
          <w:bCs/>
          <w:iCs/>
        </w:rPr>
      </w:pPr>
    </w:p>
    <w:p w:rsidR="00343A18" w:rsidRPr="000F669C" w:rsidRDefault="00343A18" w:rsidP="00343A18">
      <w:pPr>
        <w:tabs>
          <w:tab w:val="left" w:pos="6028"/>
        </w:tabs>
        <w:autoSpaceDE w:val="0"/>
        <w:autoSpaceDN w:val="0"/>
        <w:adjustRightInd w:val="0"/>
        <w:ind w:left="360"/>
        <w:rPr>
          <w:rFonts w:eastAsia="Calibri" w:cs="Arial"/>
          <w:bCs/>
          <w:iCs/>
        </w:rPr>
      </w:pPr>
    </w:p>
    <w:p w:rsidR="00343A18" w:rsidRPr="000F669C"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AC6EE6">
            <w:pPr>
              <w:spacing w:before="0"/>
              <w:rPr>
                <w:rFonts w:cs="Arial"/>
                <w:lang w:val="sr-Cyrl-CS"/>
              </w:rPr>
            </w:pPr>
            <w:r w:rsidRPr="000F669C">
              <w:rPr>
                <w:rFonts w:cs="Arial"/>
                <w:lang w:val="sr-Cyrl-CS"/>
              </w:rPr>
              <w:t>П</w:t>
            </w:r>
            <w:r w:rsidRPr="000F669C">
              <w:rPr>
                <w:rFonts w:cs="Arial"/>
              </w:rPr>
              <w:t>онуђач</w:t>
            </w:r>
            <w:r w:rsidRPr="000F669C">
              <w:rPr>
                <w:rFonts w:cs="Arial"/>
                <w:lang w:val="sr-Cyrl-CS"/>
              </w:rPr>
              <w:t>/</w:t>
            </w:r>
            <w:r w:rsidR="00AC6EE6" w:rsidRPr="000F669C">
              <w:rPr>
                <w:rFonts w:cs="Arial"/>
                <w:lang w:val="sr-Cyrl-CS"/>
              </w:rPr>
              <w:t xml:space="preserve"> </w:t>
            </w:r>
            <w:r w:rsidRPr="000F669C">
              <w:rPr>
                <w:rFonts w:cs="Arial"/>
                <w:lang w:val="sr-Cyrl-CS"/>
              </w:rPr>
              <w:t>члан групе</w:t>
            </w:r>
            <w:r w:rsidR="00AC6EE6" w:rsidRPr="000F669C">
              <w:rPr>
                <w:rFonts w:cs="Arial"/>
                <w:lang w:val="sr-Cyrl-CS"/>
              </w:rPr>
              <w:t xml:space="preserve"> понуђача/ </w:t>
            </w:r>
            <w:r w:rsidR="00BC14A2" w:rsidRPr="000F669C">
              <w:rPr>
                <w:rFonts w:cs="Arial"/>
                <w:lang w:val="sr-Cyrl-CS"/>
              </w:rPr>
              <w:t>подизвођач</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0F669C"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r w:rsidR="000F669C" w:rsidRPr="000F669C" w:rsidTr="00BC01DC">
        <w:trPr>
          <w:trHeight w:val="389"/>
          <w:jc w:val="center"/>
        </w:trPr>
        <w:tc>
          <w:tcPr>
            <w:tcW w:w="3882" w:type="dxa"/>
            <w:tcBorders>
              <w:top w:val="single" w:sz="4" w:space="0" w:color="auto"/>
            </w:tcBorders>
          </w:tcPr>
          <w:p w:rsidR="00343A18" w:rsidRPr="000F669C" w:rsidRDefault="00343A18" w:rsidP="00BC01DC">
            <w:pPr>
              <w:spacing w:before="0"/>
              <w:jc w:val="center"/>
              <w:rPr>
                <w:rFonts w:cs="Arial"/>
              </w:rPr>
            </w:pPr>
          </w:p>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top w:val="single" w:sz="4" w:space="0" w:color="auto"/>
            </w:tcBorders>
          </w:tcPr>
          <w:p w:rsidR="00343A18" w:rsidRPr="000F669C" w:rsidRDefault="00343A18" w:rsidP="00BC01DC">
            <w:pPr>
              <w:spacing w:before="0"/>
              <w:jc w:val="center"/>
              <w:rPr>
                <w:rFonts w:cs="Arial"/>
                <w:lang w:val="ru-RU"/>
              </w:rPr>
            </w:pPr>
          </w:p>
        </w:tc>
      </w:tr>
    </w:tbl>
    <w:p w:rsidR="00343A18" w:rsidRPr="000F669C" w:rsidRDefault="00343A18" w:rsidP="00343A18">
      <w:pPr>
        <w:rPr>
          <w:rFonts w:cs="Arial"/>
          <w:lang w:val="sr-Cyrl-CS"/>
        </w:rPr>
      </w:pPr>
      <w:r w:rsidRPr="000F669C">
        <w:rPr>
          <w:rFonts w:cs="Arial"/>
          <w:b/>
        </w:rPr>
        <w:t>Напомена:</w:t>
      </w:r>
      <w:r w:rsidRPr="000F669C">
        <w:rPr>
          <w:rFonts w:cs="Arial"/>
        </w:rPr>
        <w:t xml:space="preserve"> Уколико </w:t>
      </w:r>
      <w:r w:rsidRPr="000F669C">
        <w:rPr>
          <w:rFonts w:cs="Arial"/>
          <w:lang w:val="sr-Cyrl-CS"/>
        </w:rPr>
        <w:t xml:space="preserve">заједничку </w:t>
      </w:r>
      <w:r w:rsidRPr="000F669C">
        <w:rPr>
          <w:rFonts w:cs="Arial"/>
        </w:rPr>
        <w:t xml:space="preserve">понуду подноси група понуђача Изјава </w:t>
      </w:r>
      <w:r w:rsidRPr="000F669C">
        <w:rPr>
          <w:rFonts w:cs="Arial"/>
          <w:lang w:val="sr-Cyrl-CS"/>
        </w:rPr>
        <w:t xml:space="preserve">се доставља за сваког члана групе понуђача. Изјава </w:t>
      </w:r>
      <w:r w:rsidRPr="000F669C">
        <w:rPr>
          <w:rFonts w:cs="Arial"/>
        </w:rPr>
        <w:t>мора бити попуњена, потписана од стране овлашћеног лица</w:t>
      </w:r>
      <w:r w:rsidRPr="000F669C">
        <w:rPr>
          <w:rFonts w:cs="Arial"/>
          <w:lang w:val="sr-Cyrl-CS"/>
        </w:rPr>
        <w:t xml:space="preserve"> за заступање</w:t>
      </w:r>
      <w:r w:rsidRPr="000F669C">
        <w:rPr>
          <w:rFonts w:cs="Arial"/>
        </w:rPr>
        <w:t xml:space="preserve"> понуђача из групе понуђача и оверена печатом. </w:t>
      </w:r>
    </w:p>
    <w:p w:rsidR="00343A18" w:rsidRPr="000F669C" w:rsidRDefault="00343A18" w:rsidP="00343A18">
      <w:pPr>
        <w:rPr>
          <w:rFonts w:cs="Arial"/>
        </w:rPr>
      </w:pPr>
      <w:r w:rsidRPr="000F669C">
        <w:rPr>
          <w:rFonts w:eastAsia="Calibri" w:cs="Arial"/>
        </w:rPr>
        <w:t xml:space="preserve">У случају да понуђач подноси понуду са подизвођачем, Изјава </w:t>
      </w:r>
      <w:r w:rsidRPr="000F669C">
        <w:rPr>
          <w:rFonts w:eastAsia="Calibri" w:cs="Arial"/>
          <w:lang w:val="sr-Cyrl-CS"/>
        </w:rPr>
        <w:t xml:space="preserve">се доставља за понуђача и сваког подизвођача. Изјава </w:t>
      </w:r>
      <w:r w:rsidRPr="000F669C">
        <w:rPr>
          <w:rFonts w:eastAsia="Calibri" w:cs="Arial"/>
        </w:rPr>
        <w:t xml:space="preserve">мора бити </w:t>
      </w:r>
      <w:r w:rsidRPr="000F669C">
        <w:rPr>
          <w:rFonts w:eastAsia="Calibri" w:cs="Arial"/>
          <w:lang w:val="sr-Cyrl-CS"/>
        </w:rPr>
        <w:t>попуњена,</w:t>
      </w:r>
      <w:r w:rsidRPr="000F669C">
        <w:rPr>
          <w:rFonts w:eastAsia="Calibri" w:cs="Arial"/>
        </w:rPr>
        <w:t xml:space="preserve"> потписана</w:t>
      </w:r>
      <w:r w:rsidRPr="000F669C">
        <w:rPr>
          <w:rFonts w:eastAsia="Calibri" w:cs="Arial"/>
          <w:lang w:val="sr-Cyrl-CS"/>
        </w:rPr>
        <w:t xml:space="preserve"> и оверена</w:t>
      </w:r>
      <w:r w:rsidRPr="000F669C">
        <w:rPr>
          <w:rFonts w:eastAsia="Calibri" w:cs="Arial"/>
        </w:rPr>
        <w:t xml:space="preserve"> од стране овлашћеног лица за заступање </w:t>
      </w:r>
      <w:r w:rsidRPr="000F669C">
        <w:rPr>
          <w:rFonts w:eastAsia="Calibri" w:cs="Arial"/>
          <w:lang w:val="sr-Cyrl-CS"/>
        </w:rPr>
        <w:t>понуђача/подизво</w:t>
      </w:r>
      <w:r w:rsidRPr="000F669C">
        <w:rPr>
          <w:rFonts w:eastAsia="Calibri" w:cs="Arial"/>
        </w:rPr>
        <w:t>ђача</w:t>
      </w:r>
      <w:r w:rsidRPr="000F669C">
        <w:rPr>
          <w:rFonts w:eastAsia="Calibri" w:cs="Arial"/>
          <w:lang w:val="sr-Cyrl-CS"/>
        </w:rPr>
        <w:t xml:space="preserve"> и оверена печатом.</w:t>
      </w:r>
    </w:p>
    <w:p w:rsidR="00343A18" w:rsidRPr="000F669C" w:rsidRDefault="00343A18" w:rsidP="00343A18">
      <w:pPr>
        <w:rPr>
          <w:rFonts w:cs="Arial"/>
          <w:lang w:val="sr-Cyrl-CS"/>
        </w:rPr>
      </w:pPr>
      <w:r w:rsidRPr="000F669C">
        <w:rPr>
          <w:rFonts w:cs="Arial"/>
        </w:rPr>
        <w:t>Приликом подношења понуде овај образац копирати у потребном броју примерака.</w:t>
      </w:r>
    </w:p>
    <w:p w:rsidR="00343A18" w:rsidRPr="000F669C" w:rsidRDefault="00343A18" w:rsidP="00874F5B"/>
    <w:p w:rsidR="000F683D" w:rsidRPr="000F669C" w:rsidRDefault="000F683D" w:rsidP="00874F5B"/>
    <w:p w:rsidR="0042687E" w:rsidRPr="000F669C" w:rsidRDefault="0042687E" w:rsidP="00874F5B"/>
    <w:p w:rsidR="0042687E" w:rsidRPr="000F669C" w:rsidRDefault="0042687E" w:rsidP="00874F5B"/>
    <w:p w:rsidR="0042687E" w:rsidRPr="000F669C" w:rsidRDefault="0042687E" w:rsidP="00874F5B"/>
    <w:p w:rsidR="00952E72" w:rsidRPr="000F669C" w:rsidRDefault="00952E72" w:rsidP="00874F5B"/>
    <w:p w:rsidR="00952E72" w:rsidRPr="000F669C" w:rsidRDefault="00952E72" w:rsidP="00874F5B"/>
    <w:p w:rsidR="00952E72" w:rsidRPr="000F669C" w:rsidRDefault="00952E72" w:rsidP="00874F5B"/>
    <w:p w:rsidR="00343A18" w:rsidRPr="000F669C" w:rsidRDefault="00343A18" w:rsidP="00343A18">
      <w:pPr>
        <w:pStyle w:val="KDObrazac"/>
        <w:spacing w:before="0"/>
      </w:pPr>
      <w:bookmarkStart w:id="264" w:name="_Toc442559930"/>
      <w:r w:rsidRPr="000F669C">
        <w:t xml:space="preserve">OБРАЗАЦ </w:t>
      </w:r>
      <w:r w:rsidR="000F669C" w:rsidRPr="000F669C">
        <w:t>5</w:t>
      </w:r>
      <w:r w:rsidRPr="000F669C">
        <w:t>.</w:t>
      </w:r>
      <w:bookmarkEnd w:id="264"/>
    </w:p>
    <w:p w:rsidR="00343A18" w:rsidRPr="000F669C" w:rsidRDefault="00343A18" w:rsidP="00404B26">
      <w:pPr>
        <w:jc w:val="center"/>
        <w:rPr>
          <w:b/>
          <w:lang w:val="ru-RU"/>
        </w:rPr>
      </w:pPr>
      <w:bookmarkStart w:id="265" w:name="_Toc442559931"/>
      <w:r w:rsidRPr="000F669C">
        <w:rPr>
          <w:b/>
          <w:lang w:val="ru-RU"/>
        </w:rPr>
        <w:t>И З Ј А В А</w:t>
      </w:r>
      <w:bookmarkEnd w:id="265"/>
    </w:p>
    <w:p w:rsidR="00343A18" w:rsidRPr="000F669C" w:rsidRDefault="00343A18" w:rsidP="00404B26">
      <w:pPr>
        <w:jc w:val="center"/>
        <w:rPr>
          <w:b/>
          <w:lang w:val="ru-RU"/>
        </w:rPr>
      </w:pPr>
      <w:bookmarkStart w:id="266" w:name="_Toc442559932"/>
      <w:r w:rsidRPr="000F669C">
        <w:rPr>
          <w:b/>
          <w:lang w:val="ru-RU"/>
        </w:rPr>
        <w:t>КОЈОМ ПОНУЂАЧ/ЧЛАН ГРУПЕ  ПОТВРЂУЈЕ ДА ИСПУЊАВА УСЛОВЕ ЗА УЧЕШЋЕ</w:t>
      </w:r>
      <w:bookmarkStart w:id="267" w:name="_Toc442559933"/>
      <w:bookmarkEnd w:id="266"/>
      <w:r w:rsidR="00D63709" w:rsidRPr="000F669C">
        <w:rPr>
          <w:b/>
          <w:lang w:val="ru-RU"/>
        </w:rPr>
        <w:t xml:space="preserve"> </w:t>
      </w:r>
      <w:r w:rsidRPr="000F669C">
        <w:rPr>
          <w:b/>
          <w:lang w:val="ru-RU"/>
        </w:rPr>
        <w:t>У ПОСТУПКУ ЈАВНЕ НАБАВКЕ</w:t>
      </w:r>
      <w:bookmarkEnd w:id="267"/>
    </w:p>
    <w:p w:rsidR="00404B26" w:rsidRPr="000F669C" w:rsidRDefault="00404B26" w:rsidP="00404B26">
      <w:pPr>
        <w:jc w:val="center"/>
        <w:rPr>
          <w:b/>
          <w:lang w:val="ru-RU"/>
        </w:rPr>
      </w:pPr>
    </w:p>
    <w:p w:rsidR="00343A18" w:rsidRPr="000F669C" w:rsidRDefault="00343A18" w:rsidP="00343A18">
      <w:pPr>
        <w:ind w:right="-360"/>
        <w:rPr>
          <w:rFonts w:cs="Arial"/>
          <w:noProof/>
        </w:rPr>
      </w:pPr>
      <w:r w:rsidRPr="000F669C">
        <w:rPr>
          <w:rFonts w:cs="Arial"/>
        </w:rPr>
        <w:t xml:space="preserve">На основу члана 77. </w:t>
      </w:r>
      <w:proofErr w:type="gramStart"/>
      <w:r w:rsidRPr="000F669C">
        <w:rPr>
          <w:rFonts w:cs="Arial"/>
        </w:rPr>
        <w:t>став</w:t>
      </w:r>
      <w:proofErr w:type="gramEnd"/>
      <w:r w:rsidRPr="000F669C">
        <w:rPr>
          <w:rFonts w:cs="Arial"/>
        </w:rPr>
        <w:t xml:space="preserve"> 4. Закона о јавним набавкама („Службени гланик РС“, бр.124/12, 14/15 и 68/15</w:t>
      </w:r>
      <w:proofErr w:type="gramStart"/>
      <w:r w:rsidRPr="000F669C">
        <w:rPr>
          <w:rFonts w:cs="Arial"/>
        </w:rPr>
        <w:t>)</w:t>
      </w:r>
      <w:r w:rsidRPr="000F669C">
        <w:rPr>
          <w:rFonts w:cs="Arial"/>
          <w:noProof/>
          <w:lang w:val="sr-Latn-CS"/>
        </w:rPr>
        <w:t>Понуђач</w:t>
      </w:r>
      <w:proofErr w:type="gramEnd"/>
      <w:r w:rsidR="00D63709" w:rsidRPr="000F669C">
        <w:rPr>
          <w:rFonts w:cs="Arial"/>
          <w:noProof/>
        </w:rPr>
        <w:t xml:space="preserve">/члан групе понуђача </w:t>
      </w:r>
      <w:r w:rsidRPr="000F669C">
        <w:rPr>
          <w:rFonts w:cs="Arial"/>
          <w:noProof/>
          <w:lang w:val="sr-Latn-CS"/>
        </w:rPr>
        <w:t>даје под пуном материјалном и кривичном одговорношћу</w:t>
      </w:r>
    </w:p>
    <w:p w:rsidR="00343A18" w:rsidRPr="000F669C" w:rsidRDefault="00343A18" w:rsidP="00343A18">
      <w:pPr>
        <w:jc w:val="center"/>
        <w:rPr>
          <w:rFonts w:cs="Arial"/>
          <w:b/>
          <w:noProof/>
          <w:lang w:val="sr-Latn-CS"/>
        </w:rPr>
      </w:pPr>
      <w:r w:rsidRPr="000F669C">
        <w:rPr>
          <w:rFonts w:cs="Arial"/>
          <w:b/>
          <w:noProof/>
          <w:lang w:val="sr-Latn-CS"/>
        </w:rPr>
        <w:t>И З Ј А В У</w:t>
      </w:r>
    </w:p>
    <w:p w:rsidR="00343A18" w:rsidRPr="000F669C" w:rsidRDefault="00343A18" w:rsidP="00343A18">
      <w:pPr>
        <w:ind w:left="6"/>
        <w:rPr>
          <w:rFonts w:cs="Arial"/>
          <w:noProof/>
        </w:rPr>
      </w:pPr>
      <w:r w:rsidRPr="000F669C">
        <w:rPr>
          <w:rFonts w:cs="Arial"/>
          <w:noProof/>
        </w:rPr>
        <w:t xml:space="preserve">којом потврђује </w:t>
      </w:r>
      <w:r w:rsidRPr="000F669C">
        <w:rPr>
          <w:rFonts w:cs="Arial"/>
          <w:noProof/>
          <w:lang w:val="sr-Latn-CS"/>
        </w:rPr>
        <w:t xml:space="preserve">да испуњава </w:t>
      </w:r>
      <w:r w:rsidRPr="000F669C">
        <w:rPr>
          <w:rFonts w:cs="Arial"/>
          <w:noProof/>
        </w:rPr>
        <w:t>обавезне услове</w:t>
      </w:r>
      <w:r w:rsidR="00D63709" w:rsidRPr="000F669C">
        <w:rPr>
          <w:rFonts w:cs="Arial"/>
          <w:noProof/>
        </w:rPr>
        <w:t xml:space="preserve"> </w:t>
      </w:r>
      <w:r w:rsidRPr="000F669C">
        <w:rPr>
          <w:rFonts w:cs="Arial"/>
          <w:noProof/>
        </w:rPr>
        <w:t>садржане у</w:t>
      </w:r>
      <w:r w:rsidRPr="000F669C">
        <w:rPr>
          <w:rFonts w:cs="Arial"/>
          <w:noProof/>
          <w:lang w:val="sr-Latn-CS"/>
        </w:rPr>
        <w:t xml:space="preserve"> Конкурсно</w:t>
      </w:r>
      <w:r w:rsidRPr="000F669C">
        <w:rPr>
          <w:rFonts w:cs="Arial"/>
          <w:noProof/>
        </w:rPr>
        <w:t>ј</w:t>
      </w:r>
      <w:r w:rsidRPr="000F669C">
        <w:rPr>
          <w:rFonts w:cs="Arial"/>
          <w:noProof/>
          <w:lang w:val="sr-Latn-CS"/>
        </w:rPr>
        <w:t xml:space="preserve"> документациј</w:t>
      </w:r>
      <w:r w:rsidRPr="000F669C">
        <w:rPr>
          <w:rFonts w:cs="Arial"/>
          <w:noProof/>
        </w:rPr>
        <w:t>и</w:t>
      </w:r>
      <w:r w:rsidRPr="000F669C">
        <w:rPr>
          <w:rFonts w:cs="Arial"/>
          <w:noProof/>
          <w:lang w:val="sr-Latn-CS"/>
        </w:rPr>
        <w:t xml:space="preserve"> за јавну набавку </w:t>
      </w:r>
      <w:r w:rsidR="000F669C">
        <w:rPr>
          <w:rFonts w:cs="Arial"/>
          <w:noProof/>
        </w:rPr>
        <w:t xml:space="preserve">добара – </w:t>
      </w:r>
      <w:r w:rsidR="000F669C">
        <w:rPr>
          <w:rFonts w:cs="Arial"/>
          <w:lang w:val="sr-Latn-RS"/>
        </w:rPr>
        <w:t>„</w:t>
      </w:r>
      <w:r w:rsidR="000F669C" w:rsidRPr="000F669C">
        <w:rPr>
          <w:rFonts w:cs="Arial"/>
          <w:lang w:bidi="en-US"/>
        </w:rPr>
        <w:t>Заштитне цеви вратила млинова – ТЕНТ А и Заштитне цеви вратила млинова бл. 4 – ТЕНТ А"</w:t>
      </w:r>
      <w:proofErr w:type="gramStart"/>
      <w:r w:rsidR="000F669C">
        <w:rPr>
          <w:rFonts w:cs="Arial"/>
          <w:lang w:bidi="en-US"/>
        </w:rPr>
        <w:t>,</w:t>
      </w:r>
      <w:r w:rsidR="000F669C" w:rsidRPr="000F669C">
        <w:rPr>
          <w:rFonts w:cs="Arial"/>
        </w:rPr>
        <w:t xml:space="preserve"> </w:t>
      </w:r>
      <w:r w:rsidRPr="000F669C">
        <w:rPr>
          <w:rFonts w:cs="Arial"/>
          <w:noProof/>
        </w:rPr>
        <w:t xml:space="preserve"> ЈН</w:t>
      </w:r>
      <w:proofErr w:type="gramEnd"/>
      <w:r w:rsidRPr="000F669C">
        <w:rPr>
          <w:rFonts w:cs="Arial"/>
          <w:noProof/>
        </w:rPr>
        <w:t xml:space="preserve"> бр. </w:t>
      </w:r>
      <w:r w:rsidR="000F669C" w:rsidRPr="000F669C">
        <w:rPr>
          <w:lang w:val="sr-Cyrl-RS"/>
        </w:rPr>
        <w:t>3000/1997/2017 3000/1287/2017 (2150/2017)</w:t>
      </w:r>
      <w:r w:rsidR="000F669C" w:rsidRPr="000F669C">
        <w:rPr>
          <w:rFonts w:cs="Arial"/>
          <w:lang w:val="ru-RU"/>
        </w:rPr>
        <w:t xml:space="preserve"> </w:t>
      </w:r>
      <w:r w:rsidRPr="000F669C">
        <w:rPr>
          <w:rFonts w:cs="Arial"/>
          <w:noProof/>
        </w:rPr>
        <w:t xml:space="preserve">по Позиву  објављеном на Порталу јавних набавки и интернет страници Наручиоца дана </w:t>
      </w:r>
      <w:r w:rsidR="000F669C">
        <w:rPr>
          <w:rFonts w:cs="Arial"/>
          <w:noProof/>
        </w:rPr>
        <w:t>__.__.</w:t>
      </w:r>
      <w:r w:rsidRPr="000F669C">
        <w:rPr>
          <w:rFonts w:cs="Arial"/>
          <w:noProof/>
        </w:rPr>
        <w:t>201</w:t>
      </w:r>
      <w:r w:rsidR="000F669C" w:rsidRPr="000F669C">
        <w:rPr>
          <w:rFonts w:cs="Arial"/>
          <w:noProof/>
        </w:rPr>
        <w:t>8</w:t>
      </w:r>
      <w:r w:rsidRPr="000F669C">
        <w:rPr>
          <w:rFonts w:cs="Arial"/>
          <w:noProof/>
        </w:rPr>
        <w:t>.године.</w:t>
      </w:r>
    </w:p>
    <w:p w:rsidR="00343A18" w:rsidRPr="000F669C" w:rsidRDefault="00343A18" w:rsidP="00343A18">
      <w:pPr>
        <w:ind w:left="6"/>
        <w:rPr>
          <w:rFonts w:cs="Arial"/>
          <w:noProof/>
        </w:rPr>
      </w:pPr>
      <w:r w:rsidRPr="000F669C">
        <w:rPr>
          <w:rFonts w:cs="Arial"/>
          <w:noProof/>
        </w:rPr>
        <w:tab/>
        <w:t>Обавезни услови:</w:t>
      </w:r>
    </w:p>
    <w:p w:rsidR="00343A18" w:rsidRPr="000F669C" w:rsidRDefault="00343A18" w:rsidP="00343A18">
      <w:pPr>
        <w:ind w:firstLine="708"/>
        <w:rPr>
          <w:rFonts w:cs="Arial"/>
          <w:lang w:val="sr-Latn-CS" w:eastAsia="sr-Latn-CS"/>
        </w:rPr>
      </w:pPr>
      <w:r w:rsidRPr="000F669C">
        <w:rPr>
          <w:rFonts w:cs="Arial"/>
          <w:lang w:val="sr-Latn-CS" w:eastAsia="sr-Latn-CS"/>
        </w:rPr>
        <w:t>1) да је регистрован код надлежног органа, односно уписан у одговарајући регистар;</w:t>
      </w:r>
    </w:p>
    <w:p w:rsidR="00343A18" w:rsidRPr="000F669C" w:rsidRDefault="00343A18" w:rsidP="00343A18">
      <w:pPr>
        <w:ind w:firstLine="708"/>
        <w:rPr>
          <w:rFonts w:cs="Arial"/>
          <w:lang w:val="sr-Latn-CS" w:eastAsia="sr-Latn-CS"/>
        </w:rPr>
      </w:pPr>
      <w:r w:rsidRPr="000F669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F669C" w:rsidRDefault="00343A18" w:rsidP="00343A18">
      <w:pPr>
        <w:ind w:firstLine="708"/>
        <w:rPr>
          <w:rFonts w:cs="Arial"/>
          <w:lang w:val="sr-Latn-CS" w:eastAsia="sr-Latn-CS"/>
        </w:rPr>
      </w:pPr>
      <w:r w:rsidRPr="000F669C">
        <w:rPr>
          <w:rFonts w:cs="Arial"/>
          <w:lang w:eastAsia="sr-Latn-CS"/>
        </w:rPr>
        <w:t>3</w:t>
      </w:r>
      <w:r w:rsidRPr="000F669C">
        <w:rPr>
          <w:rFonts w:cs="Arial"/>
          <w:lang w:val="sr-Latn-CS" w:eastAsia="sr-Latn-CS"/>
        </w:rPr>
        <w:t xml:space="preserve">) </w:t>
      </w:r>
      <w:proofErr w:type="gramStart"/>
      <w:r w:rsidRPr="000F669C">
        <w:rPr>
          <w:rFonts w:cs="Arial"/>
          <w:lang w:val="sr-Latn-CS" w:eastAsia="sr-Latn-CS"/>
        </w:rPr>
        <w:t>да</w:t>
      </w:r>
      <w:proofErr w:type="gramEnd"/>
      <w:r w:rsidRPr="000F669C">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F669C" w:rsidRDefault="00D63709" w:rsidP="00343A18">
      <w:pPr>
        <w:tabs>
          <w:tab w:val="left" w:pos="378"/>
        </w:tabs>
        <w:rPr>
          <w:rFonts w:cs="Arial"/>
          <w:noProof/>
          <w:lang w:val="ru-RU"/>
        </w:rPr>
      </w:pPr>
    </w:p>
    <w:p w:rsidR="00D63709" w:rsidRPr="000F669C"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BC01DC">
            <w:pPr>
              <w:spacing w:before="0"/>
              <w:jc w:val="center"/>
              <w:rPr>
                <w:rFonts w:cs="Arial"/>
              </w:rPr>
            </w:pPr>
            <w:r w:rsidRPr="000F669C">
              <w:rPr>
                <w:rFonts w:cs="Arial"/>
                <w:lang w:val="sr-Cyrl-CS"/>
              </w:rPr>
              <w:t>П</w:t>
            </w:r>
            <w:r w:rsidRPr="000F669C">
              <w:rPr>
                <w:rFonts w:cs="Arial"/>
              </w:rPr>
              <w:t>онуђач/члан групе</w:t>
            </w:r>
            <w:r w:rsidR="00D63709" w:rsidRPr="000F669C">
              <w:rPr>
                <w:rFonts w:cs="Arial"/>
              </w:rPr>
              <w:t xml:space="preserve"> понуђача</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343A18"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bl>
    <w:p w:rsidR="00D63709" w:rsidRPr="000F669C" w:rsidRDefault="00D63709" w:rsidP="00343A18">
      <w:pPr>
        <w:rPr>
          <w:rFonts w:cs="Arial"/>
          <w:b/>
          <w:lang w:val="sr-Cyrl-CS"/>
        </w:rPr>
      </w:pPr>
    </w:p>
    <w:p w:rsidR="00343A18" w:rsidRPr="000F669C" w:rsidRDefault="00343A18" w:rsidP="00343A18">
      <w:pPr>
        <w:rPr>
          <w:rFonts w:cs="Arial"/>
          <w:lang w:val="sr-Cyrl-CS"/>
        </w:rPr>
      </w:pPr>
      <w:r w:rsidRPr="000F669C">
        <w:rPr>
          <w:rFonts w:cs="Arial"/>
          <w:b/>
          <w:lang w:val="sr-Cyrl-CS"/>
        </w:rPr>
        <w:t>Напомена:</w:t>
      </w:r>
      <w:r w:rsidRPr="000F669C">
        <w:rPr>
          <w:rFonts w:cs="Arial"/>
        </w:rPr>
        <w:t xml:space="preserve">Уколико </w:t>
      </w:r>
      <w:r w:rsidRPr="000F669C">
        <w:rPr>
          <w:rFonts w:cs="Arial"/>
          <w:lang w:val="sr-Cyrl-CS"/>
        </w:rPr>
        <w:t xml:space="preserve">заједничку </w:t>
      </w:r>
      <w:r w:rsidRPr="000F669C">
        <w:rPr>
          <w:rFonts w:cs="Arial"/>
        </w:rPr>
        <w:t xml:space="preserve">понуду подноси група понуђача Изјава </w:t>
      </w:r>
      <w:r w:rsidRPr="000F669C">
        <w:rPr>
          <w:rFonts w:cs="Arial"/>
          <w:lang w:val="sr-Cyrl-CS"/>
        </w:rPr>
        <w:t xml:space="preserve">се доставља за сваког члана групе понуђача. Изјава </w:t>
      </w:r>
      <w:r w:rsidRPr="000F669C">
        <w:rPr>
          <w:rFonts w:cs="Arial"/>
        </w:rPr>
        <w:t>мора бити попуњена, потписана од стране овлашћеног лица</w:t>
      </w:r>
      <w:r w:rsidRPr="000F669C">
        <w:rPr>
          <w:rFonts w:cs="Arial"/>
          <w:lang w:val="sr-Cyrl-CS"/>
        </w:rPr>
        <w:t xml:space="preserve"> за заступање</w:t>
      </w:r>
      <w:r w:rsidRPr="000F669C">
        <w:rPr>
          <w:rFonts w:cs="Arial"/>
        </w:rPr>
        <w:t xml:space="preserve"> понуђача из групе понуђача и оверена печатом. </w:t>
      </w:r>
      <w:r w:rsidRPr="000F669C">
        <w:rPr>
          <w:rFonts w:cs="Arial"/>
          <w:lang w:val="sr-Cyrl-CS"/>
        </w:rPr>
        <w:t xml:space="preserve">Сваки члан групе заокружује број испред додатног услова који испуњава. </w:t>
      </w:r>
    </w:p>
    <w:p w:rsidR="00343A18" w:rsidRPr="000F669C" w:rsidRDefault="00343A18" w:rsidP="00343A18">
      <w:pPr>
        <w:rPr>
          <w:rFonts w:cs="Arial"/>
        </w:rPr>
      </w:pPr>
      <w:r w:rsidRPr="000F669C">
        <w:rPr>
          <w:rFonts w:eastAsia="Calibri" w:cs="Arial"/>
        </w:rPr>
        <w:t xml:space="preserve">Изјава </w:t>
      </w:r>
      <w:r w:rsidRPr="000F669C">
        <w:rPr>
          <w:rFonts w:eastAsia="Calibri" w:cs="Arial"/>
          <w:lang w:val="sr-Cyrl-CS"/>
        </w:rPr>
        <w:t xml:space="preserve">се доставља за понуђача. Изјава </w:t>
      </w:r>
      <w:r w:rsidRPr="000F669C">
        <w:rPr>
          <w:rFonts w:eastAsia="Calibri" w:cs="Arial"/>
        </w:rPr>
        <w:t xml:space="preserve">мора бити </w:t>
      </w:r>
      <w:r w:rsidRPr="000F669C">
        <w:rPr>
          <w:rFonts w:eastAsia="Calibri" w:cs="Arial"/>
          <w:lang w:val="sr-Cyrl-CS"/>
        </w:rPr>
        <w:t>попуњена,</w:t>
      </w:r>
      <w:r w:rsidRPr="000F669C">
        <w:rPr>
          <w:rFonts w:eastAsia="Calibri" w:cs="Arial"/>
        </w:rPr>
        <w:t xml:space="preserve"> потписана</w:t>
      </w:r>
      <w:r w:rsidRPr="000F669C">
        <w:rPr>
          <w:rFonts w:eastAsia="Calibri" w:cs="Arial"/>
          <w:lang w:val="sr-Cyrl-CS"/>
        </w:rPr>
        <w:t xml:space="preserve"> и оверена</w:t>
      </w:r>
      <w:r w:rsidRPr="000F669C">
        <w:rPr>
          <w:rFonts w:eastAsia="Calibri" w:cs="Arial"/>
        </w:rPr>
        <w:t xml:space="preserve"> од стране овлашћеног лица за заступање </w:t>
      </w:r>
      <w:r w:rsidRPr="000F669C">
        <w:rPr>
          <w:rFonts w:eastAsia="Calibri" w:cs="Arial"/>
          <w:lang w:val="sr-Cyrl-CS"/>
        </w:rPr>
        <w:t>понуђача.</w:t>
      </w:r>
    </w:p>
    <w:p w:rsidR="00343A18" w:rsidRPr="000F669C" w:rsidRDefault="00343A18" w:rsidP="00343A18">
      <w:pPr>
        <w:rPr>
          <w:rFonts w:cs="Arial"/>
          <w:lang w:val="sr-Cyrl-CS"/>
        </w:rPr>
      </w:pPr>
      <w:r w:rsidRPr="000F669C">
        <w:rPr>
          <w:rFonts w:cs="Arial"/>
        </w:rPr>
        <w:t>Приликом подношења понуде овај образац копирати у потребном броју примерака.</w:t>
      </w:r>
    </w:p>
    <w:p w:rsidR="00343A18" w:rsidRPr="000F669C" w:rsidRDefault="00343A18" w:rsidP="00343A18">
      <w:pPr>
        <w:pStyle w:val="KDObrazac"/>
        <w:spacing w:before="0"/>
      </w:pPr>
      <w:r w:rsidRPr="00F10346">
        <w:rPr>
          <w:color w:val="00B0F0"/>
        </w:rPr>
        <w:br w:type="page"/>
      </w:r>
      <w:bookmarkStart w:id="268" w:name="_Toc442559934"/>
      <w:r w:rsidRPr="000F669C">
        <w:lastRenderedPageBreak/>
        <w:t xml:space="preserve">ОБРАЗАЦ </w:t>
      </w:r>
      <w:r w:rsidR="000F669C" w:rsidRPr="000F669C">
        <w:t>5</w:t>
      </w:r>
      <w:r w:rsidRPr="000F669C">
        <w:t>А.</w:t>
      </w:r>
      <w:bookmarkEnd w:id="268"/>
    </w:p>
    <w:p w:rsidR="00343A18" w:rsidRPr="000F669C" w:rsidRDefault="00343A18" w:rsidP="00874F5B"/>
    <w:p w:rsidR="00343A18" w:rsidRPr="000F669C" w:rsidRDefault="00343A18" w:rsidP="00B02E86">
      <w:pPr>
        <w:jc w:val="center"/>
        <w:rPr>
          <w:b/>
          <w:lang w:val="ru-RU"/>
        </w:rPr>
      </w:pPr>
      <w:bookmarkStart w:id="269" w:name="_Toc442559935"/>
      <w:r w:rsidRPr="000F669C">
        <w:rPr>
          <w:b/>
          <w:lang w:val="ru-RU"/>
        </w:rPr>
        <w:t>И З Ј А В А</w:t>
      </w:r>
      <w:bookmarkEnd w:id="269"/>
    </w:p>
    <w:p w:rsidR="00343A18" w:rsidRPr="000F669C" w:rsidRDefault="00343A18" w:rsidP="00B02E86">
      <w:pPr>
        <w:jc w:val="center"/>
        <w:rPr>
          <w:b/>
          <w:lang w:val="ru-RU"/>
        </w:rPr>
      </w:pPr>
      <w:bookmarkStart w:id="270" w:name="_Toc442559936"/>
      <w:r w:rsidRPr="000F669C">
        <w:rPr>
          <w:b/>
          <w:lang w:val="ru-RU"/>
        </w:rPr>
        <w:t>КОЈОМ ПОДИЗВОЂАЧ ПОТВРЂУЈЕ ДА ИСПУЊАВА УСЛОВЕ ЗА УЧЕШЋЕ У ПОСТУПКУ ЈАВНЕ НАБАВКЕ</w:t>
      </w:r>
      <w:bookmarkEnd w:id="270"/>
    </w:p>
    <w:p w:rsidR="00343A18" w:rsidRPr="000F669C" w:rsidRDefault="00343A18" w:rsidP="00343A18">
      <w:pPr>
        <w:rPr>
          <w:rFonts w:cs="Arial"/>
        </w:rPr>
      </w:pPr>
    </w:p>
    <w:p w:rsidR="00343A18" w:rsidRPr="000F669C" w:rsidRDefault="00343A18" w:rsidP="00343A18">
      <w:pPr>
        <w:ind w:right="-360"/>
        <w:rPr>
          <w:rFonts w:cs="Arial"/>
          <w:noProof/>
        </w:rPr>
      </w:pPr>
      <w:r w:rsidRPr="000F669C">
        <w:rPr>
          <w:rFonts w:cs="Arial"/>
        </w:rPr>
        <w:t xml:space="preserve">На основу члана 77. </w:t>
      </w:r>
      <w:proofErr w:type="gramStart"/>
      <w:r w:rsidRPr="000F669C">
        <w:rPr>
          <w:rFonts w:cs="Arial"/>
        </w:rPr>
        <w:t>став</w:t>
      </w:r>
      <w:proofErr w:type="gramEnd"/>
      <w:r w:rsidRPr="000F669C">
        <w:rPr>
          <w:rFonts w:cs="Arial"/>
        </w:rPr>
        <w:t xml:space="preserve"> 4. Закона о јавним набавкама („Службени гланик РС“, бр.124/12, 14/15 и 68/15) </w:t>
      </w:r>
      <w:r w:rsidRPr="000F669C">
        <w:rPr>
          <w:rFonts w:cs="Arial"/>
          <w:noProof/>
          <w:lang w:val="sr-Cyrl-CS"/>
        </w:rPr>
        <w:t>Подизвођач</w:t>
      </w:r>
      <w:r w:rsidR="00D63709" w:rsidRPr="000F669C">
        <w:rPr>
          <w:rFonts w:cs="Arial"/>
          <w:noProof/>
          <w:lang w:val="sr-Cyrl-CS"/>
        </w:rPr>
        <w:t xml:space="preserve"> </w:t>
      </w:r>
      <w:r w:rsidRPr="000F669C">
        <w:rPr>
          <w:rFonts w:cs="Arial"/>
          <w:noProof/>
          <w:lang w:val="sr-Latn-CS"/>
        </w:rPr>
        <w:t>даје под пуном материјалном и кривичном одговорношћу</w:t>
      </w:r>
    </w:p>
    <w:p w:rsidR="00343A18" w:rsidRPr="000F669C" w:rsidRDefault="00343A18" w:rsidP="00343A18">
      <w:pPr>
        <w:jc w:val="center"/>
        <w:rPr>
          <w:rFonts w:cs="Arial"/>
          <w:b/>
          <w:noProof/>
          <w:lang w:val="sr-Latn-CS"/>
        </w:rPr>
      </w:pPr>
      <w:r w:rsidRPr="000F669C">
        <w:rPr>
          <w:rFonts w:cs="Arial"/>
          <w:b/>
          <w:noProof/>
          <w:lang w:val="sr-Latn-CS"/>
        </w:rPr>
        <w:t>И З Ј А В У</w:t>
      </w:r>
    </w:p>
    <w:p w:rsidR="00343A18" w:rsidRPr="000F669C" w:rsidRDefault="00343A18" w:rsidP="00343A18">
      <w:pPr>
        <w:ind w:left="6"/>
        <w:rPr>
          <w:rFonts w:cs="Arial"/>
          <w:noProof/>
        </w:rPr>
      </w:pPr>
      <w:r w:rsidRPr="000F669C">
        <w:rPr>
          <w:rFonts w:cs="Arial"/>
          <w:noProof/>
        </w:rPr>
        <w:t xml:space="preserve">којом потврђује </w:t>
      </w:r>
      <w:r w:rsidRPr="000F669C">
        <w:rPr>
          <w:rFonts w:cs="Arial"/>
          <w:noProof/>
          <w:lang w:val="sr-Latn-CS"/>
        </w:rPr>
        <w:t xml:space="preserve">да испуњава </w:t>
      </w:r>
      <w:r w:rsidRPr="000F669C">
        <w:rPr>
          <w:rFonts w:cs="Arial"/>
          <w:noProof/>
        </w:rPr>
        <w:t>обавезне услове</w:t>
      </w:r>
      <w:r w:rsidR="00D63709" w:rsidRPr="000F669C">
        <w:rPr>
          <w:rFonts w:cs="Arial"/>
          <w:noProof/>
        </w:rPr>
        <w:t xml:space="preserve"> </w:t>
      </w:r>
      <w:r w:rsidRPr="000F669C">
        <w:rPr>
          <w:rFonts w:cs="Arial"/>
          <w:noProof/>
        </w:rPr>
        <w:t>садржане у</w:t>
      </w:r>
      <w:r w:rsidRPr="000F669C">
        <w:rPr>
          <w:rFonts w:cs="Arial"/>
          <w:noProof/>
          <w:lang w:val="sr-Latn-CS"/>
        </w:rPr>
        <w:t xml:space="preserve"> Конкурсно</w:t>
      </w:r>
      <w:r w:rsidRPr="000F669C">
        <w:rPr>
          <w:rFonts w:cs="Arial"/>
          <w:noProof/>
        </w:rPr>
        <w:t>ј</w:t>
      </w:r>
      <w:r w:rsidRPr="000F669C">
        <w:rPr>
          <w:rFonts w:cs="Arial"/>
          <w:noProof/>
          <w:lang w:val="sr-Latn-CS"/>
        </w:rPr>
        <w:t xml:space="preserve"> документациј</w:t>
      </w:r>
      <w:r w:rsidRPr="000F669C">
        <w:rPr>
          <w:rFonts w:cs="Arial"/>
          <w:noProof/>
        </w:rPr>
        <w:t>и</w:t>
      </w:r>
      <w:r w:rsidRPr="000F669C">
        <w:rPr>
          <w:rFonts w:cs="Arial"/>
          <w:noProof/>
          <w:lang w:val="sr-Latn-CS"/>
        </w:rPr>
        <w:t xml:space="preserve"> за јавну набавку </w:t>
      </w:r>
      <w:r w:rsidRPr="000F669C">
        <w:rPr>
          <w:rFonts w:cs="Arial"/>
          <w:noProof/>
        </w:rPr>
        <w:t xml:space="preserve">добара </w:t>
      </w:r>
      <w:r w:rsidR="000F669C" w:rsidRPr="000F669C">
        <w:rPr>
          <w:rFonts w:cs="Arial"/>
          <w:noProof/>
        </w:rPr>
        <w:t xml:space="preserve">– </w:t>
      </w:r>
      <w:r w:rsidR="000F669C" w:rsidRPr="000F669C">
        <w:rPr>
          <w:rFonts w:cs="Arial"/>
          <w:lang w:val="sr-Latn-RS"/>
        </w:rPr>
        <w:t>„</w:t>
      </w:r>
      <w:r w:rsidR="000F669C" w:rsidRPr="000F669C">
        <w:rPr>
          <w:rFonts w:cs="Arial"/>
          <w:lang w:bidi="en-US"/>
        </w:rPr>
        <w:t>Заштитне цеви вратила млинова – ТЕНТ А и Заштитне цеви вратила млинова бл. 4 – ТЕНТ А"</w:t>
      </w:r>
      <w:proofErr w:type="gramStart"/>
      <w:r w:rsidR="000F669C" w:rsidRPr="000F669C">
        <w:rPr>
          <w:rFonts w:cs="Arial"/>
          <w:lang w:bidi="en-US"/>
        </w:rPr>
        <w:t>,</w:t>
      </w:r>
      <w:r w:rsidR="000F669C" w:rsidRPr="000F669C">
        <w:rPr>
          <w:rFonts w:cs="Arial"/>
        </w:rPr>
        <w:t xml:space="preserve"> </w:t>
      </w:r>
      <w:r w:rsidR="000F669C" w:rsidRPr="000F669C">
        <w:rPr>
          <w:rFonts w:cs="Arial"/>
          <w:noProof/>
        </w:rPr>
        <w:t xml:space="preserve"> ЈН</w:t>
      </w:r>
      <w:proofErr w:type="gramEnd"/>
      <w:r w:rsidR="000F669C" w:rsidRPr="000F669C">
        <w:rPr>
          <w:rFonts w:cs="Arial"/>
          <w:noProof/>
        </w:rPr>
        <w:t xml:space="preserve"> бр. </w:t>
      </w:r>
      <w:r w:rsidR="000F669C" w:rsidRPr="000F669C">
        <w:rPr>
          <w:lang w:val="sr-Cyrl-RS"/>
        </w:rPr>
        <w:t>3000/1997/2017 3000/1287/2017 (2150/2017)</w:t>
      </w:r>
      <w:r w:rsidR="000F669C" w:rsidRPr="000F669C">
        <w:rPr>
          <w:rFonts w:cs="Arial"/>
          <w:lang w:val="ru-RU"/>
        </w:rPr>
        <w:t xml:space="preserve"> </w:t>
      </w:r>
      <w:r w:rsidR="000F669C" w:rsidRPr="000F669C">
        <w:rPr>
          <w:rFonts w:cs="Arial"/>
          <w:noProof/>
        </w:rPr>
        <w:t>по Позиву  објављеном на Порталу јавних набавки и интернет страници Наручиоца дана __.__.2018.године</w:t>
      </w:r>
      <w:r w:rsidRPr="000F669C">
        <w:rPr>
          <w:rFonts w:cs="Arial"/>
          <w:noProof/>
        </w:rPr>
        <w:t>.</w:t>
      </w:r>
    </w:p>
    <w:p w:rsidR="00343A18" w:rsidRPr="000F669C" w:rsidRDefault="00343A18" w:rsidP="00343A18">
      <w:pPr>
        <w:ind w:left="6"/>
        <w:rPr>
          <w:rFonts w:cs="Arial"/>
          <w:noProof/>
        </w:rPr>
      </w:pPr>
      <w:r w:rsidRPr="000F669C">
        <w:rPr>
          <w:rFonts w:cs="Arial"/>
          <w:noProof/>
        </w:rPr>
        <w:tab/>
        <w:t>Обавезни услови:</w:t>
      </w:r>
    </w:p>
    <w:p w:rsidR="00343A18" w:rsidRPr="000F669C" w:rsidRDefault="00343A18" w:rsidP="00343A18">
      <w:pPr>
        <w:ind w:firstLine="708"/>
        <w:rPr>
          <w:rFonts w:cs="Arial"/>
          <w:lang w:val="sr-Latn-CS" w:eastAsia="sr-Latn-CS"/>
        </w:rPr>
      </w:pPr>
      <w:r w:rsidRPr="000F669C">
        <w:rPr>
          <w:rFonts w:cs="Arial"/>
          <w:lang w:val="sr-Latn-CS" w:eastAsia="sr-Latn-CS"/>
        </w:rPr>
        <w:t>1) да је регистрован код надлежног органа, односно уписан у одговарајући регистар;</w:t>
      </w:r>
    </w:p>
    <w:p w:rsidR="00343A18" w:rsidRPr="000F669C" w:rsidRDefault="00343A18" w:rsidP="00343A18">
      <w:pPr>
        <w:ind w:firstLine="708"/>
        <w:rPr>
          <w:rFonts w:cs="Arial"/>
          <w:lang w:val="sr-Latn-CS" w:eastAsia="sr-Latn-CS"/>
        </w:rPr>
      </w:pPr>
      <w:r w:rsidRPr="000F669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F669C" w:rsidRDefault="00343A18" w:rsidP="00343A18">
      <w:pPr>
        <w:ind w:firstLine="708"/>
        <w:rPr>
          <w:rFonts w:cs="Arial"/>
          <w:lang w:val="sr-Latn-CS" w:eastAsia="sr-Latn-CS"/>
        </w:rPr>
      </w:pPr>
      <w:r w:rsidRPr="000F669C">
        <w:rPr>
          <w:rFonts w:cs="Arial"/>
          <w:lang w:eastAsia="sr-Latn-CS"/>
        </w:rPr>
        <w:t>3</w:t>
      </w:r>
      <w:r w:rsidRPr="000F669C">
        <w:rPr>
          <w:rFonts w:cs="Arial"/>
          <w:lang w:val="sr-Latn-CS" w:eastAsia="sr-Latn-CS"/>
        </w:rPr>
        <w:t xml:space="preserve">) </w:t>
      </w:r>
      <w:proofErr w:type="gramStart"/>
      <w:r w:rsidRPr="000F669C">
        <w:rPr>
          <w:rFonts w:cs="Arial"/>
          <w:lang w:val="sr-Latn-CS" w:eastAsia="sr-Latn-CS"/>
        </w:rPr>
        <w:t>да</w:t>
      </w:r>
      <w:proofErr w:type="gramEnd"/>
      <w:r w:rsidRPr="000F669C">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0F669C" w:rsidRDefault="00343A18" w:rsidP="00343A18">
      <w:pPr>
        <w:tabs>
          <w:tab w:val="left" w:pos="378"/>
        </w:tabs>
        <w:rPr>
          <w:rFonts w:eastAsia="Arial Unicode MS" w:cs="Arial"/>
        </w:rPr>
      </w:pPr>
      <w:r w:rsidRPr="000F669C">
        <w:rPr>
          <w:rFonts w:cs="Arial"/>
          <w:noProof/>
          <w:lang w:val="ru-RU"/>
        </w:rPr>
        <w:tab/>
      </w:r>
      <w:r w:rsidRPr="000F669C">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BC01DC">
            <w:pPr>
              <w:spacing w:before="0"/>
              <w:jc w:val="center"/>
              <w:rPr>
                <w:rFonts w:cs="Arial"/>
                <w:lang w:val="sr-Cyrl-CS"/>
              </w:rPr>
            </w:pPr>
            <w:r w:rsidRPr="000F669C">
              <w:rPr>
                <w:rFonts w:cs="Arial"/>
                <w:lang w:val="sr-Cyrl-CS"/>
              </w:rPr>
              <w:t>П</w:t>
            </w:r>
            <w:r w:rsidRPr="000F669C">
              <w:rPr>
                <w:rFonts w:cs="Arial"/>
              </w:rPr>
              <w:t>о</w:t>
            </w:r>
            <w:r w:rsidRPr="000F669C">
              <w:rPr>
                <w:rFonts w:cs="Arial"/>
                <w:lang w:val="sr-Cyrl-CS"/>
              </w:rPr>
              <w:t>дизвођач</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343A18"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bl>
    <w:p w:rsidR="00343A18" w:rsidRPr="000F669C" w:rsidRDefault="00343A18" w:rsidP="00343A18">
      <w:pPr>
        <w:tabs>
          <w:tab w:val="left" w:pos="378"/>
        </w:tabs>
        <w:rPr>
          <w:rFonts w:eastAsia="Arial Unicode MS" w:cs="Arial"/>
        </w:rPr>
      </w:pPr>
    </w:p>
    <w:p w:rsidR="00D63709" w:rsidRPr="000F669C" w:rsidRDefault="00D63709" w:rsidP="00343A18">
      <w:pPr>
        <w:tabs>
          <w:tab w:val="left" w:pos="378"/>
        </w:tabs>
        <w:rPr>
          <w:rFonts w:eastAsia="Arial Unicode MS" w:cs="Arial"/>
        </w:rPr>
      </w:pPr>
    </w:p>
    <w:p w:rsidR="00D63709" w:rsidRPr="000F669C" w:rsidRDefault="00D63709" w:rsidP="00343A18">
      <w:pPr>
        <w:tabs>
          <w:tab w:val="left" w:pos="378"/>
        </w:tabs>
        <w:rPr>
          <w:rFonts w:eastAsia="Arial Unicode MS" w:cs="Arial"/>
        </w:rPr>
      </w:pPr>
    </w:p>
    <w:p w:rsidR="00343A18" w:rsidRPr="000F669C" w:rsidRDefault="00343A18" w:rsidP="00343A18">
      <w:pPr>
        <w:rPr>
          <w:rFonts w:cs="Arial"/>
        </w:rPr>
      </w:pPr>
      <w:r w:rsidRPr="000F669C">
        <w:rPr>
          <w:rFonts w:eastAsia="Calibri" w:cs="Arial"/>
          <w:b/>
          <w:lang w:val="sr-Cyrl-CS"/>
        </w:rPr>
        <w:t>Напомена:</w:t>
      </w:r>
      <w:r w:rsidRPr="000F669C">
        <w:rPr>
          <w:rFonts w:eastAsia="Calibri" w:cs="Arial"/>
        </w:rPr>
        <w:t xml:space="preserve">У случају да понуђач подноси понуду са подизвођачем, Изјава </w:t>
      </w:r>
      <w:r w:rsidRPr="000F669C">
        <w:rPr>
          <w:rFonts w:eastAsia="Calibri" w:cs="Arial"/>
          <w:lang w:val="sr-Cyrl-CS"/>
        </w:rPr>
        <w:t xml:space="preserve">се доставља за сваког подизвођача. Изјава </w:t>
      </w:r>
      <w:r w:rsidRPr="000F669C">
        <w:rPr>
          <w:rFonts w:eastAsia="Calibri" w:cs="Arial"/>
        </w:rPr>
        <w:t xml:space="preserve">мора бити </w:t>
      </w:r>
      <w:r w:rsidRPr="000F669C">
        <w:rPr>
          <w:rFonts w:eastAsia="Calibri" w:cs="Arial"/>
          <w:lang w:val="sr-Cyrl-CS"/>
        </w:rPr>
        <w:t>попуњена,</w:t>
      </w:r>
      <w:r w:rsidRPr="000F669C">
        <w:rPr>
          <w:rFonts w:eastAsia="Calibri" w:cs="Arial"/>
        </w:rPr>
        <w:t xml:space="preserve"> потписана</w:t>
      </w:r>
      <w:r w:rsidRPr="000F669C">
        <w:rPr>
          <w:rFonts w:eastAsia="Calibri" w:cs="Arial"/>
          <w:lang w:val="sr-Cyrl-CS"/>
        </w:rPr>
        <w:t xml:space="preserve"> и оверена</w:t>
      </w:r>
      <w:r w:rsidRPr="000F669C">
        <w:rPr>
          <w:rFonts w:eastAsia="Calibri" w:cs="Arial"/>
        </w:rPr>
        <w:t xml:space="preserve"> од стране овлашћеног лица за заступање подизвођача</w:t>
      </w:r>
      <w:r w:rsidRPr="000F669C">
        <w:rPr>
          <w:rFonts w:eastAsia="Calibri" w:cs="Arial"/>
          <w:lang w:val="sr-Cyrl-CS"/>
        </w:rPr>
        <w:t xml:space="preserve"> и оверена печатом.</w:t>
      </w:r>
    </w:p>
    <w:p w:rsidR="000F669C" w:rsidRDefault="00343A18" w:rsidP="00343A18">
      <w:pPr>
        <w:rPr>
          <w:rFonts w:cs="Arial"/>
        </w:rPr>
      </w:pPr>
      <w:r w:rsidRPr="000F669C">
        <w:rPr>
          <w:rFonts w:cs="Arial"/>
        </w:rPr>
        <w:t>Приликом подношења понуде овај образац копирати у потребном броју примерака.</w:t>
      </w:r>
    </w:p>
    <w:p w:rsidR="000F669C" w:rsidRDefault="000F669C">
      <w:pPr>
        <w:spacing w:before="0"/>
        <w:jc w:val="left"/>
        <w:rPr>
          <w:rFonts w:cs="Arial"/>
        </w:rPr>
      </w:pPr>
      <w:r>
        <w:rPr>
          <w:rFonts w:cs="Arial"/>
        </w:rPr>
        <w:br w:type="page"/>
      </w:r>
    </w:p>
    <w:p w:rsidR="00343A18" w:rsidRPr="000F669C" w:rsidRDefault="00343A18" w:rsidP="00343A18">
      <w:pPr>
        <w:rPr>
          <w:rFonts w:cs="Arial"/>
          <w:lang w:val="sr-Cyrl-CS"/>
        </w:rPr>
      </w:pPr>
    </w:p>
    <w:p w:rsidR="00952E72" w:rsidRPr="000F669C" w:rsidRDefault="00952E72" w:rsidP="00343A18">
      <w:pPr>
        <w:rPr>
          <w:rFonts w:cs="Arial"/>
        </w:rPr>
      </w:pPr>
    </w:p>
    <w:p w:rsidR="00343A18" w:rsidRPr="000F669C" w:rsidRDefault="00343A18" w:rsidP="00343A18">
      <w:pPr>
        <w:pStyle w:val="KDObrazac"/>
      </w:pPr>
      <w:bookmarkStart w:id="271" w:name="_Toc442559940"/>
      <w:r w:rsidRPr="000F669C">
        <w:t xml:space="preserve">ОБРАЗАЦ </w:t>
      </w:r>
      <w:bookmarkEnd w:id="271"/>
      <w:r w:rsidR="000F669C">
        <w:t>6.</w:t>
      </w:r>
    </w:p>
    <w:p w:rsidR="00343A18" w:rsidRPr="000F669C" w:rsidRDefault="00343A18" w:rsidP="00343A18">
      <w:pPr>
        <w:spacing w:before="0"/>
        <w:rPr>
          <w:rFonts w:cs="Arial"/>
        </w:rPr>
      </w:pPr>
    </w:p>
    <w:p w:rsidR="00343A18" w:rsidRPr="00F10346" w:rsidRDefault="00343A18" w:rsidP="00343A18">
      <w:pPr>
        <w:spacing w:before="0"/>
        <w:jc w:val="center"/>
        <w:rPr>
          <w:rFonts w:cs="Arial"/>
          <w:b/>
          <w:color w:val="00B0F0"/>
        </w:rPr>
      </w:pPr>
    </w:p>
    <w:p w:rsidR="00343A18" w:rsidRPr="000F669C" w:rsidRDefault="00343A18" w:rsidP="00343A18">
      <w:pPr>
        <w:spacing w:before="0"/>
        <w:jc w:val="center"/>
        <w:rPr>
          <w:rFonts w:cs="Arial"/>
          <w:b/>
        </w:rPr>
      </w:pPr>
      <w:r w:rsidRPr="000F669C">
        <w:rPr>
          <w:rFonts w:cs="Arial"/>
          <w:b/>
        </w:rPr>
        <w:t>СПИСАК ИСПОРУЧЕНИХ ДОБАРА– СТРУЧНЕ РЕФЕРЕНЦЕ</w:t>
      </w:r>
    </w:p>
    <w:p w:rsidR="00343A18" w:rsidRPr="000F669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0F669C" w:rsidRPr="000F669C" w:rsidTr="00BC01DC">
        <w:tc>
          <w:tcPr>
            <w:tcW w:w="213" w:type="pct"/>
            <w:shd w:val="clear" w:color="auto" w:fill="auto"/>
          </w:tcPr>
          <w:p w:rsidR="00343A18" w:rsidRPr="000F669C" w:rsidRDefault="00343A18" w:rsidP="00BC01DC">
            <w:pPr>
              <w:spacing w:before="0"/>
              <w:jc w:val="center"/>
              <w:rPr>
                <w:rFonts w:eastAsia="Calibri" w:cs="Arial"/>
                <w:b/>
                <w:bCs/>
                <w:iCs/>
              </w:rPr>
            </w:pPr>
          </w:p>
        </w:tc>
        <w:tc>
          <w:tcPr>
            <w:tcW w:w="951"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Референтни наручилац</w:t>
            </w:r>
            <w:r w:rsidR="000C67B2" w:rsidRPr="000F669C">
              <w:rPr>
                <w:rFonts w:eastAsia="Calibri" w:cs="Arial"/>
                <w:bCs/>
                <w:iCs/>
              </w:rPr>
              <w:t xml:space="preserve"> односно купац</w:t>
            </w:r>
          </w:p>
        </w:tc>
        <w:tc>
          <w:tcPr>
            <w:tcW w:w="908"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
                <w:bCs/>
                <w:iCs/>
              </w:rPr>
            </w:pPr>
            <w:r w:rsidRPr="000F669C">
              <w:rPr>
                <w:rFonts w:eastAsia="Calibri" w:cs="Arial"/>
                <w:bCs/>
                <w:iCs/>
                <w:lang w:val="ru-RU"/>
              </w:rPr>
              <w:t>Лице за контакт</w:t>
            </w:r>
            <w:r w:rsidRPr="000F669C">
              <w:rPr>
                <w:rFonts w:eastAsia="Calibri" w:cs="Arial"/>
                <w:bCs/>
                <w:iCs/>
              </w:rPr>
              <w:t xml:space="preserve"> и број телефона</w:t>
            </w:r>
          </w:p>
        </w:tc>
        <w:tc>
          <w:tcPr>
            <w:tcW w:w="92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
                <w:bCs/>
                <w:iCs/>
              </w:rPr>
            </w:pPr>
            <w:r w:rsidRPr="000F669C">
              <w:rPr>
                <w:rFonts w:eastAsia="Calibri" w:cs="Arial"/>
                <w:bCs/>
                <w:iCs/>
              </w:rPr>
              <w:t>Број и датум закључења уговора</w:t>
            </w:r>
          </w:p>
        </w:tc>
        <w:tc>
          <w:tcPr>
            <w:tcW w:w="859" w:type="pct"/>
            <w:shd w:val="clear" w:color="auto" w:fill="auto"/>
            <w:vAlign w:val="center"/>
          </w:tcPr>
          <w:p w:rsidR="00343A18" w:rsidRPr="000F669C" w:rsidRDefault="00343A18" w:rsidP="00BC01DC">
            <w:pPr>
              <w:spacing w:before="0"/>
              <w:jc w:val="center"/>
              <w:rPr>
                <w:rFonts w:eastAsia="Calibri" w:cs="Arial"/>
                <w:bCs/>
                <w:iCs/>
                <w:lang w:val="sr-Cyrl-CS"/>
              </w:rPr>
            </w:pPr>
          </w:p>
          <w:p w:rsidR="00343A18" w:rsidRPr="000F669C" w:rsidRDefault="00343A18" w:rsidP="00BC01DC">
            <w:pPr>
              <w:spacing w:before="0"/>
              <w:jc w:val="center"/>
              <w:rPr>
                <w:rFonts w:eastAsia="Calibri" w:cs="Arial"/>
                <w:bCs/>
                <w:iCs/>
              </w:rPr>
            </w:pPr>
            <w:r w:rsidRPr="000F669C">
              <w:rPr>
                <w:rFonts w:eastAsia="Calibri" w:cs="Arial"/>
                <w:bCs/>
                <w:iCs/>
                <w:lang w:val="sr-Cyrl-CS"/>
              </w:rPr>
              <w:t xml:space="preserve">Датум </w:t>
            </w:r>
            <w:r w:rsidRPr="000F669C">
              <w:rPr>
                <w:rFonts w:eastAsia="Calibri" w:cs="Arial"/>
                <w:bCs/>
                <w:iCs/>
              </w:rPr>
              <w:t>реализације уговора</w:t>
            </w:r>
          </w:p>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Вредност испоручених добара без ПДВ</w:t>
            </w:r>
          </w:p>
          <w:p w:rsidR="00657291" w:rsidRPr="000F669C" w:rsidRDefault="00657291" w:rsidP="000C67B2">
            <w:pPr>
              <w:spacing w:before="0"/>
              <w:jc w:val="center"/>
              <w:rPr>
                <w:rFonts w:eastAsia="Calibri" w:cs="Arial"/>
                <w:bCs/>
                <w:iCs/>
              </w:rPr>
            </w:pPr>
            <w:r w:rsidRPr="000F669C">
              <w:rPr>
                <w:rFonts w:eastAsia="Calibri" w:cs="Arial"/>
                <w:bCs/>
                <w:iCs/>
              </w:rPr>
              <w:t>Дин/</w:t>
            </w:r>
            <w:r w:rsidR="000C67B2" w:rsidRPr="000F669C">
              <w:rPr>
                <w:rFonts w:eastAsia="Calibri" w:cs="Arial"/>
                <w:bCs/>
                <w:iCs/>
              </w:rPr>
              <w:t>ЕUR</w:t>
            </w:r>
          </w:p>
        </w:tc>
      </w:tr>
      <w:tr w:rsidR="000F669C" w:rsidRPr="000F669C" w:rsidTr="00BC01DC">
        <w:tc>
          <w:tcPr>
            <w:tcW w:w="21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1.</w:t>
            </w:r>
          </w:p>
        </w:tc>
        <w:tc>
          <w:tcPr>
            <w:tcW w:w="951" w:type="pct"/>
            <w:shd w:val="clear" w:color="auto" w:fill="auto"/>
          </w:tcPr>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tc>
        <w:tc>
          <w:tcPr>
            <w:tcW w:w="908" w:type="pct"/>
            <w:shd w:val="clear" w:color="auto" w:fill="auto"/>
          </w:tcPr>
          <w:p w:rsidR="00343A18" w:rsidRPr="000F669C" w:rsidRDefault="00343A18" w:rsidP="00BC01DC">
            <w:pPr>
              <w:spacing w:before="0"/>
              <w:jc w:val="center"/>
              <w:rPr>
                <w:rFonts w:eastAsia="Calibri" w:cs="Arial"/>
                <w:b/>
                <w:bCs/>
                <w:iCs/>
              </w:rPr>
            </w:pPr>
          </w:p>
        </w:tc>
        <w:tc>
          <w:tcPr>
            <w:tcW w:w="923" w:type="pct"/>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
                <w:bCs/>
                <w:iCs/>
              </w:rPr>
            </w:pPr>
          </w:p>
        </w:tc>
      </w:tr>
      <w:tr w:rsidR="000F669C" w:rsidRPr="000F669C" w:rsidTr="00BC01DC">
        <w:tc>
          <w:tcPr>
            <w:tcW w:w="21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2.</w:t>
            </w:r>
          </w:p>
        </w:tc>
        <w:tc>
          <w:tcPr>
            <w:tcW w:w="951" w:type="pct"/>
            <w:shd w:val="clear" w:color="auto" w:fill="auto"/>
          </w:tcPr>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tc>
        <w:tc>
          <w:tcPr>
            <w:tcW w:w="908" w:type="pct"/>
            <w:shd w:val="clear" w:color="auto" w:fill="auto"/>
          </w:tcPr>
          <w:p w:rsidR="00343A18" w:rsidRPr="000F669C" w:rsidRDefault="00343A18" w:rsidP="00BC01DC">
            <w:pPr>
              <w:spacing w:before="0"/>
              <w:jc w:val="center"/>
              <w:rPr>
                <w:rFonts w:eastAsia="Calibri" w:cs="Arial"/>
                <w:b/>
                <w:bCs/>
                <w:iCs/>
              </w:rPr>
            </w:pPr>
          </w:p>
        </w:tc>
        <w:tc>
          <w:tcPr>
            <w:tcW w:w="923" w:type="pct"/>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
                <w:bCs/>
                <w:iCs/>
              </w:rPr>
            </w:pPr>
          </w:p>
        </w:tc>
      </w:tr>
      <w:tr w:rsidR="000F669C" w:rsidRPr="000F669C" w:rsidTr="00BC01DC">
        <w:tc>
          <w:tcPr>
            <w:tcW w:w="21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3.</w:t>
            </w:r>
          </w:p>
        </w:tc>
        <w:tc>
          <w:tcPr>
            <w:tcW w:w="951" w:type="pct"/>
            <w:shd w:val="clear" w:color="auto" w:fill="auto"/>
          </w:tcPr>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tc>
        <w:tc>
          <w:tcPr>
            <w:tcW w:w="908" w:type="pct"/>
            <w:shd w:val="clear" w:color="auto" w:fill="auto"/>
          </w:tcPr>
          <w:p w:rsidR="00343A18" w:rsidRPr="000F669C" w:rsidRDefault="00343A18" w:rsidP="00BC01DC">
            <w:pPr>
              <w:spacing w:before="0"/>
              <w:jc w:val="center"/>
              <w:rPr>
                <w:rFonts w:eastAsia="Calibri" w:cs="Arial"/>
                <w:b/>
                <w:bCs/>
                <w:iCs/>
              </w:rPr>
            </w:pPr>
          </w:p>
        </w:tc>
        <w:tc>
          <w:tcPr>
            <w:tcW w:w="923" w:type="pct"/>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
                <w:bCs/>
                <w:iCs/>
              </w:rPr>
            </w:pPr>
          </w:p>
        </w:tc>
      </w:tr>
      <w:tr w:rsidR="000F669C" w:rsidRPr="000F669C" w:rsidTr="00BC01DC">
        <w:tc>
          <w:tcPr>
            <w:tcW w:w="21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4.</w:t>
            </w:r>
          </w:p>
        </w:tc>
        <w:tc>
          <w:tcPr>
            <w:tcW w:w="951" w:type="pct"/>
            <w:shd w:val="clear" w:color="auto" w:fill="auto"/>
          </w:tcPr>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tc>
        <w:tc>
          <w:tcPr>
            <w:tcW w:w="908" w:type="pct"/>
            <w:shd w:val="clear" w:color="auto" w:fill="auto"/>
          </w:tcPr>
          <w:p w:rsidR="00343A18" w:rsidRPr="000F669C" w:rsidRDefault="00343A18" w:rsidP="00BC01DC">
            <w:pPr>
              <w:spacing w:before="0"/>
              <w:jc w:val="center"/>
              <w:rPr>
                <w:rFonts w:eastAsia="Calibri" w:cs="Arial"/>
                <w:b/>
                <w:bCs/>
                <w:iCs/>
              </w:rPr>
            </w:pPr>
          </w:p>
        </w:tc>
        <w:tc>
          <w:tcPr>
            <w:tcW w:w="923" w:type="pct"/>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
                <w:bCs/>
                <w:iCs/>
              </w:rPr>
            </w:pPr>
          </w:p>
        </w:tc>
      </w:tr>
      <w:tr w:rsidR="000F669C" w:rsidRPr="000F669C" w:rsidTr="00BC01DC">
        <w:tc>
          <w:tcPr>
            <w:tcW w:w="213" w:type="pct"/>
            <w:shd w:val="clear" w:color="auto" w:fill="auto"/>
          </w:tcPr>
          <w:p w:rsidR="00343A18" w:rsidRPr="000F669C" w:rsidRDefault="00343A18" w:rsidP="00BC01DC">
            <w:pPr>
              <w:spacing w:before="0"/>
              <w:jc w:val="center"/>
              <w:rPr>
                <w:rFonts w:eastAsia="Calibri" w:cs="Arial"/>
                <w:bCs/>
                <w:iCs/>
              </w:rPr>
            </w:pPr>
          </w:p>
          <w:p w:rsidR="00343A18" w:rsidRPr="000F669C" w:rsidRDefault="00343A18" w:rsidP="00BC01DC">
            <w:pPr>
              <w:spacing w:before="0"/>
              <w:jc w:val="center"/>
              <w:rPr>
                <w:rFonts w:eastAsia="Calibri" w:cs="Arial"/>
                <w:bCs/>
                <w:iCs/>
              </w:rPr>
            </w:pPr>
            <w:r w:rsidRPr="000F669C">
              <w:rPr>
                <w:rFonts w:eastAsia="Calibri" w:cs="Arial"/>
                <w:bCs/>
                <w:iCs/>
              </w:rPr>
              <w:t>5.</w:t>
            </w:r>
          </w:p>
        </w:tc>
        <w:tc>
          <w:tcPr>
            <w:tcW w:w="951" w:type="pct"/>
            <w:shd w:val="clear" w:color="auto" w:fill="auto"/>
          </w:tcPr>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p w:rsidR="00343A18" w:rsidRPr="000F669C" w:rsidRDefault="00343A18" w:rsidP="00BC01DC">
            <w:pPr>
              <w:spacing w:before="0"/>
              <w:jc w:val="center"/>
              <w:rPr>
                <w:rFonts w:eastAsia="Calibri" w:cs="Arial"/>
                <w:b/>
                <w:bCs/>
                <w:iCs/>
              </w:rPr>
            </w:pPr>
          </w:p>
        </w:tc>
        <w:tc>
          <w:tcPr>
            <w:tcW w:w="908" w:type="pct"/>
            <w:shd w:val="clear" w:color="auto" w:fill="auto"/>
          </w:tcPr>
          <w:p w:rsidR="00343A18" w:rsidRPr="000F669C" w:rsidRDefault="00343A18" w:rsidP="00BC01DC">
            <w:pPr>
              <w:spacing w:before="0"/>
              <w:jc w:val="center"/>
              <w:rPr>
                <w:rFonts w:eastAsia="Calibri" w:cs="Arial"/>
                <w:b/>
                <w:bCs/>
                <w:iCs/>
              </w:rPr>
            </w:pPr>
          </w:p>
        </w:tc>
        <w:tc>
          <w:tcPr>
            <w:tcW w:w="923" w:type="pct"/>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BC01DC">
            <w:pPr>
              <w:spacing w:before="0"/>
              <w:jc w:val="center"/>
              <w:rPr>
                <w:rFonts w:eastAsia="Calibri" w:cs="Arial"/>
                <w:b/>
                <w:bCs/>
                <w:iCs/>
              </w:rPr>
            </w:pPr>
          </w:p>
        </w:tc>
        <w:tc>
          <w:tcPr>
            <w:tcW w:w="1145" w:type="pct"/>
          </w:tcPr>
          <w:p w:rsidR="00343A18" w:rsidRPr="000F669C" w:rsidRDefault="00343A18" w:rsidP="00BC01DC">
            <w:pPr>
              <w:spacing w:before="0"/>
              <w:jc w:val="center"/>
              <w:rPr>
                <w:rFonts w:eastAsia="Calibri" w:cs="Arial"/>
                <w:b/>
                <w:bCs/>
                <w:iCs/>
              </w:rPr>
            </w:pPr>
          </w:p>
        </w:tc>
      </w:tr>
      <w:tr w:rsidR="00343A18" w:rsidRPr="000F669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F669C" w:rsidRDefault="00343A18" w:rsidP="00BC01DC">
            <w:pPr>
              <w:spacing w:before="0"/>
              <w:jc w:val="center"/>
              <w:rPr>
                <w:rFonts w:eastAsia="Calibri" w:cs="Arial"/>
                <w:b/>
                <w:bCs/>
                <w:iCs/>
              </w:rPr>
            </w:pPr>
          </w:p>
        </w:tc>
        <w:tc>
          <w:tcPr>
            <w:tcW w:w="859" w:type="pct"/>
            <w:shd w:val="clear" w:color="auto" w:fill="auto"/>
          </w:tcPr>
          <w:p w:rsidR="00343A18" w:rsidRPr="000F669C" w:rsidRDefault="00343A18" w:rsidP="000C67B2">
            <w:pPr>
              <w:spacing w:before="0"/>
              <w:jc w:val="center"/>
              <w:rPr>
                <w:rFonts w:eastAsia="Calibri" w:cs="Arial"/>
                <w:b/>
                <w:bCs/>
                <w:iCs/>
              </w:rPr>
            </w:pPr>
          </w:p>
          <w:p w:rsidR="00343A18" w:rsidRPr="000F669C" w:rsidRDefault="00343A18" w:rsidP="000C67B2">
            <w:pPr>
              <w:spacing w:before="0"/>
              <w:jc w:val="center"/>
              <w:rPr>
                <w:rFonts w:eastAsia="Calibri" w:cs="Arial"/>
                <w:b/>
                <w:bCs/>
                <w:iCs/>
              </w:rPr>
            </w:pPr>
            <w:r w:rsidRPr="000F669C">
              <w:rPr>
                <w:rFonts w:eastAsia="Calibri" w:cs="Arial"/>
                <w:b/>
                <w:bCs/>
                <w:iCs/>
              </w:rPr>
              <w:t>Укупна вредност</w:t>
            </w:r>
          </w:p>
          <w:p w:rsidR="00343A18" w:rsidRPr="000F669C" w:rsidRDefault="00343A18" w:rsidP="000C67B2">
            <w:pPr>
              <w:spacing w:before="0"/>
              <w:jc w:val="center"/>
              <w:rPr>
                <w:rFonts w:eastAsia="Calibri" w:cs="Arial"/>
                <w:b/>
                <w:bCs/>
                <w:iCs/>
              </w:rPr>
            </w:pPr>
            <w:r w:rsidRPr="000F669C">
              <w:rPr>
                <w:rFonts w:eastAsia="Calibri" w:cs="Arial"/>
                <w:b/>
                <w:bCs/>
                <w:iCs/>
              </w:rPr>
              <w:t>испоручених добара без</w:t>
            </w:r>
          </w:p>
          <w:p w:rsidR="00343A18" w:rsidRPr="000F669C" w:rsidRDefault="00343A18" w:rsidP="000C67B2">
            <w:pPr>
              <w:spacing w:before="0"/>
              <w:jc w:val="center"/>
              <w:rPr>
                <w:rFonts w:eastAsia="Calibri" w:cs="Arial"/>
                <w:b/>
                <w:bCs/>
                <w:iCs/>
              </w:rPr>
            </w:pPr>
            <w:r w:rsidRPr="000F669C">
              <w:rPr>
                <w:rFonts w:eastAsia="Calibri" w:cs="Arial"/>
                <w:b/>
                <w:bCs/>
                <w:iCs/>
              </w:rPr>
              <w:t>ПДВ</w:t>
            </w:r>
          </w:p>
          <w:p w:rsidR="00343A18" w:rsidRPr="000F669C" w:rsidRDefault="000C67B2" w:rsidP="000C67B2">
            <w:pPr>
              <w:spacing w:before="0"/>
              <w:rPr>
                <w:rFonts w:eastAsia="Calibri" w:cs="Arial"/>
                <w:b/>
                <w:bCs/>
                <w:iCs/>
              </w:rPr>
            </w:pPr>
            <w:r w:rsidRPr="000F669C">
              <w:rPr>
                <w:rFonts w:eastAsia="Calibri" w:cs="Arial"/>
                <w:b/>
                <w:bCs/>
                <w:iCs/>
              </w:rPr>
              <w:t xml:space="preserve">     Дин/ЕUR</w:t>
            </w:r>
          </w:p>
        </w:tc>
        <w:tc>
          <w:tcPr>
            <w:tcW w:w="1145" w:type="pct"/>
          </w:tcPr>
          <w:p w:rsidR="00343A18" w:rsidRPr="000F669C" w:rsidRDefault="00343A18" w:rsidP="000C67B2">
            <w:pPr>
              <w:spacing w:before="0"/>
              <w:ind w:left="720"/>
              <w:jc w:val="center"/>
              <w:rPr>
                <w:rFonts w:eastAsia="Calibri" w:cs="Arial"/>
                <w:b/>
                <w:bCs/>
                <w:iCs/>
              </w:rPr>
            </w:pPr>
          </w:p>
        </w:tc>
      </w:tr>
    </w:tbl>
    <w:p w:rsidR="00343A18" w:rsidRPr="000F669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BC01DC">
            <w:pPr>
              <w:spacing w:before="0"/>
              <w:jc w:val="center"/>
              <w:rPr>
                <w:rFonts w:cs="Arial"/>
                <w:lang w:val="ru-RU"/>
              </w:rPr>
            </w:pPr>
            <w:r w:rsidRPr="000F669C">
              <w:rPr>
                <w:rFonts w:cs="Arial"/>
                <w:lang w:val="sr-Cyrl-CS"/>
              </w:rPr>
              <w:t>П</w:t>
            </w:r>
            <w:r w:rsidRPr="000F669C">
              <w:rPr>
                <w:rFonts w:cs="Arial"/>
              </w:rPr>
              <w:t>онуђач</w:t>
            </w:r>
            <w:r w:rsidRPr="000F669C">
              <w:rPr>
                <w:rFonts w:cs="Arial"/>
                <w:lang w:val="ru-RU"/>
              </w:rPr>
              <w:t>:</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0F669C"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r w:rsidR="00343A18" w:rsidRPr="000F669C" w:rsidTr="00BC01DC">
        <w:trPr>
          <w:trHeight w:val="389"/>
          <w:jc w:val="center"/>
        </w:trPr>
        <w:tc>
          <w:tcPr>
            <w:tcW w:w="3882" w:type="dxa"/>
            <w:tcBorders>
              <w:top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top w:val="single" w:sz="4" w:space="0" w:color="auto"/>
            </w:tcBorders>
          </w:tcPr>
          <w:p w:rsidR="00343A18" w:rsidRPr="000F669C" w:rsidRDefault="00343A18" w:rsidP="00BC01DC">
            <w:pPr>
              <w:spacing w:before="0"/>
              <w:jc w:val="center"/>
              <w:rPr>
                <w:rFonts w:cs="Arial"/>
                <w:lang w:val="ru-RU"/>
              </w:rPr>
            </w:pPr>
          </w:p>
        </w:tc>
      </w:tr>
    </w:tbl>
    <w:p w:rsidR="00D63709" w:rsidRPr="000F669C" w:rsidRDefault="00D63709" w:rsidP="00343A18">
      <w:pPr>
        <w:rPr>
          <w:rFonts w:eastAsia="Symbol" w:cs="Arial"/>
          <w:b/>
          <w:bCs/>
          <w:kern w:val="28"/>
        </w:rPr>
      </w:pPr>
    </w:p>
    <w:p w:rsidR="00343A18" w:rsidRPr="000F669C" w:rsidRDefault="00343A18" w:rsidP="00343A18">
      <w:pPr>
        <w:rPr>
          <w:rFonts w:eastAsia="Symbol" w:cs="Arial"/>
          <w:b/>
          <w:bCs/>
          <w:kern w:val="28"/>
        </w:rPr>
      </w:pPr>
      <w:r w:rsidRPr="000F669C">
        <w:rPr>
          <w:rFonts w:eastAsia="Symbol" w:cs="Arial"/>
          <w:b/>
          <w:bCs/>
          <w:kern w:val="28"/>
        </w:rPr>
        <w:t xml:space="preserve">Напомена: </w:t>
      </w:r>
    </w:p>
    <w:p w:rsidR="00343A18" w:rsidRPr="000F669C" w:rsidRDefault="00343A18" w:rsidP="00343A18">
      <w:pPr>
        <w:rPr>
          <w:rFonts w:eastAsia="TimesNewRomanPS-BoldMT" w:cs="Arial"/>
          <w:lang w:val="sr-Cyrl-CS"/>
        </w:rPr>
      </w:pPr>
      <w:r w:rsidRPr="000F669C">
        <w:rPr>
          <w:rFonts w:eastAsia="TimesNewRomanPS-BoldMT" w:cs="Arial"/>
        </w:rPr>
        <w:t xml:space="preserve">Уколико </w:t>
      </w:r>
      <w:r w:rsidRPr="000F669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F669C">
        <w:rPr>
          <w:rFonts w:eastAsia="TimesNewRomanPS-BoldMT" w:cs="Arial"/>
        </w:rPr>
        <w:t>.</w:t>
      </w:r>
    </w:p>
    <w:p w:rsidR="00657291" w:rsidRPr="000F669C" w:rsidRDefault="00657291" w:rsidP="00657291">
      <w:pPr>
        <w:rPr>
          <w:rFonts w:cs="Arial"/>
          <w:lang w:val="sr-Cyrl-CS"/>
        </w:rPr>
      </w:pPr>
      <w:bookmarkStart w:id="272" w:name="_Toc442559941"/>
      <w:r w:rsidRPr="000F669C">
        <w:rPr>
          <w:rFonts w:cs="Arial"/>
        </w:rPr>
        <w:t>Приликом подношења понуде овај образац копирати у потребном броју примерака.</w:t>
      </w:r>
    </w:p>
    <w:p w:rsidR="00657291" w:rsidRPr="000F669C" w:rsidRDefault="00657291" w:rsidP="000C67B2">
      <w:pPr>
        <w:rPr>
          <w:rFonts w:cs="Arial"/>
          <w:b/>
          <w:bCs/>
          <w:kern w:val="28"/>
          <w:lang w:val="sr-Cyrl-CS" w:eastAsia="ar-SA"/>
        </w:rPr>
      </w:pPr>
      <w:r w:rsidRPr="000F669C">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0F669C">
        <w:rPr>
          <w:rFonts w:eastAsia="TimesNewRomanPS-BoldMT" w:cs="Arial"/>
        </w:rPr>
        <w:t>став</w:t>
      </w:r>
      <w:proofErr w:type="gramEnd"/>
      <w:r w:rsidRPr="000F669C">
        <w:rPr>
          <w:rFonts w:eastAsia="TimesNewRomanPS-BoldMT" w:cs="Arial"/>
        </w:rPr>
        <w:t xml:space="preserve"> 1. </w:t>
      </w:r>
      <w:proofErr w:type="gramStart"/>
      <w:r w:rsidRPr="000F669C">
        <w:rPr>
          <w:rFonts w:eastAsia="TimesNewRomanPS-BoldMT" w:cs="Arial"/>
        </w:rPr>
        <w:t>тачка</w:t>
      </w:r>
      <w:proofErr w:type="gramEnd"/>
      <w:r w:rsidRPr="000F669C">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0F669C">
        <w:rPr>
          <w:rFonts w:eastAsia="TimesNewRomanPS-BoldMT" w:cs="Arial"/>
        </w:rPr>
        <w:t>став</w:t>
      </w:r>
      <w:proofErr w:type="gramEnd"/>
      <w:r w:rsidRPr="000F669C">
        <w:rPr>
          <w:rFonts w:eastAsia="TimesNewRomanPS-BoldMT" w:cs="Arial"/>
        </w:rPr>
        <w:t xml:space="preserve"> 1. </w:t>
      </w:r>
      <w:proofErr w:type="gramStart"/>
      <w:r w:rsidRPr="000F669C">
        <w:rPr>
          <w:rFonts w:eastAsia="TimesNewRomanPS-BoldMT" w:cs="Arial"/>
        </w:rPr>
        <w:t>тачка</w:t>
      </w:r>
      <w:proofErr w:type="gramEnd"/>
      <w:r w:rsidRPr="000F669C">
        <w:rPr>
          <w:rFonts w:eastAsia="TimesNewRomanPS-BoldMT" w:cs="Arial"/>
        </w:rPr>
        <w:t xml:space="preserve"> 3) Закона</w:t>
      </w:r>
    </w:p>
    <w:p w:rsidR="0042687E" w:rsidRPr="000F669C" w:rsidRDefault="0042687E" w:rsidP="00B02E86"/>
    <w:p w:rsidR="00952E72" w:rsidRPr="000F669C" w:rsidRDefault="00952E72" w:rsidP="00B02E86"/>
    <w:p w:rsidR="00952E72" w:rsidRPr="00F10346" w:rsidRDefault="00952E72" w:rsidP="00B02E86"/>
    <w:p w:rsidR="0042687E" w:rsidRPr="00F10346" w:rsidRDefault="0042687E" w:rsidP="00B02E86"/>
    <w:p w:rsidR="00343A18" w:rsidRPr="000F669C" w:rsidRDefault="00343A18" w:rsidP="000F683D">
      <w:pPr>
        <w:pStyle w:val="KDObrazac"/>
      </w:pPr>
      <w:r w:rsidRPr="000F669C">
        <w:t xml:space="preserve">ОБРАЗАЦ </w:t>
      </w:r>
      <w:bookmarkEnd w:id="272"/>
      <w:r w:rsidR="000F669C" w:rsidRPr="000F669C">
        <w:t>7.</w:t>
      </w:r>
    </w:p>
    <w:p w:rsidR="00343A18" w:rsidRPr="000F669C" w:rsidRDefault="00343A18" w:rsidP="000F683D">
      <w:pPr>
        <w:jc w:val="center"/>
        <w:rPr>
          <w:rFonts w:cs="Arial"/>
          <w:b/>
        </w:rPr>
      </w:pPr>
      <w:r w:rsidRPr="000F669C">
        <w:rPr>
          <w:rFonts w:cs="Arial"/>
          <w:b/>
        </w:rPr>
        <w:t>ПОТВРДА О РЕФЕРЕНТНИМ НАБАВКАМА</w:t>
      </w:r>
    </w:p>
    <w:p w:rsidR="0042687E" w:rsidRPr="000F669C" w:rsidRDefault="0042687E" w:rsidP="000F683D">
      <w:pPr>
        <w:jc w:val="center"/>
        <w:rPr>
          <w:rFonts w:cs="Arial"/>
        </w:rPr>
      </w:pPr>
    </w:p>
    <w:p w:rsidR="00343A18" w:rsidRPr="000F669C" w:rsidRDefault="00343A18" w:rsidP="00343A18">
      <w:pPr>
        <w:tabs>
          <w:tab w:val="left" w:pos="0"/>
          <w:tab w:val="left" w:pos="330"/>
          <w:tab w:val="left" w:pos="540"/>
        </w:tabs>
        <w:spacing w:before="0"/>
        <w:jc w:val="left"/>
        <w:rPr>
          <w:rFonts w:eastAsia="Calibri" w:cs="Arial"/>
        </w:rPr>
      </w:pPr>
      <w:r w:rsidRPr="000F669C">
        <w:rPr>
          <w:rFonts w:eastAsia="Calibri" w:cs="Arial"/>
          <w:lang w:val="ru-RU"/>
        </w:rPr>
        <w:t>Наручилац</w:t>
      </w:r>
      <w:r w:rsidR="000C67B2" w:rsidRPr="000F669C">
        <w:rPr>
          <w:rFonts w:eastAsia="Calibri" w:cs="Arial"/>
          <w:lang w:val="ru-RU"/>
        </w:rPr>
        <w:t xml:space="preserve"> односно купац</w:t>
      </w:r>
      <w:r w:rsidRPr="000F669C">
        <w:rPr>
          <w:rFonts w:eastAsia="Calibri" w:cs="Arial"/>
          <w:lang w:val="ru-RU"/>
        </w:rPr>
        <w:t xml:space="preserve"> предметних добара: </w:t>
      </w:r>
    </w:p>
    <w:p w:rsidR="00343A18" w:rsidRPr="000F669C" w:rsidRDefault="00343A18" w:rsidP="00343A18">
      <w:pPr>
        <w:tabs>
          <w:tab w:val="left" w:pos="0"/>
          <w:tab w:val="left" w:pos="330"/>
          <w:tab w:val="left" w:pos="540"/>
        </w:tabs>
        <w:spacing w:before="0"/>
        <w:ind w:left="6"/>
        <w:rPr>
          <w:rFonts w:eastAsia="Calibri" w:cs="Arial"/>
        </w:rPr>
      </w:pPr>
      <w:r w:rsidRPr="000F669C">
        <w:rPr>
          <w:rFonts w:eastAsia="Calibri" w:cs="Arial"/>
        </w:rPr>
        <w:t xml:space="preserve">                                                  _________________________________________</w:t>
      </w:r>
      <w:r w:rsidR="000F683D" w:rsidRPr="000F669C">
        <w:rPr>
          <w:rFonts w:eastAsia="Calibri" w:cs="Arial"/>
        </w:rPr>
        <w:t>_________________________</w:t>
      </w:r>
    </w:p>
    <w:p w:rsidR="00343A18" w:rsidRPr="000F669C" w:rsidRDefault="00343A18" w:rsidP="00343A18">
      <w:pPr>
        <w:tabs>
          <w:tab w:val="left" w:pos="0"/>
          <w:tab w:val="left" w:pos="330"/>
          <w:tab w:val="left" w:pos="540"/>
        </w:tabs>
        <w:spacing w:before="0"/>
        <w:ind w:left="6"/>
        <w:jc w:val="center"/>
        <w:rPr>
          <w:rFonts w:eastAsia="Calibri" w:cs="Arial"/>
        </w:rPr>
      </w:pPr>
      <w:r w:rsidRPr="000F669C">
        <w:rPr>
          <w:rFonts w:cs="Arial"/>
          <w:bCs/>
          <w:kern w:val="28"/>
        </w:rPr>
        <w:t>(</w:t>
      </w:r>
      <w:proofErr w:type="gramStart"/>
      <w:r w:rsidRPr="000F669C">
        <w:rPr>
          <w:rFonts w:cs="Arial"/>
          <w:bCs/>
          <w:kern w:val="28"/>
        </w:rPr>
        <w:t>назив</w:t>
      </w:r>
      <w:proofErr w:type="gramEnd"/>
      <w:r w:rsidRPr="000F669C">
        <w:rPr>
          <w:rFonts w:cs="Arial"/>
          <w:bCs/>
          <w:kern w:val="28"/>
        </w:rPr>
        <w:t xml:space="preserve"> и седиште наручиоца)</w:t>
      </w:r>
    </w:p>
    <w:p w:rsidR="00343A18" w:rsidRPr="000F669C" w:rsidRDefault="00343A18" w:rsidP="00343A18">
      <w:pPr>
        <w:jc w:val="left"/>
        <w:rPr>
          <w:rFonts w:cs="Arial"/>
        </w:rPr>
      </w:pPr>
      <w:r w:rsidRPr="000F669C">
        <w:rPr>
          <w:rFonts w:cs="Arial"/>
        </w:rPr>
        <w:t>Лице за контакт:      _________________________________________</w:t>
      </w:r>
      <w:r w:rsidR="000F683D" w:rsidRPr="000F669C">
        <w:rPr>
          <w:rFonts w:cs="Arial"/>
        </w:rPr>
        <w:t>__________________________</w:t>
      </w:r>
    </w:p>
    <w:p w:rsidR="00343A18" w:rsidRPr="000F669C" w:rsidRDefault="00343A18" w:rsidP="00343A18">
      <w:pPr>
        <w:jc w:val="center"/>
        <w:rPr>
          <w:rFonts w:cs="Arial"/>
        </w:rPr>
      </w:pPr>
      <w:r w:rsidRPr="000F669C">
        <w:rPr>
          <w:rFonts w:cs="Arial"/>
        </w:rPr>
        <w:t>(</w:t>
      </w:r>
      <w:proofErr w:type="gramStart"/>
      <w:r w:rsidRPr="000F669C">
        <w:rPr>
          <w:rFonts w:cs="Arial"/>
        </w:rPr>
        <w:t>име</w:t>
      </w:r>
      <w:proofErr w:type="gramEnd"/>
      <w:r w:rsidRPr="000F669C">
        <w:rPr>
          <w:rFonts w:cs="Arial"/>
        </w:rPr>
        <w:t>, презиме,  контакт телефон)</w:t>
      </w:r>
    </w:p>
    <w:p w:rsidR="00343A18" w:rsidRPr="000F669C" w:rsidRDefault="00343A18" w:rsidP="00343A18">
      <w:pPr>
        <w:jc w:val="left"/>
        <w:rPr>
          <w:rFonts w:cs="Arial"/>
        </w:rPr>
      </w:pPr>
      <w:r w:rsidRPr="000F669C">
        <w:rPr>
          <w:rFonts w:cs="Arial"/>
        </w:rPr>
        <w:t>Овим путем потврђујем да је _________________________________________</w:t>
      </w:r>
      <w:r w:rsidR="000F683D" w:rsidRPr="000F669C">
        <w:rPr>
          <w:rFonts w:cs="Arial"/>
        </w:rPr>
        <w:t>_________________________</w:t>
      </w:r>
    </w:p>
    <w:p w:rsidR="00343A18" w:rsidRPr="000F669C" w:rsidRDefault="00343A18" w:rsidP="00343A18">
      <w:pPr>
        <w:jc w:val="center"/>
        <w:rPr>
          <w:rFonts w:cs="Arial"/>
        </w:rPr>
      </w:pPr>
      <w:r w:rsidRPr="000F669C">
        <w:rPr>
          <w:rFonts w:cs="Arial"/>
        </w:rPr>
        <w:t>(</w:t>
      </w:r>
      <w:proofErr w:type="gramStart"/>
      <w:r w:rsidRPr="000F669C">
        <w:rPr>
          <w:rFonts w:cs="Arial"/>
        </w:rPr>
        <w:t>навести</w:t>
      </w:r>
      <w:proofErr w:type="gramEnd"/>
      <w:r w:rsidRPr="000F669C">
        <w:rPr>
          <w:rFonts w:cs="Arial"/>
        </w:rPr>
        <w:t xml:space="preserve"> назив седиште  понуђача)</w:t>
      </w:r>
    </w:p>
    <w:p w:rsidR="00343A18" w:rsidRPr="000F669C" w:rsidRDefault="00343A18" w:rsidP="00343A18">
      <w:pPr>
        <w:rPr>
          <w:rFonts w:cs="Arial"/>
        </w:rPr>
      </w:pPr>
      <w:proofErr w:type="gramStart"/>
      <w:r w:rsidRPr="000F669C">
        <w:rPr>
          <w:rFonts w:cs="Arial"/>
        </w:rPr>
        <w:t>за</w:t>
      </w:r>
      <w:proofErr w:type="gramEnd"/>
      <w:r w:rsidRPr="000F669C">
        <w:rPr>
          <w:rFonts w:cs="Arial"/>
        </w:rPr>
        <w:t xml:space="preserve"> наше потребе </w:t>
      </w:r>
      <w:r w:rsidR="00DD7B26" w:rsidRPr="000F669C">
        <w:rPr>
          <w:rFonts w:cs="Arial"/>
        </w:rPr>
        <w:t>испоручио</w:t>
      </w:r>
      <w:r w:rsidRPr="000F669C">
        <w:rPr>
          <w:rFonts w:cs="Arial"/>
        </w:rPr>
        <w:t xml:space="preserve">: </w:t>
      </w:r>
    </w:p>
    <w:p w:rsidR="00343A18" w:rsidRPr="000F669C" w:rsidRDefault="00343A18" w:rsidP="00343A18">
      <w:pPr>
        <w:rPr>
          <w:rFonts w:cs="Arial"/>
        </w:rPr>
      </w:pPr>
      <w:r w:rsidRPr="000F669C">
        <w:rPr>
          <w:rFonts w:cs="Arial"/>
        </w:rPr>
        <w:t>_________________________________________</w:t>
      </w:r>
      <w:r w:rsidR="000F683D" w:rsidRPr="000F669C">
        <w:rPr>
          <w:rFonts w:cs="Arial"/>
        </w:rPr>
        <w:t>_________________________</w:t>
      </w:r>
    </w:p>
    <w:p w:rsidR="00343A18" w:rsidRPr="000F669C" w:rsidRDefault="00343A18" w:rsidP="00343A18">
      <w:pPr>
        <w:rPr>
          <w:rFonts w:cs="Arial"/>
        </w:rPr>
      </w:pPr>
      <w:r w:rsidRPr="000F669C">
        <w:rPr>
          <w:rFonts w:cs="Arial"/>
        </w:rPr>
        <w:t xml:space="preserve">                                                  (</w:t>
      </w:r>
      <w:proofErr w:type="gramStart"/>
      <w:r w:rsidRPr="000F669C">
        <w:rPr>
          <w:rFonts w:cs="Arial"/>
        </w:rPr>
        <w:t>навести</w:t>
      </w:r>
      <w:proofErr w:type="gramEnd"/>
      <w:r w:rsidRPr="000F669C">
        <w:rPr>
          <w:rFonts w:cs="Arial"/>
        </w:rPr>
        <w:t xml:space="preserve"> </w:t>
      </w:r>
      <w:r w:rsidR="000C67B2" w:rsidRPr="000F669C">
        <w:rPr>
          <w:rFonts w:cs="Arial"/>
        </w:rPr>
        <w:t>референтне испоруке/уговора</w:t>
      </w:r>
      <w:r w:rsidRPr="000F669C">
        <w:rPr>
          <w:rFonts w:cs="Arial"/>
        </w:rPr>
        <w:t xml:space="preserve">) </w:t>
      </w:r>
    </w:p>
    <w:p w:rsidR="00343A18" w:rsidRPr="000F669C" w:rsidRDefault="00343A18" w:rsidP="00343A18">
      <w:pPr>
        <w:rPr>
          <w:rFonts w:cs="Arial"/>
        </w:rPr>
      </w:pPr>
      <w:proofErr w:type="gramStart"/>
      <w:r w:rsidRPr="000F669C">
        <w:rPr>
          <w:rFonts w:cs="Arial"/>
        </w:rPr>
        <w:t>у</w:t>
      </w:r>
      <w:proofErr w:type="gramEnd"/>
      <w:r w:rsidRPr="000F669C">
        <w:rPr>
          <w:rFonts w:cs="Arial"/>
        </w:rPr>
        <w:t xml:space="preserve"> уговореном року, обиму и квалитету и да </w:t>
      </w:r>
      <w:r w:rsidR="000C67B2" w:rsidRPr="000F669C">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44"/>
        <w:gridCol w:w="2376"/>
        <w:gridCol w:w="2370"/>
      </w:tblGrid>
      <w:tr w:rsidR="000F669C" w:rsidRPr="000F669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69C" w:rsidRDefault="000F669C" w:rsidP="000F669C">
            <w:pPr>
              <w:jc w:val="center"/>
              <w:rPr>
                <w:rFonts w:eastAsia="Calibri" w:cs="Arial"/>
              </w:rPr>
            </w:pPr>
            <w:r>
              <w:rPr>
                <w:rFonts w:eastAsia="Calibri" w:cs="Arial"/>
                <w:lang w:val="sr-Cyrl-RS"/>
              </w:rPr>
              <w:t>Број и д</w:t>
            </w:r>
            <w:r w:rsidR="00343A18" w:rsidRPr="000F669C">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F669C" w:rsidRDefault="00343A18" w:rsidP="00BC01DC">
            <w:pPr>
              <w:jc w:val="center"/>
              <w:rPr>
                <w:rFonts w:eastAsia="Calibri" w:cs="Arial"/>
              </w:rPr>
            </w:pPr>
            <w:r w:rsidRPr="000F669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69C" w:rsidRDefault="00343A18" w:rsidP="00404B26">
            <w:pPr>
              <w:jc w:val="center"/>
              <w:rPr>
                <w:rFonts w:eastAsia="Calibri" w:cs="Arial"/>
              </w:rPr>
            </w:pPr>
            <w:r w:rsidRPr="000F669C">
              <w:rPr>
                <w:rFonts w:eastAsia="Calibri" w:cs="Arial"/>
              </w:rPr>
              <w:t>Вредност уговора без ПДВ</w:t>
            </w:r>
            <w:r w:rsidR="000F669C">
              <w:rPr>
                <w:rFonts w:eastAsia="Calibri" w:cs="Arial"/>
                <w:lang w:val="sr-Cyrl-RS"/>
              </w:rPr>
              <w:t xml:space="preserve"> </w:t>
            </w:r>
            <w:r w:rsidR="00D020E2" w:rsidRPr="000F669C">
              <w:rPr>
                <w:rFonts w:eastAsia="Calibri" w:cs="Arial"/>
              </w:rPr>
              <w:t>(</w:t>
            </w:r>
            <w:r w:rsidR="00404B26" w:rsidRPr="000F669C">
              <w:rPr>
                <w:rFonts w:eastAsia="Calibri" w:cs="Arial"/>
              </w:rPr>
              <w:t>Дин/EUR</w:t>
            </w:r>
            <w:r w:rsidR="00D020E2" w:rsidRPr="000F669C">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69C" w:rsidRDefault="00343A18" w:rsidP="00BC01DC">
            <w:pPr>
              <w:jc w:val="center"/>
              <w:rPr>
                <w:rFonts w:eastAsia="Calibri" w:cs="Arial"/>
              </w:rPr>
            </w:pPr>
            <w:r w:rsidRPr="000F669C">
              <w:rPr>
                <w:rFonts w:eastAsia="Calibri" w:cs="Arial"/>
              </w:rPr>
              <w:t>Вредност испоручених добара без ПДВ</w:t>
            </w:r>
          </w:p>
          <w:p w:rsidR="00657291" w:rsidRPr="000F669C" w:rsidRDefault="00D020E2" w:rsidP="000C67B2">
            <w:pPr>
              <w:jc w:val="center"/>
              <w:rPr>
                <w:rFonts w:eastAsia="Calibri" w:cs="Arial"/>
              </w:rPr>
            </w:pPr>
            <w:r w:rsidRPr="000F669C">
              <w:rPr>
                <w:rFonts w:eastAsia="Calibri" w:cs="Arial"/>
              </w:rPr>
              <w:t>(</w:t>
            </w:r>
            <w:r w:rsidR="00657291" w:rsidRPr="000F669C">
              <w:rPr>
                <w:rFonts w:eastAsia="Calibri" w:cs="Arial"/>
              </w:rPr>
              <w:t>Дин/</w:t>
            </w:r>
            <w:r w:rsidR="000C67B2" w:rsidRPr="000F669C">
              <w:rPr>
                <w:rFonts w:eastAsia="Calibri" w:cs="Arial"/>
              </w:rPr>
              <w:t>EUR</w:t>
            </w:r>
            <w:r w:rsidRPr="000F669C">
              <w:rPr>
                <w:rFonts w:eastAsia="Calibri" w:cs="Arial"/>
              </w:rPr>
              <w:t>)</w:t>
            </w:r>
          </w:p>
        </w:tc>
      </w:tr>
      <w:tr w:rsidR="000F669C" w:rsidRPr="000F66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6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r>
      <w:tr w:rsidR="000F669C" w:rsidRPr="000F66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6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r>
      <w:tr w:rsidR="000F669C" w:rsidRPr="000F66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6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r>
      <w:tr w:rsidR="000F669C" w:rsidRPr="000F66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6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69C" w:rsidRDefault="00343A18" w:rsidP="00BC01DC">
            <w:pPr>
              <w:rPr>
                <w:rFonts w:eastAsia="Calibri" w:cs="Arial"/>
              </w:rPr>
            </w:pPr>
          </w:p>
        </w:tc>
      </w:tr>
    </w:tbl>
    <w:p w:rsidR="00343A18" w:rsidRPr="000F669C" w:rsidRDefault="00343A18" w:rsidP="000F683D">
      <w:pPr>
        <w:rPr>
          <w:rFonts w:eastAsia="TimesNewRomanPS-BoldMT" w:cs="Arial"/>
          <w:b/>
          <w:bCs/>
          <w:iCs/>
        </w:rPr>
      </w:pPr>
      <w:r w:rsidRPr="000F669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0F669C" w:rsidRPr="000F669C" w:rsidTr="00BC01DC">
        <w:trPr>
          <w:jc w:val="center"/>
        </w:trPr>
        <w:tc>
          <w:tcPr>
            <w:tcW w:w="3882" w:type="dxa"/>
          </w:tcPr>
          <w:p w:rsidR="00343A18" w:rsidRPr="000F669C" w:rsidRDefault="00343A18" w:rsidP="00BC01DC">
            <w:pPr>
              <w:spacing w:before="0"/>
              <w:jc w:val="center"/>
              <w:rPr>
                <w:rFonts w:cs="Arial"/>
              </w:rPr>
            </w:pPr>
            <w:r w:rsidRPr="000F669C">
              <w:rPr>
                <w:rFonts w:cs="Arial"/>
              </w:rPr>
              <w:t>Датум:</w:t>
            </w:r>
          </w:p>
        </w:tc>
        <w:tc>
          <w:tcPr>
            <w:tcW w:w="2127" w:type="dxa"/>
          </w:tcPr>
          <w:p w:rsidR="00343A18" w:rsidRPr="000F669C" w:rsidRDefault="00343A18" w:rsidP="00BC01DC">
            <w:pPr>
              <w:spacing w:before="0"/>
              <w:jc w:val="center"/>
              <w:rPr>
                <w:rFonts w:cs="Arial"/>
                <w:lang w:val="ru-RU"/>
              </w:rPr>
            </w:pPr>
          </w:p>
        </w:tc>
        <w:tc>
          <w:tcPr>
            <w:tcW w:w="4022" w:type="dxa"/>
          </w:tcPr>
          <w:p w:rsidR="00343A18" w:rsidRPr="000F669C" w:rsidRDefault="00343A18" w:rsidP="00BC01DC">
            <w:pPr>
              <w:spacing w:before="0"/>
              <w:jc w:val="center"/>
              <w:rPr>
                <w:rFonts w:cs="Arial"/>
                <w:lang w:val="ru-RU"/>
              </w:rPr>
            </w:pPr>
            <w:r w:rsidRPr="000F669C">
              <w:rPr>
                <w:rFonts w:cs="Arial"/>
                <w:lang w:val="sr-Cyrl-CS"/>
              </w:rPr>
              <w:t>Наручилац</w:t>
            </w:r>
            <w:r w:rsidR="000C67B2" w:rsidRPr="000F669C">
              <w:rPr>
                <w:rFonts w:cs="Arial"/>
                <w:lang w:val="sr-Cyrl-CS"/>
              </w:rPr>
              <w:t>/купац</w:t>
            </w:r>
            <w:r w:rsidRPr="000F669C">
              <w:rPr>
                <w:rFonts w:cs="Arial"/>
                <w:lang w:val="sr-Cyrl-CS"/>
              </w:rPr>
              <w:t xml:space="preserve"> добара:</w:t>
            </w:r>
          </w:p>
        </w:tc>
      </w:tr>
      <w:tr w:rsidR="000F669C" w:rsidRPr="000F669C" w:rsidTr="00BC01DC">
        <w:trPr>
          <w:jc w:val="center"/>
        </w:trPr>
        <w:tc>
          <w:tcPr>
            <w:tcW w:w="3882" w:type="dxa"/>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rPr>
            </w:pPr>
            <w:r w:rsidRPr="000F669C">
              <w:rPr>
                <w:rFonts w:cs="Arial"/>
              </w:rPr>
              <w:t>М.П.</w:t>
            </w:r>
          </w:p>
        </w:tc>
        <w:tc>
          <w:tcPr>
            <w:tcW w:w="4022" w:type="dxa"/>
          </w:tcPr>
          <w:p w:rsidR="00343A18" w:rsidRPr="000F669C" w:rsidRDefault="00343A18" w:rsidP="00BC01DC">
            <w:pPr>
              <w:spacing w:before="0"/>
              <w:jc w:val="center"/>
              <w:rPr>
                <w:rFonts w:cs="Arial"/>
                <w:lang w:val="ru-RU"/>
              </w:rPr>
            </w:pPr>
          </w:p>
        </w:tc>
      </w:tr>
      <w:tr w:rsidR="000F669C" w:rsidRPr="000F669C" w:rsidTr="00BC01DC">
        <w:trPr>
          <w:jc w:val="center"/>
        </w:trPr>
        <w:tc>
          <w:tcPr>
            <w:tcW w:w="3882" w:type="dxa"/>
            <w:tcBorders>
              <w:bottom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bottom w:val="single" w:sz="4" w:space="0" w:color="auto"/>
            </w:tcBorders>
          </w:tcPr>
          <w:p w:rsidR="00343A18" w:rsidRPr="000F669C" w:rsidRDefault="00343A18" w:rsidP="00BC01DC">
            <w:pPr>
              <w:spacing w:before="0"/>
              <w:jc w:val="center"/>
              <w:rPr>
                <w:rFonts w:cs="Arial"/>
                <w:lang w:val="ru-RU"/>
              </w:rPr>
            </w:pPr>
          </w:p>
        </w:tc>
      </w:tr>
      <w:tr w:rsidR="00343A18" w:rsidRPr="000F669C" w:rsidTr="00BC01DC">
        <w:trPr>
          <w:trHeight w:val="389"/>
          <w:jc w:val="center"/>
        </w:trPr>
        <w:tc>
          <w:tcPr>
            <w:tcW w:w="3882" w:type="dxa"/>
            <w:tcBorders>
              <w:top w:val="single" w:sz="4" w:space="0" w:color="auto"/>
            </w:tcBorders>
          </w:tcPr>
          <w:p w:rsidR="00343A18" w:rsidRPr="000F669C" w:rsidRDefault="00343A18" w:rsidP="00BC01DC">
            <w:pPr>
              <w:spacing w:before="0"/>
              <w:jc w:val="center"/>
              <w:rPr>
                <w:rFonts w:cs="Arial"/>
              </w:rPr>
            </w:pPr>
          </w:p>
        </w:tc>
        <w:tc>
          <w:tcPr>
            <w:tcW w:w="2127" w:type="dxa"/>
          </w:tcPr>
          <w:p w:rsidR="00343A18" w:rsidRPr="000F669C" w:rsidRDefault="00343A18" w:rsidP="00BC01DC">
            <w:pPr>
              <w:spacing w:before="0"/>
              <w:jc w:val="center"/>
              <w:rPr>
                <w:rFonts w:cs="Arial"/>
                <w:lang w:val="ru-RU"/>
              </w:rPr>
            </w:pPr>
          </w:p>
        </w:tc>
        <w:tc>
          <w:tcPr>
            <w:tcW w:w="4022" w:type="dxa"/>
            <w:tcBorders>
              <w:top w:val="single" w:sz="4" w:space="0" w:color="auto"/>
            </w:tcBorders>
          </w:tcPr>
          <w:p w:rsidR="00343A18" w:rsidRPr="000F669C" w:rsidRDefault="00343A18" w:rsidP="00BC01DC">
            <w:pPr>
              <w:spacing w:before="0"/>
              <w:jc w:val="center"/>
              <w:rPr>
                <w:rFonts w:cs="Arial"/>
                <w:lang w:val="ru-RU"/>
              </w:rPr>
            </w:pPr>
          </w:p>
        </w:tc>
      </w:tr>
    </w:tbl>
    <w:p w:rsidR="00343A18" w:rsidRPr="000F669C" w:rsidRDefault="00343A18" w:rsidP="00343A18">
      <w:pPr>
        <w:tabs>
          <w:tab w:val="left" w:pos="4999"/>
        </w:tabs>
        <w:spacing w:before="0"/>
        <w:rPr>
          <w:rFonts w:eastAsia="TimesNewRomanPS-BoldMT" w:cs="Arial"/>
          <w:b/>
          <w:bCs/>
          <w:iCs/>
        </w:rPr>
      </w:pPr>
    </w:p>
    <w:p w:rsidR="00343A18" w:rsidRPr="000F669C" w:rsidRDefault="00343A18" w:rsidP="00343A18">
      <w:pPr>
        <w:rPr>
          <w:rFonts w:cs="Arial"/>
          <w:b/>
        </w:rPr>
      </w:pPr>
      <w:r w:rsidRPr="000F669C">
        <w:rPr>
          <w:rFonts w:cs="Arial"/>
          <w:b/>
        </w:rPr>
        <w:t>НАПОМЕНА:</w:t>
      </w:r>
    </w:p>
    <w:p w:rsidR="00343A18" w:rsidRPr="000F669C" w:rsidRDefault="00343A18" w:rsidP="00D63709">
      <w:pPr>
        <w:rPr>
          <w:rFonts w:cs="Arial"/>
        </w:rPr>
      </w:pPr>
      <w:r w:rsidRPr="000F669C">
        <w:rPr>
          <w:rFonts w:cs="Arial"/>
        </w:rPr>
        <w:t>Приликом подношења понуде овај образац копирати у потребном броју примерака.</w:t>
      </w:r>
    </w:p>
    <w:p w:rsidR="00657291" w:rsidRPr="000F669C" w:rsidRDefault="00657291" w:rsidP="00D63709">
      <w:pPr>
        <w:spacing w:before="0"/>
        <w:rPr>
          <w:rFonts w:cs="Arial"/>
        </w:rPr>
      </w:pPr>
      <w:r w:rsidRPr="000F669C">
        <w:rPr>
          <w:rFonts w:cs="Arial"/>
        </w:rPr>
        <w:t xml:space="preserve">Понуђач који даје нетачне податке у погледу стручних референци, чини прекршај по члану 170. </w:t>
      </w:r>
      <w:proofErr w:type="gramStart"/>
      <w:r w:rsidRPr="000F669C">
        <w:rPr>
          <w:rFonts w:cs="Arial"/>
        </w:rPr>
        <w:t>став</w:t>
      </w:r>
      <w:proofErr w:type="gramEnd"/>
      <w:r w:rsidRPr="000F669C">
        <w:rPr>
          <w:rFonts w:cs="Arial"/>
        </w:rPr>
        <w:t xml:space="preserve"> 1. </w:t>
      </w:r>
      <w:proofErr w:type="gramStart"/>
      <w:r w:rsidRPr="000F669C">
        <w:rPr>
          <w:rFonts w:cs="Arial"/>
        </w:rPr>
        <w:t>тачка</w:t>
      </w:r>
      <w:proofErr w:type="gramEnd"/>
      <w:r w:rsidRPr="000F669C">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0F669C">
        <w:rPr>
          <w:rFonts w:cs="Arial"/>
        </w:rPr>
        <w:t>став</w:t>
      </w:r>
      <w:proofErr w:type="gramEnd"/>
      <w:r w:rsidRPr="000F669C">
        <w:rPr>
          <w:rFonts w:cs="Arial"/>
        </w:rPr>
        <w:t xml:space="preserve"> 1. </w:t>
      </w:r>
      <w:proofErr w:type="gramStart"/>
      <w:r w:rsidRPr="000F669C">
        <w:rPr>
          <w:rFonts w:cs="Arial"/>
        </w:rPr>
        <w:t>тачка</w:t>
      </w:r>
      <w:proofErr w:type="gramEnd"/>
      <w:r w:rsidRPr="000F669C">
        <w:rPr>
          <w:rFonts w:cs="Arial"/>
        </w:rPr>
        <w:t xml:space="preserve"> 3) Закона</w:t>
      </w:r>
    </w:p>
    <w:p w:rsidR="0042687E" w:rsidRPr="000F669C" w:rsidRDefault="00D63709" w:rsidP="00343A18">
      <w:pPr>
        <w:rPr>
          <w:rFonts w:cs="Arial"/>
        </w:rPr>
      </w:pPr>
      <w:r w:rsidRPr="000F669C">
        <w:rPr>
          <w:rFonts w:cs="Arial"/>
        </w:rPr>
        <w:t>Уколико је референтни уговор закључен у страној валути, у поступку стручне оцене понуда наручилац ће извршити прерачун (</w:t>
      </w:r>
      <w:r w:rsidRPr="000F669C">
        <w:rPr>
          <w:rFonts w:eastAsia="Calibri" w:cs="Arial"/>
        </w:rPr>
        <w:t>вредности испоручених добара)</w:t>
      </w:r>
      <w:r w:rsidRPr="000F669C">
        <w:rPr>
          <w:rFonts w:cs="Arial"/>
        </w:rPr>
        <w:t xml:space="preserve"> у динаре по средњем курсу Народне </w:t>
      </w:r>
      <w:r w:rsidR="00EB1788" w:rsidRPr="000F669C">
        <w:rPr>
          <w:rFonts w:cs="Arial"/>
        </w:rPr>
        <w:t>Б</w:t>
      </w:r>
      <w:r w:rsidRPr="000F669C">
        <w:rPr>
          <w:rFonts w:cs="Arial"/>
        </w:rPr>
        <w:t>анке Србије на дан закључења референтног уговора.</w:t>
      </w:r>
    </w:p>
    <w:p w:rsidR="00F9189E" w:rsidRPr="000F669C" w:rsidRDefault="00F9189E" w:rsidP="00343A18">
      <w:pPr>
        <w:rPr>
          <w:rFonts w:cs="Arial"/>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0F669C" w:rsidRDefault="007E7BB8" w:rsidP="007E7BB8">
      <w:pPr>
        <w:pStyle w:val="KDObrazac"/>
        <w:spacing w:before="0"/>
        <w:rPr>
          <w:lang w:val="sr-Cyrl-RS"/>
        </w:rPr>
      </w:pPr>
      <w:r w:rsidRPr="00F10346">
        <w:t xml:space="preserve">ОБРАЗАЦ </w:t>
      </w:r>
      <w:r w:rsidR="000F669C">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0F669C">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0F669C">
              <w:rPr>
                <w:rFonts w:cs="Arial"/>
              </w:rPr>
              <w:t>трошкови прибављања средстава обезбеђења</w:t>
            </w:r>
            <w:r w:rsidR="00D020E2" w:rsidRPr="000F669C">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63DDC"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E63DDC">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E63DDC" w:rsidRDefault="00E63DDC" w:rsidP="00E63DDC">
      <w:pPr>
        <w:pStyle w:val="KDObrazac"/>
        <w:spacing w:before="0"/>
      </w:pPr>
      <w:r>
        <w:lastRenderedPageBreak/>
        <w:t>ПРИЛОГ 2.</w:t>
      </w:r>
    </w:p>
    <w:p w:rsidR="00E63DDC" w:rsidRPr="00ED29FD" w:rsidRDefault="00E63DDC" w:rsidP="00E63DDC">
      <w:pPr>
        <w:numPr>
          <w:ilvl w:val="12"/>
          <w:numId w:val="0"/>
        </w:numPr>
        <w:tabs>
          <w:tab w:val="left" w:pos="7261"/>
        </w:tabs>
        <w:rPr>
          <w:rFonts w:cs="Arial"/>
          <w:b/>
          <w:bCs/>
          <w:lang w:val="sr-Cyrl-RS" w:eastAsia="hr-HR"/>
        </w:rPr>
      </w:pPr>
      <w:r w:rsidRPr="00ED29FD">
        <w:rPr>
          <w:rFonts w:cs="Arial"/>
          <w:b/>
          <w:bCs/>
          <w:spacing w:val="-1"/>
          <w:lang w:val="sr-Cyrl-CS" w:eastAsia="hr-HR"/>
        </w:rPr>
        <w:t xml:space="preserve">ОБРАЗАЦ </w:t>
      </w:r>
      <w:r w:rsidRPr="00ED29FD">
        <w:rPr>
          <w:rFonts w:cs="Arial"/>
          <w:b/>
          <w:bCs/>
          <w:lang w:val="sr-Latn-CS" w:eastAsia="hr-HR"/>
        </w:rPr>
        <w:t>ГАРАНЦИЈ</w:t>
      </w:r>
      <w:r w:rsidRPr="00ED29FD">
        <w:rPr>
          <w:rFonts w:cs="Arial"/>
          <w:b/>
          <w:bCs/>
          <w:lang w:val="sr-Cyrl-CS" w:eastAsia="hr-HR"/>
        </w:rPr>
        <w:t>Е</w:t>
      </w:r>
      <w:r w:rsidRPr="00ED29FD">
        <w:rPr>
          <w:rFonts w:cs="Arial"/>
          <w:b/>
          <w:bCs/>
          <w:lang w:val="sr-Latn-CS" w:eastAsia="hr-HR"/>
        </w:rPr>
        <w:t xml:space="preserve"> ЗА </w:t>
      </w:r>
      <w:r w:rsidRPr="00ED29FD">
        <w:rPr>
          <w:rFonts w:cs="Arial"/>
          <w:b/>
          <w:bCs/>
          <w:lang w:val="sr-Cyrl-RS" w:eastAsia="hr-HR"/>
        </w:rPr>
        <w:t>ОЗБИЉНОСТ ПОНУДЕ</w:t>
      </w:r>
    </w:p>
    <w:p w:rsidR="00E63DDC" w:rsidRPr="00ED29FD" w:rsidRDefault="00E63DDC" w:rsidP="00E63DDC">
      <w:pPr>
        <w:shd w:val="clear" w:color="auto" w:fill="FFFFFF"/>
        <w:rPr>
          <w:rFonts w:cs="Arial"/>
          <w:b/>
          <w:bCs/>
          <w:i/>
          <w:u w:val="single"/>
          <w:lang w:val="sr-Cyrl-CS" w:eastAsia="hr-HR"/>
        </w:rPr>
      </w:pPr>
      <w:r w:rsidRPr="00ED29FD">
        <w:rPr>
          <w:rFonts w:cs="Arial"/>
          <w:b/>
          <w:bCs/>
          <w:i/>
          <w:u w:val="single"/>
          <w:lang w:val="sr-Cyrl-CS" w:eastAsia="hr-HR"/>
        </w:rPr>
        <w:t>(назив банке, адреса филијале издаваоца или огранка)</w:t>
      </w:r>
    </w:p>
    <w:p w:rsidR="00E63DDC" w:rsidRPr="00ED29FD" w:rsidRDefault="00E63DDC" w:rsidP="00E63DDC">
      <w:pPr>
        <w:rPr>
          <w:rFonts w:cs="Arial"/>
          <w:bCs/>
          <w:lang w:val="sr-Cyrl-CS" w:eastAsia="hr-HR"/>
        </w:rPr>
      </w:pPr>
      <w:r w:rsidRPr="00ED29FD">
        <w:rPr>
          <w:rFonts w:cs="Arial"/>
          <w:bCs/>
          <w:spacing w:val="9"/>
          <w:lang w:val="sr-Cyrl-CS" w:eastAsia="hr-HR"/>
        </w:rPr>
        <w:t xml:space="preserve">за: </w:t>
      </w:r>
      <w:r w:rsidRPr="00ED29FD">
        <w:rPr>
          <w:rFonts w:cs="Arial"/>
          <w:bCs/>
          <w:lang w:val="sr-Cyrl-CS" w:eastAsia="hr-HR"/>
        </w:rPr>
        <w:t>Јавно предузеће "Електропривреда Србије" Београд</w:t>
      </w:r>
    </w:p>
    <w:p w:rsidR="00E63DDC" w:rsidRPr="00ED29FD" w:rsidRDefault="00E63DDC" w:rsidP="00E63DDC">
      <w:pPr>
        <w:rPr>
          <w:rFonts w:cs="Arial"/>
          <w:bCs/>
          <w:lang w:val="sr-Cyrl-CS" w:eastAsia="hr-HR"/>
        </w:rPr>
      </w:pPr>
      <w:r w:rsidRPr="00ED29FD">
        <w:rPr>
          <w:rFonts w:cs="Arial"/>
          <w:bCs/>
          <w:lang w:val="sr-Cyrl-CS" w:eastAsia="hr-HR"/>
        </w:rPr>
        <w:t>Царице Милице 2</w:t>
      </w:r>
    </w:p>
    <w:p w:rsidR="00E63DDC" w:rsidRPr="00ED29FD" w:rsidRDefault="00E63DDC" w:rsidP="00E63DDC">
      <w:pPr>
        <w:shd w:val="clear" w:color="auto" w:fill="FFFFFF"/>
        <w:rPr>
          <w:rFonts w:cs="Arial"/>
          <w:bCs/>
          <w:lang w:val="sr-Cyrl-CS" w:eastAsia="hr-HR"/>
        </w:rPr>
      </w:pPr>
      <w:r w:rsidRPr="00ED29FD">
        <w:rPr>
          <w:rFonts w:cs="Arial"/>
          <w:bCs/>
          <w:lang w:val="sr-Cyrl-CS" w:eastAsia="hr-HR"/>
        </w:rPr>
        <w:t xml:space="preserve">Огранак ТЕНТ Београд – Обреновац </w:t>
      </w:r>
    </w:p>
    <w:p w:rsidR="00E63DDC" w:rsidRPr="00ED29FD" w:rsidRDefault="00E63DDC" w:rsidP="00E63DDC">
      <w:pPr>
        <w:shd w:val="clear" w:color="auto" w:fill="FFFFFF"/>
        <w:rPr>
          <w:rFonts w:cs="Arial"/>
          <w:bCs/>
          <w:lang w:val="sr-Cyrl-CS" w:eastAsia="hr-HR"/>
        </w:rPr>
      </w:pPr>
      <w:r w:rsidRPr="00ED29FD">
        <w:rPr>
          <w:rFonts w:cs="Arial"/>
          <w:bCs/>
          <w:lang w:val="sr-Cyrl-CS" w:eastAsia="hr-HR"/>
        </w:rPr>
        <w:t>Богољуба Урошевића Црног 44, 11500 Обреновац</w:t>
      </w:r>
    </w:p>
    <w:p w:rsidR="00E63DDC" w:rsidRPr="00ED29FD" w:rsidRDefault="00E63DDC" w:rsidP="00E63DDC">
      <w:pPr>
        <w:rPr>
          <w:rFonts w:cs="Arial"/>
          <w:b/>
          <w:bCs/>
          <w:lang w:val="sr-Cyrl-RS" w:eastAsia="hr-HR"/>
        </w:rPr>
      </w:pPr>
    </w:p>
    <w:p w:rsidR="00E63DDC" w:rsidRPr="00ED29FD" w:rsidRDefault="00E63DDC" w:rsidP="00E63DDC">
      <w:pPr>
        <w:rPr>
          <w:rFonts w:cs="Arial"/>
          <w:bCs/>
          <w:lang w:val="sr-Latn-CS" w:eastAsia="hr-HR"/>
        </w:rPr>
      </w:pPr>
      <w:r w:rsidRPr="00ED29FD">
        <w:rPr>
          <w:rFonts w:cs="Arial"/>
          <w:b/>
          <w:bCs/>
          <w:lang w:val="sr-Latn-CS" w:eastAsia="hr-HR"/>
        </w:rPr>
        <w:t xml:space="preserve">ГАРАНЦИЈА ЗА УЧЕШЋЕ НА </w:t>
      </w:r>
      <w:r w:rsidRPr="00ED29FD">
        <w:rPr>
          <w:rFonts w:cs="Arial"/>
          <w:b/>
          <w:bCs/>
          <w:lang w:val="sr-Cyrl-CS" w:eastAsia="hr-HR"/>
        </w:rPr>
        <w:t>ТЕНДЕРУ</w:t>
      </w:r>
      <w:r w:rsidRPr="00ED29FD">
        <w:rPr>
          <w:rFonts w:cs="Arial"/>
          <w:b/>
          <w:bCs/>
          <w:lang w:val="sr-Cyrl-RS" w:eastAsia="hr-HR"/>
        </w:rPr>
        <w:t xml:space="preserve"> </w:t>
      </w:r>
      <w:r w:rsidRPr="00ED29FD">
        <w:rPr>
          <w:rFonts w:cs="Arial"/>
          <w:b/>
          <w:bCs/>
          <w:lang w:val="sr-Latn-CS" w:eastAsia="hr-HR"/>
        </w:rPr>
        <w:t>БР</w:t>
      </w:r>
      <w:r w:rsidRPr="00ED29FD">
        <w:rPr>
          <w:rFonts w:cs="Arial"/>
          <w:b/>
          <w:spacing w:val="-2"/>
          <w:lang w:val="sr-Latn-CS" w:eastAsia="hr-HR"/>
        </w:rPr>
        <w:t>.................</w:t>
      </w:r>
    </w:p>
    <w:p w:rsidR="00E63DDC" w:rsidRPr="00ED29FD" w:rsidRDefault="00E63DDC" w:rsidP="00E63DDC">
      <w:pPr>
        <w:rPr>
          <w:rFonts w:cs="Arial"/>
          <w:iCs/>
          <w:lang w:val="sr-Latn-CS" w:eastAsia="hr-HR"/>
        </w:rPr>
      </w:pPr>
      <w:r w:rsidRPr="00ED29FD">
        <w:rPr>
          <w:rFonts w:cs="Arial"/>
          <w:iCs/>
          <w:lang w:val="sr-Latn-CS" w:eastAsia="hr-HR"/>
        </w:rPr>
        <w:t>Обавештени смо да Вам је .......................................... (у даљем тексту:</w:t>
      </w:r>
    </w:p>
    <w:p w:rsidR="00E63DDC" w:rsidRPr="00ED29FD" w:rsidRDefault="00E63DDC" w:rsidP="00E63DDC">
      <w:pPr>
        <w:rPr>
          <w:rFonts w:cs="Arial"/>
          <w:iCs/>
          <w:lang w:val="sr-Latn-CS" w:eastAsia="hr-HR"/>
        </w:rPr>
      </w:pPr>
      <w:r w:rsidRPr="00ED29FD">
        <w:rPr>
          <w:rFonts w:cs="Arial"/>
          <w:iCs/>
          <w:lang w:val="sr-Latn-CS" w:eastAsia="hr-HR"/>
        </w:rPr>
        <w:t>Принципал), одговарајући на ваш позив за учешће на тендеру бр. ......................</w:t>
      </w:r>
    </w:p>
    <w:p w:rsidR="00E63DDC" w:rsidRPr="00ED29FD" w:rsidRDefault="00E63DDC" w:rsidP="00E63DDC">
      <w:pPr>
        <w:rPr>
          <w:rFonts w:cs="Arial"/>
          <w:iCs/>
          <w:lang w:val="sr-Latn-CS" w:eastAsia="hr-HR"/>
        </w:rPr>
      </w:pPr>
      <w:r w:rsidRPr="00ED29FD">
        <w:rPr>
          <w:rFonts w:cs="Arial"/>
          <w:iCs/>
          <w:lang w:val="sr-Latn-CS" w:eastAsia="hr-HR"/>
        </w:rPr>
        <w:t>од ................ за .......................................................................... (опис посла)</w:t>
      </w:r>
    </w:p>
    <w:p w:rsidR="00E63DDC" w:rsidRPr="00ED29FD" w:rsidRDefault="00E63DDC" w:rsidP="00E63DDC">
      <w:pPr>
        <w:rPr>
          <w:rFonts w:cs="Arial"/>
          <w:iCs/>
          <w:lang w:val="sr-Latn-CS" w:eastAsia="hr-HR"/>
        </w:rPr>
      </w:pPr>
      <w:r w:rsidRPr="00ED29FD">
        <w:rPr>
          <w:rFonts w:cs="Arial"/>
          <w:iCs/>
          <w:lang w:val="sr-Latn-CS" w:eastAsia="hr-HR"/>
        </w:rPr>
        <w:t>поднео своју понуду бр. ....................................................................дана ..................................................</w:t>
      </w:r>
    </w:p>
    <w:p w:rsidR="00E63DDC" w:rsidRPr="00ED29FD" w:rsidRDefault="00E63DDC" w:rsidP="00E63DDC">
      <w:pPr>
        <w:rPr>
          <w:rFonts w:cs="Arial"/>
          <w:iCs/>
          <w:lang w:val="sr-Latn-CS" w:eastAsia="hr-HR"/>
        </w:rPr>
      </w:pPr>
      <w:r w:rsidRPr="00ED29FD">
        <w:rPr>
          <w:rFonts w:cs="Arial"/>
          <w:iCs/>
          <w:lang w:val="sr-Latn-CS" w:eastAsia="hr-HR"/>
        </w:rPr>
        <w:t>Према вашим условима, понуде морају бити праћене гаранцијом за учешће на тендеру.</w:t>
      </w:r>
    </w:p>
    <w:p w:rsidR="00E63DDC" w:rsidRPr="00ED29FD" w:rsidRDefault="00E63DDC" w:rsidP="00E63DDC">
      <w:pPr>
        <w:rPr>
          <w:rFonts w:cs="Arial"/>
          <w:iCs/>
          <w:lang w:val="sr-Latn-CS" w:eastAsia="hr-HR"/>
        </w:rPr>
      </w:pPr>
    </w:p>
    <w:p w:rsidR="00E63DDC" w:rsidRPr="00ED29FD" w:rsidRDefault="00E63DDC" w:rsidP="00E63DDC">
      <w:pPr>
        <w:spacing w:after="120"/>
        <w:rPr>
          <w:rFonts w:cs="Arial"/>
          <w:iCs/>
          <w:lang w:val="sr-Latn-CS" w:eastAsia="hr-HR"/>
        </w:rPr>
      </w:pPr>
      <w:r w:rsidRPr="00ED29FD">
        <w:rPr>
          <w:rFonts w:cs="Arial"/>
          <w:iCs/>
          <w:lang w:val="sr-Latn-CS" w:eastAsia="hr-HR"/>
        </w:rPr>
        <w:t>На захтев Принципала, ми ......................................................................................... (назив и адреса банке)</w:t>
      </w:r>
      <w:r w:rsidRPr="00ED29FD">
        <w:rPr>
          <w:rFonts w:cs="Arial"/>
          <w:iCs/>
          <w:lang w:val="sr-Cyrl-RS" w:eastAsia="hr-HR"/>
        </w:rPr>
        <w:t xml:space="preserve"> </w:t>
      </w:r>
      <w:r w:rsidRPr="00ED29F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E63DDC" w:rsidRPr="00ED29FD" w:rsidRDefault="00E63DDC" w:rsidP="001661E9">
      <w:pPr>
        <w:widowControl w:val="0"/>
        <w:numPr>
          <w:ilvl w:val="0"/>
          <w:numId w:val="28"/>
        </w:numPr>
        <w:autoSpaceDE w:val="0"/>
        <w:autoSpaceDN w:val="0"/>
        <w:adjustRightInd w:val="0"/>
        <w:spacing w:before="0"/>
        <w:rPr>
          <w:rFonts w:cs="Arial"/>
          <w:iCs/>
          <w:lang w:val="sr-Latn-CS" w:eastAsia="hr-HR"/>
        </w:rPr>
      </w:pPr>
      <w:r w:rsidRPr="00ED29FD">
        <w:rPr>
          <w:rFonts w:cs="Arial"/>
          <w:iCs/>
          <w:lang w:val="sr-Latn-CS" w:eastAsia="hr-HR"/>
        </w:rPr>
        <w:t>Н</w:t>
      </w:r>
      <w:r w:rsidRPr="00ED29FD">
        <w:rPr>
          <w:rFonts w:cs="Arial"/>
          <w:iCs/>
          <w:lang w:val="sr-Cyrl-CS" w:eastAsia="hr-HR"/>
        </w:rPr>
        <w:t>еочекивано</w:t>
      </w:r>
      <w:r w:rsidRPr="00ED29FD">
        <w:rPr>
          <w:rFonts w:cs="Arial"/>
          <w:iCs/>
          <w:lang w:val="sr-Latn-CS" w:eastAsia="hr-HR"/>
        </w:rPr>
        <w:t xml:space="preserve"> </w:t>
      </w:r>
      <w:r w:rsidRPr="00ED29FD">
        <w:rPr>
          <w:rFonts w:cs="Arial"/>
          <w:iCs/>
          <w:lang w:val="sr-Cyrl-CS" w:eastAsia="hr-HR"/>
        </w:rPr>
        <w:t>изменио</w:t>
      </w:r>
      <w:r w:rsidRPr="00ED29FD">
        <w:rPr>
          <w:rFonts w:cs="Arial"/>
          <w:iCs/>
          <w:lang w:val="sr-Latn-CS" w:eastAsia="hr-HR"/>
        </w:rPr>
        <w:t xml:space="preserve"> </w:t>
      </w:r>
      <w:r w:rsidRPr="00ED29FD">
        <w:rPr>
          <w:rFonts w:cs="Arial"/>
          <w:iCs/>
          <w:lang w:val="sr-Cyrl-CS" w:eastAsia="hr-HR"/>
        </w:rPr>
        <w:t>већ</w:t>
      </w:r>
      <w:r w:rsidRPr="00ED29FD">
        <w:rPr>
          <w:rFonts w:cs="Arial"/>
          <w:iCs/>
          <w:lang w:val="sr-Latn-CS" w:eastAsia="hr-HR"/>
        </w:rPr>
        <w:t xml:space="preserve"> </w:t>
      </w:r>
      <w:r w:rsidRPr="00ED29FD">
        <w:rPr>
          <w:rFonts w:cs="Arial"/>
          <w:iCs/>
          <w:lang w:val="sr-Cyrl-CS" w:eastAsia="hr-HR"/>
        </w:rPr>
        <w:t>дату</w:t>
      </w:r>
      <w:r w:rsidRPr="00ED29FD">
        <w:rPr>
          <w:rFonts w:cs="Arial"/>
          <w:iCs/>
          <w:lang w:val="sr-Latn-CS" w:eastAsia="hr-HR"/>
        </w:rPr>
        <w:t xml:space="preserve"> п</w:t>
      </w:r>
      <w:r w:rsidRPr="00ED29FD">
        <w:rPr>
          <w:rFonts w:cs="Arial"/>
          <w:iCs/>
          <w:lang w:val="sr-Cyrl-CS" w:eastAsia="hr-HR"/>
        </w:rPr>
        <w:t>онуду</w:t>
      </w:r>
      <w:r w:rsidRPr="00ED29FD">
        <w:rPr>
          <w:rFonts w:cs="Arial"/>
          <w:iCs/>
          <w:lang w:val="sr-Latn-CS" w:eastAsia="hr-HR"/>
        </w:rPr>
        <w:t xml:space="preserve">, или </w:t>
      </w:r>
    </w:p>
    <w:p w:rsidR="00E63DDC" w:rsidRPr="00ED29FD" w:rsidRDefault="00E63DDC" w:rsidP="001661E9">
      <w:pPr>
        <w:widowControl w:val="0"/>
        <w:numPr>
          <w:ilvl w:val="0"/>
          <w:numId w:val="28"/>
        </w:numPr>
        <w:autoSpaceDE w:val="0"/>
        <w:autoSpaceDN w:val="0"/>
        <w:adjustRightInd w:val="0"/>
        <w:spacing w:before="0"/>
        <w:rPr>
          <w:rFonts w:cs="Arial"/>
          <w:iCs/>
          <w:lang w:val="sr-Latn-CS" w:eastAsia="hr-HR"/>
        </w:rPr>
      </w:pPr>
      <w:r w:rsidRPr="00ED29FD">
        <w:rPr>
          <w:rFonts w:cs="Arial"/>
          <w:iCs/>
          <w:lang w:val="sr-Latn-CS" w:eastAsia="hr-HR"/>
        </w:rPr>
        <w:t>Повукао п</w:t>
      </w:r>
      <w:r w:rsidRPr="00ED29FD">
        <w:rPr>
          <w:rFonts w:cs="Arial"/>
          <w:iCs/>
          <w:lang w:val="sr-Cyrl-CS" w:eastAsia="hr-HR"/>
        </w:rPr>
        <w:t>онуду</w:t>
      </w:r>
      <w:r w:rsidRPr="00ED29FD">
        <w:rPr>
          <w:rFonts w:cs="Arial"/>
          <w:iCs/>
          <w:lang w:val="sr-Latn-CS" w:eastAsia="hr-HR"/>
        </w:rPr>
        <w:t xml:space="preserve"> </w:t>
      </w:r>
      <w:r w:rsidRPr="00ED29FD">
        <w:rPr>
          <w:rFonts w:cs="Arial"/>
          <w:iCs/>
          <w:lang w:val="sr-Cyrl-CS" w:eastAsia="hr-HR"/>
        </w:rPr>
        <w:t>пре</w:t>
      </w:r>
      <w:r w:rsidRPr="00ED29FD">
        <w:rPr>
          <w:rFonts w:cs="Arial"/>
          <w:iCs/>
          <w:lang w:val="sr-Latn-CS" w:eastAsia="hr-HR"/>
        </w:rPr>
        <w:t xml:space="preserve"> </w:t>
      </w:r>
      <w:r w:rsidRPr="00ED29FD">
        <w:rPr>
          <w:rFonts w:cs="Arial"/>
          <w:iCs/>
          <w:lang w:val="sr-Cyrl-CS" w:eastAsia="hr-HR"/>
        </w:rPr>
        <w:t>истека</w:t>
      </w:r>
      <w:r w:rsidRPr="00ED29FD">
        <w:rPr>
          <w:rFonts w:cs="Arial"/>
          <w:iCs/>
          <w:lang w:val="sr-Latn-CS" w:eastAsia="hr-HR"/>
        </w:rPr>
        <w:t xml:space="preserve"> </w:t>
      </w:r>
      <w:r w:rsidRPr="00ED29FD">
        <w:rPr>
          <w:rFonts w:cs="Arial"/>
          <w:iCs/>
          <w:lang w:val="sr-Cyrl-CS" w:eastAsia="hr-HR"/>
        </w:rPr>
        <w:t>рока</w:t>
      </w:r>
      <w:r w:rsidRPr="00ED29FD">
        <w:rPr>
          <w:rFonts w:cs="Arial"/>
          <w:iCs/>
          <w:lang w:val="sr-Latn-CS" w:eastAsia="hr-HR"/>
        </w:rPr>
        <w:t xml:space="preserve"> </w:t>
      </w:r>
      <w:r w:rsidRPr="00ED29FD">
        <w:rPr>
          <w:rFonts w:cs="Arial"/>
          <w:iCs/>
          <w:lang w:val="sr-Cyrl-CS" w:eastAsia="hr-HR"/>
        </w:rPr>
        <w:t>њене</w:t>
      </w:r>
      <w:r w:rsidRPr="00ED29FD">
        <w:rPr>
          <w:rFonts w:cs="Arial"/>
          <w:iCs/>
          <w:lang w:val="sr-Latn-CS" w:eastAsia="hr-HR"/>
        </w:rPr>
        <w:t xml:space="preserve"> </w:t>
      </w:r>
      <w:r w:rsidRPr="00ED29FD">
        <w:rPr>
          <w:rFonts w:cs="Arial"/>
          <w:iCs/>
          <w:lang w:val="sr-Cyrl-CS" w:eastAsia="hr-HR"/>
        </w:rPr>
        <w:t>важности</w:t>
      </w:r>
      <w:r w:rsidRPr="00ED29FD">
        <w:rPr>
          <w:rFonts w:cs="Arial"/>
          <w:iCs/>
          <w:lang w:val="sr-Latn-CS" w:eastAsia="hr-HR"/>
        </w:rPr>
        <w:t xml:space="preserve">, </w:t>
      </w:r>
      <w:r w:rsidRPr="00ED29FD">
        <w:rPr>
          <w:rFonts w:cs="Arial"/>
          <w:iCs/>
          <w:lang w:val="sr-Cyrl-CS" w:eastAsia="hr-HR"/>
        </w:rPr>
        <w:t>или</w:t>
      </w:r>
    </w:p>
    <w:p w:rsidR="00E63DDC" w:rsidRPr="00ED29FD" w:rsidRDefault="00E63DDC" w:rsidP="001661E9">
      <w:pPr>
        <w:widowControl w:val="0"/>
        <w:numPr>
          <w:ilvl w:val="0"/>
          <w:numId w:val="28"/>
        </w:numPr>
        <w:autoSpaceDE w:val="0"/>
        <w:autoSpaceDN w:val="0"/>
        <w:adjustRightInd w:val="0"/>
        <w:spacing w:before="0"/>
        <w:rPr>
          <w:rFonts w:cs="Arial"/>
          <w:iCs/>
          <w:lang w:val="sr-Latn-CS" w:eastAsia="hr-HR"/>
        </w:rPr>
      </w:pPr>
      <w:r w:rsidRPr="00ED29FD">
        <w:rPr>
          <w:rFonts w:cs="Arial"/>
          <w:iCs/>
          <w:lang w:val="sr-Latn-CS" w:eastAsia="hr-HR"/>
        </w:rPr>
        <w:t>О</w:t>
      </w:r>
      <w:r w:rsidRPr="00ED29FD">
        <w:rPr>
          <w:rFonts w:cs="Arial"/>
          <w:iCs/>
          <w:lang w:val="sr-Cyrl-CS" w:eastAsia="hr-HR"/>
        </w:rPr>
        <w:t>дбио</w:t>
      </w:r>
      <w:r w:rsidRPr="00ED29FD">
        <w:rPr>
          <w:rFonts w:cs="Arial"/>
          <w:iCs/>
          <w:lang w:val="sr-Latn-CS" w:eastAsia="hr-HR"/>
        </w:rPr>
        <w:t xml:space="preserve"> </w:t>
      </w:r>
      <w:r w:rsidRPr="00ED29FD">
        <w:rPr>
          <w:rFonts w:cs="Arial"/>
          <w:iCs/>
          <w:lang w:val="sr-Cyrl-CS" w:eastAsia="hr-HR"/>
        </w:rPr>
        <w:t>да</w:t>
      </w:r>
      <w:r w:rsidRPr="00ED29FD">
        <w:rPr>
          <w:rFonts w:cs="Arial"/>
          <w:iCs/>
          <w:lang w:val="sr-Latn-CS" w:eastAsia="hr-HR"/>
        </w:rPr>
        <w:t xml:space="preserve"> </w:t>
      </w:r>
      <w:r w:rsidRPr="00ED29FD">
        <w:rPr>
          <w:rFonts w:cs="Arial"/>
          <w:iCs/>
          <w:lang w:val="sr-Cyrl-CS" w:eastAsia="hr-HR"/>
        </w:rPr>
        <w:t>закључи</w:t>
      </w:r>
      <w:r w:rsidRPr="00ED29FD">
        <w:rPr>
          <w:rFonts w:cs="Arial"/>
          <w:iCs/>
          <w:lang w:val="sr-Latn-CS" w:eastAsia="hr-HR"/>
        </w:rPr>
        <w:t xml:space="preserve"> </w:t>
      </w:r>
      <w:r w:rsidRPr="00ED29FD">
        <w:rPr>
          <w:rFonts w:cs="Arial"/>
          <w:iCs/>
          <w:lang w:val="sr-Cyrl-CS" w:eastAsia="hr-HR"/>
        </w:rPr>
        <w:t>Уговор</w:t>
      </w:r>
      <w:r w:rsidRPr="00ED29FD">
        <w:rPr>
          <w:rFonts w:cs="Arial"/>
          <w:iCs/>
          <w:lang w:val="sr-Latn-CS" w:eastAsia="hr-HR"/>
        </w:rPr>
        <w:t xml:space="preserve"> у складу са </w:t>
      </w:r>
      <w:r w:rsidRPr="00ED29FD">
        <w:rPr>
          <w:rFonts w:cs="Arial"/>
          <w:iCs/>
          <w:lang w:val="sr-Cyrl-CS" w:eastAsia="hr-HR"/>
        </w:rPr>
        <w:t>прихваћено</w:t>
      </w:r>
      <w:r w:rsidRPr="00ED29FD">
        <w:rPr>
          <w:rFonts w:cs="Arial"/>
          <w:iCs/>
          <w:lang w:val="sr-Latn-CS" w:eastAsia="hr-HR"/>
        </w:rPr>
        <w:t>м</w:t>
      </w:r>
      <w:r>
        <w:rPr>
          <w:rFonts w:cs="Arial"/>
          <w:iCs/>
          <w:lang w:val="sr-Cyrl-RS" w:eastAsia="hr-HR"/>
        </w:rPr>
        <w:t xml:space="preserve"> </w:t>
      </w:r>
      <w:r w:rsidRPr="00ED29FD">
        <w:rPr>
          <w:rFonts w:cs="Arial"/>
          <w:iCs/>
          <w:lang w:val="sr-Latn-CS" w:eastAsia="hr-HR"/>
        </w:rPr>
        <w:t>п</w:t>
      </w:r>
      <w:r w:rsidRPr="00ED29FD">
        <w:rPr>
          <w:rFonts w:cs="Arial"/>
          <w:iCs/>
          <w:lang w:val="sr-Cyrl-CS" w:eastAsia="hr-HR"/>
        </w:rPr>
        <w:t>онуд</w:t>
      </w:r>
      <w:r w:rsidRPr="00ED29FD">
        <w:rPr>
          <w:rFonts w:cs="Arial"/>
          <w:iCs/>
          <w:lang w:val="sr-Latn-CS" w:eastAsia="hr-HR"/>
        </w:rPr>
        <w:t xml:space="preserve">ом, или </w:t>
      </w:r>
    </w:p>
    <w:p w:rsidR="00E63DDC" w:rsidRPr="00ED29FD" w:rsidRDefault="00E63DDC" w:rsidP="001661E9">
      <w:pPr>
        <w:widowControl w:val="0"/>
        <w:numPr>
          <w:ilvl w:val="0"/>
          <w:numId w:val="28"/>
        </w:numPr>
        <w:autoSpaceDE w:val="0"/>
        <w:autoSpaceDN w:val="0"/>
        <w:adjustRightInd w:val="0"/>
        <w:spacing w:before="0" w:after="120"/>
        <w:ind w:left="958" w:hanging="357"/>
        <w:rPr>
          <w:rFonts w:cs="Arial"/>
          <w:bCs/>
          <w:iCs/>
          <w:u w:val="single"/>
          <w:lang w:val="sr-Latn-CS" w:eastAsia="hr-HR"/>
        </w:rPr>
      </w:pPr>
      <w:r w:rsidRPr="00ED29FD">
        <w:rPr>
          <w:rFonts w:cs="Arial"/>
          <w:bCs/>
          <w:iCs/>
          <w:lang w:val="sr-Latn-CS" w:eastAsia="hr-HR"/>
        </w:rPr>
        <w:t xml:space="preserve">Пропустио да достави гаранцију за </w:t>
      </w:r>
      <w:r w:rsidRPr="00ED29FD">
        <w:rPr>
          <w:rFonts w:cs="Arial"/>
          <w:bCs/>
          <w:iCs/>
          <w:lang w:val="sr-Cyrl-RS" w:eastAsia="hr-HR"/>
        </w:rPr>
        <w:t xml:space="preserve">повраћај аванса и гаранцију за </w:t>
      </w:r>
      <w:r w:rsidRPr="00ED29FD">
        <w:rPr>
          <w:rFonts w:cs="Arial"/>
          <w:bCs/>
          <w:iCs/>
          <w:lang w:val="sr-Latn-CS" w:eastAsia="hr-HR"/>
        </w:rPr>
        <w:t>добро извршење посла, кој</w:t>
      </w:r>
      <w:r w:rsidRPr="00ED29FD">
        <w:rPr>
          <w:rFonts w:cs="Arial"/>
          <w:bCs/>
          <w:iCs/>
          <w:lang w:val="sr-Cyrl-RS" w:eastAsia="hr-HR"/>
        </w:rPr>
        <w:t>е</w:t>
      </w:r>
      <w:r w:rsidRPr="00ED29FD">
        <w:rPr>
          <w:rFonts w:cs="Arial"/>
          <w:bCs/>
          <w:iCs/>
          <w:lang w:val="sr-Latn-CS" w:eastAsia="hr-HR"/>
        </w:rPr>
        <w:t xml:space="preserve"> </w:t>
      </w:r>
      <w:r w:rsidRPr="00ED29FD">
        <w:rPr>
          <w:rFonts w:cs="Arial"/>
          <w:bCs/>
          <w:iCs/>
          <w:lang w:val="sr-Cyrl-RS" w:eastAsia="hr-HR"/>
        </w:rPr>
        <w:t>су</w:t>
      </w:r>
      <w:r w:rsidRPr="00ED29FD">
        <w:rPr>
          <w:rFonts w:cs="Arial"/>
          <w:bCs/>
          <w:iCs/>
          <w:lang w:val="sr-Latn-CS" w:eastAsia="hr-HR"/>
        </w:rPr>
        <w:t xml:space="preserve"> предви</w:t>
      </w:r>
      <w:r w:rsidRPr="00ED29FD">
        <w:rPr>
          <w:rFonts w:cs="Arial"/>
          <w:bCs/>
          <w:iCs/>
          <w:lang w:val="sr-Cyrl-CS" w:eastAsia="hr-HR"/>
        </w:rPr>
        <w:t>ђ</w:t>
      </w:r>
      <w:r w:rsidRPr="00ED29FD">
        <w:rPr>
          <w:rFonts w:cs="Arial"/>
          <w:bCs/>
          <w:iCs/>
          <w:lang w:val="sr-Latn-CS" w:eastAsia="hr-HR"/>
        </w:rPr>
        <w:t>ен</w:t>
      </w:r>
      <w:r w:rsidRPr="00ED29FD">
        <w:rPr>
          <w:rFonts w:cs="Arial"/>
          <w:bCs/>
          <w:iCs/>
          <w:lang w:val="sr-Cyrl-RS" w:eastAsia="hr-HR"/>
        </w:rPr>
        <w:t>е</w:t>
      </w:r>
      <w:r w:rsidRPr="00ED29FD">
        <w:rPr>
          <w:rFonts w:cs="Arial"/>
          <w:bCs/>
          <w:iCs/>
          <w:lang w:val="sr-Latn-CS" w:eastAsia="hr-HR"/>
        </w:rPr>
        <w:t xml:space="preserve"> условима </w:t>
      </w:r>
      <w:r w:rsidRPr="00ED29FD">
        <w:rPr>
          <w:rFonts w:cs="Arial"/>
          <w:bCs/>
          <w:iCs/>
          <w:lang w:val="sr-Cyrl-CS" w:eastAsia="hr-HR"/>
        </w:rPr>
        <w:t>тендера</w:t>
      </w:r>
      <w:r w:rsidRPr="00ED29FD">
        <w:rPr>
          <w:rFonts w:cs="Arial"/>
          <w:bCs/>
          <w:iCs/>
          <w:lang w:val="sr-Latn-CS" w:eastAsia="hr-HR"/>
        </w:rPr>
        <w:t>,</w:t>
      </w:r>
      <w:r w:rsidRPr="00ED29FD">
        <w:rPr>
          <w:rFonts w:cs="Arial"/>
          <w:bCs/>
          <w:iCs/>
          <w:lang w:val="sr-Cyrl-RS" w:eastAsia="hr-HR"/>
        </w:rPr>
        <w:t xml:space="preserve"> а</w:t>
      </w:r>
      <w:r w:rsidRPr="00ED29FD">
        <w:rPr>
          <w:rFonts w:cs="Arial"/>
          <w:bCs/>
          <w:iCs/>
          <w:lang w:val="sr-Latn-CS" w:eastAsia="hr-HR"/>
        </w:rPr>
        <w:t xml:space="preserve"> по потписивању Уговора.</w:t>
      </w:r>
    </w:p>
    <w:p w:rsidR="00E63DDC" w:rsidRPr="00ED29FD" w:rsidRDefault="00E63DDC" w:rsidP="00E63DDC">
      <w:pPr>
        <w:rPr>
          <w:rFonts w:cs="Arial"/>
          <w:iCs/>
          <w:lang w:val="sr-Latn-CS" w:eastAsia="hr-HR"/>
        </w:rPr>
      </w:pPr>
      <w:r w:rsidRPr="00ED29F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E63DDC" w:rsidRPr="00ED29FD" w:rsidRDefault="00E63DDC" w:rsidP="00E63DDC">
      <w:pPr>
        <w:rPr>
          <w:rFonts w:cs="Arial"/>
          <w:iCs/>
          <w:lang w:val="sr-Latn-CS" w:eastAsia="hr-HR"/>
        </w:rPr>
      </w:pPr>
      <w:r w:rsidRPr="00ED29FD">
        <w:rPr>
          <w:rFonts w:cs="Arial"/>
          <w:iCs/>
          <w:lang w:val="sr-Latn-CS" w:eastAsia="hr-HR"/>
        </w:rPr>
        <w:t>Ваш захтев за плаћање ће тако</w:t>
      </w:r>
      <w:r w:rsidRPr="00ED29FD">
        <w:rPr>
          <w:rFonts w:cs="Arial"/>
          <w:iCs/>
          <w:lang w:val="sr-Cyrl-CS" w:eastAsia="hr-HR"/>
        </w:rPr>
        <w:t>ђ</w:t>
      </w:r>
      <w:r w:rsidRPr="00ED29FD">
        <w:rPr>
          <w:rFonts w:cs="Arial"/>
          <w:iCs/>
          <w:lang w:val="sr-Latn-CS" w:eastAsia="hr-HR"/>
        </w:rPr>
        <w:t>е бити прихваћен уколико нам буде поднет прописно шифрованом SWIFT поруком посредством банке, која потвр</w:t>
      </w:r>
      <w:r w:rsidRPr="00ED29FD">
        <w:rPr>
          <w:rFonts w:cs="Arial"/>
          <w:iCs/>
          <w:lang w:val="sr-Cyrl-RS" w:eastAsia="hr-HR"/>
        </w:rPr>
        <w:t>ђ</w:t>
      </w:r>
      <w:r w:rsidRPr="00ED29F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E63DDC" w:rsidRPr="00ED29FD" w:rsidRDefault="00E63DDC" w:rsidP="00E63DDC">
      <w:pPr>
        <w:rPr>
          <w:rFonts w:cs="Arial"/>
          <w:iCs/>
          <w:lang w:val="sr-Latn-CS" w:eastAsia="hr-HR"/>
        </w:rPr>
      </w:pPr>
      <w:r w:rsidRPr="00ED29F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E63DDC" w:rsidRPr="00ED29FD" w:rsidRDefault="00E63DDC" w:rsidP="00E63DDC">
      <w:pPr>
        <w:rPr>
          <w:rFonts w:cs="Arial"/>
          <w:iCs/>
          <w:lang w:val="sr-Latn-CS" w:eastAsia="hr-HR"/>
        </w:rPr>
      </w:pPr>
      <w:r w:rsidRPr="00ED29FD">
        <w:rPr>
          <w:rFonts w:cs="Arial"/>
          <w:iCs/>
          <w:lang w:val="sr-Latn-CS" w:eastAsia="hr-HR"/>
        </w:rPr>
        <w:t>Гаранција се издаје лично Вама и не може се преносити или асигнирати.</w:t>
      </w:r>
    </w:p>
    <w:p w:rsidR="00E63DDC" w:rsidRPr="00ED29FD" w:rsidRDefault="00E63DDC" w:rsidP="00E63DDC">
      <w:pPr>
        <w:rPr>
          <w:rFonts w:cs="Arial"/>
          <w:iCs/>
          <w:lang w:val="sr-Latn-CS" w:eastAsia="hr-HR"/>
        </w:rPr>
      </w:pPr>
      <w:r w:rsidRPr="00ED29FD">
        <w:rPr>
          <w:rFonts w:cs="Arial"/>
          <w:iCs/>
          <w:lang w:val="sr-Latn-CS" w:eastAsia="hr-HR"/>
        </w:rPr>
        <w:t xml:space="preserve">Ова гаранција </w:t>
      </w:r>
      <w:r w:rsidRPr="00ED29FD">
        <w:rPr>
          <w:rFonts w:cs="Arial"/>
          <w:iCs/>
          <w:lang w:val="sr-Cyrl-CS" w:eastAsia="hr-HR"/>
        </w:rPr>
        <w:t>подлеже</w:t>
      </w:r>
      <w:r w:rsidRPr="00ED29FD">
        <w:rPr>
          <w:rFonts w:cs="Arial"/>
          <w:iCs/>
          <w:lang w:val="sr-Latn-CS" w:eastAsia="hr-HR"/>
        </w:rPr>
        <w:t xml:space="preserve"> </w:t>
      </w:r>
      <w:r w:rsidRPr="00ED29FD">
        <w:rPr>
          <w:rFonts w:cs="Arial"/>
          <w:iCs/>
          <w:lang w:val="sr-Cyrl-CS" w:eastAsia="hr-HR"/>
        </w:rPr>
        <w:t>Једнообразним</w:t>
      </w:r>
      <w:r w:rsidRPr="00ED29FD">
        <w:rPr>
          <w:rFonts w:cs="Arial"/>
          <w:iCs/>
          <w:lang w:val="sr-Latn-CS" w:eastAsia="hr-HR"/>
        </w:rPr>
        <w:t xml:space="preserve"> правил</w:t>
      </w:r>
      <w:r w:rsidRPr="00ED29FD">
        <w:rPr>
          <w:rFonts w:cs="Arial"/>
          <w:iCs/>
          <w:lang w:val="sr-Cyrl-CS" w:eastAsia="hr-HR"/>
        </w:rPr>
        <w:t xml:space="preserve">има </w:t>
      </w:r>
      <w:r w:rsidRPr="00ED29FD">
        <w:rPr>
          <w:rFonts w:cs="Arial"/>
          <w:iCs/>
          <w:lang w:val="sr-Latn-CS" w:eastAsia="hr-HR"/>
        </w:rPr>
        <w:t xml:space="preserve"> за гаранције на позив, Публикација Но.758 МТК.</w:t>
      </w:r>
    </w:p>
    <w:p w:rsidR="00E63DDC" w:rsidRPr="00ED29FD" w:rsidRDefault="00E63DDC" w:rsidP="00E63DDC">
      <w:pPr>
        <w:ind w:left="7088"/>
        <w:rPr>
          <w:rFonts w:cs="Arial"/>
          <w:iCs/>
          <w:lang w:val="sr-Cyrl-RS" w:eastAsia="hr-HR"/>
        </w:rPr>
      </w:pPr>
      <w:r w:rsidRPr="00ED29FD">
        <w:rPr>
          <w:rFonts w:cs="Arial"/>
          <w:iCs/>
          <w:lang w:val="sr-Latn-CS" w:eastAsia="hr-HR"/>
        </w:rPr>
        <w:t>Потпис</w:t>
      </w:r>
    </w:p>
    <w:p w:rsidR="00E63DDC" w:rsidRPr="00F10346" w:rsidRDefault="00E63DDC" w:rsidP="00E63DDC">
      <w:pPr>
        <w:pStyle w:val="ListParagraph"/>
        <w:spacing w:before="0" w:after="0" w:line="240" w:lineRule="auto"/>
        <w:rPr>
          <w:rFonts w:ascii="Arial" w:hAnsi="Arial" w:cs="Arial"/>
          <w:color w:val="00B0F0"/>
        </w:rPr>
      </w:pPr>
      <w:r w:rsidRPr="00ED29FD">
        <w:rPr>
          <w:rFonts w:cs="Arial"/>
          <w:iCs/>
          <w:lang w:val="sr-Latn-CS" w:eastAsia="hr-HR"/>
        </w:rPr>
        <w:br w:type="page"/>
      </w:r>
    </w:p>
    <w:p w:rsidR="00E63DDC" w:rsidRPr="00C34812" w:rsidRDefault="00E63DDC" w:rsidP="00E63DDC">
      <w:pPr>
        <w:spacing w:before="0"/>
        <w:jc w:val="right"/>
        <w:rPr>
          <w:rFonts w:cs="Arial"/>
          <w:b/>
          <w:color w:val="000000" w:themeColor="text1"/>
          <w:lang w:val="sr-Cyrl-RS"/>
        </w:rPr>
      </w:pPr>
      <w:r w:rsidRPr="00C34812">
        <w:rPr>
          <w:rFonts w:cs="Arial"/>
          <w:b/>
          <w:color w:val="000000" w:themeColor="text1"/>
        </w:rPr>
        <w:lastRenderedPageBreak/>
        <w:t xml:space="preserve">ПРИЛОГ </w:t>
      </w:r>
      <w:r w:rsidRPr="00C34812">
        <w:rPr>
          <w:rFonts w:cs="Arial"/>
          <w:b/>
          <w:color w:val="000000" w:themeColor="text1"/>
          <w:lang w:val="sr-Cyrl-RS"/>
        </w:rPr>
        <w:t>3.</w:t>
      </w:r>
    </w:p>
    <w:p w:rsidR="00E63DDC" w:rsidRPr="00C34812" w:rsidRDefault="00E63DDC" w:rsidP="00E63DDC">
      <w:pPr>
        <w:numPr>
          <w:ilvl w:val="12"/>
          <w:numId w:val="0"/>
        </w:numPr>
        <w:rPr>
          <w:rFonts w:cs="Arial"/>
          <w:b/>
          <w:spacing w:val="9"/>
          <w:lang w:val="sr-Cyrl-RS" w:eastAsia="hr-HR"/>
        </w:rPr>
      </w:pPr>
      <w:r w:rsidRPr="00C34812">
        <w:rPr>
          <w:rFonts w:cs="Arial"/>
          <w:b/>
          <w:spacing w:val="-1"/>
          <w:lang w:val="sr-Cyrl-RS" w:eastAsia="hr-HR"/>
        </w:rPr>
        <w:t>ОБРАЗАЦ ГАРАНЦИЈЕ ЗА ДОБРО ИЗВРШЕЊЕ ПОСЛА</w:t>
      </w:r>
    </w:p>
    <w:p w:rsidR="00E63DDC" w:rsidRPr="00C34812" w:rsidRDefault="00E63DDC" w:rsidP="00E63DDC">
      <w:pPr>
        <w:shd w:val="clear" w:color="auto" w:fill="FFFFFF"/>
        <w:rPr>
          <w:rFonts w:cs="Arial"/>
          <w:bCs/>
          <w:lang w:val="sr-Cyrl-RS" w:eastAsia="hr-HR"/>
        </w:rPr>
      </w:pPr>
    </w:p>
    <w:p w:rsidR="00E63DDC" w:rsidRPr="00C34812" w:rsidRDefault="00E63DDC" w:rsidP="00E63DDC">
      <w:pPr>
        <w:shd w:val="clear" w:color="auto" w:fill="FFFFFF"/>
        <w:rPr>
          <w:rFonts w:cs="Arial"/>
          <w:b/>
          <w:bCs/>
          <w:i/>
          <w:u w:val="single"/>
          <w:lang w:val="sr-Cyrl-RS" w:eastAsia="hr-HR"/>
        </w:rPr>
      </w:pPr>
      <w:r w:rsidRPr="00C34812">
        <w:rPr>
          <w:rFonts w:cs="Arial"/>
          <w:b/>
          <w:bCs/>
          <w:i/>
          <w:u w:val="single"/>
          <w:lang w:val="sr-Cyrl-RS" w:eastAsia="hr-HR"/>
        </w:rPr>
        <w:t>(назив банке, адреса филијале издаваоца или огранка)</w:t>
      </w:r>
    </w:p>
    <w:p w:rsidR="00E63DDC" w:rsidRPr="00C34812" w:rsidRDefault="00E63DDC" w:rsidP="00E63DDC">
      <w:pPr>
        <w:rPr>
          <w:rFonts w:cs="Arial"/>
          <w:bCs/>
          <w:lang w:val="sr-Cyrl-RS" w:eastAsia="hr-HR"/>
        </w:rPr>
      </w:pPr>
      <w:r w:rsidRPr="00C34812">
        <w:rPr>
          <w:rFonts w:cs="Arial"/>
          <w:bCs/>
          <w:spacing w:val="9"/>
          <w:lang w:val="sr-Cyrl-RS" w:eastAsia="hr-HR"/>
        </w:rPr>
        <w:t xml:space="preserve">за: </w:t>
      </w:r>
      <w:r w:rsidRPr="00C34812">
        <w:rPr>
          <w:rFonts w:cs="Arial"/>
          <w:bCs/>
          <w:lang w:val="sr-Cyrl-RS" w:eastAsia="hr-HR"/>
        </w:rPr>
        <w:t>Јавно предузеће  "Електропривреда Србије"Београд</w:t>
      </w:r>
    </w:p>
    <w:p w:rsidR="00E63DDC" w:rsidRPr="00C34812" w:rsidRDefault="00E63DDC" w:rsidP="00E63DDC">
      <w:pPr>
        <w:rPr>
          <w:rFonts w:cs="Arial"/>
          <w:bCs/>
          <w:lang w:val="sr-Cyrl-CS" w:eastAsia="hr-HR"/>
        </w:rPr>
      </w:pPr>
      <w:r w:rsidRPr="00C34812">
        <w:rPr>
          <w:rFonts w:cs="Arial"/>
          <w:bCs/>
          <w:lang w:val="sr-Cyrl-CS" w:eastAsia="hr-HR"/>
        </w:rPr>
        <w:t>Царице Милице 2</w:t>
      </w:r>
    </w:p>
    <w:p w:rsidR="00E63DDC" w:rsidRPr="00C34812" w:rsidRDefault="00E63DDC" w:rsidP="00E63DDC">
      <w:pPr>
        <w:shd w:val="clear" w:color="auto" w:fill="FFFFFF"/>
        <w:rPr>
          <w:rFonts w:cs="Arial"/>
          <w:bCs/>
          <w:lang w:val="sr-Cyrl-CS" w:eastAsia="hr-HR"/>
        </w:rPr>
      </w:pPr>
      <w:r w:rsidRPr="00C34812">
        <w:rPr>
          <w:rFonts w:cs="Arial"/>
          <w:bCs/>
          <w:lang w:val="sr-Cyrl-CS" w:eastAsia="hr-HR"/>
        </w:rPr>
        <w:t xml:space="preserve">Огранак ТЕНТ Београд – Обреновац </w:t>
      </w:r>
    </w:p>
    <w:p w:rsidR="00E63DDC" w:rsidRPr="00C34812" w:rsidRDefault="00E63DDC" w:rsidP="00E63DDC">
      <w:pPr>
        <w:shd w:val="clear" w:color="auto" w:fill="FFFFFF"/>
        <w:rPr>
          <w:rFonts w:cs="Arial"/>
          <w:b/>
          <w:lang w:val="sr-Cyrl-RS" w:eastAsia="hr-HR"/>
        </w:rPr>
      </w:pPr>
      <w:r w:rsidRPr="00C34812">
        <w:rPr>
          <w:rFonts w:cs="Arial"/>
          <w:bCs/>
          <w:lang w:val="sr-Cyrl-CS" w:eastAsia="hr-HR"/>
        </w:rPr>
        <w:t>Богољуба Урошевића Црног 44, 11500 Обреновац</w:t>
      </w:r>
      <w:r w:rsidRPr="00C34812">
        <w:rPr>
          <w:rFonts w:cs="Arial"/>
          <w:b/>
          <w:lang w:val="sr-Cyrl-RS" w:eastAsia="hr-HR"/>
        </w:rPr>
        <w:t xml:space="preserve"> </w:t>
      </w:r>
    </w:p>
    <w:p w:rsidR="00E63DDC" w:rsidRPr="00C34812" w:rsidRDefault="00E63DDC" w:rsidP="00E63DDC">
      <w:pPr>
        <w:shd w:val="clear" w:color="auto" w:fill="FFFFFF"/>
        <w:rPr>
          <w:rFonts w:cs="Arial"/>
          <w:b/>
          <w:lang w:val="sr-Cyrl-RS" w:eastAsia="hr-HR"/>
        </w:rPr>
      </w:pPr>
    </w:p>
    <w:p w:rsidR="00E63DDC" w:rsidRPr="00C34812" w:rsidRDefault="00E63DDC" w:rsidP="00E63DDC">
      <w:pPr>
        <w:shd w:val="clear" w:color="auto" w:fill="FFFFFF"/>
        <w:rPr>
          <w:rFonts w:cs="Arial"/>
          <w:b/>
          <w:spacing w:val="-2"/>
          <w:lang w:val="sr-Cyrl-RS" w:eastAsia="hr-HR"/>
        </w:rPr>
      </w:pPr>
      <w:r w:rsidRPr="00C34812">
        <w:rPr>
          <w:rFonts w:cs="Arial"/>
          <w:b/>
          <w:lang w:val="sr-Cyrl-RS" w:eastAsia="hr-HR"/>
        </w:rPr>
        <w:t xml:space="preserve">ГАРАНЦИЈА ЗА ДОБРО ИЗВРШЕЊЕ ПОСЛА </w:t>
      </w:r>
      <w:r w:rsidRPr="00C34812">
        <w:rPr>
          <w:rFonts w:cs="Arial"/>
          <w:b/>
          <w:bCs/>
          <w:lang w:val="sr-Cyrl-RS" w:eastAsia="hr-HR"/>
        </w:rPr>
        <w:t>БР</w:t>
      </w:r>
      <w:r w:rsidRPr="00C34812">
        <w:rPr>
          <w:rFonts w:cs="Arial"/>
          <w:b/>
          <w:spacing w:val="-2"/>
          <w:lang w:val="sr-Latn-CS" w:eastAsia="hr-HR"/>
        </w:rPr>
        <w:t>.................</w:t>
      </w:r>
    </w:p>
    <w:p w:rsidR="00E63DDC" w:rsidRPr="00C34812" w:rsidRDefault="00E63DDC" w:rsidP="00E63DDC">
      <w:pPr>
        <w:shd w:val="clear" w:color="auto" w:fill="FFFFFF"/>
        <w:rPr>
          <w:rFonts w:cs="Arial"/>
          <w:lang w:val="sr-Cyrl-RS" w:eastAsia="hr-HR"/>
        </w:rPr>
      </w:pPr>
    </w:p>
    <w:p w:rsidR="00E63DDC" w:rsidRPr="00C34812" w:rsidRDefault="00E63DDC" w:rsidP="00E63DDC">
      <w:pPr>
        <w:rPr>
          <w:rFonts w:cs="Arial"/>
          <w:iCs/>
          <w:lang w:val="sr-Cyrl-RS" w:eastAsia="hr-HR"/>
        </w:rPr>
      </w:pPr>
      <w:r w:rsidRPr="00C34812">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E63DDC" w:rsidRPr="00C34812" w:rsidRDefault="00E63DDC" w:rsidP="00E63DDC">
      <w:pPr>
        <w:rPr>
          <w:rFonts w:cs="Arial"/>
          <w:iCs/>
          <w:lang w:val="sr-Cyrl-RS" w:eastAsia="hr-HR"/>
        </w:rPr>
      </w:pPr>
      <w:r w:rsidRPr="00C34812">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E63DDC" w:rsidRPr="00C34812" w:rsidRDefault="00E63DDC" w:rsidP="00E63DDC">
      <w:pPr>
        <w:rPr>
          <w:rFonts w:cs="Arial"/>
          <w:iCs/>
          <w:lang w:val="sr-Cyrl-RS" w:eastAsia="hr-HR"/>
        </w:rPr>
      </w:pPr>
      <w:r w:rsidRPr="00C34812">
        <w:rPr>
          <w:rFonts w:cs="Arial"/>
          <w:iCs/>
          <w:lang w:val="sr-Cyrl-RS" w:eastAsia="hr-HR"/>
        </w:rPr>
        <w:t>.................................................../износ у цифрама/</w:t>
      </w:r>
    </w:p>
    <w:p w:rsidR="00E63DDC" w:rsidRPr="00C34812" w:rsidRDefault="00E63DDC" w:rsidP="00E63DDC">
      <w:pPr>
        <w:rPr>
          <w:rFonts w:cs="Arial"/>
          <w:iCs/>
          <w:lang w:val="sr-Cyrl-RS" w:eastAsia="hr-HR"/>
        </w:rPr>
      </w:pPr>
      <w:r w:rsidRPr="00C34812">
        <w:rPr>
          <w:rFonts w:cs="Arial"/>
          <w:iCs/>
          <w:lang w:val="sr-Cyrl-RS" w:eastAsia="hr-HR"/>
        </w:rPr>
        <w:t>(словима: ............................................................)</w:t>
      </w:r>
    </w:p>
    <w:p w:rsidR="00E63DDC" w:rsidRPr="00C34812" w:rsidRDefault="00E63DDC" w:rsidP="00E63DDC">
      <w:pPr>
        <w:rPr>
          <w:rFonts w:cs="Arial"/>
          <w:iCs/>
          <w:lang w:val="sr-Cyrl-RS" w:eastAsia="hr-HR"/>
        </w:rPr>
      </w:pPr>
      <w:r w:rsidRPr="00C34812">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E63DDC" w:rsidRPr="00C34812" w:rsidRDefault="00E63DDC" w:rsidP="00E63DDC">
      <w:pPr>
        <w:rPr>
          <w:rFonts w:cs="Arial"/>
          <w:iCs/>
          <w:lang w:val="sr-Cyrl-RS" w:eastAsia="hr-HR"/>
        </w:rPr>
      </w:pPr>
      <w:r w:rsidRPr="00C34812">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E63DDC" w:rsidRPr="00C34812" w:rsidRDefault="00E63DDC" w:rsidP="00E63DDC">
      <w:pPr>
        <w:rPr>
          <w:rFonts w:cs="Arial"/>
          <w:iCs/>
          <w:lang w:val="sr-Cyrl-RS" w:eastAsia="hr-HR"/>
        </w:rPr>
      </w:pPr>
      <w:r w:rsidRPr="00C34812">
        <w:rPr>
          <w:rFonts w:cs="Arial"/>
          <w:iCs/>
          <w:lang w:val="sr-Cyrl-RS" w:eastAsia="hr-HR"/>
        </w:rPr>
        <w:t xml:space="preserve">Ваш захтев за плаћање ће такође бити прихваћен уколико нам буде поднет прописно шифрованом </w:t>
      </w:r>
      <w:r w:rsidRPr="00C34812">
        <w:rPr>
          <w:rFonts w:cs="Arial"/>
          <w:iCs/>
          <w:lang w:val="sr-Latn-CS" w:eastAsia="hr-HR"/>
        </w:rPr>
        <w:t>SWIFT</w:t>
      </w:r>
      <w:r w:rsidRPr="00C34812">
        <w:rPr>
          <w:rFonts w:cs="Arial"/>
          <w:iCs/>
          <w:lang w:val="sr-Cyrl-RS" w:eastAsia="hr-HR"/>
        </w:rPr>
        <w:t xml:space="preserve"> поруком посредством банке, која потвр</w:t>
      </w:r>
      <w:r w:rsidRPr="00C34812">
        <w:rPr>
          <w:rFonts w:cs="Arial"/>
          <w:iCs/>
          <w:lang w:val="sr-Latn-CS" w:eastAsia="hr-HR"/>
        </w:rPr>
        <w:t>ђ</w:t>
      </w:r>
      <w:r w:rsidRPr="00C34812">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E63DDC" w:rsidRPr="00C34812" w:rsidRDefault="00E63DDC" w:rsidP="00E63DDC">
      <w:pPr>
        <w:rPr>
          <w:rFonts w:cs="Arial"/>
          <w:iCs/>
          <w:lang w:val="sr-Cyrl-RS" w:eastAsia="hr-HR"/>
        </w:rPr>
      </w:pPr>
      <w:r w:rsidRPr="00C34812">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E63DDC" w:rsidRPr="00C34812" w:rsidRDefault="00E63DDC" w:rsidP="00E63DDC">
      <w:pPr>
        <w:rPr>
          <w:rFonts w:cs="Arial"/>
          <w:iCs/>
          <w:lang w:val="sr-Cyrl-RS" w:eastAsia="hr-HR"/>
        </w:rPr>
      </w:pPr>
      <w:r w:rsidRPr="00C34812">
        <w:rPr>
          <w:rFonts w:cs="Arial"/>
          <w:iCs/>
          <w:lang w:val="sr-Cyrl-RS" w:eastAsia="hr-HR"/>
        </w:rPr>
        <w:t>Ова Гаранција се издаје лично Вама и не може се преносити или асигнирати.</w:t>
      </w:r>
    </w:p>
    <w:p w:rsidR="00E63DDC" w:rsidRPr="00C34812" w:rsidRDefault="00E63DDC" w:rsidP="00E63DDC">
      <w:pPr>
        <w:rPr>
          <w:rFonts w:cs="Arial"/>
          <w:iCs/>
          <w:lang w:val="sr-Cyrl-RS" w:eastAsia="hr-HR"/>
        </w:rPr>
      </w:pPr>
      <w:r w:rsidRPr="00C34812">
        <w:rPr>
          <w:rFonts w:cs="Arial"/>
          <w:iCs/>
          <w:lang w:val="sr-Cyrl-RS" w:eastAsia="hr-HR"/>
        </w:rPr>
        <w:t>Ова Гаранција подлеже Једнообразним правилима за гаранције на позив, Публикација бр.758.МТК</w:t>
      </w:r>
    </w:p>
    <w:p w:rsidR="00E63DDC" w:rsidRPr="00C34812" w:rsidRDefault="00E63DDC" w:rsidP="00E63DDC">
      <w:pPr>
        <w:spacing w:before="0"/>
        <w:jc w:val="left"/>
        <w:rPr>
          <w:rFonts w:cs="Arial"/>
          <w:iCs/>
          <w:lang w:val="sr-Cyrl-RS" w:eastAsia="hr-HR"/>
        </w:rPr>
      </w:pPr>
      <w:r w:rsidRPr="00C34812">
        <w:rPr>
          <w:rFonts w:cs="Arial"/>
          <w:iCs/>
          <w:lang w:val="sr-Cyrl-RS" w:eastAsia="hr-HR"/>
        </w:rPr>
        <w:br w:type="page"/>
      </w:r>
    </w:p>
    <w:p w:rsidR="00E63DDC" w:rsidRPr="00C34812" w:rsidRDefault="00E63DDC" w:rsidP="00E63DDC">
      <w:pPr>
        <w:jc w:val="right"/>
        <w:rPr>
          <w:rFonts w:cs="Arial"/>
          <w:b/>
          <w:bCs/>
          <w:lang w:val="sr-Cyrl-RS" w:eastAsia="hr-HR"/>
        </w:rPr>
      </w:pPr>
      <w:r w:rsidRPr="00C34812">
        <w:rPr>
          <w:rFonts w:cs="Arial"/>
          <w:b/>
          <w:bCs/>
          <w:lang w:val="sr-Cyrl-RS" w:eastAsia="hr-HR"/>
        </w:rPr>
        <w:lastRenderedPageBreak/>
        <w:t xml:space="preserve">ПРИЛОГ </w:t>
      </w:r>
      <w:r w:rsidR="00DA7873">
        <w:rPr>
          <w:rFonts w:cs="Arial"/>
          <w:b/>
          <w:bCs/>
          <w:lang w:val="sr-Cyrl-RS" w:eastAsia="hr-HR"/>
        </w:rPr>
        <w:t>4</w:t>
      </w:r>
      <w:r w:rsidRPr="00C34812">
        <w:rPr>
          <w:rFonts w:cs="Arial"/>
          <w:b/>
          <w:bCs/>
          <w:lang w:val="sr-Cyrl-RS" w:eastAsia="hr-HR"/>
        </w:rPr>
        <w:t>.</w:t>
      </w:r>
    </w:p>
    <w:p w:rsidR="00E63DDC" w:rsidRPr="00C34812" w:rsidRDefault="00E63DDC" w:rsidP="00E63DDC">
      <w:pPr>
        <w:jc w:val="center"/>
        <w:rPr>
          <w:rFonts w:cs="Arial"/>
          <w:lang w:val="sr-Cyrl-RS" w:eastAsia="hr-HR"/>
        </w:rPr>
      </w:pPr>
    </w:p>
    <w:p w:rsidR="00E63DDC" w:rsidRPr="00C34812" w:rsidRDefault="00E63DDC" w:rsidP="00E63DDC">
      <w:pPr>
        <w:rPr>
          <w:rFonts w:cs="Arial"/>
          <w:b/>
          <w:spacing w:val="9"/>
          <w:lang w:val="sr-Cyrl-CS" w:eastAsia="hr-HR"/>
        </w:rPr>
      </w:pPr>
      <w:r w:rsidRPr="00C34812">
        <w:rPr>
          <w:rFonts w:cs="Arial"/>
          <w:b/>
          <w:spacing w:val="-1"/>
          <w:lang w:val="sr-Cyrl-CS" w:eastAsia="hr-HR"/>
        </w:rPr>
        <w:t>ОБРАЗАЦ</w:t>
      </w:r>
      <w:r w:rsidRPr="00C34812">
        <w:rPr>
          <w:rFonts w:cs="Arial"/>
          <w:bCs/>
          <w:spacing w:val="-1"/>
          <w:lang w:val="sr-Cyrl-CS" w:eastAsia="hr-HR"/>
        </w:rPr>
        <w:t xml:space="preserve"> </w:t>
      </w:r>
      <w:r w:rsidRPr="00C34812">
        <w:rPr>
          <w:rFonts w:cs="Arial"/>
          <w:b/>
          <w:spacing w:val="-1"/>
          <w:lang w:val="sr-Cyrl-CS" w:eastAsia="hr-HR"/>
        </w:rPr>
        <w:t>ГАРАНЦИЈЕ ЗА ОТКЛАЊАЊЕ ГРЕШАКА У ГАРАНТНОМ РОКУ</w:t>
      </w:r>
    </w:p>
    <w:p w:rsidR="00E63DDC" w:rsidRPr="00C34812" w:rsidRDefault="00E63DDC" w:rsidP="00E63DDC">
      <w:pPr>
        <w:shd w:val="clear" w:color="auto" w:fill="FFFFFF"/>
        <w:rPr>
          <w:rFonts w:cs="Arial"/>
          <w:bCs/>
          <w:lang w:val="sr-Cyrl-CS" w:eastAsia="hr-HR"/>
        </w:rPr>
      </w:pPr>
    </w:p>
    <w:p w:rsidR="00E63DDC" w:rsidRPr="00C34812" w:rsidRDefault="00E63DDC" w:rsidP="00E63DDC">
      <w:pPr>
        <w:shd w:val="clear" w:color="auto" w:fill="FFFFFF"/>
        <w:rPr>
          <w:rFonts w:cs="Arial"/>
          <w:b/>
          <w:bCs/>
          <w:i/>
          <w:u w:val="single"/>
          <w:lang w:val="sr-Cyrl-CS" w:eastAsia="hr-HR"/>
        </w:rPr>
      </w:pPr>
      <w:r w:rsidRPr="00C34812">
        <w:rPr>
          <w:rFonts w:cs="Arial"/>
          <w:b/>
          <w:bCs/>
          <w:i/>
          <w:u w:val="single"/>
          <w:lang w:val="sr-Cyrl-CS" w:eastAsia="hr-HR"/>
        </w:rPr>
        <w:t>(назив банке, адреса филијале издаваоца или огранка)</w:t>
      </w:r>
    </w:p>
    <w:p w:rsidR="00E63DDC" w:rsidRPr="00C34812" w:rsidRDefault="00E63DDC" w:rsidP="00E63DDC">
      <w:pPr>
        <w:rPr>
          <w:rFonts w:cs="Arial"/>
          <w:bCs/>
          <w:lang w:val="sr-Cyrl-CS" w:eastAsia="hr-HR"/>
        </w:rPr>
      </w:pPr>
      <w:r w:rsidRPr="00C34812">
        <w:rPr>
          <w:rFonts w:cs="Arial"/>
          <w:bCs/>
          <w:spacing w:val="9"/>
          <w:lang w:val="sr-Cyrl-CS" w:eastAsia="hr-HR"/>
        </w:rPr>
        <w:t xml:space="preserve">за: </w:t>
      </w:r>
      <w:r w:rsidRPr="00C34812">
        <w:rPr>
          <w:rFonts w:cs="Arial"/>
          <w:bCs/>
          <w:lang w:val="sr-Cyrl-CS" w:eastAsia="hr-HR"/>
        </w:rPr>
        <w:t xml:space="preserve">Јавно предузеће  "Електропривреда Србије" Београд </w:t>
      </w:r>
    </w:p>
    <w:p w:rsidR="00E63DDC" w:rsidRPr="00C34812" w:rsidRDefault="00E63DDC" w:rsidP="00E63DDC">
      <w:pPr>
        <w:rPr>
          <w:rFonts w:cs="Arial"/>
          <w:bCs/>
          <w:lang w:val="sr-Cyrl-CS" w:eastAsia="hr-HR"/>
        </w:rPr>
      </w:pPr>
      <w:r w:rsidRPr="00C34812">
        <w:rPr>
          <w:rFonts w:cs="Arial"/>
          <w:bCs/>
          <w:lang w:val="sr-Cyrl-CS" w:eastAsia="hr-HR"/>
        </w:rPr>
        <w:t>Царице Милице 2</w:t>
      </w:r>
    </w:p>
    <w:p w:rsidR="00E63DDC" w:rsidRPr="00C34812" w:rsidRDefault="00E63DDC" w:rsidP="00E63DDC">
      <w:pPr>
        <w:shd w:val="clear" w:color="auto" w:fill="FFFFFF"/>
        <w:rPr>
          <w:rFonts w:cs="Arial"/>
          <w:bCs/>
          <w:lang w:val="sr-Cyrl-CS" w:eastAsia="hr-HR"/>
        </w:rPr>
      </w:pPr>
      <w:r w:rsidRPr="00C34812">
        <w:rPr>
          <w:rFonts w:cs="Arial"/>
          <w:bCs/>
          <w:lang w:val="sr-Cyrl-CS" w:eastAsia="hr-HR"/>
        </w:rPr>
        <w:t xml:space="preserve">Огранак ТЕНТ Београд – Обреновац </w:t>
      </w:r>
    </w:p>
    <w:p w:rsidR="00E63DDC" w:rsidRPr="00C34812" w:rsidRDefault="00E63DDC" w:rsidP="00E63DDC">
      <w:pPr>
        <w:shd w:val="clear" w:color="auto" w:fill="FFFFFF"/>
        <w:rPr>
          <w:rFonts w:cs="Arial"/>
          <w:spacing w:val="9"/>
          <w:lang w:val="sr-Cyrl-CS" w:eastAsia="hr-HR"/>
        </w:rPr>
      </w:pPr>
      <w:r w:rsidRPr="00C34812">
        <w:rPr>
          <w:rFonts w:cs="Arial"/>
          <w:bCs/>
          <w:lang w:val="sr-Cyrl-CS" w:eastAsia="hr-HR"/>
        </w:rPr>
        <w:t>Богољуба Урошевића Црног 44, 11500 Обреновац</w:t>
      </w:r>
    </w:p>
    <w:p w:rsidR="00E63DDC" w:rsidRPr="00C34812" w:rsidRDefault="00E63DDC" w:rsidP="00E63DDC">
      <w:pPr>
        <w:shd w:val="clear" w:color="auto" w:fill="FFFFFF"/>
        <w:rPr>
          <w:rFonts w:cs="Arial"/>
          <w:b/>
          <w:bCs/>
          <w:spacing w:val="9"/>
          <w:lang w:val="sr-Cyrl-CS" w:eastAsia="hr-HR"/>
        </w:rPr>
      </w:pPr>
    </w:p>
    <w:p w:rsidR="00E63DDC" w:rsidRPr="00C34812" w:rsidRDefault="00E63DDC" w:rsidP="00E63DDC">
      <w:pPr>
        <w:jc w:val="center"/>
        <w:rPr>
          <w:rFonts w:cs="Arial"/>
          <w:b/>
          <w:spacing w:val="9"/>
          <w:lang w:val="sr-Cyrl-CS" w:eastAsia="hr-HR"/>
        </w:rPr>
      </w:pPr>
      <w:r w:rsidRPr="00C34812">
        <w:rPr>
          <w:rFonts w:cs="Arial"/>
          <w:b/>
          <w:lang w:val="sr-Cyrl-CS" w:eastAsia="hr-HR"/>
        </w:rPr>
        <w:t xml:space="preserve">ГАРАНЦИЈА ЗА </w:t>
      </w:r>
      <w:r w:rsidRPr="00C34812">
        <w:rPr>
          <w:rFonts w:cs="Arial"/>
          <w:b/>
          <w:spacing w:val="-1"/>
          <w:lang w:val="sr-Cyrl-CS" w:eastAsia="hr-HR"/>
        </w:rPr>
        <w:t>ЗА ОТКЛАЊАЊЕ ГРЕШАКА У ГАРАНТНОМ РОКУ</w:t>
      </w:r>
    </w:p>
    <w:p w:rsidR="00E63DDC" w:rsidRPr="00C34812" w:rsidRDefault="00E63DDC" w:rsidP="00E63DDC">
      <w:pPr>
        <w:rPr>
          <w:rFonts w:cs="Arial"/>
          <w:iCs/>
          <w:lang w:val="sr-Cyrl-CS" w:eastAsia="hr-HR"/>
        </w:rPr>
      </w:pPr>
      <w:r w:rsidRPr="00C34812">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E63DDC" w:rsidRPr="00C34812" w:rsidRDefault="00E63DDC" w:rsidP="00E63DDC">
      <w:pPr>
        <w:rPr>
          <w:rFonts w:cs="Arial"/>
          <w:iCs/>
          <w:lang w:val="sr-Cyrl-CS" w:eastAsia="hr-HR"/>
        </w:rPr>
      </w:pPr>
      <w:r w:rsidRPr="00C34812">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E63DDC" w:rsidRPr="00C34812" w:rsidRDefault="00E63DDC" w:rsidP="00E63DDC">
      <w:pPr>
        <w:rPr>
          <w:rFonts w:cs="Arial"/>
          <w:iCs/>
          <w:lang w:val="sr-Cyrl-CS" w:eastAsia="hr-HR"/>
        </w:rPr>
      </w:pPr>
      <w:r w:rsidRPr="00C34812">
        <w:rPr>
          <w:rFonts w:cs="Arial"/>
          <w:iCs/>
          <w:lang w:val="sr-Cyrl-CS" w:eastAsia="hr-HR"/>
        </w:rPr>
        <w:t>.................................................../износ у цифрама/</w:t>
      </w:r>
    </w:p>
    <w:p w:rsidR="00E63DDC" w:rsidRPr="00C34812" w:rsidRDefault="00E63DDC" w:rsidP="00E63DDC">
      <w:pPr>
        <w:rPr>
          <w:rFonts w:cs="Arial"/>
          <w:iCs/>
          <w:lang w:val="sr-Cyrl-CS" w:eastAsia="hr-HR"/>
        </w:rPr>
      </w:pPr>
      <w:r w:rsidRPr="00C34812">
        <w:rPr>
          <w:rFonts w:cs="Arial"/>
          <w:iCs/>
          <w:lang w:val="sr-Cyrl-CS" w:eastAsia="hr-HR"/>
        </w:rPr>
        <w:t>(словима: ............................................................)</w:t>
      </w:r>
    </w:p>
    <w:p w:rsidR="00E63DDC" w:rsidRPr="00C34812" w:rsidRDefault="00E63DDC" w:rsidP="00E63DDC">
      <w:pPr>
        <w:rPr>
          <w:rFonts w:cs="Arial"/>
          <w:iCs/>
          <w:lang w:val="sr-Cyrl-CS" w:eastAsia="hr-HR"/>
        </w:rPr>
      </w:pPr>
      <w:r w:rsidRPr="00C3481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E63DDC" w:rsidRPr="00C34812" w:rsidRDefault="00E63DDC" w:rsidP="00E63DDC">
      <w:pPr>
        <w:rPr>
          <w:rFonts w:cs="Arial"/>
          <w:iCs/>
          <w:lang w:val="sr-Cyrl-CS" w:eastAsia="hr-HR"/>
        </w:rPr>
      </w:pPr>
      <w:r w:rsidRPr="00C34812">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E63DDC" w:rsidRPr="00C34812" w:rsidRDefault="00E63DDC" w:rsidP="00E63DDC">
      <w:pPr>
        <w:rPr>
          <w:rFonts w:cs="Arial"/>
          <w:iCs/>
          <w:lang w:val="sr-Cyrl-CS" w:eastAsia="hr-HR"/>
        </w:rPr>
      </w:pPr>
      <w:r w:rsidRPr="00C34812">
        <w:rPr>
          <w:rFonts w:cs="Arial"/>
          <w:iCs/>
          <w:lang w:val="sr-Cyrl-CS" w:eastAsia="hr-HR"/>
        </w:rPr>
        <w:t xml:space="preserve">Ваш захтев за плаћање ће такође бити прихваћен уколико нам буде поднет прописно шифрованом </w:t>
      </w:r>
      <w:r w:rsidRPr="00C34812">
        <w:rPr>
          <w:rFonts w:cs="Arial"/>
          <w:iCs/>
          <w:lang w:val="sr-Latn-CS" w:eastAsia="hr-HR"/>
        </w:rPr>
        <w:t>SWIFT</w:t>
      </w:r>
      <w:r w:rsidRPr="00C34812">
        <w:rPr>
          <w:rFonts w:cs="Arial"/>
          <w:iCs/>
          <w:lang w:val="sr-Cyrl-CS" w:eastAsia="hr-HR"/>
        </w:rPr>
        <w:t xml:space="preserve"> поруком посредством банке, која потвр</w:t>
      </w:r>
      <w:r w:rsidRPr="00C34812">
        <w:rPr>
          <w:rFonts w:cs="Arial"/>
          <w:iCs/>
          <w:lang w:val="sr-Latn-CS" w:eastAsia="hr-HR"/>
        </w:rPr>
        <w:t>ђ</w:t>
      </w:r>
      <w:r w:rsidRPr="00C34812">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E63DDC" w:rsidRPr="00C34812" w:rsidRDefault="00E63DDC" w:rsidP="00E63DDC">
      <w:pPr>
        <w:rPr>
          <w:rFonts w:cs="Arial"/>
          <w:iCs/>
          <w:lang w:val="sr-Cyrl-CS" w:eastAsia="hr-HR"/>
        </w:rPr>
      </w:pPr>
      <w:r w:rsidRPr="00C34812">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E63DDC" w:rsidRPr="00C34812" w:rsidRDefault="00E63DDC" w:rsidP="00E63DDC">
      <w:pPr>
        <w:rPr>
          <w:rFonts w:cs="Arial"/>
          <w:iCs/>
          <w:lang w:val="sr-Cyrl-CS" w:eastAsia="hr-HR"/>
        </w:rPr>
      </w:pPr>
    </w:p>
    <w:p w:rsidR="00E63DDC" w:rsidRPr="00C34812" w:rsidRDefault="00E63DDC" w:rsidP="00E63DDC">
      <w:pPr>
        <w:rPr>
          <w:rFonts w:cs="Arial"/>
          <w:iCs/>
          <w:lang w:val="sr-Cyrl-CS" w:eastAsia="hr-HR"/>
        </w:rPr>
      </w:pPr>
      <w:r w:rsidRPr="00C34812">
        <w:rPr>
          <w:rFonts w:cs="Arial"/>
          <w:iCs/>
          <w:lang w:val="sr-Cyrl-CS" w:eastAsia="hr-HR"/>
        </w:rPr>
        <w:t>Ова Гаранција се издаје лично Вама и не може се преносити или асигнирати.</w:t>
      </w:r>
    </w:p>
    <w:p w:rsidR="00E63DDC" w:rsidRPr="00C34812" w:rsidRDefault="00E63DDC" w:rsidP="00E63DDC">
      <w:pPr>
        <w:rPr>
          <w:rFonts w:cs="Arial"/>
          <w:iCs/>
          <w:lang w:val="sr-Cyrl-CS" w:eastAsia="hr-HR"/>
        </w:rPr>
      </w:pPr>
    </w:p>
    <w:p w:rsidR="00E63DDC" w:rsidRPr="00C34812" w:rsidRDefault="00E63DDC" w:rsidP="00E63DDC">
      <w:pPr>
        <w:rPr>
          <w:rFonts w:cs="Arial"/>
          <w:iCs/>
          <w:lang w:val="sr-Cyrl-CS" w:eastAsia="hr-HR"/>
        </w:rPr>
      </w:pPr>
      <w:r w:rsidRPr="00C34812">
        <w:rPr>
          <w:rFonts w:cs="Arial"/>
          <w:iCs/>
          <w:lang w:val="sr-Cyrl-CS" w:eastAsia="hr-HR"/>
        </w:rPr>
        <w:t>Ова Гаранција подлеже Једнообразним правилима за гаранције на позив, Публикација бр.758.</w:t>
      </w:r>
    </w:p>
    <w:p w:rsidR="00E63DDC" w:rsidRPr="00C34812" w:rsidRDefault="00E63DDC" w:rsidP="00E63DDC">
      <w:pPr>
        <w:rPr>
          <w:rFonts w:cs="Arial"/>
          <w:sz w:val="24"/>
          <w:szCs w:val="24"/>
          <w:lang w:val="sr-Cyrl-RS" w:eastAsia="hr-HR"/>
        </w:rPr>
      </w:pPr>
    </w:p>
    <w:p w:rsidR="00E63DDC" w:rsidRPr="002161D6" w:rsidRDefault="00E63DDC" w:rsidP="00E63DDC">
      <w:pPr>
        <w:spacing w:before="0"/>
        <w:ind w:left="720"/>
        <w:contextualSpacing/>
        <w:rPr>
          <w:rFonts w:cs="Arial"/>
          <w:iCs/>
          <w:lang w:val="sr-Cyrl-CS" w:eastAsia="hr-HR"/>
        </w:rPr>
      </w:pPr>
      <w:r w:rsidRPr="00C34812">
        <w:rPr>
          <w:rFonts w:cs="Arial"/>
          <w:iCs/>
          <w:lang w:val="sr-Cyrl-CS" w:eastAsia="hr-HR"/>
        </w:rPr>
        <w:t xml:space="preserve">                                                                                               Потпис</w:t>
      </w:r>
    </w:p>
    <w:p w:rsidR="00030949" w:rsidRPr="00F10346" w:rsidRDefault="00030949" w:rsidP="001B0370">
      <w:pPr>
        <w:spacing w:before="0"/>
        <w:jc w:val="right"/>
        <w:rPr>
          <w:rFonts w:cs="Arial"/>
          <w:b/>
        </w:rPr>
      </w:pPr>
    </w:p>
    <w:p w:rsidR="00F9189E" w:rsidRPr="00F10346" w:rsidRDefault="00F9189E" w:rsidP="00D174CB">
      <w:pPr>
        <w:pStyle w:val="ListParagraph"/>
        <w:spacing w:before="0" w:after="0" w:line="240" w:lineRule="auto"/>
        <w:rPr>
          <w:rFonts w:cs="Arial"/>
          <w:color w:val="00B0F0"/>
        </w:rPr>
      </w:pPr>
    </w:p>
    <w:p w:rsidR="00B740FF" w:rsidRPr="00E63DDC" w:rsidRDefault="00B740FF" w:rsidP="00E63DDC">
      <w:pPr>
        <w:jc w:val="right"/>
        <w:rPr>
          <w:rFonts w:cs="Arial"/>
          <w:b/>
          <w:lang w:val="sr-Cyrl-RS"/>
        </w:rPr>
      </w:pPr>
      <w:r w:rsidRPr="00F10346">
        <w:rPr>
          <w:rFonts w:cs="Arial"/>
          <w:b/>
          <w:lang w:val="sr-Cyrl-CS"/>
        </w:rPr>
        <w:lastRenderedPageBreak/>
        <w:t>ПРИЛОГ бр</w:t>
      </w:r>
      <w:r w:rsidR="00E63DDC">
        <w:rPr>
          <w:rFonts w:cs="Arial"/>
          <w:b/>
          <w:lang w:val="sr-Cyrl-RS"/>
        </w:rPr>
        <w:t xml:space="preserve">. </w:t>
      </w:r>
      <w:r w:rsidR="00DA7873">
        <w:rPr>
          <w:rFonts w:cs="Arial"/>
          <w:b/>
          <w:lang w:val="sr-Cyrl-RS"/>
        </w:rPr>
        <w:t>5</w:t>
      </w:r>
      <w:r w:rsidR="00E63DDC">
        <w:rPr>
          <w:rFonts w:cs="Arial"/>
          <w:b/>
          <w:lang w:val="sr-Cyrl-RS"/>
        </w:rPr>
        <w:t>.</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E63DDC" w:rsidRDefault="00B740FF" w:rsidP="00B740FF">
      <w:pPr>
        <w:rPr>
          <w:rFonts w:cs="Arial"/>
          <w:lang w:val="ru-RU"/>
        </w:rPr>
      </w:pPr>
      <w:r w:rsidRPr="00F10346">
        <w:rPr>
          <w:rFonts w:cs="Arial"/>
          <w:lang w:val="ru-RU"/>
        </w:rPr>
        <w:tab/>
      </w:r>
      <w:r w:rsidRPr="00E63DDC">
        <w:rPr>
          <w:rFonts w:cs="Arial"/>
        </w:rPr>
        <w:t>ПРОДАВАЦ:</w:t>
      </w:r>
      <w:r w:rsidRPr="00E63DDC">
        <w:rPr>
          <w:rFonts w:cs="Arial"/>
          <w:lang w:val="ru-RU"/>
        </w:rPr>
        <w:tab/>
      </w:r>
      <w:r w:rsidRPr="00E63DDC">
        <w:rPr>
          <w:rFonts w:cs="Arial"/>
          <w:lang w:val="ru-RU"/>
        </w:rPr>
        <w:tab/>
      </w:r>
      <w:r w:rsidRPr="00E63DDC">
        <w:rPr>
          <w:rFonts w:cs="Arial"/>
          <w:lang w:val="ru-RU"/>
        </w:rPr>
        <w:tab/>
      </w:r>
      <w:r w:rsidRPr="00E63DDC">
        <w:rPr>
          <w:rFonts w:cs="Arial"/>
          <w:lang w:val="ru-RU"/>
        </w:rPr>
        <w:tab/>
      </w:r>
      <w:r w:rsidR="0041695B" w:rsidRPr="00E63DDC">
        <w:rPr>
          <w:rFonts w:cs="Arial"/>
          <w:lang w:val="ru-RU"/>
        </w:rPr>
        <w:t xml:space="preserve">                            </w:t>
      </w:r>
      <w:r w:rsidRPr="00E63DDC">
        <w:rPr>
          <w:rFonts w:cs="Arial"/>
          <w:lang w:val="ru-RU"/>
        </w:rPr>
        <w:t>КУПАЦ:</w:t>
      </w:r>
    </w:p>
    <w:p w:rsidR="00B740FF" w:rsidRPr="00E63DDC" w:rsidRDefault="00771564" w:rsidP="00B740FF">
      <w:pPr>
        <w:rPr>
          <w:rFonts w:cs="Arial"/>
          <w:lang w:val="ru-RU"/>
        </w:rPr>
      </w:pPr>
      <w:r w:rsidRPr="00E63DDC">
        <w:rPr>
          <w:rFonts w:cs="Arial"/>
          <w:lang w:val="ru-RU"/>
        </w:rPr>
        <w:t xml:space="preserve">__________________________ </w:t>
      </w:r>
      <w:r w:rsidR="0041695B" w:rsidRPr="00E63DDC">
        <w:rPr>
          <w:rFonts w:cs="Arial"/>
          <w:lang w:val="ru-RU"/>
        </w:rPr>
        <w:t xml:space="preserve">                </w:t>
      </w:r>
      <w:r w:rsidRPr="00E63DDC">
        <w:rPr>
          <w:rFonts w:cs="Arial"/>
          <w:lang w:val="ru-RU"/>
        </w:rPr>
        <w:t xml:space="preserve">  </w:t>
      </w:r>
      <w:r w:rsidR="0041695B" w:rsidRPr="00E63DDC">
        <w:rPr>
          <w:rFonts w:cs="Arial"/>
          <w:lang w:val="ru-RU"/>
        </w:rPr>
        <w:t xml:space="preserve">             </w:t>
      </w:r>
      <w:r w:rsidRPr="00E63DDC">
        <w:rPr>
          <w:rFonts w:cs="Arial"/>
          <w:lang w:val="ru-RU"/>
        </w:rPr>
        <w:t>_________________________</w:t>
      </w:r>
    </w:p>
    <w:p w:rsidR="00B740FF" w:rsidRPr="00E63DDC" w:rsidRDefault="00B740FF" w:rsidP="00B740FF">
      <w:pPr>
        <w:rPr>
          <w:rFonts w:cs="Arial"/>
        </w:rPr>
      </w:pPr>
      <w:r w:rsidRPr="00E63DDC">
        <w:rPr>
          <w:rFonts w:cs="Arial"/>
          <w:lang w:val="ru-RU"/>
        </w:rPr>
        <w:t xml:space="preserve">(Назив правног  лица)    </w:t>
      </w:r>
      <w:r w:rsidRPr="00E63DDC">
        <w:rPr>
          <w:rFonts w:cs="Arial"/>
          <w:lang w:val="ru-RU"/>
        </w:rPr>
        <w:tab/>
      </w:r>
      <w:r w:rsidR="0041695B" w:rsidRPr="00E63DDC">
        <w:rPr>
          <w:rFonts w:cs="Arial"/>
          <w:lang w:val="ru-RU"/>
        </w:rPr>
        <w:t xml:space="preserve">                             </w:t>
      </w:r>
      <w:r w:rsidRPr="00E63DDC">
        <w:rPr>
          <w:rFonts w:cs="Arial"/>
          <w:lang w:val="ru-RU"/>
        </w:rPr>
        <w:t xml:space="preserve">(Назив организационог дела </w:t>
      </w:r>
      <w:r w:rsidRPr="00E63DDC">
        <w:rPr>
          <w:rFonts w:cs="Arial"/>
        </w:rPr>
        <w:t>ЈП ЕПС)</w:t>
      </w:r>
    </w:p>
    <w:p w:rsidR="00B740FF" w:rsidRPr="00E63DDC" w:rsidRDefault="00B740FF" w:rsidP="00B740FF">
      <w:pPr>
        <w:rPr>
          <w:rFonts w:cs="Arial"/>
          <w:lang w:val="ru-RU"/>
        </w:rPr>
      </w:pPr>
      <w:r w:rsidRPr="00E63DDC">
        <w:rPr>
          <w:rFonts w:cs="Arial"/>
          <w:lang w:val="ru-RU"/>
        </w:rPr>
        <w:t xml:space="preserve">___________________________          </w:t>
      </w:r>
      <w:r w:rsidRPr="00E63DDC">
        <w:rPr>
          <w:rFonts w:cs="Arial"/>
          <w:lang w:val="ru-RU"/>
        </w:rPr>
        <w:tab/>
      </w:r>
      <w:r w:rsidRPr="00E63DDC">
        <w:rPr>
          <w:rFonts w:cs="Arial"/>
          <w:lang w:val="ru-RU"/>
        </w:rPr>
        <w:tab/>
        <w:t>_____________________________</w:t>
      </w:r>
    </w:p>
    <w:p w:rsidR="00B740FF" w:rsidRPr="00E63DDC" w:rsidRDefault="00B740FF" w:rsidP="00B740FF">
      <w:pPr>
        <w:rPr>
          <w:rFonts w:cs="Arial"/>
          <w:lang w:val="ru-RU"/>
        </w:rPr>
      </w:pPr>
      <w:r w:rsidRPr="00E63DDC">
        <w:rPr>
          <w:rFonts w:cs="Arial"/>
          <w:lang w:val="ru-RU"/>
        </w:rPr>
        <w:t xml:space="preserve"> (Адреса правног  лица) </w:t>
      </w:r>
      <w:r w:rsidRPr="00E63DDC">
        <w:rPr>
          <w:rFonts w:cs="Arial"/>
          <w:lang w:val="ru-RU"/>
        </w:rPr>
        <w:tab/>
      </w:r>
      <w:r w:rsidRPr="00E63DDC">
        <w:rPr>
          <w:rFonts w:cs="Arial"/>
          <w:lang w:val="ru-RU"/>
        </w:rPr>
        <w:tab/>
      </w:r>
      <w:r w:rsidR="0041695B" w:rsidRPr="00E63DDC">
        <w:rPr>
          <w:rFonts w:cs="Arial"/>
          <w:lang w:val="ru-RU"/>
        </w:rPr>
        <w:t xml:space="preserve">                 </w:t>
      </w:r>
      <w:r w:rsidRPr="00E63DDC">
        <w:rPr>
          <w:rFonts w:cs="Arial"/>
          <w:lang w:val="ru-RU"/>
        </w:rPr>
        <w:t xml:space="preserve">(Адреса организационог дела </w:t>
      </w:r>
      <w:r w:rsidRPr="00E63DDC">
        <w:rPr>
          <w:rFonts w:cs="Arial"/>
        </w:rPr>
        <w:t>ЈП ЕПС</w:t>
      </w:r>
      <w:r w:rsidRPr="00E63DDC">
        <w:rPr>
          <w:rFonts w:cs="Arial"/>
          <w:lang w:val="ru-RU"/>
        </w:rPr>
        <w:t>)</w:t>
      </w:r>
    </w:p>
    <w:p w:rsidR="00B740FF" w:rsidRPr="00E63DDC" w:rsidRDefault="00B740FF" w:rsidP="00B740FF">
      <w:pPr>
        <w:rPr>
          <w:rFonts w:cs="Arial"/>
          <w:lang w:val="ru-RU"/>
        </w:rPr>
      </w:pPr>
    </w:p>
    <w:p w:rsidR="00B740FF" w:rsidRPr="00E63DDC" w:rsidRDefault="00B740FF" w:rsidP="00B740FF">
      <w:pPr>
        <w:rPr>
          <w:rFonts w:cs="Arial"/>
        </w:rPr>
      </w:pPr>
      <w:r w:rsidRPr="00E63DDC">
        <w:rPr>
          <w:rFonts w:cs="Arial"/>
          <w:lang w:val="ru-RU"/>
        </w:rPr>
        <w:t>Број Уговора/Датум:      __________________________________________</w:t>
      </w:r>
    </w:p>
    <w:p w:rsidR="00B740FF" w:rsidRPr="00E63DDC" w:rsidRDefault="00B740FF" w:rsidP="00B740FF">
      <w:pPr>
        <w:rPr>
          <w:rFonts w:cs="Arial"/>
          <w:lang w:val="ru-RU"/>
        </w:rPr>
      </w:pPr>
      <w:r w:rsidRPr="00E63DDC">
        <w:rPr>
          <w:rFonts w:cs="Arial"/>
          <w:lang w:val="ru-RU"/>
        </w:rPr>
        <w:t>Број налога за набавку</w:t>
      </w:r>
      <w:r w:rsidRPr="00E63DDC">
        <w:rPr>
          <w:rFonts w:cs="Arial"/>
        </w:rPr>
        <w:t>/наруџбенице</w:t>
      </w:r>
      <w:r w:rsidRPr="00E63DDC">
        <w:rPr>
          <w:rFonts w:cs="Arial"/>
          <w:lang w:val="ru-RU"/>
        </w:rPr>
        <w:t>(НЗН):  ________________________</w:t>
      </w:r>
    </w:p>
    <w:p w:rsidR="00B740FF" w:rsidRPr="00E63DDC" w:rsidRDefault="00B740FF" w:rsidP="00B740FF">
      <w:pPr>
        <w:rPr>
          <w:rFonts w:cs="Arial"/>
          <w:lang w:val="ru-RU"/>
        </w:rPr>
      </w:pPr>
      <w:r w:rsidRPr="00E63DDC">
        <w:rPr>
          <w:rFonts w:cs="Arial"/>
          <w:lang w:val="ru-RU"/>
        </w:rPr>
        <w:t xml:space="preserve">Место извршене услуге/ Место трошка </w:t>
      </w:r>
      <w:r w:rsidRPr="00E63DDC">
        <w:rPr>
          <w:rFonts w:cs="Arial"/>
          <w:vertAlign w:val="superscript"/>
          <w:lang w:val="ru-RU"/>
        </w:rPr>
        <w:t>1</w:t>
      </w:r>
      <w:r w:rsidRPr="00E63DDC">
        <w:rPr>
          <w:rFonts w:cs="Arial"/>
          <w:lang w:val="ru-RU"/>
        </w:rPr>
        <w:t>:  __________________________</w:t>
      </w:r>
    </w:p>
    <w:p w:rsidR="00B740FF" w:rsidRPr="00E63DDC" w:rsidRDefault="00B740FF" w:rsidP="00B740FF">
      <w:pPr>
        <w:rPr>
          <w:rFonts w:cs="Arial"/>
          <w:lang w:val="ru-RU"/>
        </w:rPr>
      </w:pPr>
      <w:r w:rsidRPr="00E63DDC">
        <w:rPr>
          <w:rFonts w:cs="Arial"/>
          <w:lang w:val="ru-RU"/>
        </w:rPr>
        <w:t>Објекат: ______________________________________________________</w:t>
      </w:r>
    </w:p>
    <w:p w:rsidR="00B740FF" w:rsidRPr="00E63DDC" w:rsidRDefault="00B740FF" w:rsidP="00B740FF">
      <w:pPr>
        <w:ind w:left="426"/>
        <w:rPr>
          <w:rFonts w:cs="Arial"/>
          <w:b/>
          <w:lang w:val="ru-RU"/>
        </w:rPr>
      </w:pPr>
    </w:p>
    <w:p w:rsidR="00B740FF" w:rsidRPr="00E63DDC" w:rsidRDefault="00B740FF" w:rsidP="00B740FF">
      <w:pPr>
        <w:ind w:left="426"/>
        <w:rPr>
          <w:rFonts w:cs="Arial"/>
          <w:lang w:val="ru-RU"/>
        </w:rPr>
      </w:pPr>
      <w:r w:rsidRPr="00E63DDC">
        <w:rPr>
          <w:rFonts w:cs="Arial"/>
          <w:b/>
          <w:lang w:val="ru-RU"/>
        </w:rPr>
        <w:t>А</w:t>
      </w:r>
      <w:r w:rsidRPr="00E63DDC">
        <w:rPr>
          <w:rFonts w:cs="Arial"/>
          <w:lang w:val="ru-RU"/>
        </w:rPr>
        <w:t xml:space="preserve">) ДЕТАЉНА СПЕЦИФИКАЦИЈА ДОБАРА </w:t>
      </w:r>
    </w:p>
    <w:p w:rsidR="00B740FF" w:rsidRPr="00E63DDC" w:rsidRDefault="00B740FF" w:rsidP="00B740FF">
      <w:pPr>
        <w:rPr>
          <w:rFonts w:cs="Arial"/>
          <w:lang w:val="ru-RU"/>
        </w:rPr>
      </w:pPr>
      <w:r w:rsidRPr="00E63DDC">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E63DDC" w:rsidRPr="00E63DDC" w:rsidTr="00B740FF">
        <w:tc>
          <w:tcPr>
            <w:tcW w:w="7966" w:type="dxa"/>
            <w:tcBorders>
              <w:top w:val="nil"/>
              <w:left w:val="nil"/>
              <w:bottom w:val="single" w:sz="4" w:space="0" w:color="auto"/>
              <w:right w:val="nil"/>
            </w:tcBorders>
            <w:vAlign w:val="center"/>
          </w:tcPr>
          <w:p w:rsidR="00036C14" w:rsidRPr="00E63DDC" w:rsidRDefault="00B740FF" w:rsidP="00036C14">
            <w:pPr>
              <w:tabs>
                <w:tab w:val="left" w:pos="420"/>
              </w:tabs>
              <w:spacing w:line="256" w:lineRule="auto"/>
              <w:rPr>
                <w:rFonts w:cs="Arial"/>
                <w:lang w:val="sr-Cyrl-CS"/>
              </w:rPr>
            </w:pPr>
            <w:r w:rsidRPr="00E63DDC">
              <w:rPr>
                <w:rFonts w:cs="Arial"/>
                <w:lang w:val="sr-Cyrl-CS"/>
              </w:rPr>
              <w:t xml:space="preserve">ПРИЛОГ: НАЛОГ ЗА НАБАВКУ (садржи предмет, рок, количину, јед.мере, јед.цену без ПДВ-а, укупну цену без </w:t>
            </w:r>
            <w:r w:rsidR="00036C14" w:rsidRPr="00E63DDC">
              <w:rPr>
                <w:rFonts w:cs="Arial"/>
                <w:lang w:val="sr-Cyrl-CS"/>
              </w:rPr>
              <w:t xml:space="preserve">ПДВ-а, укупан износ без ПДВ-а) </w:t>
            </w:r>
          </w:p>
          <w:p w:rsidR="00B740FF" w:rsidRPr="00E63DDC" w:rsidRDefault="00B740FF" w:rsidP="00036C14">
            <w:pPr>
              <w:tabs>
                <w:tab w:val="left" w:pos="420"/>
              </w:tabs>
              <w:spacing w:line="256" w:lineRule="auto"/>
              <w:rPr>
                <w:rFonts w:cs="Arial"/>
                <w:lang w:val="sr-Cyrl-CS"/>
              </w:rPr>
            </w:pPr>
            <w:r w:rsidRPr="00E63DDC">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E63DDC" w:rsidRDefault="00B740FF">
            <w:pPr>
              <w:spacing w:line="256" w:lineRule="auto"/>
              <w:rPr>
                <w:rFonts w:cs="Arial"/>
                <w:lang w:val="sr-Cyrl-CS"/>
              </w:rPr>
            </w:pPr>
          </w:p>
          <w:p w:rsidR="00B740FF" w:rsidRPr="00E63DDC" w:rsidRDefault="00B740FF">
            <w:pPr>
              <w:spacing w:line="256" w:lineRule="auto"/>
              <w:rPr>
                <w:rFonts w:cs="Arial"/>
                <w:lang w:val="sr-Cyrl-CS"/>
              </w:rPr>
            </w:pPr>
          </w:p>
          <w:p w:rsidR="00B740FF" w:rsidRPr="00E63DDC" w:rsidRDefault="00B740FF">
            <w:pPr>
              <w:spacing w:line="256" w:lineRule="auto"/>
              <w:rPr>
                <w:rFonts w:cs="Arial"/>
                <w:lang w:val="sr-Cyrl-CS"/>
              </w:rPr>
            </w:pPr>
          </w:p>
          <w:p w:rsidR="00B740FF" w:rsidRPr="00E63DDC" w:rsidRDefault="00B740FF">
            <w:pPr>
              <w:spacing w:line="256" w:lineRule="auto"/>
              <w:rPr>
                <w:rFonts w:cs="Arial"/>
                <w:lang w:val="sr-Cyrl-CS"/>
              </w:rPr>
            </w:pPr>
            <w:r w:rsidRPr="00E63DDC">
              <w:rPr>
                <w:rFonts w:cs="Arial"/>
                <w:lang w:val="sr-Cyrl-CS"/>
              </w:rPr>
              <w:t>□ ДА</w:t>
            </w:r>
          </w:p>
          <w:p w:rsidR="00B740FF" w:rsidRPr="00E63DDC" w:rsidRDefault="00B740FF">
            <w:pPr>
              <w:spacing w:line="256" w:lineRule="auto"/>
              <w:rPr>
                <w:rFonts w:cs="Arial"/>
                <w:lang w:val="sr-Cyrl-CS"/>
              </w:rPr>
            </w:pPr>
            <w:r w:rsidRPr="00E63DDC">
              <w:rPr>
                <w:rFonts w:cs="Arial"/>
                <w:lang w:val="sr-Cyrl-CS"/>
              </w:rPr>
              <w:t>□ НЕ</w:t>
            </w:r>
          </w:p>
        </w:tc>
      </w:tr>
      <w:tr w:rsidR="00B740FF" w:rsidRPr="00E63DDC" w:rsidTr="00B740FF">
        <w:tc>
          <w:tcPr>
            <w:tcW w:w="7966" w:type="dxa"/>
            <w:tcBorders>
              <w:top w:val="single" w:sz="4" w:space="0" w:color="auto"/>
              <w:left w:val="nil"/>
              <w:bottom w:val="single" w:sz="4" w:space="0" w:color="auto"/>
              <w:right w:val="nil"/>
            </w:tcBorders>
            <w:vAlign w:val="center"/>
            <w:hideMark/>
          </w:tcPr>
          <w:p w:rsidR="00B740FF" w:rsidRPr="00E63DDC" w:rsidRDefault="00B740FF">
            <w:pPr>
              <w:spacing w:line="256" w:lineRule="auto"/>
              <w:rPr>
                <w:rFonts w:cs="Arial"/>
                <w:lang w:val="sr-Cyrl-CS"/>
              </w:rPr>
            </w:pPr>
            <w:r w:rsidRPr="00E63DDC">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E63DDC" w:rsidRDefault="00B740FF">
            <w:pPr>
              <w:spacing w:line="256" w:lineRule="auto"/>
              <w:rPr>
                <w:rFonts w:cs="Arial"/>
                <w:lang w:val="sr-Cyrl-CS"/>
              </w:rPr>
            </w:pPr>
            <w:r w:rsidRPr="00E63DDC">
              <w:rPr>
                <w:rFonts w:cs="Arial"/>
                <w:lang w:val="sr-Cyrl-CS"/>
              </w:rPr>
              <w:t>□ ДА</w:t>
            </w:r>
          </w:p>
          <w:p w:rsidR="00B740FF" w:rsidRPr="00E63DDC" w:rsidRDefault="00B740FF">
            <w:pPr>
              <w:spacing w:line="256" w:lineRule="auto"/>
              <w:rPr>
                <w:rFonts w:cs="Arial"/>
                <w:lang w:val="sr-Cyrl-CS"/>
              </w:rPr>
            </w:pPr>
            <w:r w:rsidRPr="00E63DDC">
              <w:rPr>
                <w:rFonts w:cs="Arial"/>
                <w:lang w:val="sr-Cyrl-CS"/>
              </w:rPr>
              <w:t>□ НЕ</w:t>
            </w:r>
          </w:p>
        </w:tc>
      </w:tr>
    </w:tbl>
    <w:p w:rsidR="00B740FF" w:rsidRPr="00E63DDC" w:rsidRDefault="00B740FF" w:rsidP="00B740FF">
      <w:pPr>
        <w:rPr>
          <w:rFonts w:cs="Arial"/>
          <w:highlight w:val="yellow"/>
          <w:lang w:val="sr-Cyrl-CS"/>
        </w:rPr>
      </w:pPr>
    </w:p>
    <w:p w:rsidR="00B740FF" w:rsidRPr="00E63DDC" w:rsidRDefault="00B740FF" w:rsidP="00B740FF">
      <w:pPr>
        <w:rPr>
          <w:rFonts w:cs="Arial"/>
          <w:lang w:val="sr-Cyrl-CS"/>
        </w:rPr>
      </w:pPr>
      <w:r w:rsidRPr="00E63DDC">
        <w:rPr>
          <w:rFonts w:cs="Arial"/>
          <w:lang w:val="sr-Cyrl-CS"/>
        </w:rPr>
        <w:t>Укупан број позиција из спецификације:                            Број улаза:</w:t>
      </w:r>
    </w:p>
    <w:p w:rsidR="00B740FF" w:rsidRPr="00E63DDC" w:rsidRDefault="00B740FF" w:rsidP="00B740FF">
      <w:pPr>
        <w:rPr>
          <w:rFonts w:cs="Arial"/>
          <w:lang w:val="sr-Cyrl-CS"/>
        </w:rPr>
      </w:pPr>
      <w:r w:rsidRPr="00E63DDC">
        <w:rPr>
          <w:rFonts w:cs="Arial"/>
          <w:lang w:val="sr-Cyrl-CS"/>
        </w:rPr>
        <w:t>___________________________________________________________________</w:t>
      </w:r>
    </w:p>
    <w:p w:rsidR="00B740FF" w:rsidRPr="00E63DDC" w:rsidRDefault="00B740FF" w:rsidP="00B740FF">
      <w:pPr>
        <w:rPr>
          <w:rFonts w:cs="Arial"/>
          <w:highlight w:val="yellow"/>
          <w:lang w:val="sr-Cyrl-CS"/>
        </w:rPr>
      </w:pPr>
    </w:p>
    <w:p w:rsidR="00B740FF" w:rsidRPr="00E63DDC" w:rsidRDefault="00B740FF" w:rsidP="00B740FF">
      <w:pPr>
        <w:rPr>
          <w:rFonts w:cs="Arial"/>
          <w:lang w:val="sr-Cyrl-CS"/>
        </w:rPr>
      </w:pPr>
      <w:r w:rsidRPr="00E63DDC">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E63DDC" w:rsidRDefault="00B740FF" w:rsidP="00B740FF">
      <w:pPr>
        <w:rPr>
          <w:rFonts w:cs="Arial"/>
          <w:lang w:val="ru-RU"/>
        </w:rPr>
      </w:pPr>
      <w:r w:rsidRPr="00E63DDC">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E63DDC">
        <w:rPr>
          <w:rFonts w:cs="Arial"/>
          <w:lang w:val="sr-Cyrl-CS"/>
        </w:rPr>
        <w:t>_____________________________________</w:t>
      </w:r>
    </w:p>
    <w:p w:rsidR="00B740FF" w:rsidRPr="00E63DDC" w:rsidRDefault="00B740FF" w:rsidP="00B740FF">
      <w:pPr>
        <w:rPr>
          <w:rFonts w:cs="Arial"/>
          <w:lang w:val="ru-RU"/>
        </w:rPr>
      </w:pPr>
    </w:p>
    <w:p w:rsidR="00B740FF" w:rsidRPr="00E63DDC" w:rsidRDefault="00B740FF" w:rsidP="00B740FF">
      <w:pPr>
        <w:rPr>
          <w:rFonts w:cs="Arial"/>
          <w:lang w:val="ru-RU"/>
        </w:rPr>
      </w:pPr>
      <w:r w:rsidRPr="00E63DDC">
        <w:rPr>
          <w:rFonts w:cs="Arial"/>
          <w:lang w:val="ru-RU"/>
        </w:rPr>
        <w:lastRenderedPageBreak/>
        <w:t>Б) Да су добра испоручена</w:t>
      </w:r>
      <w:r w:rsidR="00036C14" w:rsidRPr="00E63DDC">
        <w:rPr>
          <w:rFonts w:cs="Arial"/>
          <w:lang w:val="ru-RU"/>
        </w:rPr>
        <w:t xml:space="preserve"> </w:t>
      </w:r>
      <w:r w:rsidRPr="00E63DDC">
        <w:rPr>
          <w:rFonts w:cs="Arial"/>
          <w:lang w:val="ru-RU"/>
        </w:rPr>
        <w:t>у обиму, квалитету, уговореном року и сагласно уговору потврђују:</w:t>
      </w:r>
    </w:p>
    <w:p w:rsidR="00B740FF" w:rsidRPr="00E63DDC" w:rsidRDefault="00B740FF" w:rsidP="00B740FF">
      <w:pPr>
        <w:rPr>
          <w:rFonts w:cs="Arial"/>
          <w:lang w:val="ru-RU"/>
        </w:rPr>
      </w:pPr>
    </w:p>
    <w:p w:rsidR="00B740FF" w:rsidRPr="00E63DDC" w:rsidRDefault="00B740FF" w:rsidP="00B740FF">
      <w:pPr>
        <w:rPr>
          <w:rFonts w:cs="Arial"/>
          <w:vertAlign w:val="superscript"/>
          <w:lang w:val="ru-RU"/>
        </w:rPr>
      </w:pPr>
      <w:r w:rsidRPr="00E63DDC">
        <w:rPr>
          <w:rFonts w:cs="Arial"/>
          <w:lang w:val="ru-RU"/>
        </w:rPr>
        <w:t>ПРОДАВАЦ:</w:t>
      </w:r>
      <w:r w:rsidRPr="00E63DDC">
        <w:rPr>
          <w:rFonts w:cs="Arial"/>
          <w:lang w:val="ru-RU"/>
        </w:rPr>
        <w:tab/>
      </w:r>
      <w:r w:rsidR="004C7B4A" w:rsidRPr="00E63DDC">
        <w:rPr>
          <w:rFonts w:cs="Arial"/>
          <w:lang w:val="ru-RU"/>
        </w:rPr>
        <w:t xml:space="preserve">                                   </w:t>
      </w:r>
      <w:r w:rsidRPr="00E63DDC">
        <w:rPr>
          <w:rFonts w:cs="Arial"/>
          <w:lang w:val="ru-RU"/>
        </w:rPr>
        <w:t>КУПАЦ:</w:t>
      </w:r>
      <w:r w:rsidR="004C7B4A" w:rsidRPr="00E63DDC">
        <w:rPr>
          <w:rFonts w:cs="Arial"/>
          <w:lang w:val="ru-RU"/>
        </w:rPr>
        <w:t xml:space="preserve">                  </w:t>
      </w:r>
      <w:r w:rsidRPr="00E63DDC">
        <w:rPr>
          <w:rFonts w:cs="Arial"/>
          <w:lang w:val="ru-RU"/>
        </w:rPr>
        <w:t>ОВЕРА НАДЗОРНОГ ОРГАНА</w:t>
      </w:r>
      <w:r w:rsidRPr="00E63DDC">
        <w:rPr>
          <w:rFonts w:cs="Arial"/>
          <w:vertAlign w:val="superscript"/>
          <w:lang w:val="ru-RU"/>
        </w:rPr>
        <w:t xml:space="preserve"> 2</w:t>
      </w:r>
    </w:p>
    <w:p w:rsidR="00B740FF" w:rsidRPr="00E63DDC" w:rsidRDefault="00B740FF" w:rsidP="00B740FF">
      <w:pPr>
        <w:rPr>
          <w:rFonts w:cs="Arial"/>
          <w:lang w:val="ru-RU"/>
        </w:rPr>
      </w:pPr>
    </w:p>
    <w:p w:rsidR="00B740FF" w:rsidRPr="00E63DDC" w:rsidRDefault="00B740FF" w:rsidP="00B740FF">
      <w:pPr>
        <w:rPr>
          <w:rFonts w:cs="Arial"/>
        </w:rPr>
      </w:pPr>
      <w:r w:rsidRPr="00E63DDC">
        <w:rPr>
          <w:rFonts w:cs="Arial"/>
          <w:lang w:val="ru-RU"/>
        </w:rPr>
        <w:t>____________________</w:t>
      </w:r>
      <w:r w:rsidRPr="00E63DDC">
        <w:rPr>
          <w:rFonts w:cs="Arial"/>
          <w:lang w:val="ru-RU"/>
        </w:rPr>
        <w:tab/>
        <w:t xml:space="preserve">____________________   </w:t>
      </w:r>
      <w:r w:rsidR="004C7B4A" w:rsidRPr="00E63DDC">
        <w:rPr>
          <w:rFonts w:cs="Arial"/>
          <w:lang w:val="ru-RU"/>
        </w:rPr>
        <w:t xml:space="preserve">   </w:t>
      </w:r>
      <w:r w:rsidRPr="00E63DDC">
        <w:rPr>
          <w:rFonts w:cs="Arial"/>
          <w:lang w:val="ru-RU"/>
        </w:rPr>
        <w:t>_</w:t>
      </w:r>
      <w:r w:rsidRPr="00E63DDC">
        <w:rPr>
          <w:rFonts w:cs="Arial"/>
        </w:rPr>
        <w:t>______________________</w:t>
      </w:r>
    </w:p>
    <w:p w:rsidR="004C7B4A" w:rsidRPr="00E63DDC" w:rsidRDefault="00B740FF" w:rsidP="00B740FF">
      <w:pPr>
        <w:rPr>
          <w:rFonts w:cs="Arial"/>
          <w:lang w:val="ru-RU"/>
        </w:rPr>
      </w:pPr>
      <w:r w:rsidRPr="00E63DDC">
        <w:rPr>
          <w:rFonts w:cs="Arial"/>
          <w:lang w:val="ru-RU"/>
        </w:rPr>
        <w:t xml:space="preserve">    (Име и презиме)</w:t>
      </w:r>
      <w:r w:rsidRPr="00E63DDC">
        <w:rPr>
          <w:rFonts w:cs="Arial"/>
          <w:lang w:val="ru-RU"/>
        </w:rPr>
        <w:tab/>
      </w:r>
      <w:r w:rsidRPr="00E63DDC">
        <w:rPr>
          <w:rFonts w:cs="Arial"/>
          <w:lang w:val="ru-RU"/>
        </w:rPr>
        <w:tab/>
      </w:r>
      <w:r w:rsidR="004C7B4A" w:rsidRPr="00E63DDC">
        <w:rPr>
          <w:rFonts w:cs="Arial"/>
          <w:lang w:val="ru-RU"/>
        </w:rPr>
        <w:t xml:space="preserve">   (Име и презиме)                   </w:t>
      </w:r>
      <w:r w:rsidRPr="00E63DDC">
        <w:rPr>
          <w:rFonts w:cs="Arial"/>
          <w:lang w:val="ru-RU"/>
        </w:rPr>
        <w:t>Руководилац пројекта/</w:t>
      </w:r>
    </w:p>
    <w:p w:rsidR="00B740FF" w:rsidRPr="00E63DDC" w:rsidRDefault="004C7B4A" w:rsidP="00B740FF">
      <w:pPr>
        <w:rPr>
          <w:rFonts w:cs="Arial"/>
          <w:lang w:val="ru-RU"/>
        </w:rPr>
      </w:pPr>
      <w:r w:rsidRPr="00E63DDC">
        <w:rPr>
          <w:rFonts w:cs="Arial"/>
          <w:lang w:val="ru-RU"/>
        </w:rPr>
        <w:t xml:space="preserve">                                                                                            </w:t>
      </w:r>
      <w:r w:rsidR="00B740FF" w:rsidRPr="00E63DDC">
        <w:rPr>
          <w:rFonts w:cs="Arial"/>
          <w:lang w:val="ru-RU"/>
        </w:rPr>
        <w:t>Одговорно лице по Решењу</w:t>
      </w:r>
    </w:p>
    <w:p w:rsidR="00B740FF" w:rsidRPr="00E63DDC" w:rsidRDefault="00B740FF" w:rsidP="00B740FF">
      <w:pPr>
        <w:rPr>
          <w:rFonts w:cs="Arial"/>
          <w:lang w:val="ru-RU"/>
        </w:rPr>
      </w:pPr>
    </w:p>
    <w:p w:rsidR="00B740FF" w:rsidRPr="00E63DDC" w:rsidRDefault="00B740FF" w:rsidP="00B740FF">
      <w:pPr>
        <w:rPr>
          <w:rFonts w:cs="Arial"/>
          <w:lang w:val="ru-RU"/>
        </w:rPr>
      </w:pPr>
    </w:p>
    <w:p w:rsidR="00B740FF" w:rsidRPr="00E63DDC" w:rsidRDefault="00B740FF" w:rsidP="00B740FF">
      <w:pPr>
        <w:rPr>
          <w:rFonts w:cs="Arial"/>
        </w:rPr>
      </w:pPr>
      <w:r w:rsidRPr="00E63DDC">
        <w:rPr>
          <w:rFonts w:cs="Arial"/>
          <w:lang w:val="ru-RU"/>
        </w:rPr>
        <w:t>____________________</w:t>
      </w:r>
      <w:r w:rsidRPr="00E63DDC">
        <w:rPr>
          <w:rFonts w:cs="Arial"/>
          <w:lang w:val="ru-RU"/>
        </w:rPr>
        <w:tab/>
        <w:t>_____________________</w:t>
      </w:r>
      <w:r w:rsidRPr="00E63DDC">
        <w:rPr>
          <w:rFonts w:cs="Arial"/>
        </w:rPr>
        <w:t xml:space="preserve">    ______________________</w:t>
      </w:r>
    </w:p>
    <w:p w:rsidR="00B740FF" w:rsidRPr="00E63DDC" w:rsidRDefault="00B740FF" w:rsidP="00B740FF">
      <w:pPr>
        <w:rPr>
          <w:rFonts w:cs="Arial"/>
          <w:lang w:val="ru-RU"/>
        </w:rPr>
      </w:pPr>
      <w:r w:rsidRPr="00E63DDC">
        <w:rPr>
          <w:rFonts w:cs="Arial"/>
          <w:lang w:val="ru-RU"/>
        </w:rPr>
        <w:t xml:space="preserve">    (Потпис)</w:t>
      </w:r>
      <w:r w:rsidRPr="00E63DDC">
        <w:rPr>
          <w:rFonts w:cs="Arial"/>
          <w:lang w:val="ru-RU"/>
        </w:rPr>
        <w:tab/>
      </w:r>
      <w:r w:rsidRPr="00E63DDC">
        <w:rPr>
          <w:rFonts w:cs="Arial"/>
          <w:lang w:val="ru-RU"/>
        </w:rPr>
        <w:tab/>
      </w:r>
      <w:r w:rsidRPr="00E63DDC">
        <w:rPr>
          <w:rFonts w:cs="Arial"/>
          <w:lang w:val="ru-RU"/>
        </w:rPr>
        <w:tab/>
        <w:t xml:space="preserve">        (Потпис)</w:t>
      </w:r>
      <w:r w:rsidR="004C7B4A" w:rsidRPr="00E63DDC">
        <w:rPr>
          <w:rFonts w:cs="Arial"/>
          <w:lang w:val="ru-RU"/>
        </w:rPr>
        <w:t xml:space="preserve">                      </w:t>
      </w:r>
      <w:r w:rsidRPr="00E63DDC">
        <w:rPr>
          <w:rFonts w:cs="Arial"/>
          <w:lang w:val="ru-RU"/>
        </w:rPr>
        <w:t>(Потпис и лиценцни печат)</w:t>
      </w:r>
    </w:p>
    <w:p w:rsidR="00B740FF" w:rsidRPr="00E63DDC" w:rsidRDefault="00B740FF" w:rsidP="00B740FF">
      <w:pPr>
        <w:ind w:left="-284"/>
        <w:rPr>
          <w:rFonts w:cs="Arial"/>
        </w:rPr>
      </w:pPr>
    </w:p>
    <w:p w:rsidR="00B740FF" w:rsidRPr="00E63DDC" w:rsidRDefault="00B740FF" w:rsidP="00B740FF">
      <w:pPr>
        <w:rPr>
          <w:rFonts w:cs="Arial"/>
          <w:lang w:val="ru-RU"/>
        </w:rPr>
      </w:pPr>
      <w:r w:rsidRPr="00E63DDC">
        <w:rPr>
          <w:rFonts w:cs="Arial"/>
          <w:vertAlign w:val="superscript"/>
          <w:lang w:val="ru-RU"/>
        </w:rPr>
        <w:t>1)</w:t>
      </w:r>
      <w:r w:rsidRPr="00E63DDC">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E63DDC" w:rsidRDefault="00B740FF" w:rsidP="00B740FF">
      <w:pPr>
        <w:rPr>
          <w:rFonts w:cs="Arial"/>
        </w:rPr>
      </w:pPr>
      <w:r w:rsidRPr="00E63DDC">
        <w:rPr>
          <w:rFonts w:cs="Arial"/>
          <w:vertAlign w:val="superscript"/>
          <w:lang w:val="ru-RU"/>
        </w:rPr>
        <w:t>2)</w:t>
      </w:r>
      <w:r w:rsidRPr="00E63DDC">
        <w:rPr>
          <w:rFonts w:cs="Arial"/>
          <w:lang w:val="ru-RU"/>
        </w:rPr>
        <w:t xml:space="preserve">   потписује и печатира Надзорни орган за услуге инвестиционих пројеката</w:t>
      </w:r>
    </w:p>
    <w:p w:rsidR="00B740FF" w:rsidRPr="00E63DDC" w:rsidRDefault="00B740FF" w:rsidP="00B740FF">
      <w:pPr>
        <w:rPr>
          <w:rFonts w:cs="Arial"/>
          <w:lang w:val="sr-Cyrl-CS"/>
        </w:rPr>
      </w:pPr>
    </w:p>
    <w:p w:rsidR="00B740FF" w:rsidRPr="00E63DDC" w:rsidRDefault="00335C32" w:rsidP="00B740FF">
      <w:pPr>
        <w:rPr>
          <w:rFonts w:cs="Arial"/>
          <w:lang w:val="sr-Cyrl-CS"/>
        </w:rPr>
      </w:pPr>
      <w:r w:rsidRPr="00E63DDC">
        <w:rPr>
          <w:rFonts w:cs="Arial"/>
          <w:lang w:val="sr-Cyrl-CS"/>
        </w:rPr>
        <w:t>*</w:t>
      </w:r>
      <w:r w:rsidR="00B740FF" w:rsidRPr="00E63DDC">
        <w:rPr>
          <w:rFonts w:cs="Arial"/>
          <w:lang w:val="sr-Cyrl-CS"/>
        </w:rPr>
        <w:t>Појашњења:</w:t>
      </w:r>
    </w:p>
    <w:p w:rsidR="00B740FF" w:rsidRPr="00E63DDC" w:rsidRDefault="00036C14" w:rsidP="00335C32">
      <w:pPr>
        <w:spacing w:before="0"/>
        <w:rPr>
          <w:rFonts w:cs="Arial"/>
          <w:lang w:val="sr-Cyrl-CS"/>
        </w:rPr>
      </w:pPr>
      <w:r w:rsidRPr="00E63DDC">
        <w:rPr>
          <w:rFonts w:cs="Arial"/>
          <w:lang w:val="sr-Cyrl-CS"/>
        </w:rPr>
        <w:t>-</w:t>
      </w:r>
      <w:r w:rsidR="00B740FF" w:rsidRPr="00E63DDC">
        <w:rPr>
          <w:rFonts w:cs="Arial"/>
          <w:lang w:val="sr-Cyrl-CS"/>
        </w:rPr>
        <w:t>Све означено плавом бојом усклађује се са предметом набавке</w:t>
      </w:r>
    </w:p>
    <w:p w:rsidR="00B740FF" w:rsidRPr="00E63DDC" w:rsidRDefault="00036C14" w:rsidP="00335C32">
      <w:pPr>
        <w:spacing w:before="0"/>
        <w:rPr>
          <w:rFonts w:cs="Arial"/>
          <w:lang w:val="sr-Cyrl-CS"/>
        </w:rPr>
      </w:pPr>
      <w:r w:rsidRPr="00E63DDC">
        <w:rPr>
          <w:rFonts w:cs="Arial"/>
          <w:lang w:val="sr-Cyrl-CS"/>
        </w:rPr>
        <w:t>-</w:t>
      </w:r>
      <w:r w:rsidR="00B740FF" w:rsidRPr="00E63DD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E63DDC" w:rsidRDefault="00036C14" w:rsidP="00335C32">
      <w:pPr>
        <w:spacing w:before="0"/>
        <w:rPr>
          <w:rFonts w:cs="Arial"/>
          <w:lang w:val="sr-Cyrl-CS"/>
        </w:rPr>
      </w:pPr>
      <w:r w:rsidRPr="00E63DDC">
        <w:rPr>
          <w:rFonts w:cs="Arial"/>
          <w:lang w:val="sr-Cyrl-CS"/>
        </w:rPr>
        <w:t>-</w:t>
      </w:r>
      <w:r w:rsidR="00B740FF" w:rsidRPr="00E63DD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E63DDC" w:rsidRDefault="00036C14" w:rsidP="00335C32">
      <w:pPr>
        <w:spacing w:before="0"/>
        <w:rPr>
          <w:rFonts w:cs="Arial"/>
          <w:lang w:val="sr-Cyrl-CS"/>
        </w:rPr>
      </w:pPr>
      <w:r w:rsidRPr="00E63DDC">
        <w:rPr>
          <w:rFonts w:cs="Arial"/>
          <w:lang w:val="sr-Cyrl-CS"/>
        </w:rPr>
        <w:t>-</w:t>
      </w:r>
      <w:r w:rsidR="00B740FF" w:rsidRPr="00E63DDC">
        <w:rPr>
          <w:rFonts w:cs="Arial"/>
          <w:lang w:val="sr-Cyrl-CS"/>
        </w:rPr>
        <w:t>Сви добављачи биће дужни да уз фактуру доставе и обострано потписани Записник.</w:t>
      </w:r>
    </w:p>
    <w:p w:rsidR="00B740FF" w:rsidRPr="00E63DDC" w:rsidRDefault="00036C14" w:rsidP="00335C32">
      <w:pPr>
        <w:spacing w:before="0"/>
        <w:rPr>
          <w:rFonts w:cs="Arial"/>
          <w:lang w:val="sr-Cyrl-CS"/>
        </w:rPr>
      </w:pPr>
      <w:r w:rsidRPr="00E63DDC">
        <w:rPr>
          <w:rFonts w:cs="Arial"/>
          <w:lang w:val="sr-Cyrl-CS"/>
        </w:rPr>
        <w:t>-</w:t>
      </w:r>
      <w:r w:rsidR="00B740FF" w:rsidRPr="00E63DDC">
        <w:rPr>
          <w:rFonts w:cs="Arial"/>
          <w:lang w:val="sr-Cyrl-CS"/>
        </w:rPr>
        <w:t>Обавеза Наручиоца је издавање писменог Налога за набавку без обзира на предмет набавке</w:t>
      </w:r>
      <w:r w:rsidR="00B740FF" w:rsidRPr="00E63DDC">
        <w:rPr>
          <w:rFonts w:cs="Arial"/>
        </w:rPr>
        <w:t>, сем у ситуацијама код испоруке добара када су уговором утврђени рокови.</w:t>
      </w:r>
    </w:p>
    <w:p w:rsidR="00B740FF" w:rsidRPr="00E63DDC" w:rsidRDefault="00343A18" w:rsidP="001661E9">
      <w:pPr>
        <w:pStyle w:val="KDPodnaslov1"/>
        <w:numPr>
          <w:ilvl w:val="0"/>
          <w:numId w:val="23"/>
        </w:numPr>
        <w:spacing w:before="0"/>
        <w:rPr>
          <w:rFonts w:cs="Arial"/>
        </w:rPr>
      </w:pPr>
      <w:r w:rsidRPr="00E63DDC">
        <w:rPr>
          <w:rFonts w:eastAsia="Arial Unicode MS" w:cs="Arial"/>
        </w:rPr>
        <w:br w:type="page"/>
      </w:r>
      <w:bookmarkStart w:id="273" w:name="_Toc442559948"/>
    </w:p>
    <w:p w:rsidR="00343A18" w:rsidRPr="00E63DDC" w:rsidRDefault="00343A18" w:rsidP="001661E9">
      <w:pPr>
        <w:pStyle w:val="KDPodnaslov1"/>
        <w:numPr>
          <w:ilvl w:val="0"/>
          <w:numId w:val="24"/>
        </w:numPr>
        <w:spacing w:before="0"/>
        <w:jc w:val="center"/>
        <w:rPr>
          <w:rFonts w:cs="Arial"/>
        </w:rPr>
      </w:pPr>
      <w:r w:rsidRPr="00E63DDC">
        <w:rPr>
          <w:rFonts w:cs="Arial"/>
        </w:rPr>
        <w:lastRenderedPageBreak/>
        <w:t>МОДЕЛ УГОВОРА</w:t>
      </w:r>
      <w:bookmarkEnd w:id="273"/>
    </w:p>
    <w:p w:rsidR="00343A18" w:rsidRPr="00E63DDC" w:rsidRDefault="00343A18" w:rsidP="00B02E86">
      <w:pPr>
        <w:rPr>
          <w:rFonts w:eastAsia="Arial Unicode MS"/>
        </w:rPr>
      </w:pPr>
    </w:p>
    <w:p w:rsidR="00F66410" w:rsidRPr="00E63DDC"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52491F" w:rsidP="001661E9">
      <w:pPr>
        <w:pStyle w:val="ListParagraph"/>
        <w:numPr>
          <w:ilvl w:val="0"/>
          <w:numId w:val="7"/>
        </w:numPr>
        <w:spacing w:before="0" w:after="0" w:line="240" w:lineRule="auto"/>
        <w:ind w:left="0" w:firstLine="0"/>
        <w:rPr>
          <w:rFonts w:ascii="Arial" w:hAnsi="Arial" w:cs="Arial"/>
        </w:rPr>
      </w:pPr>
      <w:r w:rsidRPr="008C5C2B">
        <w:rPr>
          <w:rFonts w:ascii="Arial" w:hAnsi="Arial" w:cs="Arial"/>
        </w:rPr>
        <w:t>Јавно предузеће „Електропривреда Србије</w:t>
      </w:r>
      <w:proofErr w:type="gramStart"/>
      <w:r w:rsidRPr="008C5C2B">
        <w:rPr>
          <w:rFonts w:ascii="Arial" w:hAnsi="Arial" w:cs="Arial"/>
        </w:rPr>
        <w:t>“ из</w:t>
      </w:r>
      <w:proofErr w:type="gramEnd"/>
      <w:r w:rsidRPr="008C5C2B">
        <w:rPr>
          <w:rFonts w:ascii="Arial" w:hAnsi="Arial" w:cs="Arial"/>
        </w:rPr>
        <w:t xml:space="preserve"> Београда, Улица царице Милице бр. 2</w:t>
      </w:r>
      <w:r>
        <w:rPr>
          <w:rFonts w:ascii="Arial" w:hAnsi="Arial" w:cs="Arial"/>
        </w:rPr>
        <w:t xml:space="preserve">, </w:t>
      </w:r>
      <w:r>
        <w:rPr>
          <w:rFonts w:ascii="Arial" w:hAnsi="Arial" w:cs="Arial"/>
          <w:lang w:val="sr-Cyrl-RS"/>
        </w:rPr>
        <w:t>Ог</w:t>
      </w:r>
      <w:r w:rsidRPr="008C5C2B">
        <w:rPr>
          <w:rFonts w:ascii="Arial" w:hAnsi="Arial" w:cs="Arial"/>
        </w:rPr>
        <w:t xml:space="preserve">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057250">
        <w:rPr>
          <w:rFonts w:ascii="Arial" w:hAnsi="Arial" w:cs="Arial"/>
        </w:rPr>
        <w:t xml:space="preserve"> по пуномоћју бр. 12.01.296992/1-17 од 15.06.2017. године, заступа финансијски директор Огранка ТЕНТ Жељко Вујиновић </w:t>
      </w:r>
      <w:r w:rsidRPr="008C5C2B">
        <w:rPr>
          <w:rFonts w:ascii="Arial" w:hAnsi="Arial" w:cs="Arial"/>
        </w:rPr>
        <w:t>(у даљем</w:t>
      </w:r>
      <w:r w:rsidR="00343A18" w:rsidRPr="00EE23EA">
        <w:rPr>
          <w:rFonts w:ascii="Arial" w:hAnsi="Arial" w:cs="Arial"/>
        </w:rPr>
        <w:t>: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7A3D68" w:rsidRDefault="00343A18" w:rsidP="001661E9">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 xml:space="preserve">кога заступа __________________, </w:t>
      </w:r>
      <w:r w:rsidRPr="007A3D68">
        <w:rPr>
          <w:rFonts w:ascii="Arial" w:hAnsi="Arial" w:cs="Arial"/>
        </w:rPr>
        <w:t xml:space="preserve">_____________, (као лидер у име и за рачун групе понуђача) </w:t>
      </w:r>
    </w:p>
    <w:p w:rsidR="00343A18" w:rsidRPr="007A3D68" w:rsidRDefault="00343A18" w:rsidP="00343A18">
      <w:pPr>
        <w:spacing w:before="0"/>
        <w:ind w:left="360"/>
        <w:rPr>
          <w:rFonts w:cs="Arial"/>
        </w:rPr>
      </w:pPr>
    </w:p>
    <w:p w:rsidR="00343A18" w:rsidRPr="007A3D68" w:rsidRDefault="00343A18" w:rsidP="00343A18">
      <w:pPr>
        <w:spacing w:before="0"/>
        <w:rPr>
          <w:rFonts w:eastAsia="Calibri" w:cs="Arial"/>
          <w:lang w:val="sr-Cyrl-BA"/>
        </w:rPr>
      </w:pPr>
      <w:r w:rsidRPr="007A3D68">
        <w:rPr>
          <w:rFonts w:eastAsia="Calibri" w:cs="Arial"/>
        </w:rPr>
        <w:t>2а</w:t>
      </w:r>
      <w:proofErr w:type="gramStart"/>
      <w:r w:rsidRPr="007A3D68">
        <w:rPr>
          <w:rFonts w:eastAsia="Calibri" w:cs="Arial"/>
        </w:rPr>
        <w:t>)_</w:t>
      </w:r>
      <w:proofErr w:type="gramEnd"/>
      <w:r w:rsidRPr="007A3D68">
        <w:rPr>
          <w:rFonts w:eastAsia="Calibri" w:cs="Arial"/>
        </w:rPr>
        <w:t>_______________________________________из</w:t>
      </w:r>
      <w:r w:rsidRPr="007A3D68">
        <w:rPr>
          <w:rFonts w:eastAsia="Calibri" w:cs="Arial"/>
        </w:rPr>
        <w:tab/>
        <w:t>_____________, улица</w:t>
      </w:r>
    </w:p>
    <w:p w:rsidR="00343A18" w:rsidRPr="007A3D68" w:rsidRDefault="00343A18" w:rsidP="00343A18">
      <w:pPr>
        <w:spacing w:before="0"/>
        <w:rPr>
          <w:rFonts w:eastAsia="Calibri" w:cs="Arial"/>
        </w:rPr>
      </w:pPr>
      <w:r w:rsidRPr="007A3D68">
        <w:rPr>
          <w:rFonts w:eastAsia="Calibri" w:cs="Arial"/>
        </w:rPr>
        <w:t xml:space="preserve"> ___________________ </w:t>
      </w:r>
      <w:proofErr w:type="gramStart"/>
      <w:r w:rsidRPr="007A3D68">
        <w:rPr>
          <w:rFonts w:eastAsia="Calibri" w:cs="Arial"/>
        </w:rPr>
        <w:t>бр</w:t>
      </w:r>
      <w:proofErr w:type="gramEnd"/>
      <w:r w:rsidRPr="007A3D68">
        <w:rPr>
          <w:rFonts w:eastAsia="Calibri" w:cs="Arial"/>
        </w:rPr>
        <w:t xml:space="preserve">. ___, ПИБ: _____________, матични број _____________, </w:t>
      </w:r>
      <w:r w:rsidR="004E0104" w:rsidRPr="007A3D68">
        <w:rPr>
          <w:rFonts w:cs="Arial"/>
        </w:rPr>
        <w:t>т</w:t>
      </w:r>
      <w:r w:rsidR="00F67A55" w:rsidRPr="007A3D68">
        <w:rPr>
          <w:rFonts w:cs="Arial"/>
        </w:rPr>
        <w:t>екући рачун ____________</w:t>
      </w:r>
      <w:proofErr w:type="gramStart"/>
      <w:r w:rsidR="00F67A55" w:rsidRPr="007A3D68">
        <w:rPr>
          <w:rFonts w:cs="Arial"/>
        </w:rPr>
        <w:t>,банка</w:t>
      </w:r>
      <w:proofErr w:type="gramEnd"/>
      <w:r w:rsidR="00F67A55" w:rsidRPr="007A3D68">
        <w:rPr>
          <w:rFonts w:cs="Arial"/>
        </w:rPr>
        <w:t xml:space="preserve"> ______________ ,</w:t>
      </w:r>
      <w:r w:rsidRPr="007A3D68">
        <w:rPr>
          <w:rFonts w:eastAsia="Calibri" w:cs="Arial"/>
        </w:rPr>
        <w:t>кога заступа __________________________, (члан групе понуђача или подизвођач)</w:t>
      </w:r>
    </w:p>
    <w:p w:rsidR="00343A18" w:rsidRPr="007A3D68" w:rsidRDefault="00343A18" w:rsidP="00343A18">
      <w:pPr>
        <w:spacing w:before="0"/>
        <w:rPr>
          <w:rFonts w:eastAsia="Calibri" w:cs="Arial"/>
          <w:lang w:val="sr-Cyrl-BA"/>
        </w:rPr>
      </w:pPr>
      <w:r w:rsidRPr="007A3D68">
        <w:rPr>
          <w:rFonts w:eastAsia="Calibri" w:cs="Arial"/>
        </w:rPr>
        <w:t>2б</w:t>
      </w:r>
      <w:proofErr w:type="gramStart"/>
      <w:r w:rsidRPr="007A3D68">
        <w:rPr>
          <w:rFonts w:eastAsia="Calibri" w:cs="Arial"/>
        </w:rPr>
        <w:t>)_</w:t>
      </w:r>
      <w:proofErr w:type="gramEnd"/>
      <w:r w:rsidRPr="007A3D68">
        <w:rPr>
          <w:rFonts w:eastAsia="Calibri" w:cs="Arial"/>
        </w:rPr>
        <w:t>______________________________________из</w:t>
      </w:r>
      <w:r w:rsidRPr="007A3D68">
        <w:rPr>
          <w:rFonts w:eastAsia="Calibri" w:cs="Arial"/>
        </w:rPr>
        <w:tab/>
        <w:t>_____________, улица</w:t>
      </w:r>
    </w:p>
    <w:p w:rsidR="00343A18" w:rsidRPr="007A3D68" w:rsidRDefault="00343A18" w:rsidP="00343A18">
      <w:pPr>
        <w:spacing w:before="0"/>
        <w:rPr>
          <w:rFonts w:eastAsia="Calibri" w:cs="Arial"/>
        </w:rPr>
      </w:pPr>
      <w:r w:rsidRPr="007A3D68">
        <w:rPr>
          <w:rFonts w:eastAsia="Calibri" w:cs="Arial"/>
        </w:rPr>
        <w:t xml:space="preserve"> ___________________ </w:t>
      </w:r>
      <w:proofErr w:type="gramStart"/>
      <w:r w:rsidRPr="007A3D68">
        <w:rPr>
          <w:rFonts w:eastAsia="Calibri" w:cs="Arial"/>
        </w:rPr>
        <w:t>бр</w:t>
      </w:r>
      <w:proofErr w:type="gramEnd"/>
      <w:r w:rsidRPr="007A3D68">
        <w:rPr>
          <w:rFonts w:eastAsia="Calibri" w:cs="Arial"/>
        </w:rPr>
        <w:t xml:space="preserve">. ___, ПИБ: _____________, матични број _____________, </w:t>
      </w:r>
    </w:p>
    <w:p w:rsidR="002B49AF" w:rsidRPr="007A3D68" w:rsidRDefault="004E0104" w:rsidP="00343A18">
      <w:pPr>
        <w:spacing w:before="0"/>
        <w:rPr>
          <w:rFonts w:eastAsia="Calibri" w:cs="Arial"/>
        </w:rPr>
      </w:pPr>
      <w:proofErr w:type="gramStart"/>
      <w:r w:rsidRPr="007A3D68">
        <w:rPr>
          <w:rFonts w:cs="Arial"/>
        </w:rPr>
        <w:t>т</w:t>
      </w:r>
      <w:r w:rsidR="00F67A55" w:rsidRPr="007A3D68">
        <w:rPr>
          <w:rFonts w:cs="Arial"/>
        </w:rPr>
        <w:t>екући</w:t>
      </w:r>
      <w:proofErr w:type="gramEnd"/>
      <w:r w:rsidR="00F67A55" w:rsidRPr="007A3D68">
        <w:rPr>
          <w:rFonts w:cs="Arial"/>
        </w:rPr>
        <w:t xml:space="preserve"> рачун ____________,банка ______________ ,</w:t>
      </w:r>
      <w:r w:rsidR="00343A18" w:rsidRPr="007A3D68">
        <w:rPr>
          <w:rFonts w:eastAsia="Calibri" w:cs="Arial"/>
        </w:rPr>
        <w:t>кога  заступа _______________________, (члан групе понуђача или подизвођач)</w:t>
      </w:r>
      <w:r w:rsidR="002B49AF" w:rsidRPr="007A3D68">
        <w:rPr>
          <w:rFonts w:eastAsia="Calibri" w:cs="Arial"/>
        </w:rPr>
        <w:t xml:space="preserve"> </w:t>
      </w:r>
    </w:p>
    <w:p w:rsidR="00343A18" w:rsidRPr="007A3D68" w:rsidRDefault="002B49AF" w:rsidP="00343A18">
      <w:pPr>
        <w:spacing w:before="0"/>
        <w:rPr>
          <w:rFonts w:eastAsia="Calibri" w:cs="Arial"/>
        </w:rPr>
      </w:pPr>
      <w:r w:rsidRPr="007A3D68">
        <w:rPr>
          <w:rFonts w:cs="Arial"/>
        </w:rPr>
        <w:t>(</w:t>
      </w:r>
      <w:proofErr w:type="gramStart"/>
      <w:r w:rsidRPr="007A3D68">
        <w:rPr>
          <w:rFonts w:cs="Arial"/>
        </w:rPr>
        <w:t>у</w:t>
      </w:r>
      <w:proofErr w:type="gramEnd"/>
      <w:r w:rsidRPr="007A3D68">
        <w:rPr>
          <w:rFonts w:cs="Arial"/>
        </w:rPr>
        <w:t xml:space="preserve"> даљем тексту: Продавац)</w:t>
      </w:r>
    </w:p>
    <w:p w:rsidR="00343A18" w:rsidRPr="007A3D68" w:rsidRDefault="00343A18" w:rsidP="00343A18">
      <w:pPr>
        <w:pStyle w:val="KDParagraf"/>
        <w:spacing w:before="0"/>
        <w:rPr>
          <w:rFonts w:cs="Arial"/>
        </w:rPr>
      </w:pPr>
    </w:p>
    <w:p w:rsidR="00343A18" w:rsidRPr="007A3D68" w:rsidRDefault="00343A18" w:rsidP="00343A18">
      <w:pPr>
        <w:pStyle w:val="KDParagraf"/>
        <w:spacing w:before="0"/>
        <w:rPr>
          <w:rFonts w:cs="Arial"/>
        </w:rPr>
      </w:pPr>
      <w:r w:rsidRPr="007A3D68">
        <w:rPr>
          <w:rFonts w:cs="Arial"/>
        </w:rPr>
        <w:t>(</w:t>
      </w:r>
      <w:proofErr w:type="gramStart"/>
      <w:r w:rsidRPr="007A3D68">
        <w:rPr>
          <w:rFonts w:cs="Arial"/>
        </w:rPr>
        <w:t>у</w:t>
      </w:r>
      <w:proofErr w:type="gramEnd"/>
      <w:r w:rsidRPr="007A3D68">
        <w:rPr>
          <w:rFonts w:cs="Arial"/>
        </w:rPr>
        <w:t xml:space="preserve"> даљем тексту заједно: Уговорне стране)</w:t>
      </w:r>
    </w:p>
    <w:p w:rsidR="00343A18" w:rsidRPr="007A3D68" w:rsidRDefault="00343A18" w:rsidP="00343A18">
      <w:pPr>
        <w:pStyle w:val="KDParagraf"/>
        <w:spacing w:before="0"/>
        <w:rPr>
          <w:rFonts w:cs="Arial"/>
        </w:rPr>
      </w:pPr>
    </w:p>
    <w:p w:rsidR="00343A18" w:rsidRPr="007A3D68" w:rsidRDefault="00343A18" w:rsidP="00343A18">
      <w:pPr>
        <w:pStyle w:val="KDParagraf"/>
        <w:spacing w:before="0"/>
        <w:rPr>
          <w:rFonts w:cs="Arial"/>
          <w:bCs/>
        </w:rPr>
      </w:pPr>
      <w:proofErr w:type="gramStart"/>
      <w:r w:rsidRPr="007A3D68">
        <w:rPr>
          <w:rFonts w:cs="Arial"/>
        </w:rPr>
        <w:t>закључиле</w:t>
      </w:r>
      <w:proofErr w:type="gramEnd"/>
      <w:r w:rsidRPr="007A3D68">
        <w:rPr>
          <w:rFonts w:cs="Arial"/>
        </w:rPr>
        <w:t xml:space="preserve"> су следећи:</w:t>
      </w:r>
    </w:p>
    <w:p w:rsidR="00343A18" w:rsidRPr="007A3D68" w:rsidRDefault="00343A18" w:rsidP="00343A18">
      <w:pPr>
        <w:pStyle w:val="KDParagraf"/>
        <w:spacing w:before="0"/>
        <w:rPr>
          <w:rFonts w:cs="Arial"/>
        </w:rPr>
      </w:pPr>
    </w:p>
    <w:p w:rsidR="007A3D68" w:rsidRDefault="00343A18" w:rsidP="006F6E04">
      <w:pPr>
        <w:jc w:val="center"/>
        <w:rPr>
          <w:rFonts w:cs="Arial"/>
          <w:b/>
        </w:rPr>
      </w:pPr>
      <w:bookmarkStart w:id="274" w:name="_Toc442559949"/>
      <w:r w:rsidRPr="007A3D68">
        <w:rPr>
          <w:b/>
        </w:rPr>
        <w:t>УГОВОР О КУПОПРОДАЈИ</w:t>
      </w:r>
      <w:bookmarkEnd w:id="274"/>
      <w:r w:rsidR="006F6E04" w:rsidRPr="007A3D68">
        <w:rPr>
          <w:b/>
          <w:lang w:val="sr-Cyrl-RS"/>
        </w:rPr>
        <w:t xml:space="preserve"> </w:t>
      </w:r>
      <w:r w:rsidRPr="007A3D68">
        <w:rPr>
          <w:rFonts w:cs="Arial"/>
          <w:b/>
        </w:rPr>
        <w:t xml:space="preserve">ДОБАРА </w:t>
      </w:r>
    </w:p>
    <w:p w:rsidR="00343A18" w:rsidRPr="007A3D68" w:rsidRDefault="007A3D68" w:rsidP="006F6E04">
      <w:pPr>
        <w:jc w:val="center"/>
        <w:rPr>
          <w:rFonts w:cs="Arial"/>
          <w:b/>
        </w:rPr>
      </w:pPr>
      <w:r w:rsidRPr="007A3D68">
        <w:rPr>
          <w:rFonts w:cs="Arial"/>
          <w:b/>
          <w:lang w:val="sr-Latn-RS"/>
        </w:rPr>
        <w:t>“Заштитне цеви вратила млинова</w:t>
      </w:r>
      <w:r w:rsidRPr="007A3D68">
        <w:rPr>
          <w:rFonts w:cs="Arial"/>
          <w:b/>
          <w:lang w:val="sr-Cyrl-RS"/>
        </w:rPr>
        <w:t xml:space="preserve"> –</w:t>
      </w:r>
      <w:r w:rsidRPr="007A3D68">
        <w:rPr>
          <w:rFonts w:cs="Arial"/>
          <w:b/>
          <w:lang w:val="sr-Latn-RS"/>
        </w:rPr>
        <w:t xml:space="preserve"> ТЕНТ</w:t>
      </w:r>
      <w:r w:rsidRPr="007A3D68">
        <w:rPr>
          <w:rFonts w:cs="Arial"/>
          <w:b/>
          <w:lang w:val="sr-Cyrl-RS"/>
        </w:rPr>
        <w:t xml:space="preserve"> </w:t>
      </w:r>
      <w:r w:rsidRPr="007A3D68">
        <w:rPr>
          <w:rFonts w:cs="Arial"/>
          <w:b/>
          <w:lang w:val="sr-Latn-RS"/>
        </w:rPr>
        <w:t xml:space="preserve">А и </w:t>
      </w:r>
      <w:r w:rsidRPr="007A3D68">
        <w:rPr>
          <w:rFonts w:cs="Arial"/>
          <w:b/>
          <w:lang w:val="sr-Cyrl-RS"/>
        </w:rPr>
        <w:t>З</w:t>
      </w:r>
      <w:r w:rsidRPr="007A3D68">
        <w:rPr>
          <w:rFonts w:cs="Arial"/>
          <w:b/>
          <w:lang w:val="sr-Latn-RS"/>
        </w:rPr>
        <w:t>аштитн</w:t>
      </w:r>
      <w:r w:rsidRPr="007A3D68">
        <w:rPr>
          <w:rFonts w:cs="Arial"/>
          <w:b/>
          <w:lang w:val="sr-Cyrl-RS"/>
        </w:rPr>
        <w:t>е</w:t>
      </w:r>
      <w:r w:rsidRPr="007A3D68">
        <w:rPr>
          <w:rFonts w:cs="Arial"/>
          <w:b/>
          <w:lang w:val="sr-Latn-RS"/>
        </w:rPr>
        <w:t xml:space="preserve"> цеви вратила млинова бл. 4 – ТЕНТ </w:t>
      </w:r>
      <w:r w:rsidRPr="007A3D68">
        <w:rPr>
          <w:rFonts w:cs="Arial"/>
          <w:b/>
          <w:lang w:val="sr-Cyrl-RS"/>
        </w:rPr>
        <w:t>А</w:t>
      </w:r>
      <w:r w:rsidRPr="007A3D68">
        <w:rPr>
          <w:rFonts w:cs="Arial"/>
          <w:b/>
          <w:lang w:val="ru-RU"/>
        </w:rPr>
        <w:t>"</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w:t>
      </w:r>
      <w:r w:rsidR="007A3D68">
        <w:rPr>
          <w:rFonts w:cs="Arial"/>
          <w:lang w:val="sr-Cyrl-RS"/>
        </w:rPr>
        <w:t xml:space="preserve"> </w:t>
      </w:r>
      <w:r w:rsidRPr="00F10346">
        <w:rPr>
          <w:rFonts w:cs="Arial"/>
        </w:rPr>
        <w:t>ЈН</w:t>
      </w:r>
      <w:r w:rsidR="007A3D68">
        <w:rPr>
          <w:rFonts w:cs="Arial"/>
          <w:lang w:val="sr-Cyrl-RS"/>
        </w:rPr>
        <w:t xml:space="preserve"> </w:t>
      </w:r>
      <w:r w:rsidR="007A3D68" w:rsidRPr="002A58D1">
        <w:rPr>
          <w:lang w:val="sr-Cyrl-RS"/>
        </w:rPr>
        <w:t>3000</w:t>
      </w:r>
      <w:r w:rsidR="007A3D68">
        <w:rPr>
          <w:lang w:val="sr-Cyrl-RS"/>
        </w:rPr>
        <w:t>/</w:t>
      </w:r>
      <w:r w:rsidR="007A3D68" w:rsidRPr="002A58D1">
        <w:rPr>
          <w:lang w:val="sr-Cyrl-RS"/>
        </w:rPr>
        <w:t>1997/2017 3000/1287/2017 (2150/2017)</w:t>
      </w:r>
      <w:r w:rsidR="007A3D68">
        <w:rPr>
          <w:lang w:val="sr-Cyrl-RS"/>
        </w:rPr>
        <w:t xml:space="preserve"> </w:t>
      </w:r>
      <w:r w:rsidRPr="00F10346">
        <w:rPr>
          <w:rFonts w:cs="Arial"/>
        </w:rPr>
        <w:t xml:space="preserve">ради набавке добара и то </w:t>
      </w:r>
      <w:r w:rsidR="007A3D68">
        <w:rPr>
          <w:rFonts w:cs="Arial"/>
          <w:lang w:val="sr-Latn-RS"/>
        </w:rPr>
        <w:t>“Заштитне цеви вратила млинова</w:t>
      </w:r>
      <w:r w:rsidR="007A3D68">
        <w:rPr>
          <w:rFonts w:cs="Arial"/>
          <w:lang w:val="sr-Cyrl-RS"/>
        </w:rPr>
        <w:t xml:space="preserve"> –</w:t>
      </w:r>
      <w:r w:rsidR="007A3D68">
        <w:rPr>
          <w:rFonts w:cs="Arial"/>
          <w:lang w:val="sr-Latn-RS"/>
        </w:rPr>
        <w:t xml:space="preserve"> ТЕНТ</w:t>
      </w:r>
      <w:r w:rsidR="007A3D68">
        <w:rPr>
          <w:rFonts w:cs="Arial"/>
          <w:lang w:val="sr-Cyrl-RS"/>
        </w:rPr>
        <w:t xml:space="preserve"> </w:t>
      </w:r>
      <w:r w:rsidR="007A3D68">
        <w:rPr>
          <w:rFonts w:cs="Arial"/>
          <w:lang w:val="sr-Latn-RS"/>
        </w:rPr>
        <w:t xml:space="preserve">А и </w:t>
      </w:r>
      <w:r w:rsidR="007A3D68">
        <w:rPr>
          <w:rFonts w:cs="Arial"/>
          <w:lang w:val="sr-Cyrl-RS"/>
        </w:rPr>
        <w:t>З</w:t>
      </w:r>
      <w:r w:rsidR="007A3D68">
        <w:rPr>
          <w:rFonts w:cs="Arial"/>
          <w:lang w:val="sr-Latn-RS"/>
        </w:rPr>
        <w:t>аштитн</w:t>
      </w:r>
      <w:r w:rsidR="007A3D68">
        <w:rPr>
          <w:rFonts w:cs="Arial"/>
          <w:lang w:val="sr-Cyrl-RS"/>
        </w:rPr>
        <w:t>е</w:t>
      </w:r>
      <w:r w:rsidR="007A3D68">
        <w:rPr>
          <w:rFonts w:cs="Arial"/>
          <w:lang w:val="sr-Latn-RS"/>
        </w:rPr>
        <w:t xml:space="preserve"> цеви вратила млинова бл. 4 – ТЕНТ </w:t>
      </w:r>
      <w:r w:rsidR="007A3D68">
        <w:rPr>
          <w:rFonts w:cs="Arial"/>
          <w:lang w:val="sr-Cyrl-RS"/>
        </w:rPr>
        <w:t>А</w:t>
      </w:r>
      <w:r w:rsidR="007A3D68">
        <w:rPr>
          <w:rFonts w:cs="Arial"/>
        </w:rPr>
        <w:t>"</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w:t>
      </w:r>
      <w:r w:rsidRPr="007A3D68">
        <w:rPr>
          <w:rFonts w:cs="Arial"/>
        </w:rPr>
        <w:t>Порталу јавних набавки дана_</w:t>
      </w:r>
      <w:r w:rsidR="007A3D68">
        <w:rPr>
          <w:rFonts w:cs="Arial"/>
          <w:lang w:val="sr-Cyrl-RS"/>
        </w:rPr>
        <w:t>__.__.2018. годиене</w:t>
      </w:r>
      <w:r w:rsidRPr="007A3D68">
        <w:rPr>
          <w:rFonts w:cs="Arial"/>
        </w:rPr>
        <w:t xml:space="preserve">, као и на интернет страници Наручиоца </w:t>
      </w:r>
      <w:r w:rsidR="006C6FDF" w:rsidRPr="007A3D68">
        <w:rPr>
          <w:rFonts w:cs="Arial"/>
        </w:rPr>
        <w:t>и на П</w:t>
      </w:r>
      <w:r w:rsidR="004D385B" w:rsidRPr="007A3D68">
        <w:rPr>
          <w:rFonts w:cs="Arial"/>
        </w:rPr>
        <w:t>орталу Службених гласила и база</w:t>
      </w:r>
      <w:r w:rsidRPr="007A3D68">
        <w:rPr>
          <w:rFonts w:cs="Arial"/>
        </w:rPr>
        <w:t xml:space="preserve"> прописа</w:t>
      </w:r>
      <w:r w:rsidR="004D385B" w:rsidRPr="007A3D68">
        <w:rPr>
          <w:rFonts w:cs="Arial"/>
        </w:rPr>
        <w:t>.</w:t>
      </w:r>
    </w:p>
    <w:p w:rsidR="00343A18" w:rsidRPr="00F10346" w:rsidRDefault="007A3D68" w:rsidP="00343A18">
      <w:pPr>
        <w:pStyle w:val="KDNabrajanje"/>
        <w:spacing w:before="0"/>
        <w:rPr>
          <w:rFonts w:cs="Arial"/>
        </w:rPr>
      </w:pPr>
      <w:r>
        <w:rPr>
          <w:rFonts w:cs="Arial"/>
        </w:rPr>
        <w:lastRenderedPageBreak/>
        <w:t>да Понуда Понуђача</w:t>
      </w:r>
      <w:r w:rsidR="00343A18" w:rsidRPr="00F10346">
        <w:rPr>
          <w:rFonts w:cs="Arial"/>
        </w:rPr>
        <w:t xml:space="preserve">, која је заведена код Наручиоца под бројем ________ од </w:t>
      </w:r>
      <w:r>
        <w:rPr>
          <w:rFonts w:cs="Arial"/>
          <w:lang w:val="sr-Cyrl-RS"/>
        </w:rPr>
        <w:t xml:space="preserve">__.__.2018. </w:t>
      </w:r>
      <w:r w:rsidR="00343A18"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7A3D68" w:rsidRPr="007A3D68"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је </w:t>
      </w:r>
      <w:r w:rsidR="007A3D68">
        <w:rPr>
          <w:rFonts w:cs="Arial"/>
        </w:rPr>
        <w:t>набавке добара:</w:t>
      </w:r>
      <w:r w:rsidR="007A3D68" w:rsidRPr="00F10346">
        <w:rPr>
          <w:rFonts w:cs="Arial"/>
        </w:rPr>
        <w:t xml:space="preserve"> </w:t>
      </w:r>
      <w:r w:rsidR="007A3D68">
        <w:rPr>
          <w:rFonts w:cs="Arial"/>
          <w:lang w:val="sr-Latn-RS"/>
        </w:rPr>
        <w:t>“Заштитне цеви вратила млинова</w:t>
      </w:r>
      <w:r w:rsidR="007A3D68">
        <w:rPr>
          <w:rFonts w:cs="Arial"/>
          <w:lang w:val="sr-Cyrl-RS"/>
        </w:rPr>
        <w:t xml:space="preserve"> –</w:t>
      </w:r>
      <w:r w:rsidR="007A3D68">
        <w:rPr>
          <w:rFonts w:cs="Arial"/>
          <w:lang w:val="sr-Latn-RS"/>
        </w:rPr>
        <w:t xml:space="preserve"> ТЕНТ</w:t>
      </w:r>
      <w:r w:rsidR="007A3D68">
        <w:rPr>
          <w:rFonts w:cs="Arial"/>
          <w:lang w:val="sr-Cyrl-RS"/>
        </w:rPr>
        <w:t xml:space="preserve"> </w:t>
      </w:r>
      <w:r w:rsidR="007A3D68">
        <w:rPr>
          <w:rFonts w:cs="Arial"/>
          <w:lang w:val="sr-Latn-RS"/>
        </w:rPr>
        <w:t xml:space="preserve">А и </w:t>
      </w:r>
      <w:r w:rsidR="007A3D68">
        <w:rPr>
          <w:rFonts w:cs="Arial"/>
          <w:lang w:val="sr-Cyrl-RS"/>
        </w:rPr>
        <w:t>З</w:t>
      </w:r>
      <w:r w:rsidR="007A3D68">
        <w:rPr>
          <w:rFonts w:cs="Arial"/>
          <w:lang w:val="sr-Latn-RS"/>
        </w:rPr>
        <w:t>аштитн</w:t>
      </w:r>
      <w:r w:rsidR="007A3D68">
        <w:rPr>
          <w:rFonts w:cs="Arial"/>
          <w:lang w:val="sr-Cyrl-RS"/>
        </w:rPr>
        <w:t>е</w:t>
      </w:r>
      <w:r w:rsidR="007A3D68">
        <w:rPr>
          <w:rFonts w:cs="Arial"/>
          <w:lang w:val="sr-Latn-RS"/>
        </w:rPr>
        <w:t xml:space="preserve"> цеви вратила млинова бл. 4 – ТЕНТ </w:t>
      </w:r>
      <w:r w:rsidR="007A3D68">
        <w:rPr>
          <w:rFonts w:cs="Arial"/>
          <w:lang w:val="sr-Cyrl-RS"/>
        </w:rPr>
        <w:t>А</w:t>
      </w:r>
      <w:r w:rsidR="007A3D68">
        <w:rPr>
          <w:rFonts w:cs="Arial"/>
          <w:lang w:val="ru-RU"/>
        </w:rPr>
        <w:t>"</w:t>
      </w:r>
      <w:r w:rsidR="007A3D68" w:rsidRPr="007A3D68">
        <w:rPr>
          <w:rFonts w:eastAsia="Calibri" w:cs="Arial"/>
        </w:rPr>
        <w:t xml:space="preserve"> </w:t>
      </w:r>
      <w:r w:rsidR="007A3D68">
        <w:rPr>
          <w:rFonts w:eastAsia="Calibri" w:cs="Arial"/>
        </w:rPr>
        <w:t xml:space="preserve">и </w:t>
      </w:r>
      <w:r w:rsidR="007A3D68" w:rsidRPr="007A3D68">
        <w:rPr>
          <w:rFonts w:eastAsia="Calibri" w:cs="Arial"/>
          <w:lang w:val="ru-RU"/>
        </w:rPr>
        <w:t>обухвата следеће:</w:t>
      </w:r>
    </w:p>
    <w:p w:rsidR="007A3D68" w:rsidRPr="007A3D68" w:rsidRDefault="007A3D68" w:rsidP="001661E9">
      <w:pPr>
        <w:pStyle w:val="KDParagraf"/>
        <w:numPr>
          <w:ilvl w:val="0"/>
          <w:numId w:val="29"/>
        </w:numPr>
        <w:spacing w:before="0"/>
        <w:rPr>
          <w:rFonts w:eastAsia="Calibri" w:cs="Arial"/>
          <w:lang w:val="ru-RU"/>
        </w:rPr>
      </w:pPr>
      <w:r w:rsidRPr="007A3D68">
        <w:rPr>
          <w:rFonts w:eastAsia="Calibri" w:cs="Arial"/>
          <w:lang w:val="ru-RU"/>
        </w:rPr>
        <w:t>Заштитна цев  вратила у зони 1 и</w:t>
      </w:r>
    </w:p>
    <w:p w:rsidR="007A3D68" w:rsidRPr="007A3D68" w:rsidRDefault="007A3D68" w:rsidP="001661E9">
      <w:pPr>
        <w:pStyle w:val="KDParagraf"/>
        <w:numPr>
          <w:ilvl w:val="0"/>
          <w:numId w:val="29"/>
        </w:numPr>
        <w:spacing w:before="0"/>
        <w:rPr>
          <w:rFonts w:eastAsia="Calibri" w:cs="Arial"/>
          <w:lang w:val="ru-RU"/>
        </w:rPr>
      </w:pPr>
      <w:r w:rsidRPr="007A3D68">
        <w:rPr>
          <w:rFonts w:eastAsia="Calibri" w:cs="Arial"/>
          <w:lang w:val="ru-RU"/>
        </w:rPr>
        <w:t>Заштитна цев  вратила у зони 2.</w:t>
      </w:r>
    </w:p>
    <w:p w:rsidR="007A3D68" w:rsidRDefault="007A3D68" w:rsidP="007A3D68">
      <w:pPr>
        <w:pStyle w:val="KDParagraf"/>
        <w:spacing w:before="0"/>
        <w:rPr>
          <w:rFonts w:eastAsia="Calibri" w:cs="Arial"/>
        </w:rPr>
      </w:pPr>
    </w:p>
    <w:p w:rsidR="007A3D68" w:rsidRDefault="007A3D68" w:rsidP="007A3D68">
      <w:pPr>
        <w:pStyle w:val="KDParagraf"/>
        <w:spacing w:before="0"/>
        <w:rPr>
          <w:rFonts w:eastAsia="Calibri" w:cs="Arial"/>
          <w:lang w:val="sr-Cyrl-RS"/>
        </w:rPr>
      </w:pPr>
      <w:r w:rsidRPr="00797DD0">
        <w:rPr>
          <w:rFonts w:eastAsia="Calibri" w:cs="Arial"/>
        </w:rPr>
        <w:t>Продавац се обавезује да за потребе Купца испоручи уговорена добра из става 1.</w:t>
      </w:r>
      <w:r>
        <w:rPr>
          <w:rFonts w:eastAsia="Calibri" w:cs="Arial"/>
          <w:lang w:val="sr-Cyrl-RS"/>
        </w:rPr>
        <w:t xml:space="preserve"> </w:t>
      </w:r>
      <w:proofErr w:type="gramStart"/>
      <w:r w:rsidRPr="00797DD0">
        <w:rPr>
          <w:rFonts w:eastAsia="Calibri" w:cs="Arial"/>
        </w:rPr>
        <w:t>овог</w:t>
      </w:r>
      <w:proofErr w:type="gramEnd"/>
      <w:r w:rsidRPr="00797DD0">
        <w:rPr>
          <w:rFonts w:eastAsia="Calibri" w:cs="Arial"/>
        </w:rPr>
        <w:t xml:space="preserve"> члана у уговореном року, на паритету</w:t>
      </w:r>
      <w:r>
        <w:rPr>
          <w:rFonts w:eastAsia="Calibri" w:cs="Arial"/>
          <w:lang w:val="sr-Cyrl-RS"/>
        </w:rPr>
        <w:t>:</w:t>
      </w:r>
    </w:p>
    <w:p w:rsidR="007A3D68" w:rsidRDefault="007A3D68" w:rsidP="007A3D68">
      <w:pPr>
        <w:pStyle w:val="KDParagraf"/>
        <w:spacing w:before="0"/>
        <w:rPr>
          <w:rFonts w:eastAsia="Calibri" w:cs="Arial"/>
          <w:lang w:val="sr-Cyrl-RS"/>
        </w:rPr>
      </w:pPr>
    </w:p>
    <w:p w:rsidR="007A3D68" w:rsidRDefault="007A3D68" w:rsidP="007A3D68">
      <w:pPr>
        <w:tabs>
          <w:tab w:val="left" w:pos="567"/>
        </w:tabs>
        <w:spacing w:before="0"/>
        <w:rPr>
          <w:rFonts w:eastAsia="Calibri" w:cs="Arial"/>
          <w:u w:val="single"/>
          <w:lang w:val="sr-Cyrl-RS"/>
        </w:rPr>
      </w:pPr>
      <w:r w:rsidRPr="0050086D">
        <w:rPr>
          <w:rFonts w:eastAsia="Calibri" w:cs="Arial"/>
          <w:u w:val="single"/>
          <w:lang w:val="sr-Cyrl-RS"/>
        </w:rPr>
        <w:t>- за домаћег Продавца:</w:t>
      </w:r>
    </w:p>
    <w:p w:rsidR="007A3D68" w:rsidRDefault="007A3D68" w:rsidP="007A3D68">
      <w:pPr>
        <w:tabs>
          <w:tab w:val="left" w:pos="567"/>
        </w:tabs>
        <w:spacing w:before="0"/>
        <w:rPr>
          <w:rFonts w:cs="Arial"/>
          <w:spacing w:val="4"/>
          <w:lang w:val="sr-Latn-RS"/>
        </w:rPr>
      </w:pPr>
      <w:r w:rsidRPr="00E10072">
        <w:rPr>
          <w:rFonts w:cs="Arial"/>
          <w:bCs/>
          <w:iCs/>
          <w:lang w:val="sr-Cyrl-CS"/>
        </w:rPr>
        <w:t xml:space="preserve">Ф-ко Огранак ТЕНТ Београд - Обреновац локација </w:t>
      </w:r>
      <w:r w:rsidRPr="00E10072">
        <w:rPr>
          <w:rFonts w:cs="Arial"/>
          <w:spacing w:val="4"/>
          <w:lang w:val="sr-Cyrl-CS"/>
        </w:rPr>
        <w:t>ТЕНТ А Обреновац</w:t>
      </w:r>
      <w:r w:rsidRPr="00E10072">
        <w:rPr>
          <w:rFonts w:cs="Arial"/>
          <w:spacing w:val="4"/>
          <w:lang w:val="sr-Latn-RS"/>
        </w:rPr>
        <w:t xml:space="preserve"> </w:t>
      </w:r>
    </w:p>
    <w:p w:rsidR="007A3D68" w:rsidRPr="00E10072" w:rsidRDefault="007A3D68" w:rsidP="007A3D68">
      <w:pPr>
        <w:tabs>
          <w:tab w:val="left" w:pos="567"/>
        </w:tabs>
        <w:spacing w:before="0"/>
        <w:rPr>
          <w:rFonts w:cs="Arial"/>
          <w:spacing w:val="4"/>
          <w:lang w:val="sr-Cyrl-CS"/>
        </w:rPr>
      </w:pPr>
    </w:p>
    <w:p w:rsidR="007A3D68" w:rsidRDefault="007A3D68" w:rsidP="007A3D68">
      <w:pPr>
        <w:tabs>
          <w:tab w:val="left" w:pos="567"/>
        </w:tabs>
        <w:spacing w:before="0"/>
        <w:rPr>
          <w:rFonts w:cs="Arial"/>
          <w:spacing w:val="4"/>
          <w:u w:val="single"/>
          <w:lang w:val="sr-Cyrl-CS"/>
        </w:rPr>
      </w:pPr>
      <w:r w:rsidRPr="0050086D">
        <w:rPr>
          <w:rFonts w:cs="Arial"/>
          <w:spacing w:val="4"/>
          <w:u w:val="single"/>
          <w:lang w:val="sr-Cyrl-CS"/>
        </w:rPr>
        <w:t xml:space="preserve">- за страног </w:t>
      </w:r>
      <w:r w:rsidRPr="0050086D">
        <w:rPr>
          <w:rFonts w:eastAsia="Calibri" w:cs="Arial"/>
          <w:u w:val="single"/>
          <w:lang w:val="sr-Cyrl-RS"/>
        </w:rPr>
        <w:t>Продавца</w:t>
      </w:r>
      <w:r w:rsidRPr="0050086D">
        <w:rPr>
          <w:rFonts w:cs="Arial"/>
          <w:spacing w:val="4"/>
          <w:u w:val="single"/>
          <w:lang w:val="sr-Cyrl-CS"/>
        </w:rPr>
        <w:t>:</w:t>
      </w:r>
    </w:p>
    <w:p w:rsidR="007A3D68" w:rsidRPr="00E10072" w:rsidRDefault="007A3D68" w:rsidP="007A3D68">
      <w:pPr>
        <w:tabs>
          <w:tab w:val="left" w:pos="567"/>
        </w:tabs>
        <w:spacing w:before="0"/>
        <w:rPr>
          <w:rFonts w:cs="Arial"/>
          <w:spacing w:val="4"/>
          <w:lang w:val="sr-Cyrl-CS"/>
        </w:rPr>
      </w:pPr>
      <w:r w:rsidRPr="00E10072">
        <w:rPr>
          <w:rFonts w:cs="Arial"/>
          <w:spacing w:val="4"/>
          <w:lang w:val="sr-Latn-RS"/>
        </w:rPr>
        <w:t>DAP</w:t>
      </w:r>
      <w:r w:rsidRPr="00E10072">
        <w:rPr>
          <w:rFonts w:cs="Arial"/>
          <w:bCs/>
          <w:iCs/>
          <w:lang w:val="sr-Cyrl-CS"/>
        </w:rPr>
        <w:t xml:space="preserve"> Огранак ТЕНТ Београд - Обреновац локација</w:t>
      </w:r>
      <w:r w:rsidRPr="00E10072">
        <w:rPr>
          <w:rFonts w:cs="Arial"/>
          <w:spacing w:val="4"/>
          <w:lang w:val="sr-Latn-RS"/>
        </w:rPr>
        <w:t xml:space="preserve"> </w:t>
      </w:r>
      <w:r w:rsidRPr="00E10072">
        <w:rPr>
          <w:rFonts w:cs="Arial"/>
          <w:spacing w:val="4"/>
          <w:lang w:val="sr-Cyrl-CS"/>
        </w:rPr>
        <w:t xml:space="preserve">ТЕНТ А Обреновац </w:t>
      </w:r>
      <w:r w:rsidRPr="00E10072">
        <w:rPr>
          <w:rFonts w:cs="Arial"/>
          <w:spacing w:val="4"/>
          <w:lang w:val="sr-Latn-RS"/>
        </w:rPr>
        <w:t>INCOTERMS</w:t>
      </w:r>
      <w:r>
        <w:rPr>
          <w:rFonts w:cs="Arial"/>
          <w:spacing w:val="4"/>
          <w:lang w:val="sr-Cyrl-CS"/>
        </w:rPr>
        <w:t xml:space="preserve"> 2010</w:t>
      </w:r>
    </w:p>
    <w:p w:rsidR="007A3D68" w:rsidRDefault="007A3D68" w:rsidP="007A3D68">
      <w:pPr>
        <w:pStyle w:val="KDParagraf"/>
        <w:spacing w:before="0"/>
        <w:rPr>
          <w:rFonts w:eastAsia="Calibri" w:cs="Arial"/>
        </w:rPr>
      </w:pPr>
    </w:p>
    <w:p w:rsidR="007A3D68" w:rsidRDefault="007A3D68" w:rsidP="007A3D68">
      <w:pPr>
        <w:pStyle w:val="KDParagraf"/>
        <w:spacing w:before="0"/>
        <w:rPr>
          <w:rFonts w:eastAsia="Calibri" w:cs="Arial"/>
        </w:rPr>
      </w:pPr>
      <w:proofErr w:type="gramStart"/>
      <w:r w:rsidRPr="00797DD0">
        <w:rPr>
          <w:rFonts w:eastAsia="Calibri" w:cs="Arial"/>
        </w:rPr>
        <w:t>испоручено</w:t>
      </w:r>
      <w:proofErr w:type="gramEnd"/>
      <w:r w:rsidRPr="00797DD0">
        <w:rPr>
          <w:rFonts w:eastAsia="Calibri" w:cs="Arial"/>
        </w:rPr>
        <w:t xml:space="preserve"> у месту складишта </w:t>
      </w:r>
      <w:r w:rsidRPr="00CB1DF9">
        <w:rPr>
          <w:rFonts w:cs="Arial"/>
          <w:lang w:val="sr-Cyrl-CS" w:eastAsia="zh-CN"/>
        </w:rPr>
        <w:t xml:space="preserve">Огранак ТЕНТ локација </w:t>
      </w:r>
      <w:r w:rsidRPr="00CB1DF9">
        <w:rPr>
          <w:rFonts w:cs="Arial"/>
          <w:spacing w:val="4"/>
          <w:lang w:val="sr-Cyrl-CS"/>
        </w:rPr>
        <w:t>ТЕНТ А Обреновац</w:t>
      </w:r>
      <w:r w:rsidRPr="00797DD0">
        <w:rPr>
          <w:rFonts w:eastAsia="Calibri" w:cs="Arial"/>
        </w:rPr>
        <w:t xml:space="preserve"> у свему према Понуди Продавца број</w:t>
      </w:r>
      <w:r>
        <w:rPr>
          <w:rFonts w:eastAsia="Calibri" w:cs="Arial"/>
          <w:lang w:val="sr-Cyrl-RS"/>
        </w:rPr>
        <w:t xml:space="preserve"> </w:t>
      </w:r>
      <w:r w:rsidRPr="00797DD0">
        <w:rPr>
          <w:rFonts w:eastAsia="Calibri" w:cs="Arial"/>
        </w:rPr>
        <w:t xml:space="preserve">_______ од </w:t>
      </w:r>
      <w:r>
        <w:rPr>
          <w:rFonts w:eastAsia="Calibri" w:cs="Arial"/>
          <w:lang w:val="sr-Cyrl-RS"/>
        </w:rPr>
        <w:t xml:space="preserve">__.__.2017. </w:t>
      </w:r>
      <w:r w:rsidRPr="00797DD0">
        <w:rPr>
          <w:rFonts w:eastAsia="Calibri" w:cs="Arial"/>
        </w:rPr>
        <w:t>године,Обрасцу структуре цене, Конкурсној документацији за предметну јавну набавку и Техничкој спецификацији</w:t>
      </w:r>
      <w:r w:rsidRPr="00677614">
        <w:rPr>
          <w:rFonts w:eastAsia="Calibri" w:cs="Arial"/>
        </w:rPr>
        <w:t>, који као Прилог 1, Прилог 2, Прилог 3  и Прилог 4,</w:t>
      </w:r>
      <w:r>
        <w:rPr>
          <w:rFonts w:eastAsia="Calibri" w:cs="Arial"/>
          <w:lang w:val="sr-Cyrl-RS"/>
        </w:rPr>
        <w:t xml:space="preserve"> </w:t>
      </w:r>
      <w:r w:rsidRPr="00677614">
        <w:rPr>
          <w:rFonts w:eastAsia="Calibri" w:cs="Arial"/>
        </w:rPr>
        <w:t>чине саставни део овог Уговора.</w:t>
      </w:r>
    </w:p>
    <w:p w:rsidR="007A3D68" w:rsidRDefault="007A3D68" w:rsidP="007A3D68">
      <w:pPr>
        <w:tabs>
          <w:tab w:val="left" w:pos="567"/>
        </w:tabs>
        <w:spacing w:before="0"/>
        <w:rPr>
          <w:rFonts w:eastAsia="Calibri" w:cs="Arial"/>
          <w:lang w:val="sr-Cyrl-RS"/>
        </w:rPr>
      </w:pPr>
    </w:p>
    <w:p w:rsidR="007A3D68" w:rsidRPr="00797DD0" w:rsidRDefault="007A3D68" w:rsidP="007A3D68">
      <w:pPr>
        <w:tabs>
          <w:tab w:val="left" w:pos="567"/>
        </w:tabs>
        <w:spacing w:before="0"/>
        <w:rPr>
          <w:rFonts w:eastAsia="Calibri" w:cs="Arial"/>
          <w:lang w:val="sr-Cyrl-RS"/>
        </w:rPr>
      </w:pPr>
      <w:r w:rsidRPr="00797DD0">
        <w:rPr>
          <w:rFonts w:eastAsia="Calibri" w:cs="Arial"/>
          <w:lang w:val="sr-Cyrl-RS"/>
        </w:rPr>
        <w:t>Купац се обавезује да плати Продавцу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 xml:space="preserve">Укупна вредност </w:t>
      </w:r>
      <w:r w:rsidRPr="007A3D68">
        <w:rPr>
          <w:rFonts w:cs="Arial"/>
        </w:rPr>
        <w:t>добара из члана 1.ов</w:t>
      </w:r>
      <w:r w:rsidR="00EE23EA" w:rsidRPr="007A3D68">
        <w:rPr>
          <w:rFonts w:cs="Arial"/>
        </w:rPr>
        <w:t>ог Уговора износи _____________ (</w:t>
      </w:r>
      <w:proofErr w:type="gramStart"/>
      <w:r w:rsidR="00EE23EA" w:rsidRPr="007A3D68">
        <w:rPr>
          <w:rFonts w:cs="Arial"/>
        </w:rPr>
        <w:t>словима:</w:t>
      </w:r>
      <w:proofErr w:type="gramEnd"/>
      <w:r w:rsidR="00EE23EA" w:rsidRPr="007A3D68">
        <w:rPr>
          <w:rFonts w:cs="Arial"/>
        </w:rPr>
        <w:t>______________</w:t>
      </w:r>
      <w:r w:rsidRPr="007A3D68">
        <w:rPr>
          <w:rFonts w:cs="Arial"/>
        </w:rPr>
        <w:t>)</w:t>
      </w:r>
      <w:r w:rsidR="00EE23EA" w:rsidRPr="007A3D68">
        <w:rPr>
          <w:rFonts w:cs="Arial"/>
        </w:rPr>
        <w:t xml:space="preserve"> </w:t>
      </w:r>
      <w:r w:rsidRPr="007A3D68">
        <w:rPr>
          <w:rFonts w:cs="Arial"/>
        </w:rPr>
        <w:t>RSD/EUR.</w:t>
      </w:r>
    </w:p>
    <w:p w:rsidR="00FB51D5" w:rsidRPr="007A3D68" w:rsidRDefault="00FB51D5" w:rsidP="00FB51D5">
      <w:pPr>
        <w:pStyle w:val="KDParagraf"/>
        <w:spacing w:before="0"/>
        <w:rPr>
          <w:rFonts w:cs="Arial"/>
        </w:rPr>
      </w:pPr>
    </w:p>
    <w:p w:rsidR="00CE149F" w:rsidRPr="007A3D68" w:rsidRDefault="00CE149F" w:rsidP="00CE149F">
      <w:pPr>
        <w:pStyle w:val="KDParagraf"/>
        <w:spacing w:before="0"/>
        <w:rPr>
          <w:rFonts w:eastAsia="Calibri" w:cs="Arial"/>
        </w:rPr>
      </w:pPr>
      <w:r w:rsidRPr="007A3D68">
        <w:rPr>
          <w:rFonts w:eastAsia="Calibri" w:cs="Arial"/>
        </w:rPr>
        <w:t>Званични средњи курс евра на дан отварања понуда, курсна листа НБС бр. ___, износи ________ динара.</w:t>
      </w:r>
    </w:p>
    <w:p w:rsidR="00CF0E9D" w:rsidRPr="00F10346" w:rsidRDefault="00CF0E9D" w:rsidP="00CE149F">
      <w:pPr>
        <w:pStyle w:val="KDParagraf"/>
        <w:spacing w:before="0"/>
        <w:rPr>
          <w:rFonts w:eastAsia="Calibri" w:cs="Arial"/>
          <w:color w:val="00B0F0"/>
        </w:rPr>
      </w:pPr>
    </w:p>
    <w:p w:rsidR="00343A18" w:rsidRPr="00F10346" w:rsidRDefault="00343A18" w:rsidP="00343A18">
      <w:pPr>
        <w:pStyle w:val="KDParagraf"/>
        <w:spacing w:before="0"/>
        <w:rPr>
          <w:rFonts w:cs="Arial"/>
        </w:rPr>
      </w:pPr>
      <w:r w:rsidRPr="00F10346">
        <w:rPr>
          <w:rFonts w:cs="Arial"/>
        </w:rPr>
        <w:t xml:space="preserve">Уговорена вредност из става 1.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7A3D68"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7A3D68" w:rsidRDefault="007A3D68" w:rsidP="00343A18">
      <w:pPr>
        <w:pStyle w:val="KDParagraf"/>
        <w:spacing w:before="0"/>
        <w:rPr>
          <w:rFonts w:cs="Arial"/>
        </w:rPr>
      </w:pPr>
    </w:p>
    <w:p w:rsidR="007A3D68" w:rsidRDefault="00343A18" w:rsidP="007A3D68">
      <w:pPr>
        <w:tabs>
          <w:tab w:val="left" w:pos="567"/>
        </w:tabs>
        <w:spacing w:before="0"/>
        <w:rPr>
          <w:rFonts w:cs="Arial"/>
          <w:lang w:val="sr-Cyrl-RS"/>
        </w:rPr>
      </w:pPr>
      <w:r w:rsidRPr="00F10346">
        <w:rPr>
          <w:rFonts w:cs="Arial"/>
        </w:rPr>
        <w:t>Цена добара из става 1.овог члана утврђена је на паритету</w:t>
      </w:r>
      <w:r w:rsidR="007A3D68">
        <w:rPr>
          <w:rFonts w:cs="Arial"/>
          <w:lang w:val="sr-Cyrl-RS"/>
        </w:rPr>
        <w:t>:</w:t>
      </w:r>
    </w:p>
    <w:p w:rsidR="007A3D68" w:rsidRDefault="007A3D68" w:rsidP="007A3D68">
      <w:pPr>
        <w:tabs>
          <w:tab w:val="left" w:pos="567"/>
        </w:tabs>
        <w:spacing w:before="0"/>
        <w:rPr>
          <w:rFonts w:cs="Arial"/>
          <w:lang w:val="sr-Cyrl-RS"/>
        </w:rPr>
      </w:pPr>
    </w:p>
    <w:p w:rsidR="007A3D68" w:rsidRDefault="00343A18" w:rsidP="007A3D68">
      <w:pPr>
        <w:tabs>
          <w:tab w:val="left" w:pos="567"/>
        </w:tabs>
        <w:spacing w:before="0"/>
        <w:rPr>
          <w:rFonts w:eastAsia="Calibri" w:cs="Arial"/>
          <w:u w:val="single"/>
          <w:lang w:val="sr-Cyrl-RS"/>
        </w:rPr>
      </w:pPr>
      <w:r w:rsidRPr="00F10346">
        <w:rPr>
          <w:rFonts w:cs="Arial"/>
        </w:rPr>
        <w:t xml:space="preserve"> </w:t>
      </w:r>
      <w:r w:rsidR="007A3D68" w:rsidRPr="0050086D">
        <w:rPr>
          <w:rFonts w:eastAsia="Calibri" w:cs="Arial"/>
          <w:u w:val="single"/>
          <w:lang w:val="sr-Cyrl-RS"/>
        </w:rPr>
        <w:t>- за домаћег Продавца:</w:t>
      </w:r>
    </w:p>
    <w:p w:rsidR="007A3D68" w:rsidRDefault="007A3D68" w:rsidP="007A3D68">
      <w:pPr>
        <w:tabs>
          <w:tab w:val="left" w:pos="567"/>
        </w:tabs>
        <w:spacing w:before="0"/>
        <w:rPr>
          <w:rFonts w:cs="Arial"/>
          <w:spacing w:val="4"/>
          <w:lang w:val="sr-Latn-RS"/>
        </w:rPr>
      </w:pPr>
      <w:r w:rsidRPr="00E10072">
        <w:rPr>
          <w:rFonts w:cs="Arial"/>
          <w:bCs/>
          <w:iCs/>
          <w:lang w:val="sr-Cyrl-CS"/>
        </w:rPr>
        <w:t xml:space="preserve">Ф-ко Огранак ТЕНТ Београд - Обреновац локација </w:t>
      </w:r>
      <w:r w:rsidRPr="00E10072">
        <w:rPr>
          <w:rFonts w:cs="Arial"/>
          <w:spacing w:val="4"/>
          <w:lang w:val="sr-Cyrl-CS"/>
        </w:rPr>
        <w:t>ТЕНТ А Обреновац</w:t>
      </w:r>
      <w:r w:rsidRPr="00E10072">
        <w:rPr>
          <w:rFonts w:cs="Arial"/>
          <w:spacing w:val="4"/>
          <w:lang w:val="sr-Latn-RS"/>
        </w:rPr>
        <w:t xml:space="preserve"> </w:t>
      </w:r>
    </w:p>
    <w:p w:rsidR="007A3D68" w:rsidRPr="00E10072" w:rsidRDefault="007A3D68" w:rsidP="007A3D68">
      <w:pPr>
        <w:tabs>
          <w:tab w:val="left" w:pos="567"/>
        </w:tabs>
        <w:spacing w:before="0"/>
        <w:rPr>
          <w:rFonts w:cs="Arial"/>
          <w:spacing w:val="4"/>
          <w:lang w:val="sr-Cyrl-CS"/>
        </w:rPr>
      </w:pPr>
    </w:p>
    <w:p w:rsidR="007A3D68" w:rsidRDefault="007A3D68" w:rsidP="007A3D68">
      <w:pPr>
        <w:tabs>
          <w:tab w:val="left" w:pos="567"/>
        </w:tabs>
        <w:spacing w:before="0"/>
        <w:rPr>
          <w:rFonts w:cs="Arial"/>
          <w:spacing w:val="4"/>
          <w:u w:val="single"/>
          <w:lang w:val="sr-Cyrl-CS"/>
        </w:rPr>
      </w:pPr>
      <w:r w:rsidRPr="0050086D">
        <w:rPr>
          <w:rFonts w:cs="Arial"/>
          <w:spacing w:val="4"/>
          <w:u w:val="single"/>
          <w:lang w:val="sr-Cyrl-CS"/>
        </w:rPr>
        <w:lastRenderedPageBreak/>
        <w:t xml:space="preserve">- за страног </w:t>
      </w:r>
      <w:r w:rsidRPr="0050086D">
        <w:rPr>
          <w:rFonts w:eastAsia="Calibri" w:cs="Arial"/>
          <w:u w:val="single"/>
          <w:lang w:val="sr-Cyrl-RS"/>
        </w:rPr>
        <w:t>Продавца</w:t>
      </w:r>
      <w:r w:rsidRPr="0050086D">
        <w:rPr>
          <w:rFonts w:cs="Arial"/>
          <w:spacing w:val="4"/>
          <w:u w:val="single"/>
          <w:lang w:val="sr-Cyrl-CS"/>
        </w:rPr>
        <w:t>:</w:t>
      </w:r>
    </w:p>
    <w:p w:rsidR="007A3D68" w:rsidRPr="00E10072" w:rsidRDefault="007A3D68" w:rsidP="007A3D68">
      <w:pPr>
        <w:tabs>
          <w:tab w:val="left" w:pos="567"/>
        </w:tabs>
        <w:spacing w:before="0"/>
        <w:rPr>
          <w:rFonts w:cs="Arial"/>
          <w:spacing w:val="4"/>
          <w:lang w:val="sr-Cyrl-CS"/>
        </w:rPr>
      </w:pPr>
      <w:r w:rsidRPr="00E10072">
        <w:rPr>
          <w:rFonts w:cs="Arial"/>
          <w:spacing w:val="4"/>
          <w:lang w:val="sr-Latn-RS"/>
        </w:rPr>
        <w:t>DAP</w:t>
      </w:r>
      <w:r w:rsidRPr="00E10072">
        <w:rPr>
          <w:rFonts w:cs="Arial"/>
          <w:bCs/>
          <w:iCs/>
          <w:lang w:val="sr-Cyrl-CS"/>
        </w:rPr>
        <w:t xml:space="preserve"> Огранак ТЕНТ Београд - Обреновац локација</w:t>
      </w:r>
      <w:r w:rsidRPr="00E10072">
        <w:rPr>
          <w:rFonts w:cs="Arial"/>
          <w:spacing w:val="4"/>
          <w:lang w:val="sr-Latn-RS"/>
        </w:rPr>
        <w:t xml:space="preserve"> </w:t>
      </w:r>
      <w:r w:rsidRPr="00E10072">
        <w:rPr>
          <w:rFonts w:cs="Arial"/>
          <w:spacing w:val="4"/>
          <w:lang w:val="sr-Cyrl-CS"/>
        </w:rPr>
        <w:t xml:space="preserve">ТЕНТ А Обреновац </w:t>
      </w:r>
      <w:r w:rsidRPr="00E10072">
        <w:rPr>
          <w:rFonts w:cs="Arial"/>
          <w:spacing w:val="4"/>
          <w:lang w:val="sr-Latn-RS"/>
        </w:rPr>
        <w:t>INCOTERMS</w:t>
      </w:r>
      <w:r>
        <w:rPr>
          <w:rFonts w:cs="Arial"/>
          <w:spacing w:val="4"/>
          <w:lang w:val="sr-Cyrl-CS"/>
        </w:rPr>
        <w:t xml:space="preserve"> 2010</w:t>
      </w:r>
    </w:p>
    <w:p w:rsidR="007A3D68" w:rsidRDefault="007A3D68" w:rsidP="007A3D68">
      <w:pPr>
        <w:pStyle w:val="KDParagraf"/>
        <w:spacing w:before="0"/>
        <w:rPr>
          <w:rFonts w:cs="Arial"/>
          <w:lang w:val="sr-Cyrl-RS"/>
        </w:rPr>
      </w:pPr>
    </w:p>
    <w:p w:rsidR="007A3D68" w:rsidRPr="00F10346" w:rsidRDefault="007A3D68" w:rsidP="007A3D68">
      <w:pPr>
        <w:pStyle w:val="KDParagraf"/>
        <w:spacing w:before="0"/>
        <w:rPr>
          <w:rFonts w:cs="Arial"/>
        </w:rPr>
      </w:pPr>
      <w:proofErr w:type="gramStart"/>
      <w:r>
        <w:rPr>
          <w:rFonts w:cs="Arial"/>
        </w:rPr>
        <w:t>испоручено</w:t>
      </w:r>
      <w:proofErr w:type="gramEnd"/>
      <w:r>
        <w:rPr>
          <w:rFonts w:cs="Arial"/>
        </w:rPr>
        <w:t xml:space="preserve"> у складиште</w:t>
      </w:r>
      <w:r w:rsidRPr="00C56F9D">
        <w:rPr>
          <w:rFonts w:cs="Arial"/>
          <w:lang w:val="sr-Cyrl-CS" w:eastAsia="zh-CN"/>
        </w:rPr>
        <w:t xml:space="preserve"> </w:t>
      </w:r>
      <w:r w:rsidRPr="00CB1DF9">
        <w:rPr>
          <w:rFonts w:cs="Arial"/>
          <w:lang w:val="sr-Cyrl-CS" w:eastAsia="zh-CN"/>
        </w:rPr>
        <w:t xml:space="preserve">Огранак ТЕНТ локација </w:t>
      </w:r>
      <w:r w:rsidRPr="00CB1DF9">
        <w:rPr>
          <w:rFonts w:cs="Arial"/>
          <w:spacing w:val="4"/>
          <w:lang w:val="sr-Cyrl-CS"/>
        </w:rPr>
        <w:t>ТЕНТ А Обреновац</w:t>
      </w:r>
      <w:r w:rsidRPr="00797DD0">
        <w:rPr>
          <w:rFonts w:eastAsia="Calibri" w:cs="Arial"/>
        </w:rPr>
        <w:t xml:space="preserve"> </w:t>
      </w:r>
      <w:r w:rsidRPr="00F10346">
        <w:rPr>
          <w:rFonts w:cs="Arial"/>
        </w:rPr>
        <w:t>и обухвата све трошкове које Продавац има у вези испоруке на начин како је регулисано овим Уговором.</w:t>
      </w:r>
    </w:p>
    <w:p w:rsidR="007A3D68" w:rsidRPr="00F10346" w:rsidRDefault="007A3D68" w:rsidP="007A3D68">
      <w:pPr>
        <w:pStyle w:val="KDParagraf"/>
        <w:spacing w:before="0"/>
        <w:rPr>
          <w:rFonts w:cs="Arial"/>
        </w:rPr>
      </w:pPr>
    </w:p>
    <w:p w:rsidR="007A3D68" w:rsidRPr="00EB1788" w:rsidRDefault="007A3D68" w:rsidP="007A3D68">
      <w:pPr>
        <w:pStyle w:val="KDParagraf"/>
        <w:spacing w:before="0"/>
        <w:rPr>
          <w:rFonts w:eastAsia="Calibri" w:cs="Arial"/>
          <w:color w:val="FF0000"/>
        </w:rPr>
      </w:pPr>
      <w:r w:rsidRPr="002B1946">
        <w:rPr>
          <w:rFonts w:eastAsia="Calibri" w:cs="Arial"/>
        </w:rPr>
        <w:t>Цена је фиксна за цео уговорени период и не подлеже никаквој промени</w:t>
      </w:r>
      <w:r w:rsidRPr="002B1946">
        <w:rPr>
          <w:rFonts w:eastAsia="Calibri" w:cs="Arial"/>
          <w:lang w:val="sr-Cyrl-RS"/>
        </w:rPr>
        <w:t>.</w:t>
      </w:r>
      <w:r w:rsidRPr="00EB1788">
        <w:rPr>
          <w:rFonts w:eastAsia="Calibri" w:cs="Arial"/>
          <w:color w:val="00B0F0"/>
        </w:rPr>
        <w:t xml:space="preserve"> </w:t>
      </w:r>
    </w:p>
    <w:p w:rsidR="007A3D68" w:rsidRDefault="007A3D68"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7A3D68" w:rsidRDefault="00FB51D5" w:rsidP="00FB51D5">
      <w:pPr>
        <w:pStyle w:val="KDParagraf"/>
        <w:spacing w:before="0"/>
        <w:rPr>
          <w:rFonts w:cs="Arial"/>
        </w:rPr>
      </w:pPr>
      <w:r w:rsidRPr="007A3D68">
        <w:rPr>
          <w:rFonts w:eastAsia="Calibri" w:cs="Arial"/>
        </w:rPr>
        <w:t xml:space="preserve">Плаћање добара који су предмет </w:t>
      </w:r>
      <w:r w:rsidR="007A3D68" w:rsidRPr="007A3D68">
        <w:rPr>
          <w:rFonts w:eastAsia="Calibri" w:cs="Arial"/>
          <w:lang w:val="sr-Cyrl-RS"/>
        </w:rPr>
        <w:t>овог уговора</w:t>
      </w:r>
      <w:r w:rsidR="00290BFB" w:rsidRPr="007A3D68">
        <w:rPr>
          <w:rFonts w:eastAsia="Calibri" w:cs="Arial"/>
        </w:rPr>
        <w:t xml:space="preserve"> Купац</w:t>
      </w:r>
      <w:r w:rsidRPr="007A3D68">
        <w:rPr>
          <w:rFonts w:eastAsia="Calibri" w:cs="Arial"/>
        </w:rPr>
        <w:t xml:space="preserve"> ће и</w:t>
      </w:r>
      <w:r w:rsidR="00290BFB" w:rsidRPr="007A3D68">
        <w:rPr>
          <w:rFonts w:eastAsia="Calibri" w:cs="Arial"/>
        </w:rPr>
        <w:t>звршити на текући</w:t>
      </w:r>
      <w:r w:rsidR="007A3D68">
        <w:rPr>
          <w:rFonts w:eastAsia="Calibri" w:cs="Arial"/>
          <w:lang w:val="sr-Cyrl-RS"/>
        </w:rPr>
        <w:t xml:space="preserve"> рачун </w:t>
      </w:r>
      <w:proofErr w:type="gramStart"/>
      <w:r w:rsidR="007A3D68">
        <w:rPr>
          <w:rFonts w:eastAsia="Calibri" w:cs="Arial"/>
          <w:lang w:val="sr-Cyrl-RS"/>
        </w:rPr>
        <w:t xml:space="preserve">Продавца </w:t>
      </w:r>
      <w:r w:rsidR="00290BFB" w:rsidRPr="007A3D68">
        <w:rPr>
          <w:rFonts w:eastAsia="Calibri" w:cs="Arial"/>
        </w:rPr>
        <w:t xml:space="preserve"> </w:t>
      </w:r>
      <w:r w:rsidR="007A3D68">
        <w:rPr>
          <w:rFonts w:eastAsia="Calibri" w:cs="Arial"/>
          <w:lang w:val="sr-Cyrl-RS"/>
        </w:rPr>
        <w:t>број</w:t>
      </w:r>
      <w:proofErr w:type="gramEnd"/>
      <w:r w:rsidR="007A3D68">
        <w:rPr>
          <w:rFonts w:eastAsia="Calibri" w:cs="Arial"/>
          <w:lang w:val="sr-Cyrl-RS"/>
        </w:rPr>
        <w:t xml:space="preserve"> ____________________код банке ___________________</w:t>
      </w:r>
      <w:r w:rsidR="007A3D68" w:rsidRPr="00E352D9">
        <w:rPr>
          <w:rFonts w:eastAsia="Calibri" w:cs="Arial"/>
        </w:rPr>
        <w:t xml:space="preserve">, </w:t>
      </w:r>
      <w:r w:rsidR="007A3D68">
        <w:rPr>
          <w:rFonts w:eastAsia="Calibri" w:cs="Arial"/>
          <w:lang w:val="sr-Cyrl-RS"/>
        </w:rPr>
        <w:t>на следећи начин:</w:t>
      </w:r>
      <w:r w:rsidRPr="007A3D68">
        <w:rPr>
          <w:rFonts w:eastAsia="Calibri" w:cs="Arial"/>
        </w:rPr>
        <w:t xml:space="preserve"> сукцесивно</w:t>
      </w:r>
      <w:r w:rsidR="007A3D68" w:rsidRPr="007A3D68">
        <w:rPr>
          <w:rFonts w:eastAsia="Calibri" w:cs="Arial"/>
          <w:lang w:val="sr-Cyrl-RS"/>
        </w:rPr>
        <w:t xml:space="preserve"> по позицијама из обрасца структуре цене,</w:t>
      </w:r>
      <w:r w:rsidRPr="007A3D68">
        <w:rPr>
          <w:rFonts w:eastAsia="Calibri" w:cs="Arial"/>
        </w:rPr>
        <w:t xml:space="preserve">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w:t>
      </w:r>
      <w:r w:rsidR="007A3D68">
        <w:rPr>
          <w:rFonts w:eastAsia="Calibri" w:cs="Arial"/>
          <w:lang w:val="sr-Cyrl-RS"/>
        </w:rPr>
        <w:t xml:space="preserve">законском </w:t>
      </w:r>
      <w:r w:rsidRPr="007A3D68">
        <w:rPr>
          <w:rFonts w:eastAsia="Calibri" w:cs="Arial"/>
        </w:rPr>
        <w:t xml:space="preserve">року </w:t>
      </w:r>
      <w:r w:rsidR="00DD7B26" w:rsidRPr="007A3D68">
        <w:rPr>
          <w:rFonts w:eastAsia="Calibri" w:cs="Arial"/>
        </w:rPr>
        <w:t xml:space="preserve">до 45 дана </w:t>
      </w:r>
      <w:r w:rsidRPr="007A3D68">
        <w:rPr>
          <w:rFonts w:eastAsia="Calibri" w:cs="Arial"/>
        </w:rPr>
        <w:t>од дана пријема исправног рачуна</w:t>
      </w:r>
      <w:r w:rsidR="007A3D68">
        <w:rPr>
          <w:rFonts w:eastAsia="Calibri" w:cs="Arial"/>
          <w:lang w:val="sr-Cyrl-RS"/>
        </w:rPr>
        <w:t xml:space="preserve"> на архиви Купца</w:t>
      </w:r>
      <w:r w:rsidRPr="007A3D68">
        <w:rPr>
          <w:rFonts w:eastAsia="Calibri" w:cs="Arial"/>
        </w:rPr>
        <w:t xml:space="preserve">. </w:t>
      </w:r>
    </w:p>
    <w:p w:rsidR="00FB51D5" w:rsidRPr="007A3D68" w:rsidRDefault="00FB51D5" w:rsidP="00FB51D5">
      <w:pPr>
        <w:pStyle w:val="KDParagraf"/>
        <w:spacing w:before="0"/>
        <w:rPr>
          <w:rFonts w:cs="Arial"/>
        </w:rPr>
      </w:pPr>
      <w:r w:rsidRPr="007A3D68">
        <w:rPr>
          <w:rFonts w:cs="Arial"/>
        </w:rPr>
        <w:t xml:space="preserve"> </w:t>
      </w:r>
    </w:p>
    <w:p w:rsidR="007A3D68" w:rsidRPr="00974012" w:rsidRDefault="007A3D68" w:rsidP="007A3D68">
      <w:pPr>
        <w:tabs>
          <w:tab w:val="left" w:pos="567"/>
        </w:tabs>
        <w:spacing w:before="0"/>
        <w:rPr>
          <w:rFonts w:cs="Arial"/>
          <w:b/>
          <w:lang w:val="sr-Cyrl-BA"/>
        </w:rPr>
      </w:pPr>
      <w:r>
        <w:rPr>
          <w:rFonts w:cs="Arial"/>
          <w:b/>
          <w:lang w:val="sr-Cyrl-RS"/>
        </w:rPr>
        <w:t>Р</w:t>
      </w:r>
      <w:r w:rsidRPr="00974012">
        <w:rPr>
          <w:rFonts w:cs="Arial"/>
          <w:b/>
        </w:rPr>
        <w:t>ачун</w:t>
      </w:r>
      <w:r>
        <w:rPr>
          <w:rFonts w:cs="Arial"/>
          <w:b/>
          <w:lang w:val="sr-Cyrl-RS"/>
        </w:rPr>
        <w:t>и</w:t>
      </w:r>
      <w:r w:rsidRPr="00974012">
        <w:rPr>
          <w:rFonts w:cs="Arial"/>
          <w:b/>
        </w:rPr>
        <w:t xml:space="preserve"> мора</w:t>
      </w:r>
      <w:r>
        <w:rPr>
          <w:rFonts w:cs="Arial"/>
          <w:b/>
          <w:lang w:val="sr-Cyrl-RS"/>
        </w:rPr>
        <w:t>ју</w:t>
      </w:r>
      <w:r w:rsidRPr="00974012">
        <w:rPr>
          <w:rFonts w:cs="Arial"/>
          <w:b/>
        </w:rPr>
        <w:t xml:space="preserve"> </w:t>
      </w:r>
      <w:r w:rsidRPr="00974012">
        <w:rPr>
          <w:rFonts w:cs="Arial"/>
          <w:b/>
          <w:lang w:val="sr-Cyrl-RS"/>
        </w:rPr>
        <w:t>да глас</w:t>
      </w:r>
      <w:r>
        <w:rPr>
          <w:rFonts w:cs="Arial"/>
          <w:b/>
          <w:lang w:val="sr-Cyrl-RS"/>
        </w:rPr>
        <w:t>е</w:t>
      </w:r>
      <w:r w:rsidRPr="00974012">
        <w:rPr>
          <w:rFonts w:cs="Arial"/>
          <w:b/>
          <w:lang w:val="sr-Cyrl-RS"/>
        </w:rPr>
        <w:t xml:space="preserve"> на: </w:t>
      </w:r>
      <w:r w:rsidRPr="00974012">
        <w:rPr>
          <w:rFonts w:cs="Arial"/>
          <w:b/>
        </w:rPr>
        <w:t xml:space="preserve">Јавно предузеће „Електропривреда Србије“ Београд, </w:t>
      </w:r>
      <w:r w:rsidRPr="00974012">
        <w:rPr>
          <w:rFonts w:cs="Arial"/>
          <w:b/>
          <w:lang w:val="sr-Cyrl-RS"/>
        </w:rPr>
        <w:t>Царице Милице бр. 2,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rsidR="007A3D68" w:rsidRDefault="007A3D68" w:rsidP="007A3D68">
      <w:pPr>
        <w:pStyle w:val="KDParagraf"/>
        <w:spacing w:before="0"/>
        <w:rPr>
          <w:rFonts w:cs="Arial"/>
        </w:rPr>
      </w:pPr>
    </w:p>
    <w:p w:rsidR="007A3D68" w:rsidRDefault="007A3D68" w:rsidP="007A3D68">
      <w:pPr>
        <w:pStyle w:val="KDParagraf"/>
        <w:spacing w:before="0"/>
        <w:rPr>
          <w:rFonts w:cs="Arial"/>
        </w:rPr>
      </w:pPr>
      <w:r>
        <w:rPr>
          <w:rFonts w:cs="Arial"/>
          <w:lang w:val="sr-Cyrl-RS"/>
        </w:rPr>
        <w:t>Рачуни</w:t>
      </w:r>
      <w:r w:rsidRPr="001A5833">
        <w:rPr>
          <w:rFonts w:cs="Arial"/>
        </w:rPr>
        <w:t xml:space="preserve"> мора</w:t>
      </w:r>
      <w:r w:rsidRPr="001A5833">
        <w:rPr>
          <w:rFonts w:cs="Arial"/>
          <w:lang w:val="sr-Cyrl-RS"/>
        </w:rPr>
        <w:t>ју</w:t>
      </w:r>
      <w:r w:rsidRPr="001A5833">
        <w:rPr>
          <w:rFonts w:cs="Arial"/>
        </w:rPr>
        <w:t xml:space="preserve"> бити достављен</w:t>
      </w:r>
      <w:r w:rsidRPr="001A5833">
        <w:rPr>
          <w:rFonts w:cs="Arial"/>
          <w:lang w:val="sr-Cyrl-RS"/>
        </w:rPr>
        <w:t>и</w:t>
      </w:r>
      <w:r w:rsidRPr="001A5833">
        <w:rPr>
          <w:rFonts w:cs="Arial"/>
        </w:rPr>
        <w:t xml:space="preserve"> на адресу </w:t>
      </w:r>
      <w:r w:rsidRPr="001A5833">
        <w:rPr>
          <w:rFonts w:cs="Arial"/>
          <w:lang w:val="sr-Cyrl-RS"/>
        </w:rPr>
        <w:t>Купца</w:t>
      </w:r>
      <w:r w:rsidRPr="001A5833">
        <w:rPr>
          <w:rFonts w:cs="Arial"/>
        </w:rPr>
        <w:t>: Јавно предузеће „Електропривреда Србије“ Беогр</w:t>
      </w:r>
      <w:r w:rsidRPr="00974012">
        <w:rPr>
          <w:rFonts w:cs="Arial"/>
        </w:rPr>
        <w:t>ад,</w:t>
      </w:r>
      <w:r w:rsidRPr="00974012">
        <w:rPr>
          <w:rFonts w:cs="Arial"/>
          <w:lang w:val="sr-Cyrl-RS"/>
        </w:rPr>
        <w:t xml:space="preserve"> О</w:t>
      </w:r>
      <w:r w:rsidRPr="00974012">
        <w:rPr>
          <w:rFonts w:cs="Arial"/>
        </w:rPr>
        <w:t>гранак ТЕНТ</w:t>
      </w:r>
      <w:r w:rsidRPr="00974012">
        <w:rPr>
          <w:rFonts w:cs="Arial"/>
          <w:lang w:val="sr-Cyrl-RS"/>
        </w:rPr>
        <w:t xml:space="preserve"> Београд - Обреновац</w:t>
      </w:r>
      <w:r w:rsidRPr="00974012">
        <w:rPr>
          <w:rFonts w:cs="Arial"/>
        </w:rPr>
        <w:t>,</w:t>
      </w:r>
      <w:r w:rsidRPr="00974012">
        <w:rPr>
          <w:rFonts w:cs="Arial"/>
          <w:lang w:val="sr-Cyrl-RS"/>
        </w:rPr>
        <w:t xml:space="preserve"> Богољуба Урошевића Црног 44, 11500 Обреновац,</w:t>
      </w:r>
      <w:r w:rsidRPr="00974012">
        <w:rPr>
          <w:rFonts w:cs="Arial"/>
        </w:rPr>
        <w:t xml:space="preserve"> са обавезним прилозима и то: Записник о квалитативном пријему</w:t>
      </w:r>
      <w:r w:rsidRPr="00974012">
        <w:rPr>
          <w:rFonts w:cs="Arial"/>
          <w:lang w:val="sr-Cyrl-RS"/>
        </w:rPr>
        <w:t xml:space="preserve">, </w:t>
      </w:r>
      <w:r w:rsidRPr="00974012">
        <w:rPr>
          <w:rFonts w:cs="Arial"/>
        </w:rPr>
        <w:t>Записник о квантитативном пријему</w:t>
      </w:r>
      <w:r w:rsidRPr="00974012">
        <w:rPr>
          <w:rFonts w:cs="Arial"/>
          <w:lang w:val="sr-Cyrl-RS"/>
        </w:rPr>
        <w:t xml:space="preserve"> </w:t>
      </w:r>
      <w:r w:rsidRPr="00974012">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Pr>
          <w:rFonts w:cs="Arial"/>
          <w:lang w:val="sr-Cyrl-RS"/>
        </w:rPr>
        <w:t>Купца</w:t>
      </w:r>
      <w:r w:rsidRPr="00974012">
        <w:rPr>
          <w:rFonts w:cs="Arial"/>
        </w:rPr>
        <w:t>, које је примило предметна добра.</w:t>
      </w:r>
    </w:p>
    <w:p w:rsidR="007A3D68" w:rsidRPr="00F10346" w:rsidRDefault="007A3D68" w:rsidP="007A3D68">
      <w:pPr>
        <w:pStyle w:val="KDParagraf"/>
        <w:spacing w:before="0"/>
        <w:rPr>
          <w:rFonts w:cs="Arial"/>
          <w:color w:val="00B0F0"/>
        </w:rPr>
      </w:pPr>
    </w:p>
    <w:p w:rsidR="007A3D68" w:rsidRPr="00F10346" w:rsidRDefault="007A3D68" w:rsidP="007A3D68">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343A18" w:rsidRPr="007A3D68" w:rsidRDefault="00343A18" w:rsidP="00343A18">
      <w:pPr>
        <w:pStyle w:val="KDParagraf"/>
        <w:spacing w:before="0"/>
        <w:rPr>
          <w:rFonts w:cs="Arial"/>
        </w:rPr>
      </w:pPr>
      <w:r w:rsidRPr="007A3D68">
        <w:rPr>
          <w:rFonts w:cs="Arial"/>
        </w:rPr>
        <w:t>Продавац се обавезује да испоруку предмета Уговора изврши у року од</w:t>
      </w:r>
      <w:r w:rsidR="007A3D68">
        <w:rPr>
          <w:rFonts w:cs="Arial"/>
          <w:lang w:val="sr-Cyrl-RS"/>
        </w:rPr>
        <w:t xml:space="preserve"> </w:t>
      </w:r>
      <w:r w:rsidRPr="007A3D68">
        <w:rPr>
          <w:rFonts w:cs="Arial"/>
        </w:rPr>
        <w:t>____</w:t>
      </w:r>
      <w:r w:rsidR="007A3D68">
        <w:rPr>
          <w:rFonts w:cs="Arial"/>
          <w:lang w:val="sr-Cyrl-RS"/>
        </w:rPr>
        <w:t>__</w:t>
      </w:r>
      <w:r w:rsidRPr="007A3D68">
        <w:rPr>
          <w:rFonts w:cs="Arial"/>
        </w:rPr>
        <w:t xml:space="preserve"> </w:t>
      </w:r>
      <w:proofErr w:type="gramStart"/>
      <w:r w:rsidR="007A3D68" w:rsidRPr="007A3D68">
        <w:rPr>
          <w:rFonts w:cs="Arial"/>
          <w:lang w:val="sr-Cyrl-RS"/>
        </w:rPr>
        <w:t xml:space="preserve">месеци </w:t>
      </w:r>
      <w:r w:rsidRPr="007A3D68">
        <w:rPr>
          <w:rFonts w:cs="Arial"/>
        </w:rPr>
        <w:t xml:space="preserve"> од</w:t>
      </w:r>
      <w:proofErr w:type="gramEnd"/>
      <w:r w:rsidRPr="007A3D68">
        <w:rPr>
          <w:rFonts w:cs="Arial"/>
        </w:rPr>
        <w:t xml:space="preserve"> дана </w:t>
      </w:r>
      <w:r w:rsidR="00DD7B26" w:rsidRPr="007A3D68">
        <w:rPr>
          <w:rFonts w:cs="Arial"/>
        </w:rPr>
        <w:t>закључења Уговора</w:t>
      </w:r>
      <w:r w:rsidRPr="007A3D68">
        <w:rPr>
          <w:rFonts w:cs="Arial"/>
        </w:rPr>
        <w:t>.</w:t>
      </w:r>
    </w:p>
    <w:p w:rsidR="00A26218" w:rsidRDefault="00A26218" w:rsidP="00A26218">
      <w:pPr>
        <w:pStyle w:val="ListParagraph"/>
        <w:autoSpaceDE w:val="0"/>
        <w:autoSpaceDN w:val="0"/>
        <w:adjustRightInd w:val="0"/>
        <w:spacing w:before="0" w:after="0" w:line="240" w:lineRule="auto"/>
        <w:ind w:left="0"/>
        <w:contextualSpacing w:val="0"/>
        <w:rPr>
          <w:rFonts w:ascii="Arial" w:hAnsi="Arial" w:cs="Arial"/>
          <w:color w:val="000000" w:themeColor="text1"/>
        </w:rPr>
      </w:pPr>
    </w:p>
    <w:p w:rsidR="00A26218" w:rsidRPr="00686265" w:rsidRDefault="00A26218" w:rsidP="00A26218">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686265">
        <w:rPr>
          <w:rFonts w:ascii="Arial" w:hAnsi="Arial" w:cs="Arial"/>
          <w:color w:val="000000" w:themeColor="text1"/>
        </w:rPr>
        <w:t>Испорука ће се вршити по комплетима.</w:t>
      </w:r>
    </w:p>
    <w:p w:rsidR="00A26218" w:rsidRPr="00686265" w:rsidRDefault="00A26218" w:rsidP="00A2621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86265">
        <w:rPr>
          <w:rFonts w:ascii="Arial" w:hAnsi="Arial" w:cs="Arial"/>
          <w:color w:val="000000" w:themeColor="text1"/>
        </w:rPr>
        <w:t>Један комплет заштитне цеви вратила у зони 1 садржи с</w:t>
      </w:r>
      <w:r w:rsidRPr="00686265">
        <w:rPr>
          <w:rFonts w:ascii="Arial" w:hAnsi="Arial" w:cs="Arial"/>
          <w:color w:val="000000" w:themeColor="text1"/>
          <w:lang w:val="sr-Cyrl-RS"/>
        </w:rPr>
        <w:t>в</w:t>
      </w:r>
      <w:r w:rsidRPr="00686265">
        <w:rPr>
          <w:rFonts w:ascii="Arial" w:hAnsi="Arial" w:cs="Arial"/>
          <w:color w:val="000000" w:themeColor="text1"/>
        </w:rPr>
        <w:t xml:space="preserve">е позиције </w:t>
      </w:r>
      <w:r w:rsidRPr="00686265">
        <w:rPr>
          <w:rFonts w:ascii="Arial" w:hAnsi="Arial" w:cs="Arial"/>
          <w:color w:val="000000" w:themeColor="text1"/>
          <w:lang w:val="sr-Cyrl-RS"/>
        </w:rPr>
        <w:t xml:space="preserve">из приложене спецификације делова за заштитну цев вратила у зони 1. </w:t>
      </w:r>
    </w:p>
    <w:p w:rsidR="00A26218" w:rsidRPr="00686265" w:rsidRDefault="00A26218" w:rsidP="00A2621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86265">
        <w:rPr>
          <w:rFonts w:ascii="Arial" w:hAnsi="Arial" w:cs="Arial"/>
          <w:color w:val="000000" w:themeColor="text1"/>
        </w:rPr>
        <w:t xml:space="preserve">Један комплет заштитне цеви вратила у зони </w:t>
      </w:r>
      <w:r w:rsidRPr="00686265">
        <w:rPr>
          <w:rFonts w:ascii="Arial" w:hAnsi="Arial" w:cs="Arial"/>
          <w:color w:val="000000" w:themeColor="text1"/>
          <w:lang w:val="sr-Cyrl-RS"/>
        </w:rPr>
        <w:t>2</w:t>
      </w:r>
      <w:r w:rsidRPr="00686265">
        <w:rPr>
          <w:rFonts w:ascii="Arial" w:hAnsi="Arial" w:cs="Arial"/>
          <w:color w:val="000000" w:themeColor="text1"/>
        </w:rPr>
        <w:t xml:space="preserve"> садржи с</w:t>
      </w:r>
      <w:r w:rsidRPr="00686265">
        <w:rPr>
          <w:rFonts w:ascii="Arial" w:hAnsi="Arial" w:cs="Arial"/>
          <w:color w:val="000000" w:themeColor="text1"/>
          <w:lang w:val="sr-Cyrl-RS"/>
        </w:rPr>
        <w:t>в</w:t>
      </w:r>
      <w:r w:rsidRPr="00686265">
        <w:rPr>
          <w:rFonts w:ascii="Arial" w:hAnsi="Arial" w:cs="Arial"/>
          <w:color w:val="000000" w:themeColor="text1"/>
        </w:rPr>
        <w:t xml:space="preserve">е позиције </w:t>
      </w:r>
      <w:r w:rsidRPr="00686265">
        <w:rPr>
          <w:rFonts w:ascii="Arial" w:hAnsi="Arial" w:cs="Arial"/>
          <w:color w:val="000000" w:themeColor="text1"/>
          <w:lang w:val="sr-Cyrl-RS"/>
        </w:rPr>
        <w:t xml:space="preserve">из приложене спецификације делова за заштитну цев вратила у зони 2. </w:t>
      </w:r>
    </w:p>
    <w:p w:rsidR="00A26218" w:rsidRPr="00686265" w:rsidRDefault="00A26218" w:rsidP="00A26218">
      <w:pPr>
        <w:pStyle w:val="KDParagraf"/>
        <w:spacing w:before="0"/>
        <w:rPr>
          <w:rFonts w:cs="Arial"/>
        </w:rPr>
      </w:pPr>
    </w:p>
    <w:p w:rsidR="00C156C8" w:rsidRPr="00686265" w:rsidRDefault="00C156C8" w:rsidP="00A26218">
      <w:pPr>
        <w:pStyle w:val="KDParagraf"/>
        <w:spacing w:before="0"/>
        <w:rPr>
          <w:rFonts w:cs="Arial"/>
          <w:lang w:val="sr-Cyrl-RS"/>
        </w:rPr>
      </w:pPr>
      <w:r w:rsidRPr="00686265">
        <w:rPr>
          <w:rFonts w:cs="Arial"/>
          <w:lang w:val="sr-Cyrl-RS"/>
        </w:rPr>
        <w:t xml:space="preserve">Купац и Продавац ће усагласити и обострано потписати План контроле квалитетеа најкасније  15 (петнаест) дана након потписивања уговора </w:t>
      </w:r>
    </w:p>
    <w:p w:rsidR="007A3D68" w:rsidRPr="007A3D68" w:rsidRDefault="007A3D68" w:rsidP="007A3D68">
      <w:pPr>
        <w:pStyle w:val="KDParagraf"/>
        <w:spacing w:before="0"/>
        <w:rPr>
          <w:rFonts w:cs="Arial"/>
          <w:lang w:val="sr-Cyrl-RS"/>
        </w:rPr>
      </w:pPr>
      <w:r w:rsidRPr="00686265">
        <w:rPr>
          <w:rFonts w:cs="Arial"/>
        </w:rPr>
        <w:t xml:space="preserve">Најаву испоруке извршити на </w:t>
      </w:r>
      <w:r w:rsidRPr="00686265">
        <w:rPr>
          <w:rFonts w:cs="Arial"/>
          <w:lang w:val="sr-Cyrl-RS"/>
        </w:rPr>
        <w:t xml:space="preserve">емаил адресу </w:t>
      </w:r>
      <w:hyperlink r:id="rId184" w:history="1">
        <w:r w:rsidRPr="00686265">
          <w:rPr>
            <w:rStyle w:val="Hyperlink"/>
            <w:rFonts w:cs="Arial"/>
          </w:rPr>
          <w:t>aleksandar.veskovic@eps.rs</w:t>
        </w:r>
      </w:hyperlink>
      <w:proofErr w:type="gramStart"/>
      <w:r w:rsidRPr="00686265">
        <w:rPr>
          <w:rFonts w:cs="Arial"/>
          <w:lang w:val="sr-Cyrl-RS"/>
        </w:rPr>
        <w:t>,</w:t>
      </w:r>
      <w:r w:rsidRPr="00686265">
        <w:rPr>
          <w:rFonts w:cs="Arial"/>
        </w:rPr>
        <w:t xml:space="preserve">  минимум</w:t>
      </w:r>
      <w:proofErr w:type="gramEnd"/>
      <w:r w:rsidRPr="00686265">
        <w:rPr>
          <w:rFonts w:cs="Arial"/>
        </w:rPr>
        <w:t xml:space="preserve"> </w:t>
      </w:r>
      <w:r w:rsidRPr="00686265">
        <w:rPr>
          <w:rFonts w:cs="Arial"/>
          <w:lang w:val="sr-Cyrl-RS"/>
        </w:rPr>
        <w:t>7 (словима: седам)</w:t>
      </w:r>
      <w:r w:rsidRPr="00686265">
        <w:rPr>
          <w:rFonts w:cs="Arial"/>
        </w:rPr>
        <w:t xml:space="preserve">  дана од дана планиране испоруке.</w:t>
      </w:r>
    </w:p>
    <w:p w:rsidR="007A3D68" w:rsidRPr="00C43BAE" w:rsidRDefault="007A3D68" w:rsidP="007A3D68">
      <w:pPr>
        <w:pStyle w:val="KDParagraf"/>
        <w:spacing w:before="0"/>
        <w:rPr>
          <w:rFonts w:eastAsia="Calibri" w:cs="Arial"/>
        </w:rPr>
      </w:pPr>
    </w:p>
    <w:p w:rsidR="007A3D68" w:rsidRDefault="007A3D68" w:rsidP="007A3D68">
      <w:pPr>
        <w:pStyle w:val="KDParagraf"/>
        <w:spacing w:before="0"/>
        <w:rPr>
          <w:rFonts w:cs="Arial"/>
        </w:rPr>
      </w:pPr>
      <w:r w:rsidRPr="00F10346">
        <w:rPr>
          <w:rFonts w:cs="Arial"/>
        </w:rPr>
        <w:lastRenderedPageBreak/>
        <w:t>Место испоруке је на адреси</w:t>
      </w:r>
      <w:r>
        <w:rPr>
          <w:rFonts w:cs="Arial"/>
        </w:rPr>
        <w:t>:</w:t>
      </w:r>
      <w:r w:rsidRPr="00F10346">
        <w:rPr>
          <w:rFonts w:cs="Arial"/>
        </w:rPr>
        <w:t xml:space="preserve"> </w:t>
      </w:r>
      <w:r w:rsidRPr="00657590">
        <w:rPr>
          <w:rFonts w:cs="Arial"/>
          <w:lang w:val="sr-Cyrl-RS"/>
        </w:rPr>
        <w:t>О</w:t>
      </w:r>
      <w:r w:rsidRPr="00657590">
        <w:rPr>
          <w:rFonts w:cs="Arial"/>
        </w:rPr>
        <w:t>гранак ТЕНТ</w:t>
      </w:r>
      <w:r w:rsidRPr="00657590">
        <w:rPr>
          <w:rFonts w:cs="Arial"/>
          <w:lang w:val="sr-Cyrl-RS"/>
        </w:rPr>
        <w:t xml:space="preserve"> Београд - Обреновац</w:t>
      </w:r>
      <w:r w:rsidRPr="00657590">
        <w:rPr>
          <w:rFonts w:cs="Arial"/>
        </w:rPr>
        <w:t>,</w:t>
      </w:r>
      <w:r w:rsidRPr="00657590">
        <w:rPr>
          <w:rFonts w:cs="Arial"/>
          <w:lang w:val="sr-Cyrl-RS"/>
        </w:rPr>
        <w:t xml:space="preserve"> Богољуба Урошевића Црног 44, 11500 Обреновац</w:t>
      </w:r>
      <w:r w:rsidRPr="00657590">
        <w:rPr>
          <w:rFonts w:cs="Arial"/>
        </w:rPr>
        <w:t>.</w:t>
      </w:r>
      <w:r w:rsidRPr="00F10346">
        <w:rPr>
          <w:rFonts w:cs="Arial"/>
        </w:rPr>
        <w:t xml:space="preserve"> </w:t>
      </w:r>
    </w:p>
    <w:p w:rsidR="007A3D68" w:rsidRPr="00F10346" w:rsidRDefault="007A3D68" w:rsidP="007A3D68">
      <w:pPr>
        <w:pStyle w:val="KDParagraf"/>
        <w:spacing w:before="0"/>
        <w:rPr>
          <w:rFonts w:cs="Arial"/>
        </w:rPr>
      </w:pPr>
    </w:p>
    <w:p w:rsidR="007A3D68" w:rsidRDefault="007A3D68" w:rsidP="007A3D68">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Pr>
          <w:rFonts w:cs="Arial"/>
          <w:lang w:val="sr-Cyrl-RS"/>
        </w:rPr>
        <w:t>:</w:t>
      </w:r>
      <w:r w:rsidRPr="00C43BAE">
        <w:rPr>
          <w:rFonts w:cs="Arial"/>
          <w:lang w:val="sr-Cyrl-RS"/>
        </w:rPr>
        <w:t xml:space="preserve"> </w:t>
      </w:r>
      <w:r>
        <w:rPr>
          <w:rFonts w:cs="Arial"/>
          <w:lang w:val="sr-Cyrl-RS"/>
        </w:rPr>
        <w:t xml:space="preserve">Огранак ТЕНТ Београд – Обреновац, локација ТЕНТ А, </w:t>
      </w:r>
      <w:r w:rsidRPr="00C43BAE">
        <w:rPr>
          <w:rFonts w:cs="Arial"/>
        </w:rPr>
        <w:t>Богољуба Урошевића Црног 44, 11500 Обреновац</w:t>
      </w:r>
      <w:r>
        <w:rPr>
          <w:rFonts w:cs="Arial"/>
          <w:lang w:val="sr-Cyrl-RS"/>
        </w:rPr>
        <w:t>.</w:t>
      </w:r>
    </w:p>
    <w:p w:rsidR="00E90948" w:rsidRPr="005E3F4F" w:rsidRDefault="00E90948" w:rsidP="007A3D68">
      <w:pPr>
        <w:pStyle w:val="KDParagraf"/>
        <w:spacing w:before="0"/>
        <w:rPr>
          <w:rFonts w:cs="Arial"/>
          <w:lang w:val="sr-Cyrl-RS"/>
        </w:rPr>
      </w:pPr>
    </w:p>
    <w:p w:rsidR="007A3D68" w:rsidRDefault="007A3D68" w:rsidP="007A3D6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E352D9">
        <w:rPr>
          <w:rFonts w:cs="Arial"/>
        </w:rPr>
        <w:t>08:00</w:t>
      </w:r>
      <w:proofErr w:type="gramEnd"/>
      <w:r w:rsidRPr="00E352D9">
        <w:rPr>
          <w:rFonts w:cs="Arial"/>
        </w:rPr>
        <w:t xml:space="preserve"> до 14:00 часова, а  у свему у  складу са инструкцијама и захтевима Купца. </w:t>
      </w:r>
    </w:p>
    <w:p w:rsidR="00E90948" w:rsidRPr="00E352D9" w:rsidRDefault="00E90948" w:rsidP="007A3D68">
      <w:pPr>
        <w:pStyle w:val="KDParagraf"/>
        <w:spacing w:before="0"/>
        <w:rPr>
          <w:rFonts w:cs="Arial"/>
        </w:rPr>
      </w:pPr>
    </w:p>
    <w:p w:rsidR="007A3D68" w:rsidRDefault="007A3D68" w:rsidP="007A3D68">
      <w:pPr>
        <w:pStyle w:val="KDParagraf"/>
        <w:spacing w:before="0"/>
        <w:rPr>
          <w:rFonts w:cs="Arial"/>
        </w:rPr>
      </w:pPr>
      <w:r w:rsidRPr="00E352D9">
        <w:rPr>
          <w:rFonts w:cs="Arial"/>
        </w:rPr>
        <w:t xml:space="preserve">Евентуално настала штета приликом </w:t>
      </w:r>
      <w:r w:rsidRPr="00F10346">
        <w:rPr>
          <w:rFonts w:cs="Arial"/>
        </w:rPr>
        <w:t>транспорта предметних добара до места испоруке пада на терет Продавца.</w:t>
      </w:r>
    </w:p>
    <w:p w:rsidR="00E90948" w:rsidRPr="00F10346" w:rsidRDefault="00E90948" w:rsidP="007A3D68">
      <w:pPr>
        <w:pStyle w:val="KDParagraf"/>
        <w:spacing w:before="0"/>
        <w:rPr>
          <w:rFonts w:cs="Arial"/>
        </w:rPr>
      </w:pPr>
    </w:p>
    <w:p w:rsidR="007A3D68" w:rsidRDefault="007A3D68" w:rsidP="007A3D68">
      <w:pPr>
        <w:pStyle w:val="KDParagraf"/>
        <w:spacing w:before="0"/>
        <w:rPr>
          <w:rFonts w:cs="Arial"/>
          <w:color w:val="00B0F0"/>
        </w:rPr>
      </w:pPr>
      <w:r w:rsidRPr="00F10346">
        <w:rPr>
          <w:rFonts w:cs="Arial"/>
        </w:rPr>
        <w:t>У случају да Продавац не изврши испоруку добара у уговореном року, Купац има право на наплату уговорне казне</w:t>
      </w:r>
      <w:r>
        <w:rPr>
          <w:rFonts w:cs="Arial"/>
          <w:lang w:val="sr-Cyrl-RS"/>
        </w:rPr>
        <w:t>.</w:t>
      </w:r>
      <w:r w:rsidRPr="00F10346">
        <w:rPr>
          <w:rFonts w:cs="Arial"/>
          <w:color w:val="00B0F0"/>
        </w:rPr>
        <w:t xml:space="preserve"> </w:t>
      </w:r>
    </w:p>
    <w:p w:rsidR="00E90948" w:rsidRPr="00043EAD" w:rsidRDefault="00E90948" w:rsidP="007A3D68">
      <w:pPr>
        <w:pStyle w:val="KDParagraf"/>
        <w:spacing w:before="0"/>
        <w:rPr>
          <w:rFonts w:cs="Arial"/>
          <w:color w:val="FF0000"/>
        </w:rPr>
      </w:pPr>
    </w:p>
    <w:p w:rsidR="00E90948" w:rsidRPr="005A7AB2" w:rsidRDefault="00E90948" w:rsidP="00E90948">
      <w:pPr>
        <w:pStyle w:val="KDParagraf"/>
        <w:spacing w:before="0"/>
        <w:rPr>
          <w:rFonts w:eastAsia="Calibri" w:cs="Arial"/>
        </w:rPr>
      </w:pPr>
      <w:r w:rsidRPr="005A7AB2">
        <w:rPr>
          <w:rFonts w:eastAsia="Calibri" w:cs="Arial"/>
        </w:rPr>
        <w:t xml:space="preserve">Страни Продавац је дужан </w:t>
      </w:r>
      <w:r>
        <w:rPr>
          <w:rFonts w:eastAsia="Calibri" w:cs="Arial"/>
        </w:rPr>
        <w:t xml:space="preserve">да уз сваку испоруку достави, </w:t>
      </w:r>
      <w:r>
        <w:rPr>
          <w:rFonts w:eastAsia="Calibri" w:cs="Arial"/>
          <w:lang w:val="sr-Cyrl-RS"/>
        </w:rPr>
        <w:t xml:space="preserve">у оригиналу или копије, </w:t>
      </w:r>
      <w:r w:rsidRPr="005A7AB2">
        <w:rPr>
          <w:rFonts w:eastAsia="Calibri" w:cs="Arial"/>
        </w:rPr>
        <w:t>следећу документацију:</w:t>
      </w:r>
    </w:p>
    <w:p w:rsidR="00E90948" w:rsidRPr="005A7AB2" w:rsidRDefault="00E90948" w:rsidP="00E90948">
      <w:pPr>
        <w:pStyle w:val="KDParagraf"/>
        <w:spacing w:before="0"/>
        <w:rPr>
          <w:rFonts w:eastAsia="Calibri" w:cs="Arial"/>
        </w:rPr>
      </w:pPr>
      <w:r>
        <w:rPr>
          <w:rFonts w:eastAsia="Calibri" w:cs="Arial"/>
          <w:lang w:val="sr-Cyrl-RS"/>
        </w:rPr>
        <w:t xml:space="preserve">- </w:t>
      </w:r>
      <w:r w:rsidRPr="005A7AB2">
        <w:rPr>
          <w:rFonts w:eastAsia="Calibri" w:cs="Arial"/>
        </w:rPr>
        <w:t xml:space="preserve">Рачун на пуну вредност испоруке, на којој мора да буде назначено “Рачун за царињење” </w:t>
      </w:r>
      <w:r>
        <w:rPr>
          <w:rFonts w:eastAsia="Calibri" w:cs="Arial"/>
          <w:lang w:val="sr-Cyrl-RS"/>
        </w:rPr>
        <w:t xml:space="preserve">- </w:t>
      </w:r>
      <w:r w:rsidRPr="005A7AB2">
        <w:rPr>
          <w:rFonts w:eastAsia="Calibri" w:cs="Arial"/>
        </w:rPr>
        <w:t>3 оригинала;</w:t>
      </w:r>
    </w:p>
    <w:p w:rsidR="00E90948" w:rsidRPr="005A7AB2" w:rsidRDefault="00E90948" w:rsidP="00E90948">
      <w:pPr>
        <w:pStyle w:val="KDParagraf"/>
        <w:spacing w:before="0"/>
        <w:rPr>
          <w:rFonts w:eastAsia="Calibri" w:cs="Arial"/>
        </w:rPr>
      </w:pPr>
      <w:r>
        <w:rPr>
          <w:rFonts w:eastAsia="Calibri" w:cs="Arial"/>
          <w:lang w:val="sr-Cyrl-RS"/>
        </w:rPr>
        <w:t xml:space="preserve">- </w:t>
      </w:r>
      <w:r w:rsidRPr="005A7AB2">
        <w:rPr>
          <w:rFonts w:eastAsia="Calibri" w:cs="Arial"/>
        </w:rPr>
        <w:t>Транспортни документ (за превоз камионом – ЦМР, отпремницу и сл.);</w:t>
      </w:r>
    </w:p>
    <w:p w:rsidR="00E90948" w:rsidRPr="005A7AB2" w:rsidRDefault="00E90948" w:rsidP="00E90948">
      <w:pPr>
        <w:pStyle w:val="KDParagraf"/>
        <w:spacing w:before="0"/>
        <w:rPr>
          <w:rFonts w:eastAsia="Calibri" w:cs="Arial"/>
        </w:rPr>
      </w:pPr>
      <w:r>
        <w:rPr>
          <w:rFonts w:eastAsia="Calibri" w:cs="Arial"/>
          <w:lang w:val="sr-Cyrl-RS"/>
        </w:rPr>
        <w:t xml:space="preserve">- </w:t>
      </w:r>
      <w:r w:rsidRPr="005A7AB2">
        <w:rPr>
          <w:rFonts w:eastAsia="Calibri" w:cs="Arial"/>
        </w:rPr>
        <w:t>Уверење о пореклу Робе (ЕУР 1) – 1 оригинал;</w:t>
      </w:r>
    </w:p>
    <w:p w:rsidR="00E90948" w:rsidRPr="005A7AB2" w:rsidRDefault="00E90948" w:rsidP="00E90948">
      <w:pPr>
        <w:pStyle w:val="KDParagraf"/>
        <w:spacing w:before="0"/>
        <w:rPr>
          <w:rFonts w:eastAsia="Calibri" w:cs="Arial"/>
        </w:rPr>
      </w:pPr>
      <w:r w:rsidRPr="005A7AB2">
        <w:rPr>
          <w:rFonts w:eastAsia="Calibri" w:cs="Arial"/>
        </w:rPr>
        <w:t xml:space="preserve"> </w:t>
      </w:r>
      <w:r>
        <w:rPr>
          <w:rFonts w:eastAsia="Calibri" w:cs="Arial"/>
          <w:lang w:val="sr-Cyrl-RS"/>
        </w:rPr>
        <w:t xml:space="preserve">- </w:t>
      </w:r>
      <w:r w:rsidRPr="005A7AB2">
        <w:rPr>
          <w:rFonts w:eastAsia="Calibri" w:cs="Arial"/>
        </w:rPr>
        <w:t>Копију товарног листа – 1 копија;</w:t>
      </w:r>
    </w:p>
    <w:p w:rsidR="00E90948" w:rsidRPr="005A7AB2" w:rsidRDefault="00E90948" w:rsidP="00E90948">
      <w:pPr>
        <w:pStyle w:val="KDParagraf"/>
        <w:spacing w:before="0"/>
        <w:rPr>
          <w:rFonts w:eastAsia="Calibri" w:cs="Arial"/>
        </w:rPr>
      </w:pPr>
      <w:r w:rsidRPr="005A7AB2">
        <w:rPr>
          <w:rFonts w:eastAsia="Calibri" w:cs="Arial"/>
        </w:rPr>
        <w:t xml:space="preserve"> </w:t>
      </w:r>
      <w:r>
        <w:rPr>
          <w:rFonts w:eastAsia="Calibri" w:cs="Arial"/>
          <w:lang w:val="sr-Cyrl-RS"/>
        </w:rPr>
        <w:t xml:space="preserve">- </w:t>
      </w:r>
      <w:r>
        <w:rPr>
          <w:rFonts w:eastAsia="Calibri" w:cs="Arial"/>
        </w:rPr>
        <w:t>Листе паковања</w:t>
      </w:r>
      <w:r w:rsidRPr="005A7AB2">
        <w:rPr>
          <w:rFonts w:eastAsia="Calibri" w:cs="Arial"/>
        </w:rPr>
        <w:t xml:space="preserve"> - 2 оригинала;   </w:t>
      </w:r>
    </w:p>
    <w:p w:rsidR="00E90948" w:rsidRDefault="00E90948" w:rsidP="00E90948">
      <w:pPr>
        <w:pStyle w:val="KDParagraf"/>
        <w:spacing w:before="0"/>
        <w:rPr>
          <w:rFonts w:eastAsia="Calibri" w:cs="Arial"/>
          <w:lang w:val="sr-Cyrl-RS"/>
        </w:rPr>
      </w:pPr>
      <w:r>
        <w:rPr>
          <w:rFonts w:eastAsia="Calibri" w:cs="Arial"/>
          <w:lang w:val="sr-Cyrl-RS"/>
        </w:rPr>
        <w:t xml:space="preserve">- </w:t>
      </w:r>
      <w:r w:rsidRPr="005A7AB2">
        <w:rPr>
          <w:rFonts w:eastAsia="Calibri" w:cs="Arial"/>
        </w:rPr>
        <w:t xml:space="preserve"> атесте и сертификате произвођач</w:t>
      </w:r>
      <w:r>
        <w:rPr>
          <w:rFonts w:eastAsia="Calibri" w:cs="Arial"/>
          <w:lang w:val="sr-Cyrl-RS"/>
        </w:rPr>
        <w:t>а</w:t>
      </w:r>
    </w:p>
    <w:p w:rsidR="00E90948" w:rsidRPr="00FA27E8" w:rsidRDefault="00E90948" w:rsidP="00E90948">
      <w:pPr>
        <w:pStyle w:val="KDParagraf"/>
        <w:spacing w:before="0"/>
        <w:rPr>
          <w:rFonts w:eastAsia="Calibri" w:cs="Arial"/>
          <w:lang w:val="sr-Cyrl-RS"/>
        </w:rPr>
      </w:pPr>
    </w:p>
    <w:p w:rsidR="00E90948" w:rsidRPr="005A7AB2" w:rsidRDefault="00E90948" w:rsidP="00E90948">
      <w:pPr>
        <w:pStyle w:val="KDParagraf"/>
        <w:spacing w:before="0"/>
        <w:rPr>
          <w:rFonts w:eastAsia="Calibri" w:cs="Arial"/>
        </w:rPr>
      </w:pPr>
      <w:r w:rsidRPr="005A7AB2">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E90948" w:rsidRPr="004C3B9C" w:rsidRDefault="00E90948" w:rsidP="00E90948">
      <w:pPr>
        <w:tabs>
          <w:tab w:val="left" w:pos="567"/>
        </w:tabs>
        <w:rPr>
          <w:rFonts w:eastAsia="Calibri" w:cs="Arial"/>
        </w:rPr>
      </w:pPr>
      <w:r w:rsidRPr="004C3B9C">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rsidR="00E90948" w:rsidRPr="004C3B9C" w:rsidRDefault="00E90948" w:rsidP="00E90948">
      <w:pPr>
        <w:tabs>
          <w:tab w:val="left" w:pos="567"/>
        </w:tabs>
        <w:rPr>
          <w:rFonts w:eastAsia="Calibri" w:cs="Arial"/>
        </w:rPr>
      </w:pPr>
      <w:r w:rsidRPr="004C3B9C">
        <w:rPr>
          <w:rFonts w:eastAsia="Calibri" w:cs="Arial"/>
        </w:rPr>
        <w:t xml:space="preserve">Уколико </w:t>
      </w:r>
      <w:r>
        <w:rPr>
          <w:rFonts w:eastAsia="Calibri" w:cs="Arial"/>
          <w:lang w:val="sr-Cyrl-RS"/>
        </w:rPr>
        <w:t>П</w:t>
      </w:r>
      <w:r w:rsidRPr="004C3B9C">
        <w:rPr>
          <w:rFonts w:eastAsia="Calibri" w:cs="Arial"/>
        </w:rPr>
        <w:t xml:space="preserve">родавац не прибави горе наведени сертификат EUR 1, дужан је </w:t>
      </w:r>
      <w:r w:rsidRPr="004C3B9C">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4C3B9C">
        <w:rPr>
          <w:rFonts w:cs="Arial"/>
          <w:lang w:val="sr-Cyrl-RS" w:eastAsia="zh-CN"/>
        </w:rPr>
        <w:t>Купца</w:t>
      </w:r>
      <w:r w:rsidRPr="004C3B9C">
        <w:rPr>
          <w:rFonts w:cs="Arial"/>
          <w:lang w:eastAsia="zh-CN"/>
        </w:rPr>
        <w:t>, Транспортшпед д.о.о. Београд.</w:t>
      </w:r>
    </w:p>
    <w:p w:rsidR="00E90948" w:rsidRPr="004C3B9C" w:rsidRDefault="00E90948" w:rsidP="00E90948">
      <w:pPr>
        <w:autoSpaceDE w:val="0"/>
        <w:autoSpaceDN w:val="0"/>
        <w:adjustRightInd w:val="0"/>
        <w:contextualSpacing/>
        <w:rPr>
          <w:rFonts w:eastAsia="Calibri" w:cs="Arial"/>
        </w:rPr>
      </w:pPr>
    </w:p>
    <w:p w:rsidR="00E90948" w:rsidRPr="004C3B9C" w:rsidRDefault="00E90948" w:rsidP="00E90948">
      <w:pPr>
        <w:autoSpaceDE w:val="0"/>
        <w:autoSpaceDN w:val="0"/>
        <w:adjustRightInd w:val="0"/>
        <w:contextualSpacing/>
        <w:rPr>
          <w:rFonts w:eastAsia="Calibri" w:cs="Arial"/>
          <w:lang w:val="sr-Cyrl-RS"/>
        </w:rPr>
      </w:pPr>
      <w:r w:rsidRPr="004C3B9C">
        <w:rPr>
          <w:rFonts w:eastAsia="Calibri" w:cs="Arial"/>
        </w:rPr>
        <w:t>Паритет код ПИР-а (привремени извоз</w:t>
      </w:r>
      <w:r w:rsidRPr="004C3B9C">
        <w:rPr>
          <w:rFonts w:eastAsia="Calibri" w:cs="Arial"/>
          <w:lang w:val="sr-Cyrl-RS"/>
        </w:rPr>
        <w:t>)</w:t>
      </w:r>
      <w:r w:rsidRPr="004C3B9C">
        <w:rPr>
          <w:rFonts w:eastAsia="Calibri" w:cs="Arial"/>
        </w:rPr>
        <w:t xml:space="preserve"> је </w:t>
      </w:r>
      <w:r>
        <w:rPr>
          <w:rFonts w:eastAsia="Calibri" w:cs="Arial"/>
        </w:rPr>
        <w:t>EXW</w:t>
      </w:r>
      <w:r w:rsidRPr="004C3B9C">
        <w:rPr>
          <w:rFonts w:eastAsia="Calibri" w:cs="Arial"/>
        </w:rPr>
        <w:t xml:space="preserve"> Огранак ТЕНТ локација ТЕНТ А Обреновац INCOTERMS 2010</w:t>
      </w:r>
      <w:r w:rsidRPr="004C3B9C">
        <w:rPr>
          <w:rFonts w:eastAsia="Calibri" w:cs="Arial"/>
          <w:lang w:val="sr-Cyrl-RS"/>
        </w:rPr>
        <w:t>.</w:t>
      </w:r>
    </w:p>
    <w:p w:rsidR="00E90948" w:rsidRPr="004C3B9C" w:rsidRDefault="00E90948" w:rsidP="00E90948">
      <w:pPr>
        <w:autoSpaceDE w:val="0"/>
        <w:autoSpaceDN w:val="0"/>
        <w:adjustRightInd w:val="0"/>
        <w:contextualSpacing/>
        <w:rPr>
          <w:rFonts w:eastAsia="Calibri" w:cs="Arial"/>
          <w:lang w:val="sr-Cyrl-RS"/>
        </w:rPr>
      </w:pPr>
    </w:p>
    <w:p w:rsidR="00343A18" w:rsidRPr="00E90948" w:rsidRDefault="00E90948" w:rsidP="00E90948">
      <w:pPr>
        <w:pStyle w:val="KDParagraf"/>
        <w:spacing w:before="0"/>
        <w:rPr>
          <w:rFonts w:eastAsia="Calibri" w:cs="Arial"/>
          <w:color w:val="00B0F0"/>
          <w:lang w:val="sr-Cyrl-RS"/>
        </w:rPr>
      </w:pPr>
      <w:r w:rsidRPr="004C3B9C">
        <w:rPr>
          <w:rFonts w:eastAsia="Calibri" w:cs="Arial"/>
        </w:rPr>
        <w:t>Паритет код ПУР-а (раздужење привременог извоза</w:t>
      </w:r>
      <w:r w:rsidRPr="004C3B9C">
        <w:rPr>
          <w:rFonts w:eastAsia="Calibri" w:cs="Arial"/>
          <w:lang w:val="sr-Cyrl-RS"/>
        </w:rPr>
        <w:t>)</w:t>
      </w:r>
      <w:r w:rsidRPr="004C3B9C">
        <w:rPr>
          <w:rFonts w:eastAsia="Calibri" w:cs="Arial"/>
        </w:rPr>
        <w:t xml:space="preserve"> је DАP Огранак ТЕНТ локација ТЕНТ А Обреновац INCOTERMS 2010</w:t>
      </w:r>
      <w:r>
        <w:rPr>
          <w:rFonts w:eastAsia="Calibri" w:cs="Arial"/>
          <w:lang w:val="sr-Cyrl-RS"/>
        </w:rPr>
        <w:t>.</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EF7295">
        <w:rPr>
          <w:rFonts w:cs="Arial"/>
          <w:lang w:val="ru-RU"/>
        </w:rPr>
        <w:t xml:space="preserve"> </w:t>
      </w:r>
      <w:r w:rsidR="00EF7295">
        <w:rPr>
          <w:rFonts w:cs="Arial"/>
          <w:lang w:val="sr-Cyrl-RS"/>
        </w:rPr>
        <w:t>7</w:t>
      </w:r>
      <w:r w:rsidR="00EF7295" w:rsidRPr="004C3B9C">
        <w:rPr>
          <w:rFonts w:cs="Arial"/>
          <w:lang w:val="ru-RU"/>
        </w:rPr>
        <w:t xml:space="preserve">(словима: </w:t>
      </w:r>
      <w:r w:rsidR="00EF7295">
        <w:rPr>
          <w:rFonts w:cs="Arial"/>
          <w:lang w:val="ru-RU"/>
        </w:rPr>
        <w:t>седам</w:t>
      </w:r>
      <w:r w:rsidR="00EF7295" w:rsidRPr="004C3B9C">
        <w:rPr>
          <w:rFonts w:cs="Arial"/>
          <w:lang w:val="ru-RU"/>
        </w:rPr>
        <w:t xml:space="preserve">)  </w:t>
      </w:r>
      <w:r w:rsidR="00EF7295" w:rsidRPr="00F10346">
        <w:rPr>
          <w:rFonts w:cs="Arial"/>
          <w:lang w:val="ru-RU"/>
        </w:rPr>
        <w:t>радн</w:t>
      </w:r>
      <w:r w:rsidR="00EF7295">
        <w:rPr>
          <w:rFonts w:cs="Arial"/>
          <w:lang w:val="ru-RU"/>
        </w:rPr>
        <w:t>их</w:t>
      </w:r>
      <w:r w:rsidR="00EF7295" w:rsidRPr="00F10346">
        <w:rPr>
          <w:rFonts w:cs="Arial"/>
          <w:lang w:val="ru-RU"/>
        </w:rPr>
        <w:t xml:space="preserve"> </w:t>
      </w:r>
      <w:r w:rsidR="00EF7295">
        <w:rPr>
          <w:rFonts w:cs="Arial"/>
          <w:lang w:val="ru-RU"/>
        </w:rPr>
        <w:t xml:space="preserve"> дана </w:t>
      </w:r>
      <w:r w:rsidRPr="00F10346">
        <w:rPr>
          <w:rFonts w:cs="Arial"/>
          <w:lang w:val="ru-RU"/>
        </w:rPr>
        <w:t>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EF7295" w:rsidRDefault="00343A18" w:rsidP="00343A18">
      <w:pPr>
        <w:pStyle w:val="KDParagraf"/>
        <w:spacing w:before="0"/>
        <w:rPr>
          <w:rFonts w:cs="Arial"/>
        </w:rPr>
      </w:pPr>
      <w:r w:rsidRPr="00F10346">
        <w:rPr>
          <w:rFonts w:cs="Arial"/>
        </w:rPr>
        <w:t xml:space="preserve">Купац је дужан да, у </w:t>
      </w:r>
      <w:r w:rsidRPr="00EF7295">
        <w:rPr>
          <w:rFonts w:cs="Arial"/>
        </w:rPr>
        <w:t>складу са обавештењем Продавца, организује благовремено преузимање добра у времену од 08</w:t>
      </w:r>
      <w:proofErr w:type="gramStart"/>
      <w:r w:rsidRPr="00EF7295">
        <w:rPr>
          <w:rFonts w:cs="Arial"/>
        </w:rPr>
        <w:t>,00</w:t>
      </w:r>
      <w:proofErr w:type="gramEnd"/>
      <w:r w:rsidRPr="00EF7295">
        <w:rPr>
          <w:rFonts w:cs="Arial"/>
        </w:rPr>
        <w:t xml:space="preserve"> до 14,00 часова.</w:t>
      </w:r>
    </w:p>
    <w:p w:rsidR="00343A18" w:rsidRPr="00F10346" w:rsidRDefault="00343A18" w:rsidP="00343A18">
      <w:pPr>
        <w:pStyle w:val="KDParagraf"/>
        <w:spacing w:before="0"/>
        <w:rPr>
          <w:rFonts w:cs="Arial"/>
        </w:rPr>
      </w:pPr>
      <w:r w:rsidRPr="00EF7295">
        <w:rPr>
          <w:rFonts w:cs="Arial"/>
        </w:rPr>
        <w:lastRenderedPageBreak/>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A26218" w:rsidRDefault="00343A18" w:rsidP="00A26218">
      <w:pPr>
        <w:pStyle w:val="KDParagraf"/>
        <w:spacing w:before="0"/>
        <w:rPr>
          <w:rFonts w:cs="Arial"/>
          <w:color w:val="000000" w:themeColor="text1"/>
          <w:lang w:val="sr-Latn-RS"/>
        </w:rPr>
      </w:pPr>
      <w:proofErr w:type="gramStart"/>
      <w:r w:rsidRPr="00F10346">
        <w:rPr>
          <w:rFonts w:cs="Arial"/>
        </w:rPr>
        <w:t>да</w:t>
      </w:r>
      <w:proofErr w:type="gramEnd"/>
      <w:r w:rsidRPr="00F10346">
        <w:rPr>
          <w:rFonts w:cs="Arial"/>
        </w:rPr>
        <w:t xml:space="preserve"> ли је уз испоручена добра достављена комплетна пратећа документација наведена у конкурсној </w:t>
      </w:r>
      <w:r w:rsidRPr="00686265">
        <w:rPr>
          <w:rFonts w:cs="Arial"/>
        </w:rPr>
        <w:t>документацији</w:t>
      </w:r>
      <w:r w:rsidR="00A26218" w:rsidRPr="00686265">
        <w:rPr>
          <w:rFonts w:cs="Arial"/>
          <w:lang w:val="sr-Cyrl-RS"/>
        </w:rPr>
        <w:t>:</w:t>
      </w:r>
      <w:r w:rsidR="00A26218" w:rsidRPr="00686265">
        <w:rPr>
          <w:rFonts w:cs="Arial"/>
          <w:color w:val="000000" w:themeColor="text1"/>
          <w:lang w:val="sr-Cyrl-RS"/>
        </w:rPr>
        <w:t xml:space="preserve"> атест материјала за све деловекоји се израђују од материјала </w:t>
      </w:r>
      <w:r w:rsidR="00A26218" w:rsidRPr="00686265">
        <w:rPr>
          <w:rFonts w:cs="Arial"/>
          <w:color w:val="000000" w:themeColor="text1"/>
          <w:lang w:val="sr-Latn-RS"/>
        </w:rPr>
        <w:t>16Mo3 (W.nr. 1. 5415).</w:t>
      </w:r>
    </w:p>
    <w:p w:rsidR="00343A18" w:rsidRPr="00F10346" w:rsidRDefault="00A26218" w:rsidP="00C455ED">
      <w:pPr>
        <w:pStyle w:val="KDNabrajanje"/>
        <w:numPr>
          <w:ilvl w:val="0"/>
          <w:numId w:val="0"/>
        </w:numPr>
        <w:spacing w:before="0"/>
        <w:ind w:left="568"/>
        <w:rPr>
          <w:rFonts w:cs="Arial"/>
        </w:rPr>
      </w:pPr>
      <w:r>
        <w:rPr>
          <w:rFonts w:cs="Arial"/>
          <w:lang w:val="sr-Cyrl-RS"/>
        </w:rPr>
        <w:t xml:space="preserve"> </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EF7295" w:rsidRDefault="00343A18" w:rsidP="00343A18">
      <w:pPr>
        <w:tabs>
          <w:tab w:val="left" w:pos="9090"/>
        </w:tabs>
        <w:rPr>
          <w:rFonts w:cs="Arial"/>
        </w:rPr>
      </w:pPr>
      <w:r w:rsidRPr="00F10346">
        <w:rPr>
          <w:rFonts w:cs="Arial"/>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w:t>
      </w:r>
      <w:r w:rsidRPr="00EF7295">
        <w:rPr>
          <w:rFonts w:cs="Arial"/>
        </w:rPr>
        <w:t>у року од 3 (три) дана од дана кадa је утврдио да квалитет испорученог добра не одговара уговореном.</w:t>
      </w:r>
    </w:p>
    <w:p w:rsidR="00343A18" w:rsidRPr="00EF7295" w:rsidRDefault="00343A18" w:rsidP="00343A18">
      <w:pPr>
        <w:tabs>
          <w:tab w:val="left" w:pos="9090"/>
        </w:tabs>
        <w:rPr>
          <w:rFonts w:cs="Arial"/>
        </w:rPr>
      </w:pPr>
      <w:r w:rsidRPr="00EF7295">
        <w:rPr>
          <w:rFonts w:cs="Arial"/>
        </w:rPr>
        <w:t xml:space="preserve">Када се, </w:t>
      </w:r>
      <w:proofErr w:type="gramStart"/>
      <w:r w:rsidRPr="00EF7295">
        <w:rPr>
          <w:rFonts w:cs="Arial"/>
        </w:rPr>
        <w:t>после  извршеног</w:t>
      </w:r>
      <w:proofErr w:type="gramEnd"/>
      <w:r w:rsidRPr="00EF7295">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EF7295" w:rsidRDefault="00343A18" w:rsidP="00343A18">
      <w:pPr>
        <w:tabs>
          <w:tab w:val="left" w:pos="9090"/>
        </w:tabs>
        <w:rPr>
          <w:rFonts w:cs="Arial"/>
        </w:rPr>
      </w:pPr>
      <w:r w:rsidRPr="00EF7295">
        <w:rPr>
          <w:rFonts w:cs="Arial"/>
        </w:rPr>
        <w:t xml:space="preserve">Продавац је обавезан да у року од 7 (седам) дана од дана пријема приговора из става 3. </w:t>
      </w:r>
      <w:proofErr w:type="gramStart"/>
      <w:r w:rsidRPr="00EF7295">
        <w:rPr>
          <w:rFonts w:cs="Arial"/>
        </w:rPr>
        <w:t>и</w:t>
      </w:r>
      <w:proofErr w:type="gramEnd"/>
      <w:r w:rsidRPr="00EF7295">
        <w:rPr>
          <w:rFonts w:cs="Arial"/>
        </w:rPr>
        <w:t xml:space="preserve"> става 4. </w:t>
      </w:r>
      <w:proofErr w:type="gramStart"/>
      <w:r w:rsidRPr="00EF7295">
        <w:rPr>
          <w:rFonts w:cs="Arial"/>
        </w:rPr>
        <w:t>овог</w:t>
      </w:r>
      <w:proofErr w:type="gramEnd"/>
      <w:r w:rsidRPr="00EF7295">
        <w:rPr>
          <w:rFonts w:cs="Arial"/>
        </w:rPr>
        <w:t xml:space="preserve"> члана, писмено обавести Купца о исходу рекламације.</w:t>
      </w:r>
    </w:p>
    <w:p w:rsidR="00343A18" w:rsidRPr="00EF7295" w:rsidRDefault="00343A18" w:rsidP="00343A18">
      <w:pPr>
        <w:tabs>
          <w:tab w:val="left" w:pos="9090"/>
        </w:tabs>
        <w:rPr>
          <w:rFonts w:cs="Arial"/>
        </w:rPr>
      </w:pPr>
      <w:r w:rsidRPr="00EF7295">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EF7295" w:rsidRDefault="00343A18" w:rsidP="00343A18">
      <w:pPr>
        <w:pStyle w:val="KDNabrajanje"/>
        <w:rPr>
          <w:rFonts w:cs="Arial"/>
        </w:rPr>
      </w:pPr>
      <w:r w:rsidRPr="00EF7295">
        <w:rPr>
          <w:rFonts w:cs="Arial"/>
        </w:rPr>
        <w:t xml:space="preserve">да отклони недостатке о свом трошку, ако су мане на добрима отклоњиве, или </w:t>
      </w:r>
    </w:p>
    <w:p w:rsidR="00343A18" w:rsidRPr="00EF7295" w:rsidRDefault="00343A18" w:rsidP="00343A18">
      <w:pPr>
        <w:pStyle w:val="KDNabrajanje"/>
        <w:rPr>
          <w:rFonts w:cs="Arial"/>
        </w:rPr>
      </w:pPr>
      <w:r w:rsidRPr="00EF7295">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EF7295" w:rsidRDefault="00343A18" w:rsidP="00343A18">
      <w:pPr>
        <w:pStyle w:val="KDNabrajanje"/>
        <w:rPr>
          <w:rFonts w:cs="Arial"/>
        </w:rPr>
      </w:pPr>
      <w:r w:rsidRPr="00EF7295">
        <w:rPr>
          <w:rFonts w:cs="Arial"/>
        </w:rPr>
        <w:t>да одбије пријем добра са недостацима.</w:t>
      </w:r>
    </w:p>
    <w:p w:rsidR="00343A18" w:rsidRPr="00EF7295" w:rsidRDefault="00343A18" w:rsidP="00343A18">
      <w:pPr>
        <w:tabs>
          <w:tab w:val="left" w:pos="9090"/>
        </w:tabs>
        <w:rPr>
          <w:rFonts w:cs="Arial"/>
        </w:rPr>
      </w:pPr>
      <w:r w:rsidRPr="00EF7295">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EF7295" w:rsidRDefault="00343A18" w:rsidP="00343A18">
      <w:pPr>
        <w:tabs>
          <w:tab w:val="left" w:pos="9090"/>
        </w:tabs>
        <w:rPr>
          <w:rFonts w:cs="Arial"/>
        </w:rPr>
      </w:pPr>
      <w:r w:rsidRPr="00EF7295">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EF7295" w:rsidRDefault="00343A18" w:rsidP="00343A18">
      <w:pPr>
        <w:tabs>
          <w:tab w:val="left" w:pos="9090"/>
        </w:tabs>
        <w:rPr>
          <w:rFonts w:cs="Arial"/>
          <w:bCs/>
          <w:lang w:val="sr-Cyrl-CS"/>
        </w:rPr>
      </w:pPr>
      <w:r w:rsidRPr="00EF7295">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EF7295">
        <w:rPr>
          <w:rFonts w:cs="Arial"/>
          <w:bCs/>
        </w:rPr>
        <w:t>,</w:t>
      </w:r>
      <w:r w:rsidRPr="00EF7295">
        <w:rPr>
          <w:rFonts w:cs="Arial"/>
          <w:bCs/>
          <w:lang w:val="sr-Cyrl-CS"/>
        </w:rPr>
        <w:t xml:space="preserve"> одобрена од стране Продавца и </w:t>
      </w:r>
      <w:r w:rsidRPr="00EF7295">
        <w:rPr>
          <w:rFonts w:cs="Arial"/>
          <w:lang w:val="sr-Cyrl-CS"/>
        </w:rPr>
        <w:t>Купца</w:t>
      </w:r>
      <w:r w:rsidRPr="00EF7295">
        <w:rPr>
          <w:rFonts w:cs="Arial"/>
          <w:bCs/>
          <w:lang w:val="sr-Cyrl-CS"/>
        </w:rPr>
        <w:t xml:space="preserve">. Одлука независне лабораторије биће коначна. </w:t>
      </w:r>
    </w:p>
    <w:p w:rsidR="00343A18" w:rsidRPr="00EF7295" w:rsidRDefault="00343A18" w:rsidP="00343A18">
      <w:pPr>
        <w:tabs>
          <w:tab w:val="left" w:pos="9090"/>
        </w:tabs>
        <w:rPr>
          <w:rFonts w:cs="Arial"/>
          <w:bCs/>
          <w:lang w:val="sr-Cyrl-CS"/>
        </w:rPr>
      </w:pPr>
      <w:r w:rsidRPr="00EF7295">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rsidR="00343A18" w:rsidRPr="00EF7295" w:rsidRDefault="00343A18" w:rsidP="00343A18">
      <w:pPr>
        <w:tabs>
          <w:tab w:val="left" w:pos="9090"/>
        </w:tabs>
        <w:rPr>
          <w:rFonts w:cs="Arial"/>
          <w:bCs/>
          <w:lang w:val="sr-Cyrl-CS"/>
        </w:rPr>
      </w:pPr>
      <w:r w:rsidRPr="00EF7295">
        <w:rPr>
          <w:rFonts w:cs="Arial"/>
          <w:bCs/>
          <w:lang w:val="sr-Cyrl-CS"/>
        </w:rPr>
        <w:t>Трошкове контроле сноси Продавац.</w:t>
      </w: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t xml:space="preserve">Гарантни рок за испоручена добра из члана 1, износи ______________ </w:t>
      </w:r>
      <w:r w:rsidR="00C90FDB" w:rsidRPr="00F10346">
        <w:rPr>
          <w:rFonts w:cs="Arial"/>
        </w:rPr>
        <w:t>потписивања Записника о квантитативном пријему добара</w:t>
      </w:r>
      <w:r w:rsidRPr="00F10346">
        <w:rPr>
          <w:rFonts w:cs="Arial"/>
        </w:rPr>
        <w:t>.</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FD1A05">
        <w:rPr>
          <w:rFonts w:cs="Arial"/>
          <w:highlight w:val="yellow"/>
        </w:rPr>
        <w:t>_______________</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EF7295" w:rsidRDefault="00EF7295" w:rsidP="00EF7295">
      <w:pPr>
        <w:spacing w:before="0"/>
        <w:rPr>
          <w:rFonts w:cs="Arial"/>
          <w:b/>
        </w:rPr>
      </w:pPr>
      <w:r w:rsidRPr="00B437C0">
        <w:rPr>
          <w:rFonts w:cs="Arial"/>
          <w:b/>
        </w:rPr>
        <w:t>Банкарска гаранција за добро извршење посла</w:t>
      </w:r>
    </w:p>
    <w:p w:rsidR="00EF7295" w:rsidRPr="00B437C0" w:rsidRDefault="00EF7295" w:rsidP="00EF7295">
      <w:pPr>
        <w:spacing w:before="0"/>
        <w:rPr>
          <w:rFonts w:cs="Arial"/>
          <w:b/>
        </w:rPr>
      </w:pPr>
    </w:p>
    <w:p w:rsidR="00EF7295" w:rsidRPr="00716868" w:rsidRDefault="00EF7295" w:rsidP="00EF7295">
      <w:pPr>
        <w:spacing w:before="0"/>
        <w:rPr>
          <w:rFonts w:cs="Arial"/>
        </w:rPr>
      </w:pPr>
      <w:r w:rsidRPr="004057B4">
        <w:rPr>
          <w:rFonts w:cs="Arial"/>
        </w:rPr>
        <w:t>Продавац је дужан да у тренутку закључења Уговора</w:t>
      </w:r>
      <w:r w:rsidRPr="004057B4">
        <w:rPr>
          <w:rFonts w:cs="Arial"/>
          <w:lang w:val="sr-Cyrl-RS"/>
        </w:rPr>
        <w:t xml:space="preserve">, </w:t>
      </w:r>
      <w:r w:rsidRPr="004057B4">
        <w:t>путeм SWIFT</w:t>
      </w:r>
      <w:r w:rsidRPr="004057B4">
        <w:rPr>
          <w:lang w:val="sr-Cyrl-RS"/>
        </w:rPr>
        <w:t>-</w:t>
      </w:r>
      <w:proofErr w:type="gramStart"/>
      <w:r w:rsidRPr="004057B4">
        <w:rPr>
          <w:lang w:val="sr-Cyrl-RS"/>
        </w:rPr>
        <w:t xml:space="preserve">а </w:t>
      </w:r>
      <w:r w:rsidRPr="004057B4">
        <w:t xml:space="preserve"> aутeнтификoвaнoм</w:t>
      </w:r>
      <w:proofErr w:type="gramEnd"/>
      <w:r w:rsidRPr="004057B4">
        <w:t xml:space="preserve"> пoрукoм зa гaрaнциje, прeкo пoслoвнe бaнкe</w:t>
      </w:r>
      <w:r w:rsidRPr="004057B4">
        <w:rPr>
          <w:lang w:val="sr-Cyrl-RS"/>
        </w:rPr>
        <w:t xml:space="preserve"> </w:t>
      </w:r>
      <w:r w:rsidRPr="004057B4">
        <w:t xml:space="preserve">Komercijalna banka AD </w:t>
      </w:r>
      <w:r w:rsidRPr="00716868">
        <w:t>Beograd SWIFTCOD: KOBBRSBG,</w:t>
      </w:r>
      <w:r w:rsidRPr="00716868">
        <w:rPr>
          <w:rFonts w:cs="Arial"/>
          <w:lang w:val="sr-Cyrl-RS"/>
        </w:rPr>
        <w:t xml:space="preserve"> достави</w:t>
      </w:r>
      <w:r w:rsidRPr="00716868">
        <w:rPr>
          <w:rFonts w:cs="Arial"/>
        </w:rPr>
        <w:t xml:space="preserve"> </w:t>
      </w:r>
      <w:r>
        <w:rPr>
          <w:rFonts w:cs="Arial"/>
          <w:lang w:val="sr-Cyrl-RS"/>
        </w:rPr>
        <w:t>Купцу</w:t>
      </w:r>
      <w:r w:rsidRPr="00716868">
        <w:rPr>
          <w:rFonts w:cs="Arial"/>
        </w:rPr>
        <w:t xml:space="preserve"> банкарску гаранцију за добро извршење посла.</w:t>
      </w:r>
    </w:p>
    <w:p w:rsidR="00EF7295" w:rsidRPr="00716868" w:rsidRDefault="00EF7295" w:rsidP="00EF7295">
      <w:pPr>
        <w:spacing w:before="0"/>
        <w:rPr>
          <w:rFonts w:cs="Arial"/>
        </w:rPr>
      </w:pPr>
      <w:r w:rsidRPr="00716868">
        <w:rPr>
          <w:rFonts w:cs="Arial"/>
        </w:rPr>
        <w:t>Продавац је дужан да Купцу достави неопозиву</w:t>
      </w:r>
      <w:proofErr w:type="gramStart"/>
      <w:r w:rsidRPr="00716868">
        <w:rPr>
          <w:rFonts w:cs="Arial"/>
        </w:rPr>
        <w:t>,  безусловну</w:t>
      </w:r>
      <w:proofErr w:type="gramEnd"/>
      <w:r w:rsidRPr="00716868">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F7295" w:rsidRPr="00716868" w:rsidRDefault="00EF7295" w:rsidP="00EF7295">
      <w:pPr>
        <w:spacing w:before="0"/>
        <w:rPr>
          <w:rFonts w:cs="Arial"/>
        </w:rPr>
      </w:pPr>
      <w:r w:rsidRPr="00716868">
        <w:rPr>
          <w:rFonts w:cs="Arial"/>
        </w:rPr>
        <w:t>Банкарска гаранција мора трајати најмање 30 (словима</w:t>
      </w:r>
      <w:proofErr w:type="gramStart"/>
      <w:r w:rsidRPr="00716868">
        <w:rPr>
          <w:rFonts w:cs="Arial"/>
        </w:rPr>
        <w:t>:тридесет</w:t>
      </w:r>
      <w:proofErr w:type="gramEnd"/>
      <w:r w:rsidRPr="00716868">
        <w:rPr>
          <w:rFonts w:cs="Arial"/>
        </w:rPr>
        <w:t>) календарских дана дуже од рока одређеног за коначно извршење посла.</w:t>
      </w:r>
    </w:p>
    <w:p w:rsidR="00EF7295" w:rsidRPr="00716868" w:rsidRDefault="00EF7295" w:rsidP="00EF7295">
      <w:pPr>
        <w:spacing w:before="0"/>
        <w:rPr>
          <w:rFonts w:cs="Arial"/>
        </w:rPr>
      </w:pPr>
      <w:r w:rsidRPr="0071686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F7295" w:rsidRPr="00716868" w:rsidRDefault="00EF7295" w:rsidP="00EF7295">
      <w:pPr>
        <w:spacing w:before="0"/>
        <w:rPr>
          <w:rFonts w:cs="Arial"/>
        </w:rPr>
      </w:pPr>
      <w:r w:rsidRPr="00716868">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EF7295" w:rsidRPr="00716868" w:rsidRDefault="00EF7295" w:rsidP="00EF7295">
      <w:pPr>
        <w:spacing w:before="0"/>
        <w:rPr>
          <w:rFonts w:cs="Arial"/>
        </w:rPr>
      </w:pPr>
      <w:r w:rsidRPr="0071686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F7295" w:rsidRPr="00716868" w:rsidRDefault="00EF7295" w:rsidP="00EF7295">
      <w:pPr>
        <w:spacing w:before="0"/>
        <w:rPr>
          <w:rFonts w:cs="Arial"/>
        </w:rPr>
      </w:pPr>
      <w:r w:rsidRPr="0071686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F7295" w:rsidRDefault="00EF7295" w:rsidP="00EF7295">
      <w:pPr>
        <w:spacing w:before="0"/>
        <w:rPr>
          <w:rFonts w:cs="Arial"/>
        </w:rPr>
      </w:pPr>
      <w:proofErr w:type="gramStart"/>
      <w:r w:rsidRPr="00716868">
        <w:rPr>
          <w:rFonts w:cs="Arial"/>
        </w:rPr>
        <w:lastRenderedPageBreak/>
        <w:t>буде</w:t>
      </w:r>
      <w:proofErr w:type="gramEnd"/>
      <w:r w:rsidRPr="00716868">
        <w:rPr>
          <w:rFonts w:cs="Arial"/>
        </w:rPr>
        <w:t xml:space="preserve"> извршавао своје уговорне обавезе у роковима и на начин предвиђен уговором. </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r w:rsidRPr="00F10346">
        <w:rPr>
          <w:rFonts w:cs="Arial"/>
          <w:b/>
        </w:rPr>
        <w:t>Члан 1</w:t>
      </w:r>
      <w:r w:rsidR="00EF7295">
        <w:rPr>
          <w:rFonts w:cs="Arial"/>
          <w:b/>
          <w:lang w:val="sr-Cyrl-RS"/>
        </w:rPr>
        <w:t>0</w:t>
      </w:r>
      <w:r w:rsidRPr="00F10346">
        <w:rPr>
          <w:rFonts w:cs="Arial"/>
          <w:b/>
        </w:rPr>
        <w:t>.</w:t>
      </w:r>
    </w:p>
    <w:p w:rsidR="00EF7295" w:rsidRDefault="00EF7295" w:rsidP="00EF7295">
      <w:pPr>
        <w:pStyle w:val="KDParagraf"/>
        <w:rPr>
          <w:rFonts w:eastAsia="TimesNewRomanPSMT" w:cs="Arial"/>
          <w:b/>
          <w:bCs/>
          <w:iCs/>
        </w:rPr>
      </w:pPr>
      <w:r w:rsidRPr="00716868">
        <w:rPr>
          <w:rFonts w:eastAsia="TimesNewRomanPSMT" w:cs="Arial"/>
          <w:b/>
          <w:bCs/>
          <w:iCs/>
        </w:rPr>
        <w:t>Банкарска гаранција за отклањање грешака у гарантном року</w:t>
      </w:r>
    </w:p>
    <w:p w:rsidR="00EF7295" w:rsidRDefault="00EF7295" w:rsidP="00EF7295">
      <w:pPr>
        <w:pStyle w:val="KDParagraf"/>
        <w:spacing w:before="0"/>
        <w:rPr>
          <w:rFonts w:eastAsia="TimesNewRomanPSMT" w:cs="Arial"/>
          <w:iCs/>
        </w:rPr>
      </w:pPr>
    </w:p>
    <w:p w:rsidR="00EF7295" w:rsidRPr="00716868" w:rsidRDefault="00EF7295" w:rsidP="00EF7295">
      <w:pPr>
        <w:pStyle w:val="KDParagraf"/>
        <w:spacing w:before="0"/>
        <w:rPr>
          <w:rFonts w:eastAsia="TimesNewRomanPSMT" w:cs="Arial"/>
          <w:iCs/>
        </w:rPr>
      </w:pPr>
      <w:r w:rsidRPr="00716868">
        <w:rPr>
          <w:rFonts w:eastAsia="TimesNewRomanPSMT" w:cs="Arial"/>
          <w:iCs/>
        </w:rPr>
        <w:t xml:space="preserve">Продавац се обавезује да </w:t>
      </w:r>
      <w:r w:rsidRPr="00716868">
        <w:t>путeм SWIFT</w:t>
      </w:r>
      <w:r w:rsidRPr="00716868">
        <w:rPr>
          <w:lang w:val="sr-Cyrl-RS"/>
        </w:rPr>
        <w:t>-а</w:t>
      </w:r>
      <w:r w:rsidRPr="00716868">
        <w:t xml:space="preserve"> aутeнтификoвaнoм пoрукoм зa гaрaнциje, прeкo пoслoвнe бaнкe</w:t>
      </w:r>
      <w:r w:rsidRPr="00716868">
        <w:rPr>
          <w:lang w:val="sr-Cyrl-RS"/>
        </w:rPr>
        <w:t xml:space="preserve"> </w:t>
      </w:r>
      <w:r w:rsidRPr="00716868">
        <w:t>Komercijalna banka AD Beograd SWIFTCOD: KOBBRSBG</w:t>
      </w:r>
      <w:r>
        <w:rPr>
          <w:lang w:val="sr-Cyrl-RS"/>
        </w:rPr>
        <w:t>, достави</w:t>
      </w:r>
      <w:r w:rsidRPr="00716868">
        <w:rPr>
          <w:rFonts w:eastAsia="TimesNewRomanPSMT" w:cs="Arial"/>
          <w:iCs/>
        </w:rPr>
        <w:t xml:space="preserve"> Купцу банкарску гаранцију за отклањање недостатака </w:t>
      </w:r>
      <w:proofErr w:type="gramStart"/>
      <w:r w:rsidRPr="00716868">
        <w:rPr>
          <w:rFonts w:eastAsia="TimesNewRomanPSMT" w:cs="Arial"/>
          <w:iCs/>
        </w:rPr>
        <w:t>у  гарантном</w:t>
      </w:r>
      <w:proofErr w:type="gramEnd"/>
      <w:r w:rsidRPr="00716868">
        <w:rPr>
          <w:rFonts w:eastAsia="TimesNewRomanPSMT" w:cs="Arial"/>
          <w:iCs/>
        </w:rPr>
        <w:t xml:space="preserve"> року која је неопозива, безусловна,</w:t>
      </w:r>
      <w:r>
        <w:rPr>
          <w:rFonts w:eastAsia="TimesNewRomanPSMT" w:cs="Arial"/>
          <w:iCs/>
          <w:lang w:val="sr-Cyrl-RS"/>
        </w:rPr>
        <w:t xml:space="preserve"> </w:t>
      </w:r>
      <w:r w:rsidRPr="00716868">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rsidR="00EF7295" w:rsidRPr="00F10346" w:rsidRDefault="00EF7295" w:rsidP="00EF7295">
      <w:pPr>
        <w:pStyle w:val="KDParagraf"/>
        <w:spacing w:before="0"/>
        <w:rPr>
          <w:rFonts w:eastAsia="TimesNewRomanPSMT" w:cs="Arial"/>
          <w:iCs/>
          <w:color w:val="00B0F0"/>
        </w:rPr>
      </w:pPr>
      <w:r w:rsidRPr="00716868">
        <w:rPr>
          <w:rFonts w:eastAsia="TimesNewRomanPSMT" w:cs="Arial"/>
          <w:iCs/>
        </w:rPr>
        <w:t xml:space="preserve">Банкарска гаранција за отклањање недостатака у гарантном року, доставља </w:t>
      </w:r>
      <w:proofErr w:type="gramStart"/>
      <w:r w:rsidRPr="00716868">
        <w:rPr>
          <w:rFonts w:eastAsia="TimesNewRomanPSMT" w:cs="Arial"/>
          <w:iCs/>
        </w:rPr>
        <w:t>се  у</w:t>
      </w:r>
      <w:proofErr w:type="gramEnd"/>
      <w:r w:rsidRPr="00716868">
        <w:rPr>
          <w:rFonts w:eastAsia="TimesNewRomanPSMT" w:cs="Arial"/>
          <w:iCs/>
        </w:rPr>
        <w:t xml:space="preserve"> тренутку примопредаје/испоруке предмета уговора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r w:rsidRPr="00F10346">
        <w:rPr>
          <w:rFonts w:eastAsia="TimesNewRomanPSMT" w:cs="Arial"/>
          <w:iCs/>
          <w:color w:val="00B0F0"/>
        </w:rPr>
        <w:t>.</w:t>
      </w:r>
    </w:p>
    <w:p w:rsidR="00EF7295" w:rsidRPr="00716868" w:rsidRDefault="00EF7295" w:rsidP="00EF7295">
      <w:pPr>
        <w:pStyle w:val="KDParagraf"/>
        <w:spacing w:before="0"/>
        <w:rPr>
          <w:rFonts w:eastAsia="TimesNewRomanPSMT" w:cs="Arial"/>
          <w:iCs/>
        </w:rPr>
      </w:pPr>
      <w:r w:rsidRPr="00716868">
        <w:rPr>
          <w:rFonts w:eastAsia="TimesNewRomanPSMT" w:cs="Arial"/>
          <w:iCs/>
        </w:rPr>
        <w:t xml:space="preserve">Достављена банкарска </w:t>
      </w:r>
      <w:proofErr w:type="gramStart"/>
      <w:r w:rsidRPr="00716868">
        <w:rPr>
          <w:rFonts w:eastAsia="TimesNewRomanPSMT" w:cs="Arial"/>
          <w:iCs/>
        </w:rPr>
        <w:t>гаранција  не</w:t>
      </w:r>
      <w:proofErr w:type="gramEnd"/>
      <w:r w:rsidRPr="00716868">
        <w:rPr>
          <w:rFonts w:eastAsia="TimesNewRomanPSMT" w:cs="Arial"/>
          <w:iCs/>
        </w:rPr>
        <w:t xml:space="preserve"> може да садржи додатне услове за исплату, краћи рок и мањи износ.</w:t>
      </w:r>
    </w:p>
    <w:p w:rsidR="00EF7295" w:rsidRPr="00716868" w:rsidRDefault="00EF7295" w:rsidP="00EF7295">
      <w:pPr>
        <w:pStyle w:val="KDParagraf"/>
        <w:spacing w:before="0"/>
        <w:rPr>
          <w:rFonts w:eastAsia="TimesNewRomanPSMT" w:cs="Arial"/>
          <w:iCs/>
        </w:rPr>
      </w:pPr>
      <w:r w:rsidRPr="00716868">
        <w:rPr>
          <w:rFonts w:eastAsia="TimesNewRomanPSMT" w:cs="Arial"/>
          <w:iCs/>
        </w:rPr>
        <w:t xml:space="preserve">Купац је овлашћен да наплати банкарску гаранцију за отклањање недостатака </w:t>
      </w:r>
      <w:proofErr w:type="gramStart"/>
      <w:r w:rsidRPr="00716868">
        <w:rPr>
          <w:rFonts w:eastAsia="TimesNewRomanPSMT" w:cs="Arial"/>
          <w:iCs/>
        </w:rPr>
        <w:t>у  гарантном</w:t>
      </w:r>
      <w:proofErr w:type="gramEnd"/>
      <w:r w:rsidRPr="00716868">
        <w:rPr>
          <w:rFonts w:eastAsia="TimesNewRomanPSMT" w:cs="Arial"/>
          <w:iCs/>
        </w:rPr>
        <w:t xml:space="preserve"> року у случају да Продавац не испуни своје уговорне обавезе у погледу гарантног рока.</w:t>
      </w:r>
    </w:p>
    <w:p w:rsidR="00EF7295" w:rsidRDefault="00EF7295" w:rsidP="00EF7295">
      <w:pPr>
        <w:rPr>
          <w:rFonts w:cs="Arial"/>
          <w:b/>
          <w:bCs/>
        </w:rPr>
      </w:pPr>
      <w:r>
        <w:rPr>
          <w:rFonts w:cs="Arial"/>
          <w:b/>
          <w:bCs/>
        </w:rPr>
        <w:t>ОВЛАШЋЕНИ ПРЕДСТАВНИЦИ ЗА ПРАЋЕЊЕ УГОВОРА</w:t>
      </w:r>
    </w:p>
    <w:p w:rsidR="00EF7295" w:rsidRDefault="00EF7295" w:rsidP="00EF7295">
      <w:pPr>
        <w:jc w:val="center"/>
        <w:rPr>
          <w:rFonts w:cs="Arial"/>
        </w:rPr>
      </w:pPr>
      <w:r>
        <w:rPr>
          <w:rFonts w:cs="Arial"/>
          <w:b/>
          <w:bCs/>
        </w:rPr>
        <w:t xml:space="preserve">Члан </w:t>
      </w:r>
      <w:r>
        <w:rPr>
          <w:rFonts w:cs="Arial"/>
          <w:b/>
          <w:bCs/>
          <w:lang w:val="sr-Cyrl-RS"/>
        </w:rPr>
        <w:t>11</w:t>
      </w:r>
      <w:r>
        <w:rPr>
          <w:rFonts w:cs="Arial"/>
        </w:rPr>
        <w:t>.</w:t>
      </w:r>
    </w:p>
    <w:p w:rsidR="00EF7295" w:rsidRDefault="00EF7295" w:rsidP="00EF7295">
      <w:pPr>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w:t>
      </w:r>
      <w:proofErr w:type="gramStart"/>
      <w:r>
        <w:rPr>
          <w:rFonts w:cs="Arial"/>
        </w:rPr>
        <w:t>овог</w:t>
      </w:r>
      <w:proofErr w:type="gramEnd"/>
      <w:r>
        <w:rPr>
          <w:rFonts w:cs="Arial"/>
        </w:rPr>
        <w:t xml:space="preserve"> Уговора су: </w:t>
      </w:r>
    </w:p>
    <w:p w:rsidR="00EF7295" w:rsidRDefault="00EF7295" w:rsidP="00EF7295">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________________________________</w:t>
      </w:r>
    </w:p>
    <w:p w:rsidR="00EF7295" w:rsidRDefault="00EF7295" w:rsidP="00EF7295">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________________________________</w:t>
      </w:r>
    </w:p>
    <w:p w:rsidR="00EF7295" w:rsidRDefault="00EF7295" w:rsidP="00EF7295">
      <w:pPr>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EF7295" w:rsidRDefault="00EF7295" w:rsidP="00EF7295">
      <w:pPr>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EF7295" w:rsidRDefault="00EF7295" w:rsidP="00EF7295">
      <w:pPr>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E31629" w:rsidRPr="00F10346" w:rsidRDefault="00EF7295" w:rsidP="00EF7295">
      <w:pPr>
        <w:pStyle w:val="KDParagraf"/>
        <w:spacing w:before="0"/>
        <w:rPr>
          <w:rFonts w:eastAsia="TimesNewRomanPSMT" w:cs="Arial"/>
          <w:iCs/>
          <w:color w:val="00B0F0"/>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EF7295" w:rsidRDefault="00343A18" w:rsidP="00343A18">
      <w:pPr>
        <w:spacing w:before="0"/>
        <w:jc w:val="center"/>
        <w:rPr>
          <w:rFonts w:cs="Arial"/>
          <w:b/>
          <w:lang w:val="sr-Cyrl-RS"/>
        </w:rPr>
      </w:pPr>
      <w:r w:rsidRPr="00F10346">
        <w:rPr>
          <w:rFonts w:cs="Arial"/>
          <w:b/>
        </w:rPr>
        <w:t xml:space="preserve">Члан </w:t>
      </w:r>
      <w:r w:rsidR="00EF7295">
        <w:rPr>
          <w:rFonts w:cs="Arial"/>
          <w:b/>
          <w:lang w:val="sr-Cyrl-RS"/>
        </w:rPr>
        <w:t>12.</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EF7295" w:rsidRDefault="00343A18" w:rsidP="00343A18">
      <w:pPr>
        <w:tabs>
          <w:tab w:val="left" w:pos="9090"/>
        </w:tabs>
        <w:rPr>
          <w:rFonts w:cs="Arial"/>
        </w:rPr>
      </w:pPr>
      <w:r w:rsidRPr="00EF7295">
        <w:rPr>
          <w:rFonts w:cs="Arial"/>
          <w:bCs/>
        </w:rPr>
        <w:t>Уговорна казна се обрачунава од првог дана од истека уговореног рока испоруке из члана 5</w:t>
      </w:r>
      <w:r w:rsidRPr="00EF7295">
        <w:rPr>
          <w:rFonts w:cs="Arial"/>
          <w:bCs/>
          <w:lang w:val="sr-Latn-CS"/>
        </w:rPr>
        <w:t>.</w:t>
      </w:r>
      <w:r w:rsidRPr="00EF7295">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EF7295">
        <w:rPr>
          <w:rFonts w:cs="Arial"/>
        </w:rPr>
        <w:t>без пореза на додату вредност.</w:t>
      </w:r>
    </w:p>
    <w:p w:rsidR="00343A18" w:rsidRPr="00EF7295" w:rsidRDefault="00343A18" w:rsidP="00343A18">
      <w:pPr>
        <w:tabs>
          <w:tab w:val="left" w:pos="9090"/>
        </w:tabs>
        <w:rPr>
          <w:rFonts w:cs="Arial"/>
        </w:rPr>
      </w:pPr>
      <w:r w:rsidRPr="00EF7295">
        <w:rPr>
          <w:rFonts w:cs="Arial"/>
          <w:bCs/>
        </w:rPr>
        <w:t>Плаћање уговорне казне</w:t>
      </w:r>
      <w:r w:rsidRPr="00EF7295">
        <w:rPr>
          <w:rFonts w:cs="Arial"/>
        </w:rPr>
        <w:t xml:space="preserve">, из става 1. </w:t>
      </w:r>
      <w:proofErr w:type="gramStart"/>
      <w:r w:rsidRPr="00EF7295">
        <w:rPr>
          <w:rFonts w:cs="Arial"/>
        </w:rPr>
        <w:t>овог</w:t>
      </w:r>
      <w:proofErr w:type="gramEnd"/>
      <w:r w:rsidRPr="00EF7295">
        <w:rPr>
          <w:rFonts w:cs="Arial"/>
        </w:rPr>
        <w:t xml:space="preserve"> члана,  дoспeвa у рoку до 45(четрдесетпет) дaнa oд дaнa</w:t>
      </w:r>
      <w:r w:rsidR="00597EC4" w:rsidRPr="00EF7295">
        <w:rPr>
          <w:rFonts w:cs="Arial"/>
        </w:rPr>
        <w:t xml:space="preserve"> пријема од стране Продавца</w:t>
      </w:r>
      <w:r w:rsidRPr="00EF7295">
        <w:rPr>
          <w:rFonts w:cs="Arial"/>
        </w:rPr>
        <w:t xml:space="preserve"> </w:t>
      </w:r>
      <w:r w:rsidR="000E0FC1" w:rsidRPr="00EF7295">
        <w:rPr>
          <w:rFonts w:cs="Arial"/>
        </w:rPr>
        <w:t>рачун</w:t>
      </w:r>
      <w:r w:rsidR="00597EC4" w:rsidRPr="00EF7295">
        <w:rPr>
          <w:rFonts w:cs="Arial"/>
        </w:rPr>
        <w:t>а</w:t>
      </w:r>
      <w:r w:rsidR="000E0FC1" w:rsidRPr="00EF7295">
        <w:rPr>
          <w:rFonts w:cs="Arial"/>
        </w:rPr>
        <w:t xml:space="preserve"> </w:t>
      </w:r>
      <w:r w:rsidRPr="00EF7295">
        <w:rPr>
          <w:rFonts w:cs="Arial"/>
          <w:bCs/>
        </w:rPr>
        <w:t>Купца</w:t>
      </w:r>
      <w:r w:rsidR="00597EC4" w:rsidRPr="00EF7295">
        <w:rPr>
          <w:rFonts w:cs="Arial"/>
          <w:bCs/>
        </w:rPr>
        <w:t xml:space="preserve"> </w:t>
      </w:r>
      <w:r w:rsidRPr="00EF7295">
        <w:rPr>
          <w:rFonts w:cs="Arial"/>
        </w:rPr>
        <w:t>испостављен</w:t>
      </w:r>
      <w:r w:rsidR="00597EC4" w:rsidRPr="00EF7295">
        <w:rPr>
          <w:rFonts w:cs="Arial"/>
        </w:rPr>
        <w:t>их</w:t>
      </w:r>
      <w:r w:rsidRPr="00EF7295">
        <w:rPr>
          <w:rFonts w:cs="Arial"/>
        </w:rPr>
        <w:t xml:space="preserve"> по овом основу.</w:t>
      </w:r>
    </w:p>
    <w:p w:rsidR="00343A18" w:rsidRPr="00EF7295" w:rsidRDefault="00343A18" w:rsidP="00343A18">
      <w:pPr>
        <w:tabs>
          <w:tab w:val="left" w:pos="9090"/>
        </w:tabs>
        <w:rPr>
          <w:rFonts w:cs="Arial"/>
          <w:bCs/>
        </w:rPr>
      </w:pPr>
      <w:r w:rsidRPr="00EF7295">
        <w:rPr>
          <w:rFonts w:cs="Arial"/>
          <w:bCs/>
          <w:lang w:val="sr-Cyrl-CS"/>
        </w:rPr>
        <w:lastRenderedPageBreak/>
        <w:t xml:space="preserve">У случају закашњења са испоруком дужег од 20 (двадесет) дана, </w:t>
      </w:r>
      <w:r w:rsidRPr="00EF7295">
        <w:rPr>
          <w:rFonts w:cs="Arial"/>
          <w:bCs/>
        </w:rPr>
        <w:t>Купац</w:t>
      </w:r>
      <w:r w:rsidRPr="00EF7295">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13068B">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13068B">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 xml:space="preserve">Члан </w:t>
      </w:r>
      <w:r w:rsidR="0013068B">
        <w:rPr>
          <w:rFonts w:cs="Arial"/>
          <w:b/>
          <w:lang w:val="sr-Cyrl-RS"/>
        </w:rPr>
        <w:t>15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13068B">
        <w:rPr>
          <w:rFonts w:cs="Arial"/>
          <w:b/>
          <w:lang w:val="sr-Cyrl-RS"/>
        </w:rPr>
        <w:t>6</w:t>
      </w:r>
      <w:r w:rsidRPr="00F10346">
        <w:rPr>
          <w:rFonts w:cs="Arial"/>
          <w:b/>
        </w:rPr>
        <w:t>.</w:t>
      </w:r>
    </w:p>
    <w:p w:rsidR="00343A18" w:rsidRPr="00F10346" w:rsidRDefault="00343A18" w:rsidP="00343A18">
      <w:pPr>
        <w:rPr>
          <w:rFonts w:cs="Arial"/>
        </w:rPr>
      </w:pPr>
      <w:r w:rsidRPr="00F10346">
        <w:rPr>
          <w:rFonts w:cs="Arial"/>
        </w:rPr>
        <w:lastRenderedPageBreak/>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13068B">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13068B">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 xml:space="preserve">Члан </w:t>
      </w:r>
      <w:r w:rsidR="0013068B">
        <w:rPr>
          <w:rFonts w:cs="Arial"/>
          <w:b/>
          <w:lang w:val="sr-Cyrl-RS"/>
        </w:rPr>
        <w:t>19</w:t>
      </w:r>
      <w:r w:rsidRPr="00F10346">
        <w:rPr>
          <w:rFonts w:cs="Arial"/>
          <w:b/>
        </w:rPr>
        <w:t>.</w:t>
      </w:r>
    </w:p>
    <w:p w:rsidR="0013068B" w:rsidRPr="00CA069D" w:rsidRDefault="0013068B" w:rsidP="0013068B">
      <w:pPr>
        <w:tabs>
          <w:tab w:val="left" w:pos="567"/>
        </w:tabs>
        <w:spacing w:before="0"/>
        <w:rPr>
          <w:rFonts w:eastAsia="Calibri" w:cs="Arial"/>
        </w:rPr>
      </w:pPr>
      <w:r w:rsidRPr="00CA069D">
        <w:rPr>
          <w:rFonts w:eastAsia="Calibri" w:cs="Arial"/>
        </w:rPr>
        <w:t>Уговор се сматра закљученим након потписивања од стране законских заступника Уговорних страна</w:t>
      </w:r>
      <w:r>
        <w:rPr>
          <w:rFonts w:eastAsia="Calibri" w:cs="Arial"/>
          <w:lang w:val="sr-Cyrl-RS"/>
        </w:rPr>
        <w:t>.</w:t>
      </w:r>
    </w:p>
    <w:p w:rsidR="0013068B" w:rsidRPr="00CA069D" w:rsidRDefault="0013068B" w:rsidP="0013068B">
      <w:pPr>
        <w:spacing w:before="0"/>
        <w:rPr>
          <w:rFonts w:cs="Arial"/>
        </w:rPr>
      </w:pPr>
    </w:p>
    <w:p w:rsidR="0013068B" w:rsidRPr="00CA069D" w:rsidRDefault="0013068B" w:rsidP="0013068B">
      <w:pPr>
        <w:spacing w:before="0"/>
        <w:rPr>
          <w:rFonts w:cs="Arial"/>
          <w:lang w:val="sr-Cyrl-RS"/>
        </w:rPr>
      </w:pPr>
      <w:r w:rsidRPr="00CA069D">
        <w:rPr>
          <w:rFonts w:cs="Arial"/>
          <w:lang w:val="sr-Cyrl-RS"/>
        </w:rPr>
        <w:t>Уговор се закључује до испуњења свих уговорних обавеза.</w:t>
      </w:r>
    </w:p>
    <w:p w:rsidR="0013068B" w:rsidRPr="00CA069D" w:rsidRDefault="0013068B" w:rsidP="0013068B">
      <w:pPr>
        <w:spacing w:before="0"/>
        <w:rPr>
          <w:rFonts w:cs="Arial"/>
          <w:lang w:val="sr-Cyrl-RS"/>
        </w:rPr>
      </w:pPr>
    </w:p>
    <w:p w:rsidR="001353DA" w:rsidRPr="00F10346" w:rsidRDefault="0013068B" w:rsidP="0013068B">
      <w:pPr>
        <w:rPr>
          <w:rFonts w:cs="Arial"/>
          <w:color w:val="00B0F0"/>
          <w:spacing w:val="2"/>
        </w:rPr>
      </w:pPr>
      <w:r w:rsidRPr="00CA069D">
        <w:rPr>
          <w:rFonts w:cs="Arial"/>
        </w:rPr>
        <w:t>O</w:t>
      </w:r>
      <w:r w:rsidRPr="00CA069D">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A069D">
        <w:rPr>
          <w:rFonts w:cs="Arial"/>
          <w:lang w:val="ru-RU"/>
        </w:rPr>
        <w:t xml:space="preserve">програму пословања ЈП ЕПС </w:t>
      </w:r>
      <w:r w:rsidRPr="00CA069D">
        <w:rPr>
          <w:rFonts w:cs="Arial"/>
          <w:lang w:val="sr-Cyrl-RS"/>
        </w:rPr>
        <w:t>за године у којима ће се плаћати уговорене обавезе</w:t>
      </w:r>
      <w:r>
        <w:rPr>
          <w:rFonts w:cs="Arial"/>
          <w:lang w:val="sr-Cyrl-RS"/>
        </w:rPr>
        <w:t>.</w:t>
      </w:r>
      <w:r w:rsidR="001353DA" w:rsidRPr="00F10346">
        <w:rPr>
          <w:rFonts w:cs="Arial"/>
          <w:color w:val="00B0F0"/>
          <w:spacing w:val="2"/>
        </w:rPr>
        <w:t xml:space="preserve"> </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13068B">
        <w:rPr>
          <w:rFonts w:cs="Arial"/>
          <w:b/>
          <w:lang w:val="sr-Cyrl-RS"/>
        </w:rPr>
        <w:t>0</w:t>
      </w:r>
      <w:r w:rsidRPr="00F10346">
        <w:rPr>
          <w:rFonts w:cs="Arial"/>
          <w:b/>
        </w:rPr>
        <w:t>.</w:t>
      </w:r>
    </w:p>
    <w:p w:rsidR="0013068B" w:rsidRPr="00893030" w:rsidRDefault="0013068B" w:rsidP="0013068B">
      <w:pPr>
        <w:rPr>
          <w:rFonts w:cs="Arial"/>
          <w:lang w:eastAsia="sr-Latn-CS"/>
        </w:rPr>
      </w:pPr>
      <w:r w:rsidRPr="00893030">
        <w:rPr>
          <w:rFonts w:cs="Arial"/>
          <w:lang w:eastAsia="sr-Latn-CS"/>
        </w:rPr>
        <w:t>Купац</w:t>
      </w:r>
      <w:r w:rsidRPr="00F10346">
        <w:rPr>
          <w:rFonts w:cs="Arial"/>
          <w:lang w:eastAsia="sr-Latn-CS"/>
        </w:rPr>
        <w:t xml:space="preserve"> </w:t>
      </w:r>
      <w:r w:rsidRPr="00893030">
        <w:rPr>
          <w:rFonts w:cs="Arial"/>
          <w:lang w:eastAsia="sr-Latn-CS"/>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3068B" w:rsidRPr="00893030" w:rsidRDefault="0013068B" w:rsidP="0013068B">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rsidR="0013068B" w:rsidRPr="00F10346" w:rsidRDefault="0013068B" w:rsidP="0013068B">
      <w:pPr>
        <w:rPr>
          <w:rFonts w:cs="Arial"/>
          <w:lang w:eastAsia="sr-Latn-CS"/>
        </w:rPr>
      </w:pPr>
      <w:r w:rsidRPr="00893030">
        <w:rPr>
          <w:rFonts w:cs="Arial"/>
          <w:lang w:eastAsia="sr-Latn-CS"/>
        </w:rPr>
        <w:t xml:space="preserve">У </w:t>
      </w:r>
      <w:r w:rsidRPr="00893030">
        <w:rPr>
          <w:rFonts w:cs="Arial"/>
          <w:lang w:val="sr-Cyrl-CS" w:eastAsia="sr-Latn-CS"/>
        </w:rPr>
        <w:t xml:space="preserve">свим наведеним случајевима, </w:t>
      </w:r>
      <w:r>
        <w:rPr>
          <w:rFonts w:cs="Arial"/>
          <w:lang w:val="sr-Cyrl-CS" w:eastAsia="sr-Latn-CS"/>
        </w:rPr>
        <w:t>Купац</w:t>
      </w:r>
      <w:r w:rsidRPr="00893030">
        <w:rPr>
          <w:rFonts w:cs="Arial"/>
          <w:lang w:val="sr-Cyrl-CS" w:eastAsia="sr-Latn-CS"/>
        </w:rPr>
        <w:t xml:space="preserve"> </w:t>
      </w:r>
      <w:r w:rsidRPr="00893030">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893030">
        <w:rPr>
          <w:rFonts w:cs="Arial"/>
          <w:color w:val="000000" w:themeColor="text1"/>
          <w:lang w:eastAsia="sr-Latn-CS"/>
        </w:rPr>
        <w:t>институцији</w:t>
      </w:r>
      <w:r w:rsidRPr="00F10346">
        <w:rPr>
          <w:rFonts w:cs="Arial"/>
          <w:lang w:eastAsia="sr-Latn-CS"/>
        </w:rPr>
        <w:t>.</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13068B" w:rsidRDefault="00343A18" w:rsidP="00343A18">
      <w:pPr>
        <w:spacing w:before="0"/>
        <w:jc w:val="center"/>
        <w:rPr>
          <w:rFonts w:cs="Arial"/>
          <w:lang w:val="sr-Cyrl-RS"/>
        </w:rPr>
      </w:pPr>
      <w:r w:rsidRPr="00F10346">
        <w:rPr>
          <w:rFonts w:cs="Arial"/>
          <w:b/>
        </w:rPr>
        <w:t>Члан 2</w:t>
      </w:r>
      <w:r w:rsidR="0013068B">
        <w:rPr>
          <w:rFonts w:cs="Arial"/>
          <w:b/>
          <w:lang w:val="sr-Cyrl-RS"/>
        </w:rPr>
        <w:t>1.</w:t>
      </w:r>
    </w:p>
    <w:p w:rsidR="00343A18" w:rsidRPr="00F10346" w:rsidRDefault="00343A18" w:rsidP="00343A18">
      <w:pPr>
        <w:tabs>
          <w:tab w:val="left" w:pos="9090"/>
        </w:tabs>
        <w:rPr>
          <w:rFonts w:cs="Arial"/>
          <w:lang w:val="sr-Cyrl-CS"/>
        </w:rPr>
      </w:pPr>
      <w:r w:rsidRPr="00F10346">
        <w:rPr>
          <w:rFonts w:cs="Arial"/>
        </w:rPr>
        <w:lastRenderedPageBreak/>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13068B">
        <w:rPr>
          <w:rFonts w:cs="Arial"/>
          <w:b/>
          <w:lang w:val="sr-Cyrl-RS"/>
        </w:rPr>
        <w:t>2</w:t>
      </w:r>
      <w:r w:rsidRPr="00F10346">
        <w:rPr>
          <w:rFonts w:cs="Arial"/>
          <w:b/>
          <w:lang w:val="ru-RU"/>
        </w:rPr>
        <w:t>.</w:t>
      </w:r>
    </w:p>
    <w:p w:rsidR="0013068B" w:rsidRDefault="0013068B" w:rsidP="0013068B">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w:t>
      </w:r>
      <w:r>
        <w:rPr>
          <w:rFonts w:cs="Arial"/>
          <w:lang w:val="sr-Cyrl-RS"/>
        </w:rPr>
        <w:t>:</w:t>
      </w:r>
    </w:p>
    <w:p w:rsidR="0013068B" w:rsidRPr="007A3DFD" w:rsidRDefault="0013068B" w:rsidP="0013068B">
      <w:pPr>
        <w:tabs>
          <w:tab w:val="left" w:pos="9090"/>
        </w:tabs>
        <w:rPr>
          <w:rFonts w:cs="Arial"/>
          <w:u w:val="single"/>
          <w:lang w:val="sr-Cyrl-RS"/>
        </w:rPr>
      </w:pPr>
      <w:r w:rsidRPr="007A3DFD">
        <w:rPr>
          <w:rFonts w:cs="Arial"/>
          <w:u w:val="single"/>
          <w:lang w:val="sr-Cyrl-RS"/>
        </w:rPr>
        <w:t xml:space="preserve"> </w:t>
      </w:r>
      <w:r>
        <w:rPr>
          <w:rFonts w:cs="Arial"/>
          <w:u w:val="single"/>
          <w:lang w:val="sr-Cyrl-RS"/>
        </w:rPr>
        <w:t>з</w:t>
      </w:r>
      <w:r w:rsidRPr="007A3DFD">
        <w:rPr>
          <w:rFonts w:cs="Arial"/>
          <w:u w:val="single"/>
          <w:lang w:val="sr-Cyrl-RS"/>
        </w:rPr>
        <w:t>а домаћ</w:t>
      </w:r>
      <w:r>
        <w:rPr>
          <w:rFonts w:cs="Arial"/>
          <w:u w:val="single"/>
          <w:lang w:val="sr-Cyrl-RS"/>
        </w:rPr>
        <w:t>ег</w:t>
      </w:r>
      <w:r w:rsidRPr="007A3DFD">
        <w:rPr>
          <w:rFonts w:cs="Arial"/>
          <w:u w:val="single"/>
          <w:lang w:val="sr-Cyrl-RS"/>
        </w:rPr>
        <w:t xml:space="preserve"> Продавц</w:t>
      </w:r>
      <w:r>
        <w:rPr>
          <w:rFonts w:cs="Arial"/>
          <w:u w:val="single"/>
          <w:lang w:val="sr-Cyrl-RS"/>
        </w:rPr>
        <w:t>а</w:t>
      </w:r>
      <w:r w:rsidRPr="007A3DFD">
        <w:rPr>
          <w:rFonts w:cs="Arial"/>
          <w:u w:val="single"/>
          <w:lang w:val="sr-Cyrl-RS"/>
        </w:rPr>
        <w:t>:</w:t>
      </w:r>
    </w:p>
    <w:p w:rsidR="0013068B" w:rsidRDefault="0013068B" w:rsidP="0013068B">
      <w:pPr>
        <w:tabs>
          <w:tab w:val="left" w:pos="9090"/>
        </w:tabs>
        <w:rPr>
          <w:rFonts w:cs="Arial"/>
        </w:rPr>
      </w:pPr>
      <w:r w:rsidRPr="00F10346">
        <w:rPr>
          <w:rFonts w:cs="Arial"/>
        </w:rPr>
        <w:t xml:space="preserve"> </w:t>
      </w:r>
      <w:proofErr w:type="gramStart"/>
      <w:r w:rsidRPr="00F10346">
        <w:rPr>
          <w:rFonts w:cs="Arial"/>
        </w:rPr>
        <w:t>од</w:t>
      </w:r>
      <w:proofErr w:type="gramEnd"/>
      <w:r w:rsidRPr="00F10346">
        <w:rPr>
          <w:rFonts w:cs="Arial"/>
        </w:rPr>
        <w:t xml:space="preserve"> стране стварно надлежног суда у Београду</w:t>
      </w:r>
    </w:p>
    <w:p w:rsidR="0013068B" w:rsidRPr="007A3DFD" w:rsidRDefault="0013068B" w:rsidP="0013068B">
      <w:pPr>
        <w:tabs>
          <w:tab w:val="left" w:pos="9090"/>
        </w:tabs>
        <w:rPr>
          <w:rFonts w:cs="Arial"/>
          <w:u w:val="single"/>
          <w:lang w:val="sr-Cyrl-RS"/>
        </w:rPr>
      </w:pPr>
      <w:r w:rsidRPr="007A3DFD">
        <w:rPr>
          <w:rFonts w:cs="Arial"/>
          <w:u w:val="single"/>
          <w:lang w:val="sr-Cyrl-RS"/>
        </w:rPr>
        <w:t>за стран</w:t>
      </w:r>
      <w:r>
        <w:rPr>
          <w:rFonts w:cs="Arial"/>
          <w:u w:val="single"/>
          <w:lang w:val="sr-Cyrl-RS"/>
        </w:rPr>
        <w:t>ог</w:t>
      </w:r>
      <w:r w:rsidRPr="007A3DFD">
        <w:rPr>
          <w:rFonts w:cs="Arial"/>
          <w:u w:val="single"/>
          <w:lang w:val="sr-Cyrl-RS"/>
        </w:rPr>
        <w:t xml:space="preserve"> Продав</w:t>
      </w:r>
      <w:r>
        <w:rPr>
          <w:rFonts w:cs="Arial"/>
          <w:u w:val="single"/>
          <w:lang w:val="sr-Cyrl-RS"/>
        </w:rPr>
        <w:t>ца</w:t>
      </w:r>
      <w:r w:rsidRPr="007A3DFD">
        <w:rPr>
          <w:rFonts w:cs="Arial"/>
          <w:u w:val="single"/>
          <w:lang w:val="sr-Cyrl-RS"/>
        </w:rPr>
        <w:t>:</w:t>
      </w:r>
    </w:p>
    <w:p w:rsidR="0013068B" w:rsidRDefault="0013068B" w:rsidP="0013068B">
      <w:pPr>
        <w:tabs>
          <w:tab w:val="left" w:pos="9090"/>
        </w:tabs>
        <w:rPr>
          <w:rFonts w:cs="Arial"/>
        </w:rPr>
      </w:pPr>
      <w:r w:rsidRPr="00F10346">
        <w:rPr>
          <w:rFonts w:cs="Arial"/>
        </w:rPr>
        <w:t>Спољнотрговинске арбитраже при Привредној комори Србије, уз примену њеног Правилника</w:t>
      </w:r>
      <w:r>
        <w:rPr>
          <w:rFonts w:cs="Arial"/>
        </w:rPr>
        <w:t>.</w:t>
      </w:r>
    </w:p>
    <w:p w:rsidR="0013068B" w:rsidRPr="00677614" w:rsidRDefault="0013068B" w:rsidP="0013068B">
      <w:pPr>
        <w:tabs>
          <w:tab w:val="left" w:pos="9090"/>
        </w:tabs>
        <w:rPr>
          <w:rFonts w:cs="Arial"/>
          <w:color w:val="FF0000"/>
        </w:rPr>
      </w:pPr>
      <w:r w:rsidRPr="00677614">
        <w:rPr>
          <w:rFonts w:cs="Arial"/>
          <w:color w:val="FF0000"/>
        </w:rPr>
        <w:t>(</w:t>
      </w:r>
      <w:proofErr w:type="gramStart"/>
      <w:r w:rsidRPr="00677614">
        <w:rPr>
          <w:rFonts w:cs="Arial"/>
          <w:color w:val="FF0000"/>
        </w:rPr>
        <w:t>напомена</w:t>
      </w:r>
      <w:proofErr w:type="gramEnd"/>
      <w:r w:rsidRPr="00677614">
        <w:rPr>
          <w:rFonts w:cs="Arial"/>
          <w:color w:val="FF0000"/>
        </w:rPr>
        <w:t>: коначан текст у Уговору зависи од тога да ли</w:t>
      </w:r>
      <w:r>
        <w:rPr>
          <w:rFonts w:cs="Arial"/>
          <w:color w:val="FF0000"/>
        </w:rPr>
        <w:t xml:space="preserve"> је домаћи или страни Продавац)</w:t>
      </w:r>
    </w:p>
    <w:p w:rsidR="0013068B" w:rsidRPr="00F10346" w:rsidRDefault="0013068B" w:rsidP="0013068B">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13068B">
        <w:rPr>
          <w:rFonts w:cs="Arial"/>
          <w:b/>
          <w:lang w:val="sr-Cyrl-RS"/>
        </w:rPr>
        <w:t>3</w:t>
      </w:r>
      <w:r w:rsidRPr="00F10346">
        <w:rPr>
          <w:rFonts w:cs="Arial"/>
          <w:b/>
        </w:rPr>
        <w:t>.</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13068B" w:rsidRDefault="000D6ACE" w:rsidP="00677614">
      <w:pPr>
        <w:tabs>
          <w:tab w:val="left" w:pos="9090"/>
        </w:tabs>
        <w:spacing w:before="0"/>
        <w:rPr>
          <w:rFonts w:cs="Arial"/>
          <w:lang w:val="sr-Cyrl-RS"/>
        </w:rPr>
      </w:pPr>
      <w:r w:rsidRPr="00F10346">
        <w:rPr>
          <w:rFonts w:cs="Arial"/>
        </w:rPr>
        <w:t>Прилог 1 Понуда</w:t>
      </w:r>
      <w:r w:rsidR="0013068B">
        <w:rPr>
          <w:rFonts w:cs="Arial"/>
          <w:lang w:val="sr-Cyrl-RS"/>
        </w:rPr>
        <w:t xml:space="preserve"> број _____________ од __.__.2018. године</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13068B" w:rsidRDefault="000D6ACE" w:rsidP="00677614">
      <w:pPr>
        <w:tabs>
          <w:tab w:val="left" w:pos="9090"/>
        </w:tabs>
        <w:spacing w:before="0"/>
        <w:rPr>
          <w:rFonts w:cs="Arial"/>
        </w:rPr>
      </w:pPr>
      <w:r w:rsidRPr="0013068B">
        <w:rPr>
          <w:rFonts w:cs="Arial"/>
        </w:rPr>
        <w:t>Прилог</w:t>
      </w:r>
      <w:r w:rsidR="00677614" w:rsidRPr="0013068B">
        <w:rPr>
          <w:rFonts w:cs="Arial"/>
        </w:rPr>
        <w:t xml:space="preserve"> </w:t>
      </w:r>
      <w:r w:rsidRPr="0013068B">
        <w:rPr>
          <w:rFonts w:cs="Arial"/>
        </w:rPr>
        <w:t>3 Конкурсна документација</w:t>
      </w:r>
      <w:r w:rsidR="006619FB" w:rsidRPr="0013068B">
        <w:rPr>
          <w:rFonts w:cs="Arial"/>
        </w:rPr>
        <w:t xml:space="preserve"> (</w:t>
      </w:r>
      <w:r w:rsidR="0013068B">
        <w:rPr>
          <w:rFonts w:cs="Arial"/>
          <w:lang w:val="sr-Cyrl-RS"/>
        </w:rPr>
        <w:t xml:space="preserve">објављена </w:t>
      </w:r>
      <w:r w:rsidR="006619FB" w:rsidRPr="0013068B">
        <w:rPr>
          <w:rFonts w:cs="Arial"/>
        </w:rPr>
        <w:t xml:space="preserve">на Порталу јавних набавки </w:t>
      </w:r>
      <w:r w:rsidR="0013068B">
        <w:rPr>
          <w:rFonts w:cs="Arial"/>
          <w:lang w:val="sr-Cyrl-RS"/>
        </w:rPr>
        <w:t xml:space="preserve">дана __.__.2018. године </w:t>
      </w:r>
      <w:r w:rsidR="006619FB" w:rsidRPr="0013068B">
        <w:rPr>
          <w:rFonts w:cs="Arial"/>
        </w:rPr>
        <w:t>под шифром</w:t>
      </w:r>
      <w:r w:rsidR="0013068B">
        <w:rPr>
          <w:rFonts w:cs="Arial"/>
          <w:lang w:val="sr-Cyrl-RS"/>
        </w:rPr>
        <w:t xml:space="preserve"> </w:t>
      </w:r>
      <w:r w:rsidR="006619FB" w:rsidRPr="0013068B">
        <w:rPr>
          <w:rFonts w:cs="Arial"/>
        </w:rPr>
        <w:t>_______)</w:t>
      </w:r>
    </w:p>
    <w:p w:rsidR="000D6ACE" w:rsidRPr="0013068B" w:rsidRDefault="000D6ACE" w:rsidP="00677614">
      <w:pPr>
        <w:tabs>
          <w:tab w:val="left" w:pos="9090"/>
        </w:tabs>
        <w:spacing w:before="0"/>
        <w:rPr>
          <w:rFonts w:cs="Arial"/>
        </w:rPr>
      </w:pPr>
      <w:r w:rsidRPr="0013068B">
        <w:rPr>
          <w:rFonts w:cs="Arial"/>
        </w:rPr>
        <w:t>Прилог 4 Техничка спецификација</w:t>
      </w:r>
    </w:p>
    <w:p w:rsidR="000D6ACE" w:rsidRPr="0013068B" w:rsidRDefault="000D6ACE" w:rsidP="00677614">
      <w:pPr>
        <w:tabs>
          <w:tab w:val="left" w:pos="9090"/>
        </w:tabs>
        <w:spacing w:before="0"/>
        <w:rPr>
          <w:rFonts w:cs="Arial"/>
        </w:rPr>
      </w:pPr>
      <w:r w:rsidRPr="0013068B">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2A7DFC">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2A7DFC"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2A7DFC">
        <w:rPr>
          <w:rFonts w:cs="Arial"/>
          <w:b/>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51435F" w:rsidRDefault="00677614" w:rsidP="00677614">
      <w:pPr>
        <w:spacing w:before="0"/>
        <w:rPr>
          <w:rFonts w:cs="Arial"/>
        </w:rPr>
      </w:pPr>
      <w:r w:rsidRPr="00677614">
        <w:rPr>
          <w:rFonts w:cs="Arial"/>
        </w:rPr>
        <w:t xml:space="preserve">Финансијски директор </w:t>
      </w:r>
      <w:r w:rsidR="0013068B">
        <w:rPr>
          <w:rFonts w:cs="Arial"/>
          <w:lang w:val="sr-Cyrl-RS"/>
        </w:rPr>
        <w:t>Ог</w:t>
      </w:r>
      <w:r w:rsidRPr="00677614">
        <w:rPr>
          <w:rFonts w:cs="Arial"/>
        </w:rPr>
        <w:t>ранка ТЕНТ,</w:t>
      </w:r>
      <w:r>
        <w:rPr>
          <w:rFonts w:cs="Arial"/>
          <w:color w:val="00B0F0"/>
        </w:rPr>
        <w:t xml:space="preserve">                  </w:t>
      </w:r>
      <w:r w:rsidRPr="002A7DFC">
        <w:rPr>
          <w:rFonts w:cs="Arial"/>
        </w:rPr>
        <w:t>име и презиме</w:t>
      </w:r>
      <w:proofErr w:type="gramStart"/>
      <w:r w:rsidRPr="002A7DFC">
        <w:rPr>
          <w:rFonts w:cs="Arial"/>
        </w:rPr>
        <w:t>,функција</w:t>
      </w:r>
      <w:proofErr w:type="gramEnd"/>
      <w:r w:rsidRPr="002A7DFC">
        <w:rPr>
          <w:rFonts w:cs="Arial"/>
        </w:rPr>
        <w:t xml:space="preserve">                                            </w:t>
      </w:r>
      <w:r w:rsidR="0013068B">
        <w:rPr>
          <w:rFonts w:cs="Arial"/>
          <w:lang w:val="sr-Cyrl-RS"/>
        </w:rPr>
        <w:t>Жељко Вујиновић</w:t>
      </w:r>
      <w:r w:rsidRPr="00677614">
        <w:rPr>
          <w:rFonts w:cs="Arial"/>
        </w:rPr>
        <w:t xml:space="preserve"> </w:t>
      </w:r>
    </w:p>
    <w:p w:rsidR="0051435F" w:rsidRDefault="0051435F" w:rsidP="00677614">
      <w:pPr>
        <w:spacing w:before="0"/>
        <w:rPr>
          <w:rFonts w:cs="Arial"/>
        </w:rPr>
      </w:pPr>
    </w:p>
    <w:p w:rsidR="0051435F" w:rsidRDefault="0051435F" w:rsidP="00677614">
      <w:pPr>
        <w:spacing w:before="0"/>
        <w:rPr>
          <w:rFonts w:cs="Arial"/>
        </w:rPr>
      </w:pPr>
    </w:p>
    <w:p w:rsidR="0051435F" w:rsidRDefault="0051435F" w:rsidP="00677614">
      <w:pPr>
        <w:spacing w:before="0"/>
        <w:rPr>
          <w:rFonts w:cs="Arial"/>
        </w:rPr>
      </w:pPr>
    </w:p>
    <w:p w:rsidR="0051435F" w:rsidRDefault="0051435F" w:rsidP="00677614">
      <w:pPr>
        <w:spacing w:before="0"/>
        <w:rPr>
          <w:rFonts w:cs="Arial"/>
        </w:rPr>
      </w:pPr>
    </w:p>
    <w:p w:rsidR="0051435F" w:rsidRDefault="0051435F" w:rsidP="00677614">
      <w:pPr>
        <w:spacing w:before="0"/>
        <w:rPr>
          <w:rFonts w:cs="Arial"/>
        </w:rPr>
      </w:pPr>
    </w:p>
    <w:p w:rsidR="0051435F" w:rsidRDefault="0051435F" w:rsidP="00677614">
      <w:pPr>
        <w:spacing w:before="0"/>
        <w:rPr>
          <w:rFonts w:cs="Arial"/>
        </w:rPr>
      </w:pPr>
    </w:p>
    <w:p w:rsidR="00677614" w:rsidRPr="00677614" w:rsidRDefault="0051435F" w:rsidP="00677614">
      <w:pPr>
        <w:spacing w:before="0"/>
        <w:rPr>
          <w:rFonts w:cs="Arial"/>
          <w:color w:val="00B0F0"/>
        </w:rPr>
      </w:pPr>
      <w:r>
        <w:rPr>
          <w:rFonts w:cs="Arial"/>
        </w:rPr>
        <w:lastRenderedPageBreak/>
        <w:t xml:space="preserve">     </w:t>
      </w:r>
      <w:r w:rsidR="00677614">
        <w:rPr>
          <w:rFonts w:cs="Arial"/>
        </w:rPr>
        <w:t xml:space="preserve">                                                                   </w:t>
      </w:r>
    </w:p>
    <w:p w:rsidR="002A7DFC" w:rsidRDefault="002A7DFC" w:rsidP="0013068B">
      <w:pPr>
        <w:rPr>
          <w:rFonts w:cs="Arial"/>
          <w:b/>
          <w:lang w:val="sr-Cyrl-RS"/>
        </w:rPr>
      </w:pPr>
      <w:r w:rsidRPr="002A7DFC">
        <w:rPr>
          <w:rFonts w:cs="Arial"/>
          <w:b/>
          <w:lang w:val="sr-Cyrl-RS"/>
        </w:rPr>
        <w:t>9. К</w:t>
      </w:r>
      <w:r>
        <w:rPr>
          <w:rFonts w:cs="Arial"/>
          <w:b/>
          <w:lang w:val="sr-Cyrl-RS"/>
        </w:rPr>
        <w:t>алкулација зависних трошкова увоза</w:t>
      </w:r>
    </w:p>
    <w:p w:rsidR="0051435F" w:rsidRPr="002A7DFC" w:rsidRDefault="0051435F" w:rsidP="0013068B">
      <w:pPr>
        <w:rPr>
          <w:rFonts w:cs="Arial"/>
          <w:b/>
          <w:lang w:val="sr-Cyrl-RS"/>
        </w:rPr>
      </w:pPr>
      <w:r w:rsidRPr="0051435F">
        <w:rPr>
          <w:rFonts w:cs="Arial"/>
          <w:b/>
          <w:noProof/>
          <w:lang w:val="sr-Latn-RS" w:eastAsia="sr-Latn-RS"/>
        </w:rPr>
        <w:drawing>
          <wp:inline distT="0" distB="0" distL="0" distR="0">
            <wp:extent cx="5733415" cy="8101879"/>
            <wp:effectExtent l="0" t="0" r="635" b="0"/>
            <wp:docPr id="2" name="Picture 2" descr="D:\Moji dokumenti 1. particija\NABAVKE 2017\3000 - 1997 -2017 2150 -2017\KALKULACIJA ZTU - 28.1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1. particija\NABAVKE 2017\3000 - 1997 -2017 2150 -2017\KALKULACIJA ZTU - 28.12.2017..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8101879"/>
                    </a:xfrm>
                    <a:prstGeom prst="rect">
                      <a:avLst/>
                    </a:prstGeom>
                    <a:noFill/>
                    <a:ln>
                      <a:noFill/>
                    </a:ln>
                  </pic:spPr>
                </pic:pic>
              </a:graphicData>
            </a:graphic>
          </wp:inline>
        </w:drawing>
      </w:r>
    </w:p>
    <w:sectPr w:rsidR="0051435F" w:rsidRPr="002A7DFC"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1A1" w:rsidRDefault="002531A1">
      <w:r>
        <w:separator/>
      </w:r>
    </w:p>
    <w:p w:rsidR="002531A1" w:rsidRDefault="002531A1"/>
  </w:endnote>
  <w:endnote w:type="continuationSeparator" w:id="0">
    <w:p w:rsidR="002531A1" w:rsidRDefault="002531A1">
      <w:r>
        <w:continuationSeparator/>
      </w:r>
    </w:p>
    <w:p w:rsidR="002531A1" w:rsidRDefault="00253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6A" w:rsidRDefault="002F206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206A" w:rsidRDefault="002F206A" w:rsidP="00841BE7">
    <w:pPr>
      <w:pStyle w:val="Footer"/>
      <w:ind w:right="360"/>
    </w:pPr>
  </w:p>
  <w:p w:rsidR="002F206A" w:rsidRDefault="002F206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6A" w:rsidRPr="00EC5BB4" w:rsidRDefault="002F20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0477">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0477">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6A" w:rsidRPr="00EC5BB4" w:rsidRDefault="002F20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2FF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2FFF">
      <w:rPr>
        <w:rStyle w:val="PageNumber"/>
        <w:rFonts w:cs="Arial"/>
        <w:b/>
        <w:noProof/>
        <w:szCs w:val="24"/>
      </w:rPr>
      <w:t>73</w:t>
    </w:r>
    <w:r w:rsidRPr="00EC5BB4">
      <w:rPr>
        <w:rStyle w:val="PageNumber"/>
        <w:rFonts w:cs="Arial"/>
        <w:b/>
        <w:szCs w:val="24"/>
      </w:rPr>
      <w:fldChar w:fldCharType="end"/>
    </w:r>
  </w:p>
  <w:p w:rsidR="002F206A" w:rsidRDefault="002F2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1A1" w:rsidRDefault="002531A1">
      <w:r>
        <w:separator/>
      </w:r>
    </w:p>
    <w:p w:rsidR="002531A1" w:rsidRDefault="002531A1"/>
  </w:footnote>
  <w:footnote w:type="continuationSeparator" w:id="0">
    <w:p w:rsidR="002531A1" w:rsidRDefault="002531A1">
      <w:r>
        <w:continuationSeparator/>
      </w:r>
    </w:p>
    <w:p w:rsidR="002531A1" w:rsidRDefault="002531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6A" w:rsidRDefault="002F206A" w:rsidP="004276AD">
    <w:pPr>
      <w:pStyle w:val="Header"/>
      <w:rPr>
        <w:sz w:val="20"/>
      </w:rPr>
    </w:pPr>
  </w:p>
  <w:p w:rsidR="002F206A" w:rsidRPr="002A58D1" w:rsidRDefault="002F206A" w:rsidP="004276AD">
    <w:pPr>
      <w:pStyle w:val="Header"/>
      <w:rPr>
        <w:sz w:val="22"/>
        <w:szCs w:val="22"/>
        <w:lang w:val="sr-Cyrl-RS"/>
      </w:rPr>
    </w:pPr>
    <w:r w:rsidRPr="002A58D1">
      <w:rPr>
        <w:sz w:val="22"/>
        <w:szCs w:val="22"/>
      </w:rPr>
      <w:t>ЈП „Електропривреда Србије</w:t>
    </w:r>
    <w:proofErr w:type="gramStart"/>
    <w:r w:rsidRPr="002A58D1">
      <w:rPr>
        <w:sz w:val="22"/>
        <w:szCs w:val="22"/>
      </w:rPr>
      <w:t>“ Београд</w:t>
    </w:r>
    <w:proofErr w:type="gramEnd"/>
    <w:r w:rsidRPr="002A58D1">
      <w:rPr>
        <w:sz w:val="22"/>
        <w:szCs w:val="22"/>
      </w:rPr>
      <w:t xml:space="preserve">   </w:t>
    </w:r>
    <w:r>
      <w:rPr>
        <w:sz w:val="22"/>
        <w:szCs w:val="22"/>
        <w:lang w:val="sr-Cyrl-RS"/>
      </w:rPr>
      <w:t xml:space="preserve">              </w:t>
    </w:r>
    <w:r w:rsidRPr="002A58D1">
      <w:rPr>
        <w:sz w:val="22"/>
        <w:szCs w:val="22"/>
      </w:rPr>
      <w:t xml:space="preserve"> Конкурсна документација ЈН</w:t>
    </w:r>
    <w:r w:rsidRPr="002A58D1">
      <w:rPr>
        <w:sz w:val="22"/>
        <w:szCs w:val="22"/>
        <w:lang w:val="sr-Cyrl-RS"/>
      </w:rPr>
      <w:t xml:space="preserve">  3000</w:t>
    </w:r>
    <w:r>
      <w:rPr>
        <w:sz w:val="22"/>
        <w:szCs w:val="22"/>
        <w:lang w:val="sr-Cyrl-RS"/>
      </w:rPr>
      <w:t>/</w:t>
    </w:r>
    <w:r w:rsidRPr="002A58D1">
      <w:rPr>
        <w:sz w:val="22"/>
        <w:szCs w:val="22"/>
        <w:lang w:val="sr-Cyrl-RS"/>
      </w:rPr>
      <w:t>1997/2017 3000/1287/2017 (2150/2017)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6A" w:rsidRDefault="002F206A" w:rsidP="004276AD">
    <w:pPr>
      <w:pStyle w:val="Header"/>
    </w:pPr>
  </w:p>
  <w:p w:rsidR="002F206A" w:rsidRPr="002A58D1" w:rsidRDefault="002F206A" w:rsidP="002A58D1">
    <w:pPr>
      <w:pStyle w:val="Header"/>
      <w:rPr>
        <w:sz w:val="22"/>
        <w:szCs w:val="22"/>
        <w:lang w:val="sr-Cyrl-RS"/>
      </w:rPr>
    </w:pPr>
    <w:r w:rsidRPr="002A58D1">
      <w:rPr>
        <w:sz w:val="22"/>
        <w:szCs w:val="22"/>
      </w:rPr>
      <w:t>ЈП „Електропривреда Србије</w:t>
    </w:r>
    <w:proofErr w:type="gramStart"/>
    <w:r w:rsidRPr="002A58D1">
      <w:rPr>
        <w:sz w:val="22"/>
        <w:szCs w:val="22"/>
      </w:rPr>
      <w:t>“ Београд</w:t>
    </w:r>
    <w:proofErr w:type="gramEnd"/>
    <w:r w:rsidRPr="002A58D1">
      <w:rPr>
        <w:sz w:val="22"/>
        <w:szCs w:val="22"/>
      </w:rPr>
      <w:t xml:space="preserve">   </w:t>
    </w:r>
    <w:r>
      <w:rPr>
        <w:sz w:val="22"/>
        <w:szCs w:val="22"/>
        <w:lang w:val="sr-Cyrl-RS"/>
      </w:rPr>
      <w:t xml:space="preserve">              </w:t>
    </w:r>
    <w:r w:rsidRPr="002A58D1">
      <w:rPr>
        <w:sz w:val="22"/>
        <w:szCs w:val="22"/>
      </w:rPr>
      <w:t xml:space="preserve"> Конкурсна документација ЈН</w:t>
    </w:r>
    <w:r w:rsidRPr="002A58D1">
      <w:rPr>
        <w:sz w:val="22"/>
        <w:szCs w:val="22"/>
        <w:lang w:val="sr-Cyrl-RS"/>
      </w:rPr>
      <w:t xml:space="preserve">  3000</w:t>
    </w:r>
    <w:r>
      <w:rPr>
        <w:sz w:val="22"/>
        <w:szCs w:val="22"/>
        <w:lang w:val="sr-Cyrl-RS"/>
      </w:rPr>
      <w:t>/</w:t>
    </w:r>
    <w:r w:rsidRPr="002A58D1">
      <w:rPr>
        <w:sz w:val="22"/>
        <w:szCs w:val="22"/>
        <w:lang w:val="sr-Cyrl-RS"/>
      </w:rPr>
      <w:t>1997/2017 3000/1287/2017 (2150/2017)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6731A1"/>
    <w:multiLevelType w:val="hybridMultilevel"/>
    <w:tmpl w:val="EE7A6BD2"/>
    <w:lvl w:ilvl="0" w:tplc="DD80F48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AD2A45"/>
    <w:multiLevelType w:val="hybridMultilevel"/>
    <w:tmpl w:val="7390B41C"/>
    <w:lvl w:ilvl="0" w:tplc="DB54AC82">
      <w:start w:val="4"/>
      <w:numFmt w:val="decimal"/>
      <w:lvlText w:val="%1)"/>
      <w:lvlJc w:val="left"/>
      <w:pPr>
        <w:ind w:left="252" w:hanging="360"/>
      </w:pPr>
      <w:rPr>
        <w:rFonts w:ascii="Arial" w:hAnsi="Arial" w:hint="default"/>
        <w:b w:val="0"/>
        <w:u w:val="none"/>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7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15:restartNumberingAfterBreak="0">
    <w:nsid w:val="5F6C793B"/>
    <w:multiLevelType w:val="hybridMultilevel"/>
    <w:tmpl w:val="B6BE2FA4"/>
    <w:lvl w:ilvl="0" w:tplc="F14A5498">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7CA76CD"/>
    <w:multiLevelType w:val="hybridMultilevel"/>
    <w:tmpl w:val="E1089A1E"/>
    <w:lvl w:ilvl="0" w:tplc="C972AF5C">
      <w:start w:val="1"/>
      <w:numFmt w:val="decimal"/>
      <w:lvlText w:val="%1."/>
      <w:lvlJc w:val="left"/>
      <w:pPr>
        <w:ind w:left="720" w:hanging="360"/>
      </w:pPr>
      <w:rPr>
        <w:rFonts w:eastAsia="Times New Roman" w:hint="default"/>
        <w:color w:val="000000" w:themeColor="text1"/>
        <w:sz w:val="2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2"/>
  </w:num>
  <w:num w:numId="3">
    <w:abstractNumId w:val="79"/>
  </w:num>
  <w:num w:numId="4">
    <w:abstractNumId w:val="56"/>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69"/>
  </w:num>
  <w:num w:numId="10">
    <w:abstractNumId w:val="64"/>
  </w:num>
  <w:num w:numId="11">
    <w:abstractNumId w:val="59"/>
  </w:num>
  <w:num w:numId="12">
    <w:abstractNumId w:val="57"/>
  </w:num>
  <w:num w:numId="13">
    <w:abstractNumId w:val="70"/>
  </w:num>
  <w:num w:numId="14">
    <w:abstractNumId w:val="65"/>
  </w:num>
  <w:num w:numId="15">
    <w:abstractNumId w:val="61"/>
  </w:num>
  <w:num w:numId="16">
    <w:abstractNumId w:val="80"/>
  </w:num>
  <w:num w:numId="17">
    <w:abstractNumId w:val="83"/>
  </w:num>
  <w:num w:numId="18">
    <w:abstractNumId w:val="80"/>
  </w:num>
  <w:num w:numId="19">
    <w:abstractNumId w:val="50"/>
  </w:num>
  <w:num w:numId="20">
    <w:abstractNumId w:val="74"/>
  </w:num>
  <w:num w:numId="21">
    <w:abstractNumId w:val="63"/>
  </w:num>
  <w:num w:numId="22">
    <w:abstractNumId w:val="49"/>
  </w:num>
  <w:num w:numId="23">
    <w:abstractNumId w:val="51"/>
  </w:num>
  <w:num w:numId="24">
    <w:abstractNumId w:val="67"/>
  </w:num>
  <w:num w:numId="2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71"/>
  </w:num>
  <w:num w:numId="28">
    <w:abstractNumId w:val="73"/>
  </w:num>
  <w:num w:numId="29">
    <w:abstractNumId w:val="8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1FC0"/>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806"/>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69C"/>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68B"/>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7CD"/>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818"/>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1E9"/>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DF9"/>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1A1"/>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9A5"/>
    <w:rsid w:val="002A3C3F"/>
    <w:rsid w:val="002A3F56"/>
    <w:rsid w:val="002A42EC"/>
    <w:rsid w:val="002A436B"/>
    <w:rsid w:val="002A4479"/>
    <w:rsid w:val="002A480D"/>
    <w:rsid w:val="002A4C1D"/>
    <w:rsid w:val="002A5235"/>
    <w:rsid w:val="002A57A5"/>
    <w:rsid w:val="002A58D1"/>
    <w:rsid w:val="002A5C0C"/>
    <w:rsid w:val="002A5CE7"/>
    <w:rsid w:val="002A6482"/>
    <w:rsid w:val="002A6546"/>
    <w:rsid w:val="002A69FB"/>
    <w:rsid w:val="002A6DF3"/>
    <w:rsid w:val="002A6F0F"/>
    <w:rsid w:val="002A6FD6"/>
    <w:rsid w:val="002A7161"/>
    <w:rsid w:val="002A73F4"/>
    <w:rsid w:val="002A776B"/>
    <w:rsid w:val="002A786E"/>
    <w:rsid w:val="002A7AE5"/>
    <w:rsid w:val="002A7DFC"/>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06B"/>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06A"/>
    <w:rsid w:val="002F2105"/>
    <w:rsid w:val="002F28B2"/>
    <w:rsid w:val="002F2DE5"/>
    <w:rsid w:val="002F2E6E"/>
    <w:rsid w:val="002F3705"/>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A"/>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5C0"/>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AE5"/>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3E9"/>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9EE"/>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5B"/>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4A"/>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BEF"/>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E6E"/>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8E6"/>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35F"/>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1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1B"/>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B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47AB1"/>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BB7"/>
    <w:rsid w:val="00666A36"/>
    <w:rsid w:val="00666FF0"/>
    <w:rsid w:val="00667A08"/>
    <w:rsid w:val="00670208"/>
    <w:rsid w:val="00670461"/>
    <w:rsid w:val="00670808"/>
    <w:rsid w:val="006709E5"/>
    <w:rsid w:val="00670C4B"/>
    <w:rsid w:val="00670DB0"/>
    <w:rsid w:val="006720CE"/>
    <w:rsid w:val="00672264"/>
    <w:rsid w:val="00672C02"/>
    <w:rsid w:val="00672C7A"/>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5CFD"/>
    <w:rsid w:val="00686265"/>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FA7"/>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9F7"/>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EDB"/>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41A"/>
    <w:rsid w:val="007878F9"/>
    <w:rsid w:val="00787BD1"/>
    <w:rsid w:val="007901DE"/>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D68"/>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0F7"/>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D46"/>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CC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FFF"/>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EB8"/>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74"/>
    <w:rsid w:val="008D2C40"/>
    <w:rsid w:val="008D33B1"/>
    <w:rsid w:val="008D3C3F"/>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0DB7"/>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A31"/>
    <w:rsid w:val="00964D77"/>
    <w:rsid w:val="00965931"/>
    <w:rsid w:val="00965AEB"/>
    <w:rsid w:val="00965B93"/>
    <w:rsid w:val="00965D90"/>
    <w:rsid w:val="00965F46"/>
    <w:rsid w:val="0096608B"/>
    <w:rsid w:val="00966A52"/>
    <w:rsid w:val="00966DC2"/>
    <w:rsid w:val="00966ED3"/>
    <w:rsid w:val="00966FDF"/>
    <w:rsid w:val="00967248"/>
    <w:rsid w:val="0096767D"/>
    <w:rsid w:val="00967976"/>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477"/>
    <w:rsid w:val="009E0772"/>
    <w:rsid w:val="009E0E9B"/>
    <w:rsid w:val="009E1340"/>
    <w:rsid w:val="009E180F"/>
    <w:rsid w:val="009E1E91"/>
    <w:rsid w:val="009E20BC"/>
    <w:rsid w:val="009E215B"/>
    <w:rsid w:val="009E2308"/>
    <w:rsid w:val="009E23DB"/>
    <w:rsid w:val="009E2707"/>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7F6"/>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21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F54"/>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1B"/>
    <w:rsid w:val="00A454CF"/>
    <w:rsid w:val="00A455C7"/>
    <w:rsid w:val="00A45FBF"/>
    <w:rsid w:val="00A462FB"/>
    <w:rsid w:val="00A4634C"/>
    <w:rsid w:val="00A474CA"/>
    <w:rsid w:val="00A4752B"/>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DDD"/>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705"/>
    <w:rsid w:val="00AF0907"/>
    <w:rsid w:val="00AF0DEB"/>
    <w:rsid w:val="00AF1072"/>
    <w:rsid w:val="00AF10E7"/>
    <w:rsid w:val="00AF12E5"/>
    <w:rsid w:val="00AF1B9B"/>
    <w:rsid w:val="00AF1C22"/>
    <w:rsid w:val="00AF1FB2"/>
    <w:rsid w:val="00AF22AD"/>
    <w:rsid w:val="00AF2321"/>
    <w:rsid w:val="00AF25B9"/>
    <w:rsid w:val="00AF2AD0"/>
    <w:rsid w:val="00AF2E26"/>
    <w:rsid w:val="00AF2FAA"/>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A"/>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189"/>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1B6"/>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1A"/>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004"/>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DFA"/>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44"/>
    <w:rsid w:val="00BB0F68"/>
    <w:rsid w:val="00BB11CF"/>
    <w:rsid w:val="00BB1A4A"/>
    <w:rsid w:val="00BB1F50"/>
    <w:rsid w:val="00BB203D"/>
    <w:rsid w:val="00BB2AAA"/>
    <w:rsid w:val="00BB2C48"/>
    <w:rsid w:val="00BB2CC1"/>
    <w:rsid w:val="00BB30C0"/>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7A4"/>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5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6C8"/>
    <w:rsid w:val="00C158C6"/>
    <w:rsid w:val="00C16743"/>
    <w:rsid w:val="00C16FD9"/>
    <w:rsid w:val="00C172AB"/>
    <w:rsid w:val="00C17734"/>
    <w:rsid w:val="00C17816"/>
    <w:rsid w:val="00C17B47"/>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5ED"/>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A0E"/>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0E"/>
    <w:rsid w:val="00CF7381"/>
    <w:rsid w:val="00CF7C8E"/>
    <w:rsid w:val="00D00119"/>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1E2"/>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873"/>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917"/>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E32"/>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A00"/>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DDC"/>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571"/>
    <w:rsid w:val="00E876B2"/>
    <w:rsid w:val="00E90340"/>
    <w:rsid w:val="00E90551"/>
    <w:rsid w:val="00E90948"/>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5AA"/>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295"/>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07"/>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61E"/>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A05"/>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892"/>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AFA275-B7C1-4097-A4A7-44AA0BE8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mailto:matic.natasa@eps.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bg.vi.sud.rs/lt/articles/o-visem-sudu/obavestenje-ke-za-pravna-lica.html" TargetMode="External"/><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hyperlink" Target="mailto:matic.natasa@eps.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Microsoft_Word_97_-_2003_Document1.doc"/><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aleksandar.veskovic@eps.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mailto:matic.natasa@eps.rs" TargetMode="External"/><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04D467C-416A-40D5-9D75-7F37E131AFAC}">
  <ds:schemaRefs>
    <ds:schemaRef ds:uri="http://schemas.openxmlformats.org/officeDocument/2006/bibliography"/>
  </ds:schemaRefs>
</ds:datastoreItem>
</file>

<file path=customXml/itemProps100.xml><?xml version="1.0" encoding="utf-8"?>
<ds:datastoreItem xmlns:ds="http://schemas.openxmlformats.org/officeDocument/2006/customXml" ds:itemID="{AA38EC4F-1388-4ECE-B83C-7CCBAA5931F7}">
  <ds:schemaRefs>
    <ds:schemaRef ds:uri="http://schemas.openxmlformats.org/officeDocument/2006/bibliography"/>
  </ds:schemaRefs>
</ds:datastoreItem>
</file>

<file path=customXml/itemProps101.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0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03.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04.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05.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06.xml><?xml version="1.0" encoding="utf-8"?>
<ds:datastoreItem xmlns:ds="http://schemas.openxmlformats.org/officeDocument/2006/customXml" ds:itemID="{918C44C2-157E-4E92-8540-DB67C4B4B24B}">
  <ds:schemaRefs>
    <ds:schemaRef ds:uri="http://schemas.openxmlformats.org/officeDocument/2006/bibliography"/>
  </ds:schemaRefs>
</ds:datastoreItem>
</file>

<file path=customXml/itemProps107.xml><?xml version="1.0" encoding="utf-8"?>
<ds:datastoreItem xmlns:ds="http://schemas.openxmlformats.org/officeDocument/2006/customXml" ds:itemID="{519A8AE6-7CB4-491D-B4B0-EE25E3E3C500}">
  <ds:schemaRefs>
    <ds:schemaRef ds:uri="http://schemas.openxmlformats.org/officeDocument/2006/bibliography"/>
  </ds:schemaRefs>
</ds:datastoreItem>
</file>

<file path=customXml/itemProps108.xml><?xml version="1.0" encoding="utf-8"?>
<ds:datastoreItem xmlns:ds="http://schemas.openxmlformats.org/officeDocument/2006/customXml" ds:itemID="{8165D8D3-453D-4428-A646-D3AF077D6E92}">
  <ds:schemaRefs>
    <ds:schemaRef ds:uri="http://schemas.openxmlformats.org/officeDocument/2006/bibliography"/>
  </ds:schemaRefs>
</ds:datastoreItem>
</file>

<file path=customXml/itemProps109.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1.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10.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11.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12.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13.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14.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15.xml><?xml version="1.0" encoding="utf-8"?>
<ds:datastoreItem xmlns:ds="http://schemas.openxmlformats.org/officeDocument/2006/customXml" ds:itemID="{EC43B929-3DB4-4325-B44A-219FDB4D8AD8}">
  <ds:schemaRefs>
    <ds:schemaRef ds:uri="http://schemas.openxmlformats.org/officeDocument/2006/bibliography"/>
  </ds:schemaRefs>
</ds:datastoreItem>
</file>

<file path=customXml/itemProps116.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1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18.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19.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12.xml><?xml version="1.0" encoding="utf-8"?>
<ds:datastoreItem xmlns:ds="http://schemas.openxmlformats.org/officeDocument/2006/customXml" ds:itemID="{161AC2F3-1993-4ABA-9689-163FDFB600B7}">
  <ds:schemaRefs>
    <ds:schemaRef ds:uri="http://schemas.openxmlformats.org/officeDocument/2006/bibliography"/>
  </ds:schemaRefs>
</ds:datastoreItem>
</file>

<file path=customXml/itemProps120.xml><?xml version="1.0" encoding="utf-8"?>
<ds:datastoreItem xmlns:ds="http://schemas.openxmlformats.org/officeDocument/2006/customXml" ds:itemID="{B63A3538-4523-4F5D-B6F4-6053D4D10F97}">
  <ds:schemaRefs>
    <ds:schemaRef ds:uri="http://schemas.openxmlformats.org/officeDocument/2006/bibliography"/>
  </ds:schemaRefs>
</ds:datastoreItem>
</file>

<file path=customXml/itemProps121.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22.xml><?xml version="1.0" encoding="utf-8"?>
<ds:datastoreItem xmlns:ds="http://schemas.openxmlformats.org/officeDocument/2006/customXml" ds:itemID="{3BB3196E-29B0-45B9-88BB-E73552387807}">
  <ds:schemaRefs>
    <ds:schemaRef ds:uri="http://schemas.openxmlformats.org/officeDocument/2006/bibliography"/>
  </ds:schemaRefs>
</ds:datastoreItem>
</file>

<file path=customXml/itemProps123.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24.xml><?xml version="1.0" encoding="utf-8"?>
<ds:datastoreItem xmlns:ds="http://schemas.openxmlformats.org/officeDocument/2006/customXml" ds:itemID="{206CECE9-16C8-4C51-9DA2-3F1FBF1A42AB}">
  <ds:schemaRefs>
    <ds:schemaRef ds:uri="http://schemas.openxmlformats.org/officeDocument/2006/bibliography"/>
  </ds:schemaRefs>
</ds:datastoreItem>
</file>

<file path=customXml/itemProps125.xml><?xml version="1.0" encoding="utf-8"?>
<ds:datastoreItem xmlns:ds="http://schemas.openxmlformats.org/officeDocument/2006/customXml" ds:itemID="{4E248DEE-0107-41E2-AB4C-758C2EDCD019}">
  <ds:schemaRefs>
    <ds:schemaRef ds:uri="http://schemas.openxmlformats.org/officeDocument/2006/bibliography"/>
  </ds:schemaRefs>
</ds:datastoreItem>
</file>

<file path=customXml/itemProps126.xml><?xml version="1.0" encoding="utf-8"?>
<ds:datastoreItem xmlns:ds="http://schemas.openxmlformats.org/officeDocument/2006/customXml" ds:itemID="{21B512B2-4E3C-43D4-8507-BB5308B47741}">
  <ds:schemaRefs>
    <ds:schemaRef ds:uri="http://schemas.openxmlformats.org/officeDocument/2006/bibliography"/>
  </ds:schemaRefs>
</ds:datastoreItem>
</file>

<file path=customXml/itemProps127.xml><?xml version="1.0" encoding="utf-8"?>
<ds:datastoreItem xmlns:ds="http://schemas.openxmlformats.org/officeDocument/2006/customXml" ds:itemID="{4E05789E-6306-4809-B17C-E4DE7A3F1521}">
  <ds:schemaRefs>
    <ds:schemaRef ds:uri="http://schemas.openxmlformats.org/officeDocument/2006/bibliography"/>
  </ds:schemaRefs>
</ds:datastoreItem>
</file>

<file path=customXml/itemProps128.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29.xml><?xml version="1.0" encoding="utf-8"?>
<ds:datastoreItem xmlns:ds="http://schemas.openxmlformats.org/officeDocument/2006/customXml" ds:itemID="{DEC6B5E5-6D80-4932-8554-6AF9B275DECD}">
  <ds:schemaRefs>
    <ds:schemaRef ds:uri="http://schemas.openxmlformats.org/officeDocument/2006/bibliography"/>
  </ds:schemaRefs>
</ds:datastoreItem>
</file>

<file path=customXml/itemProps13.xml><?xml version="1.0" encoding="utf-8"?>
<ds:datastoreItem xmlns:ds="http://schemas.openxmlformats.org/officeDocument/2006/customXml" ds:itemID="{903C72F1-67B9-4A02-89AA-5D974C92A5F5}">
  <ds:schemaRefs>
    <ds:schemaRef ds:uri="http://schemas.openxmlformats.org/officeDocument/2006/bibliography"/>
  </ds:schemaRefs>
</ds:datastoreItem>
</file>

<file path=customXml/itemProps130.xml><?xml version="1.0" encoding="utf-8"?>
<ds:datastoreItem xmlns:ds="http://schemas.openxmlformats.org/officeDocument/2006/customXml" ds:itemID="{02588D41-95E2-49D7-AECB-0C34307E2B05}">
  <ds:schemaRefs>
    <ds:schemaRef ds:uri="http://schemas.openxmlformats.org/officeDocument/2006/bibliography"/>
  </ds:schemaRefs>
</ds:datastoreItem>
</file>

<file path=customXml/itemProps131.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32.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33.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134.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35.xml><?xml version="1.0" encoding="utf-8"?>
<ds:datastoreItem xmlns:ds="http://schemas.openxmlformats.org/officeDocument/2006/customXml" ds:itemID="{8C77FF91-7E59-4ACC-A682-C96997123931}">
  <ds:schemaRefs>
    <ds:schemaRef ds:uri="http://schemas.openxmlformats.org/officeDocument/2006/bibliography"/>
  </ds:schemaRefs>
</ds:datastoreItem>
</file>

<file path=customXml/itemProps136.xml><?xml version="1.0" encoding="utf-8"?>
<ds:datastoreItem xmlns:ds="http://schemas.openxmlformats.org/officeDocument/2006/customXml" ds:itemID="{6164E750-ADAF-4C1E-9AC6-2EA1F5F27525}">
  <ds:schemaRefs>
    <ds:schemaRef ds:uri="http://schemas.openxmlformats.org/officeDocument/2006/bibliography"/>
  </ds:schemaRefs>
</ds:datastoreItem>
</file>

<file path=customXml/itemProps137.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9.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40.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41.xml><?xml version="1.0" encoding="utf-8"?>
<ds:datastoreItem xmlns:ds="http://schemas.openxmlformats.org/officeDocument/2006/customXml" ds:itemID="{D0774A31-A76F-4664-B878-8DC482DF02A6}">
  <ds:schemaRefs>
    <ds:schemaRef ds:uri="http://schemas.openxmlformats.org/officeDocument/2006/bibliography"/>
  </ds:schemaRefs>
</ds:datastoreItem>
</file>

<file path=customXml/itemProps14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43.xml><?xml version="1.0" encoding="utf-8"?>
<ds:datastoreItem xmlns:ds="http://schemas.openxmlformats.org/officeDocument/2006/customXml" ds:itemID="{458B7D21-4AC5-4BCD-BFA4-CF2DB80664CA}">
  <ds:schemaRefs>
    <ds:schemaRef ds:uri="http://schemas.openxmlformats.org/officeDocument/2006/bibliography"/>
  </ds:schemaRefs>
</ds:datastoreItem>
</file>

<file path=customXml/itemProps144.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45.xml><?xml version="1.0" encoding="utf-8"?>
<ds:datastoreItem xmlns:ds="http://schemas.openxmlformats.org/officeDocument/2006/customXml" ds:itemID="{66CBE399-60E2-4AC5-9AC8-D63A95496C35}">
  <ds:schemaRefs>
    <ds:schemaRef ds:uri="http://schemas.openxmlformats.org/officeDocument/2006/bibliography"/>
  </ds:schemaRefs>
</ds:datastoreItem>
</file>

<file path=customXml/itemProps146.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47.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48.xml><?xml version="1.0" encoding="utf-8"?>
<ds:datastoreItem xmlns:ds="http://schemas.openxmlformats.org/officeDocument/2006/customXml" ds:itemID="{7742DD99-0554-4542-A2D2-35252505D902}">
  <ds:schemaRefs>
    <ds:schemaRef ds:uri="http://schemas.openxmlformats.org/officeDocument/2006/bibliography"/>
  </ds:schemaRefs>
</ds:datastoreItem>
</file>

<file path=customXml/itemProps149.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15.xml><?xml version="1.0" encoding="utf-8"?>
<ds:datastoreItem xmlns:ds="http://schemas.openxmlformats.org/officeDocument/2006/customXml" ds:itemID="{DBE16BEB-04DF-46EF-B7B6-E68C6B28B49D}">
  <ds:schemaRefs>
    <ds:schemaRef ds:uri="http://schemas.openxmlformats.org/officeDocument/2006/bibliography"/>
  </ds:schemaRefs>
</ds:datastoreItem>
</file>

<file path=customXml/itemProps150.xml><?xml version="1.0" encoding="utf-8"?>
<ds:datastoreItem xmlns:ds="http://schemas.openxmlformats.org/officeDocument/2006/customXml" ds:itemID="{96406574-2477-46F4-B7E6-FFCCB3E364D0}">
  <ds:schemaRefs>
    <ds:schemaRef ds:uri="http://schemas.openxmlformats.org/officeDocument/2006/bibliography"/>
  </ds:schemaRefs>
</ds:datastoreItem>
</file>

<file path=customXml/itemProps151.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52.xml><?xml version="1.0" encoding="utf-8"?>
<ds:datastoreItem xmlns:ds="http://schemas.openxmlformats.org/officeDocument/2006/customXml" ds:itemID="{571D90B3-B1CF-4255-BC62-B1C6456842E6}">
  <ds:schemaRefs>
    <ds:schemaRef ds:uri="http://schemas.openxmlformats.org/officeDocument/2006/bibliography"/>
  </ds:schemaRefs>
</ds:datastoreItem>
</file>

<file path=customXml/itemProps153.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54.xml><?xml version="1.0" encoding="utf-8"?>
<ds:datastoreItem xmlns:ds="http://schemas.openxmlformats.org/officeDocument/2006/customXml" ds:itemID="{96C003AB-BF15-4F84-B8AC-97031D44FAE4}">
  <ds:schemaRefs>
    <ds:schemaRef ds:uri="http://schemas.openxmlformats.org/officeDocument/2006/bibliography"/>
  </ds:schemaRefs>
</ds:datastoreItem>
</file>

<file path=customXml/itemProps155.xml><?xml version="1.0" encoding="utf-8"?>
<ds:datastoreItem xmlns:ds="http://schemas.openxmlformats.org/officeDocument/2006/customXml" ds:itemID="{5EDEB307-B9AC-412C-AC58-C8FD64922926}">
  <ds:schemaRefs>
    <ds:schemaRef ds:uri="http://schemas.openxmlformats.org/officeDocument/2006/bibliography"/>
  </ds:schemaRefs>
</ds:datastoreItem>
</file>

<file path=customXml/itemProps156.xml><?xml version="1.0" encoding="utf-8"?>
<ds:datastoreItem xmlns:ds="http://schemas.openxmlformats.org/officeDocument/2006/customXml" ds:itemID="{CF0A8CC2-E132-4F18-A131-4A5D66CCC920}">
  <ds:schemaRefs>
    <ds:schemaRef ds:uri="http://schemas.openxmlformats.org/officeDocument/2006/bibliography"/>
  </ds:schemaRefs>
</ds:datastoreItem>
</file>

<file path=customXml/itemProps157.xml><?xml version="1.0" encoding="utf-8"?>
<ds:datastoreItem xmlns:ds="http://schemas.openxmlformats.org/officeDocument/2006/customXml" ds:itemID="{0DF75AE3-1D3B-4A46-B668-E3E399D1ADE1}">
  <ds:schemaRefs>
    <ds:schemaRef ds:uri="http://schemas.openxmlformats.org/officeDocument/2006/bibliography"/>
  </ds:schemaRefs>
</ds:datastoreItem>
</file>

<file path=customXml/itemProps1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7.xml><?xml version="1.0" encoding="utf-8"?>
<ds:datastoreItem xmlns:ds="http://schemas.openxmlformats.org/officeDocument/2006/customXml" ds:itemID="{18AC35AD-F08B-4C7C-90BA-7464C0501CB7}">
  <ds:schemaRefs>
    <ds:schemaRef ds:uri="http://schemas.openxmlformats.org/officeDocument/2006/bibliography"/>
  </ds:schemaRefs>
</ds:datastoreItem>
</file>

<file path=customXml/itemProps18.xml><?xml version="1.0" encoding="utf-8"?>
<ds:datastoreItem xmlns:ds="http://schemas.openxmlformats.org/officeDocument/2006/customXml" ds:itemID="{E5ECB013-11E4-4741-81CC-4E7F287614E2}">
  <ds:schemaRefs>
    <ds:schemaRef ds:uri="http://schemas.openxmlformats.org/officeDocument/2006/bibliography"/>
  </ds:schemaRefs>
</ds:datastoreItem>
</file>

<file path=customXml/itemProps19.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2.xml><?xml version="1.0" encoding="utf-8"?>
<ds:datastoreItem xmlns:ds="http://schemas.openxmlformats.org/officeDocument/2006/customXml" ds:itemID="{59B590B6-872F-4B1A-BDF4-1B3A5AE9D57D}">
  <ds:schemaRefs>
    <ds:schemaRef ds:uri="http://schemas.openxmlformats.org/officeDocument/2006/bibliography"/>
  </ds:schemaRefs>
</ds:datastoreItem>
</file>

<file path=customXml/itemProps20.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2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2.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23.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24.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25.xml><?xml version="1.0" encoding="utf-8"?>
<ds:datastoreItem xmlns:ds="http://schemas.openxmlformats.org/officeDocument/2006/customXml" ds:itemID="{DCA12FAB-DB91-4058-985A-F6350C16DCE3}">
  <ds:schemaRefs>
    <ds:schemaRef ds:uri="http://schemas.openxmlformats.org/officeDocument/2006/bibliography"/>
  </ds:schemaRefs>
</ds:datastoreItem>
</file>

<file path=customXml/itemProps2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27.xml><?xml version="1.0" encoding="utf-8"?>
<ds:datastoreItem xmlns:ds="http://schemas.openxmlformats.org/officeDocument/2006/customXml" ds:itemID="{88CDCB42-51CD-4AF4-BF86-BE928E595C69}">
  <ds:schemaRefs>
    <ds:schemaRef ds:uri="http://schemas.openxmlformats.org/officeDocument/2006/bibliography"/>
  </ds:schemaRefs>
</ds:datastoreItem>
</file>

<file path=customXml/itemProps28.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29.xml><?xml version="1.0" encoding="utf-8"?>
<ds:datastoreItem xmlns:ds="http://schemas.openxmlformats.org/officeDocument/2006/customXml" ds:itemID="{7BC96E96-DB57-424B-A431-2B1DB8970357}">
  <ds:schemaRefs>
    <ds:schemaRef ds:uri="http://schemas.openxmlformats.org/officeDocument/2006/bibliography"/>
  </ds:schemaRefs>
</ds:datastoreItem>
</file>

<file path=customXml/itemProps3.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30.xml><?xml version="1.0" encoding="utf-8"?>
<ds:datastoreItem xmlns:ds="http://schemas.openxmlformats.org/officeDocument/2006/customXml" ds:itemID="{63D8CEC6-AFBC-43C8-B06E-51C7DF97A6C5}">
  <ds:schemaRefs>
    <ds:schemaRef ds:uri="http://schemas.openxmlformats.org/officeDocument/2006/bibliography"/>
  </ds:schemaRefs>
</ds:datastoreItem>
</file>

<file path=customXml/itemProps31.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32.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3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34.xml><?xml version="1.0" encoding="utf-8"?>
<ds:datastoreItem xmlns:ds="http://schemas.openxmlformats.org/officeDocument/2006/customXml" ds:itemID="{E0E532D6-CB89-4DD3-8959-CA4FC806B12E}">
  <ds:schemaRefs>
    <ds:schemaRef ds:uri="http://schemas.openxmlformats.org/officeDocument/2006/bibliography"/>
  </ds:schemaRefs>
</ds:datastoreItem>
</file>

<file path=customXml/itemProps35.xml><?xml version="1.0" encoding="utf-8"?>
<ds:datastoreItem xmlns:ds="http://schemas.openxmlformats.org/officeDocument/2006/customXml" ds:itemID="{8B4275CA-B2E5-49F1-9695-C130EB66F6C0}">
  <ds:schemaRefs>
    <ds:schemaRef ds:uri="http://schemas.openxmlformats.org/officeDocument/2006/bibliography"/>
  </ds:schemaRefs>
</ds:datastoreItem>
</file>

<file path=customXml/itemProps36.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37.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38.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39.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4.xml><?xml version="1.0" encoding="utf-8"?>
<ds:datastoreItem xmlns:ds="http://schemas.openxmlformats.org/officeDocument/2006/customXml" ds:itemID="{B4D4FA01-FFB3-442F-8340-B26019A2C54C}">
  <ds:schemaRefs>
    <ds:schemaRef ds:uri="http://schemas.openxmlformats.org/officeDocument/2006/bibliography"/>
  </ds:schemaRefs>
</ds:datastoreItem>
</file>

<file path=customXml/itemProps40.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41.xml><?xml version="1.0" encoding="utf-8"?>
<ds:datastoreItem xmlns:ds="http://schemas.openxmlformats.org/officeDocument/2006/customXml" ds:itemID="{09EA6570-874D-489B-B409-253D5A8B3F7A}">
  <ds:schemaRefs>
    <ds:schemaRef ds:uri="http://schemas.openxmlformats.org/officeDocument/2006/bibliography"/>
  </ds:schemaRefs>
</ds:datastoreItem>
</file>

<file path=customXml/itemProps42.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43.xml><?xml version="1.0" encoding="utf-8"?>
<ds:datastoreItem xmlns:ds="http://schemas.openxmlformats.org/officeDocument/2006/customXml" ds:itemID="{BA8E87D7-CE06-4211-B2CE-B64E3091385A}">
  <ds:schemaRefs>
    <ds:schemaRef ds:uri="http://schemas.openxmlformats.org/officeDocument/2006/bibliography"/>
  </ds:schemaRefs>
</ds:datastoreItem>
</file>

<file path=customXml/itemProps44.xml><?xml version="1.0" encoding="utf-8"?>
<ds:datastoreItem xmlns:ds="http://schemas.openxmlformats.org/officeDocument/2006/customXml" ds:itemID="{3C586F3F-2564-4F99-9227-240EC8138BF4}">
  <ds:schemaRefs>
    <ds:schemaRef ds:uri="http://schemas.openxmlformats.org/officeDocument/2006/bibliography"/>
  </ds:schemaRefs>
</ds:datastoreItem>
</file>

<file path=customXml/itemProps45.xml><?xml version="1.0" encoding="utf-8"?>
<ds:datastoreItem xmlns:ds="http://schemas.openxmlformats.org/officeDocument/2006/customXml" ds:itemID="{17330086-128B-4F59-A27D-9DB6B26C1CA4}">
  <ds:schemaRefs>
    <ds:schemaRef ds:uri="http://schemas.openxmlformats.org/officeDocument/2006/bibliography"/>
  </ds:schemaRefs>
</ds:datastoreItem>
</file>

<file path=customXml/itemProps46.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47.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48.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49.xml><?xml version="1.0" encoding="utf-8"?>
<ds:datastoreItem xmlns:ds="http://schemas.openxmlformats.org/officeDocument/2006/customXml" ds:itemID="{F2E014C5-D448-4769-AA25-2F00B8CA0199}">
  <ds:schemaRefs>
    <ds:schemaRef ds:uri="http://schemas.openxmlformats.org/officeDocument/2006/bibliography"/>
  </ds:schemaRefs>
</ds:datastoreItem>
</file>

<file path=customXml/itemProps5.xml><?xml version="1.0" encoding="utf-8"?>
<ds:datastoreItem xmlns:ds="http://schemas.openxmlformats.org/officeDocument/2006/customXml" ds:itemID="{8DB9ACE2-EDB6-4FB2-B6D0-A11584CA40F8}">
  <ds:schemaRefs>
    <ds:schemaRef ds:uri="http://schemas.openxmlformats.org/officeDocument/2006/bibliography"/>
  </ds:schemaRefs>
</ds:datastoreItem>
</file>

<file path=customXml/itemProps50.xml><?xml version="1.0" encoding="utf-8"?>
<ds:datastoreItem xmlns:ds="http://schemas.openxmlformats.org/officeDocument/2006/customXml" ds:itemID="{7348CBEE-377B-4386-B4D4-C6CDEECDEC49}">
  <ds:schemaRefs>
    <ds:schemaRef ds:uri="http://schemas.openxmlformats.org/officeDocument/2006/bibliography"/>
  </ds:schemaRefs>
</ds:datastoreItem>
</file>

<file path=customXml/itemProps51.xml><?xml version="1.0" encoding="utf-8"?>
<ds:datastoreItem xmlns:ds="http://schemas.openxmlformats.org/officeDocument/2006/customXml" ds:itemID="{011E73BB-703B-409B-8639-A99CDA445E63}">
  <ds:schemaRefs>
    <ds:schemaRef ds:uri="http://schemas.openxmlformats.org/officeDocument/2006/bibliography"/>
  </ds:schemaRefs>
</ds:datastoreItem>
</file>

<file path=customXml/itemProps52.xml><?xml version="1.0" encoding="utf-8"?>
<ds:datastoreItem xmlns:ds="http://schemas.openxmlformats.org/officeDocument/2006/customXml" ds:itemID="{C26431B4-ED1D-4705-B68C-E5FC7F6BD5D4}">
  <ds:schemaRefs>
    <ds:schemaRef ds:uri="http://schemas.openxmlformats.org/officeDocument/2006/bibliography"/>
  </ds:schemaRefs>
</ds:datastoreItem>
</file>

<file path=customXml/itemProps53.xml><?xml version="1.0" encoding="utf-8"?>
<ds:datastoreItem xmlns:ds="http://schemas.openxmlformats.org/officeDocument/2006/customXml" ds:itemID="{FDC141B1-EEF4-455F-87DF-3DE9D19FB92E}">
  <ds:schemaRefs>
    <ds:schemaRef ds:uri="http://schemas.openxmlformats.org/officeDocument/2006/bibliography"/>
  </ds:schemaRefs>
</ds:datastoreItem>
</file>

<file path=customXml/itemProps54.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55.xml><?xml version="1.0" encoding="utf-8"?>
<ds:datastoreItem xmlns:ds="http://schemas.openxmlformats.org/officeDocument/2006/customXml" ds:itemID="{B256F825-3947-43E6-B4FC-D92F6B36A32C}">
  <ds:schemaRefs>
    <ds:schemaRef ds:uri="http://schemas.openxmlformats.org/officeDocument/2006/bibliography"/>
  </ds:schemaRefs>
</ds:datastoreItem>
</file>

<file path=customXml/itemProps56.xml><?xml version="1.0" encoding="utf-8"?>
<ds:datastoreItem xmlns:ds="http://schemas.openxmlformats.org/officeDocument/2006/customXml" ds:itemID="{80841060-DA59-459A-A3A7-AC41438DA2B7}">
  <ds:schemaRefs>
    <ds:schemaRef ds:uri="http://schemas.openxmlformats.org/officeDocument/2006/bibliography"/>
  </ds:schemaRefs>
</ds:datastoreItem>
</file>

<file path=customXml/itemProps57.xml><?xml version="1.0" encoding="utf-8"?>
<ds:datastoreItem xmlns:ds="http://schemas.openxmlformats.org/officeDocument/2006/customXml" ds:itemID="{380BFE28-16A5-48AA-93BE-28AFEB9B5F23}">
  <ds:schemaRefs>
    <ds:schemaRef ds:uri="http://schemas.openxmlformats.org/officeDocument/2006/bibliography"/>
  </ds:schemaRefs>
</ds:datastoreItem>
</file>

<file path=customXml/itemProps58.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59.xml><?xml version="1.0" encoding="utf-8"?>
<ds:datastoreItem xmlns:ds="http://schemas.openxmlformats.org/officeDocument/2006/customXml" ds:itemID="{FB2CE9CE-4F0A-4879-8EB6-3B53FC6F3B7A}">
  <ds:schemaRefs>
    <ds:schemaRef ds:uri="http://schemas.openxmlformats.org/officeDocument/2006/bibliography"/>
  </ds:schemaRefs>
</ds:datastoreItem>
</file>

<file path=customXml/itemProps6.xml><?xml version="1.0" encoding="utf-8"?>
<ds:datastoreItem xmlns:ds="http://schemas.openxmlformats.org/officeDocument/2006/customXml" ds:itemID="{BEC5CC60-6F27-4A85-8DA5-8C1AF73B10CA}">
  <ds:schemaRefs>
    <ds:schemaRef ds:uri="http://schemas.openxmlformats.org/officeDocument/2006/bibliography"/>
  </ds:schemaRefs>
</ds:datastoreItem>
</file>

<file path=customXml/itemProps60.xml><?xml version="1.0" encoding="utf-8"?>
<ds:datastoreItem xmlns:ds="http://schemas.openxmlformats.org/officeDocument/2006/customXml" ds:itemID="{319FE397-4F34-4906-9982-77C471F2AB3D}">
  <ds:schemaRefs>
    <ds:schemaRef ds:uri="http://schemas.openxmlformats.org/officeDocument/2006/bibliography"/>
  </ds:schemaRefs>
</ds:datastoreItem>
</file>

<file path=customXml/itemProps61.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62.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63.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64.xml><?xml version="1.0" encoding="utf-8"?>
<ds:datastoreItem xmlns:ds="http://schemas.openxmlformats.org/officeDocument/2006/customXml" ds:itemID="{1371E2B3-77F3-4F4C-AC96-863250FDD522}">
  <ds:schemaRefs>
    <ds:schemaRef ds:uri="http://schemas.openxmlformats.org/officeDocument/2006/bibliography"/>
  </ds:schemaRefs>
</ds:datastoreItem>
</file>

<file path=customXml/itemProps65.xml><?xml version="1.0" encoding="utf-8"?>
<ds:datastoreItem xmlns:ds="http://schemas.openxmlformats.org/officeDocument/2006/customXml" ds:itemID="{FADA57F8-C4AE-4B8F-9120-8EC44333D81A}">
  <ds:schemaRefs>
    <ds:schemaRef ds:uri="http://schemas.openxmlformats.org/officeDocument/2006/bibliography"/>
  </ds:schemaRefs>
</ds:datastoreItem>
</file>

<file path=customXml/itemProps66.xml><?xml version="1.0" encoding="utf-8"?>
<ds:datastoreItem xmlns:ds="http://schemas.openxmlformats.org/officeDocument/2006/customXml" ds:itemID="{7E32C892-BCB6-46EE-9593-D3A5F87EEDCD}">
  <ds:schemaRefs>
    <ds:schemaRef ds:uri="http://schemas.openxmlformats.org/officeDocument/2006/bibliography"/>
  </ds:schemaRefs>
</ds:datastoreItem>
</file>

<file path=customXml/itemProps67.xml><?xml version="1.0" encoding="utf-8"?>
<ds:datastoreItem xmlns:ds="http://schemas.openxmlformats.org/officeDocument/2006/customXml" ds:itemID="{88DD5E24-926D-4716-BE2E-E795043755D0}">
  <ds:schemaRefs>
    <ds:schemaRef ds:uri="http://schemas.openxmlformats.org/officeDocument/2006/bibliography"/>
  </ds:schemaRefs>
</ds:datastoreItem>
</file>

<file path=customXml/itemProps68.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69.xml><?xml version="1.0" encoding="utf-8"?>
<ds:datastoreItem xmlns:ds="http://schemas.openxmlformats.org/officeDocument/2006/customXml" ds:itemID="{3242AEB0-9F74-4833-B7CB-D3D3ED197C74}">
  <ds:schemaRefs>
    <ds:schemaRef ds:uri="http://schemas.openxmlformats.org/officeDocument/2006/bibliography"/>
  </ds:schemaRefs>
</ds:datastoreItem>
</file>

<file path=customXml/itemProps7.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70.xml><?xml version="1.0" encoding="utf-8"?>
<ds:datastoreItem xmlns:ds="http://schemas.openxmlformats.org/officeDocument/2006/customXml" ds:itemID="{2EEE48C4-DE24-43E7-B24D-8DA68EE8EED7}">
  <ds:schemaRefs>
    <ds:schemaRef ds:uri="http://schemas.openxmlformats.org/officeDocument/2006/bibliography"/>
  </ds:schemaRefs>
</ds:datastoreItem>
</file>

<file path=customXml/itemProps7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72.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73.xml><?xml version="1.0" encoding="utf-8"?>
<ds:datastoreItem xmlns:ds="http://schemas.openxmlformats.org/officeDocument/2006/customXml" ds:itemID="{F2A5A546-275E-48BF-BF2C-9F783BDB79BC}">
  <ds:schemaRefs>
    <ds:schemaRef ds:uri="http://schemas.openxmlformats.org/officeDocument/2006/bibliography"/>
  </ds:schemaRefs>
</ds:datastoreItem>
</file>

<file path=customXml/itemProps74.xml><?xml version="1.0" encoding="utf-8"?>
<ds:datastoreItem xmlns:ds="http://schemas.openxmlformats.org/officeDocument/2006/customXml" ds:itemID="{53AC28B9-D94F-4413-90D3-B85111E51F40}">
  <ds:schemaRefs>
    <ds:schemaRef ds:uri="http://schemas.openxmlformats.org/officeDocument/2006/bibliography"/>
  </ds:schemaRefs>
</ds:datastoreItem>
</file>

<file path=customXml/itemProps75.xml><?xml version="1.0" encoding="utf-8"?>
<ds:datastoreItem xmlns:ds="http://schemas.openxmlformats.org/officeDocument/2006/customXml" ds:itemID="{792A67A2-134B-4C4E-B0F1-DFA055CEA317}">
  <ds:schemaRefs>
    <ds:schemaRef ds:uri="http://schemas.openxmlformats.org/officeDocument/2006/bibliography"/>
  </ds:schemaRefs>
</ds:datastoreItem>
</file>

<file path=customXml/itemProps76.xml><?xml version="1.0" encoding="utf-8"?>
<ds:datastoreItem xmlns:ds="http://schemas.openxmlformats.org/officeDocument/2006/customXml" ds:itemID="{F641E1C5-0781-4ED8-B42A-0B26383CFF1A}">
  <ds:schemaRefs>
    <ds:schemaRef ds:uri="http://schemas.openxmlformats.org/officeDocument/2006/bibliography"/>
  </ds:schemaRefs>
</ds:datastoreItem>
</file>

<file path=customXml/itemProps77.xml><?xml version="1.0" encoding="utf-8"?>
<ds:datastoreItem xmlns:ds="http://schemas.openxmlformats.org/officeDocument/2006/customXml" ds:itemID="{4000CAEB-C6B7-4E5B-ADB3-DB4579165EC6}">
  <ds:schemaRefs>
    <ds:schemaRef ds:uri="http://schemas.openxmlformats.org/officeDocument/2006/bibliography"/>
  </ds:schemaRefs>
</ds:datastoreItem>
</file>

<file path=customXml/itemProps78.xml><?xml version="1.0" encoding="utf-8"?>
<ds:datastoreItem xmlns:ds="http://schemas.openxmlformats.org/officeDocument/2006/customXml" ds:itemID="{EA277F00-A707-4348-94EC-78AB201B90B9}">
  <ds:schemaRefs>
    <ds:schemaRef ds:uri="http://schemas.openxmlformats.org/officeDocument/2006/bibliography"/>
  </ds:schemaRefs>
</ds:datastoreItem>
</file>

<file path=customXml/itemProps79.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8.xml><?xml version="1.0" encoding="utf-8"?>
<ds:datastoreItem xmlns:ds="http://schemas.openxmlformats.org/officeDocument/2006/customXml" ds:itemID="{C6EF208A-4311-4584-A7BB-6781BDF6D7EC}">
  <ds:schemaRefs>
    <ds:schemaRef ds:uri="http://schemas.openxmlformats.org/officeDocument/2006/bibliography"/>
  </ds:schemaRefs>
</ds:datastoreItem>
</file>

<file path=customXml/itemProps80.xml><?xml version="1.0" encoding="utf-8"?>
<ds:datastoreItem xmlns:ds="http://schemas.openxmlformats.org/officeDocument/2006/customXml" ds:itemID="{B06D1E51-9046-4B86-BC44-96F23240F26B}">
  <ds:schemaRefs>
    <ds:schemaRef ds:uri="http://schemas.openxmlformats.org/officeDocument/2006/bibliography"/>
  </ds:schemaRefs>
</ds:datastoreItem>
</file>

<file path=customXml/itemProps81.xml><?xml version="1.0" encoding="utf-8"?>
<ds:datastoreItem xmlns:ds="http://schemas.openxmlformats.org/officeDocument/2006/customXml" ds:itemID="{D8E54429-B3E4-4EEC-B996-698A06FA77A7}">
  <ds:schemaRefs>
    <ds:schemaRef ds:uri="http://schemas.openxmlformats.org/officeDocument/2006/bibliography"/>
  </ds:schemaRefs>
</ds:datastoreItem>
</file>

<file path=customXml/itemProps82.xml><?xml version="1.0" encoding="utf-8"?>
<ds:datastoreItem xmlns:ds="http://schemas.openxmlformats.org/officeDocument/2006/customXml" ds:itemID="{F4FC3596-82DE-4AE6-9167-32BF517090BE}">
  <ds:schemaRefs>
    <ds:schemaRef ds:uri="http://schemas.openxmlformats.org/officeDocument/2006/bibliography"/>
  </ds:schemaRefs>
</ds:datastoreItem>
</file>

<file path=customXml/itemProps83.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8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85.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86.xml><?xml version="1.0" encoding="utf-8"?>
<ds:datastoreItem xmlns:ds="http://schemas.openxmlformats.org/officeDocument/2006/customXml" ds:itemID="{7DA114DD-A143-4831-826E-38A8F6DC3EE7}">
  <ds:schemaRefs>
    <ds:schemaRef ds:uri="http://schemas.openxmlformats.org/officeDocument/2006/bibliography"/>
  </ds:schemaRefs>
</ds:datastoreItem>
</file>

<file path=customXml/itemProps87.xml><?xml version="1.0" encoding="utf-8"?>
<ds:datastoreItem xmlns:ds="http://schemas.openxmlformats.org/officeDocument/2006/customXml" ds:itemID="{762EDE6D-80BF-4983-B9A9-51275622640B}">
  <ds:schemaRefs>
    <ds:schemaRef ds:uri="http://schemas.openxmlformats.org/officeDocument/2006/bibliography"/>
  </ds:schemaRefs>
</ds:datastoreItem>
</file>

<file path=customXml/itemProps88.xml><?xml version="1.0" encoding="utf-8"?>
<ds:datastoreItem xmlns:ds="http://schemas.openxmlformats.org/officeDocument/2006/customXml" ds:itemID="{4789C9F5-FB3C-438C-A6D7-99DEA0C72847}">
  <ds:schemaRefs>
    <ds:schemaRef ds:uri="http://schemas.openxmlformats.org/officeDocument/2006/bibliography"/>
  </ds:schemaRefs>
</ds:datastoreItem>
</file>

<file path=customXml/itemProps89.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9.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90.xml><?xml version="1.0" encoding="utf-8"?>
<ds:datastoreItem xmlns:ds="http://schemas.openxmlformats.org/officeDocument/2006/customXml" ds:itemID="{F618F120-D028-496B-BDE5-F58541CC9634}">
  <ds:schemaRefs>
    <ds:schemaRef ds:uri="http://schemas.openxmlformats.org/officeDocument/2006/bibliography"/>
  </ds:schemaRefs>
</ds:datastoreItem>
</file>

<file path=customXml/itemProps91.xml><?xml version="1.0" encoding="utf-8"?>
<ds:datastoreItem xmlns:ds="http://schemas.openxmlformats.org/officeDocument/2006/customXml" ds:itemID="{ABE7C773-F598-49C1-B084-46B730E555F5}">
  <ds:schemaRefs>
    <ds:schemaRef ds:uri="http://schemas.openxmlformats.org/officeDocument/2006/bibliography"/>
  </ds:schemaRefs>
</ds:datastoreItem>
</file>

<file path=customXml/itemProps9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93.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94.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95.xml><?xml version="1.0" encoding="utf-8"?>
<ds:datastoreItem xmlns:ds="http://schemas.openxmlformats.org/officeDocument/2006/customXml" ds:itemID="{C0129D3A-1BE8-4902-AD57-7997F8294E86}">
  <ds:schemaRefs>
    <ds:schemaRef ds:uri="http://schemas.openxmlformats.org/officeDocument/2006/bibliography"/>
  </ds:schemaRefs>
</ds:datastoreItem>
</file>

<file path=customXml/itemProps96.xml><?xml version="1.0" encoding="utf-8"?>
<ds:datastoreItem xmlns:ds="http://schemas.openxmlformats.org/officeDocument/2006/customXml" ds:itemID="{61112660-14D7-4CE4-80D1-CD6D7C0A88EC}">
  <ds:schemaRefs>
    <ds:schemaRef ds:uri="http://schemas.openxmlformats.org/officeDocument/2006/bibliography"/>
  </ds:schemaRefs>
</ds:datastoreItem>
</file>

<file path=customXml/itemProps9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98.xml><?xml version="1.0" encoding="utf-8"?>
<ds:datastoreItem xmlns:ds="http://schemas.openxmlformats.org/officeDocument/2006/customXml" ds:itemID="{A100B4A6-9976-4D74-82EE-D3A779212BD9}">
  <ds:schemaRefs>
    <ds:schemaRef ds:uri="http://schemas.openxmlformats.org/officeDocument/2006/bibliography"/>
  </ds:schemaRefs>
</ds:datastoreItem>
</file>

<file path=customXml/itemProps99.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73</Pages>
  <Words>19228</Words>
  <Characters>109601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128572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Nataša Matić</cp:lastModifiedBy>
  <cp:revision>65</cp:revision>
  <cp:lastPrinted>2016-11-16T07:55:00Z</cp:lastPrinted>
  <dcterms:created xsi:type="dcterms:W3CDTF">2016-08-22T08:12:00Z</dcterms:created>
  <dcterms:modified xsi:type="dcterms:W3CDTF">2018-01-12T07:07:00Z</dcterms:modified>
</cp:coreProperties>
</file>