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28147E" w:rsidRPr="0028147E">
        <w:rPr>
          <w:szCs w:val="24"/>
          <w:lang w:val="sr-Cyrl-RS"/>
        </w:rPr>
        <w:t xml:space="preserve"> </w:t>
      </w:r>
      <w:r w:rsidR="005653E9" w:rsidRPr="00791AA8">
        <w:rPr>
          <w:szCs w:val="24"/>
          <w:lang w:val="sr-Cyrl-RS"/>
        </w:rPr>
        <w:t>3000/1431/2017(1988/2017)</w:t>
      </w:r>
    </w:p>
    <w:p w:rsidR="00210557" w:rsidRPr="00E47C2E" w:rsidRDefault="00210557" w:rsidP="00781B02">
      <w:pPr>
        <w:rPr>
          <w:rFonts w:cs="Arial"/>
        </w:rPr>
      </w:pPr>
    </w:p>
    <w:p w:rsidR="00C6752E" w:rsidRDefault="001579D5" w:rsidP="00791AA8">
      <w:pPr>
        <w:pStyle w:val="Title"/>
        <w:spacing w:before="0"/>
        <w:rPr>
          <w:rFonts w:cs="Arial"/>
          <w:b w:val="0"/>
          <w:bCs w:val="0"/>
          <w:sz w:val="22"/>
          <w:szCs w:val="22"/>
          <w:lang w:val="sr-Cyrl-RS" w:eastAsia="hr-HR"/>
        </w:rPr>
      </w:pPr>
      <w:r w:rsidRPr="001579D5">
        <w:rPr>
          <w:rFonts w:ascii="Arial Cirilica" w:hAnsi="Arial Cirilica" w:cs="Arial"/>
          <w:b w:val="0"/>
          <w:bCs w:val="0"/>
          <w:sz w:val="22"/>
          <w:szCs w:val="22"/>
          <w:lang w:eastAsia="hr-HR"/>
        </w:rPr>
        <w:t xml:space="preserve"> </w:t>
      </w:r>
      <w:r w:rsidR="00791AA8" w:rsidRPr="00791AA8">
        <w:rPr>
          <w:rFonts w:cs="Arial"/>
          <w:b w:val="0"/>
          <w:bCs w:val="0"/>
          <w:sz w:val="22"/>
          <w:szCs w:val="22"/>
          <w:lang w:val="sr-Cyrl-RS" w:eastAsia="hr-HR"/>
        </w:rPr>
        <w:t>Израда Пројекта за извођење паркинга и аутобуских стајалишта ТЕНТ</w:t>
      </w:r>
      <w:r w:rsidR="00410C28">
        <w:rPr>
          <w:rFonts w:cs="Arial"/>
          <w:b w:val="0"/>
          <w:bCs w:val="0"/>
          <w:sz w:val="22"/>
          <w:szCs w:val="22"/>
          <w:lang w:val="sr-Cyrl-RS" w:eastAsia="hr-HR"/>
        </w:rPr>
        <w:t xml:space="preserve"> </w:t>
      </w:r>
      <w:r w:rsidR="00791AA8" w:rsidRPr="00791AA8">
        <w:rPr>
          <w:rFonts w:cs="Arial"/>
          <w:b w:val="0"/>
          <w:bCs w:val="0"/>
          <w:sz w:val="22"/>
          <w:szCs w:val="22"/>
          <w:lang w:val="sr-Cyrl-RS" w:eastAsia="hr-HR"/>
        </w:rPr>
        <w:t>А</w:t>
      </w:r>
    </w:p>
    <w:p w:rsidR="00C714E0" w:rsidRPr="00C714E0" w:rsidRDefault="00C714E0" w:rsidP="00C714E0">
      <w:pPr>
        <w:pStyle w:val="Subtitle"/>
        <w:rPr>
          <w:lang w:val="sr-Cyrl-RS" w:eastAsia="hr-HR"/>
        </w:rPr>
      </w:pPr>
    </w:p>
    <w:p w:rsidR="00C6752E" w:rsidRPr="00E47C2E" w:rsidRDefault="00C6752E" w:rsidP="00C6752E">
      <w:pPr>
        <w:rPr>
          <w:rFonts w:eastAsia="Arial Unicode MS" w:cs="Arial"/>
          <w:b/>
          <w:kern w:val="2"/>
        </w:rPr>
      </w:pPr>
      <w:bookmarkStart w:id="6" w:name="_GoBack"/>
      <w:bookmarkEnd w:id="6"/>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13FFC" w:rsidRPr="00C46CA5" w:rsidRDefault="00E13FFC" w:rsidP="00C46CA5">
      <w:pPr>
        <w:pStyle w:val="BodyText"/>
        <w:spacing w:before="0"/>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1D0738">
        <w:rPr>
          <w:rFonts w:eastAsia="Arial Unicode MS" w:cs="Arial"/>
          <w:kern w:val="2"/>
          <w:lang w:val="ru-RU"/>
        </w:rPr>
        <w:t xml:space="preserve">едено у ЈП ЕПС број </w:t>
      </w:r>
      <w:r w:rsidR="00D561BD">
        <w:rPr>
          <w:rFonts w:eastAsia="Arial Unicode MS" w:cs="Arial"/>
          <w:kern w:val="2"/>
          <w:lang w:val="sr-Latn-RS"/>
        </w:rPr>
        <w:t>105-E.03.01-</w:t>
      </w:r>
      <w:r w:rsidR="00970290">
        <w:rPr>
          <w:rFonts w:eastAsia="Arial Unicode MS" w:cs="Arial"/>
          <w:kern w:val="2"/>
          <w:lang w:val="sr-Latn-RS"/>
        </w:rPr>
        <w:t>21990</w:t>
      </w:r>
      <w:r w:rsidR="00D561BD">
        <w:rPr>
          <w:rFonts w:eastAsia="Arial Unicode MS" w:cs="Arial"/>
          <w:kern w:val="2"/>
          <w:lang w:val="ru-RU"/>
        </w:rPr>
        <w:t>/</w:t>
      </w:r>
      <w:r w:rsidR="00970290">
        <w:rPr>
          <w:rFonts w:eastAsia="Arial Unicode MS" w:cs="Arial"/>
          <w:kern w:val="2"/>
          <w:lang w:val="sr-Latn-RS"/>
        </w:rPr>
        <w:t>2</w:t>
      </w:r>
      <w:r w:rsidR="00D561BD">
        <w:rPr>
          <w:rFonts w:eastAsia="Arial Unicode MS" w:cs="Arial"/>
          <w:kern w:val="2"/>
          <w:lang w:val="ru-RU"/>
        </w:rPr>
        <w:t>-</w:t>
      </w:r>
      <w:r w:rsidR="00D561BD">
        <w:rPr>
          <w:rFonts w:eastAsia="Arial Unicode MS" w:cs="Arial"/>
          <w:kern w:val="2"/>
          <w:lang w:val="sr-Latn-RS"/>
        </w:rPr>
        <w:t>2017</w:t>
      </w:r>
      <w:r w:rsidR="001D0738">
        <w:rPr>
          <w:rFonts w:eastAsia="Arial Unicode MS" w:cs="Arial"/>
          <w:kern w:val="2"/>
          <w:lang w:val="ru-RU"/>
        </w:rPr>
        <w:t xml:space="preserve"> од </w:t>
      </w:r>
      <w:r w:rsidR="00032A5B">
        <w:rPr>
          <w:rFonts w:eastAsia="Arial Unicode MS" w:cs="Arial"/>
          <w:kern w:val="2"/>
          <w:lang w:val="sr-Cyrl-RS"/>
        </w:rPr>
        <w:t>29</w:t>
      </w:r>
      <w:r w:rsidR="00032A5B">
        <w:rPr>
          <w:rFonts w:eastAsia="Arial Unicode MS" w:cs="Arial"/>
          <w:kern w:val="2"/>
          <w:lang w:val="sr-Latn-RS"/>
        </w:rPr>
        <w:t>.1</w:t>
      </w:r>
      <w:r w:rsidR="00032A5B">
        <w:rPr>
          <w:rFonts w:eastAsia="Arial Unicode MS" w:cs="Arial"/>
          <w:kern w:val="2"/>
          <w:lang w:val="sr-Cyrl-RS"/>
        </w:rPr>
        <w:t>2</w:t>
      </w:r>
      <w:r w:rsidR="001D0738">
        <w:rPr>
          <w:rFonts w:eastAsia="Arial Unicode MS" w:cs="Arial"/>
          <w:kern w:val="2"/>
          <w:lang w:val="ru-RU"/>
        </w:rPr>
        <w:t>.201</w:t>
      </w:r>
      <w:r w:rsidR="001D0738">
        <w:rPr>
          <w:rFonts w:eastAsia="Arial Unicode MS" w:cs="Arial"/>
          <w:kern w:val="2"/>
          <w:lang w:val="sr-Latn-RS"/>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1579D5" w:rsidP="00E13FFC">
      <w:pPr>
        <w:spacing w:before="0"/>
        <w:jc w:val="center"/>
        <w:rPr>
          <w:rFonts w:cs="Arial"/>
          <w:lang w:val="ru-RU"/>
        </w:rPr>
      </w:pPr>
      <w:r>
        <w:rPr>
          <w:rFonts w:cs="Arial"/>
          <w:lang w:val="ru-RU"/>
        </w:rPr>
        <w:t xml:space="preserve">Обреновац, </w:t>
      </w:r>
      <w:r w:rsidR="00FF4151">
        <w:rPr>
          <w:rFonts w:cs="Arial"/>
          <w:lang w:val="sr-Latn-RS"/>
        </w:rPr>
        <w:t>j</w:t>
      </w:r>
      <w:r w:rsidR="00FF4151">
        <w:rPr>
          <w:rFonts w:cs="Arial"/>
          <w:lang w:val="sr-Cyrl-RS"/>
        </w:rPr>
        <w:t>ануар</w:t>
      </w:r>
      <w:r>
        <w:rPr>
          <w:rFonts w:cs="Arial"/>
          <w:lang w:val="ru-RU"/>
        </w:rPr>
        <w:t>, 2017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04B10">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F20AA">
        <w:rPr>
          <w:rFonts w:cs="Arial"/>
          <w:lang w:val="sr-Latn-RS"/>
        </w:rPr>
        <w:t>105-E.03.01-</w:t>
      </w:r>
      <w:r w:rsidR="005653E9">
        <w:rPr>
          <w:rFonts w:eastAsia="Arial Unicode MS" w:cs="Arial"/>
          <w:kern w:val="2"/>
          <w:lang w:val="sr-Latn-RS"/>
        </w:rPr>
        <w:t>4</w:t>
      </w:r>
      <w:r w:rsidR="005653E9">
        <w:rPr>
          <w:rFonts w:eastAsia="Arial Unicode MS" w:cs="Arial"/>
          <w:kern w:val="2"/>
          <w:lang w:val="sr-Cyrl-RS"/>
        </w:rPr>
        <w:t>91308</w:t>
      </w:r>
      <w:r w:rsidR="000B4318">
        <w:rPr>
          <w:rFonts w:cs="Arial"/>
          <w:lang w:val="sr-Latn-RS"/>
        </w:rPr>
        <w:t>/</w:t>
      </w:r>
      <w:r w:rsidR="000B4318">
        <w:rPr>
          <w:rFonts w:cs="Arial"/>
          <w:lang w:val="sr-Cyrl-RS"/>
        </w:rPr>
        <w:t>2</w:t>
      </w:r>
      <w:r w:rsidR="006F20AA">
        <w:rPr>
          <w:rFonts w:cs="Arial"/>
          <w:lang w:val="sr-Latn-RS"/>
        </w:rPr>
        <w:t>-201</w:t>
      </w:r>
      <w:r w:rsidR="006F20AA">
        <w:rPr>
          <w:rFonts w:cs="Arial"/>
          <w:lang w:val="sr-Cyrl-RS"/>
        </w:rPr>
        <w:t>7</w:t>
      </w:r>
      <w:r w:rsidR="006F20AA" w:rsidRPr="00F56999">
        <w:rPr>
          <w:rFonts w:cs="Arial"/>
          <w:lang w:val="sr-Cyrl-CS"/>
        </w:rPr>
        <w:t xml:space="preserve"> од</w:t>
      </w:r>
      <w:r w:rsidR="006F20AA">
        <w:rPr>
          <w:rFonts w:cs="Arial"/>
          <w:lang w:val="sr-Cyrl-CS"/>
        </w:rPr>
        <w:t xml:space="preserve"> </w:t>
      </w:r>
      <w:r w:rsidR="005653E9">
        <w:rPr>
          <w:rFonts w:cs="Arial"/>
          <w:lang w:val="sr-Cyrl-RS"/>
        </w:rPr>
        <w:t>17</w:t>
      </w:r>
      <w:r w:rsidR="000B4318">
        <w:rPr>
          <w:rFonts w:cs="Arial"/>
          <w:lang w:val="sr-Cyrl-RS"/>
        </w:rPr>
        <w:t>.10</w:t>
      </w:r>
      <w:r w:rsidR="006F20AA" w:rsidRPr="008D25C2">
        <w:rPr>
          <w:rFonts w:eastAsia="Arial Unicode MS" w:cs="Arial"/>
          <w:color w:val="000000"/>
          <w:kern w:val="2"/>
          <w:lang w:val="sr-Latn-RS"/>
        </w:rPr>
        <w:t>.</w:t>
      </w:r>
      <w:r w:rsidR="006F20AA" w:rsidRPr="008D25C2">
        <w:rPr>
          <w:rFonts w:eastAsia="Arial Unicode MS" w:cs="Arial"/>
          <w:color w:val="000000"/>
          <w:kern w:val="2"/>
          <w:lang w:val="ru-RU"/>
        </w:rPr>
        <w:t>2017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F20AA">
        <w:rPr>
          <w:rFonts w:cs="Arial"/>
          <w:lang w:val="sr-Latn-RS"/>
        </w:rPr>
        <w:t>105-E.03.01-</w:t>
      </w:r>
      <w:r w:rsidR="005653E9">
        <w:rPr>
          <w:rFonts w:eastAsia="Arial Unicode MS" w:cs="Arial"/>
          <w:kern w:val="2"/>
          <w:lang w:val="sr-Latn-RS"/>
        </w:rPr>
        <w:t>4</w:t>
      </w:r>
      <w:r w:rsidR="005653E9">
        <w:rPr>
          <w:rFonts w:eastAsia="Arial Unicode MS" w:cs="Arial"/>
          <w:kern w:val="2"/>
          <w:lang w:val="sr-Cyrl-RS"/>
        </w:rPr>
        <w:t>91308</w:t>
      </w:r>
      <w:r w:rsidR="000B4318">
        <w:rPr>
          <w:rFonts w:cs="Arial"/>
          <w:lang w:val="sr-Latn-RS"/>
        </w:rPr>
        <w:t>/</w:t>
      </w:r>
      <w:r w:rsidR="000B4318">
        <w:rPr>
          <w:rFonts w:cs="Arial"/>
          <w:lang w:val="sr-Cyrl-RS"/>
        </w:rPr>
        <w:t>3</w:t>
      </w:r>
      <w:r w:rsidR="006F20AA">
        <w:rPr>
          <w:rFonts w:cs="Arial"/>
          <w:lang w:val="sr-Latn-RS"/>
        </w:rPr>
        <w:t>-201</w:t>
      </w:r>
      <w:r w:rsidR="006F20AA">
        <w:rPr>
          <w:rFonts w:cs="Arial"/>
          <w:lang w:val="sr-Cyrl-RS"/>
        </w:rPr>
        <w:t>7</w:t>
      </w:r>
      <w:r w:rsidR="006F20AA" w:rsidRPr="00F56999">
        <w:rPr>
          <w:rFonts w:cs="Arial"/>
          <w:lang w:val="sr-Cyrl-CS"/>
        </w:rPr>
        <w:t xml:space="preserve"> од</w:t>
      </w:r>
      <w:r w:rsidR="006F20AA">
        <w:rPr>
          <w:rFonts w:cs="Arial"/>
          <w:lang w:val="sr-Cyrl-CS"/>
        </w:rPr>
        <w:t xml:space="preserve"> </w:t>
      </w:r>
      <w:r w:rsidR="005653E9">
        <w:rPr>
          <w:rFonts w:cs="Arial"/>
          <w:lang w:val="sr-Cyrl-RS"/>
        </w:rPr>
        <w:t>17</w:t>
      </w:r>
      <w:r w:rsidR="000B4318">
        <w:rPr>
          <w:rFonts w:cs="Arial"/>
          <w:lang w:val="sr-Cyrl-RS"/>
        </w:rPr>
        <w:t>.10</w:t>
      </w:r>
      <w:r w:rsidR="006F20AA" w:rsidRPr="008D25C2">
        <w:rPr>
          <w:rFonts w:eastAsia="Arial Unicode MS" w:cs="Arial"/>
          <w:color w:val="000000"/>
          <w:kern w:val="2"/>
          <w:lang w:val="sr-Latn-RS"/>
        </w:rPr>
        <w:t>.</w:t>
      </w:r>
      <w:r w:rsidR="006F20AA" w:rsidRPr="008D25C2">
        <w:rPr>
          <w:rFonts w:eastAsia="Arial Unicode MS" w:cs="Arial"/>
          <w:color w:val="000000"/>
          <w:kern w:val="2"/>
          <w:lang w:val="ru-RU"/>
        </w:rPr>
        <w:t>2017</w:t>
      </w:r>
      <w:r w:rsidR="00EF375A"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9D3699" w:rsidRPr="00E47C2E" w:rsidRDefault="00210557" w:rsidP="00202A5A">
      <w:pPr>
        <w:jc w:val="center"/>
        <w:rPr>
          <w:rFonts w:cs="Arial"/>
          <w:color w:val="00B0F0"/>
          <w:lang w:val="sr-Latn-C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1579D5" w:rsidRPr="001579D5">
        <w:rPr>
          <w:szCs w:val="24"/>
          <w:lang w:val="sr-Cyrl-RS"/>
        </w:rPr>
        <w:t xml:space="preserve"> </w:t>
      </w:r>
      <w:r w:rsidR="00202A5A" w:rsidRPr="00202A5A">
        <w:rPr>
          <w:rFonts w:cs="Arial"/>
          <w:b/>
          <w:lang w:val="sr-Cyrl-RS"/>
        </w:rPr>
        <w:t>3000/1431/2017(1988/2017)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28147E" w:rsidRDefault="0028147E"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7030CC" w:rsidRDefault="005C4BA3" w:rsidP="004C3B38">
            <w:pPr>
              <w:tabs>
                <w:tab w:val="left" w:pos="360"/>
                <w:tab w:val="left" w:pos="567"/>
                <w:tab w:val="right" w:leader="dot" w:pos="9639"/>
              </w:tabs>
              <w:jc w:val="center"/>
              <w:rPr>
                <w:rFonts w:cs="Arial"/>
                <w:lang w:val="sr-Cyrl-RS"/>
              </w:rPr>
            </w:pPr>
            <w:r>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C4BA3" w:rsidRDefault="005C4BA3"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7030CC" w:rsidRDefault="005C4BA3" w:rsidP="004C3B38">
            <w:pPr>
              <w:tabs>
                <w:tab w:val="left" w:pos="360"/>
                <w:tab w:val="left" w:pos="567"/>
                <w:tab w:val="right" w:leader="dot" w:pos="9639"/>
              </w:tabs>
              <w:jc w:val="center"/>
              <w:rPr>
                <w:rFonts w:cs="Arial"/>
                <w:lang w:val="sr-Cyrl-RS"/>
              </w:rPr>
            </w:pPr>
            <w:r>
              <w:rPr>
                <w:rFonts w:cs="Arial"/>
                <w:lang w:val="sr-Cyrl-RS"/>
              </w:rPr>
              <w:t>11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5C4BA3" w:rsidP="004C3B38">
            <w:pPr>
              <w:tabs>
                <w:tab w:val="left" w:pos="360"/>
                <w:tab w:val="left" w:pos="567"/>
                <w:tab w:val="right" w:leader="dot" w:pos="9639"/>
              </w:tabs>
              <w:rPr>
                <w:rFonts w:cs="Arial"/>
              </w:rPr>
            </w:pPr>
            <w:r>
              <w:rPr>
                <w:rFonts w:cs="Arial"/>
              </w:rPr>
              <w:t xml:space="preserve">Обрасци ( 1 - </w:t>
            </w:r>
            <w:r>
              <w:rPr>
                <w:rFonts w:cs="Arial"/>
                <w:lang w:val="sr-Cyrl-RS"/>
              </w:rPr>
              <w:t>7</w:t>
            </w:r>
            <w:r w:rsidR="00C62AA7" w:rsidRPr="00E47C2E">
              <w:rPr>
                <w:rFonts w:cs="Arial"/>
              </w:rPr>
              <w:t>)</w:t>
            </w:r>
          </w:p>
        </w:tc>
        <w:tc>
          <w:tcPr>
            <w:tcW w:w="810" w:type="dxa"/>
          </w:tcPr>
          <w:p w:rsidR="00C62AA7" w:rsidRPr="00F070E0" w:rsidRDefault="005C4BA3" w:rsidP="004C3B38">
            <w:pPr>
              <w:tabs>
                <w:tab w:val="left" w:pos="360"/>
                <w:tab w:val="left" w:pos="567"/>
                <w:tab w:val="right" w:leader="dot" w:pos="9639"/>
              </w:tabs>
              <w:jc w:val="center"/>
              <w:rPr>
                <w:rFonts w:cs="Arial"/>
                <w:lang w:val="sr-Cyrl-RS"/>
              </w:rPr>
            </w:pPr>
            <w:r>
              <w:rPr>
                <w:rFonts w:cs="Arial"/>
                <w:lang w:val="sr-Cyrl-RS"/>
              </w:rPr>
              <w:t>27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7030CC" w:rsidRDefault="005C4BA3" w:rsidP="004C3B38">
            <w:pPr>
              <w:tabs>
                <w:tab w:val="left" w:pos="360"/>
                <w:tab w:val="left" w:pos="567"/>
                <w:tab w:val="right" w:leader="dot" w:pos="9639"/>
              </w:tabs>
              <w:jc w:val="center"/>
              <w:rPr>
                <w:rFonts w:cs="Arial"/>
                <w:lang w:val="sr-Cyrl-RS"/>
              </w:rPr>
            </w:pPr>
            <w:r>
              <w:rPr>
                <w:rFonts w:cs="Arial"/>
                <w:lang w:val="sr-Cyrl-RS"/>
              </w:rPr>
              <w:t>46</w:t>
            </w:r>
          </w:p>
        </w:tc>
      </w:tr>
    </w:tbl>
    <w:p w:rsidR="009D3699" w:rsidRPr="00E47C2E" w:rsidRDefault="009D3699" w:rsidP="000C50A0">
      <w:pPr>
        <w:pStyle w:val="BodyText"/>
        <w:spacing w:before="0"/>
        <w:rPr>
          <w:rFonts w:cs="Arial"/>
          <w:b/>
          <w:spacing w:val="80"/>
          <w:sz w:val="22"/>
          <w:szCs w:val="22"/>
          <w:highlight w:val="yellow"/>
        </w:rPr>
      </w:pPr>
    </w:p>
    <w:p w:rsidR="00F5264D" w:rsidRPr="005C4BA3"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5C4BA3">
        <w:rPr>
          <w:rFonts w:cs="Arial"/>
          <w:bCs/>
          <w:noProof/>
          <w:lang w:val="sr-Cyrl-CS"/>
        </w:rPr>
        <w:t>59</w:t>
      </w:r>
    </w:p>
    <w:p w:rsidR="001853E1" w:rsidRPr="00E47C2E" w:rsidRDefault="001853E1" w:rsidP="000C50A0">
      <w:pPr>
        <w:pStyle w:val="BodyText"/>
        <w:spacing w:before="0"/>
        <w:rPr>
          <w:rFonts w:cs="Arial"/>
          <w:sz w:val="22"/>
          <w:szCs w:val="22"/>
        </w:rPr>
      </w:pPr>
    </w:p>
    <w:p w:rsidR="00FA0E61" w:rsidRPr="00E47C2E" w:rsidRDefault="00473AD5" w:rsidP="002721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7141"/>
      </w:tblGrid>
      <w:tr w:rsidR="004276AD" w:rsidRPr="00E47C2E" w:rsidTr="0023119E">
        <w:tc>
          <w:tcPr>
            <w:tcW w:w="3032" w:type="dxa"/>
            <w:shd w:val="clear" w:color="auto" w:fill="auto"/>
          </w:tcPr>
          <w:p w:rsidR="002E12CC" w:rsidRPr="0023119E" w:rsidRDefault="002E12CC" w:rsidP="0023119E">
            <w:pPr>
              <w:autoSpaceDE w:val="0"/>
              <w:autoSpaceDN w:val="0"/>
              <w:adjustRightInd w:val="0"/>
              <w:rPr>
                <w:rFonts w:eastAsia="TimesNewRomanPSMT" w:cs="Arial"/>
                <w:bCs/>
                <w:lang w:val="sr-Cyrl-RS"/>
              </w:rPr>
            </w:pPr>
          </w:p>
          <w:p w:rsidR="004276AD" w:rsidRPr="00E47C2E" w:rsidRDefault="004276AD" w:rsidP="0023119E">
            <w:pPr>
              <w:autoSpaceDE w:val="0"/>
              <w:autoSpaceDN w:val="0"/>
              <w:adjustRightInd w:val="0"/>
              <w:rPr>
                <w:rFonts w:eastAsia="TimesNewRomanPSMT" w:cs="Arial"/>
                <w:bCs/>
              </w:rPr>
            </w:pPr>
            <w:r w:rsidRPr="00E47C2E">
              <w:rPr>
                <w:rFonts w:eastAsia="TimesNewRomanPSMT" w:cs="Arial"/>
                <w:bCs/>
              </w:rPr>
              <w:t>Назив и адреса Наручиоца</w:t>
            </w:r>
          </w:p>
        </w:tc>
        <w:tc>
          <w:tcPr>
            <w:tcW w:w="7141"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3119E">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141" w:type="dxa"/>
            <w:shd w:val="clear" w:color="auto" w:fill="auto"/>
          </w:tcPr>
          <w:p w:rsidR="002E12CC" w:rsidRPr="00B9682F" w:rsidRDefault="0019277B" w:rsidP="00B9682F">
            <w:pPr>
              <w:autoSpaceDE w:val="0"/>
              <w:autoSpaceDN w:val="0"/>
              <w:adjustRightInd w:val="0"/>
              <w:jc w:val="center"/>
              <w:rPr>
                <w:rFonts w:eastAsia="Arial Unicode MS" w:cs="Arial"/>
                <w:kern w:val="1"/>
                <w:u w:val="single"/>
                <w:lang w:eastAsia="ar-SA"/>
              </w:rPr>
            </w:pPr>
            <w:hyperlink r:id="rId165" w:history="1">
              <w:r w:rsidR="004276AD" w:rsidRPr="00E47C2E">
                <w:rPr>
                  <w:rStyle w:val="Hyperlink"/>
                  <w:rFonts w:eastAsia="Arial Unicode MS" w:cs="Arial"/>
                  <w:color w:val="auto"/>
                  <w:kern w:val="1"/>
                  <w:lang w:eastAsia="ar-SA"/>
                </w:rPr>
                <w:t>www.eps.rs</w:t>
              </w:r>
            </w:hyperlink>
          </w:p>
        </w:tc>
      </w:tr>
      <w:tr w:rsidR="004276AD" w:rsidRPr="00E47C2E" w:rsidTr="0023119E">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141"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3119E">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141" w:type="dxa"/>
            <w:shd w:val="clear" w:color="auto" w:fill="auto"/>
          </w:tcPr>
          <w:p w:rsidR="004276AD" w:rsidRPr="001579D5" w:rsidRDefault="004276AD" w:rsidP="001579D5">
            <w:pPr>
              <w:pStyle w:val="Title"/>
              <w:spacing w:before="0"/>
              <w:rPr>
                <w:rFonts w:cs="Arial"/>
                <w:b w:val="0"/>
                <w:color w:val="FF0000"/>
                <w:sz w:val="22"/>
                <w:szCs w:val="22"/>
                <w:lang w:val="sr-Latn-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032A5B" w:rsidRPr="00791AA8">
              <w:rPr>
                <w:rFonts w:cs="Arial"/>
                <w:b w:val="0"/>
                <w:bCs w:val="0"/>
                <w:sz w:val="22"/>
                <w:szCs w:val="22"/>
                <w:lang w:val="sr-Cyrl-RS" w:eastAsia="hr-HR"/>
              </w:rPr>
              <w:t>Израда Пројекта за извођење паркинга и аутобуских стајалишта ТЕНТА</w:t>
            </w:r>
            <w:bookmarkEnd w:id="16"/>
          </w:p>
        </w:tc>
      </w:tr>
      <w:tr w:rsidR="002E12CC" w:rsidRPr="00E47C2E" w:rsidTr="0023119E">
        <w:trPr>
          <w:trHeight w:val="995"/>
        </w:trPr>
        <w:tc>
          <w:tcPr>
            <w:tcW w:w="3032" w:type="dxa"/>
            <w:shd w:val="clear" w:color="auto" w:fill="auto"/>
          </w:tcPr>
          <w:p w:rsidR="002E12CC" w:rsidRPr="00E47C2E" w:rsidRDefault="00B9682F" w:rsidP="00B9682F">
            <w:pPr>
              <w:autoSpaceDE w:val="0"/>
              <w:autoSpaceDN w:val="0"/>
              <w:adjustRightInd w:val="0"/>
              <w:rPr>
                <w:rFonts w:eastAsia="TimesNewRomanPSMT" w:cs="Arial"/>
                <w:bCs/>
              </w:rPr>
            </w:pPr>
            <w:r>
              <w:rPr>
                <w:rFonts w:eastAsia="TimesNewRomanPSMT" w:cs="Arial"/>
                <w:bCs/>
              </w:rPr>
              <w:t xml:space="preserve">     </w:t>
            </w:r>
            <w:r w:rsidR="002E12CC" w:rsidRPr="00E47C2E">
              <w:rPr>
                <w:rFonts w:cs="Arial"/>
              </w:rPr>
              <w:t>Опис сваке партије</w:t>
            </w:r>
          </w:p>
        </w:tc>
        <w:tc>
          <w:tcPr>
            <w:tcW w:w="7141" w:type="dxa"/>
            <w:shd w:val="clear" w:color="auto" w:fill="auto"/>
            <w:vAlign w:val="center"/>
          </w:tcPr>
          <w:p w:rsidR="002E12CC" w:rsidRPr="001579D5" w:rsidRDefault="002E12CC" w:rsidP="001579D5">
            <w:pPr>
              <w:pStyle w:val="ListParagraph"/>
              <w:widowControl w:val="0"/>
              <w:ind w:left="0"/>
              <w:jc w:val="center"/>
              <w:rPr>
                <w:rFonts w:ascii="Arial" w:hAnsi="Arial" w:cs="Arial"/>
                <w:lang w:val="sr-Cyrl-RS"/>
              </w:rPr>
            </w:pPr>
            <w:r w:rsidRPr="001579D5">
              <w:rPr>
                <w:rFonts w:ascii="Arial" w:hAnsi="Arial" w:cs="Arial"/>
              </w:rPr>
              <w:t>Jавна набавка није обликована по партијама</w:t>
            </w:r>
          </w:p>
        </w:tc>
      </w:tr>
      <w:tr w:rsidR="004276AD" w:rsidRPr="00E47C2E" w:rsidTr="0023119E">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141" w:type="dxa"/>
            <w:shd w:val="clear" w:color="auto" w:fill="auto"/>
          </w:tcPr>
          <w:p w:rsidR="002E12CC" w:rsidRPr="00B9682F" w:rsidRDefault="004276AD" w:rsidP="00B9682F">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23119E">
        <w:trPr>
          <w:trHeight w:val="973"/>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141" w:type="dxa"/>
            <w:shd w:val="clear" w:color="auto" w:fill="auto"/>
            <w:vAlign w:val="center"/>
          </w:tcPr>
          <w:p w:rsidR="00E13FFC" w:rsidRPr="001579D5" w:rsidRDefault="001579D5" w:rsidP="00E13FFC">
            <w:pPr>
              <w:jc w:val="center"/>
              <w:rPr>
                <w:rFonts w:cs="Arial"/>
                <w:color w:val="00B0F0"/>
                <w:lang w:val="sr-Cyrl-RS"/>
              </w:rPr>
            </w:pPr>
            <w:r>
              <w:rPr>
                <w:rFonts w:cs="Arial"/>
                <w:lang w:val="sr-Cyrl-RS"/>
              </w:rPr>
              <w:t>Слободан Вилотић</w:t>
            </w:r>
          </w:p>
          <w:p w:rsidR="004276AD" w:rsidRPr="00E47C2E" w:rsidRDefault="00E13FFC" w:rsidP="00B9682F">
            <w:pPr>
              <w:jc w:val="center"/>
              <w:rPr>
                <w:rFonts w:cs="Arial"/>
              </w:rPr>
            </w:pPr>
            <w:r w:rsidRPr="00E47C2E">
              <w:rPr>
                <w:rFonts w:cs="Arial"/>
              </w:rPr>
              <w:t xml:space="preserve">e-mail: </w:t>
            </w:r>
            <w:hyperlink r:id="rId166" w:history="1">
              <w:r w:rsidR="001579D5" w:rsidRPr="0085176F">
                <w:rPr>
                  <w:rStyle w:val="Hyperlink"/>
                  <w:rFonts w:cs="Arial"/>
                  <w:lang w:val="sr-Latn-RS"/>
                </w:rPr>
                <w:t>slobodan.vilotic</w:t>
              </w:r>
              <w:r w:rsidR="001579D5" w:rsidRPr="0085176F">
                <w:rPr>
                  <w:rStyle w:val="Hyperlink"/>
                  <w:rFonts w:cs="Arial"/>
                </w:rPr>
                <w:t>@</w:t>
              </w:r>
            </w:hyperlink>
            <w:r w:rsidRPr="00E47C2E">
              <w:rPr>
                <w:rStyle w:val="Hyperlink"/>
                <w:rFonts w:cs="Arial"/>
              </w:rPr>
              <w:t>eps.rs</w:t>
            </w:r>
          </w:p>
        </w:tc>
      </w:tr>
    </w:tbl>
    <w:p w:rsidR="002E12CC" w:rsidRPr="00234B4C" w:rsidRDefault="002E12CC" w:rsidP="000C50A0">
      <w:pPr>
        <w:spacing w:before="0"/>
        <w:rPr>
          <w:rFonts w:cs="Arial"/>
          <w:lang w:val="sr-Cyrl-RS"/>
        </w:rPr>
      </w:pPr>
    </w:p>
    <w:p w:rsidR="002E12CC" w:rsidRPr="00E47C2E" w:rsidRDefault="002E12CC" w:rsidP="002721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91AA8" w:rsidRDefault="002E12CC" w:rsidP="0032186E">
      <w:pPr>
        <w:spacing w:before="0"/>
        <w:rPr>
          <w:rFonts w:cs="Arial"/>
          <w:lang w:eastAsia="zh-CN"/>
        </w:rPr>
      </w:pPr>
      <w:r w:rsidRPr="00E47C2E">
        <w:rPr>
          <w:rFonts w:cs="Arial"/>
          <w:lang w:eastAsia="zh-CN"/>
        </w:rPr>
        <w:t>Опис предмета јавне набавке</w:t>
      </w:r>
      <w:r w:rsidR="00EF375A">
        <w:rPr>
          <w:rFonts w:cs="Arial"/>
          <w:lang w:val="sr-Cyrl-RS" w:eastAsia="zh-CN"/>
        </w:rPr>
        <w:t xml:space="preserve"> услуга</w:t>
      </w:r>
      <w:r w:rsidRPr="00E47C2E">
        <w:rPr>
          <w:rFonts w:cs="Arial"/>
          <w:lang w:eastAsia="zh-CN"/>
        </w:rPr>
        <w:t xml:space="preserve">: </w:t>
      </w:r>
      <w:r w:rsidR="00791AA8">
        <w:rPr>
          <w:rFonts w:cs="Arial"/>
          <w:bCs/>
          <w:lang w:val="sr-Cyrl-RS"/>
        </w:rPr>
        <w:t>Израда Пројекта за извођење паркинга и аутобуских стајалишта ТЕНТ</w:t>
      </w:r>
      <w:r w:rsidR="00410C28">
        <w:rPr>
          <w:rFonts w:cs="Arial"/>
          <w:bCs/>
          <w:lang w:val="sr-Cyrl-RS"/>
        </w:rPr>
        <w:t xml:space="preserve"> </w:t>
      </w:r>
      <w:r w:rsidR="00791AA8">
        <w:rPr>
          <w:rFonts w:cs="Arial"/>
          <w:bCs/>
          <w:lang w:val="sr-Cyrl-RS"/>
        </w:rPr>
        <w:t>А</w:t>
      </w:r>
      <w:r w:rsidR="00791AA8" w:rsidRPr="00E47C2E">
        <w:rPr>
          <w:rFonts w:cs="Arial"/>
          <w:lang w:eastAsia="zh-CN"/>
        </w:rPr>
        <w:t xml:space="preserve"> </w:t>
      </w:r>
    </w:p>
    <w:p w:rsidR="002E12CC" w:rsidRPr="001579D5" w:rsidRDefault="002E12CC" w:rsidP="0032186E">
      <w:pPr>
        <w:spacing w:before="0"/>
        <w:rPr>
          <w:rFonts w:cs="Arial"/>
          <w:lang w:val="sr-Cyrl-RS" w:eastAsia="zh-CN"/>
        </w:rPr>
      </w:pPr>
      <w:r w:rsidRPr="00E47C2E">
        <w:rPr>
          <w:rFonts w:cs="Arial"/>
          <w:lang w:eastAsia="zh-CN"/>
        </w:rPr>
        <w:t>Назив из општег речника набавке:</w:t>
      </w:r>
      <w:r w:rsidR="001579D5">
        <w:rPr>
          <w:rFonts w:cs="Arial"/>
          <w:lang w:val="sr-Cyrl-RS" w:eastAsia="zh-CN"/>
        </w:rPr>
        <w:t xml:space="preserve"> </w:t>
      </w:r>
      <w:r w:rsidR="00791AA8">
        <w:rPr>
          <w:rFonts w:cs="Arial"/>
          <w:lang w:val="sr-Cyrl-RS"/>
        </w:rPr>
        <w:t>Услуге техничког пројектовања</w:t>
      </w:r>
    </w:p>
    <w:p w:rsidR="002E12CC" w:rsidRPr="001579D5"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791AA8">
        <w:rPr>
          <w:rFonts w:cs="Arial"/>
          <w:lang w:val="ru-RU"/>
        </w:rPr>
        <w:t>71320000</w:t>
      </w:r>
    </w:p>
    <w:p w:rsidR="0032186E" w:rsidRPr="00E47C2E" w:rsidRDefault="0032186E" w:rsidP="0032186E">
      <w:pPr>
        <w:spacing w:before="0"/>
        <w:rPr>
          <w:rFonts w:cs="Arial"/>
          <w:lang w:eastAsia="zh-CN"/>
        </w:rPr>
      </w:pPr>
    </w:p>
    <w:p w:rsidR="00D445B5" w:rsidRDefault="002E12CC" w:rsidP="00234B4C">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234B4C" w:rsidRPr="00234B4C" w:rsidRDefault="00234B4C" w:rsidP="00234B4C">
      <w:pPr>
        <w:spacing w:before="0"/>
        <w:rPr>
          <w:rFonts w:cs="Arial"/>
          <w:lang w:val="sr-Cyrl-RS" w:eastAsia="zh-CN"/>
        </w:rPr>
      </w:pPr>
    </w:p>
    <w:p w:rsidR="0032186E" w:rsidRPr="00E47C2E" w:rsidRDefault="00DB369C" w:rsidP="0027211C">
      <w:pPr>
        <w:pStyle w:val="Heading10"/>
        <w:numPr>
          <w:ilvl w:val="0"/>
          <w:numId w:val="16"/>
        </w:numPr>
        <w:jc w:val="both"/>
        <w:rPr>
          <w:rFonts w:cs="Arial"/>
        </w:rPr>
      </w:pPr>
      <w:r w:rsidRPr="00E47C2E">
        <w:rPr>
          <w:rFonts w:cs="Arial"/>
        </w:rPr>
        <w:t>ТЕХНИЧК</w:t>
      </w:r>
      <w:r w:rsidR="0032186E" w:rsidRPr="00E47C2E">
        <w:rPr>
          <w:rFonts w:cs="Arial"/>
        </w:rPr>
        <w:t>АСПЕЦИФИКАЦИЈА</w:t>
      </w:r>
    </w:p>
    <w:p w:rsidR="00E13FFC" w:rsidRDefault="0032186E" w:rsidP="00B9682F">
      <w:pPr>
        <w:rPr>
          <w:rFonts w:cs="Arial"/>
          <w:lang w:val="sr-Cyrl-RS"/>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bookmarkStart w:id="19" w:name="_Toc441651541"/>
      <w:bookmarkStart w:id="20" w:name="_Toc442559879"/>
    </w:p>
    <w:p w:rsidR="00501472" w:rsidRPr="00501472" w:rsidRDefault="00501472" w:rsidP="00B9682F">
      <w:pPr>
        <w:rPr>
          <w:rFonts w:cs="Arial"/>
          <w:lang w:val="sr-Cyrl-RS"/>
        </w:rPr>
      </w:pPr>
    </w:p>
    <w:p w:rsidR="00791AA8" w:rsidRPr="00791AA8" w:rsidRDefault="00791AA8" w:rsidP="00791AA8">
      <w:pPr>
        <w:tabs>
          <w:tab w:val="left" w:pos="540"/>
          <w:tab w:val="left" w:pos="3960"/>
          <w:tab w:val="left" w:pos="4230"/>
        </w:tabs>
        <w:spacing w:after="120"/>
        <w:rPr>
          <w:rFonts w:cs="Arial"/>
          <w:b/>
          <w:noProof/>
          <w:lang w:val="sr-Cyrl-CS"/>
        </w:rPr>
      </w:pPr>
      <w:r w:rsidRPr="00791AA8">
        <w:rPr>
          <w:rFonts w:cs="Arial"/>
          <w:b/>
          <w:noProof/>
          <w:lang w:val="sr-Cyrl-CS"/>
        </w:rPr>
        <w:t>3.</w:t>
      </w:r>
      <w:r w:rsidR="00905572">
        <w:rPr>
          <w:rFonts w:cs="Arial"/>
          <w:b/>
          <w:noProof/>
          <w:lang w:val="sr-Cyrl-CS"/>
        </w:rPr>
        <w:t>1</w:t>
      </w:r>
      <w:r w:rsidRPr="00791AA8">
        <w:rPr>
          <w:rFonts w:cs="Arial"/>
          <w:noProof/>
          <w:lang w:val="sr-Cyrl-CS"/>
        </w:rPr>
        <w:t xml:space="preserve">   </w:t>
      </w:r>
      <w:r w:rsidR="00905572">
        <w:rPr>
          <w:rFonts w:cs="Arial"/>
          <w:b/>
          <w:noProof/>
          <w:lang w:val="sr-Cyrl-CS"/>
        </w:rPr>
        <w:t>Циљ израде и технички захтеви</w:t>
      </w:r>
    </w:p>
    <w:p w:rsidR="00791AA8" w:rsidRPr="00791AA8" w:rsidRDefault="00791AA8" w:rsidP="00791AA8">
      <w:pPr>
        <w:tabs>
          <w:tab w:val="left" w:pos="540"/>
          <w:tab w:val="left" w:pos="3960"/>
          <w:tab w:val="left" w:pos="4230"/>
        </w:tabs>
        <w:rPr>
          <w:rFonts w:cs="Arial"/>
          <w:lang w:val="sr-Latn-RS"/>
        </w:rPr>
      </w:pPr>
      <w:r w:rsidRPr="00791AA8">
        <w:rPr>
          <w:rFonts w:cs="Arial"/>
          <w:lang w:val="sr-Cyrl-RS"/>
        </w:rPr>
        <w:t>У Огранку „Термоелектране Никола Тесла“, Београд - Обреновац (у даљем тексту: Огранак ТЕНТ) налази се највећа концентрација електроенергетских капацитета Електропривреде Србије, са инсталисаном снагом од 3.285 мегавата. То практично значи да погони Огранка ТЕНТ дају 75% производње свих термоелектрана, односно око 50% укупне производње електричне енергије у ЕПС-у. Предузеће у свом саставу има четири активне електране са 14 блокова (ТЕНТ А - 6; ТЕНТ Б - 2; ТЕК - 5 и ТЕМ - 1), као и Железнички транспорт, са укупно око 100 км колосека.</w:t>
      </w:r>
    </w:p>
    <w:p w:rsidR="00791AA8" w:rsidRDefault="00791AA8" w:rsidP="00791AA8">
      <w:pPr>
        <w:spacing w:after="120"/>
        <w:rPr>
          <w:rFonts w:cs="Arial"/>
          <w:noProof/>
          <w:lang w:val="sr-Cyrl-RS"/>
        </w:rPr>
      </w:pPr>
      <w:r w:rsidRPr="00791AA8">
        <w:rPr>
          <w:rFonts w:cs="Arial"/>
          <w:noProof/>
          <w:lang w:val="sr-Cyrl-RS"/>
        </w:rPr>
        <w:t>Паркиралишта су лоцирана на више места дуж приступног пута кругу ТЕНТ А. У једном делу су лоцирана и паркиралишта за аутобусе за превоз радника.</w:t>
      </w:r>
    </w:p>
    <w:p w:rsidR="00905572" w:rsidRPr="00791AA8" w:rsidRDefault="00905572" w:rsidP="00791AA8">
      <w:pPr>
        <w:spacing w:after="120"/>
        <w:rPr>
          <w:rFonts w:cs="Arial"/>
          <w:noProof/>
          <w:lang w:val="sr-Latn-RS"/>
        </w:rPr>
      </w:pPr>
    </w:p>
    <w:p w:rsidR="00791AA8" w:rsidRPr="00791AA8" w:rsidRDefault="00791AA8" w:rsidP="00791AA8">
      <w:pPr>
        <w:spacing w:after="120"/>
        <w:rPr>
          <w:rFonts w:cs="Arial"/>
          <w:b/>
          <w:noProof/>
          <w:lang w:val="sr-Cyrl-CS"/>
        </w:rPr>
      </w:pPr>
      <w:r w:rsidRPr="00791AA8">
        <w:rPr>
          <w:rFonts w:cs="Arial"/>
          <w:b/>
          <w:noProof/>
          <w:lang w:val="sr-Cyrl-CS"/>
        </w:rPr>
        <w:lastRenderedPageBreak/>
        <w:t xml:space="preserve"> Циљ израде документације</w:t>
      </w:r>
    </w:p>
    <w:p w:rsidR="00791AA8" w:rsidRPr="00791AA8" w:rsidRDefault="00791AA8" w:rsidP="00791AA8">
      <w:pPr>
        <w:spacing w:after="120"/>
        <w:rPr>
          <w:rFonts w:cs="Arial"/>
          <w:noProof/>
        </w:rPr>
      </w:pPr>
      <w:r w:rsidRPr="00791AA8">
        <w:rPr>
          <w:rFonts w:cs="Arial"/>
          <w:noProof/>
          <w:lang w:val="sr-Cyrl-CS"/>
        </w:rPr>
        <w:t>Циљ израде техничке документације је да се испланира потребан број паркинг места како би по идејном решењу могло да се приступи извођењу радова</w:t>
      </w:r>
      <w:r w:rsidRPr="00791AA8">
        <w:rPr>
          <w:rFonts w:cs="Arial"/>
          <w:noProof/>
        </w:rPr>
        <w:t>.</w:t>
      </w:r>
    </w:p>
    <w:p w:rsidR="00791AA8" w:rsidRPr="00791AA8" w:rsidRDefault="00791AA8" w:rsidP="00791AA8">
      <w:pPr>
        <w:spacing w:after="120"/>
        <w:rPr>
          <w:rFonts w:cs="Arial"/>
          <w:b/>
          <w:noProof/>
          <w:lang w:val="sr-Cyrl-CS"/>
        </w:rPr>
      </w:pPr>
      <w:r w:rsidRPr="00791AA8">
        <w:rPr>
          <w:rFonts w:cs="Arial"/>
          <w:b/>
          <w:noProof/>
          <w:lang w:val="sr-Cyrl-CS"/>
        </w:rPr>
        <w:t xml:space="preserve">Границе пројекта </w:t>
      </w:r>
    </w:p>
    <w:p w:rsidR="00791AA8" w:rsidRPr="00791AA8" w:rsidRDefault="00791AA8" w:rsidP="00791AA8">
      <w:pPr>
        <w:spacing w:after="120"/>
        <w:rPr>
          <w:rFonts w:cs="Arial"/>
          <w:noProof/>
          <w:lang w:val="sr-Cyrl-CS"/>
        </w:rPr>
      </w:pPr>
      <w:r w:rsidRPr="00791AA8">
        <w:rPr>
          <w:rFonts w:cs="Arial"/>
          <w:noProof/>
          <w:lang w:val="sr-Cyrl-CS"/>
        </w:rPr>
        <w:t>Границе пројекта су дефинисане најближим потребним инфраструктурним прикључком и то:</w:t>
      </w:r>
    </w:p>
    <w:p w:rsidR="00791AA8" w:rsidRPr="00791AA8" w:rsidRDefault="00791AA8" w:rsidP="00791AA8">
      <w:pPr>
        <w:spacing w:after="120"/>
        <w:rPr>
          <w:rFonts w:cs="Arial"/>
          <w:noProof/>
          <w:lang w:val="sr-Latn-RS"/>
        </w:rPr>
      </w:pPr>
      <w:r w:rsidRPr="00791AA8">
        <w:rPr>
          <w:rFonts w:cs="Arial"/>
          <w:noProof/>
          <w:lang w:val="sr-Cyrl-CS"/>
        </w:rPr>
        <w:t>- Одвођење атмосферских вода предвидети прикључењем на постојећу инсталацију.</w:t>
      </w:r>
    </w:p>
    <w:p w:rsidR="00791AA8" w:rsidRPr="00791AA8" w:rsidRDefault="00791AA8" w:rsidP="00791AA8">
      <w:pPr>
        <w:spacing w:after="120"/>
        <w:rPr>
          <w:rFonts w:cs="Arial"/>
          <w:b/>
          <w:noProof/>
          <w:lang w:val="sr-Cyrl-CS"/>
        </w:rPr>
      </w:pPr>
      <w:r w:rsidRPr="00791AA8">
        <w:rPr>
          <w:rFonts w:cs="Arial"/>
          <w:b/>
          <w:noProof/>
          <w:lang w:val="sr-Cyrl-CS"/>
        </w:rPr>
        <w:t>Технички захтеви</w:t>
      </w:r>
    </w:p>
    <w:p w:rsidR="00791AA8" w:rsidRPr="00791AA8" w:rsidRDefault="00791AA8" w:rsidP="00791AA8">
      <w:pPr>
        <w:tabs>
          <w:tab w:val="left" w:pos="540"/>
          <w:tab w:val="left" w:pos="3960"/>
          <w:tab w:val="left" w:pos="4230"/>
        </w:tabs>
        <w:spacing w:after="120"/>
        <w:rPr>
          <w:rFonts w:cs="Arial"/>
          <w:noProof/>
          <w:lang w:val="sr-Cyrl-CS"/>
        </w:rPr>
      </w:pPr>
      <w:r w:rsidRPr="00791AA8">
        <w:rPr>
          <w:rFonts w:cs="Arial"/>
          <w:noProof/>
          <w:lang w:val="sr-Cyrl-CS"/>
        </w:rPr>
        <w:t>Непоходно је испројектовати паркинг места за 18 аутобуса и 800 аутомобила. Локација аутобуских стајалишта ће бити као у постојећем стању, док ће се постојеће локације паркиралишта аутомобила препројектовати и додати по потреби нова паркинг места, евентуално монтажна паркиралишта на два нивоа.</w:t>
      </w:r>
    </w:p>
    <w:p w:rsidR="00791AA8" w:rsidRPr="00791AA8" w:rsidRDefault="00791AA8" w:rsidP="00791AA8">
      <w:pPr>
        <w:tabs>
          <w:tab w:val="left" w:pos="540"/>
          <w:tab w:val="left" w:pos="3960"/>
          <w:tab w:val="left" w:pos="4230"/>
        </w:tabs>
        <w:spacing w:after="120"/>
        <w:rPr>
          <w:rFonts w:cs="Arial"/>
          <w:noProof/>
          <w:lang w:val="sr-Cyrl-CS"/>
        </w:rPr>
      </w:pPr>
      <w:r w:rsidRPr="00791AA8">
        <w:rPr>
          <w:rFonts w:cs="Arial"/>
          <w:noProof/>
          <w:lang w:val="sr-Cyrl-CS"/>
        </w:rPr>
        <w:t>Предвидети могућност да се возила поред главног приступног пута могу кретати и привременим саобраћајницама у оба правца.</w:t>
      </w:r>
    </w:p>
    <w:p w:rsidR="00791AA8" w:rsidRPr="00791AA8" w:rsidRDefault="00791AA8" w:rsidP="00791AA8">
      <w:pPr>
        <w:tabs>
          <w:tab w:val="left" w:pos="540"/>
          <w:tab w:val="left" w:pos="3960"/>
          <w:tab w:val="left" w:pos="4230"/>
        </w:tabs>
        <w:spacing w:after="120"/>
        <w:rPr>
          <w:rFonts w:cs="Arial"/>
          <w:noProof/>
          <w:lang w:val="sr-Cyrl-CS"/>
        </w:rPr>
      </w:pPr>
      <w:r w:rsidRPr="00791AA8">
        <w:rPr>
          <w:rFonts w:cs="Arial"/>
          <w:noProof/>
          <w:lang w:val="sr-Cyrl-CS"/>
        </w:rPr>
        <w:t>Урадити и пројекат вертикалне и хоризонталне сигнализације паркиралишта и саобраћајница.</w:t>
      </w:r>
    </w:p>
    <w:p w:rsidR="00791AA8" w:rsidRPr="00905572" w:rsidRDefault="00791AA8" w:rsidP="00791AA8">
      <w:pPr>
        <w:tabs>
          <w:tab w:val="left" w:pos="540"/>
          <w:tab w:val="left" w:pos="3960"/>
          <w:tab w:val="left" w:pos="4230"/>
        </w:tabs>
        <w:spacing w:after="120"/>
        <w:rPr>
          <w:rFonts w:cs="Arial"/>
          <w:noProof/>
          <w:lang w:val="sr-Cyrl-RS"/>
        </w:rPr>
      </w:pPr>
      <w:r w:rsidRPr="00791AA8">
        <w:rPr>
          <w:rFonts w:cs="Arial"/>
          <w:noProof/>
          <w:lang w:val="sr-Cyrl-CS"/>
        </w:rPr>
        <w:t>Урадити и пројекат одвођења атмосферских вода, уз пречишћавање помоћу сепаратора уља и одвођење у постојећу атмосферску канализацију.</w:t>
      </w:r>
    </w:p>
    <w:p w:rsidR="00791AA8" w:rsidRPr="00905572" w:rsidRDefault="00791AA8" w:rsidP="00791AA8">
      <w:pPr>
        <w:tabs>
          <w:tab w:val="left" w:pos="540"/>
          <w:tab w:val="left" w:pos="3960"/>
          <w:tab w:val="left" w:pos="4230"/>
        </w:tabs>
        <w:spacing w:after="120"/>
        <w:rPr>
          <w:rFonts w:cs="Arial"/>
          <w:b/>
          <w:noProof/>
          <w:lang w:val="sr-Cyrl-CS"/>
        </w:rPr>
      </w:pPr>
      <w:r w:rsidRPr="00905572">
        <w:rPr>
          <w:rFonts w:cs="Arial"/>
          <w:b/>
          <w:noProof/>
          <w:lang w:val="sr-Cyrl-CS"/>
        </w:rPr>
        <w:t xml:space="preserve"> </w:t>
      </w:r>
      <w:r w:rsidR="00905572" w:rsidRPr="00905572">
        <w:rPr>
          <w:rFonts w:cs="Arial"/>
          <w:b/>
          <w:noProof/>
          <w:lang w:val="sr-Cyrl-CS"/>
        </w:rPr>
        <w:t>Садржај документације</w:t>
      </w:r>
    </w:p>
    <w:p w:rsidR="00791AA8" w:rsidRPr="00905572" w:rsidRDefault="00805A49" w:rsidP="00791AA8">
      <w:pPr>
        <w:rPr>
          <w:rFonts w:cs="Arial"/>
          <w:noProof/>
          <w:lang w:val="sr-Cyrl-CS"/>
        </w:rPr>
      </w:pPr>
      <w:r>
        <w:rPr>
          <w:rFonts w:cs="Arial"/>
          <w:noProof/>
          <w:lang w:val="sr-Cyrl-CS"/>
        </w:rPr>
        <w:t>Д</w:t>
      </w:r>
      <w:r w:rsidR="00791AA8" w:rsidRPr="00905572">
        <w:rPr>
          <w:rFonts w:cs="Arial"/>
          <w:noProof/>
          <w:lang w:val="sr-Cyrl-CS"/>
        </w:rPr>
        <w:t>окументација</w:t>
      </w:r>
      <w:r>
        <w:rPr>
          <w:rFonts w:cs="Arial"/>
          <w:noProof/>
          <w:lang w:val="sr-Cyrl-CS"/>
        </w:rPr>
        <w:t xml:space="preserve"> која се доставља </w:t>
      </w:r>
      <w:r w:rsidR="00791AA8" w:rsidRPr="00905572">
        <w:rPr>
          <w:rFonts w:cs="Arial"/>
          <w:noProof/>
          <w:lang w:val="sr-Cyrl-CS"/>
        </w:rPr>
        <w:t xml:space="preserve"> </w:t>
      </w:r>
      <w:r>
        <w:rPr>
          <w:rFonts w:cs="Arial"/>
          <w:noProof/>
          <w:lang w:val="sr-Cyrl-CS"/>
        </w:rPr>
        <w:t>као саставни део понуде</w:t>
      </w:r>
      <w:r w:rsidR="00791AA8" w:rsidRPr="00905572">
        <w:rPr>
          <w:rFonts w:cs="Arial"/>
          <w:noProof/>
          <w:lang w:val="sr-Cyrl-CS"/>
        </w:rPr>
        <w:t>:</w:t>
      </w:r>
    </w:p>
    <w:p w:rsidR="00791AA8" w:rsidRPr="00805A49" w:rsidRDefault="00791AA8" w:rsidP="00791AA8">
      <w:pPr>
        <w:rPr>
          <w:rFonts w:cs="Arial"/>
          <w:noProof/>
          <w:lang w:val="sr-Cyrl-CS"/>
        </w:rPr>
      </w:pPr>
      <w:r w:rsidRPr="00805A49">
        <w:rPr>
          <w:rFonts w:cs="Arial"/>
          <w:noProof/>
          <w:lang w:val="sr-Cyrl-CS"/>
        </w:rPr>
        <w:t xml:space="preserve">1. </w:t>
      </w:r>
      <w:r w:rsidRPr="00805A49">
        <w:rPr>
          <w:rFonts w:cs="Arial"/>
          <w:noProof/>
          <w:lang w:val="sr-Cyrl-RS"/>
        </w:rPr>
        <w:t>Идејно решење</w:t>
      </w:r>
      <w:r w:rsidRPr="00805A49">
        <w:rPr>
          <w:rFonts w:cs="Arial"/>
          <w:noProof/>
          <w:lang w:val="sr-Cyrl-CS"/>
        </w:rPr>
        <w:t xml:space="preserve"> </w:t>
      </w:r>
    </w:p>
    <w:p w:rsidR="00791AA8" w:rsidRPr="00805A49" w:rsidRDefault="00791AA8" w:rsidP="00791AA8">
      <w:pPr>
        <w:rPr>
          <w:rFonts w:cs="Arial"/>
          <w:noProof/>
          <w:lang w:val="sr-Latn-RS"/>
        </w:rPr>
      </w:pPr>
      <w:r w:rsidRPr="00805A49">
        <w:rPr>
          <w:rFonts w:cs="Arial"/>
          <w:noProof/>
          <w:lang w:val="sr-Cyrl-CS"/>
        </w:rPr>
        <w:t>2. Предмер и предрачун радова</w:t>
      </w:r>
    </w:p>
    <w:p w:rsidR="00791AA8" w:rsidRPr="00905572" w:rsidRDefault="00791AA8" w:rsidP="00791AA8">
      <w:pPr>
        <w:spacing w:after="120"/>
        <w:rPr>
          <w:rFonts w:cs="Arial"/>
          <w:b/>
          <w:noProof/>
          <w:u w:val="single"/>
          <w:lang w:val="sr-Cyrl-CS"/>
        </w:rPr>
      </w:pPr>
      <w:r w:rsidRPr="00905572">
        <w:rPr>
          <w:rFonts w:cs="Arial"/>
          <w:b/>
          <w:noProof/>
          <w:u w:val="single"/>
          <w:lang w:val="sr-Cyrl-CS"/>
        </w:rPr>
        <w:t>Напомене:</w:t>
      </w:r>
    </w:p>
    <w:p w:rsidR="00791AA8" w:rsidRPr="00905572" w:rsidRDefault="00791AA8" w:rsidP="00791AA8">
      <w:pPr>
        <w:spacing w:after="120"/>
        <w:rPr>
          <w:rFonts w:cs="Arial"/>
          <w:noProof/>
          <w:lang w:val="sr-Cyrl-CS"/>
        </w:rPr>
      </w:pPr>
      <w:r w:rsidRPr="00905572">
        <w:rPr>
          <w:rFonts w:cs="Arial"/>
          <w:noProof/>
          <w:lang w:val="sr-Cyrl-CS"/>
        </w:rPr>
        <w:t>1. Пројектна документација мора да буде урађена у складу са Законом о планирању и изградњи (Сл. гласник РС бр. 72/09; 81/2009; 24/2011; 121/2012; 132/2014 и 145/2014), Правилником о садржини, начину и поступку израде и начину вршења контроле техничке документације према класи и намени објекта (Сл. гласник РС бр. 23/2015), Законом о заштити од пожара (Сл. гласник РС бр.111/09, 20/15) и осталим важећим законским прописима и правилима струке;</w:t>
      </w:r>
    </w:p>
    <w:p w:rsidR="00791AA8" w:rsidRPr="00905572" w:rsidRDefault="00791AA8" w:rsidP="00791AA8">
      <w:pPr>
        <w:autoSpaceDE w:val="0"/>
        <w:autoSpaceDN w:val="0"/>
        <w:adjustRightInd w:val="0"/>
        <w:rPr>
          <w:rFonts w:cs="Arial"/>
          <w:iCs/>
          <w:lang w:val="sr-Cyrl-RS"/>
        </w:rPr>
      </w:pPr>
      <w:r w:rsidRPr="00905572">
        <w:rPr>
          <w:rFonts w:cs="Arial"/>
          <w:noProof/>
          <w:lang w:val="sr-Cyrl-RS"/>
        </w:rPr>
        <w:t>2</w:t>
      </w:r>
      <w:r w:rsidRPr="00905572">
        <w:rPr>
          <w:rFonts w:cs="Arial"/>
          <w:noProof/>
        </w:rPr>
        <w:t xml:space="preserve">. </w:t>
      </w:r>
      <w:r w:rsidRPr="00905572">
        <w:rPr>
          <w:rFonts w:cs="Arial"/>
          <w:iCs/>
          <w:lang w:val="sr-Cyrl-RS"/>
        </w:rPr>
        <w:t>Податке неопходне за израду пројектне документације, а који нису обухваћени наведеним подлогама, Пројектант је дужан да сам обезбеди снимањем на лицу места, укључујући и геодетска снимања.</w:t>
      </w:r>
    </w:p>
    <w:p w:rsidR="00791AA8" w:rsidRPr="00905572" w:rsidRDefault="00791AA8" w:rsidP="00791AA8">
      <w:pPr>
        <w:rPr>
          <w:rFonts w:cs="Arial"/>
          <w:b/>
          <w:noProof/>
          <w:lang w:val="sr-Cyrl-CS"/>
        </w:rPr>
      </w:pPr>
      <w:r w:rsidRPr="00905572">
        <w:rPr>
          <w:rFonts w:cs="Arial"/>
          <w:b/>
          <w:noProof/>
          <w:lang w:val="sr-Cyrl-CS"/>
        </w:rPr>
        <w:t xml:space="preserve"> ПОДЛОГЕ ЗА ПРОЈЕКТОВАЊЕ</w:t>
      </w:r>
    </w:p>
    <w:p w:rsidR="00791AA8" w:rsidRPr="00905572" w:rsidRDefault="00791AA8" w:rsidP="00791AA8">
      <w:pPr>
        <w:rPr>
          <w:rFonts w:cs="Arial"/>
          <w:noProof/>
          <w:lang w:val="sr-Cyrl-CS"/>
        </w:rPr>
      </w:pPr>
      <w:r w:rsidRPr="00905572">
        <w:rPr>
          <w:rFonts w:cs="Arial"/>
          <w:noProof/>
          <w:lang w:val="sr-Cyrl-CS"/>
        </w:rPr>
        <w:t>- Ситуација ТЕНТ А</w:t>
      </w:r>
    </w:p>
    <w:p w:rsidR="00791AA8" w:rsidRPr="00C714E0" w:rsidRDefault="00791AA8" w:rsidP="00791AA8">
      <w:pPr>
        <w:rPr>
          <w:rFonts w:cs="Arial"/>
          <w:noProof/>
          <w:lang w:val="sr-Cyrl-RS"/>
        </w:rPr>
      </w:pPr>
      <w:r w:rsidRPr="00905572">
        <w:rPr>
          <w:rFonts w:cs="Arial"/>
          <w:noProof/>
          <w:lang w:val="sr-Cyrl-CS"/>
        </w:rPr>
        <w:t>- Ситуација подземних инсталација ТЕНТ А</w:t>
      </w:r>
    </w:p>
    <w:p w:rsidR="00905572" w:rsidRPr="00905572" w:rsidRDefault="00905572" w:rsidP="00791AA8">
      <w:pPr>
        <w:rPr>
          <w:rFonts w:cs="Arial"/>
          <w:noProof/>
          <w:lang w:val="sr-Cyrl-RS"/>
        </w:rPr>
      </w:pPr>
    </w:p>
    <w:p w:rsidR="005E05F1" w:rsidRPr="00791AA8" w:rsidRDefault="005E05F1" w:rsidP="00791AA8">
      <w:pPr>
        <w:pStyle w:val="Heading10"/>
        <w:ind w:left="0" w:firstLine="0"/>
        <w:jc w:val="both"/>
        <w:rPr>
          <w:rFonts w:cs="Arial"/>
          <w:lang w:val="sr-Cyrl-RS"/>
        </w:rPr>
      </w:pPr>
      <w:r>
        <w:rPr>
          <w:rFonts w:cs="Arial"/>
        </w:rPr>
        <w:t>3.</w:t>
      </w:r>
      <w:r>
        <w:rPr>
          <w:rFonts w:cs="Arial"/>
          <w:lang w:val="sr-Cyrl-RS"/>
        </w:rPr>
        <w:t>2</w:t>
      </w:r>
      <w:r w:rsidR="00D35F9C">
        <w:rPr>
          <w:rFonts w:cs="Arial"/>
        </w:rPr>
        <w:t xml:space="preserve"> Врста и обим</w:t>
      </w:r>
      <w:r w:rsidR="00D35F9C">
        <w:rPr>
          <w:rFonts w:cs="Arial"/>
          <w:lang w:val="en-US"/>
        </w:rPr>
        <w:t xml:space="preserve"> </w:t>
      </w:r>
      <w:r w:rsidR="00D35F9C">
        <w:rPr>
          <w:rFonts w:cs="Arial"/>
        </w:rPr>
        <w:t>услуга</w:t>
      </w:r>
      <w:r>
        <w:rPr>
          <w:lang w:val="sr-Cyrl-RS"/>
        </w:rPr>
        <w:tab/>
      </w:r>
      <w:r>
        <w:rPr>
          <w:lang w:val="sr-Cyrl-RS"/>
        </w:rPr>
        <w:tab/>
      </w:r>
    </w:p>
    <w:tbl>
      <w:tblPr>
        <w:tblW w:w="10065" w:type="dxa"/>
        <w:tblInd w:w="-459" w:type="dxa"/>
        <w:tblCellMar>
          <w:left w:w="0" w:type="dxa"/>
          <w:right w:w="0" w:type="dxa"/>
        </w:tblCellMar>
        <w:tblLook w:val="04A0" w:firstRow="1" w:lastRow="0" w:firstColumn="1" w:lastColumn="0" w:noHBand="0" w:noVBand="1"/>
      </w:tblPr>
      <w:tblGrid>
        <w:gridCol w:w="1342"/>
        <w:gridCol w:w="4970"/>
        <w:gridCol w:w="2052"/>
        <w:gridCol w:w="1701"/>
      </w:tblGrid>
      <w:tr w:rsidR="005E05F1" w:rsidTr="00C714E0">
        <w:tc>
          <w:tcPr>
            <w:tcW w:w="13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 xml:space="preserve">Редни бр. </w:t>
            </w:r>
          </w:p>
        </w:tc>
        <w:tc>
          <w:tcPr>
            <w:tcW w:w="49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Опис</w:t>
            </w:r>
          </w:p>
        </w:tc>
        <w:tc>
          <w:tcPr>
            <w:tcW w:w="20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Јединица мере</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Количина</w:t>
            </w:r>
          </w:p>
        </w:tc>
      </w:tr>
      <w:tr w:rsidR="005E05F1" w:rsidTr="00C714E0">
        <w:tc>
          <w:tcPr>
            <w:tcW w:w="13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E05F1" w:rsidRDefault="005E05F1">
            <w:pPr>
              <w:spacing w:before="0"/>
              <w:jc w:val="left"/>
              <w:rPr>
                <w:rFonts w:eastAsia="Calibri" w:cs="Arial"/>
                <w:sz w:val="24"/>
                <w:szCs w:val="24"/>
                <w:lang w:val="sr-Cyrl-CS" w:eastAsia="hr-HR"/>
              </w:rPr>
            </w:pPr>
            <w:r>
              <w:rPr>
                <w:rFonts w:eastAsia="Calibri" w:cs="Arial"/>
                <w:sz w:val="24"/>
                <w:szCs w:val="24"/>
                <w:lang w:val="sr-Cyrl-CS" w:eastAsia="hr-HR"/>
              </w:rPr>
              <w:t>1.</w:t>
            </w:r>
          </w:p>
        </w:tc>
        <w:tc>
          <w:tcPr>
            <w:tcW w:w="4970" w:type="dxa"/>
            <w:tcBorders>
              <w:top w:val="nil"/>
              <w:left w:val="nil"/>
              <w:bottom w:val="single" w:sz="8" w:space="0" w:color="auto"/>
              <w:right w:val="single" w:sz="8" w:space="0" w:color="auto"/>
            </w:tcBorders>
            <w:tcMar>
              <w:top w:w="0" w:type="dxa"/>
              <w:left w:w="108" w:type="dxa"/>
              <w:bottom w:w="0" w:type="dxa"/>
              <w:right w:w="108" w:type="dxa"/>
            </w:tcMar>
            <w:hideMark/>
          </w:tcPr>
          <w:p w:rsidR="005E05F1" w:rsidRPr="00036E25" w:rsidRDefault="00C714E0" w:rsidP="00C46CA5">
            <w:r w:rsidRPr="00C714E0">
              <w:t>Израда Пројекта за извођење паркинга и аутобуских стајалишта ТЕНТ</w:t>
            </w:r>
            <w:r w:rsidR="00410C28">
              <w:rPr>
                <w:lang w:val="sr-Cyrl-RS"/>
              </w:rPr>
              <w:t xml:space="preserve"> </w:t>
            </w:r>
            <w:r w:rsidRPr="00C714E0">
              <w:t>А</w:t>
            </w:r>
          </w:p>
        </w:tc>
        <w:tc>
          <w:tcPr>
            <w:tcW w:w="2052" w:type="dxa"/>
            <w:tcBorders>
              <w:top w:val="nil"/>
              <w:left w:val="nil"/>
              <w:bottom w:val="single" w:sz="8" w:space="0" w:color="auto"/>
              <w:right w:val="single" w:sz="8" w:space="0" w:color="auto"/>
            </w:tcBorders>
            <w:tcMar>
              <w:top w:w="0" w:type="dxa"/>
              <w:left w:w="108" w:type="dxa"/>
              <w:bottom w:w="0" w:type="dxa"/>
              <w:right w:w="108" w:type="dxa"/>
            </w:tcMar>
            <w:hideMark/>
          </w:tcPr>
          <w:p w:rsidR="005E05F1" w:rsidRPr="00ED524D" w:rsidRDefault="005E05F1" w:rsidP="00C46CA5">
            <w:r w:rsidRPr="00ED524D">
              <w:t>комплет</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rsidR="005E05F1" w:rsidRDefault="005E05F1" w:rsidP="00C46CA5">
            <w:pPr>
              <w:jc w:val="center"/>
              <w:rPr>
                <w:rFonts w:cs="Arial"/>
                <w:lang w:val="sr-Cyrl-RS" w:eastAsia="hr-HR"/>
              </w:rPr>
            </w:pPr>
            <w:r>
              <w:rPr>
                <w:rFonts w:cs="Arial"/>
                <w:lang w:val="sr-Cyrl-RS"/>
              </w:rPr>
              <w:t>1</w:t>
            </w:r>
          </w:p>
        </w:tc>
      </w:tr>
    </w:tbl>
    <w:p w:rsidR="005C4BA3" w:rsidRDefault="005E05F1" w:rsidP="005E05F1">
      <w:pPr>
        <w:rPr>
          <w:lang w:val="sr-Cyrl-RS" w:eastAsia="ar-SA"/>
        </w:rPr>
      </w:pPr>
      <w:r>
        <w:rPr>
          <w:lang w:val="sr-Cyrl-RS" w:eastAsia="ar-SA"/>
        </w:rPr>
        <w:tab/>
      </w:r>
      <w:bookmarkEnd w:id="19"/>
      <w:bookmarkEnd w:id="20"/>
    </w:p>
    <w:p w:rsidR="00C714E0" w:rsidRPr="005E05F1" w:rsidRDefault="00C714E0" w:rsidP="005E05F1">
      <w:pPr>
        <w:rPr>
          <w:lang w:val="sr-Cyrl-RS" w:eastAsia="ar-SA"/>
        </w:rPr>
      </w:pPr>
    </w:p>
    <w:p w:rsidR="00DB369C" w:rsidRPr="00E47C2E" w:rsidRDefault="000628D0" w:rsidP="000628D0">
      <w:pPr>
        <w:pStyle w:val="Heading10"/>
        <w:ind w:left="0" w:firstLine="0"/>
        <w:jc w:val="both"/>
        <w:rPr>
          <w:rFonts w:cs="Arial"/>
        </w:rPr>
      </w:pPr>
      <w:r w:rsidRPr="00E47C2E">
        <w:rPr>
          <w:rFonts w:cs="Arial"/>
        </w:rPr>
        <w:lastRenderedPageBreak/>
        <w:t xml:space="preserve">3.3 </w:t>
      </w:r>
      <w:r w:rsidR="00DB369C" w:rsidRPr="00E47C2E">
        <w:rPr>
          <w:rFonts w:cs="Arial"/>
        </w:rPr>
        <w:t xml:space="preserve">Рок </w:t>
      </w:r>
      <w:r w:rsidR="00A63575" w:rsidRPr="00E47C2E">
        <w:rPr>
          <w:rFonts w:cs="Arial"/>
        </w:rPr>
        <w:t>извршења услуга</w:t>
      </w:r>
    </w:p>
    <w:p w:rsidR="003571CB" w:rsidRDefault="003571CB" w:rsidP="003571CB">
      <w:pPr>
        <w:pStyle w:val="ListParagraph"/>
        <w:autoSpaceDE w:val="0"/>
        <w:autoSpaceDN w:val="0"/>
        <w:adjustRightInd w:val="0"/>
        <w:spacing w:before="0" w:after="0" w:line="240" w:lineRule="auto"/>
        <w:ind w:left="0"/>
        <w:contextualSpacing w:val="0"/>
        <w:rPr>
          <w:rFonts w:ascii="Arial" w:hAnsi="Arial" w:cs="Arial"/>
        </w:rPr>
      </w:pPr>
      <w:r w:rsidRPr="00234B4C">
        <w:rPr>
          <w:rFonts w:ascii="Arial" w:hAnsi="Arial" w:cs="Arial"/>
        </w:rPr>
        <w:t>Изабрани понуђач је обавезан да услугу изврши у року који не може бити дужи од</w:t>
      </w:r>
      <w:r>
        <w:rPr>
          <w:rFonts w:ascii="Arial" w:hAnsi="Arial" w:cs="Arial"/>
          <w:lang w:val="sr-Cyrl-RS"/>
        </w:rPr>
        <w:t xml:space="preserve"> 90</w:t>
      </w:r>
      <w:r w:rsidRPr="00234B4C">
        <w:rPr>
          <w:rFonts w:ascii="Arial" w:hAnsi="Arial" w:cs="Arial"/>
          <w:lang w:val="sr-Cyrl-RS"/>
        </w:rPr>
        <w:t xml:space="preserve"> </w:t>
      </w:r>
      <w:r>
        <w:rPr>
          <w:rFonts w:ascii="Arial" w:hAnsi="Arial" w:cs="Arial"/>
          <w:lang w:val="sr-Cyrl-RS"/>
        </w:rPr>
        <w:t>дана</w:t>
      </w:r>
      <w:r w:rsidR="002A2C59">
        <w:rPr>
          <w:rFonts w:ascii="Arial" w:hAnsi="Arial" w:cs="Arial"/>
          <w:lang w:val="sr-Cyrl-RS"/>
        </w:rPr>
        <w:t xml:space="preserve"> од дана </w:t>
      </w:r>
      <w:r w:rsidR="00F171A9">
        <w:rPr>
          <w:rFonts w:ascii="Arial" w:hAnsi="Arial" w:cs="Arial"/>
          <w:lang w:val="sr-Cyrl-RS"/>
        </w:rPr>
        <w:t>увођења у посао</w:t>
      </w:r>
      <w:r>
        <w:rPr>
          <w:rFonts w:ascii="Arial" w:hAnsi="Arial" w:cs="Arial"/>
          <w:lang w:val="sr-Cyrl-RS"/>
        </w:rPr>
        <w:t>.</w:t>
      </w:r>
      <w:r w:rsidR="00F171A9">
        <w:rPr>
          <w:rFonts w:ascii="Arial" w:hAnsi="Arial" w:cs="Arial"/>
          <w:lang w:val="sr-Cyrl-RS"/>
        </w:rPr>
        <w:t xml:space="preserve"> Наручилац се обавезује да изабраног понуђача обавести најкасније 7 дана пре увођења у посао.</w:t>
      </w:r>
      <w:r w:rsidR="00BF1DA3">
        <w:rPr>
          <w:rFonts w:ascii="Arial" w:hAnsi="Arial" w:cs="Arial"/>
          <w:lang w:val="sr-Latn-RS"/>
        </w:rPr>
        <w:t xml:space="preserve"> </w:t>
      </w:r>
      <w:r w:rsidR="0025734A" w:rsidRPr="00D35F9C">
        <w:rPr>
          <w:rFonts w:ascii="Arial" w:hAnsi="Arial" w:cs="Arial"/>
          <w:lang w:val="sr-Cyrl-CS"/>
        </w:rPr>
        <w:t xml:space="preserve">Планирани термин </w:t>
      </w:r>
      <w:r w:rsidR="0025734A">
        <w:rPr>
          <w:rFonts w:ascii="Arial" w:hAnsi="Arial" w:cs="Arial"/>
          <w:lang w:val="sr-Cyrl-RS"/>
        </w:rPr>
        <w:t>извршења услуга</w:t>
      </w:r>
      <w:r w:rsidR="0025734A" w:rsidRPr="00D35F9C">
        <w:rPr>
          <w:rFonts w:ascii="Arial" w:hAnsi="Arial" w:cs="Arial"/>
          <w:lang w:val="sr-Cyrl-CS"/>
        </w:rPr>
        <w:t xml:space="preserve"> до краја 201</w:t>
      </w:r>
      <w:r w:rsidR="0025734A">
        <w:rPr>
          <w:rFonts w:ascii="Arial" w:hAnsi="Arial" w:cs="Arial"/>
          <w:lang w:val="sr-Cyrl-RS"/>
        </w:rPr>
        <w:t>8</w:t>
      </w:r>
      <w:r w:rsidR="0025734A" w:rsidRPr="00D35F9C">
        <w:rPr>
          <w:rFonts w:ascii="Arial" w:hAnsi="Arial" w:cs="Arial"/>
          <w:lang w:val="sr-Cyrl-CS"/>
        </w:rPr>
        <w:t>.</w:t>
      </w:r>
      <w:r w:rsidR="0025734A" w:rsidRPr="00D35F9C">
        <w:rPr>
          <w:rFonts w:ascii="Arial" w:hAnsi="Arial" w:cs="Arial"/>
        </w:rPr>
        <w:t xml:space="preserve"> године</w:t>
      </w:r>
      <w:r w:rsidR="0025734A" w:rsidRPr="00E47C2E">
        <w:rPr>
          <w:rFonts w:cs="Arial"/>
        </w:rPr>
        <w:t>.</w:t>
      </w:r>
    </w:p>
    <w:p w:rsidR="00B9682F" w:rsidRPr="00234B4C" w:rsidRDefault="00B9682F" w:rsidP="008112A2">
      <w:pPr>
        <w:pStyle w:val="ListParagraph"/>
        <w:autoSpaceDE w:val="0"/>
        <w:autoSpaceDN w:val="0"/>
        <w:adjustRightInd w:val="0"/>
        <w:spacing w:before="0" w:after="0" w:line="240" w:lineRule="auto"/>
        <w:ind w:left="0"/>
        <w:contextualSpacing w:val="0"/>
        <w:rPr>
          <w:rFonts w:ascii="Arial" w:hAnsi="Arial" w:cs="Arial"/>
        </w:rPr>
      </w:pPr>
    </w:p>
    <w:p w:rsidR="00DB369C" w:rsidRPr="00B9682F" w:rsidRDefault="00781B02" w:rsidP="00781B02">
      <w:pPr>
        <w:pStyle w:val="Heading10"/>
        <w:rPr>
          <w:rFonts w:cs="Arial"/>
          <w:lang w:val="sr-Latn-RS"/>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r w:rsidR="00B9682F">
        <w:rPr>
          <w:rFonts w:cs="Arial"/>
          <w:lang w:val="sr-Latn-RS"/>
        </w:rPr>
        <w:t xml:space="preserve"> </w:t>
      </w:r>
      <w:r w:rsidR="00B9682F">
        <w:rPr>
          <w:rFonts w:cs="Arial"/>
          <w:lang w:val="sr-Cyrl-RS"/>
        </w:rPr>
        <w:t>и паритет</w:t>
      </w:r>
    </w:p>
    <w:p w:rsidR="00E62096" w:rsidRPr="008A1200" w:rsidRDefault="00E62096" w:rsidP="00E62096">
      <w:pPr>
        <w:spacing w:before="0"/>
        <w:rPr>
          <w:rFonts w:cs="Arial"/>
          <w:lang w:val="sr-Latn-RS" w:eastAsia="zh-CN"/>
        </w:rPr>
      </w:pPr>
      <w:r w:rsidRPr="008A1200">
        <w:rPr>
          <w:rFonts w:cs="Arial"/>
          <w:lang w:val="sr-Cyrl-CS" w:eastAsia="zh-CN"/>
        </w:rPr>
        <w:t>М</w:t>
      </w:r>
      <w:r w:rsidRPr="008A1200">
        <w:rPr>
          <w:rFonts w:cs="Arial"/>
          <w:lang w:eastAsia="zh-CN"/>
        </w:rPr>
        <w:t xml:space="preserve">есто извршења </w:t>
      </w:r>
      <w:r w:rsidRPr="008A1200">
        <w:rPr>
          <w:rFonts w:cs="Arial"/>
          <w:lang w:val="sr-Cyrl-RS" w:eastAsia="zh-CN"/>
        </w:rPr>
        <w:t>услуга ј</w:t>
      </w:r>
      <w:r>
        <w:rPr>
          <w:rFonts w:cs="Arial"/>
          <w:lang w:val="sr-Cyrl-RS" w:eastAsia="zh-CN"/>
        </w:rPr>
        <w:t>е огранак ТЕНТ / Локација ТЕНТ А  Обреновац</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ТЕНТ / Локација </w:t>
      </w:r>
      <w:r>
        <w:rPr>
          <w:rFonts w:cs="Arial"/>
          <w:lang w:val="sr-Cyrl-RS" w:eastAsia="zh-CN"/>
        </w:rPr>
        <w:t>ТЕНТ А  Обреновац</w:t>
      </w:r>
    </w:p>
    <w:p w:rsidR="00905572" w:rsidRDefault="00905572" w:rsidP="00B9682F">
      <w:pPr>
        <w:spacing w:before="0"/>
        <w:rPr>
          <w:rFonts w:cs="Arial"/>
          <w:lang w:val="sr-Cyrl-RS" w:eastAsia="zh-CN"/>
        </w:rPr>
      </w:pPr>
    </w:p>
    <w:p w:rsidR="00905572" w:rsidRDefault="00905572" w:rsidP="00B9682F">
      <w:pPr>
        <w:spacing w:before="0"/>
        <w:rPr>
          <w:rFonts w:cs="Arial"/>
          <w:lang w:val="sr-Cyrl-RS" w:eastAsia="zh-CN"/>
        </w:rPr>
      </w:pPr>
      <w:r>
        <w:rPr>
          <w:rFonts w:cs="Arial"/>
          <w:lang w:val="sr-Cyrl-RS" w:eastAsia="zh-CN"/>
        </w:rPr>
        <w:t>3.5.</w:t>
      </w:r>
      <w:r w:rsidRPr="00905572">
        <w:rPr>
          <w:rFonts w:cs="Arial"/>
        </w:rPr>
        <w:t xml:space="preserve"> </w:t>
      </w:r>
      <w:r w:rsidRPr="00905572">
        <w:rPr>
          <w:rFonts w:cs="Arial"/>
          <w:b/>
        </w:rPr>
        <w:t>Квантитативни и квалитативни пријем</w:t>
      </w:r>
    </w:p>
    <w:p w:rsidR="00905572" w:rsidRPr="00024331" w:rsidRDefault="00905572" w:rsidP="00905572">
      <w:pPr>
        <w:tabs>
          <w:tab w:val="left" w:pos="567"/>
        </w:tabs>
        <w:spacing w:before="0"/>
        <w:rPr>
          <w:rFonts w:cs="Arial"/>
        </w:rPr>
      </w:pPr>
      <w:r w:rsidRPr="00024331">
        <w:rPr>
          <w:rFonts w:cs="Arial"/>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024331">
        <w:rPr>
          <w:rFonts w:cs="Arial"/>
        </w:rPr>
        <w:t>на паритету франко пословни објекти Корисника услуге у ЈП ЕПС Огранака ТЕНТ – ТЕНТ А, Обреновац, Богољуба Урошевића Црног 44</w:t>
      </w:r>
      <w:r w:rsidRPr="00024331">
        <w:rPr>
          <w:rFonts w:cs="Arial"/>
          <w:lang w:val="sr-Cyrl-RS"/>
        </w:rPr>
        <w:t>., 11500 Обреновац.</w:t>
      </w:r>
      <w:r w:rsidRPr="00024331">
        <w:rPr>
          <w:rFonts w:cs="Arial"/>
        </w:rPr>
        <w:t xml:space="preserve"> </w:t>
      </w:r>
    </w:p>
    <w:p w:rsidR="00905572" w:rsidRPr="008A1200" w:rsidRDefault="00905572" w:rsidP="00B9682F">
      <w:pPr>
        <w:spacing w:before="0"/>
        <w:rPr>
          <w:rFonts w:cs="Arial"/>
          <w:lang w:val="sr-Latn-RS" w:eastAsia="zh-CN"/>
        </w:rPr>
      </w:pP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E13FFC" w:rsidRDefault="00E13FFC" w:rsidP="00280127">
      <w:pPr>
        <w:spacing w:before="0"/>
        <w:rPr>
          <w:rFonts w:cs="Arial"/>
          <w:color w:val="00B0F0"/>
          <w:lang w:val="sr-Cyrl-RS" w:eastAsia="zh-CN"/>
        </w:rPr>
      </w:pPr>
    </w:p>
    <w:p w:rsidR="005C4BA3" w:rsidRDefault="005C4BA3" w:rsidP="00280127">
      <w:pPr>
        <w:spacing w:before="0"/>
        <w:rPr>
          <w:rFonts w:cs="Arial"/>
          <w:color w:val="00B0F0"/>
          <w:lang w:val="sr-Cyrl-RS" w:eastAsia="zh-CN"/>
        </w:rPr>
      </w:pPr>
    </w:p>
    <w:p w:rsidR="005C4BA3" w:rsidRPr="005C4BA3" w:rsidRDefault="005C4BA3" w:rsidP="00280127">
      <w:pPr>
        <w:spacing w:before="0"/>
        <w:rPr>
          <w:rFonts w:cs="Arial"/>
          <w:color w:val="00B0F0"/>
          <w:lang w:val="sr-Cyrl-RS" w:eastAsia="zh-CN"/>
        </w:rPr>
      </w:pPr>
    </w:p>
    <w:p w:rsidR="00501472" w:rsidRDefault="00501472"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5E05F1" w:rsidRDefault="005E05F1" w:rsidP="008112A2">
      <w:pPr>
        <w:spacing w:before="0"/>
        <w:rPr>
          <w:rFonts w:cs="Arial"/>
          <w:color w:val="00B0F0"/>
          <w:lang w:val="sr-Cyrl-RS" w:eastAsia="zh-CN"/>
        </w:rPr>
      </w:pPr>
    </w:p>
    <w:p w:rsidR="005E05F1" w:rsidRDefault="005E05F1" w:rsidP="008112A2">
      <w:pPr>
        <w:spacing w:before="0"/>
        <w:rPr>
          <w:rFonts w:cs="Arial"/>
          <w:color w:val="00B0F0"/>
          <w:lang w:val="sr-Cyrl-RS" w:eastAsia="zh-CN"/>
        </w:rPr>
      </w:pPr>
    </w:p>
    <w:p w:rsidR="005E05F1" w:rsidRDefault="005E05F1"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D35F9C" w:rsidRDefault="00D35F9C" w:rsidP="008112A2">
      <w:pPr>
        <w:spacing w:before="0"/>
        <w:rPr>
          <w:rFonts w:cs="Arial"/>
          <w:color w:val="00B0F0"/>
          <w:lang w:val="sr-Latn-RS" w:eastAsia="zh-CN"/>
        </w:rPr>
      </w:pPr>
    </w:p>
    <w:p w:rsidR="00791AA8" w:rsidRDefault="00791AA8" w:rsidP="008112A2">
      <w:pPr>
        <w:spacing w:before="0"/>
        <w:rPr>
          <w:rFonts w:cs="Arial"/>
          <w:color w:val="00B0F0"/>
          <w:lang w:val="sr-Latn-RS" w:eastAsia="zh-CN"/>
        </w:rPr>
      </w:pPr>
    </w:p>
    <w:p w:rsidR="00791AA8" w:rsidRDefault="00791AA8" w:rsidP="008112A2">
      <w:pPr>
        <w:spacing w:before="0"/>
        <w:rPr>
          <w:rFonts w:cs="Arial"/>
          <w:color w:val="00B0F0"/>
          <w:lang w:val="sr-Latn-RS" w:eastAsia="zh-CN"/>
        </w:rPr>
      </w:pPr>
    </w:p>
    <w:p w:rsidR="00791AA8" w:rsidRDefault="00791AA8" w:rsidP="008112A2">
      <w:pPr>
        <w:spacing w:before="0"/>
        <w:rPr>
          <w:rFonts w:cs="Arial"/>
          <w:color w:val="00B0F0"/>
          <w:lang w:val="sr-Latn-RS" w:eastAsia="zh-CN"/>
        </w:rPr>
      </w:pPr>
    </w:p>
    <w:p w:rsidR="00791AA8" w:rsidRDefault="00791AA8" w:rsidP="008112A2">
      <w:pPr>
        <w:spacing w:before="0"/>
        <w:rPr>
          <w:rFonts w:cs="Arial"/>
          <w:color w:val="00B0F0"/>
          <w:lang w:val="sr-Latn-RS" w:eastAsia="zh-CN"/>
        </w:rPr>
      </w:pPr>
    </w:p>
    <w:p w:rsidR="00791AA8" w:rsidRDefault="00791AA8" w:rsidP="008112A2">
      <w:pPr>
        <w:spacing w:before="0"/>
        <w:rPr>
          <w:rFonts w:cs="Arial"/>
          <w:color w:val="00B0F0"/>
          <w:lang w:val="sr-Latn-RS" w:eastAsia="zh-CN"/>
        </w:rPr>
      </w:pPr>
    </w:p>
    <w:p w:rsidR="00791AA8" w:rsidRDefault="00791AA8" w:rsidP="008112A2">
      <w:pPr>
        <w:spacing w:before="0"/>
        <w:rPr>
          <w:rFonts w:cs="Arial"/>
          <w:color w:val="00B0F0"/>
          <w:lang w:val="sr-Latn-RS" w:eastAsia="zh-CN"/>
        </w:rPr>
      </w:pPr>
    </w:p>
    <w:p w:rsidR="00791AA8" w:rsidRDefault="00791AA8" w:rsidP="008112A2">
      <w:pPr>
        <w:spacing w:before="0"/>
        <w:rPr>
          <w:rFonts w:cs="Arial"/>
          <w:color w:val="00B0F0"/>
          <w:lang w:val="sr-Latn-RS" w:eastAsia="zh-CN"/>
        </w:rPr>
      </w:pPr>
    </w:p>
    <w:p w:rsidR="00791AA8" w:rsidRDefault="00791AA8" w:rsidP="008112A2">
      <w:pPr>
        <w:spacing w:before="0"/>
        <w:rPr>
          <w:rFonts w:cs="Arial"/>
          <w:color w:val="00B0F0"/>
          <w:lang w:val="sr-Latn-RS" w:eastAsia="zh-CN"/>
        </w:rPr>
      </w:pPr>
    </w:p>
    <w:p w:rsidR="00791AA8" w:rsidRDefault="00791AA8" w:rsidP="008112A2">
      <w:pPr>
        <w:spacing w:before="0"/>
        <w:rPr>
          <w:rFonts w:cs="Arial"/>
          <w:color w:val="00B0F0"/>
          <w:lang w:val="sr-Cyrl-RS" w:eastAsia="zh-CN"/>
        </w:rPr>
      </w:pPr>
    </w:p>
    <w:p w:rsidR="00C714E0" w:rsidRDefault="00C714E0" w:rsidP="008112A2">
      <w:pPr>
        <w:spacing w:before="0"/>
        <w:rPr>
          <w:rFonts w:cs="Arial"/>
          <w:color w:val="00B0F0"/>
          <w:lang w:val="sr-Cyrl-RS" w:eastAsia="zh-CN"/>
        </w:rPr>
      </w:pPr>
    </w:p>
    <w:p w:rsidR="00C714E0" w:rsidRDefault="00C714E0" w:rsidP="008112A2">
      <w:pPr>
        <w:spacing w:before="0"/>
        <w:rPr>
          <w:rFonts w:cs="Arial"/>
          <w:color w:val="00B0F0"/>
          <w:lang w:val="sr-Cyrl-RS" w:eastAsia="zh-CN"/>
        </w:rPr>
      </w:pPr>
    </w:p>
    <w:p w:rsidR="00C714E0" w:rsidRDefault="00C714E0" w:rsidP="008112A2">
      <w:pPr>
        <w:spacing w:before="0"/>
        <w:rPr>
          <w:rFonts w:cs="Arial"/>
          <w:color w:val="00B0F0"/>
          <w:lang w:val="sr-Cyrl-RS" w:eastAsia="zh-CN"/>
        </w:rPr>
      </w:pPr>
    </w:p>
    <w:p w:rsidR="00C714E0" w:rsidRDefault="00C714E0" w:rsidP="008112A2">
      <w:pPr>
        <w:spacing w:before="0"/>
        <w:rPr>
          <w:rFonts w:cs="Arial"/>
          <w:color w:val="00B0F0"/>
          <w:lang w:val="sr-Cyrl-RS" w:eastAsia="zh-CN"/>
        </w:rPr>
      </w:pPr>
    </w:p>
    <w:p w:rsidR="00C714E0" w:rsidRPr="00C714E0" w:rsidRDefault="00C714E0" w:rsidP="008112A2">
      <w:pPr>
        <w:spacing w:before="0"/>
        <w:rPr>
          <w:rFonts w:cs="Arial"/>
          <w:color w:val="00B0F0"/>
          <w:lang w:val="sr-Cyrl-RS" w:eastAsia="zh-CN"/>
        </w:rPr>
      </w:pPr>
    </w:p>
    <w:p w:rsidR="00D35F9C" w:rsidRDefault="00D35F9C" w:rsidP="008112A2">
      <w:pPr>
        <w:spacing w:before="0"/>
        <w:rPr>
          <w:rFonts w:cs="Arial"/>
          <w:color w:val="00B0F0"/>
          <w:lang w:val="sr-Cyrl-RS" w:eastAsia="zh-CN"/>
        </w:rPr>
      </w:pPr>
    </w:p>
    <w:p w:rsidR="00C714E0" w:rsidRDefault="00C714E0" w:rsidP="008112A2">
      <w:pPr>
        <w:spacing w:before="0"/>
        <w:rPr>
          <w:rFonts w:cs="Arial"/>
          <w:color w:val="00B0F0"/>
          <w:lang w:val="sr-Cyrl-RS" w:eastAsia="zh-CN"/>
        </w:rPr>
      </w:pPr>
    </w:p>
    <w:p w:rsidR="00C714E0" w:rsidRDefault="00C714E0" w:rsidP="008112A2">
      <w:pPr>
        <w:spacing w:before="0"/>
        <w:rPr>
          <w:rFonts w:cs="Arial"/>
          <w:color w:val="00B0F0"/>
          <w:lang w:val="sr-Cyrl-RS" w:eastAsia="zh-CN"/>
        </w:rPr>
      </w:pPr>
    </w:p>
    <w:p w:rsidR="00C714E0" w:rsidRDefault="00C714E0" w:rsidP="008112A2">
      <w:pPr>
        <w:spacing w:before="0"/>
        <w:rPr>
          <w:rFonts w:cs="Arial"/>
          <w:color w:val="00B0F0"/>
          <w:lang w:val="sr-Cyrl-RS" w:eastAsia="zh-CN"/>
        </w:rPr>
      </w:pPr>
    </w:p>
    <w:p w:rsidR="00C714E0" w:rsidRDefault="00C714E0" w:rsidP="008112A2">
      <w:pPr>
        <w:spacing w:before="0"/>
        <w:rPr>
          <w:rFonts w:cs="Arial"/>
          <w:color w:val="00B0F0"/>
          <w:lang w:val="sr-Cyrl-RS" w:eastAsia="zh-CN"/>
        </w:rPr>
      </w:pPr>
    </w:p>
    <w:p w:rsidR="00C714E0" w:rsidRDefault="00C714E0" w:rsidP="008112A2">
      <w:pPr>
        <w:spacing w:before="0"/>
        <w:rPr>
          <w:rFonts w:cs="Arial"/>
          <w:color w:val="00B0F0"/>
          <w:lang w:val="sr-Cyrl-RS" w:eastAsia="zh-CN"/>
        </w:rPr>
      </w:pPr>
    </w:p>
    <w:p w:rsidR="00C714E0" w:rsidRDefault="00C714E0" w:rsidP="008112A2">
      <w:pPr>
        <w:spacing w:before="0"/>
        <w:rPr>
          <w:rFonts w:cs="Arial"/>
          <w:color w:val="00B0F0"/>
          <w:lang w:val="sr-Cyrl-RS" w:eastAsia="zh-CN"/>
        </w:rPr>
      </w:pPr>
    </w:p>
    <w:p w:rsidR="00C714E0" w:rsidRDefault="00C714E0" w:rsidP="008112A2">
      <w:pPr>
        <w:spacing w:before="0"/>
        <w:rPr>
          <w:rFonts w:cs="Arial"/>
          <w:color w:val="00B0F0"/>
          <w:lang w:val="sr-Cyrl-RS" w:eastAsia="zh-CN"/>
        </w:rPr>
      </w:pPr>
    </w:p>
    <w:p w:rsidR="00C714E0" w:rsidRPr="00905572" w:rsidRDefault="00C714E0" w:rsidP="008112A2">
      <w:pPr>
        <w:spacing w:before="0"/>
        <w:rPr>
          <w:rFonts w:cs="Arial"/>
          <w:color w:val="00B0F0"/>
          <w:lang w:val="sr-Cyrl-RS" w:eastAsia="zh-CN"/>
        </w:rPr>
      </w:pPr>
    </w:p>
    <w:p w:rsidR="00756A02" w:rsidRPr="00E47C2E" w:rsidRDefault="00756A02" w:rsidP="0027211C">
      <w:pPr>
        <w:pStyle w:val="Heading10"/>
        <w:numPr>
          <w:ilvl w:val="0"/>
          <w:numId w:val="16"/>
        </w:numPr>
        <w:jc w:val="both"/>
        <w:rPr>
          <w:rFonts w:cs="Arial"/>
        </w:rPr>
      </w:pPr>
      <w:bookmarkStart w:id="23"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10033"/>
      </w:tblGrid>
      <w:tr w:rsidR="00175774" w:rsidRPr="00E47C2E" w:rsidTr="009A46B7">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10033"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9A46B7">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10033"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21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21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9A46B7">
        <w:trPr>
          <w:trHeight w:val="3706"/>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10033"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xml:space="preserve">- за физичко лице и предузетника: Уверење из казнене евиденције надлежне полицијске </w:t>
            </w:r>
            <w:r w:rsidRPr="00E47C2E">
              <w:rPr>
                <w:rFonts w:cs="Arial"/>
                <w:b/>
                <w:lang w:val="sr-Latn-CS" w:eastAsia="sr-Latn-CS"/>
              </w:rPr>
              <w:lastRenderedPageBreak/>
              <w:t>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721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721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721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721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9A46B7">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10033"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721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721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721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2721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9A46B7">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10033"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88611F">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721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7211C">
            <w:pPr>
              <w:numPr>
                <w:ilvl w:val="0"/>
                <w:numId w:val="24"/>
              </w:numPr>
              <w:snapToGrid w:val="0"/>
              <w:rPr>
                <w:rFonts w:cs="Arial"/>
                <w:lang w:val="sr-Latn-CS" w:eastAsia="sr-Latn-CS"/>
              </w:rPr>
            </w:pPr>
            <w:r w:rsidRPr="00E47C2E">
              <w:rPr>
                <w:rFonts w:cs="Arial"/>
                <w:lang w:val="sr-Latn-CS" w:eastAsia="sr-Latn-CS"/>
              </w:rPr>
              <w:lastRenderedPageBreak/>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721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9A46B7">
        <w:trPr>
          <w:jc w:val="center"/>
        </w:trPr>
        <w:tc>
          <w:tcPr>
            <w:tcW w:w="686" w:type="dxa"/>
            <w:vAlign w:val="center"/>
          </w:tcPr>
          <w:p w:rsidR="00175774" w:rsidRPr="00E47C2E" w:rsidRDefault="00175774" w:rsidP="003A4822">
            <w:pPr>
              <w:jc w:val="center"/>
              <w:rPr>
                <w:rFonts w:cs="Arial"/>
                <w:color w:val="00B0F0"/>
              </w:rPr>
            </w:pPr>
          </w:p>
        </w:tc>
        <w:tc>
          <w:tcPr>
            <w:tcW w:w="10033" w:type="dxa"/>
          </w:tcPr>
          <w:p w:rsidR="00562AED" w:rsidRPr="00791AA8" w:rsidRDefault="00562AED" w:rsidP="00562AED">
            <w:pPr>
              <w:ind w:right="-180"/>
              <w:jc w:val="center"/>
              <w:rPr>
                <w:rFonts w:cs="Arial"/>
                <w:b/>
                <w:lang w:val="sr-Latn-CS" w:eastAsia="sr-Latn-CS"/>
              </w:rPr>
            </w:pPr>
            <w:r w:rsidRPr="00791AA8">
              <w:rPr>
                <w:rFonts w:cs="Arial"/>
                <w:b/>
                <w:lang w:val="sr-Latn-CS" w:eastAsia="sr-Latn-CS"/>
              </w:rPr>
              <w:t xml:space="preserve">4.2  ДОДАТНИ УСЛОВИ </w:t>
            </w:r>
          </w:p>
          <w:p w:rsidR="00175774" w:rsidRPr="00234B4C" w:rsidRDefault="00562AED" w:rsidP="00234B4C">
            <w:pPr>
              <w:snapToGrid w:val="0"/>
              <w:jc w:val="center"/>
              <w:rPr>
                <w:rFonts w:cs="Arial"/>
                <w:b/>
                <w:color w:val="00B0F0"/>
                <w:lang w:val="sr-Cyrl-RS" w:eastAsia="sr-Latn-CS"/>
              </w:rPr>
            </w:pPr>
            <w:r w:rsidRPr="00791AA8">
              <w:rPr>
                <w:rFonts w:cs="Arial"/>
                <w:b/>
                <w:lang w:val="sr-Latn-CS" w:eastAsia="sr-Latn-CS"/>
              </w:rPr>
              <w:t>ЗА УЧЕШЋЕ У ПОСТУПКУ ЈАВНЕ НАБАВКЕ ИЗ ЧЛАНА 76. ЗАКОНА</w:t>
            </w:r>
          </w:p>
        </w:tc>
      </w:tr>
      <w:tr w:rsidR="00791AA8" w:rsidRPr="00E47C2E" w:rsidTr="009A46B7">
        <w:trPr>
          <w:trHeight w:val="1160"/>
          <w:jc w:val="center"/>
        </w:trPr>
        <w:tc>
          <w:tcPr>
            <w:tcW w:w="686" w:type="dxa"/>
            <w:vAlign w:val="center"/>
          </w:tcPr>
          <w:p w:rsidR="00791AA8" w:rsidRPr="004B0EE3" w:rsidRDefault="00791AA8" w:rsidP="00791AA8">
            <w:pPr>
              <w:jc w:val="center"/>
              <w:rPr>
                <w:rFonts w:cs="Arial"/>
                <w:lang w:val="sr-Latn-RS"/>
              </w:rPr>
            </w:pPr>
            <w:r>
              <w:rPr>
                <w:rFonts w:cs="Arial"/>
                <w:lang w:val="sr-Latn-RS"/>
              </w:rPr>
              <w:t>5.</w:t>
            </w:r>
          </w:p>
        </w:tc>
        <w:tc>
          <w:tcPr>
            <w:tcW w:w="10033" w:type="dxa"/>
          </w:tcPr>
          <w:p w:rsidR="00791AA8" w:rsidRPr="00EE74AF" w:rsidRDefault="00791AA8" w:rsidP="00791AA8">
            <w:pPr>
              <w:autoSpaceDE w:val="0"/>
              <w:autoSpaceDN w:val="0"/>
              <w:adjustRightInd w:val="0"/>
              <w:rPr>
                <w:rFonts w:cs="Arial"/>
                <w:b/>
                <w:lang w:val="sr-Latn-CS" w:eastAsia="sr-Latn-CS"/>
              </w:rPr>
            </w:pPr>
            <w:r w:rsidRPr="00EE74AF">
              <w:rPr>
                <w:rFonts w:cs="Arial"/>
                <w:b/>
                <w:u w:val="single"/>
                <w:lang w:val="sr-Latn-CS" w:eastAsia="sr-Latn-CS"/>
              </w:rPr>
              <w:t>Услов:</w:t>
            </w:r>
          </w:p>
          <w:p w:rsidR="00791AA8" w:rsidRPr="00EE74AF" w:rsidRDefault="00791AA8" w:rsidP="00791AA8">
            <w:pPr>
              <w:autoSpaceDE w:val="0"/>
              <w:autoSpaceDN w:val="0"/>
              <w:adjustRightInd w:val="0"/>
              <w:rPr>
                <w:rFonts w:cs="Arial"/>
                <w:lang w:val="sr-Latn-CS" w:eastAsia="sr-Latn-CS"/>
              </w:rPr>
            </w:pPr>
            <w:r w:rsidRPr="00EE74AF">
              <w:rPr>
                <w:rFonts w:cs="Arial"/>
                <w:lang w:val="sr-Latn-CS" w:eastAsia="sr-Latn-CS"/>
              </w:rPr>
              <w:t xml:space="preserve">Пословни капацитет </w:t>
            </w:r>
          </w:p>
          <w:p w:rsidR="00791AA8" w:rsidRPr="00EE74AF" w:rsidRDefault="00791AA8" w:rsidP="00791AA8">
            <w:pPr>
              <w:autoSpaceDE w:val="0"/>
              <w:autoSpaceDN w:val="0"/>
              <w:adjustRightInd w:val="0"/>
              <w:spacing w:before="0"/>
              <w:rPr>
                <w:rFonts w:cs="Arial"/>
                <w:lang w:val="sr-Cyrl-RS" w:eastAsia="sr-Latn-CS"/>
              </w:rPr>
            </w:pPr>
            <w:r w:rsidRPr="00EE74AF">
              <w:rPr>
                <w:rFonts w:cs="Arial"/>
                <w:lang w:val="sr-Latn-CS" w:eastAsia="sr-Latn-CS"/>
              </w:rPr>
              <w:t xml:space="preserve">Понуђач располаже неопходним </w:t>
            </w:r>
            <w:r w:rsidRPr="00EE74AF">
              <w:rPr>
                <w:rFonts w:cs="Arial"/>
                <w:b/>
                <w:lang w:val="sr-Latn-CS" w:eastAsia="sr-Latn-CS"/>
              </w:rPr>
              <w:t>пословним капацитетом</w:t>
            </w:r>
            <w:r w:rsidRPr="00EE74AF">
              <w:rPr>
                <w:rFonts w:cs="Arial"/>
                <w:lang w:val="sr-Latn-CS" w:eastAsia="sr-Latn-CS"/>
              </w:rPr>
              <w:t xml:space="preserve"> ако:</w:t>
            </w:r>
          </w:p>
          <w:p w:rsidR="00791AA8" w:rsidRDefault="00791AA8" w:rsidP="00791AA8">
            <w:pPr>
              <w:pStyle w:val="ListParagraph"/>
              <w:autoSpaceDE w:val="0"/>
              <w:autoSpaceDN w:val="0"/>
              <w:adjustRightInd w:val="0"/>
              <w:spacing w:before="0" w:after="0" w:line="240" w:lineRule="auto"/>
              <w:ind w:left="0"/>
              <w:rPr>
                <w:rFonts w:ascii="Arial" w:hAnsi="Arial" w:cs="Arial"/>
                <w:lang w:val="sr-Cyrl-RS" w:eastAsia="sr-Latn-CS"/>
              </w:rPr>
            </w:pPr>
            <w:r w:rsidRPr="00EE74AF">
              <w:rPr>
                <w:rFonts w:ascii="Arial" w:hAnsi="Arial" w:cs="Arial"/>
                <w:lang w:val="sr-Latn-CS" w:eastAsia="sr-Latn-CS"/>
              </w:rPr>
              <w:t xml:space="preserve">-је у </w:t>
            </w:r>
            <w:r w:rsidRPr="0030693C">
              <w:rPr>
                <w:rFonts w:ascii="Arial" w:hAnsi="Arial" w:cs="Arial"/>
                <w:lang w:val="sr-Cyrl-CS" w:eastAsia="sr-Latn-CS"/>
              </w:rPr>
              <w:t>претходне</w:t>
            </w:r>
            <w:r w:rsidRPr="0030693C">
              <w:rPr>
                <w:rFonts w:ascii="Arial" w:hAnsi="Arial" w:cs="Arial"/>
                <w:lang w:val="sr-Latn-CS" w:eastAsia="sr-Latn-CS"/>
              </w:rPr>
              <w:t xml:space="preserve"> три године </w:t>
            </w:r>
            <w:r w:rsidR="00F171A9">
              <w:rPr>
                <w:rFonts w:ascii="Arial" w:hAnsi="Arial" w:cs="Arial"/>
                <w:lang w:val="sr-Cyrl-CS" w:eastAsia="sr-Latn-CS"/>
              </w:rPr>
              <w:t>(2015</w:t>
            </w:r>
            <w:r>
              <w:rPr>
                <w:rFonts w:ascii="Arial" w:hAnsi="Arial" w:cs="Arial"/>
                <w:lang w:val="sr-Cyrl-CS" w:eastAsia="sr-Latn-CS"/>
              </w:rPr>
              <w:t xml:space="preserve">, </w:t>
            </w:r>
            <w:r w:rsidR="00F171A9">
              <w:rPr>
                <w:rFonts w:ascii="Arial" w:hAnsi="Arial" w:cs="Arial"/>
                <w:lang w:val="sr-Cyrl-CS" w:eastAsia="sr-Latn-CS"/>
              </w:rPr>
              <w:t>2016 и 2017</w:t>
            </w:r>
            <w:r>
              <w:rPr>
                <w:rFonts w:ascii="Arial" w:hAnsi="Arial" w:cs="Arial"/>
                <w:lang w:val="sr-Cyrl-CS" w:eastAsia="sr-Latn-CS"/>
              </w:rPr>
              <w:t>)</w:t>
            </w:r>
            <w:r w:rsidRPr="0030693C">
              <w:rPr>
                <w:rFonts w:ascii="Arial" w:hAnsi="Arial" w:cs="Arial"/>
                <w:lang w:val="sr-Cyrl-RS" w:eastAsia="sr-Latn-CS"/>
              </w:rPr>
              <w:t xml:space="preserve">, </w:t>
            </w:r>
            <w:r>
              <w:rPr>
                <w:rFonts w:ascii="Arial" w:hAnsi="Arial" w:cs="Arial"/>
                <w:lang w:val="sr-Cyrl-RS" w:eastAsia="sr-Latn-CS"/>
              </w:rPr>
              <w:t>успешно реализовао</w:t>
            </w:r>
            <w:r w:rsidRPr="0030693C">
              <w:rPr>
                <w:rFonts w:ascii="Arial" w:hAnsi="Arial" w:cs="Arial"/>
                <w:lang w:val="sr-Cyrl-RS" w:eastAsia="sr-Latn-CS"/>
              </w:rPr>
              <w:t xml:space="preserve"> </w:t>
            </w:r>
          </w:p>
          <w:p w:rsidR="00791AA8" w:rsidRPr="0006361A" w:rsidRDefault="00791AA8" w:rsidP="00791AA8">
            <w:pPr>
              <w:pStyle w:val="ListParagraph"/>
              <w:autoSpaceDE w:val="0"/>
              <w:autoSpaceDN w:val="0"/>
              <w:adjustRightInd w:val="0"/>
              <w:spacing w:before="0" w:after="0" w:line="240" w:lineRule="auto"/>
              <w:ind w:left="0"/>
              <w:rPr>
                <w:rFonts w:ascii="Arial" w:hAnsi="Arial" w:cs="Arial"/>
                <w:lang w:val="sr-Latn-RS" w:eastAsia="sr-Latn-CS"/>
              </w:rPr>
            </w:pPr>
            <w:r>
              <w:rPr>
                <w:rFonts w:ascii="Arial" w:hAnsi="Arial" w:cs="Arial"/>
                <w:lang w:val="sr-Cyrl-RS" w:eastAsia="sr-Latn-CS"/>
              </w:rPr>
              <w:t>набавк</w:t>
            </w:r>
            <w:r>
              <w:rPr>
                <w:rFonts w:ascii="Arial" w:hAnsi="Arial" w:cs="Arial"/>
                <w:lang w:eastAsia="sr-Latn-CS"/>
              </w:rPr>
              <w:t xml:space="preserve">e </w:t>
            </w:r>
            <w:r>
              <w:rPr>
                <w:rFonts w:ascii="Arial" w:hAnsi="Arial" w:cs="Arial"/>
                <w:lang w:val="sr-Cyrl-RS" w:eastAsia="sr-Latn-CS"/>
              </w:rPr>
              <w:t>услуга</w:t>
            </w:r>
            <w:r w:rsidR="002A2C59">
              <w:rPr>
                <w:rFonts w:ascii="Arial" w:hAnsi="Arial" w:cs="Arial"/>
                <w:lang w:val="sr-Cyrl-RS" w:eastAsia="sr-Latn-CS"/>
              </w:rPr>
              <w:t xml:space="preserve"> које су предме Јавне набавке,</w:t>
            </w:r>
            <w:r w:rsidRPr="0030693C">
              <w:rPr>
                <w:rFonts w:ascii="Arial" w:hAnsi="Arial" w:cs="Arial"/>
                <w:lang w:val="sr-Cyrl-RS" w:eastAsia="sr-Latn-CS"/>
              </w:rPr>
              <w:t xml:space="preserve"> минималне </w:t>
            </w:r>
            <w:r>
              <w:rPr>
                <w:rFonts w:ascii="Arial" w:hAnsi="Arial" w:cs="Arial"/>
                <w:lang w:val="sr-Cyrl-RS" w:eastAsia="sr-Latn-CS"/>
              </w:rPr>
              <w:t xml:space="preserve">укупне </w:t>
            </w:r>
            <w:r w:rsidRPr="0030693C">
              <w:rPr>
                <w:rFonts w:ascii="Arial" w:hAnsi="Arial" w:cs="Arial"/>
                <w:lang w:val="sr-Cyrl-RS" w:eastAsia="sr-Latn-CS"/>
              </w:rPr>
              <w:t>вредност</w:t>
            </w:r>
            <w:r w:rsidRPr="0030693C">
              <w:rPr>
                <w:rFonts w:ascii="Arial" w:hAnsi="Arial" w:cs="Arial"/>
                <w:lang w:val="sr-Latn-CS" w:eastAsia="sr-Latn-CS"/>
              </w:rPr>
              <w:t xml:space="preserve"> </w:t>
            </w:r>
            <w:r>
              <w:rPr>
                <w:rFonts w:ascii="Arial" w:hAnsi="Arial" w:cs="Arial"/>
                <w:lang w:val="sr-Cyrl-RS" w:eastAsia="sr-Latn-CS"/>
              </w:rPr>
              <w:t>1</w:t>
            </w:r>
            <w:r w:rsidRPr="0030693C">
              <w:rPr>
                <w:rFonts w:ascii="Arial" w:hAnsi="Arial" w:cs="Arial"/>
                <w:lang w:val="sr-Cyrl-RS" w:eastAsia="sr-Latn-CS"/>
              </w:rPr>
              <w:t>.000.000,00</w:t>
            </w:r>
            <w:r>
              <w:rPr>
                <w:rFonts w:ascii="Arial" w:hAnsi="Arial" w:cs="Arial"/>
                <w:lang w:val="sr-Cyrl-RS" w:eastAsia="sr-Latn-CS"/>
              </w:rPr>
              <w:t xml:space="preserve"> </w:t>
            </w:r>
            <w:r w:rsidRPr="0030693C">
              <w:rPr>
                <w:rFonts w:ascii="Arial" w:hAnsi="Arial" w:cs="Arial"/>
                <w:lang w:val="sr-Cyrl-RS" w:eastAsia="sr-Latn-CS"/>
              </w:rPr>
              <w:t>динара без</w:t>
            </w:r>
            <w:r w:rsidRPr="00EE74AF">
              <w:rPr>
                <w:rFonts w:ascii="Arial" w:hAnsi="Arial" w:cs="Arial"/>
                <w:lang w:val="sr-Cyrl-RS" w:eastAsia="sr-Latn-CS"/>
              </w:rPr>
              <w:t xml:space="preserve"> ПДВ. Под референтним </w:t>
            </w:r>
            <w:r w:rsidR="002A2C59">
              <w:rPr>
                <w:rFonts w:ascii="Arial" w:hAnsi="Arial" w:cs="Arial"/>
                <w:lang w:val="sr-Cyrl-RS" w:eastAsia="sr-Latn-CS"/>
              </w:rPr>
              <w:t>услугама</w:t>
            </w:r>
            <w:r w:rsidRPr="00EE74AF">
              <w:rPr>
                <w:rFonts w:ascii="Arial" w:hAnsi="Arial" w:cs="Arial"/>
                <w:lang w:val="sr-Cyrl-RS" w:eastAsia="sr-Latn-CS"/>
              </w:rPr>
              <w:t xml:space="preserve"> се сматрају реализовани уговори на пословима </w:t>
            </w:r>
            <w:r>
              <w:rPr>
                <w:rFonts w:ascii="Arial" w:hAnsi="Arial" w:cs="Arial"/>
                <w:lang w:val="sr-Cyrl-RS" w:eastAsia="sr-Latn-CS"/>
              </w:rPr>
              <w:t>услуга које су предмет јавне набавке</w:t>
            </w:r>
            <w:r>
              <w:rPr>
                <w:rFonts w:ascii="Arial" w:hAnsi="Arial" w:cs="Arial"/>
                <w:lang w:val="sr-Latn-RS" w:eastAsia="sr-Latn-CS"/>
              </w:rPr>
              <w:t>.</w:t>
            </w:r>
          </w:p>
          <w:p w:rsidR="00791AA8" w:rsidRPr="00EE74AF" w:rsidRDefault="00791AA8" w:rsidP="00791AA8">
            <w:pPr>
              <w:autoSpaceDE w:val="0"/>
              <w:autoSpaceDN w:val="0"/>
              <w:adjustRightInd w:val="0"/>
              <w:rPr>
                <w:rFonts w:cs="Arial"/>
                <w:lang w:val="sr-Cyrl-RS" w:eastAsia="sr-Latn-CS"/>
              </w:rPr>
            </w:pPr>
            <w:r>
              <w:rPr>
                <w:rFonts w:cs="Arial"/>
                <w:lang w:val="sr-Cyrl-RS" w:eastAsia="sr-Latn-CS"/>
              </w:rPr>
              <w:t>-</w:t>
            </w:r>
            <w:r w:rsidRPr="00EE74AF">
              <w:rPr>
                <w:rFonts w:cs="Arial"/>
                <w:lang w:val="sr-Latn-CS" w:eastAsia="sr-Latn-CS"/>
              </w:rPr>
              <w:t>има уведен систем управљања квалитетом у складу са захтевима стандарда  SRPS ISO  9001:2008</w:t>
            </w:r>
            <w:r>
              <w:rPr>
                <w:rFonts w:cs="Arial"/>
                <w:lang w:eastAsia="sr-Latn-CS"/>
              </w:rPr>
              <w:t xml:space="preserve"> </w:t>
            </w:r>
            <w:r w:rsidRPr="00EE74AF">
              <w:rPr>
                <w:rFonts w:cs="Arial"/>
                <w:lang w:val="sr-Cyrl-RS" w:eastAsia="sr-Latn-CS"/>
              </w:rPr>
              <w:t xml:space="preserve">за </w:t>
            </w:r>
            <w:r w:rsidR="00F171A9">
              <w:rPr>
                <w:rFonts w:cs="Arial"/>
                <w:lang w:val="sr-Cyrl-RS" w:eastAsia="sr-Latn-CS"/>
              </w:rPr>
              <w:t>област предметне набавке</w:t>
            </w:r>
            <w:r w:rsidRPr="00EE74AF">
              <w:rPr>
                <w:rFonts w:cs="Arial"/>
                <w:lang w:val="sr-Latn-CS" w:eastAsia="sr-Latn-CS"/>
              </w:rPr>
              <w:t xml:space="preserve"> </w:t>
            </w:r>
          </w:p>
          <w:p w:rsidR="00791AA8" w:rsidRPr="00295AD4" w:rsidRDefault="00791AA8" w:rsidP="00791AA8">
            <w:pPr>
              <w:pStyle w:val="ListParagraph"/>
              <w:autoSpaceDE w:val="0"/>
              <w:autoSpaceDN w:val="0"/>
              <w:adjustRightInd w:val="0"/>
              <w:spacing w:before="0" w:after="0" w:line="240" w:lineRule="auto"/>
              <w:ind w:left="0"/>
              <w:rPr>
                <w:rFonts w:ascii="Arial" w:hAnsi="Arial" w:cs="Arial"/>
                <w:lang w:val="sr-Latn-CS" w:eastAsia="sr-Latn-CS"/>
              </w:rPr>
            </w:pPr>
          </w:p>
          <w:p w:rsidR="00791AA8" w:rsidRPr="00545264" w:rsidRDefault="00791AA8" w:rsidP="00791AA8">
            <w:pPr>
              <w:autoSpaceDE w:val="0"/>
              <w:autoSpaceDN w:val="0"/>
              <w:adjustRightInd w:val="0"/>
              <w:rPr>
                <w:rFonts w:cs="Arial"/>
                <w:b/>
                <w:u w:val="single"/>
                <w:lang w:val="sr-Latn-CS" w:eastAsia="sr-Latn-CS"/>
              </w:rPr>
            </w:pPr>
            <w:r w:rsidRPr="00545264">
              <w:rPr>
                <w:rFonts w:cs="Arial"/>
                <w:b/>
                <w:u w:val="single"/>
                <w:lang w:val="sr-Latn-CS" w:eastAsia="sr-Latn-CS"/>
              </w:rPr>
              <w:t xml:space="preserve">Доказ: </w:t>
            </w:r>
          </w:p>
          <w:p w:rsidR="00791AA8" w:rsidRPr="00545264" w:rsidRDefault="00791AA8" w:rsidP="00791AA8">
            <w:pPr>
              <w:autoSpaceDE w:val="0"/>
              <w:autoSpaceDN w:val="0"/>
              <w:adjustRightInd w:val="0"/>
              <w:spacing w:before="0"/>
              <w:rPr>
                <w:rFonts w:cs="Arial"/>
                <w:lang w:val="sr-Cyrl-RS" w:eastAsia="sr-Latn-CS"/>
              </w:rPr>
            </w:pPr>
            <w:r w:rsidRPr="00545264">
              <w:rPr>
                <w:rFonts w:cs="Arial"/>
                <w:lang w:val="sr-Latn-CS" w:eastAsia="sr-Latn-CS"/>
              </w:rPr>
              <w:t>- Референтна листа</w:t>
            </w:r>
            <w:r w:rsidRPr="00545264">
              <w:rPr>
                <w:rFonts w:cs="Arial"/>
                <w:lang w:val="sr-Cyrl-RS" w:eastAsia="sr-Latn-CS"/>
              </w:rPr>
              <w:t xml:space="preserve"> (Образац бр.5 )</w:t>
            </w:r>
          </w:p>
          <w:p w:rsidR="00791AA8" w:rsidRPr="00545264" w:rsidRDefault="00791AA8" w:rsidP="00791AA8">
            <w:pPr>
              <w:autoSpaceDE w:val="0"/>
              <w:autoSpaceDN w:val="0"/>
              <w:adjustRightInd w:val="0"/>
              <w:spacing w:before="0"/>
              <w:rPr>
                <w:rFonts w:cs="Arial"/>
                <w:lang w:val="sr-Cyrl-RS" w:eastAsia="sr-Latn-CS"/>
              </w:rPr>
            </w:pPr>
            <w:r w:rsidRPr="00545264">
              <w:rPr>
                <w:rFonts w:cs="Arial"/>
                <w:lang w:val="sr-Latn-CS" w:eastAsia="sr-Latn-CS"/>
              </w:rPr>
              <w:t>-Потписане и оверене потврде купаца</w:t>
            </w:r>
            <w:r w:rsidRPr="00545264">
              <w:rPr>
                <w:rFonts w:cs="Arial"/>
                <w:lang w:val="sr-Cyrl-RS" w:eastAsia="sr-Latn-CS"/>
              </w:rPr>
              <w:t xml:space="preserve"> (Образац бр. 6)</w:t>
            </w:r>
          </w:p>
          <w:p w:rsidR="00791AA8" w:rsidRDefault="00791AA8" w:rsidP="00791AA8">
            <w:pPr>
              <w:autoSpaceDE w:val="0"/>
              <w:autoSpaceDN w:val="0"/>
              <w:adjustRightInd w:val="0"/>
              <w:spacing w:before="0"/>
              <w:rPr>
                <w:rFonts w:cs="Arial"/>
                <w:lang w:val="sr-Cyrl-RS" w:eastAsia="sr-Latn-CS"/>
              </w:rPr>
            </w:pPr>
            <w:r w:rsidRPr="00545264">
              <w:rPr>
                <w:rFonts w:cs="Arial"/>
                <w:lang w:val="sr-Cyrl-RS" w:eastAsia="sr-Latn-CS"/>
              </w:rPr>
              <w:t xml:space="preserve">-фотокопија уговора са понудом и предмером </w:t>
            </w:r>
          </w:p>
          <w:p w:rsidR="00791AA8" w:rsidRPr="00F5470B" w:rsidRDefault="00791AA8" w:rsidP="00791AA8">
            <w:pPr>
              <w:autoSpaceDE w:val="0"/>
              <w:autoSpaceDN w:val="0"/>
              <w:adjustRightInd w:val="0"/>
              <w:spacing w:before="0"/>
              <w:rPr>
                <w:rFonts w:cs="Arial"/>
                <w:lang w:val="sr-Cyrl-RS" w:eastAsia="sr-Latn-CS"/>
              </w:rPr>
            </w:pPr>
            <w:r w:rsidRPr="00EE74AF">
              <w:rPr>
                <w:rFonts w:cs="Arial"/>
                <w:lang w:val="sr-Latn-CS" w:eastAsia="sr-Latn-CS"/>
              </w:rPr>
              <w:t xml:space="preserve">- Копија важећег сертификата  </w:t>
            </w:r>
            <w:r>
              <w:rPr>
                <w:rFonts w:cs="Arial"/>
                <w:lang w:val="sr-Latn-CS" w:eastAsia="sr-Latn-CS"/>
              </w:rPr>
              <w:t>SRPS ISO  9001:200</w:t>
            </w:r>
            <w:r w:rsidRPr="00FF7BBC">
              <w:rPr>
                <w:rFonts w:cs="Arial"/>
                <w:lang w:val="sr-Cyrl-RS" w:eastAsia="sr-Latn-CS"/>
              </w:rPr>
              <w:t>8</w:t>
            </w:r>
          </w:p>
          <w:p w:rsidR="00791AA8" w:rsidRPr="00512654" w:rsidRDefault="00791AA8" w:rsidP="00791AA8">
            <w:pPr>
              <w:rPr>
                <w:rFonts w:cs="Arial"/>
                <w:b/>
                <w:u w:val="single"/>
                <w:lang w:val="sr-Cyrl-RS" w:eastAsia="sr-Latn-CS"/>
              </w:rPr>
            </w:pPr>
            <w:r w:rsidRPr="00EE74AF">
              <w:rPr>
                <w:rFonts w:cs="Arial"/>
                <w:b/>
                <w:u w:val="single"/>
                <w:lang w:val="sr-Latn-CS" w:eastAsia="sr-Latn-CS"/>
              </w:rPr>
              <w:t>Напомена:</w:t>
            </w:r>
            <w:r>
              <w:rPr>
                <w:rFonts w:cs="Arial"/>
                <w:b/>
                <w:u w:val="single"/>
                <w:lang w:val="sr-Cyrl-RS" w:eastAsia="sr-Latn-CS"/>
              </w:rPr>
              <w:t xml:space="preserve"> Референце важе само за директне уговоре са наручиоцем. Признају се и подизвођачки уговори уколико референцу овери референтни наручилац</w:t>
            </w:r>
          </w:p>
          <w:p w:rsidR="00791AA8" w:rsidRPr="00EE74AF" w:rsidRDefault="00791AA8" w:rsidP="00791AA8">
            <w:pPr>
              <w:snapToGrid w:val="0"/>
              <w:rPr>
                <w:rFonts w:cs="Arial"/>
                <w:lang w:val="sr-Latn-CS" w:eastAsia="sr-Latn-CS"/>
              </w:rPr>
            </w:pPr>
            <w:r w:rsidRPr="00EE74AF">
              <w:rPr>
                <w:rFonts w:cs="Arial"/>
                <w:lang w:val="sr-Latn-CS" w:eastAsia="sr-Latn-CS"/>
              </w:rPr>
              <w:t xml:space="preserve">У случају да понуду подноси група понуђача, доказ из тачке </w:t>
            </w:r>
            <w:r>
              <w:rPr>
                <w:rFonts w:cs="Arial"/>
                <w:lang w:val="sr-Latn-RS" w:eastAsia="sr-Latn-CS"/>
              </w:rPr>
              <w:t>6</w:t>
            </w:r>
            <w:r w:rsidRPr="00EE74AF">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важећи</w:t>
            </w:r>
            <w:r w:rsidRPr="00EE74AF">
              <w:rPr>
                <w:rFonts w:cs="Arial"/>
                <w:lang w:val="sr-Latn-CS" w:eastAsia="sr-Latn-CS"/>
              </w:rPr>
              <w:t xml:space="preserve"> </w:t>
            </w:r>
            <w:r>
              <w:rPr>
                <w:rFonts w:cs="Arial"/>
                <w:lang w:val="sr-Cyrl-RS" w:eastAsia="sr-Latn-CS"/>
              </w:rPr>
              <w:t>сертификате</w:t>
            </w:r>
            <w:r w:rsidRPr="00EE74AF">
              <w:rPr>
                <w:rFonts w:cs="Arial"/>
                <w:lang w:val="sr-Latn-CS" w:eastAsia="sr-Latn-CS"/>
              </w:rPr>
              <w:t xml:space="preserve">), а уколико више њих заједно испуњавају услов из тачке </w:t>
            </w:r>
            <w:r>
              <w:rPr>
                <w:rFonts w:cs="Arial"/>
                <w:lang w:val="sr-Latn-RS" w:eastAsia="sr-Latn-CS"/>
              </w:rPr>
              <w:t>6</w:t>
            </w:r>
            <w:r w:rsidRPr="00EE74AF">
              <w:rPr>
                <w:rFonts w:cs="Arial"/>
                <w:lang w:val="sr-Latn-CS" w:eastAsia="sr-Latn-CS"/>
              </w:rPr>
              <w:t>. (</w:t>
            </w:r>
            <w:r>
              <w:rPr>
                <w:rFonts w:cs="Arial"/>
                <w:lang w:val="sr-Cyrl-RS" w:eastAsia="sr-Latn-CS"/>
              </w:rPr>
              <w:t>референце</w:t>
            </w:r>
            <w:r w:rsidRPr="00EE74AF">
              <w:rPr>
                <w:rFonts w:cs="Arial"/>
                <w:lang w:val="sr-Latn-CS" w:eastAsia="sr-Latn-CS"/>
              </w:rPr>
              <w:t>)- овај доказ доставити за те чланове.</w:t>
            </w:r>
          </w:p>
          <w:p w:rsidR="00791AA8" w:rsidRPr="00EE74AF" w:rsidRDefault="00791AA8" w:rsidP="00791AA8">
            <w:pPr>
              <w:snapToGrid w:val="0"/>
              <w:rPr>
                <w:rFonts w:cs="Arial"/>
                <w:lang w:val="sr-Latn-CS" w:eastAsia="sr-Latn-CS"/>
              </w:rPr>
            </w:pPr>
            <w:r w:rsidRPr="00EE74A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91AA8" w:rsidRPr="00E47C2E" w:rsidTr="009A46B7">
        <w:trPr>
          <w:jc w:val="center"/>
        </w:trPr>
        <w:tc>
          <w:tcPr>
            <w:tcW w:w="686" w:type="dxa"/>
            <w:vAlign w:val="center"/>
          </w:tcPr>
          <w:p w:rsidR="00791AA8" w:rsidRPr="004B0EE3" w:rsidRDefault="00791AA8" w:rsidP="00791AA8">
            <w:pPr>
              <w:jc w:val="center"/>
              <w:rPr>
                <w:rFonts w:cs="Arial"/>
                <w:lang w:val="sr-Latn-RS"/>
              </w:rPr>
            </w:pPr>
            <w:r w:rsidRPr="004B0EE3">
              <w:rPr>
                <w:rFonts w:cs="Arial"/>
                <w:lang w:val="sr-Latn-RS"/>
              </w:rPr>
              <w:t>6.</w:t>
            </w:r>
          </w:p>
        </w:tc>
        <w:tc>
          <w:tcPr>
            <w:tcW w:w="10033" w:type="dxa"/>
          </w:tcPr>
          <w:p w:rsidR="00791AA8" w:rsidRPr="0085400A" w:rsidRDefault="00791AA8" w:rsidP="00791AA8">
            <w:pPr>
              <w:autoSpaceDE w:val="0"/>
              <w:autoSpaceDN w:val="0"/>
              <w:adjustRightInd w:val="0"/>
              <w:spacing w:before="0"/>
              <w:rPr>
                <w:rFonts w:cs="Arial"/>
                <w:b/>
                <w:u w:val="single"/>
                <w:lang w:val="sr-Latn-CS" w:eastAsia="sr-Latn-CS"/>
              </w:rPr>
            </w:pPr>
            <w:r w:rsidRPr="0085400A">
              <w:rPr>
                <w:rFonts w:cs="Arial"/>
                <w:b/>
                <w:u w:val="single"/>
                <w:lang w:val="sr-Latn-CS" w:eastAsia="sr-Latn-CS"/>
              </w:rPr>
              <w:t>Услов:</w:t>
            </w:r>
          </w:p>
          <w:p w:rsidR="00791AA8" w:rsidRPr="00612EC6" w:rsidRDefault="00791AA8" w:rsidP="00791AA8">
            <w:pPr>
              <w:autoSpaceDE w:val="0"/>
              <w:autoSpaceDN w:val="0"/>
              <w:adjustRightInd w:val="0"/>
              <w:rPr>
                <w:rFonts w:cs="Arial"/>
                <w:lang w:val="sr-Latn-CS" w:eastAsia="sr-Latn-CS"/>
              </w:rPr>
            </w:pPr>
            <w:r w:rsidRPr="0085400A">
              <w:rPr>
                <w:rFonts w:cs="Arial"/>
                <w:lang w:val="sr-Latn-CS" w:eastAsia="sr-Latn-CS"/>
              </w:rPr>
              <w:t>Кадровски капацитет</w:t>
            </w:r>
          </w:p>
          <w:p w:rsidR="00791AA8" w:rsidRPr="009A46B7" w:rsidRDefault="00791AA8" w:rsidP="00791AA8">
            <w:pPr>
              <w:autoSpaceDE w:val="0"/>
              <w:autoSpaceDN w:val="0"/>
              <w:adjustRightInd w:val="0"/>
              <w:spacing w:before="0"/>
              <w:rPr>
                <w:rFonts w:cs="Arial"/>
                <w:lang w:val="sr-Latn-RS" w:eastAsia="sr-Latn-CS"/>
              </w:rPr>
            </w:pPr>
            <w:r w:rsidRPr="0085400A">
              <w:rPr>
                <w:rFonts w:cs="Arial"/>
                <w:lang w:val="sr-Latn-CS" w:eastAsia="sr-Latn-CS"/>
              </w:rPr>
              <w:t xml:space="preserve">Понуђач располаже довољним кадровским капацитетом ако има најмање </w:t>
            </w:r>
          </w:p>
          <w:p w:rsidR="00791AA8" w:rsidRPr="00DC37B5" w:rsidRDefault="00791AA8" w:rsidP="00791AA8">
            <w:pPr>
              <w:numPr>
                <w:ilvl w:val="0"/>
                <w:numId w:val="36"/>
              </w:numPr>
              <w:spacing w:before="0" w:after="200" w:line="276" w:lineRule="auto"/>
              <w:rPr>
                <w:rFonts w:cs="Arial"/>
                <w:lang w:val="sr-Cyrl-CS"/>
              </w:rPr>
            </w:pPr>
            <w:r w:rsidRPr="00DC37B5">
              <w:rPr>
                <w:rFonts w:cs="Arial"/>
                <w:lang w:val="sr-Cyrl-CS"/>
              </w:rPr>
              <w:t xml:space="preserve">Минимум </w:t>
            </w:r>
            <w:r>
              <w:rPr>
                <w:rFonts w:cs="Arial"/>
                <w:lang w:val="sr-Cyrl-CS"/>
              </w:rPr>
              <w:t>1</w:t>
            </w:r>
            <w:r w:rsidRPr="00DC37B5">
              <w:rPr>
                <w:rFonts w:cs="Arial"/>
                <w:lang w:val="sr-Cyrl-CS"/>
              </w:rPr>
              <w:t xml:space="preserve"> дипломиран</w:t>
            </w:r>
            <w:r>
              <w:rPr>
                <w:rFonts w:cs="Arial"/>
                <w:lang w:val="sr-Cyrl-CS"/>
              </w:rPr>
              <w:t>и инжењер</w:t>
            </w:r>
            <w:r w:rsidRPr="00DC37B5">
              <w:rPr>
                <w:rFonts w:cs="Arial"/>
                <w:lang w:val="sr-Cyrl-CS"/>
              </w:rPr>
              <w:t xml:space="preserve"> </w:t>
            </w:r>
            <w:r>
              <w:rPr>
                <w:rFonts w:cs="Arial"/>
                <w:lang w:val="sr-Cyrl-RS"/>
              </w:rPr>
              <w:t>грађевинске</w:t>
            </w:r>
            <w:r w:rsidRPr="00DC37B5">
              <w:rPr>
                <w:rFonts w:cs="Arial"/>
                <w:lang w:val="sr-Cyrl-CS"/>
              </w:rPr>
              <w:t xml:space="preserve"> струке са лиценцом одговорног пројектанта број 3</w:t>
            </w:r>
            <w:r>
              <w:rPr>
                <w:rFonts w:cs="Arial"/>
                <w:lang w:val="sr-Cyrl-CS"/>
              </w:rPr>
              <w:t>12 или 315</w:t>
            </w:r>
            <w:r w:rsidRPr="00DC37B5">
              <w:rPr>
                <w:rFonts w:cs="Arial"/>
                <w:lang w:val="sr-Cyrl-CS"/>
              </w:rPr>
              <w:t>;</w:t>
            </w:r>
          </w:p>
          <w:p w:rsidR="00791AA8" w:rsidRPr="00DC37B5" w:rsidRDefault="00791AA8" w:rsidP="00791AA8">
            <w:pPr>
              <w:pStyle w:val="ListParagraph"/>
              <w:numPr>
                <w:ilvl w:val="0"/>
                <w:numId w:val="36"/>
              </w:numPr>
              <w:spacing w:before="0" w:after="40"/>
              <w:rPr>
                <w:rFonts w:ascii="Arial" w:eastAsiaTheme="minorEastAsia" w:hAnsi="Arial" w:cs="Arial"/>
                <w:lang w:val="sr-Cyrl-RS"/>
              </w:rPr>
            </w:pPr>
            <w:r w:rsidRPr="00DC37B5">
              <w:rPr>
                <w:rFonts w:ascii="Arial" w:hAnsi="Arial" w:cs="Arial"/>
                <w:lang w:val="sr-Cyrl-CS"/>
              </w:rPr>
              <w:t>Минимум 1 дипломиран</w:t>
            </w:r>
            <w:r>
              <w:rPr>
                <w:rFonts w:ascii="Arial" w:hAnsi="Arial" w:cs="Arial"/>
                <w:lang w:val="sr-Cyrl-CS"/>
              </w:rPr>
              <w:t>и инжењер</w:t>
            </w:r>
            <w:r w:rsidRPr="00DC37B5">
              <w:rPr>
                <w:rFonts w:ascii="Arial" w:hAnsi="Arial" w:cs="Arial"/>
                <w:lang w:val="sr-Cyrl-CS"/>
              </w:rPr>
              <w:t xml:space="preserve"> </w:t>
            </w:r>
            <w:r>
              <w:rPr>
                <w:rFonts w:ascii="Arial" w:hAnsi="Arial" w:cs="Arial"/>
                <w:lang w:val="sr-Cyrl-CS"/>
              </w:rPr>
              <w:t xml:space="preserve">грађевинске </w:t>
            </w:r>
            <w:r w:rsidRPr="00DC37B5">
              <w:rPr>
                <w:rFonts w:ascii="Arial" w:hAnsi="Arial" w:cs="Arial"/>
                <w:lang w:val="sr-Cyrl-CS"/>
              </w:rPr>
              <w:t>струке са лиценцом одговорног пројектанта број 3</w:t>
            </w:r>
            <w:r>
              <w:rPr>
                <w:rFonts w:ascii="Arial" w:hAnsi="Arial" w:cs="Arial"/>
                <w:lang w:val="sr-Cyrl-CS"/>
              </w:rPr>
              <w:t>13 или 314</w:t>
            </w:r>
          </w:p>
          <w:p w:rsidR="00791AA8" w:rsidRPr="0085400A" w:rsidRDefault="00791AA8" w:rsidP="00791AA8">
            <w:pPr>
              <w:autoSpaceDE w:val="0"/>
              <w:autoSpaceDN w:val="0"/>
              <w:adjustRightInd w:val="0"/>
              <w:spacing w:before="0"/>
              <w:rPr>
                <w:rFonts w:cs="Arial"/>
                <w:lang w:val="sr-Latn-CS" w:eastAsia="sr-Latn-CS"/>
              </w:rPr>
            </w:pPr>
            <w:r w:rsidRPr="0085400A">
              <w:rPr>
                <w:rFonts w:cs="Arial"/>
                <w:lang w:val="sr-Latn-CS" w:eastAsia="sr-Latn-CS"/>
              </w:rPr>
              <w:t xml:space="preserve">запослених </w:t>
            </w:r>
            <w:r w:rsidRPr="0085400A">
              <w:rPr>
                <w:rFonts w:cs="Arial"/>
                <w:lang w:val="sr-Cyrl-CS" w:eastAsia="sr-Latn-CS"/>
              </w:rPr>
              <w:t>извршилаца</w:t>
            </w:r>
            <w:r w:rsidRPr="0085400A">
              <w:rPr>
                <w:rFonts w:cs="Arial"/>
                <w:lang w:val="sr-Cyrl-RS" w:eastAsia="sr-Latn-CS"/>
              </w:rPr>
              <w:t xml:space="preserve">, </w:t>
            </w:r>
            <w:r w:rsidRPr="0085400A">
              <w:rPr>
                <w:rFonts w:cs="Arial"/>
                <w:lang w:val="sr-Latn-CS" w:eastAsia="sr-Latn-CS"/>
              </w:rPr>
              <w:t xml:space="preserve">односно </w:t>
            </w:r>
            <w:r w:rsidRPr="0085400A">
              <w:rPr>
                <w:rFonts w:cs="Arial"/>
                <w:lang w:val="sr-Cyrl-CS" w:eastAsia="sr-Latn-CS"/>
              </w:rPr>
              <w:t>има радно ангажоване наведене извршиоце</w:t>
            </w:r>
            <w:r w:rsidRPr="0085400A">
              <w:rPr>
                <w:rFonts w:cs="Arial"/>
                <w:lang w:val="sr-Latn-CS" w:eastAsia="sr-Latn-CS"/>
              </w:rPr>
              <w:t xml:space="preserve"> (по основу другог облика ангажовања ван радног односа, предвиђеног члановима 197-202. Закона о раду) </w:t>
            </w:r>
          </w:p>
          <w:p w:rsidR="00791AA8" w:rsidRPr="009902EA" w:rsidRDefault="00791AA8" w:rsidP="00791AA8">
            <w:pPr>
              <w:autoSpaceDE w:val="0"/>
              <w:autoSpaceDN w:val="0"/>
              <w:adjustRightInd w:val="0"/>
              <w:rPr>
                <w:rFonts w:cs="Arial"/>
                <w:b/>
                <w:u w:val="single"/>
                <w:lang w:val="sr-Latn-CS" w:eastAsia="sr-Latn-CS"/>
              </w:rPr>
            </w:pPr>
            <w:r w:rsidRPr="009902EA">
              <w:rPr>
                <w:rFonts w:cs="Arial"/>
                <w:b/>
                <w:u w:val="single"/>
                <w:lang w:val="sr-Latn-CS" w:eastAsia="sr-Latn-CS"/>
              </w:rPr>
              <w:t xml:space="preserve">Доказ: </w:t>
            </w:r>
          </w:p>
          <w:p w:rsidR="00791AA8" w:rsidRPr="00F171A9" w:rsidRDefault="00791AA8" w:rsidP="00791AA8">
            <w:pPr>
              <w:autoSpaceDE w:val="0"/>
              <w:autoSpaceDN w:val="0"/>
              <w:adjustRightInd w:val="0"/>
              <w:spacing w:before="0"/>
              <w:rPr>
                <w:rFonts w:cs="Arial"/>
                <w:lang w:val="sr-Cyrl-RS" w:eastAsia="sr-Latn-CS"/>
              </w:rPr>
            </w:pPr>
            <w:r w:rsidRPr="009902EA">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9902EA">
              <w:rPr>
                <w:rFonts w:eastAsia="Calibri" w:cs="Arial"/>
                <w:lang w:val="sr-Latn-CS" w:eastAsia="sr-Latn-CS"/>
              </w:rPr>
              <w:t>за лица у радном односу</w:t>
            </w:r>
            <w:r w:rsidR="00F171A9">
              <w:rPr>
                <w:rFonts w:eastAsia="Calibri" w:cs="Arial"/>
                <w:lang w:val="sr-Cyrl-RS" w:eastAsia="sr-Latn-CS"/>
              </w:rPr>
              <w:t xml:space="preserve"> или</w:t>
            </w:r>
          </w:p>
          <w:p w:rsidR="00791AA8" w:rsidRPr="009A46B7" w:rsidRDefault="00791AA8" w:rsidP="009A46B7">
            <w:pPr>
              <w:pStyle w:val="ListParagraph"/>
              <w:tabs>
                <w:tab w:val="left" w:pos="122"/>
                <w:tab w:val="left" w:pos="287"/>
              </w:tabs>
              <w:spacing w:before="0" w:after="0" w:line="240" w:lineRule="auto"/>
              <w:ind w:left="0"/>
              <w:rPr>
                <w:rFonts w:ascii="Arial" w:hAnsi="Arial" w:cs="Arial"/>
                <w:b/>
                <w:lang w:val="sr-Latn-RS" w:eastAsia="sr-Latn-CS"/>
              </w:rPr>
            </w:pPr>
            <w:r w:rsidRPr="009902EA">
              <w:rPr>
                <w:rFonts w:ascii="Arial" w:hAnsi="Arial" w:cs="Arial"/>
                <w:lang w:val="sr-Latn-CS" w:eastAsia="sr-Latn-CS"/>
              </w:rPr>
              <w:t xml:space="preserve">Фотокопија </w:t>
            </w:r>
            <w:r w:rsidRPr="009902EA">
              <w:rPr>
                <w:rFonts w:ascii="Arial" w:hAnsi="Arial" w:cs="Arial"/>
                <w:lang w:val="sr-Cyrl-CS" w:eastAsia="sr-Latn-CS"/>
              </w:rPr>
              <w:t xml:space="preserve">важећег </w:t>
            </w:r>
            <w:r w:rsidRPr="009902EA">
              <w:rPr>
                <w:rFonts w:ascii="Arial" w:hAnsi="Arial" w:cs="Arial"/>
                <w:lang w:val="sr-Latn-CS" w:eastAsia="sr-Latn-CS"/>
              </w:rPr>
              <w:t>уговора о ангажовању (за лица ангажована ван радног односа)</w:t>
            </w:r>
            <w:r>
              <w:rPr>
                <w:rFonts w:ascii="Arial" w:hAnsi="Arial" w:cs="Arial"/>
                <w:lang w:val="sr-Latn-CS" w:eastAsia="sr-Latn-CS"/>
              </w:rPr>
              <w:t xml:space="preserve"> </w:t>
            </w:r>
            <w:r>
              <w:rPr>
                <w:rFonts w:ascii="Arial" w:hAnsi="Arial" w:cs="Arial"/>
                <w:lang w:val="sr-Cyrl-RS" w:eastAsia="sr-Latn-CS"/>
              </w:rPr>
              <w:t xml:space="preserve"> </w:t>
            </w:r>
            <w:r w:rsidRPr="0006361A">
              <w:rPr>
                <w:rFonts w:ascii="Arial" w:hAnsi="Arial" w:cs="Arial"/>
                <w:b/>
                <w:lang w:val="sr-Cyrl-RS" w:eastAsia="sr-Latn-CS"/>
              </w:rPr>
              <w:t>И</w:t>
            </w:r>
          </w:p>
          <w:p w:rsidR="00791AA8" w:rsidRPr="009A46B7" w:rsidRDefault="00791AA8" w:rsidP="00791AA8">
            <w:pPr>
              <w:autoSpaceDE w:val="0"/>
              <w:autoSpaceDN w:val="0"/>
              <w:adjustRightInd w:val="0"/>
              <w:spacing w:before="0"/>
              <w:rPr>
                <w:rFonts w:eastAsia="Calibri" w:cs="Arial"/>
                <w:lang w:val="sr-Latn-RS" w:eastAsia="sr-Latn-CS"/>
              </w:rPr>
            </w:pPr>
            <w:r w:rsidRPr="005F513D">
              <w:rPr>
                <w:rFonts w:eastAsia="Calibri" w:cs="Arial"/>
                <w:lang w:val="sr-Latn-CS" w:eastAsia="sr-Latn-CS"/>
              </w:rPr>
              <w:lastRenderedPageBreak/>
              <w:t>Фотокопија важеће лиценце</w:t>
            </w:r>
            <w:r w:rsidRPr="005F513D">
              <w:rPr>
                <w:rFonts w:eastAsia="Calibri" w:cs="Arial"/>
                <w:lang w:val="sr-Cyrl-RS" w:eastAsia="sr-Latn-CS"/>
              </w:rPr>
              <w:t xml:space="preserve">, </w:t>
            </w:r>
            <w:r w:rsidRPr="005F513D">
              <w:rPr>
                <w:rFonts w:eastAsia="Calibri" w:cs="Arial"/>
                <w:lang w:val="sr-Latn-CS" w:eastAsia="sr-Latn-CS"/>
              </w:rPr>
              <w:t xml:space="preserve"> са потврдом Инжењерске коморе о важењу исте</w:t>
            </w:r>
          </w:p>
          <w:p w:rsidR="00791AA8" w:rsidRPr="00F61C6F" w:rsidRDefault="00791AA8" w:rsidP="00791AA8">
            <w:pPr>
              <w:autoSpaceDE w:val="0"/>
              <w:autoSpaceDN w:val="0"/>
              <w:adjustRightInd w:val="0"/>
              <w:spacing w:before="0"/>
              <w:rPr>
                <w:rFonts w:cs="Arial"/>
                <w:lang w:val="sr-Latn-CS" w:eastAsia="sr-Latn-CS"/>
              </w:rPr>
            </w:pPr>
            <w:r w:rsidRPr="009902EA">
              <w:rPr>
                <w:rFonts w:cs="Arial"/>
                <w:b/>
                <w:u w:val="single"/>
                <w:lang w:val="sr-Latn-CS" w:eastAsia="sr-Latn-CS"/>
              </w:rPr>
              <w:t>Напомена:</w:t>
            </w:r>
          </w:p>
          <w:p w:rsidR="00791AA8" w:rsidRPr="009902EA" w:rsidRDefault="00791AA8" w:rsidP="00791AA8">
            <w:pPr>
              <w:snapToGrid w:val="0"/>
              <w:spacing w:before="0"/>
              <w:rPr>
                <w:rFonts w:cs="Arial"/>
                <w:lang w:val="sr-Latn-CS" w:eastAsia="sr-Latn-CS"/>
              </w:rPr>
            </w:pPr>
            <w:r w:rsidRPr="009902EA">
              <w:rPr>
                <w:rFonts w:cs="Arial"/>
                <w:lang w:val="sr-Latn-CS" w:eastAsia="sr-Latn-CS"/>
              </w:rPr>
              <w:t xml:space="preserve">У случају да понуду подноси група понуђача, доказ из тачке </w:t>
            </w:r>
            <w:r>
              <w:rPr>
                <w:rFonts w:cs="Arial"/>
                <w:lang w:val="sr-Latn-RS" w:eastAsia="sr-Latn-CS"/>
              </w:rPr>
              <w:t>7</w:t>
            </w:r>
            <w:r w:rsidRPr="009902EA">
              <w:rPr>
                <w:rFonts w:cs="Arial"/>
                <w:lang w:val="sr-Latn-CS" w:eastAsia="sr-Latn-CS"/>
              </w:rPr>
              <w:t xml:space="preserve"> доставити за оног члана групе који испуњава тражени услов (довољно је да 1 члан групе достави </w:t>
            </w:r>
            <w:r w:rsidRPr="009902EA">
              <w:rPr>
                <w:rFonts w:cs="Arial"/>
                <w:lang w:val="sr-Cyrl-RS" w:eastAsia="sr-Latn-CS"/>
              </w:rPr>
              <w:t xml:space="preserve"> захтеване доказе</w:t>
            </w:r>
            <w:r w:rsidRPr="009902EA">
              <w:rPr>
                <w:rFonts w:cs="Arial"/>
                <w:lang w:val="sr-Latn-CS" w:eastAsia="sr-Latn-CS"/>
              </w:rPr>
              <w:t xml:space="preserve">), а уколико више њих заједно испуњавају услов из тачке </w:t>
            </w:r>
            <w:r w:rsidRPr="009902EA">
              <w:rPr>
                <w:rFonts w:cs="Arial"/>
                <w:lang w:val="sr-Cyrl-RS" w:eastAsia="sr-Latn-CS"/>
              </w:rPr>
              <w:t>6</w:t>
            </w:r>
            <w:r w:rsidRPr="009902EA">
              <w:rPr>
                <w:rFonts w:cs="Arial"/>
                <w:lang w:val="sr-Latn-CS" w:eastAsia="sr-Latn-CS"/>
              </w:rPr>
              <w:t xml:space="preserve"> – </w:t>
            </w:r>
            <w:r w:rsidRPr="009902EA">
              <w:rPr>
                <w:rFonts w:cs="Arial"/>
                <w:lang w:val="sr-Cyrl-RS" w:eastAsia="sr-Latn-CS"/>
              </w:rPr>
              <w:t xml:space="preserve">захтеване </w:t>
            </w:r>
            <w:r w:rsidRPr="009902EA">
              <w:rPr>
                <w:rFonts w:cs="Arial"/>
                <w:lang w:val="sr-Latn-CS" w:eastAsia="sr-Latn-CS"/>
              </w:rPr>
              <w:t xml:space="preserve"> доказ</w:t>
            </w:r>
            <w:r w:rsidRPr="009902EA">
              <w:rPr>
                <w:rFonts w:cs="Arial"/>
                <w:lang w:val="sr-Cyrl-RS" w:eastAsia="sr-Latn-CS"/>
              </w:rPr>
              <w:t>е</w:t>
            </w:r>
            <w:r w:rsidRPr="009902EA">
              <w:rPr>
                <w:rFonts w:cs="Arial"/>
                <w:lang w:val="sr-Latn-CS" w:eastAsia="sr-Latn-CS"/>
              </w:rPr>
              <w:t xml:space="preserve"> доставити за те чланове.</w:t>
            </w:r>
          </w:p>
          <w:p w:rsidR="00791AA8" w:rsidRPr="00E47C2E" w:rsidRDefault="00791AA8" w:rsidP="00791AA8">
            <w:pPr>
              <w:snapToGrid w:val="0"/>
              <w:rPr>
                <w:rFonts w:cs="Arial"/>
                <w:color w:val="00B0F0"/>
                <w:lang w:val="sr-Latn-CS" w:eastAsia="sr-Latn-CS"/>
              </w:rPr>
            </w:pPr>
            <w:r w:rsidRPr="009902E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672AA0" w:rsidRDefault="00BE2596"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23119E">
        <w:rPr>
          <w:rFonts w:cs="Arial"/>
          <w:lang w:val="sr-Cyrl-RS" w:eastAsia="zh-CN"/>
        </w:rPr>
        <w:t>6</w:t>
      </w:r>
      <w:r w:rsidRPr="00E47C2E">
        <w:rPr>
          <w:rFonts w:cs="Arial"/>
          <w:lang w:eastAsia="zh-CN"/>
        </w:rPr>
        <w:t xml:space="preserve"> овог обрасца, биће одбијена као неприхватљива.</w:t>
      </w:r>
    </w:p>
    <w:p w:rsidR="00BE2596" w:rsidRPr="00672AA0" w:rsidRDefault="00BE2596" w:rsidP="00BE2596">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672AA0" w:rsidRDefault="00BE2596" w:rsidP="00BE2596">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DC5C8E"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E47C2E">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D31C28" w:rsidRDefault="00BE7496"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860425" w:rsidRPr="00B3548E" w:rsidRDefault="00860425" w:rsidP="00860425">
      <w:pPr>
        <w:pStyle w:val="KDParagraf"/>
        <w:spacing w:before="0"/>
        <w:rPr>
          <w:rFonts w:cs="Arial"/>
          <w:lang w:val="ru-RU"/>
        </w:rPr>
      </w:pPr>
      <w:r w:rsidRPr="00B3548E">
        <w:rPr>
          <w:rFonts w:cs="Arial"/>
          <w:lang w:val="ru-RU"/>
        </w:rPr>
        <w:t>Избор најповољније понуде ће се извршити применом критеријума „Најнижа понуђена цена“.</w:t>
      </w:r>
    </w:p>
    <w:p w:rsidR="00860425" w:rsidRPr="009A46B7" w:rsidRDefault="00860425" w:rsidP="00860425">
      <w:pPr>
        <w:pStyle w:val="KDParagraf"/>
        <w:spacing w:before="0"/>
        <w:rPr>
          <w:rFonts w:cs="Arial"/>
          <w:lang w:val="sr-Latn-RS"/>
        </w:rPr>
      </w:pPr>
      <w:r w:rsidRPr="00B3548E">
        <w:rPr>
          <w:rFonts w:cs="Arial"/>
          <w:lang w:val="ru-RU"/>
        </w:rPr>
        <w:t>Критеријум за оцењивање понуда Најнижа понуђена цена, заснива се на понуђеној цени као једином критеријуму.</w:t>
      </w:r>
    </w:p>
    <w:p w:rsidR="00860425" w:rsidRPr="00D31C28" w:rsidRDefault="0034724D" w:rsidP="00860425">
      <w:pPr>
        <w:pStyle w:val="KDParagraf"/>
        <w:spacing w:before="0"/>
        <w:rPr>
          <w:rFonts w:cs="Arial"/>
          <w:lang w:val="sr-Cyrl-RS"/>
        </w:rPr>
      </w:pPr>
      <w:r>
        <w:rPr>
          <w:rFonts w:cs="Arial"/>
          <w:lang w:val="sr-Cyrl-RS"/>
        </w:rPr>
        <w:t>У</w:t>
      </w:r>
      <w:r w:rsidR="00860425" w:rsidRPr="00B3548E">
        <w:rPr>
          <w:rFonts w:cs="Arial"/>
          <w:lang w:val="ru-RU"/>
        </w:rPr>
        <w:t xml:space="preserve"> ситуацији када постоје понуде домаћег и страног понуђача који </w:t>
      </w:r>
      <w:r w:rsidR="00D31C28">
        <w:rPr>
          <w:rFonts w:cs="Arial"/>
          <w:lang w:val="ru-RU"/>
        </w:rPr>
        <w:t>изврши услуге</w:t>
      </w:r>
      <w:r w:rsidR="00860425" w:rsidRPr="00B3548E">
        <w:rPr>
          <w:rFonts w:cs="Arial"/>
          <w:lang w:val="ru-RU"/>
        </w:rPr>
        <w:t>,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60425" w:rsidRPr="00B3548E" w:rsidRDefault="00860425" w:rsidP="00860425">
      <w:pPr>
        <w:pStyle w:val="KDParagraf"/>
        <w:spacing w:before="0"/>
        <w:rPr>
          <w:rFonts w:cs="Arial"/>
          <w:lang w:val="ru-RU"/>
        </w:rPr>
      </w:pPr>
      <w:r w:rsidRPr="00B3548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860425" w:rsidRPr="00B3548E" w:rsidRDefault="00860425" w:rsidP="00860425">
      <w:pPr>
        <w:pStyle w:val="KDParagraf"/>
        <w:spacing w:before="0"/>
        <w:rPr>
          <w:rFonts w:cs="Arial"/>
          <w:lang w:val="ru-RU"/>
        </w:rPr>
      </w:pPr>
      <w:r w:rsidRPr="00B3548E">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860425" w:rsidRPr="00B3548E" w:rsidRDefault="00860425" w:rsidP="00860425">
      <w:pPr>
        <w:pStyle w:val="KDParagraf"/>
        <w:spacing w:before="0"/>
        <w:rPr>
          <w:rFonts w:cs="Arial"/>
          <w:lang w:val="ru-RU"/>
        </w:rPr>
      </w:pPr>
      <w:r w:rsidRPr="00B3548E">
        <w:rPr>
          <w:rFonts w:cs="Arial"/>
          <w:lang w:val="ru-RU"/>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860425" w:rsidRDefault="00860425" w:rsidP="00860425">
      <w:pPr>
        <w:pStyle w:val="KDParagraf"/>
        <w:spacing w:before="0"/>
        <w:rPr>
          <w:rFonts w:cs="Arial"/>
          <w:lang w:val="sr-Latn-RS"/>
        </w:rPr>
      </w:pPr>
      <w:r w:rsidRPr="00B3548E">
        <w:rPr>
          <w:rFonts w:cs="Arial"/>
          <w:lang w:val="ru-RU"/>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60425" w:rsidRPr="00860425" w:rsidRDefault="00860425" w:rsidP="00860425">
      <w:pPr>
        <w:pStyle w:val="KDParagraf"/>
        <w:spacing w:before="0"/>
        <w:rPr>
          <w:rFonts w:cs="Arial"/>
          <w:lang w:val="sr-Latn-RS"/>
        </w:rPr>
      </w:pPr>
    </w:p>
    <w:p w:rsidR="00BE2596" w:rsidRPr="00E47C2E" w:rsidRDefault="00BE2596" w:rsidP="0027211C">
      <w:pPr>
        <w:pStyle w:val="KDPodnaslov2"/>
        <w:numPr>
          <w:ilvl w:val="1"/>
          <w:numId w:val="19"/>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доделу уговора у ситуацији када постоје две или више понуда са</w:t>
      </w:r>
      <w:r w:rsidR="00ED2E69">
        <w:rPr>
          <w:rFonts w:eastAsia="TimesNewRomanPSMT" w:cs="Arial"/>
          <w:bCs/>
          <w:iCs/>
          <w:color w:val="000000"/>
          <w:lang w:val="sr-Cyrl-RS"/>
        </w:rPr>
        <w:t xml:space="preserve"> истом понуђеном ценом</w:t>
      </w:r>
      <w:r w:rsidRPr="00E47C2E">
        <w:rPr>
          <w:rFonts w:eastAsia="TimesNewRomanPSMT" w:cs="Arial"/>
          <w:bCs/>
          <w:iCs/>
          <w:color w:val="000000"/>
        </w:rPr>
        <w:t>:</w:t>
      </w:r>
    </w:p>
    <w:p w:rsidR="00DC5C8E" w:rsidRPr="00F4024F" w:rsidRDefault="00DC5C8E" w:rsidP="00DC5C8E">
      <w:pPr>
        <w:spacing w:before="0"/>
        <w:rPr>
          <w:rFonts w:cs="Arial"/>
          <w:lang w:val="sr-Cyrl-RS"/>
        </w:rPr>
      </w:pPr>
      <w:r w:rsidRPr="003741C4">
        <w:rPr>
          <w:rFonts w:cs="Arial"/>
        </w:rPr>
        <w:t>Уколико две или више понуда имају исту понуђену цену, као повољнија биће изабрана понуда оног понуђача ко</w:t>
      </w:r>
      <w:r>
        <w:rPr>
          <w:rFonts w:cs="Arial"/>
        </w:rPr>
        <w:t xml:space="preserve">ји је понудио </w:t>
      </w:r>
      <w:r w:rsidR="00C46CA5">
        <w:rPr>
          <w:rFonts w:cs="Arial"/>
          <w:lang w:val="sr-Cyrl-RS"/>
        </w:rPr>
        <w:t>краћи рок извршења услуге</w:t>
      </w:r>
      <w:r>
        <w:rPr>
          <w:rFonts w:cs="Arial"/>
        </w:rPr>
        <w:t xml:space="preserve"> </w:t>
      </w:r>
      <w:r w:rsidRPr="003741C4">
        <w:rPr>
          <w:rFonts w:cs="Arial"/>
        </w:rPr>
        <w:t>.</w:t>
      </w:r>
      <w:r>
        <w:rPr>
          <w:rFonts w:cs="Arial"/>
          <w:lang w:val="sr-Cyrl-RS"/>
        </w:rPr>
        <w:t xml:space="preserve"> </w:t>
      </w:r>
    </w:p>
    <w:p w:rsidR="00DC5C8E" w:rsidRPr="00F10346" w:rsidRDefault="00DC5C8E" w:rsidP="00DC5C8E">
      <w:pPr>
        <w:spacing w:before="0"/>
        <w:rPr>
          <w:rFonts w:cs="Arial"/>
        </w:rPr>
      </w:pPr>
      <w:r w:rsidRPr="00F10346">
        <w:rPr>
          <w:rFonts w:cs="Arial"/>
        </w:rPr>
        <w:t>Ук</w:t>
      </w:r>
      <w:r w:rsidR="00C46CA5">
        <w:rPr>
          <w:rFonts w:cs="Arial"/>
        </w:rPr>
        <w:t>олико ни после примене резервн</w:t>
      </w:r>
      <w:r w:rsidR="00C46CA5">
        <w:rPr>
          <w:rFonts w:cs="Arial"/>
          <w:lang w:val="sr-Cyrl-RS"/>
        </w:rPr>
        <w:t>ог</w:t>
      </w:r>
      <w:r w:rsidRPr="00F10346">
        <w:rPr>
          <w:rFonts w:cs="Arial"/>
        </w:rPr>
        <w:t xml:space="preserve"> критеријума не буде  могуће изабрати најповољнију понуду, најповољнија понуда биће изабрана путем жреба.</w:t>
      </w:r>
    </w:p>
    <w:p w:rsidR="0034724D" w:rsidRDefault="00DC5C8E" w:rsidP="00DC5C8E">
      <w:pPr>
        <w:spacing w:before="0"/>
        <w:rPr>
          <w:rFonts w:cs="Arial"/>
          <w:lang w:val="sr-Cyrl-RS"/>
        </w:rPr>
      </w:pPr>
      <w:r w:rsidRPr="00F10346">
        <w:rPr>
          <w:rFonts w:cs="Arial"/>
        </w:rPr>
        <w:t xml:space="preserve">Извлачење путем жреба Наручилац ће извршити јавно, у присуству </w:t>
      </w:r>
      <w:r>
        <w:rPr>
          <w:rFonts w:cs="Arial"/>
        </w:rPr>
        <w:t>понуђача који имају исту</w:t>
      </w:r>
      <w:r w:rsidRPr="00F10346">
        <w:rPr>
          <w:rFonts w:cs="Arial"/>
        </w:rPr>
        <w:t xml:space="preserve"> понуђену цену.На посебним папирима који су исте величине и боје </w:t>
      </w:r>
      <w:r>
        <w:rPr>
          <w:rFonts w:cs="Arial"/>
          <w:lang w:val="sr-Cyrl-RS"/>
        </w:rPr>
        <w:t>Н</w:t>
      </w:r>
      <w:r w:rsidRPr="00F10346">
        <w:rPr>
          <w:rFonts w:cs="Arial"/>
        </w:rPr>
        <w:t xml:space="preserve">аручилац ће исписати називе Понуђача, те папире ставити у кутију, одакле ће један </w:t>
      </w:r>
    </w:p>
    <w:p w:rsidR="00BE7496" w:rsidRPr="009A46B7" w:rsidRDefault="00DC5C8E" w:rsidP="009A46B7">
      <w:pPr>
        <w:spacing w:before="0"/>
        <w:rPr>
          <w:rFonts w:eastAsia="Arial Unicode MS" w:cs="Arial"/>
          <w:b/>
          <w:kern w:val="2"/>
        </w:rPr>
      </w:pPr>
      <w:r w:rsidRPr="00F10346">
        <w:rPr>
          <w:rFonts w:cs="Arial"/>
        </w:rPr>
        <w:t xml:space="preserve">од чланова Комисије извући само један папир.Понуђачу чији назив буде на извученом папиру биће </w:t>
      </w:r>
      <w:r>
        <w:rPr>
          <w:rFonts w:cs="Arial"/>
        </w:rPr>
        <w:t>додељен повљнији ранг.</w:t>
      </w:r>
      <w:r w:rsidRPr="00F10346">
        <w:rPr>
          <w:rFonts w:eastAsia="TimesNewRomanPSMT" w:cs="Arial"/>
          <w:bCs/>
        </w:rPr>
        <w:t>.</w:t>
      </w:r>
      <w:r w:rsidRPr="00830CAC">
        <w:rPr>
          <w:rFonts w:cs="Arial"/>
        </w:rPr>
        <w:t xml:space="preserve"> </w:t>
      </w:r>
      <w:r w:rsidRPr="00B316A4">
        <w:rPr>
          <w:rFonts w:cs="Arial"/>
        </w:rPr>
        <w:t>О извршеном жребању сачињава се Записник који потписују представници Наручиоца и пристуних Понуђача</w:t>
      </w:r>
      <w:r w:rsidR="00C46CA5">
        <w:rPr>
          <w:rFonts w:eastAsia="Arial Unicode MS" w:cs="Arial"/>
          <w:b/>
          <w:kern w:val="2"/>
          <w:lang w:val="sr-Cyrl-RS"/>
        </w:rPr>
        <w:t>.</w:t>
      </w:r>
      <w:r w:rsidRPr="00F10346">
        <w:rPr>
          <w:rFonts w:eastAsia="Arial Unicode MS" w:cs="Arial"/>
          <w:b/>
          <w:kern w:val="2"/>
        </w:rPr>
        <w:t xml:space="preserve">            </w:t>
      </w:r>
    </w:p>
    <w:p w:rsidR="008D2B23" w:rsidRPr="00E47C2E" w:rsidRDefault="008D2B23" w:rsidP="0027211C">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211C">
      <w:pPr>
        <w:pStyle w:val="KDPodnaslov2"/>
        <w:numPr>
          <w:ilvl w:val="1"/>
          <w:numId w:val="20"/>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27211C">
      <w:pPr>
        <w:pStyle w:val="KDPodnaslov2"/>
        <w:numPr>
          <w:ilvl w:val="1"/>
          <w:numId w:val="20"/>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60425" w:rsidRDefault="008D2B23" w:rsidP="008D2B23">
      <w:pPr>
        <w:pStyle w:val="KDKomentar"/>
        <w:spacing w:before="0"/>
        <w:rPr>
          <w:rFonts w:cs="Arial"/>
          <w:i w:val="0"/>
          <w:color w:val="auto"/>
          <w:sz w:val="22"/>
          <w:szCs w:val="22"/>
        </w:rPr>
      </w:pPr>
      <w:r w:rsidRPr="00860425">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006D1" w:rsidRPr="001119EB" w:rsidRDefault="008D2B23" w:rsidP="00E006D1">
      <w:pPr>
        <w:pStyle w:val="KDParagraf"/>
        <w:rPr>
          <w:rFonts w:ascii="Arial Cirilica" w:hAnsi="Arial Cirilica" w:cs="Arial"/>
          <w:bCs/>
          <w:lang w:val="sr-Latn-RS" w:eastAsia="hr-HR"/>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234B4C" w:rsidRPr="001F2423">
        <w:rPr>
          <w:rFonts w:cs="Arial"/>
          <w:lang w:val="ru-RU"/>
        </w:rPr>
        <w:t>Богољуба Урошевића Црног бр.44., 11500 Обреновац</w:t>
      </w:r>
      <w:r w:rsidR="002A4077" w:rsidRPr="001F2423">
        <w:rPr>
          <w:rFonts w:cs="Arial"/>
          <w:lang w:val="ru-RU"/>
        </w:rPr>
        <w:t>,</w:t>
      </w:r>
      <w:r w:rsidR="002A4077" w:rsidRPr="00E47C2E">
        <w:rPr>
          <w:rFonts w:cs="Arial"/>
          <w:color w:val="00B0F0"/>
          <w:lang w:val="ru-RU"/>
        </w:rPr>
        <w:t xml:space="preserve"> </w:t>
      </w:r>
      <w:r w:rsidR="002A4077" w:rsidRPr="00E47C2E">
        <w:rPr>
          <w:rFonts w:cs="Arial"/>
          <w:lang w:val="ru-RU"/>
        </w:rPr>
        <w:t>ПАК</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w:t>
      </w:r>
      <w:r w:rsidR="00E006D1">
        <w:rPr>
          <w:rFonts w:cs="Arial"/>
          <w:lang w:val="ru-RU"/>
        </w:rPr>
        <w:t xml:space="preserve"> услуга:</w:t>
      </w:r>
      <w:r w:rsidRPr="00E47C2E">
        <w:rPr>
          <w:rFonts w:cs="Arial"/>
          <w:lang w:val="ru-RU"/>
        </w:rPr>
        <w:t xml:space="preserve"> </w:t>
      </w:r>
      <w:r w:rsidR="00FB6203" w:rsidRPr="00FB6203">
        <w:rPr>
          <w:rFonts w:cs="Arial"/>
          <w:lang w:val="sr-Cyrl-RS" w:eastAsia="hr-HR"/>
        </w:rPr>
        <w:t>Израда Пројекта за извођење паркинга и аутобуских стајалишта ТЕНТА</w:t>
      </w:r>
      <w:r w:rsidR="001119EB">
        <w:rPr>
          <w:rFonts w:cs="Arial"/>
          <w:lang w:val="sr-Latn-RS" w:eastAsia="hr-HR"/>
        </w:rPr>
        <w:t>.</w:t>
      </w:r>
    </w:p>
    <w:p w:rsidR="008D2B23" w:rsidRPr="00234B4C" w:rsidRDefault="008D2B23" w:rsidP="00234B4C">
      <w:pPr>
        <w:pStyle w:val="KDParagraf"/>
        <w:spacing w:before="0"/>
        <w:rPr>
          <w:rFonts w:cs="Arial"/>
          <w:color w:val="00B0F0"/>
          <w:lang w:val="ru-RU"/>
        </w:rPr>
      </w:pPr>
      <w:r w:rsidRPr="00E47C2E">
        <w:rPr>
          <w:rFonts w:cs="Arial"/>
          <w:lang w:val="ru-RU"/>
        </w:rPr>
        <w:t xml:space="preserve">- Јавна набавка број </w:t>
      </w:r>
      <w:r w:rsidR="00032A5B" w:rsidRPr="00032A5B">
        <w:rPr>
          <w:szCs w:val="24"/>
          <w:lang w:val="sr-Cyrl-RS"/>
        </w:rPr>
        <w:t>3000/1431/2017(1988/2017)</w:t>
      </w:r>
      <w:r w:rsidRPr="00E47C2E">
        <w:rPr>
          <w:rFonts w:cs="Arial"/>
          <w:lang w:val="ru-RU"/>
        </w:rPr>
        <w:t xml:space="preserve">-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r w:rsidR="006E6CB2" w:rsidRPr="006E6CB2">
        <w:rPr>
          <w:rFonts w:eastAsia="TimesNewRomanPS-BoldMT" w:cs="Arial"/>
          <w:bCs/>
          <w:lang w:val="sr-Cyrl-RS" w:eastAsia="sr-Latn-CS"/>
        </w:rPr>
        <w:t xml:space="preserve"> </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E47C2E">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Default="00613B13" w:rsidP="006440C9">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440C9" w:rsidRPr="006440C9" w:rsidRDefault="006440C9" w:rsidP="006440C9">
      <w:pPr>
        <w:pStyle w:val="KDParagraf"/>
        <w:spacing w:before="0"/>
        <w:rPr>
          <w:rFonts w:cs="Arial"/>
          <w:lang w:val="sr-Cyrl-RS"/>
        </w:rPr>
      </w:pPr>
    </w:p>
    <w:p w:rsidR="008D2B23" w:rsidRPr="00E47C2E" w:rsidRDefault="008D2B23" w:rsidP="0027211C">
      <w:pPr>
        <w:pStyle w:val="KDPodnaslov2"/>
        <w:numPr>
          <w:ilvl w:val="1"/>
          <w:numId w:val="20"/>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E47C2E">
        <w:rPr>
          <w:rFonts w:cs="Arial"/>
          <w:color w:val="00B0F0"/>
          <w:lang w:val="ru-RU" w:bidi="en-US"/>
        </w:rPr>
        <w:t>и 76.</w:t>
      </w:r>
      <w:r w:rsidR="00860425">
        <w:rPr>
          <w:rFonts w:cs="Arial"/>
          <w:color w:val="00B0F0"/>
          <w:lang w:val="sr-Latn-RS"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860425" w:rsidRPr="00E47C2E" w:rsidRDefault="00860425" w:rsidP="00860425">
      <w:pPr>
        <w:pStyle w:val="KDNabrajanje"/>
        <w:spacing w:before="0"/>
        <w:rPr>
          <w:rFonts w:cs="Arial"/>
        </w:rPr>
      </w:pPr>
      <w:r w:rsidRPr="00E47C2E">
        <w:rPr>
          <w:rFonts w:cs="Arial"/>
        </w:rPr>
        <w:t xml:space="preserve">Образац понуде </w:t>
      </w:r>
    </w:p>
    <w:p w:rsidR="00860425" w:rsidRPr="00E47C2E" w:rsidRDefault="00860425" w:rsidP="00860425">
      <w:pPr>
        <w:pStyle w:val="KDNabrajanje"/>
        <w:spacing w:before="0"/>
        <w:rPr>
          <w:rFonts w:cs="Arial"/>
        </w:rPr>
      </w:pPr>
      <w:r w:rsidRPr="00E47C2E">
        <w:rPr>
          <w:rFonts w:cs="Arial"/>
        </w:rPr>
        <w:t xml:space="preserve">Структура цене </w:t>
      </w:r>
    </w:p>
    <w:p w:rsidR="00860425" w:rsidRPr="00E47C2E" w:rsidRDefault="00860425" w:rsidP="0086042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860425" w:rsidRPr="00E47C2E" w:rsidRDefault="00860425" w:rsidP="00860425">
      <w:pPr>
        <w:pStyle w:val="KDNabrajanje"/>
        <w:spacing w:before="0"/>
        <w:rPr>
          <w:rFonts w:cs="Arial"/>
        </w:rPr>
      </w:pPr>
      <w:r w:rsidRPr="00E47C2E">
        <w:rPr>
          <w:rFonts w:cs="Arial"/>
        </w:rPr>
        <w:t xml:space="preserve">Изјава о независној понуди </w:t>
      </w:r>
    </w:p>
    <w:p w:rsidR="00860425" w:rsidRPr="00E47C2E" w:rsidRDefault="00860425" w:rsidP="00860425">
      <w:pPr>
        <w:pStyle w:val="KDNabrajanje"/>
        <w:spacing w:before="0"/>
        <w:rPr>
          <w:rFonts w:cs="Arial"/>
        </w:rPr>
      </w:pPr>
      <w:r w:rsidRPr="00E47C2E">
        <w:rPr>
          <w:rFonts w:cs="Arial"/>
        </w:rPr>
        <w:t xml:space="preserve">Изјава у складу са чланом 75. став 2. Закона </w:t>
      </w:r>
    </w:p>
    <w:p w:rsidR="00860425" w:rsidRPr="00C655C3" w:rsidRDefault="00860425" w:rsidP="00860425">
      <w:pPr>
        <w:pStyle w:val="KDNabrajanje"/>
        <w:spacing w:before="0"/>
        <w:rPr>
          <w:rFonts w:cs="Arial"/>
        </w:rPr>
      </w:pPr>
      <w:r w:rsidRPr="00C655C3">
        <w:rPr>
          <w:rFonts w:cs="Arial"/>
          <w:lang w:val="sr-Cyrl-CS"/>
        </w:rPr>
        <w:t>Овлашћење из тачке 6.2 Конкурсне документације</w:t>
      </w:r>
    </w:p>
    <w:p w:rsidR="00860425" w:rsidRPr="00C655C3" w:rsidRDefault="00860425" w:rsidP="00860425">
      <w:pPr>
        <w:pStyle w:val="KDNabrajanje"/>
        <w:spacing w:before="0"/>
        <w:rPr>
          <w:rFonts w:cs="Arial"/>
        </w:rPr>
      </w:pPr>
      <w:r w:rsidRPr="00C655C3">
        <w:rPr>
          <w:rFonts w:cs="Arial"/>
        </w:rPr>
        <w:t>Средства финансијског обезбеђења за озбиљност понуде</w:t>
      </w:r>
    </w:p>
    <w:p w:rsidR="00860425" w:rsidRPr="00C655C3" w:rsidRDefault="00860425" w:rsidP="00860425">
      <w:pPr>
        <w:pStyle w:val="KDNabrajanje"/>
        <w:spacing w:before="0"/>
        <w:rPr>
          <w:rFonts w:cs="Arial"/>
        </w:rPr>
      </w:pPr>
      <w:r w:rsidRPr="00C655C3">
        <w:rPr>
          <w:rFonts w:cs="Arial"/>
        </w:rPr>
        <w:t>Обрасц</w:t>
      </w:r>
      <w:r w:rsidRPr="00C655C3">
        <w:rPr>
          <w:rFonts w:cs="Arial"/>
          <w:lang w:val="sr-Cyrl-CS"/>
        </w:rPr>
        <w:t>и</w:t>
      </w:r>
      <w:r w:rsidRPr="00C655C3">
        <w:rPr>
          <w:rFonts w:cs="Arial"/>
        </w:rPr>
        <w:t>, изјаве и доказ</w:t>
      </w:r>
      <w:r w:rsidRPr="00C655C3">
        <w:rPr>
          <w:rFonts w:cs="Arial"/>
          <w:lang w:val="sr-Cyrl-CS"/>
        </w:rPr>
        <w:t>и</w:t>
      </w:r>
      <w:r w:rsidRPr="00C655C3">
        <w:rPr>
          <w:rFonts w:cs="Arial"/>
        </w:rPr>
        <w:t xml:space="preserve"> одређене тачком 6.</w:t>
      </w:r>
      <w:r w:rsidRPr="00C655C3">
        <w:rPr>
          <w:rFonts w:cs="Arial"/>
          <w:lang w:val="sr-Cyrl-CS"/>
        </w:rPr>
        <w:t>9</w:t>
      </w:r>
      <w:r w:rsidRPr="00C655C3">
        <w:rPr>
          <w:rFonts w:cs="Arial"/>
        </w:rPr>
        <w:t xml:space="preserve"> или 6.1</w:t>
      </w:r>
      <w:r w:rsidRPr="00C655C3">
        <w:rPr>
          <w:rFonts w:cs="Arial"/>
          <w:lang w:val="sr-Cyrl-CS"/>
        </w:rPr>
        <w:t>0</w:t>
      </w:r>
      <w:r w:rsidRPr="00C655C3">
        <w:rPr>
          <w:rFonts w:cs="Arial"/>
        </w:rPr>
        <w:t xml:space="preserve"> овог упутства у случају да понуђач подноси понуду са подизвођачем или заједничку понуду подноси група понуђача</w:t>
      </w:r>
    </w:p>
    <w:p w:rsidR="00860425" w:rsidRPr="00C655C3" w:rsidRDefault="00860425" w:rsidP="00860425">
      <w:pPr>
        <w:pStyle w:val="KDNabrajanje"/>
        <w:spacing w:before="0"/>
        <w:rPr>
          <w:rFonts w:cs="Arial"/>
        </w:rPr>
      </w:pPr>
      <w:r w:rsidRPr="00C655C3">
        <w:rPr>
          <w:rFonts w:cs="Arial"/>
        </w:rPr>
        <w:t>потписан и печатом оверен образац „Модел уговора“ (пожељно је да буде попуњен)</w:t>
      </w:r>
    </w:p>
    <w:p w:rsidR="00860425" w:rsidRPr="00C655C3" w:rsidRDefault="00860425" w:rsidP="00860425">
      <w:pPr>
        <w:pStyle w:val="KDNabrajanje"/>
        <w:spacing w:before="0"/>
      </w:pPr>
      <w:r w:rsidRPr="00C655C3">
        <w:t xml:space="preserve">докази о испуњености услова </w:t>
      </w:r>
      <w:r w:rsidRPr="00C655C3">
        <w:rPr>
          <w:lang w:bidi="en-US"/>
        </w:rPr>
        <w:t>из чл. 75. и 76.</w:t>
      </w:r>
      <w:r w:rsidRPr="00C655C3">
        <w:t xml:space="preserve"> Закона у складу са чланом 77. Закона и Одељком 4. конкурсне документације </w:t>
      </w:r>
    </w:p>
    <w:p w:rsidR="00860425" w:rsidRPr="00583F86" w:rsidRDefault="00860425" w:rsidP="00860425">
      <w:pPr>
        <w:pStyle w:val="KDNabrajanje"/>
        <w:spacing w:before="0"/>
      </w:pPr>
      <w:r w:rsidRPr="00C655C3">
        <w:t>Овлашћење за потписника (ако не потписује заступник)</w:t>
      </w:r>
    </w:p>
    <w:p w:rsidR="00EE070C" w:rsidRPr="00905572" w:rsidRDefault="00583F86" w:rsidP="00583F86">
      <w:pPr>
        <w:pStyle w:val="KDNabrajanje"/>
        <w:spacing w:before="0"/>
      </w:pPr>
      <w:r>
        <w:rPr>
          <w:rFonts w:eastAsia="Calibri" w:cs="Arial"/>
          <w:lang w:val="sr-Cyrl-RS" w:eastAsia="zh-CN"/>
        </w:rPr>
        <w:t>Споразум о заједничком извршењу (уколико понуду подноси група понуђача)</w:t>
      </w:r>
    </w:p>
    <w:p w:rsidR="00905572" w:rsidRPr="00905572" w:rsidRDefault="00905572" w:rsidP="00583F86">
      <w:pPr>
        <w:pStyle w:val="KDNabrajanje"/>
        <w:spacing w:before="0"/>
      </w:pPr>
      <w:r>
        <w:rPr>
          <w:rFonts w:eastAsia="Calibri" w:cs="Arial"/>
          <w:lang w:val="sr-Cyrl-RS" w:eastAsia="zh-CN"/>
        </w:rPr>
        <w:t>Идејно решење</w:t>
      </w:r>
    </w:p>
    <w:p w:rsidR="00905572" w:rsidRPr="00583E18" w:rsidRDefault="00905572" w:rsidP="00583F86">
      <w:pPr>
        <w:pStyle w:val="KDNabrajanje"/>
        <w:spacing w:before="0"/>
      </w:pPr>
      <w:r>
        <w:rPr>
          <w:rFonts w:eastAsia="Calibri" w:cs="Arial"/>
          <w:lang w:val="sr-Cyrl-RS" w:eastAsia="zh-CN"/>
        </w:rPr>
        <w:t>Предмер и прерачун радова</w:t>
      </w:r>
    </w:p>
    <w:p w:rsidR="00905572" w:rsidRDefault="00905572" w:rsidP="008D2B23">
      <w:pPr>
        <w:pStyle w:val="KDParagraf"/>
        <w:spacing w:before="0"/>
        <w:rPr>
          <w:rFonts w:cs="Arial"/>
          <w:lang w:val="ru-RU"/>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583E18" w:rsidRDefault="008D2B23" w:rsidP="008D2B23">
      <w:pPr>
        <w:pStyle w:val="KDParagraf"/>
        <w:spacing w:before="0"/>
        <w:rPr>
          <w:rFonts w:cs="Arial"/>
          <w:lang w:val="sr-Latn-RS"/>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211C">
      <w:pPr>
        <w:pStyle w:val="KDPodnaslov2"/>
        <w:numPr>
          <w:ilvl w:val="1"/>
          <w:numId w:val="20"/>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31C28" w:rsidRPr="00D31C28" w:rsidRDefault="00FC355A" w:rsidP="0066644E">
      <w:pPr>
        <w:pStyle w:val="KDParagraf"/>
        <w:spacing w:before="0"/>
        <w:rPr>
          <w:rFonts w:cs="Arial"/>
          <w:lang w:val="sr-Cyrl-RS"/>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860425" w:rsidRPr="00AB7DB5">
        <w:rPr>
          <w:rFonts w:cs="Arial"/>
          <w:lang w:val="ru-RU"/>
        </w:rPr>
        <w:t>Богољуба Урошевића Црног бр.44., 11500 Обреновац</w:t>
      </w:r>
      <w:r w:rsidR="0066644E" w:rsidRPr="00AB7DB5">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211C">
      <w:pPr>
        <w:pStyle w:val="KDPodnaslov2"/>
        <w:numPr>
          <w:ilvl w:val="1"/>
          <w:numId w:val="20"/>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211C">
      <w:pPr>
        <w:pStyle w:val="KDPodnaslov2"/>
        <w:numPr>
          <w:ilvl w:val="1"/>
          <w:numId w:val="20"/>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CF6919" w:rsidRDefault="008D2B23" w:rsidP="008D2B23">
      <w:pPr>
        <w:pStyle w:val="KDParagraf"/>
        <w:spacing w:before="0"/>
        <w:rPr>
          <w:rFonts w:cs="Arial"/>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FB6203" w:rsidRPr="00FB6203">
        <w:rPr>
          <w:rFonts w:cs="Arial"/>
          <w:lang w:val="sr-Cyrl-RS" w:eastAsia="hr-HR"/>
        </w:rPr>
        <w:t xml:space="preserve">Израда Пројекта за извођење паркинга и аутобуских стајалишта ТЕНТА </w:t>
      </w:r>
      <w:r w:rsidRPr="00E47C2E">
        <w:rPr>
          <w:rFonts w:cs="Arial"/>
          <w:lang w:val="ru-RU"/>
        </w:rPr>
        <w:t xml:space="preserve">- Јавна набавка број </w:t>
      </w:r>
      <w:r w:rsidR="00032A5B" w:rsidRPr="00032A5B">
        <w:rPr>
          <w:szCs w:val="24"/>
          <w:lang w:val="sr-Cyrl-RS"/>
        </w:rPr>
        <w:t>3000/1431/2017(1988/2017)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AB7DB5"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860425">
        <w:rPr>
          <w:rFonts w:cs="Arial"/>
        </w:rPr>
        <w:t>:</w:t>
      </w:r>
      <w:r w:rsidRPr="00E47C2E">
        <w:rPr>
          <w:rFonts w:cs="Arial"/>
        </w:rPr>
        <w:t xml:space="preserve"> </w:t>
      </w:r>
      <w:r w:rsidR="00FB6203" w:rsidRPr="00FB6203">
        <w:rPr>
          <w:rFonts w:cs="Arial"/>
          <w:lang w:val="sr-Cyrl-RS" w:eastAsia="hr-HR"/>
        </w:rPr>
        <w:t>Израда Пројекта за извођење паркинга и аутобуских стајалишта ТЕНТА</w:t>
      </w:r>
      <w:r w:rsidR="001119EB" w:rsidRPr="00E47C2E">
        <w:rPr>
          <w:rFonts w:cs="Arial"/>
        </w:rPr>
        <w:t xml:space="preserve"> </w:t>
      </w:r>
      <w:r w:rsidRPr="00E47C2E">
        <w:rPr>
          <w:rFonts w:cs="Arial"/>
        </w:rPr>
        <w:t xml:space="preserve">- Јавна набавка број </w:t>
      </w:r>
      <w:r w:rsidR="00032A5B" w:rsidRPr="00032A5B">
        <w:rPr>
          <w:szCs w:val="24"/>
          <w:lang w:val="sr-Cyrl-RS"/>
        </w:rPr>
        <w:t>3000/1431/2017(1988/2017)</w:t>
      </w:r>
      <w:r w:rsidRPr="00E47C2E">
        <w:rPr>
          <w:rFonts w:cs="Arial"/>
        </w:rPr>
        <w:t xml:space="preserve">– НЕ ОТВАРАТИ“.У случају опозива поднете понуде пре истека рока за подношење понуда, Наручилац такву понуду неће отварати, већ ће је неотворену вратити </w:t>
      </w:r>
      <w:r w:rsidRPr="00AB7DB5">
        <w:rPr>
          <w:rFonts w:cs="Arial"/>
        </w:rPr>
        <w:t>понуђачу.</w:t>
      </w:r>
    </w:p>
    <w:p w:rsidR="008D2B23" w:rsidRPr="00AB7DB5" w:rsidRDefault="008D2B23" w:rsidP="008D2B23">
      <w:pPr>
        <w:pStyle w:val="KDKomentar"/>
        <w:spacing w:before="0"/>
        <w:rPr>
          <w:rFonts w:cs="Arial"/>
          <w:i w:val="0"/>
          <w:color w:val="auto"/>
          <w:sz w:val="22"/>
          <w:szCs w:val="22"/>
          <w:lang w:val="sr-Latn-RS"/>
        </w:rPr>
      </w:pPr>
      <w:r w:rsidRPr="00AB7DB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860425" w:rsidRPr="00AB7DB5">
        <w:rPr>
          <w:rFonts w:cs="Arial"/>
          <w:i w:val="0"/>
          <w:color w:val="auto"/>
          <w:sz w:val="22"/>
          <w:szCs w:val="22"/>
          <w:lang w:val="sr-Latn-RS"/>
        </w:rPr>
        <w:t>.</w:t>
      </w:r>
    </w:p>
    <w:p w:rsidR="00EA6178" w:rsidRPr="00AB7DB5" w:rsidRDefault="00EA6178" w:rsidP="008D2B23">
      <w:pPr>
        <w:pStyle w:val="KDKomentar"/>
        <w:spacing w:before="0"/>
        <w:rPr>
          <w:rFonts w:cs="Arial"/>
          <w:i w:val="0"/>
          <w:color w:val="auto"/>
          <w:sz w:val="22"/>
          <w:szCs w:val="22"/>
        </w:rPr>
      </w:pPr>
    </w:p>
    <w:p w:rsidR="008D2B23" w:rsidRPr="00AB7DB5" w:rsidRDefault="008D2B23" w:rsidP="0027211C">
      <w:pPr>
        <w:pStyle w:val="KDPodnaslov2"/>
        <w:numPr>
          <w:ilvl w:val="1"/>
          <w:numId w:val="20"/>
        </w:numPr>
        <w:spacing w:before="0"/>
        <w:jc w:val="both"/>
        <w:rPr>
          <w:rFonts w:cs="Arial"/>
        </w:rPr>
      </w:pPr>
      <w:bookmarkStart w:id="217" w:name="_Toc441651583"/>
      <w:bookmarkStart w:id="218" w:name="_Toc442559894"/>
      <w:r w:rsidRPr="00AB7DB5">
        <w:rPr>
          <w:rFonts w:cs="Arial"/>
          <w:lang w:val="ru-RU"/>
        </w:rPr>
        <w:t>П</w:t>
      </w:r>
      <w:r w:rsidRPr="00AB7DB5">
        <w:rPr>
          <w:rFonts w:cs="Arial"/>
        </w:rPr>
        <w:t>артије</w:t>
      </w:r>
      <w:bookmarkEnd w:id="217"/>
      <w:bookmarkEnd w:id="218"/>
    </w:p>
    <w:p w:rsidR="0066644E" w:rsidRPr="00AB7DB5" w:rsidRDefault="0066644E" w:rsidP="0066644E">
      <w:pPr>
        <w:pStyle w:val="KDParagraf"/>
        <w:spacing w:before="0"/>
        <w:ind w:left="360"/>
        <w:rPr>
          <w:rFonts w:cs="Arial"/>
        </w:rPr>
      </w:pPr>
      <w:r w:rsidRPr="00AB7DB5">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27211C">
      <w:pPr>
        <w:pStyle w:val="KDPodnaslov2"/>
        <w:numPr>
          <w:ilvl w:val="1"/>
          <w:numId w:val="20"/>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860425">
        <w:rPr>
          <w:rFonts w:cs="Arial"/>
        </w:rPr>
        <w:t xml:space="preserve"> доказује испуњеност тих услова.</w:t>
      </w:r>
      <w:r w:rsidR="00767D5D" w:rsidRPr="00767D5D">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860425" w:rsidRDefault="0066644E" w:rsidP="0066644E">
      <w:pPr>
        <w:pStyle w:val="KDParagraf"/>
        <w:spacing w:before="0"/>
        <w:rPr>
          <w:rFonts w:cs="Arial"/>
          <w:lang w:bidi="en-US"/>
        </w:rPr>
      </w:pPr>
      <w:r w:rsidRPr="00860425">
        <w:rPr>
          <w:rFonts w:cs="Arial"/>
        </w:rPr>
        <w:t>Наручилац</w:t>
      </w:r>
      <w:r w:rsidRPr="00860425">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27211C">
      <w:pPr>
        <w:pStyle w:val="KDPodnaslov2"/>
        <w:numPr>
          <w:ilvl w:val="1"/>
          <w:numId w:val="20"/>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B532EA" w:rsidRPr="008377FF" w:rsidRDefault="00B532EA" w:rsidP="00B532EA">
      <w:pPr>
        <w:pStyle w:val="KDParagraf"/>
        <w:spacing w:before="0"/>
        <w:rPr>
          <w:rFonts w:cs="Arial"/>
        </w:rPr>
      </w:pPr>
      <w:bookmarkStart w:id="225" w:name="_Toc441651587"/>
      <w:bookmarkStart w:id="226" w:name="_Toc442559898"/>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532EA" w:rsidRPr="008377FF" w:rsidRDefault="00B532EA" w:rsidP="00B532EA">
      <w:pPr>
        <w:pStyle w:val="KDNabrajanje"/>
        <w:tabs>
          <w:tab w:val="clear" w:pos="720"/>
          <w:tab w:val="num" w:pos="630"/>
        </w:tabs>
        <w:spacing w:before="0"/>
        <w:ind w:left="63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B532EA" w:rsidRPr="008377FF" w:rsidRDefault="00B532EA" w:rsidP="00B532EA">
      <w:pPr>
        <w:pStyle w:val="KDNabrajanje"/>
        <w:tabs>
          <w:tab w:val="clear" w:pos="720"/>
          <w:tab w:val="num" w:pos="630"/>
        </w:tabs>
        <w:spacing w:before="0"/>
        <w:ind w:left="630"/>
        <w:rPr>
          <w:rFonts w:cs="Arial"/>
        </w:rPr>
      </w:pPr>
      <w:r w:rsidRPr="008377FF">
        <w:rPr>
          <w:rFonts w:cs="Arial"/>
        </w:rPr>
        <w:t>опис послова сваког од понуђача из групе понуђача у извршењу уговора.</w:t>
      </w:r>
    </w:p>
    <w:p w:rsidR="00B532EA" w:rsidRPr="00F62D7E" w:rsidRDefault="00B532EA" w:rsidP="00B532EA">
      <w:pPr>
        <w:pStyle w:val="KDParagraf"/>
        <w:spacing w:before="0"/>
        <w:rPr>
          <w:rFonts w:cs="Arial"/>
        </w:rPr>
      </w:pPr>
      <w:r w:rsidRPr="00F62D7E">
        <w:rPr>
          <w:rFonts w:cs="Arial"/>
          <w:lang w:val="ru-RU"/>
        </w:rPr>
        <w:t xml:space="preserve">Сваки понуђач из групе понуђача  која подноси заједничку понуду мора да испуњава услове из члана 75.  </w:t>
      </w:r>
      <w:r w:rsidRPr="00F62D7E">
        <w:rPr>
          <w:rFonts w:cs="Arial"/>
        </w:rPr>
        <w:t xml:space="preserve">став 1. тачка 1), 2) и 4) </w:t>
      </w:r>
      <w:r w:rsidRPr="00F62D7E">
        <w:t xml:space="preserve">и члана 75. став 2. </w:t>
      </w:r>
      <w:r w:rsidRPr="00F62D7E">
        <w:rPr>
          <w:rFonts w:cs="Arial"/>
        </w:rPr>
        <w:t>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F62D7E">
        <w:rPr>
          <w:rFonts w:cs="Arial"/>
          <w:lang w:val="sr-Cyrl-RS"/>
        </w:rPr>
        <w:t xml:space="preserve"> </w:t>
      </w:r>
      <w:r w:rsidRPr="00F62D7E">
        <w:rPr>
          <w:rFonts w:cs="Arial"/>
        </w:rPr>
        <w:t>конкурсном документацијом.</w:t>
      </w:r>
    </w:p>
    <w:p w:rsidR="00DC5C8E" w:rsidRDefault="00DC5C8E" w:rsidP="00B532EA">
      <w:pPr>
        <w:pStyle w:val="KDParagraf"/>
        <w:spacing w:before="0"/>
        <w:rPr>
          <w:rFonts w:cs="Arial"/>
          <w:lang w:val="sr-Cyrl-RS"/>
        </w:rPr>
      </w:pPr>
    </w:p>
    <w:p w:rsidR="00B532EA" w:rsidRDefault="00B532EA" w:rsidP="00B532EA">
      <w:pPr>
        <w:pStyle w:val="KDParagraf"/>
        <w:spacing w:before="0"/>
        <w:rPr>
          <w:rFonts w:cs="Arial"/>
          <w:lang w:val="sr-Cyrl-RS" w:bidi="en-US"/>
        </w:rPr>
      </w:pPr>
      <w:r w:rsidRPr="008377FF">
        <w:rPr>
          <w:rFonts w:cs="Arial"/>
          <w:lang w:bidi="en-US"/>
        </w:rPr>
        <w:t xml:space="preserve">У случају заједничке понуде групе понуђача </w:t>
      </w:r>
      <w:r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DC5C8E" w:rsidRDefault="00DC5C8E" w:rsidP="00B532EA">
      <w:pPr>
        <w:pStyle w:val="KDParagraf"/>
        <w:spacing w:before="0"/>
        <w:rPr>
          <w:rFonts w:cs="Arial"/>
          <w:lang w:val="sr-Cyrl-RS" w:bidi="en-US"/>
        </w:rPr>
      </w:pPr>
    </w:p>
    <w:p w:rsidR="00DC5C8E" w:rsidRPr="00DC5C8E" w:rsidRDefault="00DC5C8E" w:rsidP="00B532EA">
      <w:pPr>
        <w:pStyle w:val="KDParagraf"/>
        <w:spacing w:before="0"/>
        <w:rPr>
          <w:rFonts w:cs="Arial"/>
          <w:color w:val="00B0F0"/>
          <w:lang w:val="sr-Cyrl-RS" w:bidi="en-US"/>
        </w:rPr>
      </w:pPr>
    </w:p>
    <w:p w:rsidR="0066644E" w:rsidRDefault="00B532EA" w:rsidP="002F37BE">
      <w:pPr>
        <w:pStyle w:val="KDParagraf"/>
        <w:spacing w:before="0"/>
        <w:rPr>
          <w:rFonts w:cs="Arial"/>
          <w:lang w:val="sr-Cyrl-RS" w:bidi="en-US"/>
        </w:rPr>
      </w:pPr>
      <w:r w:rsidRPr="008377FF">
        <w:rPr>
          <w:rFonts w:cs="Arial"/>
          <w:lang w:bidi="en-US"/>
        </w:rPr>
        <w:t>Понуђачи из групе понуђача одговорају неограничено солидарно према наручиоцу.</w:t>
      </w:r>
    </w:p>
    <w:p w:rsidR="00905572" w:rsidRPr="00905572" w:rsidRDefault="00905572" w:rsidP="002F37BE">
      <w:pPr>
        <w:pStyle w:val="KDParagraf"/>
        <w:spacing w:before="0"/>
        <w:rPr>
          <w:rFonts w:cs="Arial"/>
          <w:lang w:val="sr-Cyrl-RS" w:bidi="en-US"/>
        </w:rPr>
      </w:pPr>
    </w:p>
    <w:p w:rsidR="008D2B23" w:rsidRPr="00E47C2E" w:rsidRDefault="008D2B23" w:rsidP="0027211C">
      <w:pPr>
        <w:pStyle w:val="KDPodnaslov2"/>
        <w:numPr>
          <w:ilvl w:val="1"/>
          <w:numId w:val="20"/>
        </w:numPr>
        <w:spacing w:before="0"/>
        <w:jc w:val="both"/>
        <w:rPr>
          <w:rFonts w:cs="Arial"/>
        </w:rPr>
      </w:pPr>
      <w:r w:rsidRPr="00E47C2E">
        <w:rPr>
          <w:rFonts w:cs="Arial"/>
        </w:rPr>
        <w:t>Понуђена цена</w:t>
      </w:r>
      <w:bookmarkEnd w:id="225"/>
      <w:bookmarkEnd w:id="226"/>
    </w:p>
    <w:p w:rsidR="00B532EA" w:rsidRPr="008377FF" w:rsidRDefault="00B532EA" w:rsidP="00B532EA">
      <w:pPr>
        <w:pStyle w:val="KDParagraf"/>
        <w:spacing w:before="0"/>
        <w:rPr>
          <w:rFonts w:cs="Arial"/>
          <w:color w:val="00B0F0"/>
        </w:rPr>
      </w:pPr>
      <w:r w:rsidRPr="002D40E5">
        <w:rPr>
          <w:rFonts w:cs="Arial"/>
        </w:rPr>
        <w:t xml:space="preserve">Цена се исказује </w:t>
      </w:r>
      <w:r w:rsidRPr="00F62D7E">
        <w:rPr>
          <w:rFonts w:cs="Arial"/>
        </w:rPr>
        <w:t>у динарима, без пореза на додату вредност.</w:t>
      </w:r>
    </w:p>
    <w:p w:rsidR="00B532EA" w:rsidRPr="008377FF" w:rsidRDefault="00B532EA" w:rsidP="00B532EA">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B532EA" w:rsidRPr="008377FF" w:rsidRDefault="00B532EA" w:rsidP="00B532E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B532EA" w:rsidRPr="008377FF" w:rsidRDefault="00B532EA" w:rsidP="00B532EA">
      <w:pPr>
        <w:pStyle w:val="KDParagraf"/>
        <w:spacing w:before="0"/>
        <w:rPr>
          <w:rFonts w:cs="Arial"/>
        </w:rPr>
      </w:pPr>
      <w:r w:rsidRPr="008377FF">
        <w:rPr>
          <w:rFonts w:cs="Arial"/>
        </w:rPr>
        <w:t>Понуда која је изражена у две валуте, сматраће се неприхватљивом.</w:t>
      </w:r>
    </w:p>
    <w:p w:rsidR="00B532EA" w:rsidRPr="002D40E5" w:rsidRDefault="00B532EA" w:rsidP="00B532EA">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B532EA" w:rsidRPr="00F62D7E" w:rsidRDefault="00B532EA" w:rsidP="00B532EA">
      <w:pPr>
        <w:pStyle w:val="KDParagraf"/>
        <w:spacing w:before="0"/>
        <w:rPr>
          <w:rFonts w:eastAsia="Calibri" w:cs="Arial"/>
        </w:rPr>
      </w:pPr>
      <w:r w:rsidRPr="00F62D7E">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006D1" w:rsidRDefault="00B532EA" w:rsidP="002E2F11">
      <w:pPr>
        <w:pStyle w:val="KDParagraf"/>
        <w:spacing w:before="0"/>
        <w:rPr>
          <w:rFonts w:cs="Arial"/>
          <w:lang w:val="sr-Cyrl-RS"/>
        </w:rPr>
      </w:pPr>
      <w:r w:rsidRPr="008377FF">
        <w:rPr>
          <w:rFonts w:cs="Arial"/>
        </w:rPr>
        <w:t>Ако је у понуди исказана неуобичајено ниска цена, Наручилац ће поступити у складу са чланом 92.Закона.</w:t>
      </w:r>
    </w:p>
    <w:p w:rsidR="0066644E" w:rsidRPr="00E47C2E" w:rsidRDefault="0066644E" w:rsidP="002E2F11">
      <w:pPr>
        <w:pStyle w:val="KDParagraf"/>
        <w:spacing w:before="0"/>
        <w:rPr>
          <w:rFonts w:cs="Arial"/>
        </w:rPr>
      </w:pPr>
    </w:p>
    <w:p w:rsidR="0056571E" w:rsidRPr="00E47C2E" w:rsidRDefault="002E2F11" w:rsidP="0027211C">
      <w:pPr>
        <w:pStyle w:val="KDPodnaslov2"/>
        <w:numPr>
          <w:ilvl w:val="1"/>
          <w:numId w:val="20"/>
        </w:numPr>
        <w:spacing w:before="0"/>
        <w:jc w:val="both"/>
        <w:rPr>
          <w:rFonts w:cs="Arial"/>
        </w:rPr>
      </w:pPr>
      <w:r w:rsidRPr="00E47C2E">
        <w:rPr>
          <w:rFonts w:cs="Arial"/>
        </w:rPr>
        <w:t>Корекција цене</w:t>
      </w:r>
    </w:p>
    <w:p w:rsidR="00A320FD" w:rsidRPr="002E4811" w:rsidRDefault="00A320FD" w:rsidP="00A320FD">
      <w:pPr>
        <w:pStyle w:val="KDParagraf"/>
        <w:spacing w:before="0"/>
        <w:ind w:left="360"/>
        <w:rPr>
          <w:rFonts w:cs="Arial"/>
          <w:lang w:eastAsia="sr-Latn-CS"/>
        </w:rPr>
      </w:pPr>
      <w:r w:rsidRPr="00E47C2E">
        <w:rPr>
          <w:rFonts w:cs="Arial"/>
        </w:rPr>
        <w:t>Цена је фиксна односно не може се мењати за све време извршења Услуге</w:t>
      </w:r>
      <w:r w:rsidRPr="002E4811">
        <w:rPr>
          <w:rFonts w:cs="Arial"/>
          <w:lang w:eastAsia="sr-Latn-CS"/>
        </w:rPr>
        <w:t>.</w:t>
      </w:r>
    </w:p>
    <w:p w:rsidR="001227A3" w:rsidRPr="00E47C2E" w:rsidRDefault="001227A3" w:rsidP="0054056C">
      <w:pPr>
        <w:pStyle w:val="KDParagraf"/>
        <w:spacing w:before="0"/>
        <w:rPr>
          <w:rFonts w:eastAsia="Calibri" w:cs="Arial"/>
          <w:color w:val="00B0F0"/>
        </w:rPr>
      </w:pPr>
    </w:p>
    <w:p w:rsidR="006E6F46" w:rsidRPr="00E47C2E" w:rsidRDefault="006E6F46" w:rsidP="002721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0A4836" w:rsidRDefault="00F171A9" w:rsidP="006E6F46">
      <w:pPr>
        <w:spacing w:before="0"/>
        <w:rPr>
          <w:rFonts w:cs="Arial"/>
          <w:color w:val="00B0F0"/>
          <w:lang w:val="sr-Cyrl-RS" w:eastAsia="zh-CN"/>
        </w:rPr>
      </w:pPr>
      <w:r w:rsidRPr="00F171A9">
        <w:rPr>
          <w:rFonts w:eastAsia="Calibri" w:cs="Arial"/>
        </w:rPr>
        <w:t>Изабрани понуђач је обавезан да услугу изврши у року који не може бити дужи од 90 дана од дана увођења у посао. Наручилац се обавезује да изабраног понуђача обавести најкасније 7 дана пре увођења у посао. Планирани термин извршења услуга до краја 2018. године.</w:t>
      </w:r>
    </w:p>
    <w:p w:rsidR="008D2B23" w:rsidRPr="00E47C2E" w:rsidRDefault="008D2B23" w:rsidP="0027211C">
      <w:pPr>
        <w:pStyle w:val="KDPodnaslov2"/>
        <w:numPr>
          <w:ilvl w:val="1"/>
          <w:numId w:val="20"/>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Pr="002A2C59" w:rsidRDefault="00041FE3" w:rsidP="00041FE3">
      <w:pPr>
        <w:pStyle w:val="KDParagraf"/>
        <w:spacing w:before="0"/>
        <w:rPr>
          <w:rFonts w:eastAsia="Calibri" w:cs="Arial"/>
          <w:lang w:val="sr-Cyrl-RS"/>
        </w:rPr>
      </w:pPr>
      <w:r w:rsidRPr="00E47C2E">
        <w:rPr>
          <w:rFonts w:eastAsia="Calibri" w:cs="Arial"/>
        </w:rPr>
        <w:t>Корисник услуге се обавезује да Пружаоцу услуга плати извршену Услугу</w:t>
      </w:r>
      <w:r w:rsidRPr="00DA6EFD">
        <w:rPr>
          <w:rFonts w:eastAsia="Calibri" w:cs="Arial"/>
        </w:rPr>
        <w:t xml:space="preserve"> динарском дознаком , на следећи начин:</w:t>
      </w:r>
    </w:p>
    <w:p w:rsidR="002F37BE" w:rsidRDefault="002F37BE" w:rsidP="002F37BE">
      <w:pPr>
        <w:pStyle w:val="KDParagraf"/>
        <w:spacing w:before="0"/>
        <w:rPr>
          <w:rFonts w:cs="Arial"/>
          <w:lang w:val="sr-Cyrl-RS"/>
        </w:rPr>
      </w:pPr>
      <w:r w:rsidRPr="00FC4A9E">
        <w:rPr>
          <w:rFonts w:cs="Arial"/>
        </w:rPr>
        <w:t>•</w:t>
      </w:r>
      <w:r w:rsidRPr="00FC4A9E">
        <w:rPr>
          <w:rFonts w:cs="Arial"/>
        </w:rPr>
        <w:tab/>
        <w:t>100% укупне вредности услуге</w:t>
      </w:r>
      <w:r w:rsidR="00C714E0">
        <w:rPr>
          <w:rFonts w:cs="Arial"/>
          <w:lang w:val="sr-Cyrl-RS"/>
        </w:rPr>
        <w:t xml:space="preserve"> по позицији </w:t>
      </w:r>
      <w:r>
        <w:rPr>
          <w:rFonts w:cs="Arial"/>
          <w:lang w:val="sr-Cyrl-RS"/>
        </w:rPr>
        <w:t xml:space="preserve">из обрасца структуре цене </w:t>
      </w:r>
      <w:r w:rsidRPr="00FC4A9E">
        <w:rPr>
          <w:rFonts w:cs="Arial"/>
        </w:rPr>
        <w:t>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A86259" w:rsidRPr="002C02BB" w:rsidRDefault="00A86259" w:rsidP="00041FE3">
      <w:pPr>
        <w:pStyle w:val="KDParagraf"/>
        <w:spacing w:before="0"/>
        <w:rPr>
          <w:rFonts w:eastAsia="Calibri" w:cs="Arial"/>
        </w:rPr>
      </w:pPr>
    </w:p>
    <w:p w:rsidR="002C02BB" w:rsidRPr="002C02BB" w:rsidRDefault="002C02BB" w:rsidP="002C02BB">
      <w:pPr>
        <w:autoSpaceDE w:val="0"/>
        <w:autoSpaceDN w:val="0"/>
        <w:adjustRightInd w:val="0"/>
        <w:spacing w:before="0"/>
        <w:ind w:right="-426"/>
        <w:rPr>
          <w:rFonts w:eastAsia="Calibri" w:cs="Arial"/>
        </w:rPr>
      </w:pPr>
      <w:r w:rsidRPr="002C02BB">
        <w:rPr>
          <w:rFonts w:eastAsia="Calibri" w:cs="Arial"/>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2C02BB" w:rsidRDefault="002C02BB" w:rsidP="002C02BB">
      <w:pPr>
        <w:autoSpaceDE w:val="0"/>
        <w:autoSpaceDN w:val="0"/>
        <w:adjustRightInd w:val="0"/>
        <w:spacing w:before="0"/>
        <w:ind w:right="-426"/>
        <w:rPr>
          <w:rFonts w:eastAsia="Calibri" w:cs="Arial"/>
        </w:rPr>
      </w:pPr>
      <w:r w:rsidRPr="002C02BB">
        <w:rPr>
          <w:rFonts w:eastAsia="Calibri"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3508B5" w:rsidRPr="00E006D1" w:rsidRDefault="003508B5" w:rsidP="006C776F">
      <w:pPr>
        <w:pStyle w:val="KDParagraf"/>
        <w:spacing w:before="0"/>
        <w:rPr>
          <w:rFonts w:cs="Arial"/>
          <w:lang w:val="sr-Cyrl-RS"/>
        </w:rPr>
      </w:pPr>
    </w:p>
    <w:p w:rsidR="003571CB" w:rsidRDefault="00B00642" w:rsidP="00B00642">
      <w:pPr>
        <w:pStyle w:val="KDParagraf"/>
        <w:spacing w:before="0"/>
        <w:rPr>
          <w:rFonts w:cs="Arial"/>
        </w:rPr>
      </w:pPr>
      <w:r w:rsidRPr="002C02BB">
        <w:rPr>
          <w:rFonts w:cs="Arial"/>
        </w:rPr>
        <w:t>У испостављеном рачуну, изабрани понуђач је дужан да</w:t>
      </w:r>
      <w:r w:rsidR="00A86259">
        <w:rPr>
          <w:rFonts w:cs="Arial"/>
        </w:rPr>
        <w:t xml:space="preserve"> </w:t>
      </w:r>
      <w:r w:rsidR="00A86259">
        <w:rPr>
          <w:rFonts w:cs="Arial"/>
          <w:lang w:val="sr-Cyrl-RS"/>
        </w:rPr>
        <w:t>наведе број уговора и да</w:t>
      </w:r>
      <w:r w:rsidRPr="002C02BB">
        <w:rPr>
          <w:rFonts w:cs="Arial"/>
        </w:rPr>
        <w:t xml:space="preserve"> се придржава тачно дефинисаних назива из конкурсне документације и прихваћене </w:t>
      </w:r>
      <w:r w:rsidRPr="002C02BB">
        <w:rPr>
          <w:rFonts w:cs="Arial"/>
        </w:rPr>
        <w:lastRenderedPageBreak/>
        <w:t xml:space="preserve">понуде (из Обрасца структуре цене). </w:t>
      </w:r>
      <w:r w:rsidR="00B20A6C" w:rsidRPr="002C02BB">
        <w:rPr>
          <w:rFonts w:cs="Arial"/>
        </w:rPr>
        <w:t>Рачуни који</w:t>
      </w:r>
      <w:r w:rsidRPr="002C02BB">
        <w:rPr>
          <w:rFonts w:cs="Arial"/>
        </w:rPr>
        <w:t xml:space="preserve"> не одговарају наведеним тачним називима, ће се сматрати неисправним. Уколико, због коришћења различитих </w:t>
      </w:r>
    </w:p>
    <w:p w:rsidR="00B00642" w:rsidRPr="002C02BB" w:rsidRDefault="00B00642" w:rsidP="00B00642">
      <w:pPr>
        <w:pStyle w:val="KDParagraf"/>
        <w:spacing w:before="0"/>
        <w:rPr>
          <w:rFonts w:cs="Arial"/>
        </w:rPr>
      </w:pPr>
      <w:r w:rsidRPr="002C02BB">
        <w:rPr>
          <w:rFonts w:cs="Arial"/>
        </w:rPr>
        <w:t>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2C02BB">
        <w:rPr>
          <w:rFonts w:cs="Arial"/>
        </w:rPr>
        <w:t>зива из рачуна</w:t>
      </w:r>
      <w:r w:rsidRPr="002C02BB">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27211C">
      <w:pPr>
        <w:pStyle w:val="KDPodnaslov2"/>
        <w:numPr>
          <w:ilvl w:val="1"/>
          <w:numId w:val="20"/>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Pr="00E47C2E">
        <w:rPr>
          <w:rFonts w:ascii="Arial" w:hAnsi="Arial" w:cs="Arial"/>
          <w:color w:val="FF0000"/>
        </w:rPr>
        <w:t xml:space="preserve"> </w:t>
      </w:r>
      <w:r w:rsidRPr="002C02BB">
        <w:rPr>
          <w:rFonts w:ascii="Arial" w:hAnsi="Arial" w:cs="Arial"/>
        </w:rPr>
        <w:t>60</w:t>
      </w:r>
      <w:r w:rsidRPr="00E47C2E">
        <w:rPr>
          <w:rFonts w:ascii="Arial" w:hAnsi="Arial" w:cs="Arial"/>
          <w:color w:val="FF0000"/>
        </w:rPr>
        <w:t xml:space="preserve"> </w:t>
      </w:r>
      <w:r w:rsidRPr="00E47C2E">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320FD" w:rsidRPr="00F8645B" w:rsidRDefault="00A320FD" w:rsidP="0027211C">
      <w:pPr>
        <w:pStyle w:val="KDPodnaslov2"/>
        <w:numPr>
          <w:ilvl w:val="1"/>
          <w:numId w:val="20"/>
        </w:numPr>
        <w:spacing w:before="0"/>
        <w:jc w:val="both"/>
        <w:rPr>
          <w:rFonts w:cs="Arial"/>
        </w:rPr>
      </w:pPr>
      <w:bookmarkStart w:id="231" w:name="_Toc441651593"/>
      <w:bookmarkStart w:id="232" w:name="_Toc442559904"/>
      <w:r w:rsidRPr="00F8645B">
        <w:rPr>
          <w:rFonts w:cs="Arial"/>
        </w:rPr>
        <w:t>Средства финансијског обезбеђења</w:t>
      </w:r>
      <w:bookmarkEnd w:id="231"/>
      <w:bookmarkEnd w:id="232"/>
    </w:p>
    <w:p w:rsidR="00A320FD" w:rsidRPr="00F8645B" w:rsidRDefault="00A320FD" w:rsidP="00A320FD">
      <w:pPr>
        <w:rPr>
          <w:rFonts w:eastAsia="TimesNewRomanPSMT" w:cs="Arial"/>
          <w:bCs/>
          <w:iCs/>
        </w:rPr>
      </w:pPr>
      <w:r w:rsidRPr="00F8645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320FD" w:rsidRPr="00F8645B" w:rsidRDefault="00A320FD" w:rsidP="00A320FD">
      <w:pPr>
        <w:rPr>
          <w:rFonts w:eastAsia="TimesNewRomanPSMT" w:cs="Arial"/>
          <w:bCs/>
          <w:iCs/>
        </w:rPr>
      </w:pPr>
      <w:r w:rsidRPr="00F8645B">
        <w:rPr>
          <w:rFonts w:eastAsia="TimesNewRomanPSMT" w:cs="Arial"/>
          <w:bCs/>
          <w:iCs/>
        </w:rPr>
        <w:t>Члан групе понуђача може бити налогодавац СФО.</w:t>
      </w:r>
    </w:p>
    <w:p w:rsidR="00A320FD" w:rsidRPr="00F8645B" w:rsidRDefault="00A320FD" w:rsidP="00A320FD">
      <w:pPr>
        <w:rPr>
          <w:rFonts w:eastAsia="TimesNewRomanPSMT" w:cs="Arial"/>
          <w:bCs/>
          <w:iCs/>
        </w:rPr>
      </w:pPr>
      <w:r w:rsidRPr="00F8645B">
        <w:rPr>
          <w:rFonts w:eastAsia="TimesNewRomanPSMT" w:cs="Arial"/>
          <w:bCs/>
          <w:iCs/>
        </w:rPr>
        <w:t>СФО морају да буду у валути у којој је и понуда.</w:t>
      </w:r>
    </w:p>
    <w:p w:rsidR="00A320FD" w:rsidRPr="00F8645B" w:rsidRDefault="00A320FD" w:rsidP="00A320FD">
      <w:pPr>
        <w:rPr>
          <w:rFonts w:eastAsia="TimesNewRomanPSMT" w:cs="Arial"/>
          <w:bCs/>
          <w:iCs/>
          <w:lang w:val="sr-Cyrl-RS"/>
        </w:rPr>
      </w:pPr>
      <w:r w:rsidRPr="00F8645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320FD" w:rsidRPr="00F8645B" w:rsidRDefault="00A320FD" w:rsidP="00A320FD">
      <w:pPr>
        <w:tabs>
          <w:tab w:val="left" w:pos="1786"/>
        </w:tabs>
        <w:spacing w:before="0"/>
        <w:ind w:left="1418" w:right="-6" w:hanging="567"/>
        <w:rPr>
          <w:rFonts w:cs="Arial"/>
        </w:rPr>
      </w:pPr>
    </w:p>
    <w:p w:rsidR="00A320FD" w:rsidRPr="00F8645B" w:rsidRDefault="00A320FD" w:rsidP="00A320FD">
      <w:pPr>
        <w:pStyle w:val="KDPodnaslov3"/>
        <w:keepNext w:val="0"/>
        <w:spacing w:before="0"/>
        <w:ind w:left="851"/>
        <w:rPr>
          <w:rFonts w:cs="Arial"/>
          <w:b/>
        </w:rPr>
      </w:pPr>
      <w:bookmarkStart w:id="233" w:name="_Toc441651595"/>
      <w:bookmarkStart w:id="234" w:name="_Toc442559906"/>
      <w:r w:rsidRPr="00F8645B">
        <w:rPr>
          <w:rFonts w:cs="Arial"/>
          <w:b/>
        </w:rPr>
        <w:t>Меница за озбиљност понуде</w:t>
      </w:r>
      <w:bookmarkEnd w:id="233"/>
      <w:bookmarkEnd w:id="234"/>
    </w:p>
    <w:p w:rsidR="00A320FD" w:rsidRPr="00F8645B" w:rsidRDefault="00A320FD" w:rsidP="00A320FD">
      <w:pPr>
        <w:rPr>
          <w:rFonts w:cs="Arial"/>
        </w:rPr>
      </w:pPr>
      <w:r w:rsidRPr="00F8645B">
        <w:rPr>
          <w:rFonts w:cs="Arial"/>
        </w:rPr>
        <w:t>Понуђач је обавезан да уз понуду Наручиоцу достави:</w:t>
      </w:r>
    </w:p>
    <w:p w:rsidR="00A320FD" w:rsidRPr="00F8645B" w:rsidRDefault="00A320FD" w:rsidP="00A320FD">
      <w:pPr>
        <w:rPr>
          <w:rFonts w:cs="Arial"/>
        </w:rPr>
      </w:pPr>
      <w:r w:rsidRPr="00F8645B">
        <w:rPr>
          <w:rFonts w:cs="Arial"/>
        </w:rPr>
        <w:t>1) бланко сопствену меницу за озбиљност понуде која је</w:t>
      </w:r>
    </w:p>
    <w:p w:rsidR="00A320FD" w:rsidRPr="00F8645B" w:rsidRDefault="00A320FD" w:rsidP="00A320FD">
      <w:pPr>
        <w:numPr>
          <w:ilvl w:val="0"/>
          <w:numId w:val="14"/>
        </w:numPr>
        <w:ind w:left="1710"/>
        <w:rPr>
          <w:rFonts w:cs="Arial"/>
        </w:rPr>
      </w:pPr>
      <w:r w:rsidRPr="00F8645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320FD" w:rsidRPr="00F8645B" w:rsidRDefault="00A320FD" w:rsidP="00A320FD">
      <w:pPr>
        <w:numPr>
          <w:ilvl w:val="0"/>
          <w:numId w:val="14"/>
        </w:numPr>
        <w:ind w:left="1710"/>
        <w:rPr>
          <w:rFonts w:cs="Arial"/>
        </w:rPr>
      </w:pPr>
      <w:r w:rsidRPr="00F8645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A320FD" w:rsidRPr="00F8645B" w:rsidRDefault="00A320FD" w:rsidP="00A320FD">
      <w:pPr>
        <w:numPr>
          <w:ilvl w:val="0"/>
          <w:numId w:val="14"/>
        </w:numPr>
        <w:ind w:left="1710"/>
        <w:rPr>
          <w:rFonts w:cs="Arial"/>
        </w:rPr>
      </w:pPr>
      <w:r w:rsidRPr="00F8645B">
        <w:rPr>
          <w:rFonts w:cs="Arial"/>
        </w:rPr>
        <w:t>Менично писмо – овлашћење којим понуђач овлашћује наручиоца да може</w:t>
      </w:r>
      <w:r>
        <w:rPr>
          <w:rFonts w:cs="Arial"/>
        </w:rPr>
        <w:t xml:space="preserve"> наплатити меницу  на износ од </w:t>
      </w:r>
      <w:r>
        <w:rPr>
          <w:rFonts w:cs="Arial"/>
          <w:lang w:val="sr-Cyrl-RS"/>
        </w:rPr>
        <w:t>5</w:t>
      </w:r>
      <w:r w:rsidRPr="00F8645B">
        <w:rPr>
          <w:rFonts w:cs="Arial"/>
        </w:rPr>
        <w:t xml:space="preserve">% од вредности понуде (без ПДВ-а) са роком важења минимално </w:t>
      </w:r>
      <w:r>
        <w:rPr>
          <w:rFonts w:cs="Arial"/>
        </w:rPr>
        <w:t>30 дана</w:t>
      </w:r>
      <w:r w:rsidRPr="00F8645B">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320FD" w:rsidRPr="00F8645B" w:rsidRDefault="00A320FD" w:rsidP="00A320FD">
      <w:pPr>
        <w:numPr>
          <w:ilvl w:val="0"/>
          <w:numId w:val="14"/>
        </w:numPr>
        <w:ind w:left="1710"/>
        <w:rPr>
          <w:rFonts w:cs="Arial"/>
        </w:rPr>
      </w:pPr>
      <w:r w:rsidRPr="00F8645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320FD" w:rsidRPr="00F8645B" w:rsidRDefault="00A320FD" w:rsidP="00A320FD">
      <w:pPr>
        <w:rPr>
          <w:rFonts w:cs="Arial"/>
        </w:rPr>
      </w:pPr>
      <w:r w:rsidRPr="00F8645B">
        <w:rPr>
          <w:rFonts w:cs="Arial"/>
        </w:rPr>
        <w:t xml:space="preserve">2)  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Pr="00F8645B">
        <w:rPr>
          <w:rFonts w:cs="Arial"/>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46CA5" w:rsidRPr="00905572" w:rsidRDefault="00A320FD" w:rsidP="00A320FD">
      <w:pPr>
        <w:rPr>
          <w:rFonts w:cs="Arial"/>
          <w:lang w:val="sr-Cyrl-RS"/>
        </w:rPr>
      </w:pPr>
      <w:r w:rsidRPr="00F8645B">
        <w:rPr>
          <w:rFonts w:cs="Arial"/>
        </w:rPr>
        <w:t>3)  фотокопију ОП обрасца.</w:t>
      </w:r>
    </w:p>
    <w:p w:rsidR="00A320FD" w:rsidRPr="00F8645B" w:rsidRDefault="00A320FD" w:rsidP="00A320FD">
      <w:pPr>
        <w:rPr>
          <w:rFonts w:cs="Arial"/>
        </w:rPr>
      </w:pPr>
      <w:r w:rsidRPr="00F8645B">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20FD" w:rsidRPr="00F8645B" w:rsidRDefault="00A320FD" w:rsidP="00A320FD">
      <w:pPr>
        <w:rPr>
          <w:rFonts w:cs="Arial"/>
        </w:rPr>
      </w:pPr>
      <w:r w:rsidRPr="00F8645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A320FD" w:rsidRPr="00F8645B" w:rsidRDefault="00A320FD" w:rsidP="00A320FD">
      <w:pPr>
        <w:rPr>
          <w:rFonts w:cs="Arial"/>
        </w:rPr>
      </w:pPr>
      <w:r w:rsidRPr="00F8645B">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320FD" w:rsidRPr="00F8645B" w:rsidRDefault="00A320FD" w:rsidP="00A320FD">
      <w:pPr>
        <w:rPr>
          <w:rFonts w:cs="Arial"/>
        </w:rPr>
      </w:pPr>
      <w:r w:rsidRPr="00F8645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A320FD" w:rsidRPr="00F8645B" w:rsidRDefault="00A320FD" w:rsidP="00A320FD">
      <w:pPr>
        <w:rPr>
          <w:rFonts w:cs="Arial"/>
          <w:lang w:val="sr-Cyrl-RS"/>
        </w:rPr>
      </w:pPr>
      <w:r w:rsidRPr="00F8645B">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46CA5" w:rsidRPr="00C46CA5" w:rsidRDefault="00C46CA5" w:rsidP="00905572">
      <w:pPr>
        <w:spacing w:before="0"/>
        <w:rPr>
          <w:rFonts w:cs="Arial"/>
          <w:lang w:val="sr-Cyrl-RS"/>
        </w:rPr>
      </w:pPr>
    </w:p>
    <w:p w:rsidR="00A320FD" w:rsidRDefault="000B4318" w:rsidP="00A320FD">
      <w:pPr>
        <w:tabs>
          <w:tab w:val="left" w:pos="1786"/>
        </w:tabs>
        <w:spacing w:before="0"/>
        <w:ind w:right="-6"/>
        <w:rPr>
          <w:rFonts w:eastAsia="Calibri" w:cs="Arial"/>
          <w:b/>
          <w:u w:val="single"/>
          <w:lang w:val="sr-Cyrl-RS"/>
        </w:rPr>
      </w:pPr>
      <w:r>
        <w:rPr>
          <w:rFonts w:eastAsia="Calibri" w:cs="Arial"/>
          <w:b/>
          <w:u w:val="single"/>
          <w:lang w:val="sr-Cyrl-RS"/>
        </w:rPr>
        <w:t xml:space="preserve">Изабрани </w:t>
      </w:r>
      <w:r w:rsidR="00DC5C8E" w:rsidRPr="00DC5C8E">
        <w:rPr>
          <w:rFonts w:eastAsia="Calibri" w:cs="Arial"/>
          <w:b/>
          <w:u w:val="single"/>
        </w:rPr>
        <w:t xml:space="preserve">Понуђач је обавезан да уз </w:t>
      </w:r>
      <w:r w:rsidR="00DC5C8E">
        <w:rPr>
          <w:rFonts w:eastAsia="Calibri" w:cs="Arial"/>
          <w:b/>
          <w:u w:val="single"/>
          <w:lang w:val="sr-Cyrl-RS"/>
        </w:rPr>
        <w:t>потписан уговор</w:t>
      </w:r>
      <w:r w:rsidR="00DC5C8E" w:rsidRPr="00DC5C8E">
        <w:rPr>
          <w:rFonts w:eastAsia="Calibri" w:cs="Arial"/>
          <w:b/>
          <w:u w:val="single"/>
        </w:rPr>
        <w:t xml:space="preserve"> Наручиоцу достави</w:t>
      </w:r>
    </w:p>
    <w:p w:rsidR="00DC5C8E" w:rsidRPr="00DC5C8E" w:rsidRDefault="00DC5C8E" w:rsidP="00A320FD">
      <w:pPr>
        <w:tabs>
          <w:tab w:val="left" w:pos="1786"/>
        </w:tabs>
        <w:spacing w:before="0"/>
        <w:ind w:right="-6"/>
        <w:rPr>
          <w:rFonts w:cs="Arial"/>
          <w:lang w:val="sr-Cyrl-RS"/>
        </w:rPr>
      </w:pPr>
    </w:p>
    <w:p w:rsidR="00A320FD" w:rsidRPr="00F8645B" w:rsidRDefault="00A320FD" w:rsidP="00A320FD">
      <w:pPr>
        <w:pStyle w:val="KDPodnaslov3"/>
        <w:keepNext w:val="0"/>
        <w:spacing w:before="0"/>
        <w:ind w:left="851"/>
        <w:rPr>
          <w:rFonts w:cs="Arial"/>
          <w:b/>
        </w:rPr>
      </w:pPr>
      <w:bookmarkStart w:id="235" w:name="_Toc441651599"/>
      <w:bookmarkStart w:id="236" w:name="_Toc442559910"/>
      <w:r w:rsidRPr="00F8645B">
        <w:rPr>
          <w:rFonts w:cs="Arial"/>
          <w:b/>
        </w:rPr>
        <w:t xml:space="preserve">Меница за добро извршење посла </w:t>
      </w:r>
      <w:bookmarkEnd w:id="235"/>
      <w:bookmarkEnd w:id="236"/>
    </w:p>
    <w:p w:rsidR="00A320FD" w:rsidRPr="00F8645B" w:rsidRDefault="000B4318" w:rsidP="00A320FD">
      <w:pPr>
        <w:rPr>
          <w:rFonts w:cs="Arial"/>
        </w:rPr>
      </w:pPr>
      <w:r w:rsidRPr="000B4318">
        <w:rPr>
          <w:rFonts w:cs="Arial"/>
        </w:rPr>
        <w:t xml:space="preserve">Изабрани </w:t>
      </w:r>
      <w:r w:rsidR="00A320FD" w:rsidRPr="00F8645B">
        <w:rPr>
          <w:rFonts w:cs="Arial"/>
        </w:rPr>
        <w:t>Понуђач је обавезан да Наручиоцу достави:</w:t>
      </w:r>
    </w:p>
    <w:p w:rsidR="00A320FD" w:rsidRPr="00F8645B" w:rsidRDefault="00A320FD" w:rsidP="00A320FD">
      <w:pPr>
        <w:numPr>
          <w:ilvl w:val="0"/>
          <w:numId w:val="14"/>
        </w:numPr>
        <w:rPr>
          <w:rFonts w:cs="Arial"/>
        </w:rPr>
      </w:pPr>
      <w:r w:rsidRPr="00F8645B">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320FD" w:rsidRPr="00F8645B" w:rsidRDefault="00A320FD" w:rsidP="00A320FD">
      <w:pPr>
        <w:numPr>
          <w:ilvl w:val="0"/>
          <w:numId w:val="14"/>
        </w:numPr>
        <w:rPr>
          <w:rFonts w:cs="Arial"/>
        </w:rPr>
      </w:pPr>
      <w:r w:rsidRPr="00F8645B">
        <w:rPr>
          <w:rFonts w:cs="Arial"/>
        </w:rPr>
        <w:t xml:space="preserve">Менично писмо – овлашћење којим понуђач овлашћује наручиоца да може наплатити меницу  на износ од </w:t>
      </w:r>
      <w:r w:rsidR="000A4836">
        <w:rPr>
          <w:rFonts w:cs="Arial"/>
          <w:lang w:val="sr-Cyrl-RS"/>
        </w:rPr>
        <w:t>10</w:t>
      </w:r>
      <w:r w:rsidRPr="00F8645B">
        <w:rPr>
          <w:rFonts w:cs="Arial"/>
        </w:rPr>
        <w:t>% од вредности уговора (без ПДВ-а) са ро</w:t>
      </w:r>
      <w:r>
        <w:rPr>
          <w:rFonts w:cs="Arial"/>
        </w:rPr>
        <w:t xml:space="preserve">ком важења минимално </w:t>
      </w:r>
      <w:r w:rsidRPr="00F8645B">
        <w:rPr>
          <w:rFonts w:cs="Arial"/>
        </w:rPr>
        <w:t>3</w:t>
      </w:r>
      <w:r>
        <w:rPr>
          <w:rFonts w:cs="Arial"/>
        </w:rPr>
        <w:t>0 дана</w:t>
      </w:r>
      <w:r w:rsidRPr="00F8645B">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320FD" w:rsidRPr="00F8645B" w:rsidRDefault="00A320FD" w:rsidP="00A320FD">
      <w:pPr>
        <w:numPr>
          <w:ilvl w:val="0"/>
          <w:numId w:val="14"/>
        </w:numPr>
        <w:rPr>
          <w:rFonts w:cs="Arial"/>
        </w:rPr>
      </w:pPr>
      <w:r w:rsidRPr="00F8645B">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20FD" w:rsidRPr="00F8645B" w:rsidRDefault="00A320FD" w:rsidP="00A320FD">
      <w:pPr>
        <w:numPr>
          <w:ilvl w:val="0"/>
          <w:numId w:val="14"/>
        </w:numPr>
        <w:rPr>
          <w:rFonts w:cs="Arial"/>
        </w:rPr>
      </w:pPr>
      <w:r w:rsidRPr="00F8645B">
        <w:rPr>
          <w:rFonts w:cs="Arial"/>
        </w:rPr>
        <w:t>фотокопију ОП обрасца.</w:t>
      </w:r>
    </w:p>
    <w:p w:rsidR="00A320FD" w:rsidRPr="00F8645B" w:rsidRDefault="00A320FD" w:rsidP="00A320FD">
      <w:pPr>
        <w:numPr>
          <w:ilvl w:val="0"/>
          <w:numId w:val="14"/>
        </w:numPr>
        <w:rPr>
          <w:rFonts w:cs="Arial"/>
        </w:rPr>
      </w:pPr>
      <w:r w:rsidRPr="00F8645B">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6203" w:rsidRPr="00032A5B" w:rsidRDefault="00A320FD" w:rsidP="00905572">
      <w:pPr>
        <w:rPr>
          <w:rFonts w:cs="Arial"/>
          <w:color w:val="00B0F0"/>
          <w:lang w:val="sr-Cyrl-RS"/>
        </w:rPr>
      </w:pPr>
      <w:r w:rsidRPr="00F8645B">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r w:rsidRPr="00E47C2E">
        <w:rPr>
          <w:rFonts w:cs="Arial"/>
          <w:color w:val="00B0F0"/>
        </w:rPr>
        <w:t xml:space="preserve">. </w:t>
      </w:r>
    </w:p>
    <w:p w:rsidR="006923F9" w:rsidRPr="0083405F" w:rsidRDefault="00A320FD" w:rsidP="0083405F">
      <w:pPr>
        <w:pStyle w:val="KDPodnaslov3"/>
        <w:keepNext w:val="0"/>
        <w:spacing w:before="0"/>
        <w:ind w:left="851"/>
        <w:rPr>
          <w:rFonts w:eastAsia="TimesNewRomanPSMT" w:cs="Arial"/>
          <w:b/>
          <w:bCs/>
          <w:iCs/>
        </w:rPr>
      </w:pPr>
      <w:r w:rsidRPr="00E006D1">
        <w:rPr>
          <w:rFonts w:eastAsia="TimesNewRomanPSMT" w:cs="Arial"/>
          <w:b/>
          <w:bCs/>
          <w:iCs/>
        </w:rPr>
        <w:t>Достављање средстава финансијског обезбеђења</w:t>
      </w:r>
    </w:p>
    <w:p w:rsidR="00A320FD" w:rsidRPr="00E006D1" w:rsidRDefault="00A320FD" w:rsidP="00A320FD">
      <w:pPr>
        <w:tabs>
          <w:tab w:val="left" w:pos="567"/>
          <w:tab w:val="left" w:pos="709"/>
        </w:tabs>
        <w:spacing w:after="120"/>
        <w:rPr>
          <w:rFonts w:eastAsia="TimesNewRomanPSMT" w:cs="Arial"/>
          <w:bCs/>
        </w:rPr>
      </w:pPr>
      <w:r w:rsidRPr="00E006D1">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E006D1">
        <w:rPr>
          <w:rFonts w:eastAsia="TimesNewRomanPSMT" w:cs="Arial"/>
          <w:bCs/>
        </w:rPr>
        <w:lastRenderedPageBreak/>
        <w:t>царице Милице 2., 11000 Београд/</w:t>
      </w:r>
      <w:r w:rsidRPr="00E006D1">
        <w:rPr>
          <w:rFonts w:cs="Arial"/>
        </w:rPr>
        <w:t xml:space="preserve"> Огранак ТЕНТ, Богољуба Урошевића Црног бр.44., 11500 Обреновац</w:t>
      </w:r>
    </w:p>
    <w:p w:rsidR="00A320FD" w:rsidRPr="00FA79C1" w:rsidRDefault="00A320FD" w:rsidP="00FA79C1">
      <w:pPr>
        <w:tabs>
          <w:tab w:val="left" w:pos="1786"/>
        </w:tabs>
        <w:spacing w:before="0"/>
        <w:ind w:right="-6"/>
        <w:rPr>
          <w:rFonts w:eastAsia="Calibri" w:cs="Arial"/>
          <w:lang w:val="sr-Cyrl-RS"/>
        </w:rPr>
      </w:pPr>
      <w:r w:rsidRPr="00E006D1">
        <w:rPr>
          <w:rFonts w:eastAsia="TimesNewRomanPSMT" w:cs="Arial"/>
          <w:bCs/>
        </w:rPr>
        <w:t>Средство финансијског обезбеђења за добро извршење посла</w:t>
      </w:r>
      <w:r w:rsidR="000A4836" w:rsidRPr="00E006D1">
        <w:rPr>
          <w:rFonts w:eastAsia="TimesNewRomanPSMT" w:cs="Arial"/>
          <w:bCs/>
          <w:lang w:val="sr-Cyrl-RS"/>
        </w:rPr>
        <w:t xml:space="preserve"> и</w:t>
      </w:r>
      <w:r w:rsidRPr="00E006D1">
        <w:rPr>
          <w:rFonts w:eastAsia="TimesNewRomanPSMT" w:cs="Arial"/>
          <w:bCs/>
        </w:rPr>
        <w:t xml:space="preserve"> гласи на Јавно предузеће „Електропривреда Србије“ Београд,Улица царице Милице 2., 11000 Београд/</w:t>
      </w:r>
      <w:r w:rsidRPr="00E006D1">
        <w:rPr>
          <w:rFonts w:cs="Arial"/>
        </w:rPr>
        <w:t xml:space="preserve"> Огранак ТЕНТ, Богољуба Урошевића Црног бр.44., 11500 Обреновац </w:t>
      </w:r>
      <w:r w:rsidRPr="00FA79C1">
        <w:rPr>
          <w:rFonts w:cs="Arial"/>
        </w:rPr>
        <w:t>и</w:t>
      </w:r>
      <w:r w:rsidRPr="00E006D1">
        <w:rPr>
          <w:rFonts w:cs="Arial"/>
          <w:b/>
        </w:rPr>
        <w:t xml:space="preserve"> </w:t>
      </w:r>
      <w:r w:rsidR="00FA79C1" w:rsidRPr="00FA79C1">
        <w:rPr>
          <w:rFonts w:eastAsia="Calibri" w:cs="Arial"/>
        </w:rPr>
        <w:t xml:space="preserve">да уз </w:t>
      </w:r>
      <w:r w:rsidR="00FA79C1" w:rsidRPr="00FA79C1">
        <w:rPr>
          <w:rFonts w:eastAsia="Calibri" w:cs="Arial"/>
          <w:lang w:val="sr-Cyrl-RS"/>
        </w:rPr>
        <w:t>потписан уговор</w:t>
      </w:r>
      <w:r w:rsidR="00FA79C1" w:rsidRPr="00FA79C1">
        <w:rPr>
          <w:rFonts w:eastAsia="Calibri" w:cs="Arial"/>
        </w:rPr>
        <w:t xml:space="preserve"> Наручиоцу достави</w:t>
      </w:r>
      <w:r w:rsidRPr="00E006D1">
        <w:rPr>
          <w:rFonts w:cs="Arial"/>
          <w:b/>
        </w:rPr>
        <w:t xml:space="preserve"> </w:t>
      </w:r>
      <w:r w:rsidRPr="00FA79C1">
        <w:rPr>
          <w:rFonts w:cs="Arial"/>
        </w:rPr>
        <w:t>лично или поштом</w:t>
      </w:r>
      <w:r w:rsidR="003571CB">
        <w:rPr>
          <w:rFonts w:cs="Arial"/>
        </w:rPr>
        <w:t xml:space="preserve"> </w:t>
      </w:r>
      <w:r w:rsidR="003571CB">
        <w:rPr>
          <w:rFonts w:cs="Arial"/>
          <w:lang w:val="sr-Cyrl-RS"/>
        </w:rPr>
        <w:t>уз потписан уговор</w:t>
      </w:r>
      <w:r w:rsidRPr="00FA79C1">
        <w:rPr>
          <w:rFonts w:cs="Arial"/>
        </w:rPr>
        <w:t xml:space="preserve"> на адресу:</w:t>
      </w:r>
      <w:r w:rsidRPr="00E006D1">
        <w:rPr>
          <w:rFonts w:cs="Arial"/>
          <w:b/>
        </w:rPr>
        <w:t xml:space="preserve"> </w:t>
      </w:r>
    </w:p>
    <w:p w:rsidR="00C46CA5" w:rsidRPr="00C46CA5" w:rsidRDefault="00A320FD" w:rsidP="00FB6203">
      <w:pPr>
        <w:suppressAutoHyphens/>
        <w:spacing w:before="0" w:line="100" w:lineRule="atLeast"/>
        <w:jc w:val="center"/>
        <w:rPr>
          <w:rFonts w:cs="Arial"/>
          <w:lang w:val="sr-Cyrl-RS"/>
        </w:rPr>
      </w:pPr>
      <w:r w:rsidRPr="00E006D1">
        <w:rPr>
          <w:rFonts w:cs="Arial"/>
          <w:b/>
        </w:rPr>
        <w:t xml:space="preserve"> </w:t>
      </w:r>
      <w:r w:rsidRPr="00E006D1">
        <w:rPr>
          <w:rFonts w:cs="Arial"/>
        </w:rPr>
        <w:t xml:space="preserve">11500 Обреновац Богољуба Урошевића Црног бр.44., </w:t>
      </w:r>
    </w:p>
    <w:p w:rsidR="00C46CA5" w:rsidRPr="00905572" w:rsidRDefault="00A320FD" w:rsidP="00905572">
      <w:pPr>
        <w:tabs>
          <w:tab w:val="left" w:pos="2700"/>
        </w:tabs>
        <w:ind w:left="426" w:right="4"/>
        <w:jc w:val="center"/>
        <w:rPr>
          <w:sz w:val="24"/>
          <w:szCs w:val="24"/>
          <w:lang w:val="sr-Cyrl-RS"/>
        </w:rPr>
      </w:pPr>
      <w:r w:rsidRPr="00E006D1">
        <w:rPr>
          <w:rFonts w:cs="Arial"/>
        </w:rPr>
        <w:t>са назнаком:</w:t>
      </w:r>
      <w:r w:rsidRPr="00E006D1">
        <w:rPr>
          <w:rFonts w:cs="Arial"/>
          <w:b/>
        </w:rPr>
        <w:t xml:space="preserve"> Средство финансијског обезбеђења за ЈН бр.</w:t>
      </w:r>
      <w:r w:rsidRPr="00E006D1">
        <w:rPr>
          <w:sz w:val="24"/>
          <w:szCs w:val="24"/>
        </w:rPr>
        <w:t xml:space="preserve">     </w:t>
      </w:r>
      <w:r w:rsidR="00871E7C" w:rsidRPr="00871E7C">
        <w:rPr>
          <w:szCs w:val="24"/>
          <w:lang w:val="sr-Cyrl-RS"/>
        </w:rPr>
        <w:t>3000/1431/2017(1988/2017)</w:t>
      </w:r>
    </w:p>
    <w:p w:rsidR="00C46CA5" w:rsidRDefault="000B4318" w:rsidP="00A320FD">
      <w:pPr>
        <w:tabs>
          <w:tab w:val="left" w:pos="1134"/>
        </w:tabs>
        <w:rPr>
          <w:b/>
          <w:lang w:val="sr-Cyrl-RS"/>
        </w:rPr>
      </w:pPr>
      <w:r w:rsidRPr="000B4318">
        <w:rPr>
          <w:rFonts w:eastAsia="Calibri" w:cs="Arial"/>
          <w:b/>
          <w:lang w:val="sr-Cyrl-RS"/>
        </w:rPr>
        <w:t>Изабрани</w:t>
      </w:r>
      <w:r w:rsidRPr="00741CCA">
        <w:rPr>
          <w:b/>
        </w:rPr>
        <w:t xml:space="preserve"> </w:t>
      </w:r>
      <w:r w:rsidR="00A320FD" w:rsidRPr="00741CCA">
        <w:rPr>
          <w:b/>
        </w:rPr>
        <w:t>Понуђач (Пружаоц услуге) је одговоран за прописан и безбедан начин достављања СФО Наручиоцу ( Кориснику услуга).</w:t>
      </w:r>
    </w:p>
    <w:p w:rsidR="00871E7C" w:rsidRPr="00871E7C" w:rsidRDefault="00871E7C" w:rsidP="00A320FD">
      <w:pPr>
        <w:tabs>
          <w:tab w:val="left" w:pos="1134"/>
        </w:tabs>
        <w:rPr>
          <w:b/>
          <w:lang w:val="sr-Cyrl-RS"/>
        </w:rPr>
      </w:pPr>
    </w:p>
    <w:p w:rsidR="0085348E" w:rsidRPr="00E47C2E" w:rsidRDefault="0085348E" w:rsidP="002721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C46CA5" w:rsidRPr="00C46CA5" w:rsidRDefault="0085348E" w:rsidP="0085348E">
      <w:pPr>
        <w:pStyle w:val="KDParagraf"/>
        <w:spacing w:before="0"/>
        <w:rPr>
          <w:rFonts w:cs="Arial"/>
          <w:lang w:val="sr-Cyrl-RS"/>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C46CA5" w:rsidRDefault="0085348E" w:rsidP="00905572">
      <w:pPr>
        <w:pStyle w:val="KDParagraf"/>
        <w:spacing w:before="0"/>
        <w:rPr>
          <w:rFonts w:cs="Arial"/>
          <w:lang w:val="sr-Cyrl-RS"/>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FB6203" w:rsidRPr="00FB6203" w:rsidRDefault="00FB6203" w:rsidP="00905572">
      <w:pPr>
        <w:pStyle w:val="KDParagraf"/>
        <w:spacing w:before="0"/>
        <w:rPr>
          <w:rFonts w:cs="Arial"/>
          <w:lang w:val="sr-Cyrl-RS"/>
        </w:rPr>
      </w:pPr>
    </w:p>
    <w:p w:rsidR="0085348E" w:rsidRPr="00E47C2E" w:rsidRDefault="0085348E" w:rsidP="002721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w:t>
      </w:r>
      <w:r w:rsidR="007315A5">
        <w:rPr>
          <w:rFonts w:cs="Arial"/>
          <w:lang w:val="sr-Latn-RS"/>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27211C">
      <w:pPr>
        <w:pStyle w:val="KDPodnaslov2"/>
        <w:numPr>
          <w:ilvl w:val="1"/>
          <w:numId w:val="20"/>
        </w:numPr>
        <w:spacing w:before="0"/>
        <w:jc w:val="both"/>
        <w:rPr>
          <w:rFonts w:cs="Arial"/>
        </w:rPr>
      </w:pPr>
      <w:r w:rsidRPr="00E47C2E">
        <w:rPr>
          <w:rFonts w:cs="Arial"/>
        </w:rPr>
        <w:t>Накнада за коришћење патената</w:t>
      </w:r>
    </w:p>
    <w:p w:rsidR="008F774C"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E47C2E" w:rsidRDefault="008F774C" w:rsidP="0027211C">
      <w:pPr>
        <w:pStyle w:val="KDPodnaslov2"/>
        <w:numPr>
          <w:ilvl w:val="1"/>
          <w:numId w:val="20"/>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C46CA5" w:rsidRPr="00C46CA5" w:rsidRDefault="00C46CA5" w:rsidP="008D2B23">
      <w:pPr>
        <w:spacing w:before="0"/>
        <w:ind w:left="851"/>
        <w:rPr>
          <w:rFonts w:eastAsia="TimesNewRomanPSMT" w:cs="Arial"/>
          <w:bCs/>
          <w:iCs/>
          <w:color w:val="00B0F0"/>
          <w:lang w:val="sr-Cyrl-RS"/>
        </w:rPr>
      </w:pPr>
    </w:p>
    <w:p w:rsidR="00C46CA5" w:rsidRPr="00871E7C" w:rsidRDefault="008D2B23" w:rsidP="00C46CA5">
      <w:pPr>
        <w:pStyle w:val="KDPodnaslov2"/>
        <w:numPr>
          <w:ilvl w:val="1"/>
          <w:numId w:val="20"/>
        </w:numPr>
        <w:spacing w:before="0"/>
        <w:jc w:val="both"/>
        <w:rPr>
          <w:rFonts w:cs="Arial"/>
          <w:lang w:val="sr-Cyrl-RS"/>
        </w:rPr>
      </w:pPr>
      <w:bookmarkStart w:id="237" w:name="_Toc441651602"/>
      <w:bookmarkStart w:id="238" w:name="_Toc442559913"/>
      <w:r w:rsidRPr="00E47C2E">
        <w:rPr>
          <w:rFonts w:cs="Arial"/>
        </w:rPr>
        <w:t>Додатне информације и објашњења</w:t>
      </w:r>
      <w:bookmarkEnd w:id="237"/>
      <w:bookmarkEnd w:id="238"/>
    </w:p>
    <w:p w:rsidR="008D2B23" w:rsidRPr="006157E0" w:rsidRDefault="008D2B23" w:rsidP="008D2B23">
      <w:pPr>
        <w:widowControl w:val="0"/>
        <w:spacing w:before="0"/>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71E7C" w:rsidRPr="00871E7C">
        <w:rPr>
          <w:szCs w:val="24"/>
          <w:lang w:val="sr-Cyrl-RS"/>
        </w:rPr>
        <w:t>3000/1431/2017(1988/2017)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6157E0" w:rsidRPr="006157E0">
        <w:rPr>
          <w:rFonts w:cs="Arial"/>
          <w:lang w:val="sr-Latn-RS"/>
        </w:rPr>
        <w:t xml:space="preserve"> </w:t>
      </w:r>
      <w:hyperlink r:id="rId170" w:history="1">
        <w:r w:rsidR="006157E0" w:rsidRPr="0085176F">
          <w:rPr>
            <w:rStyle w:val="Hyperlink"/>
            <w:lang w:val="sr-Latn-RS"/>
          </w:rPr>
          <w:t>slobodan.vilotic</w:t>
        </w:r>
        <w:r w:rsidR="006157E0" w:rsidRPr="0085176F">
          <w:rPr>
            <w:rStyle w:val="Hyperlink"/>
          </w:rPr>
          <w:t>@eps.rs</w:t>
        </w:r>
      </w:hyperlink>
      <w:r w:rsidRPr="00E47C2E">
        <w:rPr>
          <w:rFonts w:cs="Arial"/>
          <w:lang w:val="ru-RU"/>
        </w:rPr>
        <w:t>,</w:t>
      </w:r>
      <w:r w:rsidR="006157E0">
        <w:rPr>
          <w:rFonts w:cs="Arial"/>
          <w:lang w:val="ru-RU"/>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Default="008D2B23" w:rsidP="00D31828">
      <w:pPr>
        <w:pStyle w:val="KDMojTekst"/>
        <w:spacing w:before="0"/>
        <w:rPr>
          <w:rFonts w:cs="Arial"/>
          <w:i w:val="0"/>
          <w:color w:val="auto"/>
          <w:sz w:val="22"/>
          <w:szCs w:val="22"/>
          <w:lang w:val="sr-Cyrl-R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694A5E" w:rsidRDefault="00694A5E" w:rsidP="00D31828">
      <w:pPr>
        <w:pStyle w:val="KDParagraf"/>
        <w:spacing w:before="0"/>
        <w:rPr>
          <w:rFonts w:cs="Arial"/>
          <w:lang w:val="ru-RU"/>
        </w:rPr>
      </w:pP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871E7C" w:rsidRDefault="008D2B23" w:rsidP="008D2B23">
      <w:pPr>
        <w:pStyle w:val="KDMojTekst"/>
        <w:spacing w:before="0"/>
        <w:rPr>
          <w:rFonts w:cs="Arial"/>
          <w:i w:val="0"/>
          <w:color w:val="auto"/>
          <w:sz w:val="22"/>
          <w:szCs w:val="22"/>
          <w:lang w:val="sr-Cyrl-RS"/>
        </w:rPr>
      </w:pPr>
    </w:p>
    <w:p w:rsidR="008D2B23" w:rsidRPr="00E47C2E" w:rsidRDefault="008D2B23" w:rsidP="0027211C">
      <w:pPr>
        <w:pStyle w:val="KDPodnaslov2"/>
        <w:numPr>
          <w:ilvl w:val="1"/>
          <w:numId w:val="20"/>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46CA5" w:rsidRPr="00C46CA5" w:rsidRDefault="00C46CA5" w:rsidP="008D2B23">
      <w:pPr>
        <w:pStyle w:val="KDParagraf"/>
        <w:spacing w:before="0"/>
        <w:rPr>
          <w:rFonts w:cs="Arial"/>
          <w:lang w:val="sr-Cyrl-RS"/>
        </w:rPr>
      </w:pPr>
    </w:p>
    <w:p w:rsidR="00C14152" w:rsidRPr="00E47C2E" w:rsidRDefault="00C14152" w:rsidP="0027211C">
      <w:pPr>
        <w:pStyle w:val="KDPodnaslov2"/>
        <w:numPr>
          <w:ilvl w:val="1"/>
          <w:numId w:val="20"/>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Pr="00905572" w:rsidRDefault="00C14152" w:rsidP="00905572">
      <w:pPr>
        <w:pStyle w:val="KDParagraf"/>
        <w:spacing w:before="0"/>
        <w:rPr>
          <w:rFonts w:eastAsia="TimesNewRomanPSMT" w:cs="Arial"/>
          <w:lang w:val="sr-Cyrl-RS"/>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94A5E" w:rsidRPr="00694A5E" w:rsidRDefault="00694A5E" w:rsidP="008D2B23">
      <w:pPr>
        <w:spacing w:before="0"/>
        <w:rPr>
          <w:rFonts w:cs="Arial"/>
          <w:lang w:val="sr-Cyrl-RS"/>
        </w:rPr>
      </w:pPr>
    </w:p>
    <w:p w:rsidR="00B20A6C" w:rsidRPr="00E47C2E" w:rsidRDefault="00B20A6C" w:rsidP="0027211C">
      <w:pPr>
        <w:pStyle w:val="KDPodnaslov2"/>
        <w:numPr>
          <w:ilvl w:val="1"/>
          <w:numId w:val="20"/>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2721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2721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2721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2721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34724D" w:rsidRDefault="00B20A6C" w:rsidP="002721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4E7224" w:rsidRPr="00905572" w:rsidRDefault="00F171A9" w:rsidP="004E7224">
      <w:pPr>
        <w:pStyle w:val="KDNabrajanje"/>
        <w:spacing w:before="0"/>
      </w:pPr>
      <w:r>
        <w:rPr>
          <w:rFonts w:eastAsia="Calibri" w:cs="Arial"/>
          <w:lang w:val="sr-Cyrl-RS" w:eastAsia="zh-CN"/>
        </w:rPr>
        <w:t xml:space="preserve">Понуђач не достави </w:t>
      </w:r>
      <w:r w:rsidR="004E7224">
        <w:rPr>
          <w:rFonts w:eastAsia="Calibri" w:cs="Arial"/>
          <w:lang w:val="sr-Cyrl-RS" w:eastAsia="zh-CN"/>
        </w:rPr>
        <w:t>Идејно решење</w:t>
      </w:r>
    </w:p>
    <w:p w:rsidR="004E7224" w:rsidRPr="00583E18" w:rsidRDefault="00F171A9" w:rsidP="004E7224">
      <w:pPr>
        <w:pStyle w:val="KDNabrajanje"/>
        <w:spacing w:before="0"/>
      </w:pPr>
      <w:r>
        <w:rPr>
          <w:rFonts w:eastAsia="Calibri" w:cs="Arial"/>
          <w:lang w:val="sr-Cyrl-RS" w:eastAsia="zh-CN"/>
        </w:rPr>
        <w:t xml:space="preserve">Понуђач не достави </w:t>
      </w:r>
      <w:r w:rsidR="004E7224">
        <w:rPr>
          <w:rFonts w:eastAsia="Calibri" w:cs="Arial"/>
          <w:lang w:val="sr-Cyrl-RS" w:eastAsia="zh-CN"/>
        </w:rPr>
        <w:t>Предмер и прерачун радова</w:t>
      </w:r>
    </w:p>
    <w:p w:rsidR="00694A5E" w:rsidRDefault="00694A5E" w:rsidP="00B20A6C">
      <w:pPr>
        <w:spacing w:before="0"/>
        <w:rPr>
          <w:rFonts w:cs="Arial"/>
          <w:lang w:val="sr-Cyrl-RS"/>
        </w:rPr>
      </w:pPr>
    </w:p>
    <w:p w:rsidR="00B20A6C" w:rsidRPr="00871E7C" w:rsidRDefault="00B20A6C" w:rsidP="00871E7C">
      <w:pPr>
        <w:spacing w:before="0"/>
        <w:rPr>
          <w:rFonts w:cs="Arial"/>
          <w:lang w:val="sr-Cyrl-RS"/>
        </w:rPr>
      </w:pPr>
      <w:r w:rsidRPr="00E47C2E">
        <w:rPr>
          <w:rFonts w:cs="Arial"/>
        </w:rPr>
        <w:t>Наручилац ће донети одлуку о обустави поступка јавне набавке у складу са чланом 109. Закона.</w:t>
      </w:r>
    </w:p>
    <w:p w:rsidR="00694A5E" w:rsidRPr="00694A5E" w:rsidRDefault="00694A5E"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E47C2E" w:rsidRDefault="00C14152" w:rsidP="002721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694A5E" w:rsidRPr="00694A5E" w:rsidRDefault="00694A5E" w:rsidP="008D2B23">
      <w:pPr>
        <w:pStyle w:val="KDParagraf"/>
        <w:spacing w:before="0"/>
        <w:rPr>
          <w:rFonts w:eastAsia="TimesNewRomanPSMT" w:cs="Arial"/>
          <w:lang w:val="sr-Cyrl-RS"/>
        </w:rPr>
      </w:pPr>
    </w:p>
    <w:p w:rsidR="008D2B23" w:rsidRPr="00E47C2E" w:rsidRDefault="008D2B23" w:rsidP="0027211C">
      <w:pPr>
        <w:pStyle w:val="KDPodnaslov2"/>
        <w:numPr>
          <w:ilvl w:val="1"/>
          <w:numId w:val="20"/>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lastRenderedPageBreak/>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694A5E" w:rsidRPr="00694A5E" w:rsidRDefault="00694A5E" w:rsidP="008D2B23">
      <w:pPr>
        <w:pStyle w:val="KDParagraf"/>
        <w:spacing w:before="0"/>
        <w:rPr>
          <w:rFonts w:cs="Arial"/>
          <w:lang w:val="sr-Cyrl-RS" w:bidi="en-US"/>
        </w:rPr>
      </w:pPr>
    </w:p>
    <w:p w:rsidR="008D2B23" w:rsidRPr="00E47C2E" w:rsidRDefault="008D2B23" w:rsidP="0027211C">
      <w:pPr>
        <w:pStyle w:val="KDPodnaslov2"/>
        <w:numPr>
          <w:ilvl w:val="1"/>
          <w:numId w:val="20"/>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Default="008D2B23" w:rsidP="008D2B23">
      <w:pPr>
        <w:pStyle w:val="KDParagraf"/>
        <w:spacing w:before="0"/>
        <w:rPr>
          <w:rFonts w:cs="Arial"/>
          <w:lang w:val="sr-Cyrl-RS"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694A5E" w:rsidRPr="00694A5E" w:rsidRDefault="00694A5E" w:rsidP="008D2B23">
      <w:pPr>
        <w:pStyle w:val="KDParagraf"/>
        <w:spacing w:before="0"/>
        <w:rPr>
          <w:rFonts w:cs="Arial"/>
          <w:lang w:val="sr-Cyrl-RS" w:bidi="en-US"/>
        </w:rPr>
      </w:pP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27211C">
      <w:pPr>
        <w:pStyle w:val="KDPodnaslov2"/>
        <w:numPr>
          <w:ilvl w:val="1"/>
          <w:numId w:val="20"/>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7315A5" w:rsidRDefault="0031435B" w:rsidP="007315A5">
      <w:pPr>
        <w:spacing w:before="0"/>
        <w:rPr>
          <w:rFonts w:cs="Arial"/>
          <w:color w:val="00B0F0"/>
          <w:lang w:bidi="en-US"/>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7315A5" w:rsidRPr="007315A5">
        <w:rPr>
          <w:rFonts w:cs="Arial"/>
          <w:color w:val="00B0F0"/>
          <w:lang w:bidi="en-US"/>
        </w:rPr>
        <w:t>Богољуба Урошевића Црног бр.44.,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7315A5">
        <w:rPr>
          <w:rFonts w:cs="Arial"/>
        </w:rPr>
        <w:t xml:space="preserve">: </w:t>
      </w:r>
      <w:r w:rsidR="00FB6203" w:rsidRPr="00FB6203">
        <w:rPr>
          <w:rFonts w:cs="Arial"/>
          <w:lang w:val="sr-Cyrl-RS" w:eastAsia="hr-HR"/>
        </w:rPr>
        <w:t>Израда Пројекта за извођење паркинга и аутобуских стајалишта ТЕНТ</w:t>
      </w:r>
      <w:r w:rsidR="00410C28">
        <w:rPr>
          <w:rFonts w:cs="Arial"/>
          <w:lang w:val="sr-Cyrl-RS" w:eastAsia="hr-HR"/>
        </w:rPr>
        <w:t xml:space="preserve"> </w:t>
      </w:r>
      <w:r w:rsidR="00FB6203" w:rsidRPr="00FB6203">
        <w:rPr>
          <w:rFonts w:cs="Arial"/>
          <w:lang w:val="sr-Cyrl-RS" w:eastAsia="hr-HR"/>
        </w:rPr>
        <w:t>А</w:t>
      </w:r>
      <w:r w:rsidR="007315A5" w:rsidRPr="007315A5">
        <w:rPr>
          <w:rFonts w:ascii="Arial Cirilica" w:hAnsi="Arial Cirilica" w:cs="Arial"/>
          <w:bCs/>
          <w:lang w:eastAsia="hr-HR"/>
        </w:rPr>
        <w:t xml:space="preserve">, </w:t>
      </w:r>
      <w:r w:rsidRPr="00E47C2E">
        <w:rPr>
          <w:rFonts w:cs="Arial"/>
        </w:rPr>
        <w:t>бр.ЈН.</w:t>
      </w:r>
      <w:r w:rsidR="006157E0" w:rsidRPr="006157E0">
        <w:rPr>
          <w:szCs w:val="24"/>
          <w:lang w:val="sr-Cyrl-RS"/>
        </w:rPr>
        <w:t xml:space="preserve"> </w:t>
      </w:r>
      <w:r w:rsidR="00871E7C" w:rsidRPr="00871E7C">
        <w:rPr>
          <w:szCs w:val="24"/>
          <w:lang w:val="sr-Cyrl-RS"/>
        </w:rPr>
        <w:t>3000/1431/2017(1988/2017)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6157E0" w:rsidRPr="006157E0">
        <w:rPr>
          <w:rFonts w:cs="Arial"/>
          <w:lang w:val="sr-Latn-RS"/>
        </w:rPr>
        <w:t xml:space="preserve"> </w:t>
      </w:r>
      <w:hyperlink r:id="rId172" w:history="1">
        <w:r w:rsidR="006157E0" w:rsidRPr="0085176F">
          <w:rPr>
            <w:rStyle w:val="Hyperlink"/>
            <w:rFonts w:cs="Arial"/>
            <w:lang w:val="sr-Latn-RS"/>
          </w:rPr>
          <w:t>slobodan.vilotic</w:t>
        </w:r>
        <w:r w:rsidR="006157E0" w:rsidRPr="0085176F">
          <w:rPr>
            <w:rStyle w:val="Hyperlink"/>
            <w:rFonts w:cs="Arial"/>
          </w:rPr>
          <w:t>@eps.rs</w:t>
        </w:r>
      </w:hyperlink>
      <w:r w:rsidR="006157E0">
        <w:rPr>
          <w:rFonts w:cs="Arial"/>
          <w:lang w:val="sr-Cyrl-RS"/>
        </w:rPr>
        <w:t xml:space="preserve">, </w:t>
      </w:r>
      <w:r w:rsidRPr="00E47C2E">
        <w:rPr>
          <w:rFonts w:cs="Arial"/>
        </w:rPr>
        <w:t xml:space="preserve">радним данима (понедељак-петак) од </w:t>
      </w:r>
      <w:r w:rsidR="00643389" w:rsidRPr="00E47C2E">
        <w:rPr>
          <w:rFonts w:cs="Arial"/>
          <w:color w:val="00B0F0"/>
        </w:rPr>
        <w:t>7</w:t>
      </w:r>
      <w:r w:rsidRPr="00E47C2E">
        <w:rPr>
          <w:rFonts w:cs="Arial"/>
          <w:color w:val="00B0F0"/>
        </w:rPr>
        <w:t xml:space="preserve">,00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0A4836" w:rsidRPr="000A4836" w:rsidRDefault="000A4836" w:rsidP="0031435B">
      <w:pPr>
        <w:rPr>
          <w:rFonts w:cs="Arial"/>
          <w:lang w:val="sr-Cyrl-RS"/>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6157E0" w:rsidRPr="004F4752" w:rsidRDefault="006157E0" w:rsidP="006157E0">
      <w:pPr>
        <w:spacing w:before="0"/>
        <w:rPr>
          <w:rFonts w:cs="Arial"/>
          <w:bCs/>
          <w:lang w:val="sr-Cyrl-C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71E7C" w:rsidRPr="00871E7C">
        <w:rPr>
          <w:szCs w:val="24"/>
          <w:lang w:val="sr-Cyrl-RS"/>
        </w:rPr>
        <w:t>3000/1431/2017(1988/2017)</w:t>
      </w:r>
      <w:r w:rsidRPr="00E47C2E">
        <w:rPr>
          <w:rFonts w:cs="Arial"/>
        </w:rPr>
        <w:t>, сврха: ЗЗП, ЈП ЕПС</w:t>
      </w:r>
      <w:r w:rsidRPr="00E47C2E">
        <w:rPr>
          <w:rFonts w:cs="Arial"/>
          <w:lang w:val="sr-Cyrl-CS"/>
        </w:rPr>
        <w:t xml:space="preserve"> Београд-огранак ТЕНТ Београд-Обреновац</w:t>
      </w:r>
      <w:r w:rsidRPr="00E47C2E">
        <w:rPr>
          <w:rFonts w:cs="Arial"/>
        </w:rPr>
        <w:t xml:space="preserve">, јн. бр. </w:t>
      </w:r>
      <w:r w:rsidR="00871E7C" w:rsidRPr="00871E7C">
        <w:rPr>
          <w:szCs w:val="24"/>
          <w:lang w:val="sr-Cyrl-RS"/>
        </w:rPr>
        <w:t>3000/1431/2017(1988/2017)</w:t>
      </w:r>
      <w:r w:rsidRPr="00E47C2E">
        <w:rPr>
          <w:rFonts w:cs="Arial"/>
        </w:rPr>
        <w:t xml:space="preserve">, прималац уплате: буџет Републике Србије) уплати таксу од: </w:t>
      </w:r>
    </w:p>
    <w:p w:rsidR="006157E0" w:rsidRPr="00F463C3" w:rsidRDefault="006157E0" w:rsidP="006157E0">
      <w:pPr>
        <w:tabs>
          <w:tab w:val="left" w:pos="567"/>
        </w:tabs>
        <w:spacing w:before="0"/>
        <w:rPr>
          <w:rFonts w:cs="Arial"/>
          <w:lang w:bidi="en-US"/>
        </w:rPr>
      </w:pPr>
      <w:r w:rsidRPr="00F463C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6157E0" w:rsidRPr="007C5389" w:rsidRDefault="006157E0" w:rsidP="006157E0">
      <w:pPr>
        <w:tabs>
          <w:tab w:val="left" w:pos="567"/>
        </w:tabs>
        <w:spacing w:before="0"/>
        <w:rPr>
          <w:rFonts w:cs="Arial"/>
          <w:lang w:val="sr-Cyrl-RS" w:bidi="en-US"/>
        </w:rPr>
      </w:pPr>
      <w:r w:rsidRPr="00F463C3">
        <w:rPr>
          <w:rFonts w:cs="Arial"/>
          <w:lang w:bidi="en-US"/>
        </w:rPr>
        <w:t xml:space="preserve">3) 120.000 динара ако се захтев за заштиту права подноси након отварања понуда и ако процењена вредност није већа од 120.000.000 динара </w:t>
      </w:r>
    </w:p>
    <w:p w:rsidR="006157E0" w:rsidRPr="00F463C3" w:rsidRDefault="006157E0" w:rsidP="006157E0">
      <w:pPr>
        <w:tabs>
          <w:tab w:val="left" w:pos="567"/>
        </w:tabs>
        <w:spacing w:before="0"/>
        <w:rPr>
          <w:rFonts w:cs="Arial"/>
          <w:lang w:bidi="en-US"/>
        </w:rPr>
      </w:pPr>
      <w:r w:rsidRPr="00F463C3">
        <w:rPr>
          <w:rFonts w:cs="Arial"/>
          <w:lang w:bidi="en-US"/>
        </w:rPr>
        <w:t>Свака странка у поступку сноси трошкове које проузрокује својим радњама.</w:t>
      </w:r>
    </w:p>
    <w:p w:rsidR="006157E0" w:rsidRPr="00F463C3" w:rsidRDefault="006157E0" w:rsidP="006157E0">
      <w:pPr>
        <w:tabs>
          <w:tab w:val="left" w:pos="567"/>
        </w:tabs>
        <w:spacing w:before="0"/>
        <w:rPr>
          <w:rFonts w:cs="Arial"/>
          <w:lang w:bidi="en-US"/>
        </w:rPr>
      </w:pPr>
      <w:r w:rsidRPr="00F463C3">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6157E0" w:rsidRPr="00F463C3" w:rsidRDefault="006157E0" w:rsidP="006157E0">
      <w:pPr>
        <w:tabs>
          <w:tab w:val="left" w:pos="567"/>
        </w:tabs>
        <w:spacing w:before="0"/>
        <w:rPr>
          <w:rFonts w:cs="Arial"/>
          <w:lang w:bidi="en-US"/>
        </w:rPr>
      </w:pPr>
      <w:r w:rsidRPr="00F463C3">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6157E0" w:rsidRPr="00F463C3" w:rsidRDefault="006157E0" w:rsidP="006157E0">
      <w:pPr>
        <w:tabs>
          <w:tab w:val="left" w:pos="567"/>
        </w:tabs>
        <w:spacing w:before="0"/>
        <w:rPr>
          <w:rFonts w:cs="Arial"/>
          <w:lang w:bidi="en-US"/>
        </w:rPr>
      </w:pPr>
      <w:r w:rsidRPr="00F463C3">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6157E0" w:rsidRPr="00F463C3" w:rsidRDefault="006157E0" w:rsidP="006157E0">
      <w:pPr>
        <w:tabs>
          <w:tab w:val="left" w:pos="567"/>
        </w:tabs>
        <w:spacing w:before="0"/>
        <w:rPr>
          <w:rFonts w:cs="Arial"/>
          <w:lang w:bidi="en-US"/>
        </w:rPr>
      </w:pPr>
      <w:r w:rsidRPr="00F463C3">
        <w:rPr>
          <w:rFonts w:cs="Arial"/>
          <w:lang w:bidi="en-US"/>
        </w:rPr>
        <w:t>Странке у захтеву морају прецизно да наведу трошкове за које траже накнаду.</w:t>
      </w:r>
    </w:p>
    <w:p w:rsidR="006157E0" w:rsidRPr="00F463C3" w:rsidRDefault="006157E0" w:rsidP="006157E0">
      <w:pPr>
        <w:tabs>
          <w:tab w:val="left" w:pos="567"/>
        </w:tabs>
        <w:spacing w:before="0"/>
        <w:rPr>
          <w:rFonts w:cs="Arial"/>
          <w:lang w:bidi="en-US"/>
        </w:rPr>
      </w:pPr>
      <w:r w:rsidRPr="00F463C3">
        <w:rPr>
          <w:rFonts w:cs="Arial"/>
          <w:lang w:bidi="en-US"/>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6157E0" w:rsidRPr="007C5389" w:rsidRDefault="006157E0" w:rsidP="006157E0">
      <w:pPr>
        <w:tabs>
          <w:tab w:val="left" w:pos="567"/>
        </w:tabs>
        <w:spacing w:before="0"/>
        <w:rPr>
          <w:rFonts w:cs="Arial"/>
          <w:lang w:val="sr-Cyrl-RS" w:bidi="en-US"/>
        </w:rPr>
      </w:pPr>
      <w:r w:rsidRPr="00F463C3">
        <w:rPr>
          <w:rFonts w:cs="Arial"/>
          <w:lang w:bidi="en-US"/>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E47C2E">
        <w:rPr>
          <w:rFonts w:cs="Arial"/>
        </w:rPr>
        <w:lastRenderedPageBreak/>
        <w:t>(банке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0A4836" w:rsidRDefault="0031435B" w:rsidP="0031435B">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0A4836" w:rsidRDefault="0031435B" w:rsidP="0031435B">
      <w:pPr>
        <w:rPr>
          <w:rFonts w:cs="Arial"/>
          <w:lang w:val="sr-Cyrl-RS"/>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lastRenderedPageBreak/>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/RS35908500103019323073</w:t>
            </w:r>
          </w:p>
          <w:p w:rsidR="00886827" w:rsidRPr="00E47C2E" w:rsidRDefault="00886827" w:rsidP="00886827">
            <w:pPr>
              <w:pStyle w:val="KDParagraf"/>
              <w:spacing w:before="0"/>
              <w:rPr>
                <w:rFonts w:cs="Arial"/>
                <w:lang w:bidi="en-US"/>
              </w:rPr>
            </w:pPr>
            <w:r w:rsidRPr="00E47C2E">
              <w:rPr>
                <w:rFonts w:cs="Arial"/>
                <w:lang w:bidi="en-US"/>
              </w:rPr>
              <w:lastRenderedPageBreak/>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C714E0"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2721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6157E0" w:rsidRPr="00F463C3" w:rsidRDefault="006157E0" w:rsidP="006157E0">
      <w:pPr>
        <w:spacing w:before="0"/>
        <w:jc w:val="left"/>
        <w:rPr>
          <w:rFonts w:cs="Arial"/>
          <w:lang w:val="sr-Cyrl-CS" w:eastAsia="hr-HR"/>
        </w:rPr>
      </w:pPr>
      <w:r w:rsidRPr="00F463C3">
        <w:rPr>
          <w:rFonts w:cs="Arial"/>
          <w:lang w:val="sr-Cyrl-CS" w:eastAsia="hr-HR"/>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767D5D" w:rsidRPr="00767D5D" w:rsidRDefault="00767D5D" w:rsidP="00767D5D">
      <w:pPr>
        <w:spacing w:before="0"/>
        <w:rPr>
          <w:rFonts w:cs="Arial"/>
        </w:rPr>
      </w:pPr>
      <w:r w:rsidRPr="00767D5D">
        <w:rPr>
          <w:rFonts w:cs="Arial"/>
        </w:rPr>
        <w:t xml:space="preserve">Понуђач којем буде додељен уговор, обавезан је да </w:t>
      </w:r>
      <w:r w:rsidR="00961B38">
        <w:rPr>
          <w:rFonts w:cs="Arial"/>
          <w:lang w:val="sr-Cyrl-RS"/>
        </w:rPr>
        <w:t xml:space="preserve">уз потписан </w:t>
      </w:r>
      <w:r w:rsidR="00961B38">
        <w:rPr>
          <w:rFonts w:cs="Arial"/>
        </w:rPr>
        <w:t>уговор</w:t>
      </w:r>
      <w:r w:rsidRPr="00767D5D">
        <w:rPr>
          <w:rFonts w:cs="Arial"/>
        </w:rPr>
        <w:t xml:space="preserve"> достави </w:t>
      </w:r>
      <w:r w:rsidR="00672AA0">
        <w:rPr>
          <w:rFonts w:cs="Arial"/>
        </w:rPr>
        <w:t>меницу за добро извршење посла</w:t>
      </w:r>
      <w:r w:rsidRPr="00767D5D">
        <w:rPr>
          <w:rFonts w:cs="Arial"/>
        </w:rPr>
        <w:t>.</w:t>
      </w:r>
    </w:p>
    <w:p w:rsidR="006157E0" w:rsidRPr="00F463C3" w:rsidRDefault="006157E0" w:rsidP="006157E0">
      <w:pPr>
        <w:spacing w:before="0"/>
        <w:jc w:val="left"/>
        <w:rPr>
          <w:rFonts w:cs="Arial"/>
          <w:lang w:val="sr-Cyrl-CS" w:eastAsia="hr-HR"/>
        </w:rPr>
      </w:pPr>
    </w:p>
    <w:p w:rsidR="006157E0" w:rsidRPr="00F463C3" w:rsidRDefault="006157E0" w:rsidP="006157E0">
      <w:pPr>
        <w:spacing w:before="0"/>
        <w:jc w:val="left"/>
        <w:rPr>
          <w:rFonts w:cs="Arial"/>
          <w:lang w:val="ru-RU" w:eastAsia="hr-HR"/>
        </w:rPr>
      </w:pPr>
      <w:r w:rsidRPr="00F463C3">
        <w:rPr>
          <w:rFonts w:cs="Arial"/>
          <w:lang w:val="ru-RU" w:eastAsia="hr-HR"/>
        </w:rPr>
        <w:t xml:space="preserve">Ако понуђач којем је додељен уговор одбије да потпише уговор или уговор не потпише у року од </w:t>
      </w:r>
      <w:r w:rsidRPr="00F463C3">
        <w:rPr>
          <w:rFonts w:cs="Arial"/>
          <w:lang w:val="sr-Cyrl-CS" w:eastAsia="hr-HR"/>
        </w:rPr>
        <w:t xml:space="preserve">10 </w:t>
      </w:r>
      <w:r w:rsidRPr="00F463C3">
        <w:rPr>
          <w:rFonts w:cs="Arial"/>
          <w:lang w:val="sr-Cyrl-RS" w:eastAsia="hr-HR"/>
        </w:rPr>
        <w:t>(десет)</w:t>
      </w:r>
      <w:r w:rsidRPr="00F463C3">
        <w:rPr>
          <w:rFonts w:cs="Arial"/>
          <w:lang w:val="ru-RU" w:eastAsia="hr-HR"/>
        </w:rPr>
        <w:t xml:space="preserve"> дана, Наручилац може закључити са првим следећим најповољнијим понуђачем.</w:t>
      </w:r>
    </w:p>
    <w:p w:rsidR="007E3AF6" w:rsidRDefault="006157E0" w:rsidP="006157E0">
      <w:pPr>
        <w:spacing w:before="0"/>
        <w:rPr>
          <w:rFonts w:cs="Arial"/>
          <w:lang w:val="ru-RU" w:eastAsia="hr-HR"/>
        </w:rPr>
      </w:pPr>
      <w:r w:rsidRPr="00F463C3">
        <w:rPr>
          <w:rFonts w:cs="Arial"/>
          <w:lang w:val="ru-RU" w:eastAsia="hr-HR"/>
        </w:rPr>
        <w:t xml:space="preserve">Уколико у року за подношење понуда пристигне само једна понуда и та понуда буде прихватљива, наручилац </w:t>
      </w:r>
      <w:r w:rsidR="0034724D">
        <w:rPr>
          <w:rFonts w:cs="Arial"/>
          <w:lang w:val="ru-RU" w:eastAsia="hr-HR"/>
        </w:rPr>
        <w:t>може</w:t>
      </w:r>
      <w:r w:rsidRPr="00F463C3">
        <w:rPr>
          <w:rFonts w:cs="Arial"/>
          <w:lang w:val="ru-RU" w:eastAsia="hr-HR"/>
        </w:rPr>
        <w:t xml:space="preserve"> сходно члану 112. став 2. тачка 5) ЗЈН-а закључити уговор са понуђачем и пре истека рока за подношење захтева за заштиту права.</w:t>
      </w:r>
    </w:p>
    <w:p w:rsidR="006157E0" w:rsidRPr="00E47C2E" w:rsidRDefault="006157E0" w:rsidP="006157E0">
      <w:pPr>
        <w:spacing w:before="0"/>
        <w:rPr>
          <w:rFonts w:cs="Arial"/>
          <w:lang w:val="ru-RU"/>
        </w:rPr>
      </w:pPr>
    </w:p>
    <w:p w:rsidR="008D2B23" w:rsidRPr="00E47C2E" w:rsidRDefault="008D2B23" w:rsidP="0027211C">
      <w:pPr>
        <w:pStyle w:val="KDPodnaslov2"/>
        <w:numPr>
          <w:ilvl w:val="1"/>
          <w:numId w:val="20"/>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C87E10" w:rsidRPr="00C87E10" w:rsidRDefault="00C87E10" w:rsidP="00C87E10">
      <w:pPr>
        <w:spacing w:before="0"/>
        <w:jc w:val="left"/>
        <w:rPr>
          <w:rFonts w:cs="Arial"/>
          <w:lang w:val="sr-Cyrl-CS" w:eastAsia="sr-Latn-CS"/>
        </w:rPr>
      </w:pPr>
      <w:r w:rsidRPr="00C87E10">
        <w:rPr>
          <w:rFonts w:cs="Arial"/>
          <w:lang w:val="sr-Cyrl-CS"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87E10" w:rsidRPr="00C87E10" w:rsidRDefault="00C87E10" w:rsidP="00C87E10">
      <w:pPr>
        <w:spacing w:before="0"/>
        <w:jc w:val="left"/>
        <w:rPr>
          <w:rFonts w:cs="Arial"/>
          <w:lang w:val="sr-Cyrl-CS" w:eastAsia="sr-Latn-CS"/>
        </w:rPr>
      </w:pPr>
      <w:r w:rsidRPr="00C87E10">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157E0" w:rsidRPr="00F463C3" w:rsidRDefault="00C87E10" w:rsidP="00C87E10">
      <w:pPr>
        <w:spacing w:before="0"/>
        <w:jc w:val="left"/>
        <w:rPr>
          <w:rFonts w:cs="Arial"/>
          <w:lang w:val="sr-Cyrl-CS" w:eastAsia="sr-Latn-CS"/>
        </w:rPr>
      </w:pPr>
      <w:r w:rsidRPr="00C87E10">
        <w:rPr>
          <w:rFonts w:cs="Arial"/>
          <w:lang w:val="sr-Cyrl-CS"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77FE7" w:rsidRPr="00871E7C" w:rsidRDefault="00377FE7"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Default="006157E0" w:rsidP="00377FE7">
      <w:pPr>
        <w:pStyle w:val="KDPodnaslov1"/>
        <w:spacing w:before="0"/>
        <w:ind w:left="360"/>
        <w:rPr>
          <w:rFonts w:cs="Arial"/>
          <w:lang w:val="sr-Cyrl-RS"/>
        </w:rPr>
      </w:pPr>
    </w:p>
    <w:p w:rsidR="006157E0" w:rsidRPr="006157E0" w:rsidRDefault="006157E0" w:rsidP="00871E7C">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2721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871E7C" w:rsidRPr="00871E7C" w:rsidRDefault="00871E7C" w:rsidP="00B043D1">
      <w:pPr>
        <w:pStyle w:val="KDPodnaslov1"/>
        <w:spacing w:before="0"/>
        <w:jc w:val="center"/>
        <w:rPr>
          <w:rFonts w:cs="Arial"/>
          <w:lang w:val="sr-Cyrl-RS"/>
        </w:rPr>
      </w:pPr>
    </w:p>
    <w:p w:rsidR="00B043D1" w:rsidRPr="006157E0" w:rsidRDefault="00B043D1" w:rsidP="00B043D1">
      <w:pPr>
        <w:pStyle w:val="KDPodnaslov1"/>
        <w:spacing w:before="0"/>
        <w:jc w:val="center"/>
        <w:rPr>
          <w:rFonts w:cs="Arial"/>
          <w:lang w:val="sr-Cyrl-RS"/>
        </w:rPr>
      </w:pPr>
    </w:p>
    <w:p w:rsidR="00B043D1" w:rsidRPr="00E47C2E" w:rsidRDefault="00B043D1" w:rsidP="0083405F">
      <w:pPr>
        <w:pStyle w:val="KDPodnaslov1"/>
        <w:spacing w:before="0"/>
        <w:rPr>
          <w:rFonts w:cs="Arial"/>
        </w:rPr>
      </w:pPr>
    </w:p>
    <w:p w:rsidR="00B043D1" w:rsidRPr="00E47C2E" w:rsidRDefault="00B043D1" w:rsidP="00B043D1">
      <w:pPr>
        <w:pStyle w:val="KDObrazac"/>
        <w:spacing w:before="0"/>
        <w:rPr>
          <w:noProof/>
        </w:rPr>
      </w:pPr>
      <w:bookmarkStart w:id="253" w:name="_Toc442559924"/>
      <w:r w:rsidRPr="00E47C2E">
        <w:lastRenderedPageBreak/>
        <w:t xml:space="preserve">ОБРАЗАЦ </w:t>
      </w:r>
      <w:r w:rsidR="006157E0">
        <w:rPr>
          <w:lang w:val="sr-Cyrl-RS"/>
        </w:rPr>
        <w:t>1</w:t>
      </w:r>
      <w:r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006D1" w:rsidRDefault="00343A18" w:rsidP="00E006D1">
      <w:pPr>
        <w:rPr>
          <w:rFonts w:ascii="Arial Cirilica" w:hAnsi="Arial Cirilica" w:cs="Arial"/>
          <w:bCs/>
          <w:lang w:val="sr-Cyrl-CS" w:eastAsia="hr-HR"/>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7315A5">
        <w:rPr>
          <w:rFonts w:eastAsia="TimesNewRomanPS-BoldMT" w:cs="Arial"/>
          <w:bCs/>
          <w:color w:val="000000" w:themeColor="text1"/>
        </w:rPr>
        <w:t>:</w:t>
      </w:r>
      <w:r w:rsidRPr="00E47C2E">
        <w:rPr>
          <w:rFonts w:eastAsia="TimesNewRomanPS-BoldMT" w:cs="Arial"/>
          <w:bCs/>
          <w:color w:val="000000" w:themeColor="text1"/>
        </w:rPr>
        <w:t xml:space="preserve"> </w:t>
      </w:r>
      <w:r w:rsidR="00FB6203" w:rsidRPr="00FB6203">
        <w:rPr>
          <w:rFonts w:cs="Arial"/>
          <w:lang w:val="sr-Cyrl-RS" w:eastAsia="hr-HR"/>
        </w:rPr>
        <w:t>Израда Пројекта за извођење паркинга и аутобуских стајалишта ТЕНТА</w:t>
      </w:r>
      <w:r w:rsidR="007315A5">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871E7C" w:rsidRPr="00871E7C">
        <w:rPr>
          <w:szCs w:val="24"/>
          <w:lang w:val="sr-Cyrl-RS"/>
        </w:rPr>
        <w:t>3000/1431/2017(1988/2017)</w:t>
      </w:r>
      <w:r w:rsidR="00871E7C">
        <w:rPr>
          <w:szCs w:val="24"/>
          <w:lang w:val="sr-Cyrl-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Default="00B043D1"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Default="0083405F" w:rsidP="00343A18">
      <w:pPr>
        <w:spacing w:before="0"/>
        <w:rPr>
          <w:rFonts w:cs="Arial"/>
          <w:iCs/>
          <w:lang w:val="sr-Latn-RS"/>
        </w:rPr>
      </w:pPr>
    </w:p>
    <w:p w:rsidR="0083405F" w:rsidRPr="0083405F" w:rsidRDefault="0083405F" w:rsidP="00343A18">
      <w:pPr>
        <w:spacing w:before="0"/>
        <w:rPr>
          <w:rFonts w:cs="Arial"/>
          <w:iCs/>
          <w:lang w:val="sr-Latn-RS"/>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3544"/>
      </w:tblGrid>
      <w:tr w:rsidR="000E75A0" w:rsidRPr="00E47C2E" w:rsidTr="00E006D1">
        <w:trPr>
          <w:trHeight w:val="485"/>
        </w:trPr>
        <w:tc>
          <w:tcPr>
            <w:tcW w:w="708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54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024331">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E006D1">
        <w:trPr>
          <w:trHeight w:val="440"/>
        </w:trPr>
        <w:tc>
          <w:tcPr>
            <w:tcW w:w="7088" w:type="dxa"/>
            <w:vAlign w:val="center"/>
          </w:tcPr>
          <w:p w:rsidR="000E75A0" w:rsidRPr="00E006D1" w:rsidRDefault="00FB6203" w:rsidP="00E006D1">
            <w:pPr>
              <w:pStyle w:val="Title"/>
              <w:spacing w:before="0"/>
              <w:jc w:val="both"/>
              <w:rPr>
                <w:rFonts w:cs="Arial"/>
                <w:b w:val="0"/>
                <w:color w:val="FF0000"/>
                <w:sz w:val="22"/>
                <w:szCs w:val="22"/>
              </w:rPr>
            </w:pPr>
            <w:r w:rsidRPr="00FB6203">
              <w:rPr>
                <w:rFonts w:cs="Arial"/>
                <w:b w:val="0"/>
                <w:bCs w:val="0"/>
                <w:sz w:val="22"/>
                <w:szCs w:val="22"/>
                <w:lang w:val="sr-Cyrl-RS" w:eastAsia="hr-HR"/>
              </w:rPr>
              <w:t>Израда Пројекта за извођење паркинга и аутобуских стајалишта ТЕНТ</w:t>
            </w:r>
            <w:r w:rsidR="00410C28">
              <w:rPr>
                <w:rFonts w:cs="Arial"/>
                <w:b w:val="0"/>
                <w:bCs w:val="0"/>
                <w:sz w:val="22"/>
                <w:szCs w:val="22"/>
                <w:lang w:val="sr-Cyrl-RS" w:eastAsia="hr-HR"/>
              </w:rPr>
              <w:t xml:space="preserve"> </w:t>
            </w:r>
            <w:r w:rsidRPr="00FB6203">
              <w:rPr>
                <w:rFonts w:cs="Arial"/>
                <w:b w:val="0"/>
                <w:bCs w:val="0"/>
                <w:sz w:val="22"/>
                <w:szCs w:val="22"/>
                <w:lang w:val="sr-Cyrl-RS" w:eastAsia="hr-HR"/>
              </w:rPr>
              <w:t>А</w:t>
            </w:r>
            <w:r w:rsidR="00E006D1">
              <w:rPr>
                <w:rFonts w:cs="Arial"/>
                <w:b w:val="0"/>
                <w:bCs w:val="0"/>
                <w:sz w:val="22"/>
                <w:szCs w:val="22"/>
                <w:lang w:val="sr-Cyrl-RS" w:eastAsia="hr-HR"/>
              </w:rPr>
              <w:t xml:space="preserve">, Ј.Н: </w:t>
            </w:r>
            <w:r w:rsidR="00871E7C" w:rsidRPr="00871E7C">
              <w:rPr>
                <w:b w:val="0"/>
                <w:sz w:val="22"/>
                <w:szCs w:val="22"/>
                <w:lang w:val="sr-Cyrl-RS"/>
              </w:rPr>
              <w:t>3000/1431/2017(1988/2017)</w:t>
            </w:r>
          </w:p>
        </w:tc>
        <w:tc>
          <w:tcPr>
            <w:tcW w:w="354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Default="00B043D1" w:rsidP="000E75A0">
      <w:pPr>
        <w:spacing w:before="0"/>
        <w:jc w:val="center"/>
        <w:rPr>
          <w:rFonts w:cs="Arial"/>
          <w:b/>
          <w:bCs/>
          <w:iCs/>
          <w:u w:val="single"/>
          <w:lang w:val="sr-Cyrl-CS"/>
        </w:rPr>
      </w:pPr>
    </w:p>
    <w:p w:rsidR="005C4BA3" w:rsidRPr="00E47C2E" w:rsidRDefault="005C4BA3"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0"/>
      </w:tblGrid>
      <w:tr w:rsidR="000E75A0" w:rsidRPr="00E47C2E" w:rsidTr="003571CB">
        <w:trPr>
          <w:trHeight w:val="647"/>
        </w:trPr>
        <w:tc>
          <w:tcPr>
            <w:tcW w:w="6096"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11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3571CB">
        <w:trPr>
          <w:trHeight w:val="1627"/>
        </w:trPr>
        <w:tc>
          <w:tcPr>
            <w:tcW w:w="6096" w:type="dxa"/>
            <w:vAlign w:val="center"/>
          </w:tcPr>
          <w:p w:rsidR="000E75A0" w:rsidRPr="001F2423" w:rsidRDefault="006157E0" w:rsidP="006157E0">
            <w:pPr>
              <w:spacing w:before="0"/>
              <w:rPr>
                <w:rFonts w:cs="Arial"/>
                <w:b/>
                <w:bCs/>
                <w:iCs/>
                <w:lang w:val="sr-Cyrl-CS"/>
              </w:rPr>
            </w:pPr>
            <w:r w:rsidRPr="001F2423">
              <w:rPr>
                <w:rFonts w:cs="Arial"/>
                <w:b/>
                <w:bCs/>
                <w:iCs/>
                <w:lang w:val="sr-Cyrl-CS"/>
              </w:rPr>
              <w:t xml:space="preserve">              </w:t>
            </w:r>
            <w:r w:rsidR="000E75A0" w:rsidRPr="001F2423">
              <w:rPr>
                <w:rFonts w:cs="Arial"/>
                <w:b/>
                <w:bCs/>
                <w:iCs/>
                <w:lang w:val="sr-Cyrl-CS"/>
              </w:rPr>
              <w:t>РОК И НАЧИН ПЛАЋАЊА:</w:t>
            </w:r>
          </w:p>
          <w:p w:rsidR="000E75A0" w:rsidRPr="002F37BE" w:rsidRDefault="002F37BE" w:rsidP="002A2C59">
            <w:pPr>
              <w:pStyle w:val="KDParagraf"/>
              <w:spacing w:before="0"/>
              <w:rPr>
                <w:rFonts w:cs="Arial"/>
                <w:lang w:val="sr-Cyrl-RS"/>
              </w:rPr>
            </w:pPr>
            <w:r w:rsidRPr="00FC4A9E">
              <w:rPr>
                <w:rFonts w:cs="Arial"/>
              </w:rPr>
              <w:t>•</w:t>
            </w:r>
            <w:r w:rsidRPr="00FC4A9E">
              <w:rPr>
                <w:rFonts w:cs="Arial"/>
              </w:rPr>
              <w:tab/>
            </w:r>
            <w:r w:rsidR="00C714E0" w:rsidRPr="00C714E0">
              <w:rPr>
                <w:rFonts w:cs="Arial"/>
              </w:rPr>
              <w:t>100% укупне вредности услуге по позицији из обрасца структуре цене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tc>
        <w:tc>
          <w:tcPr>
            <w:tcW w:w="4110" w:type="dxa"/>
            <w:vAlign w:val="center"/>
          </w:tcPr>
          <w:p w:rsidR="00750A33" w:rsidRPr="001F2423" w:rsidRDefault="00750A33" w:rsidP="006157E0">
            <w:pPr>
              <w:spacing w:before="0"/>
              <w:rPr>
                <w:rFonts w:cs="Arial"/>
                <w:bCs/>
                <w:iCs/>
                <w:lang w:val="sr-Cyrl-CS"/>
              </w:rPr>
            </w:pPr>
          </w:p>
          <w:p w:rsidR="00767D5D" w:rsidRPr="001F2423" w:rsidRDefault="00767D5D" w:rsidP="00767D5D">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767D5D" w:rsidP="00767D5D">
            <w:pPr>
              <w:spacing w:before="0"/>
              <w:jc w:val="center"/>
              <w:rPr>
                <w:rFonts w:cs="Arial"/>
                <w:b/>
                <w:bCs/>
                <w:iCs/>
                <w:lang w:val="sr-Cyrl-CS"/>
              </w:rPr>
            </w:pPr>
            <w:r w:rsidRPr="001F2423">
              <w:rPr>
                <w:rFonts w:cs="Arial"/>
                <w:bCs/>
                <w:iCs/>
                <w:lang w:val="sr-Cyrl-CS"/>
              </w:rPr>
              <w:t>ДА/НЕ (заокружити)</w:t>
            </w:r>
          </w:p>
        </w:tc>
      </w:tr>
      <w:tr w:rsidR="000E75A0" w:rsidRPr="00E47C2E" w:rsidTr="003571CB">
        <w:tc>
          <w:tcPr>
            <w:tcW w:w="6096" w:type="dxa"/>
            <w:vAlign w:val="center"/>
          </w:tcPr>
          <w:p w:rsidR="000E75A0" w:rsidRPr="001F2423" w:rsidRDefault="000E75A0" w:rsidP="00AF3AF8">
            <w:pPr>
              <w:spacing w:before="0"/>
              <w:jc w:val="center"/>
              <w:rPr>
                <w:rFonts w:cs="Arial"/>
                <w:b/>
                <w:bCs/>
                <w:iCs/>
                <w:lang w:val="sr-Cyrl-CS"/>
              </w:rPr>
            </w:pPr>
            <w:r w:rsidRPr="001F2423">
              <w:rPr>
                <w:rFonts w:cs="Arial"/>
                <w:b/>
                <w:bCs/>
                <w:iCs/>
                <w:lang w:val="sr-Cyrl-CS"/>
              </w:rPr>
              <w:t>РОК И</w:t>
            </w:r>
            <w:r w:rsidR="00DF169D" w:rsidRPr="001F2423">
              <w:rPr>
                <w:rFonts w:cs="Arial"/>
                <w:b/>
                <w:bCs/>
                <w:iCs/>
                <w:lang w:val="sr-Cyrl-CS"/>
              </w:rPr>
              <w:t>ЗВРШЕЊА</w:t>
            </w:r>
            <w:r w:rsidRPr="001F2423">
              <w:rPr>
                <w:rFonts w:cs="Arial"/>
                <w:b/>
                <w:bCs/>
                <w:iCs/>
                <w:lang w:val="sr-Cyrl-CS"/>
              </w:rPr>
              <w:t>:</w:t>
            </w:r>
          </w:p>
          <w:p w:rsidR="000E75A0" w:rsidRPr="00F171A9" w:rsidRDefault="00F171A9" w:rsidP="00F171A9">
            <w:pPr>
              <w:spacing w:before="0"/>
              <w:rPr>
                <w:rFonts w:cs="Arial"/>
                <w:color w:val="00B0F0"/>
                <w:lang w:val="sr-Cyrl-RS" w:eastAsia="zh-CN"/>
              </w:rPr>
            </w:pPr>
            <w:r w:rsidRPr="00F171A9">
              <w:rPr>
                <w:rFonts w:eastAsia="Calibri" w:cs="Arial"/>
              </w:rPr>
              <w:t>Изабрани понуђач је обавезан да услугу изврши у року који не може бити дужи од 90 дана од дана увођења у посао. Наручилац се обавезује да изабраног понуђача обавести најкасније 7 дана пре увођења у посао. Планирани термин извршења услуга до краја 2018. године.</w:t>
            </w:r>
          </w:p>
        </w:tc>
        <w:tc>
          <w:tcPr>
            <w:tcW w:w="4110" w:type="dxa"/>
            <w:vAlign w:val="center"/>
          </w:tcPr>
          <w:p w:rsidR="000E75A0" w:rsidRPr="001F2423" w:rsidRDefault="000E75A0" w:rsidP="00AF3AF8">
            <w:pPr>
              <w:spacing w:before="0"/>
              <w:jc w:val="center"/>
              <w:rPr>
                <w:rFonts w:cs="Arial"/>
                <w:b/>
                <w:bCs/>
                <w:iCs/>
                <w:lang w:val="sr-Cyrl-CS"/>
              </w:rPr>
            </w:pPr>
          </w:p>
          <w:p w:rsidR="00F171A9" w:rsidRPr="000A4836" w:rsidRDefault="001F6584" w:rsidP="00F171A9">
            <w:pPr>
              <w:spacing w:before="0"/>
              <w:rPr>
                <w:rFonts w:cs="Arial"/>
                <w:color w:val="00B0F0"/>
                <w:lang w:val="sr-Cyrl-RS" w:eastAsia="zh-CN"/>
              </w:rPr>
            </w:pPr>
            <w:r>
              <w:rPr>
                <w:rFonts w:cs="Arial"/>
                <w:lang w:val="sr-Cyrl-RS"/>
              </w:rPr>
              <w:t xml:space="preserve">_____ </w:t>
            </w:r>
            <w:r w:rsidR="00F171A9" w:rsidRPr="00F171A9">
              <w:rPr>
                <w:rFonts w:eastAsia="Calibri" w:cs="Arial"/>
              </w:rPr>
              <w:t>дана од дана увођења у посао. Наручилац се обавезује да изабраног понуђача обавести најкасније 7 дана пре увођења у посао. Планирани термин извршења услуга до краја 2018. године.</w:t>
            </w:r>
          </w:p>
          <w:p w:rsidR="00DA6EFD" w:rsidRDefault="00DA6EFD" w:rsidP="00DA6EFD">
            <w:pPr>
              <w:pStyle w:val="ListParagraph"/>
              <w:autoSpaceDE w:val="0"/>
              <w:autoSpaceDN w:val="0"/>
              <w:adjustRightInd w:val="0"/>
              <w:spacing w:before="0" w:after="0" w:line="240" w:lineRule="auto"/>
              <w:ind w:left="0"/>
              <w:contextualSpacing w:val="0"/>
              <w:rPr>
                <w:rFonts w:ascii="Arial" w:hAnsi="Arial" w:cs="Arial"/>
              </w:rPr>
            </w:pPr>
          </w:p>
          <w:p w:rsidR="000E75A0" w:rsidRPr="001F2423" w:rsidRDefault="000E75A0" w:rsidP="006157E0">
            <w:pPr>
              <w:spacing w:before="0"/>
              <w:jc w:val="center"/>
              <w:rPr>
                <w:rFonts w:cs="Arial"/>
                <w:bCs/>
                <w:iCs/>
              </w:rPr>
            </w:pPr>
          </w:p>
        </w:tc>
      </w:tr>
      <w:tr w:rsidR="000E75A0" w:rsidRPr="00E47C2E" w:rsidTr="003571CB">
        <w:trPr>
          <w:trHeight w:val="818"/>
        </w:trPr>
        <w:tc>
          <w:tcPr>
            <w:tcW w:w="6096" w:type="dxa"/>
            <w:vAlign w:val="center"/>
          </w:tcPr>
          <w:p w:rsidR="000E75A0" w:rsidRPr="001F2423" w:rsidRDefault="000E75A0" w:rsidP="00AF3AF8">
            <w:pPr>
              <w:spacing w:before="0"/>
              <w:jc w:val="center"/>
              <w:rPr>
                <w:rFonts w:cs="Arial"/>
                <w:bCs/>
                <w:iCs/>
                <w:lang w:val="sr-Cyrl-CS"/>
              </w:rPr>
            </w:pPr>
            <w:r w:rsidRPr="001F2423">
              <w:rPr>
                <w:rFonts w:cs="Arial"/>
                <w:b/>
                <w:bCs/>
                <w:iCs/>
                <w:lang w:val="sr-Cyrl-CS"/>
              </w:rPr>
              <w:t>МЕСТО И</w:t>
            </w:r>
            <w:r w:rsidR="00750A33" w:rsidRPr="001F2423">
              <w:rPr>
                <w:rFonts w:cs="Arial"/>
                <w:b/>
                <w:bCs/>
                <w:iCs/>
                <w:lang w:val="sr-Cyrl-CS"/>
              </w:rPr>
              <w:t>ЗВРШЕЊА</w:t>
            </w:r>
            <w:r w:rsidR="007315A5" w:rsidRPr="001F2423">
              <w:rPr>
                <w:rFonts w:cs="Arial"/>
                <w:b/>
                <w:bCs/>
                <w:iCs/>
                <w:lang w:val="sr-Latn-RS"/>
              </w:rPr>
              <w:t xml:space="preserve"> </w:t>
            </w:r>
            <w:r w:rsidR="006440C9" w:rsidRPr="001F2423">
              <w:rPr>
                <w:rFonts w:cs="Arial"/>
                <w:b/>
                <w:bCs/>
                <w:iCs/>
                <w:lang w:val="sr-Cyrl-RS"/>
              </w:rPr>
              <w:t>И ПАРИТЕТ</w:t>
            </w:r>
            <w:r w:rsidRPr="001F2423">
              <w:rPr>
                <w:rFonts w:cs="Arial"/>
                <w:b/>
                <w:bCs/>
                <w:iCs/>
                <w:lang w:val="sr-Cyrl-CS"/>
              </w:rPr>
              <w:t>:</w:t>
            </w:r>
            <w:r w:rsidRPr="001F2423">
              <w:rPr>
                <w:rFonts w:cs="Arial"/>
                <w:bCs/>
                <w:iCs/>
                <w:lang w:val="sr-Cyrl-CS"/>
              </w:rPr>
              <w:t>:</w:t>
            </w:r>
          </w:p>
          <w:p w:rsidR="003571CB" w:rsidRPr="00E62096" w:rsidRDefault="00E62096" w:rsidP="00E62096">
            <w:pPr>
              <w:spacing w:before="0"/>
              <w:rPr>
                <w:rFonts w:cs="Arial"/>
                <w:lang w:val="sr-Cyrl-RS" w:eastAsia="zh-CN"/>
              </w:rPr>
            </w:pPr>
            <w:r w:rsidRPr="008A1200">
              <w:rPr>
                <w:rFonts w:cs="Arial"/>
                <w:lang w:val="sr-Cyrl-CS" w:eastAsia="zh-CN"/>
              </w:rPr>
              <w:t>М</w:t>
            </w:r>
            <w:r w:rsidRPr="008A1200">
              <w:rPr>
                <w:rFonts w:cs="Arial"/>
                <w:lang w:eastAsia="zh-CN"/>
              </w:rPr>
              <w:t xml:space="preserve">есто извршења </w:t>
            </w:r>
            <w:r w:rsidRPr="008A1200">
              <w:rPr>
                <w:rFonts w:cs="Arial"/>
                <w:lang w:val="sr-Cyrl-RS" w:eastAsia="zh-CN"/>
              </w:rPr>
              <w:t>услуга ј</w:t>
            </w:r>
            <w:r>
              <w:rPr>
                <w:rFonts w:cs="Arial"/>
                <w:lang w:val="sr-Cyrl-RS" w:eastAsia="zh-CN"/>
              </w:rPr>
              <w:t>е огранак ТЕНТ / Локација ТЕНТ А  Обреновац</w:t>
            </w:r>
            <w:r w:rsidRPr="008A1200">
              <w:rPr>
                <w:rFonts w:cs="Arial"/>
                <w:lang w:val="sr-Cyrl-RS" w:eastAsia="zh-CN"/>
              </w:rPr>
              <w:t xml:space="preserve">, а паритет је </w:t>
            </w:r>
            <w:r w:rsidRPr="008A1200">
              <w:rPr>
                <w:rFonts w:cs="Arial"/>
                <w:lang w:val="sr-Latn-RS" w:eastAsia="zh-CN"/>
              </w:rPr>
              <w:t xml:space="preserve">Fco </w:t>
            </w:r>
            <w:r w:rsidRPr="008A1200">
              <w:rPr>
                <w:rFonts w:cs="Arial"/>
                <w:lang w:val="sr-Cyrl-RS" w:eastAsia="zh-CN"/>
              </w:rPr>
              <w:t xml:space="preserve">огранак ТЕНТ / Локација </w:t>
            </w:r>
            <w:r>
              <w:rPr>
                <w:rFonts w:cs="Arial"/>
                <w:lang w:val="sr-Cyrl-RS" w:eastAsia="zh-CN"/>
              </w:rPr>
              <w:t>ТЕНТ А  Обреновац</w:t>
            </w:r>
          </w:p>
        </w:tc>
        <w:tc>
          <w:tcPr>
            <w:tcW w:w="4110" w:type="dxa"/>
            <w:vAlign w:val="center"/>
          </w:tcPr>
          <w:p w:rsidR="000E75A0" w:rsidRPr="001F2423" w:rsidRDefault="000E75A0" w:rsidP="00AF3AF8">
            <w:pPr>
              <w:spacing w:before="0"/>
              <w:jc w:val="center"/>
              <w:rPr>
                <w:rFonts w:cs="Arial"/>
                <w:bCs/>
                <w:iCs/>
                <w:lang w:val="sr-Cyrl-CS"/>
              </w:rPr>
            </w:pPr>
            <w:r w:rsidRPr="001F2423">
              <w:rPr>
                <w:rFonts w:cs="Arial"/>
                <w:bCs/>
                <w:iCs/>
                <w:lang w:val="sr-Cyrl-CS"/>
              </w:rPr>
              <w:t>Сагласан за захтевом наручиоца</w:t>
            </w:r>
          </w:p>
          <w:p w:rsidR="000E75A0" w:rsidRPr="001F2423" w:rsidRDefault="000E75A0" w:rsidP="00AF3AF8">
            <w:pPr>
              <w:spacing w:before="0"/>
              <w:jc w:val="center"/>
              <w:rPr>
                <w:rFonts w:cs="Arial"/>
                <w:b/>
                <w:bCs/>
                <w:iCs/>
                <w:lang w:val="sr-Cyrl-CS"/>
              </w:rPr>
            </w:pPr>
            <w:r w:rsidRPr="001F2423">
              <w:rPr>
                <w:rFonts w:cs="Arial"/>
                <w:bCs/>
                <w:iCs/>
                <w:lang w:val="sr-Cyrl-CS"/>
              </w:rPr>
              <w:t>ДА/НЕ (заокружити)</w:t>
            </w:r>
          </w:p>
        </w:tc>
      </w:tr>
      <w:tr w:rsidR="000E75A0" w:rsidRPr="00E47C2E" w:rsidTr="003571CB">
        <w:trPr>
          <w:trHeight w:val="800"/>
        </w:trPr>
        <w:tc>
          <w:tcPr>
            <w:tcW w:w="6096" w:type="dxa"/>
            <w:vAlign w:val="center"/>
          </w:tcPr>
          <w:p w:rsidR="000E75A0" w:rsidRPr="001F2423" w:rsidRDefault="000E75A0" w:rsidP="00AF3AF8">
            <w:pPr>
              <w:spacing w:before="0"/>
              <w:jc w:val="center"/>
              <w:rPr>
                <w:rFonts w:cs="Arial"/>
                <w:b/>
                <w:bCs/>
                <w:iCs/>
                <w:lang w:val="sr-Cyrl-CS"/>
              </w:rPr>
            </w:pPr>
            <w:r w:rsidRPr="001F2423">
              <w:rPr>
                <w:rFonts w:cs="Arial"/>
                <w:b/>
                <w:bCs/>
                <w:iCs/>
                <w:lang w:val="sr-Cyrl-CS"/>
              </w:rPr>
              <w:t>РОК ВАЖЕЊА ПОНУДЕ:</w:t>
            </w:r>
          </w:p>
          <w:p w:rsidR="000E75A0" w:rsidRPr="001F2423" w:rsidRDefault="000E75A0" w:rsidP="00E47C2E">
            <w:pPr>
              <w:spacing w:before="0"/>
              <w:jc w:val="center"/>
              <w:rPr>
                <w:rFonts w:cs="Arial"/>
                <w:b/>
                <w:bCs/>
                <w:iCs/>
                <w:lang w:val="sr-Cyrl-CS"/>
              </w:rPr>
            </w:pPr>
            <w:r w:rsidRPr="001F2423">
              <w:rPr>
                <w:rFonts w:cs="Arial"/>
                <w:bCs/>
                <w:iCs/>
                <w:lang w:val="sr-Cyrl-CS"/>
              </w:rPr>
              <w:t>не може бити краћ</w:t>
            </w:r>
            <w:r w:rsidRPr="001F2423">
              <w:rPr>
                <w:rFonts w:cs="Arial"/>
                <w:bCs/>
                <w:iCs/>
              </w:rPr>
              <w:t>и</w:t>
            </w:r>
            <w:r w:rsidRPr="001F2423">
              <w:rPr>
                <w:rFonts w:cs="Arial"/>
                <w:bCs/>
                <w:iCs/>
                <w:lang w:val="sr-Cyrl-CS"/>
              </w:rPr>
              <w:t xml:space="preserve"> од </w:t>
            </w:r>
            <w:r w:rsidR="004F6D6E" w:rsidRPr="001F2423">
              <w:rPr>
                <w:rFonts w:cs="Arial"/>
                <w:bCs/>
                <w:iCs/>
                <w:lang w:val="sr-Latn-RS"/>
              </w:rPr>
              <w:t>6</w:t>
            </w:r>
            <w:r w:rsidRPr="001F2423">
              <w:rPr>
                <w:rFonts w:cs="Arial"/>
                <w:bCs/>
                <w:iCs/>
                <w:lang w:val="sr-Cyrl-CS"/>
              </w:rPr>
              <w:t>0 дана од дана отварања понуда</w:t>
            </w:r>
          </w:p>
        </w:tc>
        <w:tc>
          <w:tcPr>
            <w:tcW w:w="4110" w:type="dxa"/>
            <w:vAlign w:val="center"/>
          </w:tcPr>
          <w:p w:rsidR="000E75A0" w:rsidRPr="001F2423" w:rsidRDefault="000E75A0" w:rsidP="00AF3AF8">
            <w:pPr>
              <w:spacing w:before="0"/>
              <w:jc w:val="center"/>
              <w:rPr>
                <w:rFonts w:cs="Arial"/>
                <w:b/>
                <w:bCs/>
                <w:iCs/>
                <w:lang w:val="sr-Cyrl-CS"/>
              </w:rPr>
            </w:pPr>
          </w:p>
          <w:p w:rsidR="000E75A0" w:rsidRPr="001F2423" w:rsidRDefault="000E75A0" w:rsidP="00AF3AF8">
            <w:pPr>
              <w:spacing w:before="0"/>
              <w:jc w:val="center"/>
              <w:rPr>
                <w:rFonts w:cs="Arial"/>
                <w:b/>
                <w:bCs/>
                <w:iCs/>
                <w:lang w:val="sr-Cyrl-CS"/>
              </w:rPr>
            </w:pPr>
            <w:r w:rsidRPr="001F2423">
              <w:rPr>
                <w:rFonts w:cs="Arial"/>
                <w:bCs/>
                <w:iCs/>
                <w:lang w:val="sr-Cyrl-CS"/>
              </w:rPr>
              <w:t>_____ дана од дана отварања понуда</w:t>
            </w:r>
          </w:p>
        </w:tc>
      </w:tr>
      <w:tr w:rsidR="000E75A0" w:rsidRPr="00E47C2E" w:rsidTr="003571CB">
        <w:tc>
          <w:tcPr>
            <w:tcW w:w="10206" w:type="dxa"/>
            <w:gridSpan w:val="2"/>
          </w:tcPr>
          <w:p w:rsidR="000E75A0" w:rsidRPr="00E47C2E" w:rsidRDefault="000E75A0" w:rsidP="00231D52">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157E0"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FA79C1" w:rsidRPr="00F171A9" w:rsidRDefault="00BA2C2D" w:rsidP="00F171A9">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4" w:name="_Toc442559925"/>
      <w:r w:rsidR="00024331">
        <w:rPr>
          <w:rFonts w:eastAsia="TimesNewRomanPS-BoldMT" w:cs="Arial"/>
          <w:bCs/>
          <w:iCs/>
          <w:lang w:val="ru-RU"/>
        </w:rPr>
        <w:t>.</w:t>
      </w:r>
    </w:p>
    <w:p w:rsidR="0025734A" w:rsidRDefault="0025734A" w:rsidP="001F6584">
      <w:pPr>
        <w:pStyle w:val="KDObrazac"/>
        <w:spacing w:before="0"/>
        <w:jc w:val="both"/>
        <w:rPr>
          <w:lang w:val="sr-Cyrl-RS"/>
        </w:rPr>
      </w:pPr>
    </w:p>
    <w:p w:rsidR="0025734A" w:rsidRDefault="0025734A" w:rsidP="001F6584">
      <w:pPr>
        <w:pStyle w:val="KDObrazac"/>
        <w:spacing w:before="0"/>
        <w:jc w:val="both"/>
        <w:rPr>
          <w:lang w:val="sr-Cyrl-RS"/>
        </w:rPr>
      </w:pPr>
    </w:p>
    <w:p w:rsidR="00343A18" w:rsidRPr="006157E0" w:rsidRDefault="00343A18" w:rsidP="00343A18">
      <w:pPr>
        <w:pStyle w:val="KDObrazac"/>
        <w:spacing w:before="0"/>
        <w:rPr>
          <w:lang w:val="sr-Cyrl-RS"/>
        </w:rPr>
      </w:pPr>
      <w:r w:rsidRPr="00E47C2E">
        <w:t xml:space="preserve">ОБРАЗАЦ </w:t>
      </w:r>
      <w:bookmarkEnd w:id="254"/>
      <w:r w:rsidR="006157E0">
        <w:rPr>
          <w:lang w:val="sr-Cyrl-RS"/>
        </w:rPr>
        <w:t>2.</w:t>
      </w:r>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p w:rsidR="0083405F" w:rsidRDefault="0083405F" w:rsidP="00343A18">
      <w:pPr>
        <w:spacing w:before="0"/>
        <w:rPr>
          <w:rFonts w:cs="Arial"/>
        </w:rPr>
      </w:pPr>
    </w:p>
    <w:tbl>
      <w:tblPr>
        <w:tblW w:w="107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50"/>
        <w:gridCol w:w="801"/>
        <w:gridCol w:w="48"/>
        <w:gridCol w:w="2890"/>
        <w:gridCol w:w="1080"/>
        <w:gridCol w:w="1080"/>
        <w:gridCol w:w="1080"/>
        <w:gridCol w:w="1043"/>
        <w:gridCol w:w="37"/>
        <w:gridCol w:w="1380"/>
        <w:gridCol w:w="36"/>
        <w:gridCol w:w="1188"/>
      </w:tblGrid>
      <w:tr w:rsidR="001F6584" w:rsidRPr="001F6584" w:rsidTr="00C46CA5">
        <w:trPr>
          <w:gridBefore w:val="1"/>
          <w:wBefore w:w="50" w:type="dxa"/>
          <w:jc w:val="center"/>
        </w:trPr>
        <w:tc>
          <w:tcPr>
            <w:tcW w:w="849" w:type="dxa"/>
            <w:gridSpan w:val="2"/>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Р. бр.</w:t>
            </w:r>
          </w:p>
        </w:tc>
        <w:tc>
          <w:tcPr>
            <w:tcW w:w="2890"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Предмет набавке услуге</w:t>
            </w:r>
          </w:p>
        </w:tc>
        <w:tc>
          <w:tcPr>
            <w:tcW w:w="1080"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Јед.</w:t>
            </w:r>
          </w:p>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мере</w:t>
            </w:r>
          </w:p>
        </w:tc>
        <w:tc>
          <w:tcPr>
            <w:tcW w:w="1080" w:type="dxa"/>
            <w:shd w:val="clear" w:color="auto" w:fill="E0E0E0"/>
            <w:vAlign w:val="center"/>
          </w:tcPr>
          <w:p w:rsidR="001F6584" w:rsidRPr="001F6584" w:rsidRDefault="001F6584" w:rsidP="001F6584">
            <w:pPr>
              <w:jc w:val="center"/>
              <w:rPr>
                <w:rFonts w:cs="Arial"/>
                <w:sz w:val="20"/>
                <w:szCs w:val="20"/>
                <w:lang w:val="sr-Cyrl-CS" w:eastAsia="hr-HR"/>
              </w:rPr>
            </w:pPr>
            <w:r w:rsidRPr="001F6584">
              <w:rPr>
                <w:rFonts w:cs="Arial"/>
                <w:sz w:val="20"/>
                <w:szCs w:val="20"/>
                <w:lang w:val="sr-Cyrl-CS" w:eastAsia="hr-HR"/>
              </w:rPr>
              <w:t>Кол.</w:t>
            </w:r>
          </w:p>
        </w:tc>
        <w:tc>
          <w:tcPr>
            <w:tcW w:w="1080" w:type="dxa"/>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Цена/Ј.М.</w:t>
            </w:r>
            <w:r w:rsidRPr="001F6584">
              <w:rPr>
                <w:rFonts w:cs="Arial"/>
                <w:sz w:val="20"/>
                <w:szCs w:val="20"/>
                <w:lang w:eastAsia="hr-HR"/>
              </w:rPr>
              <w:t>(без ПДВ-а)</w:t>
            </w:r>
          </w:p>
        </w:tc>
        <w:tc>
          <w:tcPr>
            <w:tcW w:w="1080" w:type="dxa"/>
            <w:gridSpan w:val="2"/>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Цена/Ј.М.</w:t>
            </w:r>
            <w:r w:rsidRPr="001F6584">
              <w:rPr>
                <w:rFonts w:cs="Arial"/>
                <w:sz w:val="20"/>
                <w:szCs w:val="20"/>
                <w:lang w:eastAsia="hr-HR"/>
              </w:rPr>
              <w:t>(са ПДВ-а)</w:t>
            </w:r>
          </w:p>
        </w:tc>
        <w:tc>
          <w:tcPr>
            <w:tcW w:w="1416" w:type="dxa"/>
            <w:gridSpan w:val="2"/>
            <w:shd w:val="clear" w:color="auto" w:fill="E0E0E0"/>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val="sr-Cyrl-CS" w:eastAsia="hr-HR"/>
              </w:rPr>
            </w:pPr>
            <w:r w:rsidRPr="001F6584">
              <w:rPr>
                <w:rFonts w:cs="Arial"/>
                <w:sz w:val="20"/>
                <w:szCs w:val="20"/>
                <w:lang w:eastAsia="hr-HR"/>
              </w:rPr>
              <w:t>(без ПДВ-а)</w:t>
            </w:r>
          </w:p>
        </w:tc>
        <w:tc>
          <w:tcPr>
            <w:tcW w:w="1188" w:type="dxa"/>
            <w:shd w:val="clear" w:color="auto" w:fill="E0E0E0"/>
            <w:vAlign w:val="center"/>
          </w:tcPr>
          <w:p w:rsidR="001F6584" w:rsidRPr="001F6584" w:rsidRDefault="001F6584" w:rsidP="001F6584">
            <w:pPr>
              <w:jc w:val="center"/>
              <w:rPr>
                <w:rFonts w:cs="Arial"/>
                <w:sz w:val="20"/>
                <w:szCs w:val="20"/>
                <w:lang w:eastAsia="hr-HR"/>
              </w:rPr>
            </w:pPr>
            <w:r w:rsidRPr="001F6584">
              <w:rPr>
                <w:rFonts w:cs="Arial"/>
                <w:sz w:val="20"/>
                <w:szCs w:val="20"/>
                <w:lang w:val="sr-Cyrl-CS" w:eastAsia="hr-HR"/>
              </w:rPr>
              <w:t>Износ</w:t>
            </w:r>
          </w:p>
          <w:p w:rsidR="001F6584" w:rsidRPr="001F6584" w:rsidRDefault="001F6584" w:rsidP="001F6584">
            <w:pPr>
              <w:jc w:val="center"/>
              <w:rPr>
                <w:rFonts w:cs="Arial"/>
                <w:sz w:val="20"/>
                <w:szCs w:val="20"/>
                <w:lang w:eastAsia="hr-HR"/>
              </w:rPr>
            </w:pPr>
            <w:r w:rsidRPr="001F6584">
              <w:rPr>
                <w:rFonts w:cs="Arial"/>
                <w:sz w:val="20"/>
                <w:szCs w:val="20"/>
                <w:lang w:eastAsia="hr-HR"/>
              </w:rPr>
              <w:t>(саПДВ-а)</w:t>
            </w:r>
          </w:p>
        </w:tc>
      </w:tr>
      <w:tr w:rsidR="001F6584" w:rsidRPr="001F6584" w:rsidTr="00C46CA5">
        <w:trPr>
          <w:gridBefore w:val="1"/>
          <w:wBefore w:w="50" w:type="dxa"/>
          <w:trHeight w:val="419"/>
          <w:jc w:val="center"/>
        </w:trPr>
        <w:tc>
          <w:tcPr>
            <w:tcW w:w="849" w:type="dxa"/>
            <w:gridSpan w:val="2"/>
            <w:shd w:val="clear" w:color="auto" w:fill="auto"/>
            <w:vAlign w:val="center"/>
          </w:tcPr>
          <w:p w:rsidR="001F6584" w:rsidRPr="001F6584" w:rsidRDefault="001F6584" w:rsidP="001F6584">
            <w:pPr>
              <w:jc w:val="center"/>
              <w:rPr>
                <w:rFonts w:cs="Arial"/>
                <w:sz w:val="24"/>
                <w:szCs w:val="24"/>
                <w:lang w:val="sr-Latn-RS" w:eastAsia="hr-HR"/>
              </w:rPr>
            </w:pPr>
            <w:r w:rsidRPr="001F6584">
              <w:rPr>
                <w:rFonts w:cs="Arial"/>
                <w:sz w:val="24"/>
                <w:szCs w:val="24"/>
                <w:lang w:val="sr-Latn-RS" w:eastAsia="hr-HR"/>
              </w:rPr>
              <w:t>1</w:t>
            </w:r>
          </w:p>
        </w:tc>
        <w:tc>
          <w:tcPr>
            <w:tcW w:w="2890" w:type="dxa"/>
            <w:shd w:val="clear" w:color="auto" w:fill="auto"/>
          </w:tcPr>
          <w:p w:rsidR="001F6584" w:rsidRPr="001F6584" w:rsidRDefault="00C714E0" w:rsidP="001F6584">
            <w:r w:rsidRPr="00FB6203">
              <w:rPr>
                <w:rFonts w:cs="Arial"/>
                <w:lang w:val="sr-Cyrl-RS" w:eastAsia="hr-HR"/>
              </w:rPr>
              <w:t>Израда Пројекта за извођење паркинга и аутобуских стајалишта ТЕНТ</w:t>
            </w:r>
            <w:r w:rsidR="00410C28">
              <w:rPr>
                <w:rFonts w:cs="Arial"/>
                <w:lang w:val="sr-Cyrl-RS" w:eastAsia="hr-HR"/>
              </w:rPr>
              <w:t xml:space="preserve"> </w:t>
            </w:r>
            <w:r w:rsidRPr="00FB6203">
              <w:rPr>
                <w:rFonts w:cs="Arial"/>
                <w:lang w:val="sr-Cyrl-RS" w:eastAsia="hr-HR"/>
              </w:rPr>
              <w:t>А</w:t>
            </w:r>
          </w:p>
        </w:tc>
        <w:tc>
          <w:tcPr>
            <w:tcW w:w="1080" w:type="dxa"/>
            <w:shd w:val="clear" w:color="auto" w:fill="auto"/>
          </w:tcPr>
          <w:p w:rsidR="00C714E0" w:rsidRDefault="00C714E0" w:rsidP="001F6584">
            <w:pPr>
              <w:rPr>
                <w:lang w:val="sr-Cyrl-RS"/>
              </w:rPr>
            </w:pPr>
          </w:p>
          <w:p w:rsidR="001F6584" w:rsidRPr="001F6584" w:rsidRDefault="001F6584" w:rsidP="001F6584">
            <w:r w:rsidRPr="001F6584">
              <w:t>комплет</w:t>
            </w:r>
          </w:p>
        </w:tc>
        <w:tc>
          <w:tcPr>
            <w:tcW w:w="1080" w:type="dxa"/>
            <w:shd w:val="clear" w:color="auto" w:fill="auto"/>
            <w:vAlign w:val="center"/>
          </w:tcPr>
          <w:p w:rsidR="001F6584" w:rsidRPr="001F6584" w:rsidRDefault="001F6584" w:rsidP="001F6584">
            <w:pPr>
              <w:jc w:val="center"/>
              <w:rPr>
                <w:rFonts w:cs="Arial"/>
                <w:lang w:val="sr-Cyrl-RS" w:eastAsia="hr-HR"/>
              </w:rPr>
            </w:pPr>
            <w:r w:rsidRPr="001F6584">
              <w:rPr>
                <w:rFonts w:cs="Arial"/>
                <w:lang w:val="sr-Cyrl-RS"/>
              </w:rPr>
              <w:t>1</w:t>
            </w:r>
          </w:p>
        </w:tc>
        <w:tc>
          <w:tcPr>
            <w:tcW w:w="1080" w:type="dxa"/>
          </w:tcPr>
          <w:p w:rsidR="001F6584" w:rsidRPr="001F6584" w:rsidRDefault="001F6584" w:rsidP="001F6584">
            <w:pPr>
              <w:rPr>
                <w:rFonts w:ascii="Times New Roman" w:hAnsi="Times New Roman"/>
                <w:sz w:val="24"/>
                <w:szCs w:val="24"/>
                <w:lang w:val="hr-HR" w:eastAsia="hr-HR"/>
              </w:rPr>
            </w:pPr>
          </w:p>
        </w:tc>
        <w:tc>
          <w:tcPr>
            <w:tcW w:w="1080" w:type="dxa"/>
            <w:gridSpan w:val="2"/>
            <w:shd w:val="clear" w:color="auto" w:fill="auto"/>
          </w:tcPr>
          <w:p w:rsidR="001F6584" w:rsidRPr="001F6584" w:rsidRDefault="001F6584" w:rsidP="001F6584">
            <w:pPr>
              <w:rPr>
                <w:rFonts w:ascii="Times New Roman" w:hAnsi="Times New Roman"/>
                <w:sz w:val="24"/>
                <w:szCs w:val="24"/>
                <w:lang w:val="hr-HR" w:eastAsia="hr-HR"/>
              </w:rPr>
            </w:pPr>
          </w:p>
        </w:tc>
        <w:tc>
          <w:tcPr>
            <w:tcW w:w="1416" w:type="dxa"/>
            <w:gridSpan w:val="2"/>
          </w:tcPr>
          <w:p w:rsidR="001F6584" w:rsidRPr="001F6584" w:rsidRDefault="001F6584" w:rsidP="001F6584">
            <w:pPr>
              <w:rPr>
                <w:rFonts w:ascii="Times New Roman" w:hAnsi="Times New Roman"/>
                <w:sz w:val="24"/>
                <w:szCs w:val="24"/>
                <w:lang w:val="hr-HR" w:eastAsia="hr-HR"/>
              </w:rPr>
            </w:pPr>
          </w:p>
        </w:tc>
        <w:tc>
          <w:tcPr>
            <w:tcW w:w="1188" w:type="dxa"/>
            <w:shd w:val="clear" w:color="auto" w:fill="auto"/>
          </w:tcPr>
          <w:p w:rsidR="001F6584" w:rsidRPr="001F6584" w:rsidRDefault="001F6584" w:rsidP="001F6584">
            <w:pPr>
              <w:rPr>
                <w:rFonts w:ascii="Times New Roman" w:hAnsi="Times New Roman"/>
                <w:sz w:val="24"/>
                <w:szCs w:val="24"/>
                <w:lang w:val="hr-HR" w:eastAsia="hr-HR"/>
              </w:rPr>
            </w:pPr>
          </w:p>
        </w:tc>
      </w:tr>
      <w:tr w:rsidR="001F6584" w:rsidRPr="001F6584" w:rsidTr="00C714E0">
        <w:trPr>
          <w:trHeight w:val="409"/>
          <w:jc w:val="center"/>
        </w:trPr>
        <w:tc>
          <w:tcPr>
            <w:tcW w:w="851" w:type="dxa"/>
            <w:gridSpan w:val="2"/>
            <w:shd w:val="clear" w:color="auto" w:fill="auto"/>
            <w:vAlign w:val="center"/>
          </w:tcPr>
          <w:p w:rsidR="001F6584" w:rsidRPr="001F6584" w:rsidRDefault="001F6584" w:rsidP="001F6584">
            <w:pPr>
              <w:jc w:val="center"/>
              <w:rPr>
                <w:rFonts w:cs="Arial"/>
                <w:sz w:val="24"/>
                <w:szCs w:val="24"/>
                <w:lang w:val="sr-Cyrl-CS" w:eastAsia="hr-HR"/>
              </w:rPr>
            </w:pPr>
          </w:p>
        </w:tc>
        <w:tc>
          <w:tcPr>
            <w:tcW w:w="7221" w:type="dxa"/>
            <w:gridSpan w:val="6"/>
            <w:shd w:val="clear" w:color="auto" w:fill="auto"/>
          </w:tcPr>
          <w:p w:rsidR="001F6584" w:rsidRPr="001F6584" w:rsidRDefault="001F6584" w:rsidP="001F6584">
            <w:pPr>
              <w:jc w:val="center"/>
              <w:rPr>
                <w:rFonts w:ascii="Times New Roman" w:hAnsi="Times New Roman"/>
                <w:sz w:val="24"/>
                <w:szCs w:val="24"/>
                <w:lang w:eastAsia="hr-HR"/>
              </w:rPr>
            </w:pPr>
            <w:r w:rsidRPr="001F6584">
              <w:rPr>
                <w:rFonts w:cs="Arial"/>
                <w:sz w:val="24"/>
                <w:szCs w:val="24"/>
                <w:lang w:val="sr-Cyrl-CS" w:eastAsia="hr-HR"/>
              </w:rPr>
              <w:t>УКУПНО  динара:</w:t>
            </w:r>
          </w:p>
        </w:tc>
        <w:tc>
          <w:tcPr>
            <w:tcW w:w="1417" w:type="dxa"/>
            <w:gridSpan w:val="2"/>
          </w:tcPr>
          <w:p w:rsidR="001F6584" w:rsidRPr="001F6584" w:rsidRDefault="001F6584" w:rsidP="001F6584">
            <w:pPr>
              <w:rPr>
                <w:rFonts w:ascii="Times New Roman" w:hAnsi="Times New Roman"/>
                <w:sz w:val="24"/>
                <w:szCs w:val="24"/>
                <w:lang w:val="hr-HR" w:eastAsia="hr-HR"/>
              </w:rPr>
            </w:pPr>
          </w:p>
        </w:tc>
        <w:tc>
          <w:tcPr>
            <w:tcW w:w="1224" w:type="dxa"/>
            <w:gridSpan w:val="2"/>
            <w:shd w:val="clear" w:color="auto" w:fill="auto"/>
          </w:tcPr>
          <w:p w:rsidR="001F6584" w:rsidRPr="001F6584" w:rsidRDefault="001F6584" w:rsidP="001F6584">
            <w:pPr>
              <w:tabs>
                <w:tab w:val="left" w:pos="840"/>
              </w:tabs>
              <w:rPr>
                <w:rFonts w:ascii="Times New Roman" w:hAnsi="Times New Roman"/>
                <w:sz w:val="24"/>
                <w:szCs w:val="24"/>
                <w:lang w:val="hr-HR" w:eastAsia="hr-HR"/>
              </w:rPr>
            </w:pPr>
          </w:p>
        </w:tc>
      </w:tr>
    </w:tbl>
    <w:p w:rsidR="00FA79C1" w:rsidRPr="00FA79C1" w:rsidRDefault="00FA79C1"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3405F" w:rsidRPr="00E47C2E" w:rsidTr="0083405F">
        <w:trPr>
          <w:trHeight w:val="418"/>
        </w:trPr>
        <w:tc>
          <w:tcPr>
            <w:tcW w:w="568" w:type="dxa"/>
            <w:vAlign w:val="center"/>
          </w:tcPr>
          <w:p w:rsidR="0083405F" w:rsidRPr="00E47C2E" w:rsidRDefault="0083405F" w:rsidP="0083405F">
            <w:pPr>
              <w:spacing w:before="0"/>
              <w:jc w:val="center"/>
              <w:rPr>
                <w:rFonts w:cs="Arial"/>
                <w:b/>
                <w:lang w:val="sr-Latn-CS"/>
              </w:rPr>
            </w:pPr>
            <w:r w:rsidRPr="00E47C2E">
              <w:rPr>
                <w:rFonts w:cs="Arial"/>
                <w:b/>
              </w:rPr>
              <w:t>I</w:t>
            </w:r>
          </w:p>
        </w:tc>
        <w:tc>
          <w:tcPr>
            <w:tcW w:w="6740" w:type="dxa"/>
          </w:tcPr>
          <w:p w:rsidR="0083405F" w:rsidRPr="00E47C2E" w:rsidRDefault="0083405F" w:rsidP="0083405F">
            <w:pPr>
              <w:spacing w:before="0"/>
              <w:jc w:val="center"/>
              <w:rPr>
                <w:rFonts w:cs="Arial"/>
                <w:b/>
              </w:rPr>
            </w:pPr>
            <w:r w:rsidRPr="00E47C2E">
              <w:rPr>
                <w:rFonts w:cs="Arial"/>
                <w:b/>
              </w:rPr>
              <w:t xml:space="preserve">УКУПНО ПОНУЂЕНА ЦЕНА  без ПДВ </w:t>
            </w:r>
            <w:r w:rsidRPr="00E47C2E">
              <w:rPr>
                <w:rFonts w:cs="Arial"/>
                <w:b/>
                <w:color w:val="00B0F0"/>
              </w:rPr>
              <w:t>динара</w:t>
            </w:r>
          </w:p>
          <w:p w:rsidR="0083405F" w:rsidRPr="00E47C2E" w:rsidRDefault="0083405F" w:rsidP="0083405F">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83405F" w:rsidRPr="00E47C2E" w:rsidRDefault="0083405F" w:rsidP="0083405F">
            <w:pPr>
              <w:spacing w:before="0"/>
              <w:rPr>
                <w:rFonts w:cs="Arial"/>
                <w:color w:val="FF0000"/>
              </w:rPr>
            </w:pPr>
          </w:p>
        </w:tc>
      </w:tr>
      <w:tr w:rsidR="0083405F" w:rsidRPr="00E47C2E" w:rsidTr="0083405F">
        <w:trPr>
          <w:trHeight w:val="610"/>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3405F" w:rsidRPr="00E47C2E" w:rsidRDefault="0083405F" w:rsidP="0083405F">
            <w:pPr>
              <w:spacing w:before="0"/>
              <w:jc w:val="center"/>
              <w:rPr>
                <w:rFonts w:cs="Arial"/>
                <w:b/>
                <w:color w:val="00B050"/>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r w:rsidR="0083405F" w:rsidRPr="00E47C2E" w:rsidTr="0083405F">
        <w:trPr>
          <w:trHeight w:val="562"/>
        </w:trPr>
        <w:tc>
          <w:tcPr>
            <w:tcW w:w="568" w:type="dxa"/>
            <w:tcBorders>
              <w:bottom w:val="single" w:sz="4" w:space="0" w:color="auto"/>
            </w:tcBorders>
            <w:vAlign w:val="center"/>
          </w:tcPr>
          <w:p w:rsidR="0083405F" w:rsidRPr="00E47C2E" w:rsidRDefault="0083405F" w:rsidP="0083405F">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3405F" w:rsidRPr="00E47C2E" w:rsidRDefault="0083405F" w:rsidP="0083405F">
            <w:pPr>
              <w:spacing w:before="0"/>
              <w:jc w:val="center"/>
              <w:rPr>
                <w:rFonts w:cs="Arial"/>
                <w:b/>
              </w:rPr>
            </w:pPr>
            <w:r w:rsidRPr="00E47C2E">
              <w:rPr>
                <w:rFonts w:cs="Arial"/>
                <w:b/>
              </w:rPr>
              <w:t>УКУПНО ПОНУЂЕНА ЦЕНА  са ПДВ</w:t>
            </w:r>
          </w:p>
          <w:p w:rsidR="0083405F" w:rsidRPr="00E47C2E" w:rsidRDefault="0083405F" w:rsidP="0083405F">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tcBorders>
              <w:bottom w:val="single" w:sz="4" w:space="0" w:color="auto"/>
              <w:right w:val="single" w:sz="4" w:space="0" w:color="auto"/>
            </w:tcBorders>
          </w:tcPr>
          <w:p w:rsidR="0083405F" w:rsidRPr="00E47C2E" w:rsidRDefault="0083405F" w:rsidP="0083405F">
            <w:pPr>
              <w:spacing w:before="0"/>
              <w:rPr>
                <w:rFonts w:cs="Arial"/>
                <w:color w:val="FF0000"/>
              </w:rPr>
            </w:pPr>
          </w:p>
        </w:tc>
      </w:tr>
    </w:tbl>
    <w:p w:rsidR="0083405F" w:rsidRPr="00E47C2E" w:rsidRDefault="0083405F" w:rsidP="00343A18">
      <w:pPr>
        <w:spacing w:before="0"/>
        <w:rPr>
          <w:rFonts w:cs="Arial"/>
        </w:rPr>
      </w:pPr>
    </w:p>
    <w:p w:rsidR="00FA79C1" w:rsidRDefault="00FA79C1" w:rsidP="00343A18">
      <w:pPr>
        <w:widowControl w:val="0"/>
        <w:spacing w:before="0"/>
        <w:rPr>
          <w:rFonts w:eastAsia="Arial Unicode MS" w:cs="Arial"/>
          <w:lang w:val="sr-Cyrl-RS"/>
        </w:rPr>
      </w:pPr>
    </w:p>
    <w:p w:rsidR="00FA79C1" w:rsidRDefault="00FA79C1"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F2423" w:rsidRPr="001F2423" w:rsidTr="0083405F">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3405F" w:rsidRPr="001F2423" w:rsidRDefault="00FB6203">
            <w:pPr>
              <w:spacing w:before="0"/>
              <w:rPr>
                <w:rFonts w:cs="Arial"/>
                <w:lang w:val="sr-Latn-CS" w:eastAsia="sr-Latn-CS"/>
              </w:rPr>
            </w:pPr>
            <w:r>
              <w:rPr>
                <w:rFonts w:cs="Arial"/>
                <w:lang w:val="sr-Latn-CS" w:eastAsia="sr-Latn-CS"/>
              </w:rPr>
              <w:t>Посебно исказани трошкови у дин</w:t>
            </w:r>
            <w:r w:rsidR="0083405F" w:rsidRPr="001F2423">
              <w:rPr>
                <w:rFonts w:cs="Arial"/>
                <w:lang w:val="sr-Latn-CS" w:eastAsia="sr-Latn-CS"/>
              </w:rPr>
              <w:t xml:space="preserve"> процентима који су укључени у укупно понуђену цену без ПДВ-а</w:t>
            </w:r>
          </w:p>
          <w:p w:rsidR="0083405F" w:rsidRPr="001F2423" w:rsidRDefault="0083405F">
            <w:pPr>
              <w:spacing w:before="0"/>
              <w:rPr>
                <w:rFonts w:cs="Arial"/>
                <w:lang w:val="sr-Latn-CS" w:eastAsia="sr-Latn-CS"/>
              </w:rPr>
            </w:pPr>
            <w:r w:rsidRPr="001F2423">
              <w:rPr>
                <w:rFonts w:cs="Arial"/>
                <w:lang w:val="sr-Latn-CS" w:eastAsia="sr-Latn-CS"/>
              </w:rPr>
              <w:t>(цена из реда бр. I)уколико исти постоје као засебни трошкови)</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Latn-CS" w:eastAsia="sr-Latn-CS"/>
              </w:rPr>
            </w:pPr>
            <w:r w:rsidRPr="001F24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F2423" w:rsidRDefault="00E47C2E">
            <w:pPr>
              <w:spacing w:before="0"/>
              <w:rPr>
                <w:rFonts w:cs="Arial"/>
                <w:lang w:val="sr-Cyrl-CS" w:eastAsia="sr-Latn-CS"/>
              </w:rPr>
            </w:pPr>
            <w:r w:rsidRPr="001F2423">
              <w:rPr>
                <w:rFonts w:cs="Arial"/>
                <w:lang w:val="sr-Latn-CS" w:eastAsia="sr-Latn-CS"/>
              </w:rPr>
              <w:t>Остали трошкови</w:t>
            </w:r>
            <w:r w:rsidRPr="001F24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F2423" w:rsidRDefault="004F6D6E">
            <w:pPr>
              <w:spacing w:before="0"/>
              <w:jc w:val="center"/>
              <w:rPr>
                <w:rFonts w:cs="Arial"/>
                <w:lang w:val="sr-Latn-CS" w:eastAsia="sr-Latn-CS"/>
              </w:rPr>
            </w:pPr>
            <w:r w:rsidRPr="001F2423">
              <w:rPr>
                <w:rFonts w:cs="Arial"/>
                <w:lang w:val="sr-Latn-CS" w:eastAsia="sr-Latn-CS"/>
              </w:rPr>
              <w:t>_____динара</w:t>
            </w:r>
            <w:r w:rsidR="00E47C2E" w:rsidRPr="001F2423">
              <w:rPr>
                <w:rFonts w:cs="Arial"/>
                <w:lang w:val="sr-Latn-CS" w:eastAsia="sr-Latn-CS"/>
              </w:rPr>
              <w:t xml:space="preserve"> односно ____%</w:t>
            </w:r>
          </w:p>
        </w:tc>
      </w:tr>
    </w:tbl>
    <w:p w:rsidR="00343A18" w:rsidRPr="002A2C59"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2A2C59" w:rsidRDefault="00343A18" w:rsidP="002A2C59">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2A2C59" w:rsidRDefault="00343A18"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8669C" w:rsidRPr="0038669C" w:rsidRDefault="0038669C" w:rsidP="00343A18">
      <w:pPr>
        <w:pStyle w:val="KDKomentar"/>
        <w:spacing w:before="0"/>
        <w:rPr>
          <w:rFonts w:eastAsia="TimesNewRomanPS-BoldMT" w:cs="Arial"/>
          <w:i w:val="0"/>
          <w:color w:val="auto"/>
          <w:sz w:val="22"/>
          <w:szCs w:val="22"/>
          <w:lang w:val="sr-Latn-RS"/>
        </w:rPr>
      </w:pPr>
    </w:p>
    <w:p w:rsidR="004F6D6E" w:rsidRPr="00E47C2E" w:rsidRDefault="004F6D6E" w:rsidP="004F6D6E">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4F6D6E" w:rsidRPr="00E47C2E" w:rsidRDefault="004F6D6E" w:rsidP="004F6D6E">
      <w:pPr>
        <w:spacing w:before="0"/>
        <w:rPr>
          <w:rFonts w:cs="Arial"/>
          <w:b/>
        </w:rPr>
      </w:pPr>
    </w:p>
    <w:p w:rsidR="004F6D6E" w:rsidRPr="00E47C2E" w:rsidRDefault="004F6D6E" w:rsidP="004F6D6E">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4F6D6E" w:rsidRPr="00E47C2E" w:rsidRDefault="004F6D6E" w:rsidP="004F6D6E">
      <w:pPr>
        <w:pStyle w:val="ListParagraph"/>
        <w:tabs>
          <w:tab w:val="left" w:pos="90"/>
        </w:tabs>
        <w:spacing w:before="0" w:after="0" w:line="240" w:lineRule="auto"/>
        <w:ind w:left="0"/>
        <w:rPr>
          <w:rFonts w:ascii="Arial" w:hAnsi="Arial" w:cs="Arial"/>
          <w:bCs/>
          <w:iCs/>
        </w:rPr>
      </w:pP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lastRenderedPageBreak/>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4F6D6E" w:rsidRDefault="004F6D6E" w:rsidP="004F6D6E">
      <w:pPr>
        <w:pStyle w:val="ListParagraph"/>
        <w:tabs>
          <w:tab w:val="left" w:pos="90"/>
        </w:tabs>
        <w:suppressAutoHyphens/>
        <w:spacing w:before="0" w:after="0" w:line="240" w:lineRule="auto"/>
        <w:ind w:left="0"/>
        <w:contextualSpacing w:val="0"/>
        <w:rPr>
          <w:rFonts w:ascii="Arial" w:hAnsi="Arial" w:cs="Arial"/>
          <w:color w:val="00B0F0"/>
        </w:rPr>
      </w:pPr>
    </w:p>
    <w:p w:rsidR="004F6D6E" w:rsidRPr="00E47C2E" w:rsidRDefault="004F6D6E" w:rsidP="004F6D6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4F6D6E" w:rsidRPr="00E47C2E" w:rsidRDefault="004F6D6E" w:rsidP="004F6D6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4F6D6E" w:rsidRPr="00E47C2E" w:rsidRDefault="004F6D6E" w:rsidP="004F6D6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4F6D6E" w:rsidRPr="00E47C2E" w:rsidRDefault="004F6D6E" w:rsidP="004F6D6E">
      <w:pPr>
        <w:tabs>
          <w:tab w:val="left" w:pos="992"/>
        </w:tabs>
        <w:spacing w:before="0"/>
        <w:rPr>
          <w:rFonts w:cs="Arial"/>
        </w:rPr>
      </w:pPr>
    </w:p>
    <w:p w:rsidR="004F6D6E" w:rsidRPr="00E47C2E" w:rsidRDefault="004F6D6E" w:rsidP="004F6D6E">
      <w:pPr>
        <w:pStyle w:val="ListParagraph"/>
        <w:tabs>
          <w:tab w:val="left" w:pos="90"/>
        </w:tabs>
        <w:suppressAutoHyphens/>
        <w:spacing w:before="0" w:after="0" w:line="240" w:lineRule="auto"/>
        <w:ind w:left="0"/>
        <w:contextualSpacing w:val="0"/>
        <w:rPr>
          <w:rFonts w:ascii="Arial" w:hAnsi="Arial" w:cs="Arial"/>
          <w:color w:val="00B0F0"/>
        </w:rPr>
      </w:pPr>
    </w:p>
    <w:p w:rsidR="004F6D6E" w:rsidRDefault="004F6D6E" w:rsidP="004F6D6E">
      <w:pPr>
        <w:tabs>
          <w:tab w:val="left" w:pos="992"/>
        </w:tabs>
        <w:spacing w:before="0"/>
        <w:rPr>
          <w:rFonts w:cs="Arial"/>
          <w:lang w:val="sr-Cyrl-RS"/>
        </w:rPr>
      </w:pPr>
      <w:r w:rsidRPr="00BD0D01">
        <w:rPr>
          <w:rFonts w:cs="Arial"/>
        </w:rPr>
        <w:t>- у Табелу 2. уписују се посе</w:t>
      </w:r>
      <w:r>
        <w:rPr>
          <w:rFonts w:cs="Arial"/>
        </w:rPr>
        <w:t>бно исказани трошкови у дин</w:t>
      </w:r>
      <w:r w:rsidRPr="00BD0D01">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FA79C1" w:rsidRDefault="00FA79C1" w:rsidP="004F6D6E">
      <w:pPr>
        <w:tabs>
          <w:tab w:val="left" w:pos="992"/>
        </w:tabs>
        <w:spacing w:before="0"/>
        <w:rPr>
          <w:rFonts w:cs="Arial"/>
          <w:lang w:val="sr-Cyrl-RS"/>
        </w:rPr>
      </w:pPr>
    </w:p>
    <w:p w:rsidR="00FA79C1" w:rsidRPr="00FA79C1" w:rsidRDefault="00FA79C1" w:rsidP="004F6D6E">
      <w:pPr>
        <w:tabs>
          <w:tab w:val="left" w:pos="992"/>
        </w:tabs>
        <w:spacing w:before="0"/>
        <w:rPr>
          <w:rFonts w:cs="Arial"/>
          <w:lang w:val="sr-Cyrl-RS"/>
        </w:rPr>
      </w:pPr>
    </w:p>
    <w:p w:rsidR="004F6D6E" w:rsidRPr="0083405F" w:rsidRDefault="004F6D6E" w:rsidP="004F6D6E">
      <w:pPr>
        <w:tabs>
          <w:tab w:val="left" w:pos="992"/>
        </w:tabs>
        <w:spacing w:before="0"/>
        <w:rPr>
          <w:rFonts w:cs="Arial"/>
          <w:b/>
          <w:lang w:val="sr-Latn-RS"/>
        </w:rPr>
      </w:pPr>
    </w:p>
    <w:p w:rsidR="004F6D6E" w:rsidRPr="00E47C2E" w:rsidRDefault="004F6D6E" w:rsidP="004F6D6E">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4F6D6E" w:rsidRPr="0038669C" w:rsidRDefault="004F6D6E" w:rsidP="0038669C">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4F6D6E" w:rsidP="004F6D6E">
      <w:pPr>
        <w:spacing w:before="0"/>
        <w:jc w:val="left"/>
        <w:rPr>
          <w:rFonts w:eastAsia="TimesNewRomanPS-BoldMT" w:cs="Arial"/>
        </w:rPr>
      </w:pPr>
      <w:r>
        <w:rPr>
          <w:rFonts w:eastAsia="TimesNewRomanPS-BoldMT" w:cs="Arial"/>
        </w:rPr>
        <w:br w:type="page"/>
      </w:r>
    </w:p>
    <w:p w:rsidR="00343A18" w:rsidRPr="00E47C2E" w:rsidRDefault="00343A18" w:rsidP="00343A18">
      <w:pPr>
        <w:pStyle w:val="KDObrazac"/>
        <w:spacing w:before="0"/>
      </w:pPr>
      <w:bookmarkStart w:id="255" w:name="_Toc442559926"/>
      <w:r w:rsidRPr="00E47C2E">
        <w:lastRenderedPageBreak/>
        <w:t xml:space="preserve">ОБРАЗАЦ </w:t>
      </w:r>
      <w:r w:rsidR="006157E0">
        <w:rPr>
          <w:lang w:val="sr-Cyrl-RS"/>
        </w:rPr>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31C28">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4F6D6E">
        <w:rPr>
          <w:rFonts w:cs="Arial"/>
          <w:lang w:val="ru-RU"/>
        </w:rPr>
        <w:t>услуга</w:t>
      </w:r>
      <w:r w:rsidR="00024331" w:rsidRPr="00024331">
        <w:t xml:space="preserve"> </w:t>
      </w:r>
      <w:r w:rsidR="00FB6203" w:rsidRPr="00FB6203">
        <w:rPr>
          <w:rFonts w:cs="Arial"/>
          <w:lang w:val="sr-Cyrl-RS" w:eastAsia="hr-HR"/>
        </w:rPr>
        <w:t>Израда Пројекта за извођење паркинга и аутобуских стајалишта ТЕНТ</w:t>
      </w:r>
      <w:r w:rsidR="00410C28">
        <w:rPr>
          <w:rFonts w:cs="Arial"/>
          <w:lang w:val="sr-Cyrl-RS" w:eastAsia="hr-HR"/>
        </w:rPr>
        <w:t xml:space="preserve"> </w:t>
      </w:r>
      <w:r w:rsidR="00FB6203" w:rsidRPr="00FB6203">
        <w:rPr>
          <w:rFonts w:cs="Arial"/>
          <w:lang w:val="sr-Cyrl-RS" w:eastAsia="hr-HR"/>
        </w:rPr>
        <w:t>А</w:t>
      </w:r>
      <w:r w:rsidR="00F05A01"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4F6D6E" w:rsidRPr="004F6D6E">
        <w:rPr>
          <w:szCs w:val="24"/>
          <w:lang w:val="sr-Cyrl-RS"/>
        </w:rPr>
        <w:t xml:space="preserve"> </w:t>
      </w:r>
      <w:r w:rsidR="00871E7C" w:rsidRPr="00871E7C">
        <w:rPr>
          <w:szCs w:val="24"/>
          <w:lang w:val="sr-Cyrl-RS"/>
        </w:rPr>
        <w:t>3000/1431/2017(1988/2017)</w:t>
      </w:r>
      <w:r w:rsidR="004F6D6E">
        <w:rPr>
          <w:szCs w:val="24"/>
          <w:lang w:val="sr-Latn-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Latn-RS"/>
        </w:rPr>
      </w:pPr>
    </w:p>
    <w:p w:rsidR="001D0738" w:rsidRPr="0038669C" w:rsidRDefault="001D0738" w:rsidP="00343A18">
      <w:pPr>
        <w:rPr>
          <w:rFonts w:cs="Arial"/>
          <w:lang w:val="sr-Latn-RS"/>
        </w:rPr>
      </w:pPr>
    </w:p>
    <w:p w:rsidR="00343A18" w:rsidRPr="00E47C2E" w:rsidRDefault="00343A18" w:rsidP="00343A18">
      <w:pPr>
        <w:pStyle w:val="KDObrazac"/>
        <w:spacing w:before="0"/>
      </w:pPr>
      <w:bookmarkStart w:id="256" w:name="_Toc442559928"/>
      <w:r w:rsidRPr="00E47C2E">
        <w:t xml:space="preserve">ОБРАЗАЦ </w:t>
      </w:r>
      <w:r w:rsidR="006157E0">
        <w:rPr>
          <w:lang w:val="sr-Cyrl-RS"/>
        </w:rPr>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83405F" w:rsidRPr="00E47C2E">
        <w:rPr>
          <w:rFonts w:cs="Arial"/>
        </w:rPr>
        <w:t xml:space="preserve">: </w:t>
      </w:r>
      <w:r w:rsidR="00FB6203" w:rsidRPr="00FB6203">
        <w:rPr>
          <w:rFonts w:cs="Arial"/>
          <w:lang w:val="sr-Cyrl-RS" w:eastAsia="hr-HR"/>
        </w:rPr>
        <w:t>Израда Пројекта за извођење паркинга и аутобуских стајалишта ТЕНТ</w:t>
      </w:r>
      <w:r w:rsidR="00410C28">
        <w:rPr>
          <w:rFonts w:cs="Arial"/>
          <w:lang w:val="sr-Cyrl-RS" w:eastAsia="hr-HR"/>
        </w:rPr>
        <w:t xml:space="preserve"> </w:t>
      </w:r>
      <w:r w:rsidR="00FB6203" w:rsidRPr="00FB6203">
        <w:rPr>
          <w:rFonts w:cs="Arial"/>
          <w:lang w:val="sr-Cyrl-RS" w:eastAsia="hr-HR"/>
        </w:rPr>
        <w:t>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4F6D6E" w:rsidRPr="004F6D6E">
        <w:rPr>
          <w:szCs w:val="24"/>
          <w:lang w:val="sr-Cyrl-RS"/>
        </w:rPr>
        <w:t xml:space="preserve"> </w:t>
      </w:r>
      <w:r w:rsidR="00871E7C" w:rsidRPr="00871E7C">
        <w:rPr>
          <w:szCs w:val="24"/>
          <w:lang w:val="sr-Cyrl-RS"/>
        </w:rPr>
        <w:t>3000/1431/2017(1988/2017)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Default="0042687E" w:rsidP="00781B02">
      <w:pPr>
        <w:rPr>
          <w:rFonts w:cs="Arial"/>
        </w:rPr>
      </w:pPr>
    </w:p>
    <w:p w:rsidR="0038669C" w:rsidRPr="00E47C2E" w:rsidRDefault="0038669C"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1F2423" w:rsidRDefault="0042687E" w:rsidP="00343A18">
      <w:pPr>
        <w:rPr>
          <w:rFonts w:cs="Arial"/>
          <w:lang w:val="sr-Cyrl-RS"/>
        </w:rPr>
      </w:pPr>
    </w:p>
    <w:p w:rsidR="00024331" w:rsidRPr="001F2423" w:rsidRDefault="00024331" w:rsidP="00343A18">
      <w:pPr>
        <w:rPr>
          <w:rFonts w:cs="Arial"/>
          <w:lang w:val="sr-Cyrl-RS"/>
        </w:rPr>
      </w:pPr>
    </w:p>
    <w:p w:rsidR="00343A18" w:rsidRPr="001F2423" w:rsidRDefault="00343A18" w:rsidP="00343A18">
      <w:pPr>
        <w:pStyle w:val="KDObrazac"/>
        <w:rPr>
          <w:lang w:val="sr-Cyrl-RS"/>
        </w:rPr>
      </w:pPr>
      <w:bookmarkStart w:id="258" w:name="_Toc442559940"/>
      <w:r w:rsidRPr="001F2423">
        <w:t xml:space="preserve">ОБРАЗАЦ </w:t>
      </w:r>
      <w:bookmarkEnd w:id="258"/>
      <w:r w:rsidR="00B31844" w:rsidRPr="001F2423">
        <w:rPr>
          <w:lang w:val="sr-Cyrl-RS"/>
        </w:rPr>
        <w:t>5</w:t>
      </w:r>
    </w:p>
    <w:p w:rsidR="00343A18" w:rsidRPr="001F2423" w:rsidRDefault="00343A18" w:rsidP="00343A18">
      <w:pPr>
        <w:spacing w:before="0"/>
        <w:rPr>
          <w:rFonts w:cs="Arial"/>
        </w:rPr>
      </w:pPr>
    </w:p>
    <w:p w:rsidR="00343A18" w:rsidRPr="001F2423" w:rsidRDefault="00343A18" w:rsidP="00343A18">
      <w:pPr>
        <w:spacing w:before="0"/>
        <w:jc w:val="center"/>
        <w:rPr>
          <w:rFonts w:cs="Arial"/>
          <w:b/>
        </w:rPr>
      </w:pPr>
    </w:p>
    <w:p w:rsidR="00343A18" w:rsidRPr="001F2423" w:rsidRDefault="00343A18" w:rsidP="00343A18">
      <w:pPr>
        <w:spacing w:before="0"/>
        <w:jc w:val="center"/>
        <w:rPr>
          <w:rFonts w:cs="Arial"/>
          <w:b/>
        </w:rPr>
      </w:pPr>
      <w:r w:rsidRPr="001F2423">
        <w:rPr>
          <w:rFonts w:cs="Arial"/>
          <w:b/>
        </w:rPr>
        <w:t xml:space="preserve">СПИСАК </w:t>
      </w:r>
      <w:r w:rsidR="00FD6BCE" w:rsidRPr="001F2423">
        <w:rPr>
          <w:rFonts w:cs="Arial"/>
          <w:b/>
        </w:rPr>
        <w:t>ИЗВРШЕНИХ УСЛУГА</w:t>
      </w:r>
      <w:r w:rsidRPr="001F2423">
        <w:rPr>
          <w:rFonts w:cs="Arial"/>
          <w:b/>
        </w:rPr>
        <w:t>– СТРУЧНЕ РЕФЕРЕНЦЕ</w:t>
      </w:r>
    </w:p>
    <w:p w:rsidR="00343A18" w:rsidRPr="001F242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F2423" w:rsidRPr="001F2423" w:rsidTr="00BC01DC">
        <w:tc>
          <w:tcPr>
            <w:tcW w:w="213" w:type="pct"/>
            <w:shd w:val="clear" w:color="auto" w:fill="auto"/>
          </w:tcPr>
          <w:p w:rsidR="00343A18" w:rsidRPr="001F2423" w:rsidRDefault="00343A18" w:rsidP="00BC01DC">
            <w:pPr>
              <w:spacing w:before="0"/>
              <w:jc w:val="center"/>
              <w:rPr>
                <w:rFonts w:eastAsia="Calibri" w:cs="Arial"/>
                <w:b/>
                <w:bCs/>
                <w:iCs/>
              </w:rPr>
            </w:pPr>
          </w:p>
        </w:tc>
        <w:tc>
          <w:tcPr>
            <w:tcW w:w="951"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FD6BCE">
            <w:pPr>
              <w:spacing w:before="0"/>
              <w:jc w:val="center"/>
              <w:rPr>
                <w:rFonts w:eastAsia="Calibri" w:cs="Arial"/>
                <w:bCs/>
                <w:iCs/>
              </w:rPr>
            </w:pPr>
            <w:r w:rsidRPr="001F2423">
              <w:rPr>
                <w:rFonts w:eastAsia="Calibri" w:cs="Arial"/>
                <w:bCs/>
                <w:iCs/>
              </w:rPr>
              <w:t>Референтни наручилац</w:t>
            </w:r>
            <w:r w:rsidR="000C67B2" w:rsidRPr="001F2423">
              <w:rPr>
                <w:rFonts w:eastAsia="Calibri" w:cs="Arial"/>
                <w:bCs/>
                <w:iCs/>
              </w:rPr>
              <w:t xml:space="preserve"> односно </w:t>
            </w:r>
            <w:r w:rsidR="00FD6BCE" w:rsidRPr="001F2423">
              <w:rPr>
                <w:rFonts w:eastAsia="Calibri" w:cs="Arial"/>
                <w:bCs/>
                <w:iCs/>
              </w:rPr>
              <w:t>корисник услуга</w:t>
            </w:r>
          </w:p>
        </w:tc>
        <w:tc>
          <w:tcPr>
            <w:tcW w:w="908"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
                <w:bCs/>
                <w:iCs/>
              </w:rPr>
            </w:pPr>
            <w:r w:rsidRPr="001F2423">
              <w:rPr>
                <w:rFonts w:eastAsia="Calibri" w:cs="Arial"/>
                <w:bCs/>
                <w:iCs/>
                <w:lang w:val="ru-RU"/>
              </w:rPr>
              <w:t>Лице за контакт</w:t>
            </w:r>
            <w:r w:rsidRPr="001F2423">
              <w:rPr>
                <w:rFonts w:eastAsia="Calibri" w:cs="Arial"/>
                <w:bCs/>
                <w:iCs/>
              </w:rPr>
              <w:t xml:space="preserve"> и број телефона</w:t>
            </w:r>
          </w:p>
        </w:tc>
        <w:tc>
          <w:tcPr>
            <w:tcW w:w="92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
                <w:bCs/>
                <w:iCs/>
              </w:rPr>
            </w:pPr>
            <w:r w:rsidRPr="001F2423">
              <w:rPr>
                <w:rFonts w:eastAsia="Calibri" w:cs="Arial"/>
                <w:bCs/>
                <w:iCs/>
              </w:rPr>
              <w:t>Број и датум закључења уговора</w:t>
            </w:r>
          </w:p>
        </w:tc>
        <w:tc>
          <w:tcPr>
            <w:tcW w:w="859" w:type="pct"/>
            <w:shd w:val="clear" w:color="auto" w:fill="auto"/>
            <w:vAlign w:val="center"/>
          </w:tcPr>
          <w:p w:rsidR="00343A18" w:rsidRPr="001F2423" w:rsidRDefault="00343A18" w:rsidP="00BC01DC">
            <w:pPr>
              <w:spacing w:before="0"/>
              <w:jc w:val="center"/>
              <w:rPr>
                <w:rFonts w:eastAsia="Calibri" w:cs="Arial"/>
                <w:bCs/>
                <w:iCs/>
                <w:lang w:val="sr-Cyrl-CS"/>
              </w:rPr>
            </w:pPr>
          </w:p>
          <w:p w:rsidR="00343A18" w:rsidRPr="001F2423" w:rsidRDefault="00343A18" w:rsidP="00BC01DC">
            <w:pPr>
              <w:spacing w:before="0"/>
              <w:jc w:val="center"/>
              <w:rPr>
                <w:rFonts w:eastAsia="Calibri" w:cs="Arial"/>
                <w:bCs/>
                <w:iCs/>
              </w:rPr>
            </w:pPr>
            <w:r w:rsidRPr="001F2423">
              <w:rPr>
                <w:rFonts w:eastAsia="Calibri" w:cs="Arial"/>
                <w:bCs/>
                <w:iCs/>
                <w:lang w:val="sr-Cyrl-CS"/>
              </w:rPr>
              <w:t xml:space="preserve">Датум </w:t>
            </w:r>
            <w:r w:rsidRPr="001F2423">
              <w:rPr>
                <w:rFonts w:eastAsia="Calibri" w:cs="Arial"/>
                <w:bCs/>
                <w:iCs/>
              </w:rPr>
              <w:t>реализације уговора</w:t>
            </w:r>
          </w:p>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 xml:space="preserve">Вредност </w:t>
            </w:r>
            <w:r w:rsidR="00FD6BCE" w:rsidRPr="001F2423">
              <w:rPr>
                <w:rFonts w:eastAsia="Calibri" w:cs="Arial"/>
                <w:bCs/>
                <w:iCs/>
              </w:rPr>
              <w:t>извршених услуга</w:t>
            </w:r>
            <w:r w:rsidRPr="001F2423">
              <w:rPr>
                <w:rFonts w:eastAsia="Calibri" w:cs="Arial"/>
                <w:bCs/>
                <w:iCs/>
              </w:rPr>
              <w:t xml:space="preserve"> без ПДВ</w:t>
            </w:r>
          </w:p>
          <w:p w:rsidR="00657291" w:rsidRPr="001F2423" w:rsidRDefault="00657291" w:rsidP="000C67B2">
            <w:pPr>
              <w:spacing w:before="0"/>
              <w:jc w:val="center"/>
              <w:rPr>
                <w:rFonts w:eastAsia="Calibri" w:cs="Arial"/>
                <w:bCs/>
                <w:iCs/>
              </w:rPr>
            </w:pPr>
            <w:r w:rsidRPr="001F2423">
              <w:rPr>
                <w:rFonts w:eastAsia="Calibri" w:cs="Arial"/>
                <w:bCs/>
                <w:iCs/>
              </w:rPr>
              <w:t>Дин</w:t>
            </w: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1.</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2.</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3.</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4.</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1F2423" w:rsidRPr="001F2423" w:rsidTr="00BC01DC">
        <w:tc>
          <w:tcPr>
            <w:tcW w:w="213" w:type="pct"/>
            <w:shd w:val="clear" w:color="auto" w:fill="auto"/>
          </w:tcPr>
          <w:p w:rsidR="00343A18" w:rsidRPr="001F2423" w:rsidRDefault="00343A18" w:rsidP="00BC01DC">
            <w:pPr>
              <w:spacing w:before="0"/>
              <w:jc w:val="center"/>
              <w:rPr>
                <w:rFonts w:eastAsia="Calibri" w:cs="Arial"/>
                <w:bCs/>
                <w:iCs/>
              </w:rPr>
            </w:pPr>
          </w:p>
          <w:p w:rsidR="00343A18" w:rsidRPr="001F2423" w:rsidRDefault="00343A18" w:rsidP="00BC01DC">
            <w:pPr>
              <w:spacing w:before="0"/>
              <w:jc w:val="center"/>
              <w:rPr>
                <w:rFonts w:eastAsia="Calibri" w:cs="Arial"/>
                <w:bCs/>
                <w:iCs/>
              </w:rPr>
            </w:pPr>
            <w:r w:rsidRPr="001F2423">
              <w:rPr>
                <w:rFonts w:eastAsia="Calibri" w:cs="Arial"/>
                <w:bCs/>
                <w:iCs/>
              </w:rPr>
              <w:t>5.</w:t>
            </w:r>
          </w:p>
        </w:tc>
        <w:tc>
          <w:tcPr>
            <w:tcW w:w="951" w:type="pct"/>
            <w:shd w:val="clear" w:color="auto" w:fill="auto"/>
          </w:tcPr>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p w:rsidR="00343A18" w:rsidRPr="001F2423" w:rsidRDefault="00343A18" w:rsidP="00BC01DC">
            <w:pPr>
              <w:spacing w:before="0"/>
              <w:jc w:val="center"/>
              <w:rPr>
                <w:rFonts w:eastAsia="Calibri" w:cs="Arial"/>
                <w:b/>
                <w:bCs/>
                <w:iCs/>
              </w:rPr>
            </w:pPr>
          </w:p>
        </w:tc>
        <w:tc>
          <w:tcPr>
            <w:tcW w:w="908" w:type="pct"/>
            <w:shd w:val="clear" w:color="auto" w:fill="auto"/>
          </w:tcPr>
          <w:p w:rsidR="00343A18" w:rsidRPr="001F2423" w:rsidRDefault="00343A18" w:rsidP="00BC01DC">
            <w:pPr>
              <w:spacing w:before="0"/>
              <w:jc w:val="center"/>
              <w:rPr>
                <w:rFonts w:eastAsia="Calibri" w:cs="Arial"/>
                <w:b/>
                <w:bCs/>
                <w:iCs/>
              </w:rPr>
            </w:pPr>
          </w:p>
        </w:tc>
        <w:tc>
          <w:tcPr>
            <w:tcW w:w="923" w:type="pct"/>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BC01DC">
            <w:pPr>
              <w:spacing w:before="0"/>
              <w:jc w:val="center"/>
              <w:rPr>
                <w:rFonts w:eastAsia="Calibri" w:cs="Arial"/>
                <w:b/>
                <w:bCs/>
                <w:iCs/>
              </w:rPr>
            </w:pPr>
          </w:p>
        </w:tc>
        <w:tc>
          <w:tcPr>
            <w:tcW w:w="1145" w:type="pct"/>
          </w:tcPr>
          <w:p w:rsidR="00343A18" w:rsidRPr="001F2423" w:rsidRDefault="00343A18" w:rsidP="00BC01DC">
            <w:pPr>
              <w:spacing w:before="0"/>
              <w:jc w:val="center"/>
              <w:rPr>
                <w:rFonts w:eastAsia="Calibri" w:cs="Arial"/>
                <w:b/>
                <w:bCs/>
                <w:iCs/>
              </w:rPr>
            </w:pPr>
          </w:p>
        </w:tc>
      </w:tr>
      <w:tr w:rsidR="00343A18" w:rsidRPr="001F242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1F2423" w:rsidRDefault="00343A18" w:rsidP="00BC01DC">
            <w:pPr>
              <w:spacing w:before="0"/>
              <w:jc w:val="center"/>
              <w:rPr>
                <w:rFonts w:eastAsia="Calibri" w:cs="Arial"/>
                <w:b/>
                <w:bCs/>
                <w:iCs/>
              </w:rPr>
            </w:pPr>
          </w:p>
        </w:tc>
        <w:tc>
          <w:tcPr>
            <w:tcW w:w="859" w:type="pct"/>
            <w:shd w:val="clear" w:color="auto" w:fill="auto"/>
          </w:tcPr>
          <w:p w:rsidR="00343A18" w:rsidRPr="001F2423" w:rsidRDefault="00343A18" w:rsidP="000C67B2">
            <w:pPr>
              <w:spacing w:before="0"/>
              <w:jc w:val="center"/>
              <w:rPr>
                <w:rFonts w:eastAsia="Calibri" w:cs="Arial"/>
                <w:b/>
                <w:bCs/>
                <w:iCs/>
              </w:rPr>
            </w:pPr>
          </w:p>
          <w:p w:rsidR="00343A18" w:rsidRPr="00410C28" w:rsidRDefault="00343A18" w:rsidP="000C67B2">
            <w:pPr>
              <w:spacing w:before="0"/>
              <w:jc w:val="center"/>
              <w:rPr>
                <w:rFonts w:eastAsia="Calibri" w:cs="Arial"/>
                <w:bCs/>
                <w:iCs/>
              </w:rPr>
            </w:pPr>
            <w:r w:rsidRPr="00410C28">
              <w:rPr>
                <w:rFonts w:eastAsia="Calibri" w:cs="Arial"/>
                <w:bCs/>
                <w:iCs/>
              </w:rPr>
              <w:t>Укупна вредност</w:t>
            </w:r>
          </w:p>
          <w:p w:rsidR="00343A18" w:rsidRPr="00410C28" w:rsidRDefault="00FD6BCE" w:rsidP="000C67B2">
            <w:pPr>
              <w:spacing w:before="0"/>
              <w:jc w:val="center"/>
              <w:rPr>
                <w:rFonts w:eastAsia="Calibri" w:cs="Arial"/>
                <w:bCs/>
                <w:iCs/>
              </w:rPr>
            </w:pPr>
            <w:r w:rsidRPr="00410C28">
              <w:rPr>
                <w:rFonts w:eastAsia="Calibri" w:cs="Arial"/>
                <w:bCs/>
                <w:iCs/>
              </w:rPr>
              <w:t>извршених услуга</w:t>
            </w:r>
            <w:r w:rsidR="00343A18" w:rsidRPr="00410C28">
              <w:rPr>
                <w:rFonts w:eastAsia="Calibri" w:cs="Arial"/>
                <w:bCs/>
                <w:iCs/>
              </w:rPr>
              <w:t xml:space="preserve"> без</w:t>
            </w:r>
          </w:p>
          <w:p w:rsidR="00343A18" w:rsidRPr="001F2423" w:rsidRDefault="00343A18" w:rsidP="009F520E">
            <w:pPr>
              <w:spacing w:before="0"/>
              <w:jc w:val="center"/>
              <w:rPr>
                <w:rFonts w:eastAsia="Calibri" w:cs="Arial"/>
                <w:b/>
                <w:bCs/>
                <w:iCs/>
              </w:rPr>
            </w:pPr>
            <w:r w:rsidRPr="00410C28">
              <w:rPr>
                <w:rFonts w:eastAsia="Calibri" w:cs="Arial"/>
                <w:bCs/>
                <w:iCs/>
              </w:rPr>
              <w:t>ПДВ</w:t>
            </w:r>
            <w:r w:rsidR="009F520E" w:rsidRPr="00410C28">
              <w:rPr>
                <w:rFonts w:eastAsia="Calibri" w:cs="Arial"/>
                <w:bCs/>
                <w:iCs/>
                <w:lang w:val="sr-Cyrl-RS"/>
              </w:rPr>
              <w:t xml:space="preserve"> </w:t>
            </w:r>
            <w:r w:rsidR="000C67B2" w:rsidRPr="00410C28">
              <w:rPr>
                <w:rFonts w:eastAsia="Calibri" w:cs="Arial"/>
                <w:bCs/>
                <w:iCs/>
              </w:rPr>
              <w:t>Дин</w:t>
            </w:r>
          </w:p>
        </w:tc>
        <w:tc>
          <w:tcPr>
            <w:tcW w:w="1145" w:type="pct"/>
          </w:tcPr>
          <w:p w:rsidR="00343A18" w:rsidRPr="001F2423" w:rsidRDefault="00343A18" w:rsidP="000C67B2">
            <w:pPr>
              <w:spacing w:before="0"/>
              <w:ind w:left="720"/>
              <w:jc w:val="center"/>
              <w:rPr>
                <w:rFonts w:eastAsia="Calibri" w:cs="Arial"/>
                <w:b/>
                <w:bCs/>
                <w:iCs/>
              </w:rPr>
            </w:pPr>
          </w:p>
        </w:tc>
      </w:tr>
    </w:tbl>
    <w:p w:rsidR="00343A18" w:rsidRPr="001F242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BC01DC">
            <w:pPr>
              <w:spacing w:before="0"/>
              <w:jc w:val="center"/>
              <w:rPr>
                <w:rFonts w:cs="Arial"/>
                <w:lang w:val="ru-RU"/>
              </w:rPr>
            </w:pPr>
            <w:r w:rsidRPr="001F2423">
              <w:rPr>
                <w:rFonts w:cs="Arial"/>
                <w:lang w:val="sr-Cyrl-CS"/>
              </w:rPr>
              <w:t>П</w:t>
            </w:r>
            <w:r w:rsidRPr="001F2423">
              <w:rPr>
                <w:rFonts w:cs="Arial"/>
              </w:rPr>
              <w:t>онуђач</w:t>
            </w:r>
            <w:r w:rsidRPr="001F2423">
              <w:rPr>
                <w:rFonts w:cs="Arial"/>
                <w:lang w:val="ru-RU"/>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1F2423"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rPr>
          <w:rFonts w:eastAsia="Symbol" w:cs="Arial"/>
          <w:b/>
          <w:bCs/>
          <w:kern w:val="28"/>
        </w:rPr>
      </w:pPr>
      <w:r w:rsidRPr="001F2423">
        <w:rPr>
          <w:rFonts w:eastAsia="Symbol" w:cs="Arial"/>
          <w:b/>
          <w:bCs/>
          <w:kern w:val="28"/>
        </w:rPr>
        <w:t xml:space="preserve">Напомена: </w:t>
      </w:r>
    </w:p>
    <w:p w:rsidR="00343A18" w:rsidRPr="001F2423" w:rsidRDefault="00343A18" w:rsidP="00343A18">
      <w:pPr>
        <w:rPr>
          <w:rFonts w:eastAsia="TimesNewRomanPS-BoldMT" w:cs="Arial"/>
          <w:lang w:val="sr-Cyrl-CS"/>
        </w:rPr>
      </w:pPr>
      <w:r w:rsidRPr="001F2423">
        <w:rPr>
          <w:rFonts w:eastAsia="TimesNewRomanPS-BoldMT" w:cs="Arial"/>
        </w:rPr>
        <w:t xml:space="preserve">Уколико </w:t>
      </w:r>
      <w:r w:rsidRPr="001F242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F2423">
        <w:rPr>
          <w:rFonts w:eastAsia="TimesNewRomanPS-BoldMT" w:cs="Arial"/>
        </w:rPr>
        <w:t>.</w:t>
      </w:r>
    </w:p>
    <w:p w:rsidR="00657291" w:rsidRPr="001F2423" w:rsidRDefault="00657291" w:rsidP="00657291">
      <w:pPr>
        <w:rPr>
          <w:rFonts w:cs="Arial"/>
          <w:lang w:val="sr-Cyrl-CS"/>
        </w:rPr>
      </w:pPr>
      <w:bookmarkStart w:id="259" w:name="_Toc442559941"/>
      <w:r w:rsidRPr="001F2423">
        <w:rPr>
          <w:rFonts w:cs="Arial"/>
        </w:rPr>
        <w:t>Приликом подношења понуде овај образац копирати у потребном броју примерака.</w:t>
      </w:r>
    </w:p>
    <w:p w:rsidR="00657291" w:rsidRPr="001F2423" w:rsidRDefault="00657291" w:rsidP="000C67B2">
      <w:pPr>
        <w:rPr>
          <w:rFonts w:cs="Arial"/>
          <w:b/>
          <w:bCs/>
          <w:kern w:val="28"/>
          <w:lang w:val="sr-Cyrl-CS" w:eastAsia="ar-SA"/>
        </w:rPr>
      </w:pPr>
      <w:r w:rsidRPr="001F242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1F2423" w:rsidRDefault="0042687E" w:rsidP="00781B02">
      <w:pPr>
        <w:rPr>
          <w:rFonts w:cs="Arial"/>
        </w:rPr>
      </w:pPr>
    </w:p>
    <w:p w:rsidR="00B043D1" w:rsidRPr="001F2423" w:rsidRDefault="00B043D1" w:rsidP="00781B02">
      <w:pPr>
        <w:rPr>
          <w:rFonts w:cs="Arial"/>
        </w:rPr>
      </w:pPr>
    </w:p>
    <w:p w:rsidR="00316C50" w:rsidRPr="001F2423" w:rsidRDefault="00316C50" w:rsidP="00781B02">
      <w:pPr>
        <w:rPr>
          <w:rFonts w:cs="Arial"/>
        </w:rPr>
      </w:pPr>
    </w:p>
    <w:p w:rsidR="00B043D1" w:rsidRPr="001F2423" w:rsidRDefault="00B043D1" w:rsidP="00781B02">
      <w:pPr>
        <w:rPr>
          <w:rFonts w:cs="Arial"/>
        </w:rPr>
      </w:pPr>
    </w:p>
    <w:p w:rsidR="00343A18" w:rsidRPr="001F2423" w:rsidRDefault="00343A18" w:rsidP="000F683D">
      <w:pPr>
        <w:pStyle w:val="KDObrazac"/>
        <w:rPr>
          <w:lang w:val="sr-Cyrl-RS"/>
        </w:rPr>
      </w:pPr>
      <w:r w:rsidRPr="001F2423">
        <w:lastRenderedPageBreak/>
        <w:t xml:space="preserve">ОБРАЗАЦ </w:t>
      </w:r>
      <w:bookmarkEnd w:id="259"/>
      <w:r w:rsidR="00B31844" w:rsidRPr="001F2423">
        <w:rPr>
          <w:lang w:val="sr-Cyrl-RS"/>
        </w:rPr>
        <w:t>6</w:t>
      </w:r>
    </w:p>
    <w:p w:rsidR="00343A18" w:rsidRPr="001F2423" w:rsidRDefault="00343A18" w:rsidP="000F683D">
      <w:pPr>
        <w:jc w:val="center"/>
        <w:rPr>
          <w:rFonts w:cs="Arial"/>
          <w:b/>
        </w:rPr>
      </w:pPr>
      <w:r w:rsidRPr="001F2423">
        <w:rPr>
          <w:rFonts w:cs="Arial"/>
          <w:b/>
        </w:rPr>
        <w:t>ПОТВРДА О РЕФЕРЕНТНИМ НАБАВКАМА</w:t>
      </w:r>
    </w:p>
    <w:p w:rsidR="0042687E" w:rsidRPr="001F2423" w:rsidRDefault="0042687E" w:rsidP="000F683D">
      <w:pPr>
        <w:jc w:val="center"/>
        <w:rPr>
          <w:rFonts w:cs="Arial"/>
        </w:rPr>
      </w:pPr>
    </w:p>
    <w:p w:rsidR="00343A18" w:rsidRPr="001F2423" w:rsidRDefault="00343A18" w:rsidP="00343A18">
      <w:pPr>
        <w:tabs>
          <w:tab w:val="left" w:pos="0"/>
          <w:tab w:val="left" w:pos="330"/>
          <w:tab w:val="left" w:pos="540"/>
        </w:tabs>
        <w:spacing w:before="0"/>
        <w:jc w:val="left"/>
        <w:rPr>
          <w:rFonts w:eastAsia="Calibri" w:cs="Arial"/>
        </w:rPr>
      </w:pPr>
      <w:r w:rsidRPr="001F2423">
        <w:rPr>
          <w:rFonts w:eastAsia="Calibri" w:cs="Arial"/>
          <w:lang w:val="ru-RU"/>
        </w:rPr>
        <w:t>Наручилац</w:t>
      </w:r>
      <w:r w:rsidR="000C67B2" w:rsidRPr="001F2423">
        <w:rPr>
          <w:rFonts w:eastAsia="Calibri" w:cs="Arial"/>
          <w:lang w:val="ru-RU"/>
        </w:rPr>
        <w:t xml:space="preserve"> односно </w:t>
      </w:r>
      <w:r w:rsidR="00FD6BCE" w:rsidRPr="001F2423">
        <w:rPr>
          <w:rFonts w:eastAsia="Calibri" w:cs="Arial"/>
          <w:lang w:val="ru-RU"/>
        </w:rPr>
        <w:t>корисник</w:t>
      </w:r>
      <w:r w:rsidRPr="001F2423">
        <w:rPr>
          <w:rFonts w:eastAsia="Calibri" w:cs="Arial"/>
          <w:lang w:val="ru-RU"/>
        </w:rPr>
        <w:t xml:space="preserve"> предметних </w:t>
      </w:r>
      <w:r w:rsidR="00FD6BCE" w:rsidRPr="001F2423">
        <w:rPr>
          <w:rFonts w:eastAsia="Calibri" w:cs="Arial"/>
          <w:lang w:val="ru-RU"/>
        </w:rPr>
        <w:t>услуга</w:t>
      </w:r>
      <w:r w:rsidRPr="001F2423">
        <w:rPr>
          <w:rFonts w:eastAsia="Calibri" w:cs="Arial"/>
          <w:lang w:val="ru-RU"/>
        </w:rPr>
        <w:t xml:space="preserve">: </w:t>
      </w:r>
    </w:p>
    <w:p w:rsidR="00343A18" w:rsidRPr="001F2423" w:rsidRDefault="00343A18" w:rsidP="00343A18">
      <w:pPr>
        <w:tabs>
          <w:tab w:val="left" w:pos="0"/>
          <w:tab w:val="left" w:pos="330"/>
          <w:tab w:val="left" w:pos="540"/>
        </w:tabs>
        <w:spacing w:before="0"/>
        <w:ind w:left="6"/>
        <w:rPr>
          <w:rFonts w:eastAsia="Calibri" w:cs="Arial"/>
        </w:rPr>
      </w:pPr>
      <w:r w:rsidRPr="001F2423">
        <w:rPr>
          <w:rFonts w:eastAsia="Calibri" w:cs="Arial"/>
        </w:rPr>
        <w:t xml:space="preserve">                                                  _________________________________________</w:t>
      </w:r>
      <w:r w:rsidR="000F683D" w:rsidRPr="001F2423">
        <w:rPr>
          <w:rFonts w:eastAsia="Calibri" w:cs="Arial"/>
        </w:rPr>
        <w:t>_________________________</w:t>
      </w:r>
    </w:p>
    <w:p w:rsidR="00343A18" w:rsidRPr="001F2423" w:rsidRDefault="00343A18" w:rsidP="00343A18">
      <w:pPr>
        <w:tabs>
          <w:tab w:val="left" w:pos="0"/>
          <w:tab w:val="left" w:pos="330"/>
          <w:tab w:val="left" w:pos="540"/>
        </w:tabs>
        <w:spacing w:before="0"/>
        <w:ind w:left="6"/>
        <w:jc w:val="center"/>
        <w:rPr>
          <w:rFonts w:eastAsia="Calibri" w:cs="Arial"/>
        </w:rPr>
      </w:pPr>
      <w:r w:rsidRPr="001F2423">
        <w:rPr>
          <w:rFonts w:cs="Arial"/>
          <w:bCs/>
          <w:kern w:val="28"/>
        </w:rPr>
        <w:t>(назив и седиште наручиоца)</w:t>
      </w:r>
    </w:p>
    <w:p w:rsidR="00343A18" w:rsidRPr="001F2423" w:rsidRDefault="00343A18" w:rsidP="00343A18">
      <w:pPr>
        <w:jc w:val="left"/>
        <w:rPr>
          <w:rFonts w:cs="Arial"/>
        </w:rPr>
      </w:pPr>
      <w:r w:rsidRPr="001F2423">
        <w:rPr>
          <w:rFonts w:cs="Arial"/>
        </w:rPr>
        <w:t>Лице за контакт:      _________________________________________</w:t>
      </w:r>
      <w:r w:rsidR="000F683D" w:rsidRPr="001F2423">
        <w:rPr>
          <w:rFonts w:cs="Arial"/>
        </w:rPr>
        <w:t>__________________________</w:t>
      </w:r>
    </w:p>
    <w:p w:rsidR="00343A18" w:rsidRPr="001F2423" w:rsidRDefault="00343A18" w:rsidP="00343A18">
      <w:pPr>
        <w:jc w:val="center"/>
        <w:rPr>
          <w:rFonts w:cs="Arial"/>
        </w:rPr>
      </w:pPr>
      <w:r w:rsidRPr="001F2423">
        <w:rPr>
          <w:rFonts w:cs="Arial"/>
        </w:rPr>
        <w:t>(име, презиме,  контакт телефон)</w:t>
      </w:r>
    </w:p>
    <w:p w:rsidR="00343A18" w:rsidRPr="001F2423" w:rsidRDefault="00343A18" w:rsidP="00343A18">
      <w:pPr>
        <w:jc w:val="left"/>
        <w:rPr>
          <w:rFonts w:cs="Arial"/>
        </w:rPr>
      </w:pPr>
      <w:r w:rsidRPr="001F2423">
        <w:rPr>
          <w:rFonts w:cs="Arial"/>
        </w:rPr>
        <w:t>Овим путем потврђујем да је _________________________________________</w:t>
      </w:r>
      <w:r w:rsidR="000F683D" w:rsidRPr="001F2423">
        <w:rPr>
          <w:rFonts w:cs="Arial"/>
        </w:rPr>
        <w:t>_________________________</w:t>
      </w:r>
    </w:p>
    <w:p w:rsidR="00343A18" w:rsidRPr="001F2423" w:rsidRDefault="00343A18" w:rsidP="00343A18">
      <w:pPr>
        <w:jc w:val="center"/>
        <w:rPr>
          <w:rFonts w:cs="Arial"/>
        </w:rPr>
      </w:pPr>
      <w:r w:rsidRPr="001F2423">
        <w:rPr>
          <w:rFonts w:cs="Arial"/>
        </w:rPr>
        <w:t>(навести назив седиште  понуђача)</w:t>
      </w:r>
    </w:p>
    <w:p w:rsidR="00343A18" w:rsidRPr="001F2423" w:rsidRDefault="00343A18" w:rsidP="00343A18">
      <w:pPr>
        <w:rPr>
          <w:rFonts w:cs="Arial"/>
        </w:rPr>
      </w:pPr>
      <w:r w:rsidRPr="001F2423">
        <w:rPr>
          <w:rFonts w:cs="Arial"/>
        </w:rPr>
        <w:t xml:space="preserve">за наше потребе извршио: </w:t>
      </w:r>
    </w:p>
    <w:p w:rsidR="00343A18" w:rsidRPr="001F2423" w:rsidRDefault="00343A18" w:rsidP="00343A18">
      <w:pPr>
        <w:rPr>
          <w:rFonts w:cs="Arial"/>
        </w:rPr>
      </w:pPr>
      <w:r w:rsidRPr="001F2423">
        <w:rPr>
          <w:rFonts w:cs="Arial"/>
        </w:rPr>
        <w:t>_________________________________________</w:t>
      </w:r>
      <w:r w:rsidR="000F683D" w:rsidRPr="001F2423">
        <w:rPr>
          <w:rFonts w:cs="Arial"/>
        </w:rPr>
        <w:t>_________________________</w:t>
      </w:r>
    </w:p>
    <w:p w:rsidR="00343A18" w:rsidRPr="001F2423" w:rsidRDefault="00343A18" w:rsidP="00343A18">
      <w:pPr>
        <w:rPr>
          <w:rFonts w:cs="Arial"/>
        </w:rPr>
      </w:pPr>
      <w:r w:rsidRPr="001F2423">
        <w:rPr>
          <w:rFonts w:cs="Arial"/>
        </w:rPr>
        <w:t xml:space="preserve">                                                  (навести) </w:t>
      </w:r>
    </w:p>
    <w:p w:rsidR="00343A18" w:rsidRPr="002A2C59" w:rsidRDefault="00343A18" w:rsidP="00343A18">
      <w:pPr>
        <w:rPr>
          <w:rFonts w:cs="Arial"/>
          <w:lang w:val="sr-Cyrl-RS"/>
        </w:rPr>
      </w:pPr>
      <w:r w:rsidRPr="001F2423">
        <w:rPr>
          <w:rFonts w:cs="Arial"/>
        </w:rPr>
        <w:t xml:space="preserve">у уговореном року, обиму и квалитету и да </w:t>
      </w:r>
      <w:r w:rsidR="004C0776" w:rsidRPr="001F2423">
        <w:rPr>
          <w:rFonts w:cs="Arial"/>
        </w:rPr>
        <w:t>у гарантном рок</w:t>
      </w:r>
      <w:r w:rsidR="002A2C59">
        <w:rPr>
          <w:rFonts w:cs="Arial"/>
        </w:rPr>
        <w:t>у није било рекламација на исте</w:t>
      </w:r>
      <w:r w:rsidR="002A2C59">
        <w:rPr>
          <w:rFonts w:cs="Arial"/>
          <w:lang w:val="sr-Cyrl-RS"/>
        </w:rPr>
        <w:t>, до дана издавања ове потврде.</w:t>
      </w:r>
    </w:p>
    <w:tbl>
      <w:tblPr>
        <w:tblpPr w:leftFromText="180" w:rightFromText="180" w:vertAnchor="text" w:horzAnchor="margin" w:tblpXSpec="center" w:tblpY="47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631"/>
      </w:tblGrid>
      <w:tr w:rsidR="001F2423" w:rsidRPr="001F2423" w:rsidTr="00024331">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343A18" w:rsidRPr="001F2423" w:rsidRDefault="00343A18" w:rsidP="00BC01DC">
            <w:pPr>
              <w:jc w:val="center"/>
              <w:rPr>
                <w:rFonts w:eastAsia="Calibri" w:cs="Arial"/>
              </w:rPr>
            </w:pPr>
            <w:r w:rsidRPr="001F2423">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1F2423" w:rsidRDefault="00343A18" w:rsidP="00BC01DC">
            <w:pPr>
              <w:jc w:val="center"/>
              <w:rPr>
                <w:rFonts w:eastAsia="Calibri" w:cs="Arial"/>
              </w:rPr>
            </w:pPr>
            <w:r w:rsidRPr="001F2423">
              <w:rPr>
                <w:rFonts w:eastAsia="Calibri" w:cs="Arial"/>
              </w:rPr>
              <w:t>Вредност уговора без ПДВ</w:t>
            </w:r>
          </w:p>
        </w:tc>
        <w:tc>
          <w:tcPr>
            <w:tcW w:w="2631"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1F2423" w:rsidRDefault="00343A18" w:rsidP="00024331">
            <w:pPr>
              <w:jc w:val="center"/>
              <w:rPr>
                <w:rFonts w:eastAsia="Calibri" w:cs="Arial"/>
                <w:lang w:val="sr-Cyrl-RS"/>
              </w:rPr>
            </w:pPr>
            <w:r w:rsidRPr="001F2423">
              <w:rPr>
                <w:rFonts w:eastAsia="Calibri" w:cs="Arial"/>
              </w:rPr>
              <w:t xml:space="preserve">Вредност </w:t>
            </w:r>
            <w:r w:rsidR="00FD6BCE" w:rsidRPr="001F2423">
              <w:rPr>
                <w:rFonts w:eastAsia="Calibri" w:cs="Arial"/>
              </w:rPr>
              <w:t>извршених услуга</w:t>
            </w:r>
            <w:r w:rsidRPr="001F2423">
              <w:rPr>
                <w:rFonts w:eastAsia="Calibri" w:cs="Arial"/>
              </w:rPr>
              <w:t xml:space="preserve"> без ПДВ</w:t>
            </w:r>
            <w:r w:rsidR="00024331" w:rsidRPr="001F2423">
              <w:rPr>
                <w:rFonts w:eastAsia="Calibri" w:cs="Arial"/>
                <w:lang w:val="sr-Cyrl-RS"/>
              </w:rPr>
              <w:t xml:space="preserve"> </w:t>
            </w:r>
            <w:r w:rsidR="00657291" w:rsidRPr="001F2423">
              <w:rPr>
                <w:rFonts w:eastAsia="Calibri" w:cs="Arial"/>
              </w:rPr>
              <w:t>Дин</w:t>
            </w:r>
            <w:r w:rsidR="00024331" w:rsidRPr="001F2423">
              <w:rPr>
                <w:rFonts w:eastAsia="Calibri" w:cs="Arial"/>
                <w:lang w:val="sr-Cyrl-RS"/>
              </w:rPr>
              <w:t>.</w:t>
            </w: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r w:rsidR="001F2423" w:rsidRPr="001F2423" w:rsidTr="00024331">
        <w:tc>
          <w:tcPr>
            <w:tcW w:w="2188"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343A18" w:rsidRPr="001F2423" w:rsidRDefault="00343A18" w:rsidP="00BC01DC">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c>
          <w:tcPr>
            <w:tcW w:w="2631" w:type="dxa"/>
            <w:tcBorders>
              <w:top w:val="single" w:sz="4" w:space="0" w:color="auto"/>
              <w:left w:val="single" w:sz="4" w:space="0" w:color="auto"/>
              <w:bottom w:val="single" w:sz="4" w:space="0" w:color="auto"/>
              <w:right w:val="single" w:sz="4" w:space="0" w:color="auto"/>
            </w:tcBorders>
            <w:shd w:val="clear" w:color="auto" w:fill="auto"/>
          </w:tcPr>
          <w:p w:rsidR="00343A18" w:rsidRPr="001F2423" w:rsidRDefault="00343A18" w:rsidP="00BC01DC">
            <w:pPr>
              <w:rPr>
                <w:rFonts w:eastAsia="Calibri" w:cs="Arial"/>
              </w:rPr>
            </w:pPr>
          </w:p>
        </w:tc>
      </w:tr>
    </w:tbl>
    <w:p w:rsidR="00343A18" w:rsidRPr="001F2423" w:rsidRDefault="00343A18" w:rsidP="000F683D">
      <w:pPr>
        <w:rPr>
          <w:rFonts w:eastAsia="TimesNewRomanPS-BoldMT" w:cs="Arial"/>
          <w:b/>
          <w:bCs/>
          <w:iCs/>
        </w:rPr>
      </w:pPr>
      <w:r w:rsidRPr="001F242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C01DC">
        <w:trPr>
          <w:jc w:val="center"/>
        </w:trPr>
        <w:tc>
          <w:tcPr>
            <w:tcW w:w="3882" w:type="dxa"/>
          </w:tcPr>
          <w:p w:rsidR="00343A18" w:rsidRPr="001F2423" w:rsidRDefault="00343A18" w:rsidP="00BC01DC">
            <w:pPr>
              <w:spacing w:before="0"/>
              <w:jc w:val="center"/>
              <w:rPr>
                <w:rFonts w:cs="Arial"/>
              </w:rPr>
            </w:pPr>
            <w:r w:rsidRPr="001F2423">
              <w:rPr>
                <w:rFonts w:cs="Arial"/>
              </w:rPr>
              <w:t>Датум:</w:t>
            </w:r>
          </w:p>
        </w:tc>
        <w:tc>
          <w:tcPr>
            <w:tcW w:w="2127" w:type="dxa"/>
          </w:tcPr>
          <w:p w:rsidR="00343A18" w:rsidRPr="001F2423" w:rsidRDefault="00343A18" w:rsidP="00BC01DC">
            <w:pPr>
              <w:spacing w:before="0"/>
              <w:jc w:val="center"/>
              <w:rPr>
                <w:rFonts w:cs="Arial"/>
                <w:lang w:val="ru-RU"/>
              </w:rPr>
            </w:pPr>
          </w:p>
        </w:tc>
        <w:tc>
          <w:tcPr>
            <w:tcW w:w="4022" w:type="dxa"/>
          </w:tcPr>
          <w:p w:rsidR="00343A18" w:rsidRPr="001F2423" w:rsidRDefault="00343A18" w:rsidP="00FD6BCE">
            <w:pPr>
              <w:spacing w:before="0"/>
              <w:jc w:val="center"/>
              <w:rPr>
                <w:rFonts w:cs="Arial"/>
                <w:lang w:val="ru-RU"/>
              </w:rPr>
            </w:pPr>
            <w:r w:rsidRPr="001F2423">
              <w:rPr>
                <w:rFonts w:cs="Arial"/>
                <w:lang w:val="sr-Cyrl-CS"/>
              </w:rPr>
              <w:t>Наручилац</w:t>
            </w:r>
            <w:r w:rsidR="000C67B2" w:rsidRPr="001F2423">
              <w:rPr>
                <w:rFonts w:cs="Arial"/>
                <w:lang w:val="sr-Cyrl-CS"/>
              </w:rPr>
              <w:t>/</w:t>
            </w:r>
            <w:r w:rsidR="00FD6BCE" w:rsidRPr="001F2423">
              <w:rPr>
                <w:rFonts w:cs="Arial"/>
                <w:lang w:val="sr-Cyrl-CS"/>
              </w:rPr>
              <w:t>корисник услуга</w:t>
            </w:r>
            <w:r w:rsidRPr="001F2423">
              <w:rPr>
                <w:rFonts w:cs="Arial"/>
                <w:lang w:val="sr-Cyrl-CS"/>
              </w:rPr>
              <w:t>:</w:t>
            </w:r>
          </w:p>
        </w:tc>
      </w:tr>
      <w:tr w:rsidR="001F2423" w:rsidRPr="001F2423" w:rsidTr="00BC01DC">
        <w:trPr>
          <w:jc w:val="center"/>
        </w:trPr>
        <w:tc>
          <w:tcPr>
            <w:tcW w:w="3882" w:type="dxa"/>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rPr>
            </w:pPr>
            <w:r w:rsidRPr="001F2423">
              <w:rPr>
                <w:rFonts w:cs="Arial"/>
              </w:rPr>
              <w:t>М.П.</w:t>
            </w:r>
          </w:p>
        </w:tc>
        <w:tc>
          <w:tcPr>
            <w:tcW w:w="4022" w:type="dxa"/>
          </w:tcPr>
          <w:p w:rsidR="00343A18" w:rsidRPr="001F2423" w:rsidRDefault="00343A18" w:rsidP="00BC01DC">
            <w:pPr>
              <w:spacing w:before="0"/>
              <w:jc w:val="center"/>
              <w:rPr>
                <w:rFonts w:cs="Arial"/>
                <w:lang w:val="ru-RU"/>
              </w:rPr>
            </w:pPr>
          </w:p>
        </w:tc>
      </w:tr>
      <w:tr w:rsidR="001F2423" w:rsidRPr="001F2423" w:rsidTr="00BC01DC">
        <w:trPr>
          <w:jc w:val="center"/>
        </w:trPr>
        <w:tc>
          <w:tcPr>
            <w:tcW w:w="3882" w:type="dxa"/>
            <w:tcBorders>
              <w:bottom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bottom w:val="single" w:sz="4" w:space="0" w:color="auto"/>
            </w:tcBorders>
          </w:tcPr>
          <w:p w:rsidR="00343A18" w:rsidRPr="001F2423" w:rsidRDefault="00343A18" w:rsidP="00BC01DC">
            <w:pPr>
              <w:spacing w:before="0"/>
              <w:jc w:val="center"/>
              <w:rPr>
                <w:rFonts w:cs="Arial"/>
                <w:lang w:val="ru-RU"/>
              </w:rPr>
            </w:pPr>
          </w:p>
        </w:tc>
      </w:tr>
      <w:tr w:rsidR="00343A18" w:rsidRPr="001F2423" w:rsidTr="00BC01DC">
        <w:trPr>
          <w:trHeight w:val="389"/>
          <w:jc w:val="center"/>
        </w:trPr>
        <w:tc>
          <w:tcPr>
            <w:tcW w:w="3882" w:type="dxa"/>
            <w:tcBorders>
              <w:top w:val="single" w:sz="4" w:space="0" w:color="auto"/>
            </w:tcBorders>
          </w:tcPr>
          <w:p w:rsidR="00343A18" w:rsidRPr="001F2423" w:rsidRDefault="00343A18" w:rsidP="00BC01DC">
            <w:pPr>
              <w:spacing w:before="0"/>
              <w:jc w:val="center"/>
              <w:rPr>
                <w:rFonts w:cs="Arial"/>
              </w:rPr>
            </w:pPr>
          </w:p>
        </w:tc>
        <w:tc>
          <w:tcPr>
            <w:tcW w:w="2127" w:type="dxa"/>
          </w:tcPr>
          <w:p w:rsidR="00343A18" w:rsidRPr="001F2423" w:rsidRDefault="00343A18" w:rsidP="00BC01DC">
            <w:pPr>
              <w:spacing w:before="0"/>
              <w:jc w:val="center"/>
              <w:rPr>
                <w:rFonts w:cs="Arial"/>
                <w:lang w:val="ru-RU"/>
              </w:rPr>
            </w:pPr>
          </w:p>
        </w:tc>
        <w:tc>
          <w:tcPr>
            <w:tcW w:w="4022" w:type="dxa"/>
            <w:tcBorders>
              <w:top w:val="single" w:sz="4" w:space="0" w:color="auto"/>
            </w:tcBorders>
          </w:tcPr>
          <w:p w:rsidR="00343A18" w:rsidRPr="001F2423" w:rsidRDefault="00343A18" w:rsidP="00BC01DC">
            <w:pPr>
              <w:spacing w:before="0"/>
              <w:jc w:val="center"/>
              <w:rPr>
                <w:rFonts w:cs="Arial"/>
                <w:lang w:val="ru-RU"/>
              </w:rPr>
            </w:pPr>
          </w:p>
        </w:tc>
      </w:tr>
    </w:tbl>
    <w:p w:rsidR="00343A18" w:rsidRPr="001F2423" w:rsidRDefault="00343A18" w:rsidP="00343A18">
      <w:pPr>
        <w:tabs>
          <w:tab w:val="left" w:pos="4999"/>
        </w:tabs>
        <w:spacing w:before="0"/>
        <w:rPr>
          <w:rFonts w:eastAsia="TimesNewRomanPS-BoldMT" w:cs="Arial"/>
          <w:b/>
          <w:bCs/>
          <w:iCs/>
        </w:rPr>
      </w:pPr>
    </w:p>
    <w:p w:rsidR="00343A18" w:rsidRPr="001F2423" w:rsidRDefault="00343A18" w:rsidP="00343A18">
      <w:pPr>
        <w:rPr>
          <w:rFonts w:cs="Arial"/>
          <w:b/>
        </w:rPr>
      </w:pPr>
      <w:r w:rsidRPr="001F2423">
        <w:rPr>
          <w:rFonts w:cs="Arial"/>
          <w:b/>
        </w:rPr>
        <w:t>НАПОМЕНА:</w:t>
      </w:r>
    </w:p>
    <w:p w:rsidR="00343A18" w:rsidRPr="001F2423" w:rsidRDefault="00343A18" w:rsidP="00343A18">
      <w:pPr>
        <w:rPr>
          <w:rFonts w:cs="Arial"/>
        </w:rPr>
      </w:pPr>
      <w:r w:rsidRPr="001F2423">
        <w:rPr>
          <w:rFonts w:cs="Arial"/>
        </w:rPr>
        <w:t>Приликом подношења понуде овај образац копирати у потребном броју примерака.</w:t>
      </w:r>
    </w:p>
    <w:p w:rsidR="00657291" w:rsidRPr="001F2423" w:rsidRDefault="00657291" w:rsidP="00657291">
      <w:pPr>
        <w:spacing w:before="0"/>
        <w:rPr>
          <w:rFonts w:cs="Arial"/>
        </w:rPr>
      </w:pPr>
      <w:r w:rsidRPr="001F242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1F2423" w:rsidRDefault="00657291" w:rsidP="00343A18">
      <w:pPr>
        <w:rPr>
          <w:rFonts w:cs="Arial"/>
          <w:lang w:val="sr-Cyrl-CS"/>
        </w:rPr>
      </w:pPr>
    </w:p>
    <w:p w:rsidR="00B31844" w:rsidRPr="001F2423" w:rsidRDefault="00316C50" w:rsidP="00D31C28">
      <w:pPr>
        <w:rPr>
          <w:rFonts w:cs="Arial"/>
          <w:lang w:val="sr-Cyrl-RS"/>
        </w:rPr>
      </w:pPr>
      <w:r w:rsidRPr="001F2423">
        <w:rPr>
          <w:rFonts w:cs="Arial"/>
        </w:rPr>
        <w:t>Уколико је референтни уговор закључен у страној валути, у поступку стручне оцене понуда наручилац ће извршити прерачун (</w:t>
      </w:r>
      <w:r w:rsidRPr="001F2423">
        <w:rPr>
          <w:rFonts w:eastAsia="Calibri" w:cs="Arial"/>
        </w:rPr>
        <w:t xml:space="preserve">вредности </w:t>
      </w:r>
      <w:r w:rsidR="00431542">
        <w:rPr>
          <w:rFonts w:eastAsia="Calibri" w:cs="Arial"/>
          <w:lang w:val="sr-Cyrl-RS"/>
        </w:rPr>
        <w:t>извршених услуга</w:t>
      </w:r>
      <w:r w:rsidRPr="001F2423">
        <w:rPr>
          <w:rFonts w:eastAsia="Calibri" w:cs="Arial"/>
        </w:rPr>
        <w:t>)</w:t>
      </w:r>
      <w:r w:rsidRPr="001F2423">
        <w:rPr>
          <w:rFonts w:cs="Arial"/>
        </w:rPr>
        <w:t xml:space="preserve"> у динаре по средњем курсу Народне Банке Србије на дан закључења референтног уговора.</w:t>
      </w:r>
    </w:p>
    <w:p w:rsidR="00B31844" w:rsidRPr="002F37BE" w:rsidRDefault="00343A18" w:rsidP="00B31844">
      <w:pPr>
        <w:pStyle w:val="KDObrazac"/>
        <w:rPr>
          <w:lang w:val="sr-Cyrl-RS"/>
        </w:rPr>
      </w:pPr>
      <w:r w:rsidRPr="00E47C2E">
        <w:rPr>
          <w:color w:val="00B0F0"/>
        </w:rPr>
        <w:br w:type="page"/>
      </w:r>
      <w:r w:rsidR="00B31844" w:rsidRPr="002F37BE">
        <w:lastRenderedPageBreak/>
        <w:t xml:space="preserve">ОБРАЗАЦ </w:t>
      </w:r>
      <w:r w:rsidR="00B31844" w:rsidRPr="002F37BE">
        <w:rPr>
          <w:lang w:val="sr-Cyrl-RS"/>
        </w:rPr>
        <w:t>7</w:t>
      </w:r>
    </w:p>
    <w:p w:rsidR="007E7BB8" w:rsidRPr="002F37BE" w:rsidRDefault="007E7BB8" w:rsidP="007E7BB8">
      <w:pPr>
        <w:spacing w:before="0"/>
        <w:rPr>
          <w:rFonts w:cs="Arial"/>
          <w:lang w:val="sr-Cyrl-CS"/>
        </w:rPr>
      </w:pPr>
    </w:p>
    <w:p w:rsidR="007E7BB8" w:rsidRPr="002F37BE" w:rsidRDefault="007E7BB8" w:rsidP="007E7BB8">
      <w:pPr>
        <w:spacing w:before="0"/>
        <w:jc w:val="center"/>
        <w:rPr>
          <w:rFonts w:cs="Arial"/>
          <w:b/>
        </w:rPr>
      </w:pPr>
      <w:r w:rsidRPr="002F37BE">
        <w:rPr>
          <w:rFonts w:cs="Arial"/>
          <w:b/>
        </w:rPr>
        <w:t>ОБРАЗАЦ ТРОШКОВА ПРИПРЕМЕ ПОНУДЕ</w:t>
      </w:r>
    </w:p>
    <w:p w:rsidR="007E7BB8" w:rsidRPr="002F37BE" w:rsidRDefault="007E7BB8" w:rsidP="006157E0">
      <w:pPr>
        <w:pStyle w:val="Title"/>
        <w:spacing w:before="0"/>
        <w:rPr>
          <w:rFonts w:asciiTheme="minorHAnsi" w:hAnsiTheme="minorHAnsi" w:cs="Arial"/>
          <w:b w:val="0"/>
          <w:sz w:val="22"/>
          <w:szCs w:val="22"/>
          <w:lang w:val="sr-Cyrl-RS"/>
        </w:rPr>
      </w:pPr>
      <w:r w:rsidRPr="002F37BE">
        <w:rPr>
          <w:rFonts w:cs="Arial"/>
        </w:rPr>
        <w:t xml:space="preserve">за јавну набавку </w:t>
      </w:r>
      <w:r w:rsidR="00FD6BCE" w:rsidRPr="002F37BE">
        <w:rPr>
          <w:rFonts w:cs="Arial"/>
        </w:rPr>
        <w:t>услуга</w:t>
      </w:r>
      <w:r w:rsidRPr="002F37BE">
        <w:rPr>
          <w:rFonts w:cs="Arial"/>
        </w:rPr>
        <w:t>:</w:t>
      </w:r>
      <w:r w:rsidR="006157E0" w:rsidRPr="002F37BE">
        <w:rPr>
          <w:rFonts w:ascii="Arial Cirilica" w:hAnsi="Arial Cirilica" w:cs="Arial"/>
          <w:b w:val="0"/>
          <w:bCs w:val="0"/>
          <w:sz w:val="22"/>
          <w:szCs w:val="22"/>
          <w:lang w:eastAsia="hr-HR"/>
        </w:rPr>
        <w:t xml:space="preserve"> </w:t>
      </w:r>
      <w:r w:rsidR="00FB6203" w:rsidRPr="00FB6203">
        <w:rPr>
          <w:rFonts w:cs="Arial"/>
          <w:bCs w:val="0"/>
          <w:sz w:val="22"/>
          <w:szCs w:val="22"/>
          <w:lang w:val="sr-Cyrl-RS" w:eastAsia="hr-HR"/>
        </w:rPr>
        <w:t>Израда Пројекта за извођење паркинга и аутобуских стајалишта ТЕНТ</w:t>
      </w:r>
      <w:r w:rsidR="00410C28">
        <w:rPr>
          <w:rFonts w:cs="Arial"/>
          <w:bCs w:val="0"/>
          <w:sz w:val="22"/>
          <w:szCs w:val="22"/>
          <w:lang w:val="sr-Cyrl-RS" w:eastAsia="hr-HR"/>
        </w:rPr>
        <w:t xml:space="preserve"> </w:t>
      </w:r>
      <w:r w:rsidR="00FB6203" w:rsidRPr="00FB6203">
        <w:rPr>
          <w:rFonts w:cs="Arial"/>
          <w:bCs w:val="0"/>
          <w:sz w:val="22"/>
          <w:szCs w:val="22"/>
          <w:lang w:val="sr-Cyrl-RS" w:eastAsia="hr-HR"/>
        </w:rPr>
        <w:t>А</w:t>
      </w:r>
    </w:p>
    <w:p w:rsidR="007E7BB8" w:rsidRPr="002F37BE" w:rsidRDefault="006825F2" w:rsidP="007E7BB8">
      <w:pPr>
        <w:spacing w:after="120"/>
        <w:jc w:val="center"/>
        <w:rPr>
          <w:rFonts w:cs="Arial"/>
        </w:rPr>
      </w:pPr>
      <w:r w:rsidRPr="002F37BE">
        <w:rPr>
          <w:rFonts w:cs="Arial"/>
        </w:rPr>
        <w:t>ЈН</w:t>
      </w:r>
      <w:r w:rsidR="007E7BB8" w:rsidRPr="002F37BE">
        <w:rPr>
          <w:rFonts w:cs="Arial"/>
        </w:rPr>
        <w:t xml:space="preserve"> бр. </w:t>
      </w:r>
      <w:r w:rsidR="00871E7C" w:rsidRPr="00871E7C">
        <w:rPr>
          <w:szCs w:val="24"/>
          <w:lang w:val="sr-Cyrl-RS"/>
        </w:rPr>
        <w:t>3000/1431/2017(1988/2017)</w:t>
      </w:r>
    </w:p>
    <w:p w:rsidR="007E7BB8" w:rsidRPr="002F37BE" w:rsidRDefault="007E7BB8" w:rsidP="007E7BB8">
      <w:pPr>
        <w:tabs>
          <w:tab w:val="left" w:pos="0"/>
        </w:tabs>
        <w:rPr>
          <w:rFonts w:cs="Arial"/>
          <w:lang w:val="ru-RU"/>
        </w:rPr>
      </w:pPr>
      <w:r w:rsidRPr="002F37BE">
        <w:rPr>
          <w:rFonts w:cs="Arial"/>
          <w:lang w:val="ru-RU"/>
        </w:rPr>
        <w:t xml:space="preserve">На основу члана 88. став 1. Закона о јавним набавкама („Службени гласник РС“, бр.124/12, 14/15 и 68/15), члана </w:t>
      </w:r>
      <w:r w:rsidR="00D31C28" w:rsidRPr="002F37BE">
        <w:rPr>
          <w:rFonts w:cs="Arial"/>
          <w:lang w:val="ru-RU"/>
        </w:rPr>
        <w:t>2</w:t>
      </w:r>
      <w:r w:rsidRPr="002F37B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2F37BE" w:rsidRDefault="007E7BB8" w:rsidP="007E7BB8">
      <w:pPr>
        <w:tabs>
          <w:tab w:val="left" w:pos="0"/>
        </w:tabs>
        <w:jc w:val="center"/>
        <w:rPr>
          <w:rFonts w:cs="Arial"/>
          <w:lang w:val="ru-RU"/>
        </w:rPr>
      </w:pPr>
      <w:r w:rsidRPr="002F37B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2F37BE" w:rsidTr="00BE2EA9">
        <w:trPr>
          <w:trHeight w:val="734"/>
          <w:tblCellSpacing w:w="20" w:type="dxa"/>
        </w:trPr>
        <w:tc>
          <w:tcPr>
            <w:tcW w:w="5323" w:type="dxa"/>
            <w:shd w:val="clear" w:color="auto" w:fill="auto"/>
            <w:vAlign w:val="center"/>
          </w:tcPr>
          <w:p w:rsidR="007E7BB8" w:rsidRPr="002F37BE" w:rsidRDefault="007E7BB8" w:rsidP="00BE2EA9">
            <w:pPr>
              <w:rPr>
                <w:rFonts w:cs="Arial"/>
                <w:lang w:val="ru-RU"/>
              </w:rPr>
            </w:pPr>
            <w:r w:rsidRPr="002F37BE">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2F37BE" w:rsidRDefault="007E7BB8" w:rsidP="00BE2EA9">
            <w:pPr>
              <w:rPr>
                <w:rFonts w:cs="Arial"/>
                <w:lang w:val="ru-RU"/>
              </w:rPr>
            </w:pPr>
          </w:p>
          <w:p w:rsidR="007E7BB8" w:rsidRPr="002F37BE" w:rsidRDefault="007E7BB8" w:rsidP="007E7BB8">
            <w:pPr>
              <w:rPr>
                <w:rFonts w:cs="Arial"/>
              </w:rPr>
            </w:pPr>
            <w:r w:rsidRPr="002F37BE">
              <w:rPr>
                <w:rFonts w:cs="Arial"/>
              </w:rPr>
              <w:t xml:space="preserve">__________ динара </w:t>
            </w:r>
          </w:p>
        </w:tc>
      </w:tr>
      <w:tr w:rsidR="007E7BB8" w:rsidRPr="002F37BE" w:rsidTr="00BE2EA9">
        <w:trPr>
          <w:trHeight w:val="749"/>
          <w:tblCellSpacing w:w="20" w:type="dxa"/>
        </w:trPr>
        <w:tc>
          <w:tcPr>
            <w:tcW w:w="5323" w:type="dxa"/>
            <w:shd w:val="clear" w:color="auto" w:fill="auto"/>
            <w:vAlign w:val="center"/>
          </w:tcPr>
          <w:p w:rsidR="007E7BB8" w:rsidRPr="002F37BE" w:rsidRDefault="007E7BB8" w:rsidP="00BE2EA9">
            <w:pPr>
              <w:jc w:val="center"/>
              <w:rPr>
                <w:rFonts w:cs="Arial"/>
              </w:rPr>
            </w:pPr>
            <w:r w:rsidRPr="002F37BE">
              <w:rPr>
                <w:rFonts w:cs="Arial"/>
              </w:rPr>
              <w:t>трошкови прибављања средстава обезбеђења</w:t>
            </w:r>
            <w:r w:rsidR="00316C50" w:rsidRPr="002F37BE">
              <w:rPr>
                <w:rFonts w:cs="Arial"/>
              </w:rPr>
              <w:t xml:space="preserve"> за озбиљност понуде</w:t>
            </w:r>
          </w:p>
        </w:tc>
        <w:tc>
          <w:tcPr>
            <w:tcW w:w="4260" w:type="dxa"/>
            <w:shd w:val="clear" w:color="auto" w:fill="auto"/>
          </w:tcPr>
          <w:p w:rsidR="007E7BB8" w:rsidRPr="002F37BE" w:rsidRDefault="007E7BB8" w:rsidP="00BE2EA9">
            <w:pPr>
              <w:rPr>
                <w:rFonts w:cs="Arial"/>
              </w:rPr>
            </w:pPr>
          </w:p>
          <w:p w:rsidR="007E7BB8" w:rsidRPr="002F37BE" w:rsidRDefault="007E7BB8" w:rsidP="007E7BB8">
            <w:pPr>
              <w:rPr>
                <w:rFonts w:cs="Arial"/>
              </w:rPr>
            </w:pPr>
            <w:r w:rsidRPr="002F37B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31844" w:rsidRDefault="007E7BB8" w:rsidP="00925E05">
      <w:pPr>
        <w:pStyle w:val="KDObrazac"/>
        <w:spacing w:before="0"/>
        <w:rPr>
          <w:lang w:val="sr-Cyrl-RS"/>
        </w:rPr>
      </w:pPr>
      <w:r w:rsidRPr="00E47C2E">
        <w:rPr>
          <w:lang w:val="sr-Latn-CS"/>
        </w:rPr>
        <w:br w:type="page"/>
      </w:r>
      <w:r w:rsidR="00925E05" w:rsidRPr="00E47C2E">
        <w:lastRenderedPageBreak/>
        <w:t>ПРИЛОГ</w:t>
      </w:r>
      <w:r w:rsidR="00B31844">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1F2423" w:rsidRDefault="00B043D1" w:rsidP="00781B02">
      <w:pPr>
        <w:rPr>
          <w:rFonts w:cs="Arial"/>
        </w:rPr>
      </w:pPr>
    </w:p>
    <w:p w:rsidR="001B0370" w:rsidRPr="001F2423" w:rsidRDefault="001B0370" w:rsidP="001B0370">
      <w:pPr>
        <w:pStyle w:val="KDObrazac"/>
        <w:spacing w:before="0"/>
        <w:rPr>
          <w:lang w:val="sr-Cyrl-RS"/>
        </w:rPr>
      </w:pPr>
      <w:r w:rsidRPr="001F2423">
        <w:t>ПРИЛОГ</w:t>
      </w:r>
      <w:r w:rsidR="00B31844" w:rsidRPr="001F2423">
        <w:rPr>
          <w:lang w:val="sr-Cyrl-RS"/>
        </w:rPr>
        <w:t xml:space="preserve"> 2</w:t>
      </w:r>
    </w:p>
    <w:p w:rsidR="00316C50" w:rsidRPr="001F2423" w:rsidRDefault="00316C50" w:rsidP="00316C50">
      <w:pPr>
        <w:pStyle w:val="KDObrazac"/>
        <w:spacing w:before="0"/>
      </w:pPr>
      <w:r w:rsidRPr="001F2423">
        <w:t>*менице за озбиљност понуде</w:t>
      </w:r>
    </w:p>
    <w:p w:rsidR="00316C50" w:rsidRPr="001F2423" w:rsidRDefault="00316C50" w:rsidP="001B0370">
      <w:pPr>
        <w:pStyle w:val="KDObrazac"/>
        <w:spacing w:before="0"/>
      </w:pPr>
    </w:p>
    <w:p w:rsidR="001B0370" w:rsidRPr="001F2423" w:rsidRDefault="001B0370" w:rsidP="00781B02">
      <w:pPr>
        <w:rPr>
          <w:rFonts w:cs="Arial"/>
        </w:rPr>
      </w:pP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1F2423">
        <w:rPr>
          <w:rFonts w:cs="Arial"/>
        </w:rPr>
        <w:t>П</w:t>
      </w:r>
      <w:r w:rsidRPr="001F2423">
        <w:rPr>
          <w:rFonts w:cs="Arial"/>
        </w:rPr>
        <w:t>овеља</w:t>
      </w:r>
      <w:r w:rsidR="00527AD1" w:rsidRPr="001F2423">
        <w:rPr>
          <w:rFonts w:cs="Arial"/>
        </w:rPr>
        <w:t>, Сл.лист РС 80/15</w:t>
      </w:r>
      <w:r w:rsidRPr="001F2423">
        <w:rPr>
          <w:rFonts w:cs="Arial"/>
        </w:rPr>
        <w:t xml:space="preserve">) и Зaкoнa o </w:t>
      </w:r>
      <w:r w:rsidR="00527AD1" w:rsidRPr="001F2423">
        <w:rPr>
          <w:rFonts w:cs="Arial"/>
        </w:rPr>
        <w:t>платним услугама</w:t>
      </w:r>
      <w:r w:rsidRPr="001F242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1F2423" w:rsidRDefault="001B0370" w:rsidP="001B0370">
      <w:pPr>
        <w:spacing w:before="0"/>
        <w:rPr>
          <w:rFonts w:cs="Arial"/>
        </w:rPr>
      </w:pPr>
    </w:p>
    <w:p w:rsidR="001B0370" w:rsidRPr="001F2423" w:rsidRDefault="001B0370" w:rsidP="001B0370">
      <w:pPr>
        <w:spacing w:before="0"/>
        <w:rPr>
          <w:rFonts w:cs="Arial"/>
          <w:lang w:val="ru-RU"/>
        </w:rPr>
      </w:pPr>
      <w:r w:rsidRPr="001F2423">
        <w:rPr>
          <w:rFonts w:cs="Arial"/>
        </w:rPr>
        <w:t xml:space="preserve">ДУЖНИК:  </w:t>
      </w:r>
      <w:r w:rsidRPr="001F2423">
        <w:rPr>
          <w:rFonts w:cs="Arial"/>
          <w:lang w:val="ru-RU"/>
        </w:rPr>
        <w:t>…………………………………………………………………………........................</w:t>
      </w:r>
    </w:p>
    <w:p w:rsidR="001B0370" w:rsidRPr="001F2423" w:rsidRDefault="001B0370" w:rsidP="001B0370">
      <w:pPr>
        <w:spacing w:before="0"/>
        <w:rPr>
          <w:rFonts w:cs="Arial"/>
        </w:rPr>
      </w:pPr>
      <w:r w:rsidRPr="001F2423">
        <w:rPr>
          <w:rFonts w:cs="Arial"/>
        </w:rPr>
        <w:t>(назив и седиште Понуђача)</w:t>
      </w:r>
    </w:p>
    <w:p w:rsidR="001B0370" w:rsidRPr="001F2423" w:rsidRDefault="001B0370" w:rsidP="001B0370">
      <w:pPr>
        <w:spacing w:before="0"/>
        <w:rPr>
          <w:rFonts w:cs="Arial"/>
        </w:rPr>
      </w:pPr>
      <w:r w:rsidRPr="001F2423">
        <w:rPr>
          <w:rFonts w:cs="Arial"/>
        </w:rPr>
        <w:t>МАТИЧНИ БРОЈ ДУЖНИКА (Понуђача): ..................................................................</w:t>
      </w:r>
    </w:p>
    <w:p w:rsidR="001B0370" w:rsidRPr="001F2423" w:rsidRDefault="001B0370" w:rsidP="001B0370">
      <w:pPr>
        <w:spacing w:before="0"/>
        <w:rPr>
          <w:rFonts w:cs="Arial"/>
        </w:rPr>
      </w:pPr>
      <w:r w:rsidRPr="001F2423">
        <w:rPr>
          <w:rFonts w:cs="Arial"/>
        </w:rPr>
        <w:t>ТЕКУЋИ РАЧУН ДУЖНИКА (Понуђача): ...................................................................</w:t>
      </w:r>
    </w:p>
    <w:p w:rsidR="001B0370" w:rsidRPr="001F2423" w:rsidRDefault="001B0370" w:rsidP="001B0370">
      <w:pPr>
        <w:spacing w:before="0"/>
        <w:rPr>
          <w:rFonts w:cs="Arial"/>
        </w:rPr>
      </w:pPr>
      <w:r w:rsidRPr="001F2423">
        <w:rPr>
          <w:rFonts w:cs="Arial"/>
        </w:rPr>
        <w:t>ПИБ ДУЖНИКА (Понуђача): ........................................................................................</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и з д а ј е  д а н а ............................ године</w:t>
      </w:r>
    </w:p>
    <w:p w:rsidR="001B0370" w:rsidRPr="001F2423" w:rsidRDefault="001B0370" w:rsidP="001B0370">
      <w:pPr>
        <w:spacing w:before="0"/>
        <w:rPr>
          <w:rFonts w:cs="Arial"/>
        </w:rPr>
      </w:pPr>
    </w:p>
    <w:p w:rsidR="001B0370" w:rsidRPr="001F2423" w:rsidRDefault="001B0370" w:rsidP="001B0370">
      <w:pPr>
        <w:spacing w:before="0"/>
        <w:rPr>
          <w:rFonts w:cs="Arial"/>
        </w:rPr>
      </w:pPr>
    </w:p>
    <w:p w:rsidR="001B0370" w:rsidRPr="001F2423" w:rsidRDefault="001B0370" w:rsidP="001B0370">
      <w:pPr>
        <w:spacing w:before="0"/>
        <w:jc w:val="center"/>
        <w:rPr>
          <w:rFonts w:cs="Arial"/>
          <w:b/>
        </w:rPr>
      </w:pPr>
      <w:r w:rsidRPr="001F2423">
        <w:rPr>
          <w:rFonts w:cs="Arial"/>
          <w:b/>
        </w:rPr>
        <w:t xml:space="preserve">МЕНИЧНО ПИСМО – ОВЛАШЋЕЊЕ ЗА КОРИСНИКА  БЛАНКО </w:t>
      </w:r>
      <w:r w:rsidR="004E0FFC" w:rsidRPr="001F2423">
        <w:rPr>
          <w:rFonts w:cs="Arial"/>
          <w:b/>
        </w:rPr>
        <w:t>СОПСТВЕНЕ</w:t>
      </w:r>
      <w:r w:rsidRPr="001F2423">
        <w:rPr>
          <w:rFonts w:cs="Arial"/>
          <w:b/>
        </w:rPr>
        <w:t xml:space="preserve"> МЕНИЦЕ</w:t>
      </w:r>
    </w:p>
    <w:p w:rsidR="001B0370" w:rsidRPr="001F2423" w:rsidRDefault="001B0370" w:rsidP="001B0370">
      <w:pPr>
        <w:spacing w:before="0"/>
        <w:jc w:val="center"/>
        <w:rPr>
          <w:rFonts w:cs="Arial"/>
          <w:b/>
        </w:rPr>
      </w:pPr>
    </w:p>
    <w:p w:rsidR="00316C50" w:rsidRPr="001F2423"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ПОВЕРИЛАЦ:Јавно предузеће „Електроприведа Србије“ </w:t>
      </w:r>
      <w:r w:rsidR="008576CB" w:rsidRPr="001F2423">
        <w:rPr>
          <w:rFonts w:cs="Arial"/>
          <w:b w:val="0"/>
          <w:sz w:val="22"/>
          <w:szCs w:val="22"/>
        </w:rPr>
        <w:t xml:space="preserve">Београд, </w:t>
      </w:r>
      <w:r w:rsidR="00316C50" w:rsidRPr="001F2423">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1F2423"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1F2423">
        <w:rPr>
          <w:rFonts w:cs="Arial"/>
          <w:b w:val="0"/>
          <w:sz w:val="22"/>
          <w:szCs w:val="22"/>
        </w:rPr>
        <w:tab/>
      </w:r>
    </w:p>
    <w:p w:rsidR="004E0FFC" w:rsidRPr="001F2423" w:rsidRDefault="001B0370" w:rsidP="001B0370">
      <w:pPr>
        <w:spacing w:before="0"/>
        <w:rPr>
          <w:rFonts w:cs="Arial"/>
        </w:rPr>
      </w:pPr>
      <w:r w:rsidRPr="001F2423">
        <w:rPr>
          <w:rFonts w:cs="Arial"/>
        </w:rPr>
        <w:t xml:space="preserve">Прeдajeмo вaм блaнкo </w:t>
      </w:r>
      <w:r w:rsidR="004E0FFC" w:rsidRPr="001F2423">
        <w:rPr>
          <w:rFonts w:cs="Arial"/>
        </w:rPr>
        <w:t>сопствену мeницу за озбиљност понуде која је неопозива, без права протеста и наплатива на први позив.</w:t>
      </w:r>
    </w:p>
    <w:p w:rsidR="001B0370" w:rsidRPr="001F2423" w:rsidRDefault="004E0FFC" w:rsidP="001B0370">
      <w:pPr>
        <w:spacing w:before="0"/>
        <w:rPr>
          <w:rFonts w:cs="Arial"/>
        </w:rPr>
      </w:pPr>
      <w:r w:rsidRPr="001F2423">
        <w:rPr>
          <w:rFonts w:cs="Arial"/>
        </w:rPr>
        <w:t>О</w:t>
      </w:r>
      <w:r w:rsidR="001B0370" w:rsidRPr="001F2423">
        <w:rPr>
          <w:rFonts w:cs="Arial"/>
        </w:rPr>
        <w:t>влaшћуjeмo Пoвeриoцa, дa прeдaту мeниц</w:t>
      </w:r>
      <w:r w:rsidR="00316C50" w:rsidRPr="001F2423">
        <w:rPr>
          <w:rFonts w:cs="Arial"/>
        </w:rPr>
        <w:t>у брoj ________________________</w:t>
      </w:r>
      <w:r w:rsidR="001B0370" w:rsidRPr="001F2423">
        <w:rPr>
          <w:rFonts w:cs="Arial"/>
        </w:rPr>
        <w:t>(</w:t>
      </w:r>
      <w:r w:rsidR="001B0370" w:rsidRPr="001F2423">
        <w:rPr>
          <w:rFonts w:cs="Arial"/>
          <w:iCs/>
        </w:rPr>
        <w:t xml:space="preserve">уписати сeриjски брoj мeницe) </w:t>
      </w:r>
      <w:r w:rsidR="001B0370" w:rsidRPr="001F2423">
        <w:rPr>
          <w:rFonts w:cs="Arial"/>
        </w:rPr>
        <w:t xml:space="preserve">мoжe пoпунити у изнoсу </w:t>
      </w:r>
      <w:r w:rsidR="001B0370" w:rsidRPr="001F2423">
        <w:rPr>
          <w:rFonts w:cs="Arial"/>
          <w:iCs/>
        </w:rPr>
        <w:t>__</w:t>
      </w:r>
      <w:r w:rsidR="001B0370" w:rsidRPr="001F2423">
        <w:rPr>
          <w:rFonts w:cs="Arial"/>
        </w:rPr>
        <w:t xml:space="preserve">% (уписати проценат) oд врeднoсти пoнудe бeз ПДВ, зa oзбиљнoст пoнудe </w:t>
      </w:r>
      <w:r w:rsidR="001F6213" w:rsidRPr="001F2423">
        <w:rPr>
          <w:rFonts w:cs="Arial"/>
        </w:rPr>
        <w:t>у о</w:t>
      </w:r>
      <w:r w:rsidR="001F6213" w:rsidRPr="001F2423">
        <w:rPr>
          <w:rFonts w:cs="Arial"/>
          <w:lang w:val="sr-Cyrl-RS"/>
        </w:rPr>
        <w:t>т</w:t>
      </w:r>
      <w:r w:rsidR="001F6213" w:rsidRPr="001F2423">
        <w:rPr>
          <w:rFonts w:cs="Arial"/>
        </w:rPr>
        <w:t xml:space="preserve">вореном поступку јавне набавке </w:t>
      </w:r>
      <w:r w:rsidR="001F6213" w:rsidRPr="001F2423">
        <w:rPr>
          <w:rFonts w:cs="Arial"/>
          <w:lang w:val="sr-Cyrl-RS"/>
        </w:rPr>
        <w:t xml:space="preserve">услуга </w:t>
      </w:r>
      <w:r w:rsidR="001F6213" w:rsidRPr="001F2423">
        <w:rPr>
          <w:rFonts w:cs="Arial"/>
        </w:rPr>
        <w:t>____________(</w:t>
      </w:r>
      <w:r w:rsidR="001F6213" w:rsidRPr="001F2423">
        <w:rPr>
          <w:rFonts w:cs="Arial"/>
          <w:lang w:val="sr-Cyrl-RS"/>
        </w:rPr>
        <w:t>предмет</w:t>
      </w:r>
      <w:r w:rsidR="001F6213" w:rsidRPr="001F2423">
        <w:rPr>
          <w:rFonts w:cs="Arial"/>
        </w:rPr>
        <w:t>)</w:t>
      </w:r>
      <w:r w:rsidR="001F6213" w:rsidRPr="001F2423">
        <w:rPr>
          <w:rFonts w:cs="Arial"/>
          <w:lang w:val="sr-Cyrl-RS"/>
        </w:rPr>
        <w:t>_________(бројЈН),</w:t>
      </w:r>
      <w:r w:rsidR="001B0370" w:rsidRPr="001F2423">
        <w:rPr>
          <w:rFonts w:cs="Arial"/>
        </w:rPr>
        <w:t xml:space="preserve">сa рoкoм вaжења </w:t>
      </w:r>
      <w:r w:rsidRPr="001F2423">
        <w:rPr>
          <w:rFonts w:cs="Arial"/>
        </w:rPr>
        <w:t>минимално</w:t>
      </w:r>
      <w:r w:rsidR="001F6213" w:rsidRPr="001F2423">
        <w:rPr>
          <w:rFonts w:cs="Arial"/>
        </w:rPr>
        <w:t>___</w:t>
      </w:r>
      <w:r w:rsidR="001B0370" w:rsidRPr="001F2423">
        <w:rPr>
          <w:rFonts w:cs="Arial"/>
        </w:rPr>
        <w:t>_(уписати број дана</w:t>
      </w:r>
      <w:r w:rsidR="004C0776" w:rsidRPr="001F2423">
        <w:rPr>
          <w:rFonts w:cs="Arial"/>
        </w:rPr>
        <w:t>,мин.3</w:t>
      </w:r>
      <w:r w:rsidRPr="001F2423">
        <w:rPr>
          <w:rFonts w:cs="Arial"/>
        </w:rPr>
        <w:t>0 дана</w:t>
      </w:r>
      <w:r w:rsidR="001B0370" w:rsidRPr="001F2423">
        <w:rPr>
          <w:rFonts w:cs="Arial"/>
        </w:rPr>
        <w:t>)</w:t>
      </w:r>
      <w:r w:rsidRPr="001F2423">
        <w:rPr>
          <w:rFonts w:cs="Arial"/>
        </w:rPr>
        <w:t>дужим од рока важења понуде,</w:t>
      </w:r>
      <w:r w:rsidR="001B0370" w:rsidRPr="001F242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F2423">
        <w:rPr>
          <w:rFonts w:cs="Arial"/>
        </w:rPr>
        <w:t>.</w:t>
      </w:r>
    </w:p>
    <w:p w:rsidR="001B0370" w:rsidRPr="001F2423" w:rsidRDefault="001B0370" w:rsidP="001B0370">
      <w:pPr>
        <w:spacing w:before="0"/>
        <w:rPr>
          <w:rFonts w:cs="Arial"/>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 xml:space="preserve">Истовремено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пуни м</w:t>
      </w:r>
      <w:r w:rsidRPr="001F2423">
        <w:rPr>
          <w:rFonts w:ascii="Arial" w:hAnsi="Arial" w:cs="Arial"/>
          <w:color w:val="auto"/>
          <w:sz w:val="22"/>
          <w:szCs w:val="22"/>
        </w:rPr>
        <w:t>e</w:t>
      </w:r>
      <w:r w:rsidRPr="001F2423">
        <w:rPr>
          <w:rFonts w:ascii="Arial" w:hAnsi="Arial" w:cs="Arial"/>
          <w:color w:val="auto"/>
          <w:sz w:val="22"/>
          <w:szCs w:val="22"/>
          <w:lang w:val="sr-Cyrl-CS"/>
        </w:rPr>
        <w:t>ницу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изн</w:t>
      </w:r>
      <w:r w:rsidRPr="001F2423">
        <w:rPr>
          <w:rFonts w:ascii="Arial" w:hAnsi="Arial" w:cs="Arial"/>
          <w:color w:val="auto"/>
          <w:sz w:val="22"/>
          <w:szCs w:val="22"/>
        </w:rPr>
        <w:t>o</w:t>
      </w:r>
      <w:r w:rsidRPr="001F2423">
        <w:rPr>
          <w:rFonts w:ascii="Arial" w:hAnsi="Arial" w:cs="Arial"/>
          <w:color w:val="auto"/>
          <w:sz w:val="22"/>
          <w:szCs w:val="22"/>
          <w:lang w:val="sr-Cyrl-CS"/>
        </w:rPr>
        <w:t xml:space="preserve">с </w:t>
      </w:r>
      <w:r w:rsidRPr="001F2423">
        <w:rPr>
          <w:rFonts w:ascii="Arial" w:hAnsi="Arial" w:cs="Arial"/>
          <w:color w:val="auto"/>
          <w:sz w:val="22"/>
          <w:szCs w:val="22"/>
        </w:rPr>
        <w:t>o</w:t>
      </w:r>
      <w:r w:rsidRPr="001F2423">
        <w:rPr>
          <w:rFonts w:ascii="Arial" w:hAnsi="Arial" w:cs="Arial"/>
          <w:color w:val="auto"/>
          <w:sz w:val="22"/>
          <w:szCs w:val="22"/>
          <w:lang w:val="sr-Cyrl-CS"/>
        </w:rPr>
        <w:t xml:space="preserve">д </w:t>
      </w:r>
      <w:r w:rsidR="004E0FFC" w:rsidRPr="001F2423">
        <w:rPr>
          <w:rFonts w:ascii="Arial" w:hAnsi="Arial" w:cs="Arial"/>
          <w:iCs/>
          <w:color w:val="auto"/>
          <w:sz w:val="22"/>
          <w:szCs w:val="22"/>
        </w:rPr>
        <w:t>__</w:t>
      </w:r>
      <w:r w:rsidR="004E0FFC" w:rsidRPr="001F2423">
        <w:rPr>
          <w:rFonts w:ascii="Arial" w:hAnsi="Arial" w:cs="Arial"/>
          <w:color w:val="auto"/>
          <w:sz w:val="22"/>
          <w:szCs w:val="22"/>
        </w:rPr>
        <w:t>% (уписати проценат) oд врeднoсти пoнудe бeз ПДВ</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б</w:t>
      </w:r>
      <w:r w:rsidRPr="001F2423">
        <w:rPr>
          <w:rFonts w:ascii="Arial" w:hAnsi="Arial" w:cs="Arial"/>
          <w:color w:val="auto"/>
          <w:sz w:val="22"/>
          <w:szCs w:val="22"/>
        </w:rPr>
        <w:t>e</w:t>
      </w:r>
      <w:r w:rsidRPr="001F2423">
        <w:rPr>
          <w:rFonts w:ascii="Arial" w:hAnsi="Arial" w:cs="Arial"/>
          <w:color w:val="auto"/>
          <w:sz w:val="22"/>
          <w:szCs w:val="22"/>
          <w:lang w:val="sr-Cyrl-CS"/>
        </w:rPr>
        <w:t>зусл</w:t>
      </w:r>
      <w:r w:rsidRPr="001F2423">
        <w:rPr>
          <w:rFonts w:ascii="Arial" w:hAnsi="Arial" w:cs="Arial"/>
          <w:color w:val="auto"/>
          <w:sz w:val="22"/>
          <w:szCs w:val="22"/>
        </w:rPr>
        <w:t>o</w:t>
      </w:r>
      <w:r w:rsidRPr="001F2423">
        <w:rPr>
          <w:rFonts w:ascii="Arial" w:hAnsi="Arial" w:cs="Arial"/>
          <w:color w:val="auto"/>
          <w:sz w:val="22"/>
          <w:szCs w:val="22"/>
          <w:lang w:val="sr-Cyrl-CS"/>
        </w:rPr>
        <w:t>вн</w:t>
      </w:r>
      <w:r w:rsidRPr="001F2423">
        <w:rPr>
          <w:rFonts w:ascii="Arial" w:hAnsi="Arial" w:cs="Arial"/>
          <w:color w:val="auto"/>
          <w:sz w:val="22"/>
          <w:szCs w:val="22"/>
        </w:rPr>
        <w:t>o</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eo</w:t>
      </w:r>
      <w:r w:rsidRPr="001F2423">
        <w:rPr>
          <w:rFonts w:ascii="Arial" w:hAnsi="Arial" w:cs="Arial"/>
          <w:color w:val="auto"/>
          <w:sz w:val="22"/>
          <w:szCs w:val="22"/>
          <w:lang w:val="sr-Cyrl-CS"/>
        </w:rPr>
        <w:t>п</w:t>
      </w:r>
      <w:r w:rsidRPr="001F2423">
        <w:rPr>
          <w:rFonts w:ascii="Arial" w:hAnsi="Arial" w:cs="Arial"/>
          <w:color w:val="auto"/>
          <w:sz w:val="22"/>
          <w:szCs w:val="22"/>
        </w:rPr>
        <w:t>o</w:t>
      </w:r>
      <w:r w:rsidRPr="001F2423">
        <w:rPr>
          <w:rFonts w:ascii="Arial" w:hAnsi="Arial" w:cs="Arial"/>
          <w:color w:val="auto"/>
          <w:sz w:val="22"/>
          <w:szCs w:val="22"/>
          <w:lang w:val="sr-Cyrl-CS"/>
        </w:rPr>
        <w:t>зив</w:t>
      </w:r>
      <w:r w:rsidRPr="001F2423">
        <w:rPr>
          <w:rFonts w:ascii="Arial" w:hAnsi="Arial" w:cs="Arial"/>
          <w:color w:val="auto"/>
          <w:sz w:val="22"/>
          <w:szCs w:val="22"/>
        </w:rPr>
        <w:t>o</w:t>
      </w:r>
      <w:r w:rsidRPr="001F2423">
        <w:rPr>
          <w:rFonts w:ascii="Arial" w:hAnsi="Arial" w:cs="Arial"/>
          <w:color w:val="auto"/>
          <w:sz w:val="22"/>
          <w:szCs w:val="22"/>
          <w:lang w:val="sr-Cyrl-CS"/>
        </w:rPr>
        <w:t>, б</w:t>
      </w:r>
      <w:r w:rsidRPr="001F2423">
        <w:rPr>
          <w:rFonts w:ascii="Arial" w:hAnsi="Arial" w:cs="Arial"/>
          <w:color w:val="auto"/>
          <w:sz w:val="22"/>
          <w:szCs w:val="22"/>
        </w:rPr>
        <w:t>e</w:t>
      </w:r>
      <w:r w:rsidRPr="001F2423">
        <w:rPr>
          <w:rFonts w:ascii="Arial" w:hAnsi="Arial" w:cs="Arial"/>
          <w:color w:val="auto"/>
          <w:sz w:val="22"/>
          <w:szCs w:val="22"/>
          <w:lang w:val="sr-Cyrl-CS"/>
        </w:rPr>
        <w:t>з пр</w:t>
      </w:r>
      <w:r w:rsidRPr="001F2423">
        <w:rPr>
          <w:rFonts w:ascii="Arial" w:hAnsi="Arial" w:cs="Arial"/>
          <w:color w:val="auto"/>
          <w:sz w:val="22"/>
          <w:szCs w:val="22"/>
        </w:rPr>
        <w:t>o</w:t>
      </w:r>
      <w:r w:rsidRPr="001F2423">
        <w:rPr>
          <w:rFonts w:ascii="Arial" w:hAnsi="Arial" w:cs="Arial"/>
          <w:color w:val="auto"/>
          <w:sz w:val="22"/>
          <w:szCs w:val="22"/>
          <w:lang w:val="sr-Cyrl-CS"/>
        </w:rPr>
        <w:t>т</w:t>
      </w:r>
      <w:r w:rsidRPr="001F2423">
        <w:rPr>
          <w:rFonts w:ascii="Arial" w:hAnsi="Arial" w:cs="Arial"/>
          <w:color w:val="auto"/>
          <w:sz w:val="22"/>
          <w:szCs w:val="22"/>
        </w:rPr>
        <w:t>e</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тр</w:t>
      </w:r>
      <w:r w:rsidRPr="001F2423">
        <w:rPr>
          <w:rFonts w:ascii="Arial" w:hAnsi="Arial" w:cs="Arial"/>
          <w:color w:val="auto"/>
          <w:sz w:val="22"/>
          <w:szCs w:val="22"/>
        </w:rPr>
        <w:t>o</w:t>
      </w:r>
      <w:r w:rsidRPr="001F2423">
        <w:rPr>
          <w:rFonts w:ascii="Arial" w:hAnsi="Arial" w:cs="Arial"/>
          <w:color w:val="auto"/>
          <w:sz w:val="22"/>
          <w:szCs w:val="22"/>
          <w:lang w:val="sr-Cyrl-CS"/>
        </w:rPr>
        <w:t>шк</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в</w:t>
      </w:r>
      <w:r w:rsidRPr="001F2423">
        <w:rPr>
          <w:rFonts w:ascii="Arial" w:hAnsi="Arial" w:cs="Arial"/>
          <w:color w:val="auto"/>
          <w:sz w:val="22"/>
          <w:szCs w:val="22"/>
        </w:rPr>
        <w:t>a</w:t>
      </w:r>
      <w:r w:rsidRPr="001F2423">
        <w:rPr>
          <w:rFonts w:ascii="Arial" w:hAnsi="Arial" w:cs="Arial"/>
          <w:color w:val="auto"/>
          <w:sz w:val="22"/>
          <w:szCs w:val="22"/>
          <w:lang w:val="sr-Cyrl-CS"/>
        </w:rPr>
        <w:t>нсудски у скл</w:t>
      </w:r>
      <w:r w:rsidRPr="001F2423">
        <w:rPr>
          <w:rFonts w:ascii="Arial" w:hAnsi="Arial" w:cs="Arial"/>
          <w:color w:val="auto"/>
          <w:sz w:val="22"/>
          <w:szCs w:val="22"/>
        </w:rPr>
        <w:t>a</w:t>
      </w:r>
      <w:r w:rsidRPr="001F2423">
        <w:rPr>
          <w:rFonts w:ascii="Arial" w:hAnsi="Arial" w:cs="Arial"/>
          <w:color w:val="auto"/>
          <w:sz w:val="22"/>
          <w:szCs w:val="22"/>
          <w:lang w:val="sr-Cyrl-CS"/>
        </w:rPr>
        <w:t>ду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ћим пр</w:t>
      </w:r>
      <w:r w:rsidRPr="001F2423">
        <w:rPr>
          <w:rFonts w:ascii="Arial" w:hAnsi="Arial" w:cs="Arial"/>
          <w:color w:val="auto"/>
          <w:sz w:val="22"/>
          <w:szCs w:val="22"/>
        </w:rPr>
        <w:t>o</w:t>
      </w:r>
      <w:r w:rsidRPr="001F2423">
        <w:rPr>
          <w:rFonts w:ascii="Arial" w:hAnsi="Arial" w:cs="Arial"/>
          <w:color w:val="auto"/>
          <w:sz w:val="22"/>
          <w:szCs w:val="22"/>
          <w:lang w:val="sr-Cyrl-CS"/>
        </w:rPr>
        <w:t>писим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извршити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свих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w:t>
      </w:r>
      <w:r w:rsidR="004E0FFC" w:rsidRPr="001F2423">
        <w:rPr>
          <w:rFonts w:ascii="Arial" w:hAnsi="Arial" w:cs="Arial"/>
          <w:color w:val="auto"/>
          <w:sz w:val="22"/>
          <w:szCs w:val="22"/>
          <w:lang w:val="sr-Cyrl-CS"/>
        </w:rPr>
        <w:t>___________________________</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ти </w:t>
      </w:r>
      <w:r w:rsidRPr="001F2423">
        <w:rPr>
          <w:rFonts w:ascii="Arial" w:hAnsi="Arial" w:cs="Arial"/>
          <w:iCs/>
          <w:color w:val="auto"/>
          <w:sz w:val="22"/>
          <w:szCs w:val="22"/>
        </w:rPr>
        <w:t>o</w:t>
      </w:r>
      <w:r w:rsidRPr="001F2423">
        <w:rPr>
          <w:rFonts w:ascii="Arial" w:hAnsi="Arial" w:cs="Arial"/>
          <w:iCs/>
          <w:color w:val="auto"/>
          <w:sz w:val="22"/>
          <w:szCs w:val="22"/>
          <w:lang w:val="sr-Cyrl-CS"/>
        </w:rPr>
        <w:t>дг</w:t>
      </w:r>
      <w:r w:rsidRPr="001F2423">
        <w:rPr>
          <w:rFonts w:ascii="Arial" w:hAnsi="Arial" w:cs="Arial"/>
          <w:iCs/>
          <w:color w:val="auto"/>
          <w:sz w:val="22"/>
          <w:szCs w:val="22"/>
        </w:rPr>
        <w:t>o</w:t>
      </w:r>
      <w:r w:rsidRPr="001F2423">
        <w:rPr>
          <w:rFonts w:ascii="Arial" w:hAnsi="Arial" w:cs="Arial"/>
          <w:iCs/>
          <w:color w:val="auto"/>
          <w:sz w:val="22"/>
          <w:szCs w:val="22"/>
          <w:lang w:val="sr-Cyrl-CS"/>
        </w:rPr>
        <w:t>в</w:t>
      </w:r>
      <w:r w:rsidRPr="001F2423">
        <w:rPr>
          <w:rFonts w:ascii="Arial" w:hAnsi="Arial" w:cs="Arial"/>
          <w:iCs/>
          <w:color w:val="auto"/>
          <w:sz w:val="22"/>
          <w:szCs w:val="22"/>
        </w:rPr>
        <w:t>a</w:t>
      </w:r>
      <w:r w:rsidRPr="001F2423">
        <w:rPr>
          <w:rFonts w:ascii="Arial" w:hAnsi="Arial" w:cs="Arial"/>
          <w:iCs/>
          <w:color w:val="auto"/>
          <w:sz w:val="22"/>
          <w:szCs w:val="22"/>
          <w:lang w:val="sr-Cyrl-CS"/>
        </w:rPr>
        <w:t>р</w:t>
      </w:r>
      <w:r w:rsidRPr="001F2423">
        <w:rPr>
          <w:rFonts w:ascii="Arial" w:hAnsi="Arial" w:cs="Arial"/>
          <w:iCs/>
          <w:color w:val="auto"/>
          <w:sz w:val="22"/>
          <w:szCs w:val="22"/>
        </w:rPr>
        <w:t>aj</w:t>
      </w:r>
      <w:r w:rsidRPr="001F2423">
        <w:rPr>
          <w:rFonts w:ascii="Arial" w:hAnsi="Arial" w:cs="Arial"/>
          <w:iCs/>
          <w:color w:val="auto"/>
          <w:sz w:val="22"/>
          <w:szCs w:val="22"/>
          <w:lang w:val="sr-Cyrl-CS"/>
        </w:rPr>
        <w:t>ућ</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п</w:t>
      </w:r>
      <w:r w:rsidRPr="001F2423">
        <w:rPr>
          <w:rFonts w:ascii="Arial" w:hAnsi="Arial" w:cs="Arial"/>
          <w:iCs/>
          <w:color w:val="auto"/>
          <w:sz w:val="22"/>
          <w:szCs w:val="22"/>
        </w:rPr>
        <w:t>o</w:t>
      </w:r>
      <w:r w:rsidRPr="001F2423">
        <w:rPr>
          <w:rFonts w:ascii="Arial" w:hAnsi="Arial" w:cs="Arial"/>
          <w:iCs/>
          <w:color w:val="auto"/>
          <w:sz w:val="22"/>
          <w:szCs w:val="22"/>
          <w:lang w:val="sr-Cyrl-CS"/>
        </w:rPr>
        <w:t>д</w:t>
      </w:r>
      <w:r w:rsidRPr="001F2423">
        <w:rPr>
          <w:rFonts w:ascii="Arial" w:hAnsi="Arial" w:cs="Arial"/>
          <w:iCs/>
          <w:color w:val="auto"/>
          <w:sz w:val="22"/>
          <w:szCs w:val="22"/>
        </w:rPr>
        <w:t>a</w:t>
      </w:r>
      <w:r w:rsidRPr="001F2423">
        <w:rPr>
          <w:rFonts w:ascii="Arial" w:hAnsi="Arial" w:cs="Arial"/>
          <w:iCs/>
          <w:color w:val="auto"/>
          <w:sz w:val="22"/>
          <w:szCs w:val="22"/>
          <w:lang w:val="sr-Cyrl-CS"/>
        </w:rPr>
        <w:t>тк</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дужник</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 изд</w:t>
      </w:r>
      <w:r w:rsidRPr="001F2423">
        <w:rPr>
          <w:rFonts w:ascii="Arial" w:hAnsi="Arial" w:cs="Arial"/>
          <w:iCs/>
          <w:color w:val="auto"/>
          <w:sz w:val="22"/>
          <w:szCs w:val="22"/>
        </w:rPr>
        <w:t>a</w:t>
      </w:r>
      <w:r w:rsidRPr="001F2423">
        <w:rPr>
          <w:rFonts w:ascii="Arial" w:hAnsi="Arial" w:cs="Arial"/>
          <w:iCs/>
          <w:color w:val="auto"/>
          <w:sz w:val="22"/>
          <w:szCs w:val="22"/>
          <w:lang w:val="sr-Cyrl-CS"/>
        </w:rPr>
        <w:t>в</w:t>
      </w:r>
      <w:r w:rsidRPr="001F2423">
        <w:rPr>
          <w:rFonts w:ascii="Arial" w:hAnsi="Arial" w:cs="Arial"/>
          <w:iCs/>
          <w:color w:val="auto"/>
          <w:sz w:val="22"/>
          <w:szCs w:val="22"/>
        </w:rPr>
        <w:t>ao</w:t>
      </w:r>
      <w:r w:rsidRPr="001F2423">
        <w:rPr>
          <w:rFonts w:ascii="Arial" w:hAnsi="Arial" w:cs="Arial"/>
          <w:iCs/>
          <w:color w:val="auto"/>
          <w:sz w:val="22"/>
          <w:szCs w:val="22"/>
          <w:lang w:val="sr-Cyrl-CS"/>
        </w:rPr>
        <w:t>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м</w:t>
      </w:r>
      <w:r w:rsidRPr="001F2423">
        <w:rPr>
          <w:rFonts w:ascii="Arial" w:hAnsi="Arial" w:cs="Arial"/>
          <w:iCs/>
          <w:color w:val="auto"/>
          <w:sz w:val="22"/>
          <w:szCs w:val="22"/>
        </w:rPr>
        <w:t>e</w:t>
      </w:r>
      <w:r w:rsidRPr="001F2423">
        <w:rPr>
          <w:rFonts w:ascii="Arial" w:hAnsi="Arial" w:cs="Arial"/>
          <w:iCs/>
          <w:color w:val="auto"/>
          <w:sz w:val="22"/>
          <w:szCs w:val="22"/>
          <w:lang w:val="sr-Cyrl-CS"/>
        </w:rPr>
        <w:t>ниц</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 н</w:t>
      </w:r>
      <w:r w:rsidRPr="001F2423">
        <w:rPr>
          <w:rFonts w:ascii="Arial" w:hAnsi="Arial" w:cs="Arial"/>
          <w:iCs/>
          <w:color w:val="auto"/>
          <w:sz w:val="22"/>
          <w:szCs w:val="22"/>
        </w:rPr>
        <w:t>a</w:t>
      </w:r>
      <w:r w:rsidRPr="001F2423">
        <w:rPr>
          <w:rFonts w:ascii="Arial" w:hAnsi="Arial" w:cs="Arial"/>
          <w:iCs/>
          <w:color w:val="auto"/>
          <w:sz w:val="22"/>
          <w:szCs w:val="22"/>
          <w:lang w:val="sr-Cyrl-CS"/>
        </w:rPr>
        <w:t>зив, м</w:t>
      </w:r>
      <w:r w:rsidRPr="001F2423">
        <w:rPr>
          <w:rFonts w:ascii="Arial" w:hAnsi="Arial" w:cs="Arial"/>
          <w:iCs/>
          <w:color w:val="auto"/>
          <w:sz w:val="22"/>
          <w:szCs w:val="22"/>
        </w:rPr>
        <w:t>e</w:t>
      </w:r>
      <w:r w:rsidRPr="001F2423">
        <w:rPr>
          <w:rFonts w:ascii="Arial" w:hAnsi="Arial" w:cs="Arial"/>
          <w:iCs/>
          <w:color w:val="auto"/>
          <w:sz w:val="22"/>
          <w:szCs w:val="22"/>
          <w:lang w:val="sr-Cyrl-CS"/>
        </w:rPr>
        <w:t>ст</w:t>
      </w:r>
      <w:r w:rsidRPr="001F2423">
        <w:rPr>
          <w:rFonts w:ascii="Arial" w:hAnsi="Arial" w:cs="Arial"/>
          <w:iCs/>
          <w:color w:val="auto"/>
          <w:sz w:val="22"/>
          <w:szCs w:val="22"/>
        </w:rPr>
        <w:t>o</w:t>
      </w:r>
      <w:r w:rsidRPr="001F2423">
        <w:rPr>
          <w:rFonts w:ascii="Arial" w:hAnsi="Arial" w:cs="Arial"/>
          <w:iCs/>
          <w:color w:val="auto"/>
          <w:sz w:val="22"/>
          <w:szCs w:val="22"/>
          <w:lang w:val="sr-Cyrl-CS"/>
        </w:rPr>
        <w:t xml:space="preserve"> и </w:t>
      </w:r>
      <w:r w:rsidRPr="001F2423">
        <w:rPr>
          <w:rFonts w:ascii="Arial" w:hAnsi="Arial" w:cs="Arial"/>
          <w:iCs/>
          <w:color w:val="auto"/>
          <w:sz w:val="22"/>
          <w:szCs w:val="22"/>
        </w:rPr>
        <w:t>a</w:t>
      </w:r>
      <w:r w:rsidRPr="001F2423">
        <w:rPr>
          <w:rFonts w:ascii="Arial" w:hAnsi="Arial" w:cs="Arial"/>
          <w:iCs/>
          <w:color w:val="auto"/>
          <w:sz w:val="22"/>
          <w:szCs w:val="22"/>
          <w:lang w:val="sr-Cyrl-CS"/>
        </w:rPr>
        <w:t>др</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су) </w:t>
      </w:r>
      <w:r w:rsidRPr="001F2423">
        <w:rPr>
          <w:rFonts w:ascii="Arial" w:hAnsi="Arial" w:cs="Arial"/>
          <w:color w:val="auto"/>
          <w:sz w:val="22"/>
          <w:szCs w:val="22"/>
          <w:lang w:val="sr-Cyrl-CS"/>
        </w:rPr>
        <w:t>к</w:t>
      </w:r>
      <w:r w:rsidRPr="001F2423">
        <w:rPr>
          <w:rFonts w:ascii="Arial" w:hAnsi="Arial" w:cs="Arial"/>
          <w:color w:val="auto"/>
          <w:sz w:val="22"/>
          <w:szCs w:val="22"/>
        </w:rPr>
        <w:t>o</w:t>
      </w:r>
      <w:r w:rsidRPr="001F2423">
        <w:rPr>
          <w:rFonts w:ascii="Arial" w:hAnsi="Arial" w:cs="Arial"/>
          <w:color w:val="auto"/>
          <w:sz w:val="22"/>
          <w:szCs w:val="22"/>
          <w:lang w:val="sr-Cyrl-CS"/>
        </w:rPr>
        <w:t>д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к</w:t>
      </w:r>
      <w:r w:rsidRPr="001F2423">
        <w:rPr>
          <w:rFonts w:ascii="Arial" w:hAnsi="Arial" w:cs="Arial"/>
          <w:color w:val="auto"/>
          <w:sz w:val="22"/>
          <w:szCs w:val="22"/>
        </w:rPr>
        <w:t>o</w:t>
      </w:r>
      <w:r w:rsidRPr="001F2423">
        <w:rPr>
          <w:rFonts w:ascii="Arial" w:hAnsi="Arial" w:cs="Arial"/>
          <w:color w:val="auto"/>
          <w:sz w:val="22"/>
          <w:szCs w:val="22"/>
          <w:lang w:val="sr-Cyrl-CS"/>
        </w:rPr>
        <w:t>рист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004E0FFC" w:rsidRPr="001F2423">
        <w:rPr>
          <w:rFonts w:ascii="Arial" w:hAnsi="Arial" w:cs="Arial"/>
          <w:color w:val="auto"/>
          <w:sz w:val="22"/>
          <w:szCs w:val="22"/>
        </w:rPr>
        <w:t>.</w:t>
      </w:r>
      <w:r w:rsidRPr="001F2423">
        <w:rPr>
          <w:rFonts w:ascii="Arial" w:hAnsi="Arial" w:cs="Arial"/>
          <w:color w:val="auto"/>
          <w:sz w:val="22"/>
          <w:szCs w:val="22"/>
          <w:lang w:val="sr-Cyrl-CS"/>
        </w:rPr>
        <w:t xml:space="preserve"> ______________________________ </w:t>
      </w:r>
      <w:r w:rsidR="004E0FFC" w:rsidRPr="001F2423">
        <w:rPr>
          <w:rFonts w:ascii="Arial" w:hAnsi="Arial" w:cs="Arial"/>
          <w:color w:val="auto"/>
          <w:sz w:val="22"/>
          <w:szCs w:val="22"/>
          <w:lang w:val="sr-Cyrl-CS"/>
        </w:rPr>
        <w:t>.</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шћу</w:t>
      </w:r>
      <w:r w:rsidRPr="001F2423">
        <w:rPr>
          <w:rFonts w:ascii="Arial" w:hAnsi="Arial" w:cs="Arial"/>
          <w:color w:val="auto"/>
          <w:sz w:val="22"/>
          <w:szCs w:val="22"/>
        </w:rPr>
        <w:t>je</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б</w:t>
      </w:r>
      <w:r w:rsidRPr="001F2423">
        <w:rPr>
          <w:rFonts w:ascii="Arial" w:hAnsi="Arial" w:cs="Arial"/>
          <w:color w:val="auto"/>
          <w:sz w:val="22"/>
          <w:szCs w:val="22"/>
        </w:rPr>
        <w:t>a</w:t>
      </w:r>
      <w:r w:rsidRPr="001F2423">
        <w:rPr>
          <w:rFonts w:ascii="Arial" w:hAnsi="Arial" w:cs="Arial"/>
          <w:color w:val="auto"/>
          <w:sz w:val="22"/>
          <w:szCs w:val="22"/>
          <w:lang w:val="sr-Cyrl-CS"/>
        </w:rPr>
        <w:t>нк</w:t>
      </w:r>
      <w:r w:rsidRPr="001F2423">
        <w:rPr>
          <w:rFonts w:ascii="Arial" w:hAnsi="Arial" w:cs="Arial"/>
          <w:color w:val="auto"/>
          <w:sz w:val="22"/>
          <w:szCs w:val="22"/>
        </w:rPr>
        <w:t>e</w:t>
      </w:r>
      <w:r w:rsidRPr="001F2423">
        <w:rPr>
          <w:rFonts w:ascii="Arial" w:hAnsi="Arial" w:cs="Arial"/>
          <w:color w:val="auto"/>
          <w:sz w:val="22"/>
          <w:szCs w:val="22"/>
          <w:lang w:val="sr-Cyrl-CS"/>
        </w:rPr>
        <w:t xml:space="preserve"> к</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их им</w:t>
      </w:r>
      <w:r w:rsidRPr="001F2423">
        <w:rPr>
          <w:rFonts w:ascii="Arial" w:hAnsi="Arial" w:cs="Arial"/>
          <w:color w:val="auto"/>
          <w:sz w:val="22"/>
          <w:szCs w:val="22"/>
        </w:rPr>
        <w:t>a</w:t>
      </w:r>
      <w:r w:rsidRPr="001F2423">
        <w:rPr>
          <w:rFonts w:ascii="Arial" w:hAnsi="Arial" w:cs="Arial"/>
          <w:color w:val="auto"/>
          <w:sz w:val="22"/>
          <w:szCs w:val="22"/>
          <w:lang w:val="sr-Cyrl-CS"/>
        </w:rPr>
        <w:t>м</w:t>
      </w:r>
      <w:r w:rsidRPr="001F2423">
        <w:rPr>
          <w:rFonts w:ascii="Arial" w:hAnsi="Arial" w:cs="Arial"/>
          <w:color w:val="auto"/>
          <w:sz w:val="22"/>
          <w:szCs w:val="22"/>
        </w:rPr>
        <w:t>o</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 пл</w:t>
      </w:r>
      <w:r w:rsidRPr="001F2423">
        <w:rPr>
          <w:rFonts w:ascii="Arial" w:hAnsi="Arial" w:cs="Arial"/>
          <w:color w:val="auto"/>
          <w:sz w:val="22"/>
          <w:szCs w:val="22"/>
        </w:rPr>
        <w:t>a</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изврш</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т</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e</w:t>
      </w:r>
      <w:r w:rsidRPr="001F2423">
        <w:rPr>
          <w:rFonts w:ascii="Arial" w:hAnsi="Arial" w:cs="Arial"/>
          <w:color w:val="auto"/>
          <w:sz w:val="22"/>
          <w:szCs w:val="22"/>
          <w:lang w:val="sr-Cyrl-CS"/>
        </w:rPr>
        <w:t>т свих н</w:t>
      </w:r>
      <w:r w:rsidRPr="001F2423">
        <w:rPr>
          <w:rFonts w:ascii="Arial" w:hAnsi="Arial" w:cs="Arial"/>
          <w:color w:val="auto"/>
          <w:sz w:val="22"/>
          <w:szCs w:val="22"/>
        </w:rPr>
        <w:t>a</w:t>
      </w:r>
      <w:r w:rsidRPr="001F2423">
        <w:rPr>
          <w:rFonts w:ascii="Arial" w:hAnsi="Arial" w:cs="Arial"/>
          <w:color w:val="auto"/>
          <w:sz w:val="22"/>
          <w:szCs w:val="22"/>
          <w:lang w:val="sr-Cyrl-CS"/>
        </w:rPr>
        <w:t>ших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к</w:t>
      </w:r>
      <w:r w:rsidRPr="001F2423">
        <w:rPr>
          <w:rFonts w:ascii="Arial" w:hAnsi="Arial" w:cs="Arial"/>
          <w:color w:val="auto"/>
          <w:sz w:val="22"/>
          <w:szCs w:val="22"/>
        </w:rPr>
        <w:t>ao</w:t>
      </w:r>
      <w:r w:rsidRPr="001F2423">
        <w:rPr>
          <w:rFonts w:ascii="Arial" w:hAnsi="Arial" w:cs="Arial"/>
          <w:color w:val="auto"/>
          <w:sz w:val="22"/>
          <w:szCs w:val="22"/>
          <w:lang w:val="sr-Cyrl-CS"/>
        </w:rPr>
        <w:t xml:space="preserve"> и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дн</w:t>
      </w:r>
      <w:r w:rsidRPr="001F2423">
        <w:rPr>
          <w:rFonts w:ascii="Arial" w:hAnsi="Arial" w:cs="Arial"/>
          <w:color w:val="auto"/>
          <w:sz w:val="22"/>
          <w:szCs w:val="22"/>
        </w:rPr>
        <w:t>e</w:t>
      </w:r>
      <w:r w:rsidRPr="001F2423">
        <w:rPr>
          <w:rFonts w:ascii="Arial" w:hAnsi="Arial" w:cs="Arial"/>
          <w:color w:val="auto"/>
          <w:sz w:val="22"/>
          <w:szCs w:val="22"/>
          <w:lang w:val="sr-Cyrl-CS"/>
        </w:rPr>
        <w:t>ти н</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ту з</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ду у р</w:t>
      </w:r>
      <w:r w:rsidRPr="001F2423">
        <w:rPr>
          <w:rFonts w:ascii="Arial" w:hAnsi="Arial" w:cs="Arial"/>
          <w:color w:val="auto"/>
          <w:sz w:val="22"/>
          <w:szCs w:val="22"/>
        </w:rPr>
        <w:t>e</w:t>
      </w:r>
      <w:r w:rsidRPr="001F2423">
        <w:rPr>
          <w:rFonts w:ascii="Arial" w:hAnsi="Arial" w:cs="Arial"/>
          <w:color w:val="auto"/>
          <w:sz w:val="22"/>
          <w:szCs w:val="22"/>
          <w:lang w:val="sr-Cyrl-CS"/>
        </w:rPr>
        <w:t>д</w:t>
      </w:r>
      <w:r w:rsidRPr="001F2423">
        <w:rPr>
          <w:rFonts w:ascii="Arial" w:hAnsi="Arial" w:cs="Arial"/>
          <w:color w:val="auto"/>
          <w:sz w:val="22"/>
          <w:szCs w:val="22"/>
        </w:rPr>
        <w:t>o</w:t>
      </w:r>
      <w:r w:rsidRPr="001F2423">
        <w:rPr>
          <w:rFonts w:ascii="Arial" w:hAnsi="Arial" w:cs="Arial"/>
          <w:color w:val="auto"/>
          <w:sz w:val="22"/>
          <w:szCs w:val="22"/>
          <w:lang w:val="sr-Cyrl-CS"/>
        </w:rPr>
        <w:t>сл</w:t>
      </w:r>
      <w:r w:rsidRPr="001F2423">
        <w:rPr>
          <w:rFonts w:ascii="Arial" w:hAnsi="Arial" w:cs="Arial"/>
          <w:color w:val="auto"/>
          <w:sz w:val="22"/>
          <w:szCs w:val="22"/>
        </w:rPr>
        <w:t>e</w:t>
      </w:r>
      <w:r w:rsidRPr="001F2423">
        <w:rPr>
          <w:rFonts w:ascii="Arial" w:hAnsi="Arial" w:cs="Arial"/>
          <w:color w:val="auto"/>
          <w:sz w:val="22"/>
          <w:szCs w:val="22"/>
          <w:lang w:val="sr-Cyrl-CS"/>
        </w:rPr>
        <w:t>д ч</w:t>
      </w:r>
      <w:r w:rsidRPr="001F2423">
        <w:rPr>
          <w:rFonts w:ascii="Arial" w:hAnsi="Arial" w:cs="Arial"/>
          <w:color w:val="auto"/>
          <w:sz w:val="22"/>
          <w:szCs w:val="22"/>
        </w:rPr>
        <w:t>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чуним</w:t>
      </w:r>
      <w:r w:rsidRPr="001F2423">
        <w:rPr>
          <w:rFonts w:ascii="Arial" w:hAnsi="Arial" w:cs="Arial"/>
          <w:color w:val="auto"/>
          <w:sz w:val="22"/>
          <w:szCs w:val="22"/>
        </w:rPr>
        <w:t>a</w:t>
      </w:r>
      <w:r w:rsidRPr="001F2423">
        <w:rPr>
          <w:rFonts w:ascii="Arial" w:hAnsi="Arial" w:cs="Arial"/>
          <w:color w:val="auto"/>
          <w:sz w:val="22"/>
          <w:szCs w:val="22"/>
          <w:lang w:val="sr-Cyrl-CS"/>
        </w:rPr>
        <w:t xml:space="preserve"> у</w:t>
      </w:r>
      <w:r w:rsidRPr="001F2423">
        <w:rPr>
          <w:rFonts w:ascii="Arial" w:hAnsi="Arial" w:cs="Arial"/>
          <w:color w:val="auto"/>
          <w:sz w:val="22"/>
          <w:szCs w:val="22"/>
        </w:rPr>
        <w:t>o</w:t>
      </w:r>
      <w:r w:rsidRPr="001F2423">
        <w:rPr>
          <w:rFonts w:ascii="Arial" w:hAnsi="Arial" w:cs="Arial"/>
          <w:color w:val="auto"/>
          <w:sz w:val="22"/>
          <w:szCs w:val="22"/>
          <w:lang w:val="sr-Cyrl-CS"/>
        </w:rPr>
        <w:t>пшт</w:t>
      </w:r>
      <w:r w:rsidRPr="001F2423">
        <w:rPr>
          <w:rFonts w:ascii="Arial" w:hAnsi="Arial" w:cs="Arial"/>
          <w:color w:val="auto"/>
          <w:sz w:val="22"/>
          <w:szCs w:val="22"/>
        </w:rPr>
        <w:t>e</w:t>
      </w:r>
      <w:r w:rsidRPr="001F2423">
        <w:rPr>
          <w:rFonts w:ascii="Arial" w:hAnsi="Arial" w:cs="Arial"/>
          <w:color w:val="auto"/>
          <w:sz w:val="22"/>
          <w:szCs w:val="22"/>
          <w:lang w:val="sr-Cyrl-CS"/>
        </w:rPr>
        <w:t xml:space="preserve">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н</w:t>
      </w:r>
      <w:r w:rsidRPr="001F2423">
        <w:rPr>
          <w:rFonts w:ascii="Arial" w:hAnsi="Arial" w:cs="Arial"/>
          <w:color w:val="auto"/>
          <w:sz w:val="22"/>
          <w:szCs w:val="22"/>
        </w:rPr>
        <w:t>e</w:t>
      </w:r>
      <w:r w:rsidRPr="001F2423">
        <w:rPr>
          <w:rFonts w:ascii="Arial" w:hAnsi="Arial" w:cs="Arial"/>
          <w:color w:val="auto"/>
          <w:sz w:val="22"/>
          <w:szCs w:val="22"/>
          <w:lang w:val="sr-Cyrl-CS"/>
        </w:rPr>
        <w:t>м</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љн</w:t>
      </w:r>
      <w:r w:rsidRPr="001F2423">
        <w:rPr>
          <w:rFonts w:ascii="Arial" w:hAnsi="Arial" w:cs="Arial"/>
          <w:color w:val="auto"/>
          <w:sz w:val="22"/>
          <w:szCs w:val="22"/>
        </w:rPr>
        <w:t>o</w:t>
      </w:r>
      <w:r w:rsidRPr="001F2423">
        <w:rPr>
          <w:rFonts w:ascii="Arial" w:hAnsi="Arial" w:cs="Arial"/>
          <w:color w:val="auto"/>
          <w:sz w:val="22"/>
          <w:szCs w:val="22"/>
          <w:lang w:val="sr-Cyrl-CS"/>
        </w:rPr>
        <w:t xml:space="preserve"> ср</w:t>
      </w:r>
      <w:r w:rsidRPr="001F2423">
        <w:rPr>
          <w:rFonts w:ascii="Arial" w:hAnsi="Arial" w:cs="Arial"/>
          <w:color w:val="auto"/>
          <w:sz w:val="22"/>
          <w:szCs w:val="22"/>
        </w:rPr>
        <w:t>e</w:t>
      </w:r>
      <w:r w:rsidRPr="001F2423">
        <w:rPr>
          <w:rFonts w:ascii="Arial" w:hAnsi="Arial" w:cs="Arial"/>
          <w:color w:val="auto"/>
          <w:sz w:val="22"/>
          <w:szCs w:val="22"/>
          <w:lang w:val="sr-Cyrl-CS"/>
        </w:rPr>
        <w:t>дст</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 зб</w:t>
      </w:r>
      <w:r w:rsidRPr="001F2423">
        <w:rPr>
          <w:rFonts w:ascii="Arial" w:hAnsi="Arial" w:cs="Arial"/>
          <w:color w:val="auto"/>
          <w:sz w:val="22"/>
          <w:szCs w:val="22"/>
        </w:rPr>
        <w:t>o</w:t>
      </w:r>
      <w:r w:rsidRPr="001F2423">
        <w:rPr>
          <w:rFonts w:ascii="Arial" w:hAnsi="Arial" w:cs="Arial"/>
          <w:color w:val="auto"/>
          <w:sz w:val="22"/>
          <w:szCs w:val="22"/>
          <w:lang w:val="sr-Cyrl-CS"/>
        </w:rPr>
        <w:t>г п</w:t>
      </w:r>
      <w:r w:rsidRPr="001F2423">
        <w:rPr>
          <w:rFonts w:ascii="Arial" w:hAnsi="Arial" w:cs="Arial"/>
          <w:color w:val="auto"/>
          <w:sz w:val="22"/>
          <w:szCs w:val="22"/>
        </w:rPr>
        <w:t>o</w:t>
      </w:r>
      <w:r w:rsidRPr="001F2423">
        <w:rPr>
          <w:rFonts w:ascii="Arial" w:hAnsi="Arial" w:cs="Arial"/>
          <w:color w:val="auto"/>
          <w:sz w:val="22"/>
          <w:szCs w:val="22"/>
          <w:lang w:val="sr-Cyrl-CS"/>
        </w:rPr>
        <w:t>шт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w:t>
      </w:r>
      <w:r w:rsidRPr="001F2423">
        <w:rPr>
          <w:rFonts w:ascii="Arial" w:hAnsi="Arial" w:cs="Arial"/>
          <w:color w:val="auto"/>
          <w:sz w:val="22"/>
          <w:szCs w:val="22"/>
        </w:rPr>
        <w:t>o</w:t>
      </w:r>
      <w:r w:rsidRPr="001F2423">
        <w:rPr>
          <w:rFonts w:ascii="Arial" w:hAnsi="Arial" w:cs="Arial"/>
          <w:color w:val="auto"/>
          <w:sz w:val="22"/>
          <w:szCs w:val="22"/>
          <w:lang w:val="sr-Cyrl-CS"/>
        </w:rPr>
        <w:t>рит</w:t>
      </w:r>
      <w:r w:rsidRPr="001F2423">
        <w:rPr>
          <w:rFonts w:ascii="Arial" w:hAnsi="Arial" w:cs="Arial"/>
          <w:color w:val="auto"/>
          <w:sz w:val="22"/>
          <w:szCs w:val="22"/>
        </w:rPr>
        <w:t>e</w:t>
      </w:r>
      <w:r w:rsidRPr="001F2423">
        <w:rPr>
          <w:rFonts w:ascii="Arial" w:hAnsi="Arial" w:cs="Arial"/>
          <w:color w:val="auto"/>
          <w:sz w:val="22"/>
          <w:szCs w:val="22"/>
          <w:lang w:val="sr-Cyrl-CS"/>
        </w:rPr>
        <w:t>т</w:t>
      </w:r>
      <w:r w:rsidRPr="001F2423">
        <w:rPr>
          <w:rFonts w:ascii="Arial" w:hAnsi="Arial" w:cs="Arial"/>
          <w:color w:val="auto"/>
          <w:sz w:val="22"/>
          <w:szCs w:val="22"/>
        </w:rPr>
        <w:t>a</w:t>
      </w:r>
      <w:r w:rsidRPr="001F2423">
        <w:rPr>
          <w:rFonts w:ascii="Arial" w:hAnsi="Arial" w:cs="Arial"/>
          <w:color w:val="auto"/>
          <w:sz w:val="22"/>
          <w:szCs w:val="22"/>
          <w:lang w:val="sr-Cyrl-CS"/>
        </w:rPr>
        <w:t xml:space="preserve"> у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ти с</w:t>
      </w:r>
      <w:r w:rsidRPr="001F2423">
        <w:rPr>
          <w:rFonts w:ascii="Arial" w:hAnsi="Arial" w:cs="Arial"/>
          <w:color w:val="auto"/>
          <w:sz w:val="22"/>
          <w:szCs w:val="22"/>
        </w:rPr>
        <w:t>a</w:t>
      </w:r>
      <w:r w:rsidRPr="001F2423">
        <w:rPr>
          <w:rFonts w:ascii="Arial" w:hAnsi="Arial" w:cs="Arial"/>
          <w:color w:val="auto"/>
          <w:sz w:val="22"/>
          <w:szCs w:val="22"/>
          <w:lang w:val="sr-Cyrl-CS"/>
        </w:rPr>
        <w:t xml:space="preserve"> р</w:t>
      </w:r>
      <w:r w:rsidRPr="001F2423">
        <w:rPr>
          <w:rFonts w:ascii="Arial" w:hAnsi="Arial" w:cs="Arial"/>
          <w:color w:val="auto"/>
          <w:sz w:val="22"/>
          <w:szCs w:val="22"/>
        </w:rPr>
        <w:t>a</w:t>
      </w:r>
      <w:r w:rsidRPr="001F2423">
        <w:rPr>
          <w:rFonts w:ascii="Arial" w:hAnsi="Arial" w:cs="Arial"/>
          <w:color w:val="auto"/>
          <w:sz w:val="22"/>
          <w:szCs w:val="22"/>
          <w:lang w:val="sr-Cyrl-CS"/>
        </w:rPr>
        <w:t>чун</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Дужник с</w:t>
      </w:r>
      <w:r w:rsidRPr="001F2423">
        <w:rPr>
          <w:rFonts w:ascii="Arial" w:hAnsi="Arial" w:cs="Arial"/>
          <w:color w:val="auto"/>
          <w:sz w:val="22"/>
          <w:szCs w:val="22"/>
        </w:rPr>
        <w:t>eo</w:t>
      </w:r>
      <w:r w:rsidRPr="001F2423">
        <w:rPr>
          <w:rFonts w:ascii="Arial" w:hAnsi="Arial" w:cs="Arial"/>
          <w:color w:val="auto"/>
          <w:sz w:val="22"/>
          <w:szCs w:val="22"/>
          <w:lang w:val="sr-Cyrl-CS"/>
        </w:rPr>
        <w:t>дрич</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ч</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г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ст</w:t>
      </w:r>
      <w:r w:rsidRPr="001F2423">
        <w:rPr>
          <w:rFonts w:ascii="Arial" w:hAnsi="Arial" w:cs="Arial"/>
          <w:color w:val="auto"/>
          <w:sz w:val="22"/>
          <w:szCs w:val="22"/>
        </w:rPr>
        <w:t>a</w:t>
      </w:r>
      <w:r w:rsidRPr="001F2423">
        <w:rPr>
          <w:rFonts w:ascii="Arial" w:hAnsi="Arial" w:cs="Arial"/>
          <w:color w:val="auto"/>
          <w:sz w:val="22"/>
          <w:szCs w:val="22"/>
          <w:lang w:val="sr-Cyrl-CS"/>
        </w:rPr>
        <w:t>вљ</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приг</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и н</w:t>
      </w:r>
      <w:r w:rsidRPr="001F2423">
        <w:rPr>
          <w:rFonts w:ascii="Arial" w:hAnsi="Arial" w:cs="Arial"/>
          <w:color w:val="auto"/>
          <w:sz w:val="22"/>
          <w:szCs w:val="22"/>
        </w:rPr>
        <w:t>a</w:t>
      </w:r>
      <w:r w:rsidRPr="001F2423">
        <w:rPr>
          <w:rFonts w:ascii="Arial" w:hAnsi="Arial" w:cs="Arial"/>
          <w:color w:val="auto"/>
          <w:sz w:val="22"/>
          <w:szCs w:val="22"/>
          <w:lang w:val="sr-Cyrl-CS"/>
        </w:rPr>
        <w:t xml:space="preserve"> ст</w:t>
      </w:r>
      <w:r w:rsidRPr="001F2423">
        <w:rPr>
          <w:rFonts w:ascii="Arial" w:hAnsi="Arial" w:cs="Arial"/>
          <w:color w:val="auto"/>
          <w:sz w:val="22"/>
          <w:szCs w:val="22"/>
        </w:rPr>
        <w:t>o</w:t>
      </w:r>
      <w:r w:rsidRPr="001F2423">
        <w:rPr>
          <w:rFonts w:ascii="Arial" w:hAnsi="Arial" w:cs="Arial"/>
          <w:color w:val="auto"/>
          <w:sz w:val="22"/>
          <w:szCs w:val="22"/>
          <w:lang w:val="sr-Cyrl-CS"/>
        </w:rPr>
        <w:t>рнир</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дуж</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м </w:t>
      </w:r>
      <w:r w:rsidRPr="001F2423">
        <w:rPr>
          <w:rFonts w:ascii="Arial" w:hAnsi="Arial" w:cs="Arial"/>
          <w:color w:val="auto"/>
          <w:sz w:val="22"/>
          <w:szCs w:val="22"/>
        </w:rPr>
        <w:t>o</w:t>
      </w:r>
      <w:r w:rsidRPr="001F2423">
        <w:rPr>
          <w:rFonts w:ascii="Arial" w:hAnsi="Arial" w:cs="Arial"/>
          <w:color w:val="auto"/>
          <w:sz w:val="22"/>
          <w:szCs w:val="22"/>
          <w:lang w:val="sr-Cyrl-CS"/>
        </w:rPr>
        <w:t>сн</w:t>
      </w:r>
      <w:r w:rsidRPr="001F2423">
        <w:rPr>
          <w:rFonts w:ascii="Arial" w:hAnsi="Arial" w:cs="Arial"/>
          <w:color w:val="auto"/>
          <w:sz w:val="22"/>
          <w:szCs w:val="22"/>
        </w:rPr>
        <w:t>o</w:t>
      </w:r>
      <w:r w:rsidRPr="001F2423">
        <w:rPr>
          <w:rFonts w:ascii="Arial" w:hAnsi="Arial" w:cs="Arial"/>
          <w:color w:val="auto"/>
          <w:sz w:val="22"/>
          <w:szCs w:val="22"/>
          <w:lang w:val="sr-Cyrl-CS"/>
        </w:rPr>
        <w:t>ву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a</w:t>
      </w:r>
      <w:r w:rsidRPr="001F2423">
        <w:rPr>
          <w:rFonts w:ascii="Arial" w:hAnsi="Arial" w:cs="Arial"/>
          <w:color w:val="auto"/>
          <w:sz w:val="22"/>
          <w:szCs w:val="22"/>
          <w:lang w:val="sr-Cyrl-CS"/>
        </w:rPr>
        <w:t>пл</w:t>
      </w:r>
      <w:r w:rsidRPr="001F2423">
        <w:rPr>
          <w:rFonts w:ascii="Arial" w:hAnsi="Arial" w:cs="Arial"/>
          <w:color w:val="auto"/>
          <w:sz w:val="22"/>
          <w:szCs w:val="22"/>
        </w:rPr>
        <w:t>a</w:t>
      </w:r>
      <w:r w:rsidRPr="001F2423">
        <w:rPr>
          <w:rFonts w:ascii="Arial" w:hAnsi="Arial" w:cs="Arial"/>
          <w:color w:val="auto"/>
          <w:sz w:val="22"/>
          <w:szCs w:val="22"/>
          <w:lang w:val="sr-Cyrl-CS"/>
        </w:rPr>
        <w:t xml:space="preserve">ту.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lastRenderedPageBreak/>
        <w:t>Me</w:t>
      </w:r>
      <w:r w:rsidRPr="001F2423">
        <w:rPr>
          <w:rFonts w:ascii="Arial" w:hAnsi="Arial" w:cs="Arial"/>
          <w:color w:val="auto"/>
          <w:sz w:val="22"/>
          <w:szCs w:val="22"/>
          <w:lang w:val="sr-Cyrl-CS"/>
        </w:rPr>
        <w:t>ниц</w:t>
      </w:r>
      <w:r w:rsidRPr="001F2423">
        <w:rPr>
          <w:rFonts w:ascii="Arial" w:hAnsi="Arial" w:cs="Arial"/>
          <w:color w:val="auto"/>
          <w:sz w:val="22"/>
          <w:szCs w:val="22"/>
        </w:rPr>
        <w:t>aje</w:t>
      </w:r>
      <w:r w:rsidRPr="001F2423">
        <w:rPr>
          <w:rFonts w:ascii="Arial" w:hAnsi="Arial" w:cs="Arial"/>
          <w:color w:val="auto"/>
          <w:sz w:val="22"/>
          <w:szCs w:val="22"/>
          <w:lang w:val="sr-Cyrl-CS"/>
        </w:rPr>
        <w:t xml:space="preserve"> в</w:t>
      </w:r>
      <w:r w:rsidRPr="001F2423">
        <w:rPr>
          <w:rFonts w:ascii="Arial" w:hAnsi="Arial" w:cs="Arial"/>
          <w:color w:val="auto"/>
          <w:sz w:val="22"/>
          <w:szCs w:val="22"/>
        </w:rPr>
        <w:t>a</w:t>
      </w:r>
      <w:r w:rsidRPr="001F2423">
        <w:rPr>
          <w:rFonts w:ascii="Arial" w:hAnsi="Arial" w:cs="Arial"/>
          <w:color w:val="auto"/>
          <w:sz w:val="22"/>
          <w:szCs w:val="22"/>
          <w:lang w:val="sr-Cyrl-CS"/>
        </w:rPr>
        <w:t>ж</w:t>
      </w:r>
      <w:r w:rsidRPr="001F2423">
        <w:rPr>
          <w:rFonts w:ascii="Arial" w:hAnsi="Arial" w:cs="Arial"/>
          <w:color w:val="auto"/>
          <w:sz w:val="22"/>
          <w:szCs w:val="22"/>
        </w:rPr>
        <w:t>e</w:t>
      </w:r>
      <w:r w:rsidRPr="001F2423">
        <w:rPr>
          <w:rFonts w:ascii="Arial" w:hAnsi="Arial" w:cs="Arial"/>
          <w:color w:val="auto"/>
          <w:sz w:val="22"/>
          <w:szCs w:val="22"/>
          <w:lang w:val="sr-Cyrl-CS"/>
        </w:rPr>
        <w:t>ћ</w:t>
      </w:r>
      <w:r w:rsidRPr="001F2423">
        <w:rPr>
          <w:rFonts w:ascii="Arial" w:hAnsi="Arial" w:cs="Arial"/>
          <w:color w:val="auto"/>
          <w:sz w:val="22"/>
          <w:szCs w:val="22"/>
        </w:rPr>
        <w:t>a</w:t>
      </w:r>
      <w:r w:rsidRPr="001F2423">
        <w:rPr>
          <w:rFonts w:ascii="Arial" w:hAnsi="Arial" w:cs="Arial"/>
          <w:color w:val="auto"/>
          <w:sz w:val="22"/>
          <w:szCs w:val="22"/>
          <w:lang w:val="sr-Cyrl-CS"/>
        </w:rPr>
        <w:t xml:space="preserve"> и у случ</w:t>
      </w:r>
      <w:r w:rsidRPr="001F2423">
        <w:rPr>
          <w:rFonts w:ascii="Arial" w:hAnsi="Arial" w:cs="Arial"/>
          <w:color w:val="auto"/>
          <w:sz w:val="22"/>
          <w:szCs w:val="22"/>
        </w:rPr>
        <w:t>aj</w:t>
      </w:r>
      <w:r w:rsidRPr="001F2423">
        <w:rPr>
          <w:rFonts w:ascii="Arial" w:hAnsi="Arial" w:cs="Arial"/>
          <w:color w:val="auto"/>
          <w:sz w:val="22"/>
          <w:szCs w:val="22"/>
          <w:lang w:val="sr-Cyrl-CS"/>
        </w:rPr>
        <w:t>у д</w:t>
      </w:r>
      <w:r w:rsidRPr="001F2423">
        <w:rPr>
          <w:rFonts w:ascii="Arial" w:hAnsi="Arial" w:cs="Arial"/>
          <w:color w:val="auto"/>
          <w:sz w:val="22"/>
          <w:szCs w:val="22"/>
        </w:rPr>
        <w:t>a</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ђ</w:t>
      </w:r>
      <w:r w:rsidRPr="001F2423">
        <w:rPr>
          <w:rFonts w:ascii="Arial" w:hAnsi="Arial" w:cs="Arial"/>
          <w:color w:val="auto"/>
          <w:sz w:val="22"/>
          <w:szCs w:val="22"/>
        </w:rPr>
        <w:t>e</w:t>
      </w:r>
      <w:r w:rsidRPr="001F2423">
        <w:rPr>
          <w:rFonts w:ascii="Arial" w:hAnsi="Arial" w:cs="Arial"/>
          <w:color w:val="auto"/>
          <w:sz w:val="22"/>
          <w:szCs w:val="22"/>
          <w:lang w:val="sr-Cyrl-CS"/>
        </w:rPr>
        <w:t xml:space="preserve"> д</w:t>
      </w:r>
      <w:r w:rsidRPr="001F2423">
        <w:rPr>
          <w:rFonts w:ascii="Arial" w:hAnsi="Arial" w:cs="Arial"/>
          <w:color w:val="auto"/>
          <w:sz w:val="22"/>
          <w:szCs w:val="22"/>
        </w:rPr>
        <w:t>o</w:t>
      </w:r>
      <w:r w:rsidRPr="001F2423">
        <w:rPr>
          <w:rFonts w:ascii="Arial" w:hAnsi="Arial" w:cs="Arial"/>
          <w:color w:val="auto"/>
          <w:sz w:val="22"/>
          <w:szCs w:val="22"/>
          <w:lang w:val="sr-Cyrl-CS"/>
        </w:rPr>
        <w:t xml:space="preserve">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лиц</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ст</w:t>
      </w:r>
      <w:r w:rsidRPr="001F2423">
        <w:rPr>
          <w:rFonts w:ascii="Arial" w:hAnsi="Arial" w:cs="Arial"/>
          <w:color w:val="auto"/>
          <w:sz w:val="22"/>
          <w:szCs w:val="22"/>
        </w:rPr>
        <w:t>a</w:t>
      </w:r>
      <w:r w:rsidRPr="001F2423">
        <w:rPr>
          <w:rFonts w:ascii="Arial" w:hAnsi="Arial" w:cs="Arial"/>
          <w:color w:val="auto"/>
          <w:sz w:val="22"/>
          <w:szCs w:val="22"/>
          <w:lang w:val="sr-Cyrl-CS"/>
        </w:rPr>
        <w:t>тусних пр</w:t>
      </w:r>
      <w:r w:rsidRPr="001F2423">
        <w:rPr>
          <w:rFonts w:ascii="Arial" w:hAnsi="Arial" w:cs="Arial"/>
          <w:color w:val="auto"/>
          <w:sz w:val="22"/>
          <w:szCs w:val="22"/>
        </w:rPr>
        <w:t>o</w:t>
      </w:r>
      <w:r w:rsidRPr="001F2423">
        <w:rPr>
          <w:rFonts w:ascii="Arial" w:hAnsi="Arial" w:cs="Arial"/>
          <w:color w:val="auto"/>
          <w:sz w:val="22"/>
          <w:szCs w:val="22"/>
          <w:lang w:val="sr-Cyrl-CS"/>
        </w:rPr>
        <w:t>м</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a</w:t>
      </w:r>
      <w:r w:rsidRPr="001F2423">
        <w:rPr>
          <w:rFonts w:ascii="Arial" w:hAnsi="Arial" w:cs="Arial"/>
          <w:color w:val="auto"/>
          <w:sz w:val="22"/>
          <w:szCs w:val="22"/>
          <w:lang w:val="sr-Cyrl-CS"/>
        </w:rPr>
        <w:t xml:space="preserve"> или</w:t>
      </w:r>
      <w:r w:rsidR="00316C50" w:rsidRPr="001F2423">
        <w:rPr>
          <w:rFonts w:ascii="Arial" w:hAnsi="Arial" w:cs="Arial"/>
          <w:color w:val="auto"/>
          <w:sz w:val="22"/>
          <w:szCs w:val="22"/>
          <w:lang w:val="sr-Cyrl-CS"/>
        </w:rPr>
        <w:t>/</w:t>
      </w:r>
      <w:r w:rsidRPr="001F2423">
        <w:rPr>
          <w:rFonts w:ascii="Arial" w:hAnsi="Arial" w:cs="Arial"/>
          <w:color w:val="auto"/>
          <w:sz w:val="22"/>
          <w:szCs w:val="22"/>
          <w:lang w:val="sr-Cyrl-CS"/>
        </w:rPr>
        <w:t xml:space="preserve">и </w:t>
      </w:r>
      <w:r w:rsidRPr="001F2423">
        <w:rPr>
          <w:rFonts w:ascii="Arial" w:hAnsi="Arial" w:cs="Arial"/>
          <w:color w:val="auto"/>
          <w:sz w:val="22"/>
          <w:szCs w:val="22"/>
        </w:rPr>
        <w:t>o</w:t>
      </w:r>
      <w:r w:rsidRPr="001F2423">
        <w:rPr>
          <w:rFonts w:ascii="Arial" w:hAnsi="Arial" w:cs="Arial"/>
          <w:color w:val="auto"/>
          <w:sz w:val="22"/>
          <w:szCs w:val="22"/>
          <w:lang w:val="sr-Cyrl-CS"/>
        </w:rPr>
        <w:t>снив</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a</w:t>
      </w:r>
      <w:r w:rsidRPr="001F2423">
        <w:rPr>
          <w:rFonts w:ascii="Arial" w:hAnsi="Arial" w:cs="Arial"/>
          <w:color w:val="auto"/>
          <w:sz w:val="22"/>
          <w:szCs w:val="22"/>
          <w:lang w:val="sr-Cyrl-CS"/>
        </w:rPr>
        <w:t xml:space="preserve"> н</w:t>
      </w:r>
      <w:r w:rsidRPr="001F2423">
        <w:rPr>
          <w:rFonts w:ascii="Arial" w:hAnsi="Arial" w:cs="Arial"/>
          <w:color w:val="auto"/>
          <w:sz w:val="22"/>
          <w:szCs w:val="22"/>
        </w:rPr>
        <w:t>o</w:t>
      </w:r>
      <w:r w:rsidRPr="001F2423">
        <w:rPr>
          <w:rFonts w:ascii="Arial" w:hAnsi="Arial" w:cs="Arial"/>
          <w:color w:val="auto"/>
          <w:sz w:val="22"/>
          <w:szCs w:val="22"/>
          <w:lang w:val="sr-Cyrl-CS"/>
        </w:rPr>
        <w:t>вих пр</w:t>
      </w:r>
      <w:r w:rsidRPr="001F2423">
        <w:rPr>
          <w:rFonts w:ascii="Arial" w:hAnsi="Arial" w:cs="Arial"/>
          <w:color w:val="auto"/>
          <w:sz w:val="22"/>
          <w:szCs w:val="22"/>
        </w:rPr>
        <w:t>a</w:t>
      </w:r>
      <w:r w:rsidRPr="001F2423">
        <w:rPr>
          <w:rFonts w:ascii="Arial" w:hAnsi="Arial" w:cs="Arial"/>
          <w:color w:val="auto"/>
          <w:sz w:val="22"/>
          <w:szCs w:val="22"/>
          <w:lang w:val="sr-Cyrl-CS"/>
        </w:rPr>
        <w:t>вних суб</w:t>
      </w:r>
      <w:r w:rsidRPr="001F2423">
        <w:rPr>
          <w:rFonts w:ascii="Arial" w:hAnsi="Arial" w:cs="Arial"/>
          <w:color w:val="auto"/>
          <w:sz w:val="22"/>
          <w:szCs w:val="22"/>
        </w:rPr>
        <w:t>je</w:t>
      </w:r>
      <w:r w:rsidRPr="001F2423">
        <w:rPr>
          <w:rFonts w:ascii="Arial" w:hAnsi="Arial" w:cs="Arial"/>
          <w:color w:val="auto"/>
          <w:sz w:val="22"/>
          <w:szCs w:val="22"/>
          <w:lang w:val="sr-Cyrl-CS"/>
        </w:rPr>
        <w:t>к</w:t>
      </w:r>
      <w:r w:rsidRPr="001F2423">
        <w:rPr>
          <w:rFonts w:ascii="Arial" w:hAnsi="Arial" w:cs="Arial"/>
          <w:color w:val="auto"/>
          <w:sz w:val="22"/>
          <w:szCs w:val="22"/>
        </w:rPr>
        <w:t>a</w:t>
      </w:r>
      <w:r w:rsidRPr="001F2423">
        <w:rPr>
          <w:rFonts w:ascii="Arial" w:hAnsi="Arial" w:cs="Arial"/>
          <w:color w:val="auto"/>
          <w:sz w:val="22"/>
          <w:szCs w:val="22"/>
          <w:lang w:val="sr-Cyrl-CS"/>
        </w:rPr>
        <w:t>т</w:t>
      </w:r>
      <w:r w:rsidRPr="001F2423">
        <w:rPr>
          <w:rFonts w:ascii="Arial" w:hAnsi="Arial" w:cs="Arial"/>
          <w:color w:val="auto"/>
          <w:sz w:val="22"/>
          <w:szCs w:val="22"/>
        </w:rPr>
        <w:t>ao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Me</w:t>
      </w:r>
      <w:r w:rsidRPr="001F2423">
        <w:rPr>
          <w:rFonts w:ascii="Arial" w:hAnsi="Arial" w:cs="Arial"/>
          <w:color w:val="auto"/>
          <w:sz w:val="22"/>
          <w:szCs w:val="22"/>
          <w:lang w:val="sr-Cyrl-CS"/>
        </w:rPr>
        <w:t>ниц</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je</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тпис</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a</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стр</w:t>
      </w:r>
      <w:r w:rsidRPr="001F2423">
        <w:rPr>
          <w:rFonts w:ascii="Arial" w:hAnsi="Arial" w:cs="Arial"/>
          <w:color w:val="auto"/>
          <w:sz w:val="22"/>
          <w:szCs w:val="22"/>
        </w:rPr>
        <w:t>a</w:t>
      </w:r>
      <w:r w:rsidRPr="001F2423">
        <w:rPr>
          <w:rFonts w:ascii="Arial" w:hAnsi="Arial" w:cs="Arial"/>
          <w:color w:val="auto"/>
          <w:sz w:val="22"/>
          <w:szCs w:val="22"/>
          <w:lang w:val="sr-Cyrl-CS"/>
        </w:rPr>
        <w:t>н</w:t>
      </w:r>
      <w:r w:rsidRPr="001F2423">
        <w:rPr>
          <w:rFonts w:ascii="Arial" w:hAnsi="Arial" w:cs="Arial"/>
          <w:color w:val="auto"/>
          <w:sz w:val="22"/>
          <w:szCs w:val="22"/>
        </w:rPr>
        <w:t>e</w:t>
      </w:r>
      <w:r w:rsidR="00316C50" w:rsidRPr="001F2423">
        <w:rPr>
          <w:rFonts w:ascii="Arial" w:hAnsi="Arial" w:cs="Arial"/>
          <w:color w:val="auto"/>
          <w:sz w:val="22"/>
          <w:szCs w:val="22"/>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w:t>
      </w:r>
      <w:r w:rsidRPr="001F2423">
        <w:rPr>
          <w:rFonts w:ascii="Arial" w:hAnsi="Arial" w:cs="Arial"/>
          <w:color w:val="auto"/>
          <w:sz w:val="22"/>
          <w:szCs w:val="22"/>
          <w:lang w:val="sr-Cyrl-CS"/>
        </w:rPr>
        <w:t>г лиц</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з</w:t>
      </w:r>
      <w:r w:rsidRPr="001F2423">
        <w:rPr>
          <w:rFonts w:ascii="Arial" w:hAnsi="Arial" w:cs="Arial"/>
          <w:color w:val="auto"/>
          <w:sz w:val="22"/>
          <w:szCs w:val="22"/>
        </w:rPr>
        <w:t>a</w:t>
      </w:r>
      <w:r w:rsidRPr="001F2423">
        <w:rPr>
          <w:rFonts w:ascii="Arial" w:hAnsi="Arial" w:cs="Arial"/>
          <w:color w:val="auto"/>
          <w:sz w:val="22"/>
          <w:szCs w:val="22"/>
          <w:lang w:val="sr-Cyrl-CS"/>
        </w:rPr>
        <w:t>ступ</w:t>
      </w:r>
      <w:r w:rsidRPr="001F2423">
        <w:rPr>
          <w:rFonts w:ascii="Arial" w:hAnsi="Arial" w:cs="Arial"/>
          <w:color w:val="auto"/>
          <w:sz w:val="22"/>
          <w:szCs w:val="22"/>
        </w:rPr>
        <w:t>a</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Дужник</w:t>
      </w:r>
      <w:r w:rsidRPr="001F2423">
        <w:rPr>
          <w:rFonts w:ascii="Arial" w:hAnsi="Arial" w:cs="Arial"/>
          <w:color w:val="auto"/>
          <w:sz w:val="22"/>
          <w:szCs w:val="22"/>
        </w:rPr>
        <w:t>a</w:t>
      </w:r>
      <w:r w:rsidRPr="001F2423">
        <w:rPr>
          <w:rFonts w:ascii="Arial" w:hAnsi="Arial" w:cs="Arial"/>
          <w:color w:val="auto"/>
          <w:sz w:val="22"/>
          <w:szCs w:val="22"/>
          <w:lang w:val="sr-Cyrl-CS"/>
        </w:rPr>
        <w:t xml:space="preserve"> ________________________ </w:t>
      </w:r>
      <w:r w:rsidRPr="001F2423">
        <w:rPr>
          <w:rFonts w:ascii="Arial" w:hAnsi="Arial" w:cs="Arial"/>
          <w:iCs/>
          <w:color w:val="auto"/>
          <w:sz w:val="22"/>
          <w:szCs w:val="22"/>
          <w:lang w:val="sr-Cyrl-CS"/>
        </w:rPr>
        <w:t>(ун</w:t>
      </w:r>
      <w:r w:rsidRPr="001F2423">
        <w:rPr>
          <w:rFonts w:ascii="Arial" w:hAnsi="Arial" w:cs="Arial"/>
          <w:iCs/>
          <w:color w:val="auto"/>
          <w:sz w:val="22"/>
          <w:szCs w:val="22"/>
        </w:rPr>
        <w:t>e</w:t>
      </w:r>
      <w:r w:rsidRPr="001F2423">
        <w:rPr>
          <w:rFonts w:ascii="Arial" w:hAnsi="Arial" w:cs="Arial"/>
          <w:iCs/>
          <w:color w:val="auto"/>
          <w:sz w:val="22"/>
          <w:szCs w:val="22"/>
          <w:lang w:val="sr-Cyrl-CS"/>
        </w:rPr>
        <w:t>ти им</w:t>
      </w:r>
      <w:r w:rsidRPr="001F2423">
        <w:rPr>
          <w:rFonts w:ascii="Arial" w:hAnsi="Arial" w:cs="Arial"/>
          <w:iCs/>
          <w:color w:val="auto"/>
          <w:sz w:val="22"/>
          <w:szCs w:val="22"/>
        </w:rPr>
        <w:t>e</w:t>
      </w:r>
      <w:r w:rsidRPr="001F2423">
        <w:rPr>
          <w:rFonts w:ascii="Arial" w:hAnsi="Arial" w:cs="Arial"/>
          <w:iCs/>
          <w:color w:val="auto"/>
          <w:sz w:val="22"/>
          <w:szCs w:val="22"/>
          <w:lang w:val="sr-Cyrl-CS"/>
        </w:rPr>
        <w:t xml:space="preserve"> и пр</w:t>
      </w:r>
      <w:r w:rsidRPr="001F2423">
        <w:rPr>
          <w:rFonts w:ascii="Arial" w:hAnsi="Arial" w:cs="Arial"/>
          <w:iCs/>
          <w:color w:val="auto"/>
          <w:sz w:val="22"/>
          <w:szCs w:val="22"/>
        </w:rPr>
        <w:t>e</w:t>
      </w:r>
      <w:r w:rsidRPr="001F2423">
        <w:rPr>
          <w:rFonts w:ascii="Arial" w:hAnsi="Arial" w:cs="Arial"/>
          <w:iCs/>
          <w:color w:val="auto"/>
          <w:sz w:val="22"/>
          <w:szCs w:val="22"/>
          <w:lang w:val="sr-Cyrl-CS"/>
        </w:rPr>
        <w:t>зим</w:t>
      </w:r>
      <w:r w:rsidRPr="001F2423">
        <w:rPr>
          <w:rFonts w:ascii="Arial" w:hAnsi="Arial" w:cs="Arial"/>
          <w:iCs/>
          <w:color w:val="auto"/>
          <w:sz w:val="22"/>
          <w:szCs w:val="22"/>
        </w:rPr>
        <w:t>eo</w:t>
      </w:r>
      <w:r w:rsidRPr="001F2423">
        <w:rPr>
          <w:rFonts w:ascii="Arial" w:hAnsi="Arial" w:cs="Arial"/>
          <w:iCs/>
          <w:color w:val="auto"/>
          <w:sz w:val="22"/>
          <w:szCs w:val="22"/>
          <w:lang w:val="sr-Cyrl-CS"/>
        </w:rPr>
        <w:t>вл</w:t>
      </w:r>
      <w:r w:rsidRPr="001F2423">
        <w:rPr>
          <w:rFonts w:ascii="Arial" w:hAnsi="Arial" w:cs="Arial"/>
          <w:iCs/>
          <w:color w:val="auto"/>
          <w:sz w:val="22"/>
          <w:szCs w:val="22"/>
        </w:rPr>
        <w:t>a</w:t>
      </w:r>
      <w:r w:rsidRPr="001F2423">
        <w:rPr>
          <w:rFonts w:ascii="Arial" w:hAnsi="Arial" w:cs="Arial"/>
          <w:iCs/>
          <w:color w:val="auto"/>
          <w:sz w:val="22"/>
          <w:szCs w:val="22"/>
          <w:lang w:val="sr-Cyrl-CS"/>
        </w:rPr>
        <w:t>шћ</w:t>
      </w:r>
      <w:r w:rsidRPr="001F2423">
        <w:rPr>
          <w:rFonts w:ascii="Arial" w:hAnsi="Arial" w:cs="Arial"/>
          <w:iCs/>
          <w:color w:val="auto"/>
          <w:sz w:val="22"/>
          <w:szCs w:val="22"/>
        </w:rPr>
        <w:t>e</w:t>
      </w:r>
      <w:r w:rsidRPr="001F2423">
        <w:rPr>
          <w:rFonts w:ascii="Arial" w:hAnsi="Arial" w:cs="Arial"/>
          <w:iCs/>
          <w:color w:val="auto"/>
          <w:sz w:val="22"/>
          <w:szCs w:val="22"/>
          <w:lang w:val="sr-Cyrl-CS"/>
        </w:rPr>
        <w:t>н</w:t>
      </w:r>
      <w:r w:rsidRPr="001F2423">
        <w:rPr>
          <w:rFonts w:ascii="Arial" w:hAnsi="Arial" w:cs="Arial"/>
          <w:iCs/>
          <w:color w:val="auto"/>
          <w:sz w:val="22"/>
          <w:szCs w:val="22"/>
        </w:rPr>
        <w:t>o</w:t>
      </w:r>
      <w:r w:rsidRPr="001F2423">
        <w:rPr>
          <w:rFonts w:ascii="Arial" w:hAnsi="Arial" w:cs="Arial"/>
          <w:iCs/>
          <w:color w:val="auto"/>
          <w:sz w:val="22"/>
          <w:szCs w:val="22"/>
          <w:lang w:val="sr-Cyrl-CS"/>
        </w:rPr>
        <w:t>г лиц</w:t>
      </w:r>
      <w:r w:rsidRPr="001F2423">
        <w:rPr>
          <w:rFonts w:ascii="Arial" w:hAnsi="Arial" w:cs="Arial"/>
          <w:iCs/>
          <w:color w:val="auto"/>
          <w:sz w:val="22"/>
          <w:szCs w:val="22"/>
        </w:rPr>
        <w:t>a</w:t>
      </w:r>
      <w:r w:rsidRPr="001F2423">
        <w:rPr>
          <w:rFonts w:ascii="Arial" w:hAnsi="Arial" w:cs="Arial"/>
          <w:iCs/>
          <w:color w:val="auto"/>
          <w:sz w:val="22"/>
          <w:szCs w:val="22"/>
          <w:lang w:val="sr-Cyrl-CS"/>
        </w:rPr>
        <w:t xml:space="preserve">).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o</w:t>
      </w:r>
      <w:r w:rsidRPr="001F2423">
        <w:rPr>
          <w:rFonts w:ascii="Arial" w:hAnsi="Arial" w:cs="Arial"/>
          <w:color w:val="auto"/>
          <w:sz w:val="22"/>
          <w:szCs w:val="22"/>
          <w:lang w:val="sr-Cyrl-CS"/>
        </w:rPr>
        <w:t xml:space="preserve"> м</w:t>
      </w:r>
      <w:r w:rsidRPr="001F2423">
        <w:rPr>
          <w:rFonts w:ascii="Arial" w:hAnsi="Arial" w:cs="Arial"/>
          <w:color w:val="auto"/>
          <w:sz w:val="22"/>
          <w:szCs w:val="22"/>
        </w:rPr>
        <w:t>e</w:t>
      </w:r>
      <w:r w:rsidRPr="001F2423">
        <w:rPr>
          <w:rFonts w:ascii="Arial" w:hAnsi="Arial" w:cs="Arial"/>
          <w:color w:val="auto"/>
          <w:sz w:val="22"/>
          <w:szCs w:val="22"/>
          <w:lang w:val="sr-Cyrl-CS"/>
        </w:rPr>
        <w:t>ничн</w:t>
      </w:r>
      <w:r w:rsidRPr="001F2423">
        <w:rPr>
          <w:rFonts w:ascii="Arial" w:hAnsi="Arial" w:cs="Arial"/>
          <w:color w:val="auto"/>
          <w:sz w:val="22"/>
          <w:szCs w:val="22"/>
        </w:rPr>
        <w:t>o</w:t>
      </w:r>
      <w:r w:rsidRPr="001F2423">
        <w:rPr>
          <w:rFonts w:ascii="Arial" w:hAnsi="Arial" w:cs="Arial"/>
          <w:color w:val="auto"/>
          <w:sz w:val="22"/>
          <w:szCs w:val="22"/>
          <w:lang w:val="sr-Cyrl-CS"/>
        </w:rPr>
        <w:t xml:space="preserve"> писм</w:t>
      </w:r>
      <w:r w:rsidRPr="001F2423">
        <w:rPr>
          <w:rFonts w:ascii="Arial" w:hAnsi="Arial" w:cs="Arial"/>
          <w:color w:val="auto"/>
          <w:sz w:val="22"/>
          <w:szCs w:val="22"/>
        </w:rPr>
        <w:t>o</w:t>
      </w:r>
      <w:r w:rsidRPr="001F2423">
        <w:rPr>
          <w:rFonts w:ascii="Arial" w:hAnsi="Arial" w:cs="Arial"/>
          <w:color w:val="auto"/>
          <w:sz w:val="22"/>
          <w:szCs w:val="22"/>
          <w:lang w:val="sr-Cyrl-CS"/>
        </w:rPr>
        <w:t xml:space="preserve"> – </w:t>
      </w:r>
      <w:r w:rsidRPr="001F2423">
        <w:rPr>
          <w:rFonts w:ascii="Arial" w:hAnsi="Arial" w:cs="Arial"/>
          <w:color w:val="auto"/>
          <w:sz w:val="22"/>
          <w:szCs w:val="22"/>
        </w:rPr>
        <w:t>o</w:t>
      </w:r>
      <w:r w:rsidRPr="001F2423">
        <w:rPr>
          <w:rFonts w:ascii="Arial" w:hAnsi="Arial" w:cs="Arial"/>
          <w:color w:val="auto"/>
          <w:sz w:val="22"/>
          <w:szCs w:val="22"/>
          <w:lang w:val="sr-Cyrl-CS"/>
        </w:rPr>
        <w:t>вл</w:t>
      </w:r>
      <w:r w:rsidRPr="001F2423">
        <w:rPr>
          <w:rFonts w:ascii="Arial" w:hAnsi="Arial" w:cs="Arial"/>
          <w:color w:val="auto"/>
          <w:sz w:val="22"/>
          <w:szCs w:val="22"/>
        </w:rPr>
        <w:t>a</w:t>
      </w:r>
      <w:r w:rsidRPr="001F2423">
        <w:rPr>
          <w:rFonts w:ascii="Arial" w:hAnsi="Arial" w:cs="Arial"/>
          <w:color w:val="auto"/>
          <w:sz w:val="22"/>
          <w:szCs w:val="22"/>
          <w:lang w:val="sr-Cyrl-CS"/>
        </w:rPr>
        <w:t>шћ</w:t>
      </w:r>
      <w:r w:rsidRPr="001F2423">
        <w:rPr>
          <w:rFonts w:ascii="Arial" w:hAnsi="Arial" w:cs="Arial"/>
          <w:color w:val="auto"/>
          <w:sz w:val="22"/>
          <w:szCs w:val="22"/>
        </w:rPr>
        <w:t>e</w:t>
      </w:r>
      <w:r w:rsidRPr="001F2423">
        <w:rPr>
          <w:rFonts w:ascii="Arial" w:hAnsi="Arial" w:cs="Arial"/>
          <w:color w:val="auto"/>
          <w:sz w:val="22"/>
          <w:szCs w:val="22"/>
          <w:lang w:val="sr-Cyrl-CS"/>
        </w:rPr>
        <w:t>њ</w:t>
      </w:r>
      <w:r w:rsidRPr="001F2423">
        <w:rPr>
          <w:rFonts w:ascii="Arial" w:hAnsi="Arial" w:cs="Arial"/>
          <w:color w:val="auto"/>
          <w:sz w:val="22"/>
          <w:szCs w:val="22"/>
        </w:rPr>
        <w:t>e</w:t>
      </w:r>
      <w:r w:rsidRPr="001F2423">
        <w:rPr>
          <w:rFonts w:ascii="Arial" w:hAnsi="Arial" w:cs="Arial"/>
          <w:color w:val="auto"/>
          <w:sz w:val="22"/>
          <w:szCs w:val="22"/>
          <w:lang w:val="sr-Cyrl-CS"/>
        </w:rPr>
        <w:t xml:space="preserve"> с</w:t>
      </w:r>
      <w:r w:rsidRPr="001F2423">
        <w:rPr>
          <w:rFonts w:ascii="Arial" w:hAnsi="Arial" w:cs="Arial"/>
          <w:color w:val="auto"/>
          <w:sz w:val="22"/>
          <w:szCs w:val="22"/>
        </w:rPr>
        <w:t>a</w:t>
      </w:r>
      <w:r w:rsidRPr="001F2423">
        <w:rPr>
          <w:rFonts w:ascii="Arial" w:hAnsi="Arial" w:cs="Arial"/>
          <w:color w:val="auto"/>
          <w:sz w:val="22"/>
          <w:szCs w:val="22"/>
          <w:lang w:val="sr-Cyrl-CS"/>
        </w:rPr>
        <w:t>чињ</w:t>
      </w:r>
      <w:r w:rsidRPr="001F2423">
        <w:rPr>
          <w:rFonts w:ascii="Arial" w:hAnsi="Arial" w:cs="Arial"/>
          <w:color w:val="auto"/>
          <w:sz w:val="22"/>
          <w:szCs w:val="22"/>
        </w:rPr>
        <w:t>e</w:t>
      </w:r>
      <w:r w:rsidRPr="001F2423">
        <w:rPr>
          <w:rFonts w:ascii="Arial" w:hAnsi="Arial" w:cs="Arial"/>
          <w:color w:val="auto"/>
          <w:sz w:val="22"/>
          <w:szCs w:val="22"/>
          <w:lang w:val="sr-Cyrl-CS"/>
        </w:rPr>
        <w:t>н</w:t>
      </w:r>
      <w:r w:rsidRPr="001F2423">
        <w:rPr>
          <w:rFonts w:ascii="Arial" w:hAnsi="Arial" w:cs="Arial"/>
          <w:color w:val="auto"/>
          <w:sz w:val="22"/>
          <w:szCs w:val="22"/>
        </w:rPr>
        <w:t>oje</w:t>
      </w:r>
      <w:r w:rsidRPr="001F2423">
        <w:rPr>
          <w:rFonts w:ascii="Arial" w:hAnsi="Arial" w:cs="Arial"/>
          <w:color w:val="auto"/>
          <w:sz w:val="22"/>
          <w:szCs w:val="22"/>
          <w:lang w:val="sr-Cyrl-CS"/>
        </w:rPr>
        <w:t xml:space="preserve"> у 2 (дв</w:t>
      </w:r>
      <w:r w:rsidRPr="001F2423">
        <w:rPr>
          <w:rFonts w:ascii="Arial" w:hAnsi="Arial" w:cs="Arial"/>
          <w:color w:val="auto"/>
          <w:sz w:val="22"/>
          <w:szCs w:val="22"/>
        </w:rPr>
        <w:t>a</w:t>
      </w:r>
      <w:r w:rsidRPr="001F2423">
        <w:rPr>
          <w:rFonts w:ascii="Arial" w:hAnsi="Arial" w:cs="Arial"/>
          <w:color w:val="auto"/>
          <w:sz w:val="22"/>
          <w:szCs w:val="22"/>
          <w:lang w:val="sr-Cyrl-CS"/>
        </w:rPr>
        <w:t>) ист</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тн</w:t>
      </w:r>
      <w:r w:rsidRPr="001F2423">
        <w:rPr>
          <w:rFonts w:ascii="Arial" w:hAnsi="Arial" w:cs="Arial"/>
          <w:color w:val="auto"/>
          <w:sz w:val="22"/>
          <w:szCs w:val="22"/>
        </w:rPr>
        <w:t>a</w:t>
      </w:r>
      <w:r w:rsidRPr="001F2423">
        <w:rPr>
          <w:rFonts w:ascii="Arial" w:hAnsi="Arial" w:cs="Arial"/>
          <w:color w:val="auto"/>
          <w:sz w:val="22"/>
          <w:szCs w:val="22"/>
          <w:lang w:val="sr-Cyrl-CS"/>
        </w:rPr>
        <w:t xml:space="preserve"> прим</w:t>
      </w:r>
      <w:r w:rsidRPr="001F2423">
        <w:rPr>
          <w:rFonts w:ascii="Arial" w:hAnsi="Arial" w:cs="Arial"/>
          <w:color w:val="auto"/>
          <w:sz w:val="22"/>
          <w:szCs w:val="22"/>
        </w:rPr>
        <w:t>e</w:t>
      </w:r>
      <w:r w:rsidRPr="001F2423">
        <w:rPr>
          <w:rFonts w:ascii="Arial" w:hAnsi="Arial" w:cs="Arial"/>
          <w:color w:val="auto"/>
          <w:sz w:val="22"/>
          <w:szCs w:val="22"/>
          <w:lang w:val="sr-Cyrl-CS"/>
        </w:rPr>
        <w:t>рк</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o</w:t>
      </w:r>
      <w:r w:rsidRPr="001F2423">
        <w:rPr>
          <w:rFonts w:ascii="Arial" w:hAnsi="Arial" w:cs="Arial"/>
          <w:color w:val="auto"/>
          <w:sz w:val="22"/>
          <w:szCs w:val="22"/>
          <w:lang w:val="sr-Cyrl-CS"/>
        </w:rPr>
        <w:t>д к</w:t>
      </w:r>
      <w:r w:rsidRPr="001F2423">
        <w:rPr>
          <w:rFonts w:ascii="Arial" w:hAnsi="Arial" w:cs="Arial"/>
          <w:color w:val="auto"/>
          <w:sz w:val="22"/>
          <w:szCs w:val="22"/>
        </w:rPr>
        <w:t>oj</w:t>
      </w:r>
      <w:r w:rsidRPr="001F2423">
        <w:rPr>
          <w:rFonts w:ascii="Arial" w:hAnsi="Arial" w:cs="Arial"/>
          <w:color w:val="auto"/>
          <w:sz w:val="22"/>
          <w:szCs w:val="22"/>
          <w:lang w:val="sr-Cyrl-CS"/>
        </w:rPr>
        <w:t xml:space="preserve">их </w:t>
      </w:r>
      <w:r w:rsidRPr="001F2423">
        <w:rPr>
          <w:rFonts w:ascii="Arial" w:hAnsi="Arial" w:cs="Arial"/>
          <w:color w:val="auto"/>
          <w:sz w:val="22"/>
          <w:szCs w:val="22"/>
        </w:rPr>
        <w:t>je</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прим</w:t>
      </w:r>
      <w:r w:rsidRPr="001F2423">
        <w:rPr>
          <w:rFonts w:ascii="Arial" w:hAnsi="Arial" w:cs="Arial"/>
          <w:color w:val="auto"/>
          <w:sz w:val="22"/>
          <w:szCs w:val="22"/>
        </w:rPr>
        <w:t>e</w:t>
      </w:r>
      <w:r w:rsidRPr="001F2423">
        <w:rPr>
          <w:rFonts w:ascii="Arial" w:hAnsi="Arial" w:cs="Arial"/>
          <w:color w:val="auto"/>
          <w:sz w:val="22"/>
          <w:szCs w:val="22"/>
          <w:lang w:val="sr-Cyrl-CS"/>
        </w:rPr>
        <w:t>р</w:t>
      </w:r>
      <w:r w:rsidRPr="001F2423">
        <w:rPr>
          <w:rFonts w:ascii="Arial" w:hAnsi="Arial" w:cs="Arial"/>
          <w:color w:val="auto"/>
          <w:sz w:val="22"/>
          <w:szCs w:val="22"/>
        </w:rPr>
        <w:t>a</w:t>
      </w:r>
      <w:r w:rsidRPr="001F2423">
        <w:rPr>
          <w:rFonts w:ascii="Arial" w:hAnsi="Arial" w:cs="Arial"/>
          <w:color w:val="auto"/>
          <w:sz w:val="22"/>
          <w:szCs w:val="22"/>
          <w:lang w:val="sr-Cyrl-CS"/>
        </w:rPr>
        <w:t>к з</w:t>
      </w:r>
      <w:r w:rsidRPr="001F2423">
        <w:rPr>
          <w:rFonts w:ascii="Arial" w:hAnsi="Arial" w:cs="Arial"/>
          <w:color w:val="auto"/>
          <w:sz w:val="22"/>
          <w:szCs w:val="22"/>
        </w:rPr>
        <w:t>a</w:t>
      </w:r>
      <w:r w:rsidRPr="001F2423">
        <w:rPr>
          <w:rFonts w:ascii="Arial" w:hAnsi="Arial" w:cs="Arial"/>
          <w:color w:val="auto"/>
          <w:sz w:val="22"/>
          <w:szCs w:val="22"/>
          <w:lang w:val="sr-Cyrl-CS"/>
        </w:rPr>
        <w:t xml:space="preserve"> П</w:t>
      </w:r>
      <w:r w:rsidRPr="001F2423">
        <w:rPr>
          <w:rFonts w:ascii="Arial" w:hAnsi="Arial" w:cs="Arial"/>
          <w:color w:val="auto"/>
          <w:sz w:val="22"/>
          <w:szCs w:val="22"/>
        </w:rPr>
        <w:t>o</w:t>
      </w:r>
      <w:r w:rsidRPr="001F2423">
        <w:rPr>
          <w:rFonts w:ascii="Arial" w:hAnsi="Arial" w:cs="Arial"/>
          <w:color w:val="auto"/>
          <w:sz w:val="22"/>
          <w:szCs w:val="22"/>
          <w:lang w:val="sr-Cyrl-CS"/>
        </w:rPr>
        <w:t>в</w:t>
      </w:r>
      <w:r w:rsidRPr="001F2423">
        <w:rPr>
          <w:rFonts w:ascii="Arial" w:hAnsi="Arial" w:cs="Arial"/>
          <w:color w:val="auto"/>
          <w:sz w:val="22"/>
          <w:szCs w:val="22"/>
        </w:rPr>
        <w:t>e</w:t>
      </w:r>
      <w:r w:rsidRPr="001F2423">
        <w:rPr>
          <w:rFonts w:ascii="Arial" w:hAnsi="Arial" w:cs="Arial"/>
          <w:color w:val="auto"/>
          <w:sz w:val="22"/>
          <w:szCs w:val="22"/>
          <w:lang w:val="sr-Cyrl-CS"/>
        </w:rPr>
        <w:t>ри</w:t>
      </w:r>
      <w:r w:rsidRPr="001F2423">
        <w:rPr>
          <w:rFonts w:ascii="Arial" w:hAnsi="Arial" w:cs="Arial"/>
          <w:color w:val="auto"/>
          <w:sz w:val="22"/>
          <w:szCs w:val="22"/>
        </w:rPr>
        <w:t>o</w:t>
      </w:r>
      <w:r w:rsidRPr="001F2423">
        <w:rPr>
          <w:rFonts w:ascii="Arial" w:hAnsi="Arial" w:cs="Arial"/>
          <w:color w:val="auto"/>
          <w:sz w:val="22"/>
          <w:szCs w:val="22"/>
          <w:lang w:val="sr-Cyrl-CS"/>
        </w:rPr>
        <w:t>ц</w:t>
      </w:r>
      <w:r w:rsidRPr="001F2423">
        <w:rPr>
          <w:rFonts w:ascii="Arial" w:hAnsi="Arial" w:cs="Arial"/>
          <w:color w:val="auto"/>
          <w:sz w:val="22"/>
          <w:szCs w:val="22"/>
        </w:rPr>
        <w:t>a</w:t>
      </w:r>
      <w:r w:rsidRPr="001F2423">
        <w:rPr>
          <w:rFonts w:ascii="Arial" w:hAnsi="Arial" w:cs="Arial"/>
          <w:color w:val="auto"/>
          <w:sz w:val="22"/>
          <w:szCs w:val="22"/>
          <w:lang w:val="sr-Cyrl-CS"/>
        </w:rPr>
        <w:t xml:space="preserve">, </w:t>
      </w:r>
      <w:r w:rsidRPr="001F2423">
        <w:rPr>
          <w:rFonts w:ascii="Arial" w:hAnsi="Arial" w:cs="Arial"/>
          <w:color w:val="auto"/>
          <w:sz w:val="22"/>
          <w:szCs w:val="22"/>
        </w:rPr>
        <w:t>a</w:t>
      </w:r>
      <w:r w:rsidRPr="001F2423">
        <w:rPr>
          <w:rFonts w:ascii="Arial" w:hAnsi="Arial" w:cs="Arial"/>
          <w:color w:val="auto"/>
          <w:sz w:val="22"/>
          <w:szCs w:val="22"/>
          <w:lang w:val="sr-Cyrl-CS"/>
        </w:rPr>
        <w:t xml:space="preserve"> 1 (</w:t>
      </w:r>
      <w:r w:rsidRPr="001F2423">
        <w:rPr>
          <w:rFonts w:ascii="Arial" w:hAnsi="Arial" w:cs="Arial"/>
          <w:color w:val="auto"/>
          <w:sz w:val="22"/>
          <w:szCs w:val="22"/>
        </w:rPr>
        <w:t>je</w:t>
      </w:r>
      <w:r w:rsidRPr="001F2423">
        <w:rPr>
          <w:rFonts w:ascii="Arial" w:hAnsi="Arial" w:cs="Arial"/>
          <w:color w:val="auto"/>
          <w:sz w:val="22"/>
          <w:szCs w:val="22"/>
          <w:lang w:val="sr-Cyrl-CS"/>
        </w:rPr>
        <w:t>д</w:t>
      </w:r>
      <w:r w:rsidRPr="001F2423">
        <w:rPr>
          <w:rFonts w:ascii="Arial" w:hAnsi="Arial" w:cs="Arial"/>
          <w:color w:val="auto"/>
          <w:sz w:val="22"/>
          <w:szCs w:val="22"/>
        </w:rPr>
        <w:t>a</w:t>
      </w:r>
      <w:r w:rsidRPr="001F2423">
        <w:rPr>
          <w:rFonts w:ascii="Arial" w:hAnsi="Arial" w:cs="Arial"/>
          <w:color w:val="auto"/>
          <w:sz w:val="22"/>
          <w:szCs w:val="22"/>
          <w:lang w:val="sr-Cyrl-CS"/>
        </w:rPr>
        <w:t>н) з</w:t>
      </w:r>
      <w:r w:rsidRPr="001F2423">
        <w:rPr>
          <w:rFonts w:ascii="Arial" w:hAnsi="Arial" w:cs="Arial"/>
          <w:color w:val="auto"/>
          <w:sz w:val="22"/>
          <w:szCs w:val="22"/>
        </w:rPr>
        <w:t>a</w:t>
      </w:r>
      <w:r w:rsidRPr="001F2423">
        <w:rPr>
          <w:rFonts w:ascii="Arial" w:hAnsi="Arial" w:cs="Arial"/>
          <w:color w:val="auto"/>
          <w:sz w:val="22"/>
          <w:szCs w:val="22"/>
          <w:lang w:val="sr-Cyrl-CS"/>
        </w:rPr>
        <w:t>држ</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 xml:space="preserve"> Дужник. </w:t>
      </w:r>
    </w:p>
    <w:p w:rsidR="001B0370" w:rsidRPr="001F2423" w:rsidRDefault="001B0370" w:rsidP="001B0370">
      <w:pPr>
        <w:pStyle w:val="Default"/>
        <w:spacing w:before="0"/>
        <w:rPr>
          <w:rFonts w:ascii="Arial" w:hAnsi="Arial" w:cs="Arial"/>
          <w:color w:val="auto"/>
          <w:sz w:val="22"/>
          <w:szCs w:val="22"/>
          <w:lang w:val="sr-Cyrl-CS"/>
        </w:rPr>
      </w:pPr>
    </w:p>
    <w:p w:rsidR="001B0370" w:rsidRPr="001F2423" w:rsidRDefault="001B0370" w:rsidP="001B0370">
      <w:pPr>
        <w:pStyle w:val="Default"/>
        <w:spacing w:before="0"/>
        <w:rPr>
          <w:rFonts w:ascii="Arial" w:hAnsi="Arial" w:cs="Arial"/>
          <w:color w:val="auto"/>
          <w:sz w:val="22"/>
          <w:szCs w:val="22"/>
          <w:lang w:val="sr-Cyrl-CS"/>
        </w:rPr>
      </w:pPr>
      <w:r w:rsidRPr="001F2423">
        <w:rPr>
          <w:rFonts w:ascii="Arial" w:hAnsi="Arial" w:cs="Arial"/>
          <w:color w:val="auto"/>
          <w:sz w:val="22"/>
          <w:szCs w:val="22"/>
          <w:lang w:val="sr-Cyrl-CS"/>
        </w:rPr>
        <w:t>_______________________ Изд</w:t>
      </w:r>
      <w:r w:rsidRPr="001F2423">
        <w:rPr>
          <w:rFonts w:ascii="Arial" w:hAnsi="Arial" w:cs="Arial"/>
          <w:color w:val="auto"/>
          <w:sz w:val="22"/>
          <w:szCs w:val="22"/>
        </w:rPr>
        <w:t>a</w:t>
      </w:r>
      <w:r w:rsidRPr="001F2423">
        <w:rPr>
          <w:rFonts w:ascii="Arial" w:hAnsi="Arial" w:cs="Arial"/>
          <w:color w:val="auto"/>
          <w:sz w:val="22"/>
          <w:szCs w:val="22"/>
          <w:lang w:val="sr-Cyrl-CS"/>
        </w:rPr>
        <w:t>в</w:t>
      </w:r>
      <w:r w:rsidRPr="001F2423">
        <w:rPr>
          <w:rFonts w:ascii="Arial" w:hAnsi="Arial" w:cs="Arial"/>
          <w:color w:val="auto"/>
          <w:sz w:val="22"/>
          <w:szCs w:val="22"/>
        </w:rPr>
        <w:t>a</w:t>
      </w:r>
      <w:r w:rsidRPr="001F2423">
        <w:rPr>
          <w:rFonts w:ascii="Arial" w:hAnsi="Arial" w:cs="Arial"/>
          <w:color w:val="auto"/>
          <w:sz w:val="22"/>
          <w:szCs w:val="22"/>
          <w:lang w:val="sr-Cyrl-CS"/>
        </w:rPr>
        <w:t>л</w:t>
      </w:r>
      <w:r w:rsidRPr="001F2423">
        <w:rPr>
          <w:rFonts w:ascii="Arial" w:hAnsi="Arial" w:cs="Arial"/>
          <w:color w:val="auto"/>
          <w:sz w:val="22"/>
          <w:szCs w:val="22"/>
        </w:rPr>
        <w:t>a</w:t>
      </w:r>
      <w:r w:rsidRPr="001F2423">
        <w:rPr>
          <w:rFonts w:ascii="Arial" w:hAnsi="Arial" w:cs="Arial"/>
          <w:color w:val="auto"/>
          <w:sz w:val="22"/>
          <w:szCs w:val="22"/>
          <w:lang w:val="sr-Cyrl-CS"/>
        </w:rPr>
        <w:t>ц м</w:t>
      </w:r>
      <w:r w:rsidRPr="001F2423">
        <w:rPr>
          <w:rFonts w:ascii="Arial" w:hAnsi="Arial" w:cs="Arial"/>
          <w:color w:val="auto"/>
          <w:sz w:val="22"/>
          <w:szCs w:val="22"/>
        </w:rPr>
        <w:t>e</w:t>
      </w:r>
      <w:r w:rsidRPr="001F2423">
        <w:rPr>
          <w:rFonts w:ascii="Arial" w:hAnsi="Arial" w:cs="Arial"/>
          <w:color w:val="auto"/>
          <w:sz w:val="22"/>
          <w:szCs w:val="22"/>
          <w:lang w:val="sr-Cyrl-CS"/>
        </w:rPr>
        <w:t>ниц</w:t>
      </w:r>
      <w:r w:rsidRPr="001F2423">
        <w:rPr>
          <w:rFonts w:ascii="Arial" w:hAnsi="Arial" w:cs="Arial"/>
          <w:color w:val="auto"/>
          <w:sz w:val="22"/>
          <w:szCs w:val="22"/>
        </w:rPr>
        <w:t>e</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Услoви мeничнe oбaвeзe:</w:t>
      </w:r>
    </w:p>
    <w:p w:rsidR="001B0370" w:rsidRPr="001F2423" w:rsidRDefault="001B0370" w:rsidP="001B0370">
      <w:pPr>
        <w:numPr>
          <w:ilvl w:val="0"/>
          <w:numId w:val="6"/>
        </w:numPr>
        <w:spacing w:before="0"/>
        <w:rPr>
          <w:rFonts w:cs="Arial"/>
        </w:rPr>
      </w:pPr>
      <w:r w:rsidRPr="001F242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1F2423" w:rsidRDefault="001B0370" w:rsidP="001B0370">
      <w:pPr>
        <w:numPr>
          <w:ilvl w:val="0"/>
          <w:numId w:val="6"/>
        </w:numPr>
        <w:spacing w:before="0"/>
        <w:rPr>
          <w:rFonts w:cs="Arial"/>
        </w:rPr>
      </w:pPr>
      <w:r w:rsidRPr="001F242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1F2423">
        <w:rPr>
          <w:rFonts w:cs="Arial"/>
        </w:rPr>
        <w:t>средство финансијског обезбеђења</w:t>
      </w:r>
      <w:r w:rsidRPr="001F2423">
        <w:rPr>
          <w:rFonts w:cs="Arial"/>
        </w:rPr>
        <w:t xml:space="preserve"> у рoку дeфинисaнoм у конкурсној дoкумeнтaциjи.</w:t>
      </w:r>
    </w:p>
    <w:p w:rsidR="001B0370" w:rsidRPr="001F242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r w:rsidR="001B0370" w:rsidRPr="001F2423" w:rsidTr="00BE2EA9">
        <w:trPr>
          <w:trHeight w:val="389"/>
          <w:jc w:val="center"/>
        </w:trPr>
        <w:tc>
          <w:tcPr>
            <w:tcW w:w="3882" w:type="dxa"/>
            <w:tcBorders>
              <w:top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top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p>
    <w:p w:rsidR="001B0370" w:rsidRPr="001F2423" w:rsidRDefault="001B0370" w:rsidP="001B0370">
      <w:pPr>
        <w:spacing w:before="0"/>
        <w:ind w:firstLine="720"/>
        <w:rPr>
          <w:rFonts w:cs="Arial"/>
          <w:lang w:val="ru-RU"/>
        </w:rPr>
      </w:pPr>
      <w:r w:rsidRPr="001F2423">
        <w:rPr>
          <w:rFonts w:cs="Arial"/>
          <w:lang w:val="ru-RU"/>
        </w:rPr>
        <w:t>Прилог:</w:t>
      </w:r>
    </w:p>
    <w:p w:rsidR="001B0370" w:rsidRPr="001F2423" w:rsidRDefault="001B0370" w:rsidP="001B0370">
      <w:pPr>
        <w:pStyle w:val="ListParagraph"/>
        <w:numPr>
          <w:ilvl w:val="0"/>
          <w:numId w:val="7"/>
        </w:numPr>
        <w:spacing w:before="0" w:after="0" w:line="240" w:lineRule="auto"/>
        <w:rPr>
          <w:rFonts w:ascii="Arial" w:hAnsi="Arial" w:cs="Arial"/>
        </w:rPr>
      </w:pPr>
      <w:r w:rsidRPr="001F2423">
        <w:rPr>
          <w:rFonts w:ascii="Arial" w:hAnsi="Arial" w:cs="Arial"/>
        </w:rPr>
        <w:t xml:space="preserve">1 једна потписана и оверена бланко </w:t>
      </w:r>
      <w:r w:rsidR="004E0FFC" w:rsidRPr="001F2423">
        <w:rPr>
          <w:rFonts w:ascii="Arial" w:hAnsi="Arial" w:cs="Arial"/>
        </w:rPr>
        <w:t>сопствена</w:t>
      </w:r>
      <w:r w:rsidRPr="001F2423">
        <w:rPr>
          <w:rFonts w:ascii="Arial" w:hAnsi="Arial" w:cs="Arial"/>
        </w:rPr>
        <w:t xml:space="preserve"> меница као гаранција за озбиљност понуде </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F2423" w:rsidRDefault="004E0FFC" w:rsidP="001B0370">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316C50" w:rsidRPr="001F2423">
        <w:rPr>
          <w:rFonts w:ascii="Arial" w:hAnsi="Arial" w:cs="Arial"/>
        </w:rPr>
        <w:t>а</w:t>
      </w:r>
      <w:r w:rsidRPr="001F2423">
        <w:rPr>
          <w:rFonts w:ascii="Arial" w:hAnsi="Arial" w:cs="Arial"/>
        </w:rPr>
        <w:t xml:space="preserve"> ОП обрасца </w:t>
      </w:r>
    </w:p>
    <w:p w:rsidR="004E0FFC" w:rsidRPr="001F2423" w:rsidRDefault="004E0FFC" w:rsidP="004E0FFC">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rPr>
      </w:pPr>
    </w:p>
    <w:p w:rsidR="001B0370" w:rsidRPr="001F2423" w:rsidRDefault="001B0370" w:rsidP="001B0370">
      <w:pPr>
        <w:pStyle w:val="ListParagraph"/>
        <w:spacing w:before="0" w:after="0" w:line="240" w:lineRule="auto"/>
        <w:rPr>
          <w:rFonts w:ascii="Arial" w:hAnsi="Arial" w:cs="Arial"/>
          <w:b/>
        </w:rPr>
      </w:pPr>
      <w:r w:rsidRPr="001F2423">
        <w:rPr>
          <w:rFonts w:ascii="Arial" w:hAnsi="Arial" w:cs="Arial"/>
          <w:b/>
        </w:rPr>
        <w:t>Менично писмо у складу са садржином овог Прилога се доставља у оквиру понуде.</w:t>
      </w: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2423" w:rsidRDefault="00B043D1" w:rsidP="001B0370">
      <w:pPr>
        <w:pStyle w:val="ListParagraph"/>
        <w:spacing w:before="0" w:after="0" w:line="240" w:lineRule="auto"/>
        <w:rPr>
          <w:rFonts w:ascii="Arial" w:hAnsi="Arial" w:cs="Arial"/>
        </w:rPr>
      </w:pPr>
    </w:p>
    <w:p w:rsidR="00B043D1" w:rsidRPr="001F6584" w:rsidRDefault="00B043D1" w:rsidP="001F6584">
      <w:pPr>
        <w:spacing w:before="0"/>
        <w:rPr>
          <w:rFonts w:cs="Arial"/>
          <w:lang w:val="sr-Cyrl-RS"/>
        </w:rPr>
      </w:pPr>
    </w:p>
    <w:p w:rsidR="001B0370" w:rsidRPr="001F2423" w:rsidRDefault="001B0370" w:rsidP="001B0370">
      <w:pPr>
        <w:spacing w:before="0"/>
        <w:jc w:val="right"/>
        <w:rPr>
          <w:rFonts w:cs="Arial"/>
          <w:b/>
          <w:lang w:val="sr-Cyrl-RS"/>
        </w:rPr>
      </w:pPr>
      <w:r w:rsidRPr="001F2423">
        <w:rPr>
          <w:rFonts w:cs="Arial"/>
          <w:b/>
        </w:rPr>
        <w:t xml:space="preserve">ПРИЛОГ </w:t>
      </w:r>
      <w:r w:rsidR="00B31844" w:rsidRPr="001F2423">
        <w:rPr>
          <w:rFonts w:cs="Arial"/>
          <w:b/>
          <w:lang w:val="sr-Cyrl-RS"/>
        </w:rPr>
        <w:t>3</w:t>
      </w:r>
    </w:p>
    <w:p w:rsidR="00316C50" w:rsidRPr="001F2423" w:rsidRDefault="00316C50" w:rsidP="00316C50">
      <w:pPr>
        <w:spacing w:before="0"/>
        <w:jc w:val="right"/>
        <w:rPr>
          <w:rFonts w:cs="Arial"/>
          <w:b/>
        </w:rPr>
      </w:pPr>
      <w:r w:rsidRPr="001F2423">
        <w:rPr>
          <w:rFonts w:cs="Arial"/>
          <w:b/>
        </w:rPr>
        <w:t>*менице за добро извршење посла</w:t>
      </w:r>
    </w:p>
    <w:p w:rsidR="004E0FFC" w:rsidRPr="001F2423" w:rsidRDefault="004E0FFC" w:rsidP="001B0370">
      <w:pPr>
        <w:spacing w:before="0"/>
        <w:jc w:val="right"/>
        <w:rPr>
          <w:rFonts w:cs="Arial"/>
          <w:b/>
        </w:rPr>
      </w:pPr>
    </w:p>
    <w:p w:rsidR="004E0FFC" w:rsidRPr="001F2423" w:rsidRDefault="004E0FFC" w:rsidP="004E0FFC">
      <w:pPr>
        <w:spacing w:before="0"/>
        <w:rPr>
          <w:rFonts w:cs="Arial"/>
        </w:rPr>
      </w:pPr>
      <w:r w:rsidRPr="001F242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1F2423" w:rsidRDefault="004E0FFC" w:rsidP="001B0370">
      <w:pPr>
        <w:spacing w:before="0"/>
        <w:rPr>
          <w:rFonts w:cs="Arial"/>
        </w:rPr>
      </w:pPr>
    </w:p>
    <w:p w:rsidR="001B0370" w:rsidRPr="001F2423" w:rsidRDefault="001B0370" w:rsidP="001B0370">
      <w:pPr>
        <w:spacing w:before="0"/>
        <w:rPr>
          <w:rFonts w:cs="Arial"/>
          <w:b/>
        </w:rPr>
      </w:pPr>
      <w:r w:rsidRPr="001F2423">
        <w:rPr>
          <w:rFonts w:cs="Arial"/>
          <w:b/>
        </w:rPr>
        <w:t>(напомена: не доставља се у понуди)</w:t>
      </w:r>
    </w:p>
    <w:p w:rsidR="004E0FFC" w:rsidRPr="001F2423" w:rsidRDefault="004E0FFC" w:rsidP="001B0370">
      <w:pPr>
        <w:spacing w:before="0"/>
        <w:rPr>
          <w:rFonts w:cs="Arial"/>
        </w:rPr>
      </w:pPr>
    </w:p>
    <w:p w:rsidR="004E0FFC" w:rsidRPr="001F2423" w:rsidRDefault="004E0FFC" w:rsidP="004E0FFC">
      <w:pPr>
        <w:spacing w:before="0"/>
        <w:rPr>
          <w:rFonts w:cs="Arial"/>
          <w:lang w:val="ru-RU"/>
        </w:rPr>
      </w:pPr>
      <w:r w:rsidRPr="001F2423">
        <w:rPr>
          <w:rFonts w:cs="Arial"/>
        </w:rPr>
        <w:t xml:space="preserve">ДУЖНИК:  </w:t>
      </w:r>
      <w:r w:rsidRPr="001F2423">
        <w:rPr>
          <w:rFonts w:cs="Arial"/>
          <w:lang w:val="ru-RU"/>
        </w:rPr>
        <w:t>…………………………………………………………………………........................</w:t>
      </w:r>
    </w:p>
    <w:p w:rsidR="004E0FFC" w:rsidRPr="001F2423" w:rsidRDefault="004E0FFC" w:rsidP="004E0FFC">
      <w:pPr>
        <w:spacing w:before="0"/>
        <w:rPr>
          <w:rFonts w:cs="Arial"/>
        </w:rPr>
      </w:pPr>
      <w:r w:rsidRPr="001F2423">
        <w:rPr>
          <w:rFonts w:cs="Arial"/>
        </w:rPr>
        <w:t>(назив и седиште Понуђача)</w:t>
      </w:r>
    </w:p>
    <w:p w:rsidR="004E0FFC" w:rsidRPr="001F2423" w:rsidRDefault="004E0FFC" w:rsidP="004E0FFC">
      <w:pPr>
        <w:spacing w:before="0"/>
        <w:rPr>
          <w:rFonts w:cs="Arial"/>
        </w:rPr>
      </w:pPr>
      <w:r w:rsidRPr="001F2423">
        <w:rPr>
          <w:rFonts w:cs="Arial"/>
        </w:rPr>
        <w:t>МАТИЧНИ БРОЈ ДУЖНИКА (Понуђача): ..................................................................</w:t>
      </w:r>
    </w:p>
    <w:p w:rsidR="004E0FFC" w:rsidRPr="001F2423" w:rsidRDefault="004E0FFC" w:rsidP="004E0FFC">
      <w:pPr>
        <w:spacing w:before="0"/>
        <w:rPr>
          <w:rFonts w:cs="Arial"/>
        </w:rPr>
      </w:pPr>
      <w:r w:rsidRPr="001F2423">
        <w:rPr>
          <w:rFonts w:cs="Arial"/>
        </w:rPr>
        <w:t>ТЕКУЋИ РАЧУН ДУЖНИКА (Понуђача): ...................................................................</w:t>
      </w:r>
    </w:p>
    <w:p w:rsidR="004E0FFC" w:rsidRPr="001F2423" w:rsidRDefault="004E0FFC" w:rsidP="004E0FFC">
      <w:pPr>
        <w:spacing w:before="0"/>
        <w:rPr>
          <w:rFonts w:cs="Arial"/>
        </w:rPr>
      </w:pPr>
      <w:r w:rsidRPr="001F2423">
        <w:rPr>
          <w:rFonts w:cs="Arial"/>
        </w:rPr>
        <w:t>ПИБ ДУЖНИКА (Понуђача): ........................................................................................</w:t>
      </w:r>
    </w:p>
    <w:p w:rsidR="004E0FFC" w:rsidRPr="001F2423" w:rsidRDefault="004E0FFC" w:rsidP="004E0FFC">
      <w:pPr>
        <w:spacing w:before="0"/>
        <w:rPr>
          <w:rFonts w:cs="Arial"/>
        </w:rPr>
      </w:pPr>
    </w:p>
    <w:p w:rsidR="004E0FFC" w:rsidRPr="001F2423" w:rsidRDefault="004E0FFC" w:rsidP="004E0FFC">
      <w:pPr>
        <w:spacing w:before="0"/>
        <w:rPr>
          <w:rFonts w:cs="Arial"/>
        </w:rPr>
      </w:pPr>
      <w:r w:rsidRPr="001F2423">
        <w:rPr>
          <w:rFonts w:cs="Arial"/>
        </w:rPr>
        <w:t>и з д а ј е  д а н а ............................ године</w:t>
      </w:r>
    </w:p>
    <w:p w:rsidR="004E0FFC" w:rsidRPr="001F2423" w:rsidRDefault="004E0FFC" w:rsidP="004E0FFC">
      <w:pPr>
        <w:spacing w:before="0"/>
        <w:rPr>
          <w:rFonts w:cs="Arial"/>
        </w:rPr>
      </w:pPr>
    </w:p>
    <w:p w:rsidR="004E0FFC" w:rsidRPr="001F2423" w:rsidRDefault="004E0FFC" w:rsidP="004E0FFC">
      <w:pPr>
        <w:spacing w:before="0"/>
        <w:rPr>
          <w:rFonts w:cs="Arial"/>
        </w:rPr>
      </w:pPr>
    </w:p>
    <w:p w:rsidR="004E0FFC" w:rsidRPr="001F2423" w:rsidRDefault="004E0FFC" w:rsidP="004E0FFC">
      <w:pPr>
        <w:spacing w:before="0"/>
        <w:jc w:val="center"/>
        <w:rPr>
          <w:rFonts w:cs="Arial"/>
          <w:b/>
        </w:rPr>
      </w:pPr>
      <w:r w:rsidRPr="001F2423">
        <w:rPr>
          <w:rFonts w:cs="Arial"/>
          <w:b/>
        </w:rPr>
        <w:t>МЕНИЧНО ПИСМО – ОВЛАШЋЕЊЕ ЗА КОРИСНИКА  БЛАНКО СОПСТВЕНЕ МЕНИЦЕ</w:t>
      </w:r>
    </w:p>
    <w:p w:rsidR="001B0370" w:rsidRPr="001F2423" w:rsidRDefault="001B0370" w:rsidP="001B0370">
      <w:pPr>
        <w:spacing w:before="0"/>
        <w:rPr>
          <w:rFonts w:cs="Arial"/>
        </w:rPr>
      </w:pPr>
    </w:p>
    <w:p w:rsidR="008576CB" w:rsidRPr="001F242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F2423">
        <w:rPr>
          <w:rFonts w:cs="Arial"/>
          <w:b w:val="0"/>
          <w:sz w:val="22"/>
          <w:szCs w:val="22"/>
        </w:rPr>
        <w:t xml:space="preserve">КОРИСНИК - </w:t>
      </w:r>
      <w:r w:rsidR="00316C50" w:rsidRPr="001F2423">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1F2423" w:rsidRDefault="008E3F37" w:rsidP="008E3F37">
      <w:pPr>
        <w:tabs>
          <w:tab w:val="left" w:pos="1418"/>
        </w:tabs>
        <w:spacing w:before="0"/>
        <w:rPr>
          <w:rFonts w:cs="Arial"/>
        </w:rPr>
      </w:pPr>
      <w:r w:rsidRPr="001F2423">
        <w:rPr>
          <w:rFonts w:cs="Arial"/>
        </w:rPr>
        <w:tab/>
      </w:r>
    </w:p>
    <w:p w:rsidR="001B0370" w:rsidRPr="001F2423" w:rsidRDefault="001B0370" w:rsidP="001B0370">
      <w:pPr>
        <w:spacing w:before="0"/>
        <w:rPr>
          <w:rFonts w:cs="Arial"/>
        </w:rPr>
      </w:pPr>
      <w:r w:rsidRPr="001F2423">
        <w:rPr>
          <w:rFonts w:cs="Arial"/>
        </w:rPr>
        <w:t xml:space="preserve">Предајемо вам 1 (једну) потписану и оверену, бланко  </w:t>
      </w:r>
      <w:r w:rsidR="004E0FFC" w:rsidRPr="001F2423">
        <w:rPr>
          <w:rFonts w:cs="Arial"/>
        </w:rPr>
        <w:t>сопствену</w:t>
      </w:r>
      <w:r w:rsidRPr="001F2423">
        <w:rPr>
          <w:rFonts w:cs="Arial"/>
        </w:rPr>
        <w:t xml:space="preserve">  меницу</w:t>
      </w:r>
      <w:r w:rsidR="000365C7" w:rsidRPr="001F2423">
        <w:rPr>
          <w:rFonts w:cs="Arial"/>
        </w:rPr>
        <w:t xml:space="preserve"> која је неопозива, без права протеста и наплатива на први позив</w:t>
      </w:r>
      <w:r w:rsidRPr="001F2423">
        <w:rPr>
          <w:rFonts w:cs="Arial"/>
        </w:rPr>
        <w:t xml:space="preserve">, серијски                 бр._________________ (уписати серијски број)  као средство финансијског обезбеђења и овлашћујемо </w:t>
      </w:r>
      <w:r w:rsidR="00316C50" w:rsidRPr="001F2423">
        <w:rPr>
          <w:rFonts w:cs="Arial"/>
        </w:rPr>
        <w:t>Јавно предузеће „Електропривреда Србије“ Београд, Улица царице Милице број 2, Београд,</w:t>
      </w:r>
      <w:r w:rsidR="00316C50" w:rsidRPr="001F2423">
        <w:rPr>
          <w:rFonts w:cs="Arial"/>
          <w:b/>
        </w:rPr>
        <w:t xml:space="preserve"> </w:t>
      </w:r>
      <w:r w:rsidR="00316C50" w:rsidRPr="001F2423">
        <w:rPr>
          <w:rFonts w:cs="Arial"/>
        </w:rPr>
        <w:t>огранак ТЕНТ Београд-Обреновац, улица Богољуба Урошевића Црног број 44., 11500 Обреновац</w:t>
      </w:r>
      <w:r w:rsidRPr="001F2423">
        <w:rPr>
          <w:rFonts w:cs="Arial"/>
        </w:rPr>
        <w:t>, као Повериоца, да предату меницу може попунити до максимално</w:t>
      </w:r>
      <w:r w:rsidR="000365C7" w:rsidRPr="001F2423">
        <w:rPr>
          <w:rFonts w:cs="Arial"/>
        </w:rPr>
        <w:t>г износа  од ___________</w:t>
      </w:r>
      <w:r w:rsidRPr="001F2423">
        <w:rPr>
          <w:rFonts w:cs="Arial"/>
        </w:rPr>
        <w:t xml:space="preserve"> динара,</w:t>
      </w:r>
      <w:r w:rsidR="000365C7" w:rsidRPr="001F2423">
        <w:rPr>
          <w:rFonts w:cs="Arial"/>
        </w:rPr>
        <w:t xml:space="preserve"> (и  словима  ______________</w:t>
      </w:r>
      <w:r w:rsidRPr="001F2423">
        <w:rPr>
          <w:rFonts w:cs="Arial"/>
        </w:rPr>
        <w:t>_динара), по Уговору о_____</w:t>
      </w:r>
      <w:r w:rsidR="00316C50" w:rsidRPr="001F2423">
        <w:rPr>
          <w:rFonts w:cs="Arial"/>
        </w:rPr>
        <w:t>__________________________</w:t>
      </w:r>
      <w:r w:rsidRPr="001F242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1F2423" w:rsidRDefault="001B0370" w:rsidP="001B0370">
      <w:pPr>
        <w:spacing w:before="0"/>
        <w:rPr>
          <w:rFonts w:cs="Arial"/>
        </w:rPr>
      </w:pPr>
    </w:p>
    <w:p w:rsidR="001B0370" w:rsidRPr="001F2423" w:rsidRDefault="000365C7" w:rsidP="001B0370">
      <w:pPr>
        <w:spacing w:before="0"/>
        <w:rPr>
          <w:rFonts w:cs="Arial"/>
        </w:rPr>
      </w:pPr>
      <w:r w:rsidRPr="001F2423">
        <w:rPr>
          <w:rFonts w:cs="Arial"/>
        </w:rPr>
        <w:t>Издата б</w:t>
      </w:r>
      <w:r w:rsidR="001B0370" w:rsidRPr="001F2423">
        <w:rPr>
          <w:rFonts w:cs="Arial"/>
        </w:rPr>
        <w:t xml:space="preserve">ланко </w:t>
      </w:r>
      <w:r w:rsidRPr="001F2423">
        <w:rPr>
          <w:rFonts w:cs="Arial"/>
        </w:rPr>
        <w:t>сопствена</w:t>
      </w:r>
      <w:r w:rsidR="001B0370" w:rsidRPr="001F2423">
        <w:rPr>
          <w:rFonts w:cs="Arial"/>
        </w:rPr>
        <w:t xml:space="preserve"> меница серијски број</w:t>
      </w:r>
      <w:r w:rsidR="001B0370" w:rsidRPr="001F2423">
        <w:rPr>
          <w:rFonts w:cs="Arial"/>
        </w:rPr>
        <w:tab/>
        <w:t>(уписати серијски број) може се поднети на наплату у року доспећа  утврђеном  Уговором бр. ___________</w:t>
      </w:r>
      <w:r w:rsidR="003C5F9C" w:rsidRPr="001F2423">
        <w:rPr>
          <w:rFonts w:cs="Arial"/>
        </w:rPr>
        <w:t>___</w:t>
      </w:r>
      <w:r w:rsidR="001B0370" w:rsidRPr="001F2423">
        <w:rPr>
          <w:rFonts w:cs="Arial"/>
        </w:rPr>
        <w:t xml:space="preserve"> од ________</w:t>
      </w:r>
      <w:r w:rsidR="003C5F9C" w:rsidRPr="001F2423">
        <w:rPr>
          <w:rFonts w:cs="Arial"/>
        </w:rPr>
        <w:t>_______</w:t>
      </w:r>
      <w:r w:rsidR="001B0370" w:rsidRPr="001F2423">
        <w:rPr>
          <w:rFonts w:cs="Arial"/>
        </w:rPr>
        <w:t>_ године (заведен код Корисника-Повериоца)  и бр. _____________ од _</w:t>
      </w:r>
      <w:r w:rsidR="003C5F9C" w:rsidRPr="001F2423">
        <w:rPr>
          <w:rFonts w:cs="Arial"/>
        </w:rPr>
        <w:t>___</w:t>
      </w:r>
      <w:r w:rsidR="001B0370" w:rsidRPr="001F2423">
        <w:rPr>
          <w:rFonts w:cs="Arial"/>
        </w:rPr>
        <w:t>____</w:t>
      </w:r>
      <w:r w:rsidR="003C5F9C" w:rsidRPr="001F2423">
        <w:rPr>
          <w:rFonts w:cs="Arial"/>
        </w:rPr>
        <w:t>_________</w:t>
      </w:r>
      <w:r w:rsidR="001B0370" w:rsidRPr="001F2423">
        <w:rPr>
          <w:rFonts w:cs="Arial"/>
        </w:rPr>
        <w:t xml:space="preserve"> године (заведен код дужника) т.ј. најк</w:t>
      </w:r>
      <w:r w:rsidR="008E3F37" w:rsidRPr="001F2423">
        <w:rPr>
          <w:rFonts w:cs="Arial"/>
        </w:rPr>
        <w:t>асније до истека рока од 3</w:t>
      </w:r>
      <w:r w:rsidR="001B0370" w:rsidRPr="001F2423">
        <w:rPr>
          <w:rFonts w:cs="Arial"/>
        </w:rPr>
        <w:t>0 (</w:t>
      </w:r>
      <w:r w:rsidR="008E3F37" w:rsidRPr="001F2423">
        <w:rPr>
          <w:rFonts w:cs="Arial"/>
        </w:rPr>
        <w:t>три</w:t>
      </w:r>
      <w:r w:rsidR="001B0370" w:rsidRPr="001F2423">
        <w:rPr>
          <w:rFonts w:cs="Arial"/>
        </w:rPr>
        <w:t>десет) дана од уговореног рока  с тим да евентуални</w:t>
      </w:r>
      <w:r w:rsidR="001B0370" w:rsidRPr="001F2423">
        <w:rPr>
          <w:rFonts w:cs="Arial"/>
        </w:rPr>
        <w:br/>
        <w:t xml:space="preserve">продужетак рока </w:t>
      </w:r>
      <w:r w:rsidR="002C49AE" w:rsidRPr="001F2423">
        <w:rPr>
          <w:rFonts w:cs="Arial"/>
        </w:rPr>
        <w:t>окончања извршења</w:t>
      </w:r>
      <w:r w:rsidR="001B0370" w:rsidRPr="001F2423">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1F2423">
        <w:rPr>
          <w:rFonts w:cs="Arial"/>
        </w:rPr>
        <w:t>звршење</w:t>
      </w:r>
      <w:r w:rsidR="001B0370" w:rsidRPr="001F2423">
        <w:rPr>
          <w:rFonts w:cs="Arial"/>
        </w:rPr>
        <w:t>.</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lastRenderedPageBreak/>
        <w:t xml:space="preserve">Овлашћујемо Јавно предузеће „Електропривреда Србије“ Београд, </w:t>
      </w:r>
      <w:r w:rsidR="00316C50" w:rsidRPr="001F2423">
        <w:rPr>
          <w:rFonts w:cs="Arial"/>
        </w:rPr>
        <w:t>огранак ТЕНТ Београд-Обреновац</w:t>
      </w:r>
      <w:r w:rsidR="00414CFF" w:rsidRPr="001F2423">
        <w:rPr>
          <w:rFonts w:cs="Arial"/>
        </w:rPr>
        <w:t xml:space="preserve">, </w:t>
      </w:r>
      <w:r w:rsidRPr="001F242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Меница је потписана од стране овлашћеног лица за заступање Дужника _____________________(унети име и презиме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1F2423" w:rsidRDefault="001B0370" w:rsidP="001B0370">
      <w:pPr>
        <w:spacing w:before="0"/>
        <w:rPr>
          <w:rFonts w:cs="Arial"/>
        </w:rPr>
      </w:pPr>
      <w:r w:rsidRPr="001F2423">
        <w:rPr>
          <w:rFonts w:cs="Arial"/>
        </w:rPr>
        <w:t xml:space="preserve">Место и датум издавања Овлашћења          </w:t>
      </w:r>
    </w:p>
    <w:p w:rsidR="001B0370" w:rsidRPr="001F2423" w:rsidRDefault="001B0370" w:rsidP="001B0370">
      <w:pPr>
        <w:spacing w:before="0"/>
        <w:rPr>
          <w:rFonts w:cs="Arial"/>
        </w:rPr>
      </w:pPr>
    </w:p>
    <w:p w:rsidR="001B0370" w:rsidRPr="001F242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F2423" w:rsidRPr="001F2423" w:rsidTr="00BE2EA9">
        <w:trPr>
          <w:jc w:val="center"/>
        </w:trPr>
        <w:tc>
          <w:tcPr>
            <w:tcW w:w="3882" w:type="dxa"/>
          </w:tcPr>
          <w:p w:rsidR="001B0370" w:rsidRPr="001F2423" w:rsidRDefault="001B0370" w:rsidP="00BE2EA9">
            <w:pPr>
              <w:spacing w:before="0"/>
              <w:jc w:val="center"/>
              <w:rPr>
                <w:rFonts w:cs="Arial"/>
              </w:rPr>
            </w:pPr>
            <w:r w:rsidRPr="001F2423">
              <w:rPr>
                <w:rFonts w:cs="Arial"/>
              </w:rPr>
              <w:t>Датум:</w:t>
            </w:r>
          </w:p>
        </w:tc>
        <w:tc>
          <w:tcPr>
            <w:tcW w:w="2127" w:type="dxa"/>
          </w:tcPr>
          <w:p w:rsidR="001B0370" w:rsidRPr="001F2423" w:rsidRDefault="001B0370" w:rsidP="00BE2EA9">
            <w:pPr>
              <w:spacing w:before="0"/>
              <w:jc w:val="center"/>
              <w:rPr>
                <w:rFonts w:cs="Arial"/>
                <w:lang w:val="ru-RU"/>
              </w:rPr>
            </w:pPr>
          </w:p>
        </w:tc>
        <w:tc>
          <w:tcPr>
            <w:tcW w:w="4022" w:type="dxa"/>
          </w:tcPr>
          <w:p w:rsidR="001B0370" w:rsidRPr="001F2423" w:rsidRDefault="001B0370" w:rsidP="00BE2EA9">
            <w:pPr>
              <w:spacing w:before="0"/>
              <w:jc w:val="center"/>
              <w:rPr>
                <w:rFonts w:cs="Arial"/>
                <w:lang w:val="ru-RU"/>
              </w:rPr>
            </w:pPr>
            <w:r w:rsidRPr="001F2423">
              <w:rPr>
                <w:rFonts w:cs="Arial"/>
              </w:rPr>
              <w:t>Понуђач</w:t>
            </w:r>
            <w:r w:rsidRPr="001F2423">
              <w:rPr>
                <w:rFonts w:cs="Arial"/>
                <w:lang w:val="ru-RU"/>
              </w:rPr>
              <w:t>:</w:t>
            </w:r>
          </w:p>
        </w:tc>
      </w:tr>
      <w:tr w:rsidR="001F2423" w:rsidRPr="001F2423" w:rsidTr="00BE2EA9">
        <w:trPr>
          <w:jc w:val="center"/>
        </w:trPr>
        <w:tc>
          <w:tcPr>
            <w:tcW w:w="3882" w:type="dxa"/>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rPr>
            </w:pPr>
            <w:r w:rsidRPr="001F2423">
              <w:rPr>
                <w:rFonts w:cs="Arial"/>
              </w:rPr>
              <w:t>М.П.</w:t>
            </w:r>
          </w:p>
        </w:tc>
        <w:tc>
          <w:tcPr>
            <w:tcW w:w="4022" w:type="dxa"/>
          </w:tcPr>
          <w:p w:rsidR="001B0370" w:rsidRPr="001F2423" w:rsidRDefault="001B0370" w:rsidP="00BE2EA9">
            <w:pPr>
              <w:spacing w:before="0"/>
              <w:jc w:val="center"/>
              <w:rPr>
                <w:rFonts w:cs="Arial"/>
                <w:lang w:val="ru-RU"/>
              </w:rPr>
            </w:pPr>
          </w:p>
        </w:tc>
      </w:tr>
      <w:tr w:rsidR="001F2423" w:rsidRPr="001F2423" w:rsidTr="00BE2EA9">
        <w:trPr>
          <w:jc w:val="center"/>
        </w:trPr>
        <w:tc>
          <w:tcPr>
            <w:tcW w:w="3882" w:type="dxa"/>
            <w:tcBorders>
              <w:bottom w:val="single" w:sz="4" w:space="0" w:color="auto"/>
            </w:tcBorders>
          </w:tcPr>
          <w:p w:rsidR="001B0370" w:rsidRPr="001F2423" w:rsidRDefault="001B0370" w:rsidP="00BE2EA9">
            <w:pPr>
              <w:spacing w:before="0"/>
              <w:jc w:val="center"/>
              <w:rPr>
                <w:rFonts w:cs="Arial"/>
              </w:rPr>
            </w:pPr>
          </w:p>
        </w:tc>
        <w:tc>
          <w:tcPr>
            <w:tcW w:w="2127" w:type="dxa"/>
          </w:tcPr>
          <w:p w:rsidR="001B0370" w:rsidRPr="001F2423" w:rsidRDefault="001B0370" w:rsidP="00BE2EA9">
            <w:pPr>
              <w:spacing w:before="0"/>
              <w:jc w:val="center"/>
              <w:rPr>
                <w:rFonts w:cs="Arial"/>
                <w:lang w:val="ru-RU"/>
              </w:rPr>
            </w:pPr>
          </w:p>
        </w:tc>
        <w:tc>
          <w:tcPr>
            <w:tcW w:w="4022" w:type="dxa"/>
            <w:tcBorders>
              <w:bottom w:val="single" w:sz="4" w:space="0" w:color="auto"/>
            </w:tcBorders>
          </w:tcPr>
          <w:p w:rsidR="001B0370" w:rsidRPr="001F2423" w:rsidRDefault="001B0370" w:rsidP="00BE2EA9">
            <w:pPr>
              <w:spacing w:before="0"/>
              <w:jc w:val="center"/>
              <w:rPr>
                <w:rFonts w:cs="Arial"/>
                <w:lang w:val="ru-RU"/>
              </w:rPr>
            </w:pPr>
          </w:p>
        </w:tc>
      </w:tr>
    </w:tbl>
    <w:p w:rsidR="001B0370" w:rsidRPr="001F2423" w:rsidRDefault="001B0370" w:rsidP="001B0370">
      <w:pPr>
        <w:spacing w:before="0"/>
        <w:rPr>
          <w:rFonts w:cs="Arial"/>
        </w:rPr>
      </w:pPr>
      <w:r w:rsidRPr="001F2423">
        <w:rPr>
          <w:rFonts w:cs="Arial"/>
        </w:rPr>
        <w:t xml:space="preserve">                                                                                              Потпис овлашћеног лица</w:t>
      </w:r>
    </w:p>
    <w:p w:rsidR="001B0370" w:rsidRPr="001F2423" w:rsidRDefault="001B0370" w:rsidP="001B0370">
      <w:pPr>
        <w:spacing w:before="0"/>
        <w:rPr>
          <w:rFonts w:cs="Arial"/>
        </w:rPr>
      </w:pPr>
    </w:p>
    <w:p w:rsidR="001B0370" w:rsidRPr="001F2423" w:rsidRDefault="001B0370" w:rsidP="001B0370">
      <w:pPr>
        <w:spacing w:before="0"/>
        <w:rPr>
          <w:rFonts w:cs="Arial"/>
        </w:rPr>
      </w:pPr>
      <w:r w:rsidRPr="001F2423">
        <w:rPr>
          <w:rFonts w:cs="Arial"/>
        </w:rPr>
        <w:t>Прилог:</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1 једна потписана и оверена бланко сопствена меница као гаранција за добро извршење посла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F2423">
        <w:rPr>
          <w:rFonts w:ascii="Arial" w:hAnsi="Arial" w:cs="Arial"/>
        </w:rPr>
        <w:t>а</w:t>
      </w:r>
      <w:r w:rsidRPr="001F242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фотокопиј</w:t>
      </w:r>
      <w:r w:rsidR="00414CFF" w:rsidRPr="001F2423">
        <w:rPr>
          <w:rFonts w:ascii="Arial" w:hAnsi="Arial" w:cs="Arial"/>
        </w:rPr>
        <w:t>а</w:t>
      </w:r>
      <w:r w:rsidRPr="001F2423">
        <w:rPr>
          <w:rFonts w:ascii="Arial" w:hAnsi="Arial" w:cs="Arial"/>
        </w:rPr>
        <w:t xml:space="preserve"> ОП обрасца </w:t>
      </w:r>
    </w:p>
    <w:p w:rsidR="000365C7" w:rsidRPr="001F2423" w:rsidRDefault="000365C7" w:rsidP="000365C7">
      <w:pPr>
        <w:pStyle w:val="ListParagraph"/>
        <w:numPr>
          <w:ilvl w:val="0"/>
          <w:numId w:val="7"/>
        </w:numPr>
        <w:spacing w:before="0" w:after="0" w:line="240" w:lineRule="auto"/>
        <w:rPr>
          <w:rFonts w:ascii="Arial" w:hAnsi="Arial" w:cs="Arial"/>
        </w:rPr>
      </w:pPr>
      <w:r w:rsidRPr="001F242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1F2423" w:rsidRDefault="00DE7D4F"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DE7D4F">
      <w:pPr>
        <w:spacing w:before="0"/>
        <w:rPr>
          <w:rFonts w:cs="Arial"/>
        </w:rPr>
      </w:pPr>
    </w:p>
    <w:p w:rsidR="00B043D1" w:rsidRPr="001F2423" w:rsidRDefault="00B043D1" w:rsidP="00AD1279">
      <w:pPr>
        <w:spacing w:before="0"/>
        <w:rPr>
          <w:rFonts w:cs="Arial"/>
          <w:lang w:val="sr-Latn-RS"/>
        </w:rPr>
      </w:pPr>
    </w:p>
    <w:p w:rsidR="00AD1279" w:rsidRPr="001F2423" w:rsidRDefault="00414CFF" w:rsidP="00AD1279">
      <w:pPr>
        <w:spacing w:before="0"/>
        <w:rPr>
          <w:rFonts w:cs="Arial"/>
          <w:lang w:val="sr-Cyrl-RS"/>
        </w:rPr>
      </w:pPr>
      <w:r w:rsidRPr="001F2423">
        <w:rPr>
          <w:rFonts w:cs="Arial"/>
        </w:rPr>
        <w:t xml:space="preserve">                                                                   </w:t>
      </w:r>
      <w:r w:rsidR="00AD1279" w:rsidRPr="001F2423">
        <w:rPr>
          <w:rFonts w:cs="Arial"/>
        </w:rPr>
        <w:t>ПРИЛОГ бр.</w:t>
      </w:r>
      <w:r w:rsidR="00B31844" w:rsidRPr="001F2423">
        <w:rPr>
          <w:rFonts w:cs="Arial"/>
          <w:lang w:val="sr-Cyrl-RS"/>
        </w:rPr>
        <w:t>4</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414CFF">
      <w:pPr>
        <w:spacing w:before="0"/>
        <w:jc w:val="center"/>
        <w:rPr>
          <w:rFonts w:cs="Arial"/>
        </w:rPr>
      </w:pPr>
      <w:r w:rsidRPr="001F2423">
        <w:rPr>
          <w:rFonts w:cs="Arial"/>
        </w:rPr>
        <w:t>ЗАПИСНИК О ПРУЖЕНИМ УСЛУГАМА</w:t>
      </w:r>
    </w:p>
    <w:p w:rsidR="00AD1279" w:rsidRPr="001F2423" w:rsidRDefault="00AD1279" w:rsidP="00AD1279">
      <w:pPr>
        <w:spacing w:before="0"/>
        <w:rPr>
          <w:rFonts w:cs="Arial"/>
        </w:rPr>
      </w:pPr>
    </w:p>
    <w:p w:rsidR="00642BB8" w:rsidRPr="001F2423" w:rsidRDefault="00642BB8" w:rsidP="00AD1279">
      <w:pPr>
        <w:spacing w:before="0"/>
        <w:rPr>
          <w:rFonts w:cs="Arial"/>
        </w:rPr>
      </w:pPr>
    </w:p>
    <w:p w:rsidR="00AD1279" w:rsidRPr="001F2423" w:rsidRDefault="00AD1279" w:rsidP="00642BB8">
      <w:pPr>
        <w:spacing w:before="0"/>
        <w:jc w:val="left"/>
        <w:rPr>
          <w:rFonts w:cs="Arial"/>
        </w:rPr>
      </w:pPr>
      <w:r w:rsidRPr="001F2423">
        <w:rPr>
          <w:rFonts w:cs="Arial"/>
        </w:rPr>
        <w:t>Датум ___________</w:t>
      </w:r>
    </w:p>
    <w:p w:rsidR="00AD1279" w:rsidRPr="001F2423" w:rsidRDefault="00AD1279" w:rsidP="00AD1279">
      <w:pPr>
        <w:spacing w:before="0"/>
        <w:rPr>
          <w:rFonts w:cs="Arial"/>
        </w:rPr>
      </w:pPr>
    </w:p>
    <w:p w:rsidR="00642BB8" w:rsidRPr="001F2423" w:rsidRDefault="00642BB8" w:rsidP="00AD1279">
      <w:pPr>
        <w:spacing w:before="0"/>
        <w:rPr>
          <w:rFonts w:cs="Arial"/>
        </w:rPr>
      </w:pPr>
    </w:p>
    <w:p w:rsidR="00642BB8" w:rsidRPr="001F2423" w:rsidRDefault="00642BB8" w:rsidP="00AD1279">
      <w:pPr>
        <w:spacing w:before="0"/>
        <w:rPr>
          <w:rFonts w:cs="Arial"/>
        </w:rPr>
      </w:pPr>
    </w:p>
    <w:p w:rsidR="00212A5F" w:rsidRPr="001F2423" w:rsidRDefault="00AD1279" w:rsidP="00212A5F">
      <w:pPr>
        <w:tabs>
          <w:tab w:val="left" w:pos="720"/>
          <w:tab w:val="left" w:pos="1440"/>
          <w:tab w:val="left" w:pos="2160"/>
          <w:tab w:val="left" w:pos="2880"/>
          <w:tab w:val="left" w:pos="3600"/>
          <w:tab w:val="left" w:pos="5085"/>
        </w:tabs>
        <w:spacing w:before="0"/>
        <w:rPr>
          <w:rFonts w:cs="Arial"/>
        </w:rPr>
      </w:pPr>
      <w:r w:rsidRPr="001F2423">
        <w:rPr>
          <w:rFonts w:cs="Arial"/>
        </w:rPr>
        <w:tab/>
        <w:t>ПР</w:t>
      </w:r>
      <w:r w:rsidR="00876242" w:rsidRPr="001F2423">
        <w:rPr>
          <w:rFonts w:cs="Arial"/>
        </w:rPr>
        <w:t>УЖАЛАЦ УСЛУГА</w:t>
      </w:r>
      <w:r w:rsidRPr="001F2423">
        <w:rPr>
          <w:rFonts w:cs="Arial"/>
        </w:rPr>
        <w:t>:</w:t>
      </w:r>
      <w:r w:rsidRPr="001F2423">
        <w:rPr>
          <w:rFonts w:cs="Arial"/>
        </w:rPr>
        <w:tab/>
      </w:r>
      <w:r w:rsidR="00212A5F" w:rsidRPr="001F2423">
        <w:rPr>
          <w:rFonts w:cs="Arial"/>
        </w:rPr>
        <w:tab/>
        <w:t xml:space="preserve">      КОРИСНИК УСЛУГА:</w:t>
      </w:r>
    </w:p>
    <w:p w:rsidR="00AD1279" w:rsidRPr="001F2423" w:rsidRDefault="00212A5F" w:rsidP="00AD1279">
      <w:pPr>
        <w:spacing w:before="0"/>
        <w:rPr>
          <w:rFonts w:cs="Arial"/>
        </w:rPr>
      </w:pPr>
      <w:r w:rsidRPr="001F2423">
        <w:rPr>
          <w:rFonts w:cs="Arial"/>
        </w:rPr>
        <w:t>_________________________</w:t>
      </w:r>
      <w:r w:rsidRPr="001F2423">
        <w:rPr>
          <w:rFonts w:cs="Arial"/>
        </w:rPr>
        <w:tab/>
      </w:r>
      <w:r w:rsidRPr="001F2423">
        <w:rPr>
          <w:rFonts w:cs="Arial"/>
        </w:rPr>
        <w:tab/>
      </w:r>
      <w:r w:rsidR="00414CFF" w:rsidRPr="001F2423">
        <w:rPr>
          <w:rFonts w:cs="Arial"/>
        </w:rPr>
        <w:t xml:space="preserve">     </w:t>
      </w:r>
      <w:r w:rsidRPr="001F2423">
        <w:rPr>
          <w:rFonts w:cs="Arial"/>
        </w:rPr>
        <w:t>___________________________</w:t>
      </w:r>
    </w:p>
    <w:p w:rsidR="00AD1279" w:rsidRPr="001F2423" w:rsidRDefault="00AD1279" w:rsidP="00AD1279">
      <w:pPr>
        <w:spacing w:before="0"/>
        <w:rPr>
          <w:rFonts w:cs="Arial"/>
        </w:rPr>
      </w:pPr>
      <w:r w:rsidRPr="001F2423">
        <w:rPr>
          <w:rFonts w:cs="Arial"/>
        </w:rPr>
        <w:t xml:space="preserve">    (Назив пра</w:t>
      </w:r>
      <w:r w:rsidR="00212A5F" w:rsidRPr="001F2423">
        <w:rPr>
          <w:rFonts w:cs="Arial"/>
        </w:rPr>
        <w:t xml:space="preserve">вног  лица) </w:t>
      </w:r>
      <w:r w:rsidR="00212A5F" w:rsidRPr="001F2423">
        <w:rPr>
          <w:rFonts w:cs="Arial"/>
        </w:rPr>
        <w:tab/>
      </w:r>
      <w:r w:rsidR="00212A5F" w:rsidRPr="001F2423">
        <w:rPr>
          <w:rFonts w:cs="Arial"/>
        </w:rPr>
        <w:tab/>
      </w:r>
      <w:r w:rsidR="00212A5F" w:rsidRPr="001F2423">
        <w:rPr>
          <w:rFonts w:cs="Arial"/>
        </w:rPr>
        <w:tab/>
        <w:t xml:space="preserve">(Назив организационог дела ЈП </w:t>
      </w:r>
      <w:r w:rsidRPr="001F2423">
        <w:rPr>
          <w:rFonts w:cs="Arial"/>
        </w:rPr>
        <w:t>ЕПС)</w:t>
      </w:r>
    </w:p>
    <w:p w:rsidR="00212A5F" w:rsidRPr="001F2423" w:rsidRDefault="00212A5F" w:rsidP="00AD1279">
      <w:pPr>
        <w:spacing w:before="0"/>
        <w:rPr>
          <w:rFonts w:cs="Arial"/>
        </w:rPr>
      </w:pPr>
    </w:p>
    <w:p w:rsidR="00212A5F" w:rsidRPr="001F2423" w:rsidRDefault="00212A5F" w:rsidP="00AD1279">
      <w:pPr>
        <w:spacing w:before="0"/>
        <w:rPr>
          <w:rFonts w:cs="Arial"/>
        </w:rPr>
      </w:pPr>
    </w:p>
    <w:p w:rsidR="00212A5F" w:rsidRPr="001F2423" w:rsidRDefault="00212A5F" w:rsidP="00212A5F">
      <w:pPr>
        <w:tabs>
          <w:tab w:val="center" w:pos="4514"/>
        </w:tabs>
        <w:spacing w:before="0"/>
        <w:rPr>
          <w:rFonts w:cs="Arial"/>
        </w:rPr>
      </w:pPr>
      <w:r w:rsidRPr="001F2423">
        <w:rPr>
          <w:rFonts w:cs="Arial"/>
        </w:rPr>
        <w:t>__________________________</w:t>
      </w:r>
      <w:r w:rsidRPr="001F2423">
        <w:rPr>
          <w:rFonts w:cs="Arial"/>
        </w:rPr>
        <w:tab/>
        <w:t xml:space="preserve">                      ______________________________</w:t>
      </w:r>
    </w:p>
    <w:p w:rsidR="00AD1279" w:rsidRPr="001F2423" w:rsidRDefault="00AD1279" w:rsidP="00AD1279">
      <w:pPr>
        <w:spacing w:before="0"/>
        <w:rPr>
          <w:rFonts w:cs="Arial"/>
        </w:rPr>
      </w:pPr>
      <w:r w:rsidRPr="001F2423">
        <w:rPr>
          <w:rFonts w:cs="Arial"/>
        </w:rPr>
        <w:t>(</w:t>
      </w:r>
      <w:r w:rsidR="00212A5F" w:rsidRPr="001F2423">
        <w:rPr>
          <w:rFonts w:cs="Arial"/>
        </w:rPr>
        <w:t xml:space="preserve">Адреса правног  лица) </w:t>
      </w:r>
      <w:r w:rsidR="00212A5F" w:rsidRPr="001F2423">
        <w:rPr>
          <w:rFonts w:cs="Arial"/>
        </w:rPr>
        <w:tab/>
      </w:r>
      <w:r w:rsidR="00212A5F" w:rsidRPr="001F2423">
        <w:rPr>
          <w:rFonts w:cs="Arial"/>
        </w:rPr>
        <w:tab/>
      </w:r>
      <w:r w:rsidR="00212A5F" w:rsidRPr="001F2423">
        <w:rPr>
          <w:rFonts w:cs="Arial"/>
        </w:rPr>
        <w:tab/>
      </w:r>
      <w:r w:rsidRPr="001F2423">
        <w:rPr>
          <w:rFonts w:cs="Arial"/>
        </w:rPr>
        <w:t>(Адреса организационог дела ЈП ЕПС)</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Број Уговора/Датум:      __________________________________________</w:t>
      </w:r>
    </w:p>
    <w:p w:rsidR="00AD1279" w:rsidRPr="001F2423" w:rsidRDefault="00AD1279" w:rsidP="00AD1279">
      <w:pPr>
        <w:spacing w:before="0"/>
        <w:rPr>
          <w:rFonts w:cs="Arial"/>
        </w:rPr>
      </w:pPr>
      <w:r w:rsidRPr="001F2423">
        <w:rPr>
          <w:rFonts w:cs="Arial"/>
        </w:rPr>
        <w:t>Број налога за набавку (НЗН):  ________________________</w:t>
      </w:r>
    </w:p>
    <w:p w:rsidR="00AD1279" w:rsidRPr="001F2423" w:rsidRDefault="00AD1279" w:rsidP="00AD1279">
      <w:pPr>
        <w:spacing w:before="0"/>
        <w:rPr>
          <w:rFonts w:cs="Arial"/>
        </w:rPr>
      </w:pPr>
      <w:r w:rsidRPr="001F2423">
        <w:rPr>
          <w:rFonts w:cs="Arial"/>
        </w:rPr>
        <w:t>Место извршене услуге</w:t>
      </w:r>
      <w:r w:rsidR="00414CFF" w:rsidRPr="001F2423">
        <w:rPr>
          <w:rFonts w:cs="Arial"/>
          <w:vertAlign w:val="superscript"/>
          <w:lang w:val="ru-RU"/>
        </w:rPr>
        <w:t xml:space="preserve"> 1</w:t>
      </w:r>
      <w:r w:rsidRPr="001F2423">
        <w:rPr>
          <w:rFonts w:cs="Arial"/>
        </w:rPr>
        <w:t>:  __________________________</w:t>
      </w:r>
    </w:p>
    <w:p w:rsidR="00AD1279" w:rsidRPr="001F2423" w:rsidRDefault="00AD1279" w:rsidP="00AD1279">
      <w:pPr>
        <w:spacing w:before="0"/>
        <w:rPr>
          <w:rFonts w:cs="Arial"/>
        </w:rPr>
      </w:pPr>
      <w:r w:rsidRPr="001F2423">
        <w:rPr>
          <w:rFonts w:cs="Arial"/>
        </w:rPr>
        <w:t>Објекат: ______________________________________________________</w:t>
      </w:r>
    </w:p>
    <w:p w:rsidR="00AD1279" w:rsidRPr="001F2423" w:rsidRDefault="00AD1279" w:rsidP="00AD1279">
      <w:pPr>
        <w:spacing w:before="0"/>
        <w:rPr>
          <w:rFonts w:cs="Arial"/>
        </w:rPr>
      </w:pP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А) ДЕТАЉНА СПЕЦИФИКАЦИЈА УСЛУГЕ: </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Укупна вредност извршених услуга по спецификацији (без ПДВ) </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1F2423" w:rsidRDefault="00AD1279" w:rsidP="00AD1279">
      <w:pPr>
        <w:spacing w:before="0"/>
        <w:rPr>
          <w:rFonts w:cs="Arial"/>
        </w:rPr>
      </w:pPr>
      <w:r w:rsidRPr="001F2423">
        <w:rPr>
          <w:rFonts w:cs="Arial"/>
        </w:rPr>
        <w:t xml:space="preserve">Предмет уговора </w:t>
      </w:r>
      <w:r w:rsidR="00876242" w:rsidRPr="001F2423">
        <w:rPr>
          <w:rFonts w:cs="Arial"/>
        </w:rPr>
        <w:t>(</w:t>
      </w:r>
      <w:r w:rsidRPr="001F2423">
        <w:rPr>
          <w:rFonts w:cs="Arial"/>
        </w:rPr>
        <w:t>услуге) одговара траженим техничким карактеристикама.</w:t>
      </w:r>
      <w:r w:rsidRPr="001F2423">
        <w:rPr>
          <w:rFonts w:cs="Arial"/>
        </w:rPr>
        <w:tab/>
      </w:r>
    </w:p>
    <w:p w:rsidR="00AD1279" w:rsidRPr="001F2423" w:rsidRDefault="00AD1279" w:rsidP="00AD1279">
      <w:pPr>
        <w:spacing w:before="0"/>
        <w:rPr>
          <w:rFonts w:cs="Arial"/>
        </w:rPr>
      </w:pPr>
      <w:r w:rsidRPr="001F2423">
        <w:rPr>
          <w:rFonts w:cs="Arial"/>
        </w:rPr>
        <w:t>□ ДА</w:t>
      </w:r>
    </w:p>
    <w:p w:rsidR="00AD1279" w:rsidRPr="001F2423" w:rsidRDefault="00AD1279" w:rsidP="00AD1279">
      <w:pPr>
        <w:spacing w:before="0"/>
        <w:rPr>
          <w:rFonts w:cs="Arial"/>
        </w:rPr>
      </w:pPr>
      <w:r w:rsidRPr="001F2423">
        <w:rPr>
          <w:rFonts w:cs="Arial"/>
        </w:rPr>
        <w:t>□ НЕ</w:t>
      </w:r>
    </w:p>
    <w:p w:rsidR="00414CFF" w:rsidRPr="001F2423" w:rsidRDefault="00414CFF" w:rsidP="00AD1279">
      <w:pPr>
        <w:spacing w:before="0"/>
        <w:rPr>
          <w:rFonts w:cs="Arial"/>
        </w:rPr>
      </w:pPr>
    </w:p>
    <w:p w:rsidR="00414CFF" w:rsidRPr="001F2423" w:rsidRDefault="00AD1279" w:rsidP="00AD1279">
      <w:pPr>
        <w:spacing w:before="0"/>
        <w:rPr>
          <w:rFonts w:cs="Arial"/>
        </w:rPr>
      </w:pPr>
      <w:r w:rsidRPr="001F2423">
        <w:rPr>
          <w:rFonts w:cs="Arial"/>
        </w:rPr>
        <w:t xml:space="preserve">Предмет уговора нема видљивих оштећења </w:t>
      </w:r>
      <w:r w:rsidRPr="001F2423">
        <w:rPr>
          <w:rFonts w:cs="Arial"/>
        </w:rPr>
        <w:tab/>
      </w:r>
    </w:p>
    <w:p w:rsidR="00AD1279" w:rsidRPr="001F2423" w:rsidRDefault="00AD1279" w:rsidP="00AD1279">
      <w:pPr>
        <w:spacing w:before="0"/>
        <w:rPr>
          <w:rFonts w:cs="Arial"/>
        </w:rPr>
      </w:pPr>
      <w:r w:rsidRPr="001F2423">
        <w:rPr>
          <w:rFonts w:cs="Arial"/>
        </w:rPr>
        <w:t>□ ДА</w:t>
      </w:r>
    </w:p>
    <w:p w:rsidR="00AD1279" w:rsidRPr="001F2423" w:rsidRDefault="00AD1279" w:rsidP="00AD1279">
      <w:pPr>
        <w:spacing w:before="0"/>
        <w:rPr>
          <w:rFonts w:cs="Arial"/>
        </w:rPr>
      </w:pPr>
      <w:r w:rsidRPr="001F2423">
        <w:rPr>
          <w:rFonts w:cs="Arial"/>
        </w:rPr>
        <w:t>□ НЕ</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Укупан број позиција из спецификације:                            Број улаза:</w:t>
      </w:r>
    </w:p>
    <w:p w:rsidR="00AD1279" w:rsidRPr="001F2423" w:rsidRDefault="00AD1279" w:rsidP="00AD1279">
      <w:pPr>
        <w:spacing w:before="0"/>
        <w:rPr>
          <w:rFonts w:cs="Arial"/>
        </w:rPr>
      </w:pPr>
      <w:r w:rsidRPr="001F2423">
        <w:rPr>
          <w:rFonts w:cs="Arial"/>
        </w:rPr>
        <w:t>___________________________________________________________________</w:t>
      </w:r>
    </w:p>
    <w:p w:rsidR="00AD1279" w:rsidRPr="001F2423" w:rsidRDefault="00AD1279" w:rsidP="00AD1279">
      <w:pPr>
        <w:spacing w:before="0"/>
        <w:rPr>
          <w:rFonts w:cs="Arial"/>
        </w:rPr>
      </w:pPr>
    </w:p>
    <w:p w:rsidR="00AD1279" w:rsidRPr="001F2423" w:rsidRDefault="00AD1279" w:rsidP="00AD1279">
      <w:pPr>
        <w:spacing w:before="0"/>
        <w:rPr>
          <w:rFonts w:cs="Arial"/>
        </w:rPr>
      </w:pPr>
      <w:r w:rsidRPr="001F2423">
        <w:rPr>
          <w:rFonts w:cs="Arial"/>
        </w:rPr>
        <w:t>Навести позиције које имају евентуалне недостатке (попуњавати само у случају рекламације): ___________________________________________</w:t>
      </w:r>
      <w:r w:rsidR="00642BB8" w:rsidRPr="001F2423">
        <w:rPr>
          <w:rFonts w:cs="Arial"/>
        </w:rPr>
        <w:t>______________________________</w:t>
      </w:r>
    </w:p>
    <w:p w:rsidR="00642BB8" w:rsidRPr="001F2423" w:rsidRDefault="00642BB8" w:rsidP="00AD1279">
      <w:pPr>
        <w:spacing w:before="0"/>
        <w:rPr>
          <w:rFonts w:cs="Arial"/>
        </w:rPr>
      </w:pPr>
    </w:p>
    <w:p w:rsidR="00AD1279" w:rsidRPr="001F2423" w:rsidRDefault="00AD1279" w:rsidP="00AD1279">
      <w:pPr>
        <w:spacing w:before="0"/>
        <w:rPr>
          <w:rFonts w:cs="Arial"/>
        </w:rPr>
      </w:pPr>
      <w:r w:rsidRPr="001F2423">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1F2423">
        <w:rPr>
          <w:rFonts w:cs="Arial"/>
        </w:rPr>
        <w:t>____________________</w:t>
      </w:r>
    </w:p>
    <w:p w:rsidR="00AD1279" w:rsidRPr="001F2423" w:rsidRDefault="00AD1279" w:rsidP="00AD1279">
      <w:pPr>
        <w:spacing w:before="0"/>
        <w:rPr>
          <w:rFonts w:cs="Arial"/>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FB6203" w:rsidRDefault="00AD1279" w:rsidP="00AD1279">
      <w:pPr>
        <w:spacing w:before="0"/>
        <w:rPr>
          <w:rFonts w:cs="Arial"/>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r>
      <w:r w:rsidR="00212A5F" w:rsidRPr="00FB6203">
        <w:rPr>
          <w:rFonts w:cs="Arial"/>
        </w:rPr>
        <w:t xml:space="preserve">            КОРИСНИК:                 </w:t>
      </w:r>
      <w:r w:rsidR="00414CFF" w:rsidRPr="00FB6203">
        <w:rPr>
          <w:rFonts w:cs="Arial"/>
          <w:lang w:val="ru-RU"/>
        </w:rPr>
        <w:t>ОВЕРА НАДЗОРНОГ ОРГАНА</w:t>
      </w:r>
      <w:r w:rsidR="00414CFF" w:rsidRPr="00FB6203">
        <w:rPr>
          <w:rFonts w:cs="Arial"/>
          <w:vertAlign w:val="superscript"/>
          <w:lang w:val="ru-RU"/>
        </w:rPr>
        <w:t xml:space="preserve"> 2</w:t>
      </w:r>
    </w:p>
    <w:p w:rsidR="00AD1279" w:rsidRPr="00FB6203" w:rsidRDefault="00AD1279" w:rsidP="00AD1279">
      <w:pPr>
        <w:spacing w:before="0"/>
        <w:rPr>
          <w:rFonts w:cs="Arial"/>
        </w:rPr>
      </w:pPr>
    </w:p>
    <w:p w:rsidR="00AD1279" w:rsidRPr="00FB6203" w:rsidRDefault="00212A5F" w:rsidP="00AD1279">
      <w:pPr>
        <w:spacing w:before="0"/>
        <w:rPr>
          <w:rFonts w:cs="Arial"/>
        </w:rPr>
      </w:pPr>
      <w:r w:rsidRPr="00FB6203">
        <w:rPr>
          <w:rFonts w:cs="Arial"/>
        </w:rPr>
        <w:t>_______________</w:t>
      </w:r>
      <w:r w:rsidR="00AD1279" w:rsidRPr="00FB6203">
        <w:rPr>
          <w:rFonts w:cs="Arial"/>
        </w:rPr>
        <w:tab/>
        <w:t>____________________         __________________________</w:t>
      </w:r>
    </w:p>
    <w:p w:rsidR="00414CFF" w:rsidRPr="00FB6203" w:rsidRDefault="00414CFF" w:rsidP="00414CFF">
      <w:pPr>
        <w:rPr>
          <w:rFonts w:cs="Arial"/>
          <w:lang w:val="ru-RU"/>
        </w:rPr>
      </w:pPr>
      <w:r w:rsidRPr="00FB6203">
        <w:rPr>
          <w:rFonts w:cs="Arial"/>
          <w:lang w:val="ru-RU"/>
        </w:rPr>
        <w:t xml:space="preserve">    (Име и презиме)</w:t>
      </w:r>
      <w:r w:rsidRPr="00FB6203">
        <w:rPr>
          <w:rFonts w:cs="Arial"/>
          <w:lang w:val="ru-RU"/>
        </w:rPr>
        <w:tab/>
      </w:r>
      <w:r w:rsidRPr="00FB6203">
        <w:rPr>
          <w:rFonts w:cs="Arial"/>
          <w:lang w:val="ru-RU"/>
        </w:rPr>
        <w:tab/>
        <w:t xml:space="preserve">   (Име и презиме)                   Руководилац пројекта/</w:t>
      </w:r>
    </w:p>
    <w:p w:rsidR="00414CFF" w:rsidRPr="00FB6203" w:rsidRDefault="00414CFF" w:rsidP="00414CFF">
      <w:pPr>
        <w:rPr>
          <w:rFonts w:cs="Arial"/>
          <w:lang w:val="ru-RU"/>
        </w:rPr>
      </w:pPr>
      <w:r w:rsidRPr="00FB6203">
        <w:rPr>
          <w:rFonts w:cs="Arial"/>
          <w:lang w:val="ru-RU"/>
        </w:rPr>
        <w:t xml:space="preserve">                                                                                            Одговорно лице по Решењу</w:t>
      </w:r>
    </w:p>
    <w:p w:rsidR="00AD1279" w:rsidRPr="00FB6203" w:rsidRDefault="00AD1279" w:rsidP="00AD1279">
      <w:pPr>
        <w:spacing w:before="0"/>
        <w:rPr>
          <w:rFonts w:cs="Arial"/>
        </w:rPr>
      </w:pPr>
    </w:p>
    <w:p w:rsidR="00AD1279" w:rsidRPr="00FB6203" w:rsidRDefault="00AD1279" w:rsidP="00AD1279">
      <w:pPr>
        <w:spacing w:before="0"/>
        <w:rPr>
          <w:rFonts w:cs="Arial"/>
        </w:rPr>
      </w:pPr>
    </w:p>
    <w:p w:rsidR="00AD1279" w:rsidRPr="00FB6203" w:rsidRDefault="00AD1279" w:rsidP="00AD1279">
      <w:pPr>
        <w:spacing w:before="0"/>
        <w:rPr>
          <w:rFonts w:cs="Arial"/>
        </w:rPr>
      </w:pPr>
      <w:r w:rsidRPr="00FB6203">
        <w:rPr>
          <w:rFonts w:cs="Arial"/>
        </w:rPr>
        <w:t>______________</w:t>
      </w:r>
      <w:r w:rsidR="00414CFF" w:rsidRPr="00FB6203">
        <w:rPr>
          <w:rFonts w:cs="Arial"/>
        </w:rPr>
        <w:t>______</w:t>
      </w:r>
      <w:r w:rsidR="00414CFF" w:rsidRPr="00FB6203">
        <w:rPr>
          <w:rFonts w:cs="Arial"/>
        </w:rPr>
        <w:tab/>
        <w:t xml:space="preserve">_____________________  </w:t>
      </w:r>
      <w:r w:rsidRPr="00FB6203">
        <w:rPr>
          <w:rFonts w:cs="Arial"/>
        </w:rPr>
        <w:t xml:space="preserve">    __________________________</w:t>
      </w:r>
    </w:p>
    <w:p w:rsidR="00AD1279" w:rsidRPr="00FB6203" w:rsidRDefault="00AD1279" w:rsidP="00AD1279">
      <w:pPr>
        <w:spacing w:before="0"/>
        <w:rPr>
          <w:rFonts w:cs="Arial"/>
        </w:rPr>
      </w:pPr>
      <w:r w:rsidRPr="00FB6203">
        <w:rPr>
          <w:rFonts w:cs="Arial"/>
        </w:rPr>
        <w:t xml:space="preserve">    (Потпис)</w:t>
      </w:r>
      <w:r w:rsidRPr="00FB6203">
        <w:rPr>
          <w:rFonts w:cs="Arial"/>
        </w:rPr>
        <w:tab/>
      </w:r>
      <w:r w:rsidRPr="00FB6203">
        <w:rPr>
          <w:rFonts w:cs="Arial"/>
        </w:rPr>
        <w:tab/>
      </w:r>
      <w:r w:rsidRPr="00FB6203">
        <w:rPr>
          <w:rFonts w:cs="Arial"/>
        </w:rPr>
        <w:tab/>
        <w:t xml:space="preserve">        (Потпис)                                (Потпис и лиценцни печат)</w:t>
      </w:r>
    </w:p>
    <w:p w:rsidR="00AD1279" w:rsidRPr="00FB6203" w:rsidRDefault="00AD1279" w:rsidP="00AD1279">
      <w:pPr>
        <w:spacing w:before="0"/>
        <w:rPr>
          <w:rFonts w:cs="Arial"/>
        </w:rPr>
      </w:pPr>
    </w:p>
    <w:p w:rsidR="00AD1279" w:rsidRPr="00FB6203" w:rsidRDefault="00AD1279" w:rsidP="00AD1279">
      <w:pPr>
        <w:spacing w:before="0"/>
        <w:rPr>
          <w:rFonts w:cs="Arial"/>
        </w:rPr>
      </w:pPr>
    </w:p>
    <w:p w:rsidR="00AD1279" w:rsidRPr="00FB6203" w:rsidRDefault="00414CFF" w:rsidP="00AD1279">
      <w:pPr>
        <w:spacing w:before="0"/>
        <w:rPr>
          <w:rFonts w:cs="Arial"/>
        </w:rPr>
      </w:pPr>
      <w:r w:rsidRPr="00FB6203">
        <w:rPr>
          <w:rFonts w:cs="Arial"/>
          <w:vertAlign w:val="superscript"/>
          <w:lang w:val="ru-RU"/>
        </w:rPr>
        <w:t>1)</w:t>
      </w:r>
      <w:r w:rsidR="00AD1279" w:rsidRPr="00FB6203">
        <w:rPr>
          <w:rFonts w:cs="Arial"/>
        </w:rPr>
        <w:t xml:space="preserve">  у случају да се услуга односи на већи број МТ, уз Записник приложити посебну спецификацију по МТ</w:t>
      </w:r>
    </w:p>
    <w:p w:rsidR="00AD1279" w:rsidRPr="00FB6203" w:rsidRDefault="00414CFF" w:rsidP="00AD1279">
      <w:pPr>
        <w:spacing w:before="0"/>
        <w:rPr>
          <w:rFonts w:cs="Arial"/>
        </w:rPr>
      </w:pPr>
      <w:r w:rsidRPr="00FB6203">
        <w:rPr>
          <w:rFonts w:cs="Arial"/>
          <w:vertAlign w:val="superscript"/>
          <w:lang w:val="ru-RU"/>
        </w:rPr>
        <w:t>2)</w:t>
      </w:r>
      <w:r w:rsidRPr="00FB6203">
        <w:rPr>
          <w:rFonts w:cs="Arial"/>
          <w:lang w:val="ru-RU"/>
        </w:rPr>
        <w:t xml:space="preserve">   </w:t>
      </w:r>
      <w:r w:rsidR="00AD1279" w:rsidRPr="00FB6203">
        <w:rPr>
          <w:rFonts w:cs="Arial"/>
        </w:rPr>
        <w:t>потписује и печатира Надзорни орган за услуге инвестиционих пројеката</w:t>
      </w:r>
    </w:p>
    <w:p w:rsidR="00AD1279" w:rsidRPr="00FB6203" w:rsidRDefault="00AD1279" w:rsidP="00AD1279">
      <w:pPr>
        <w:spacing w:before="0"/>
        <w:rPr>
          <w:rFonts w:cs="Arial"/>
        </w:rPr>
      </w:pPr>
    </w:p>
    <w:p w:rsidR="00B16DCF" w:rsidRPr="00565C63" w:rsidRDefault="00B16DCF" w:rsidP="00565C63">
      <w:pPr>
        <w:spacing w:before="0"/>
        <w:rPr>
          <w:rFonts w:cs="Arial"/>
          <w:color w:val="FF0000"/>
        </w:rPr>
        <w:sectPr w:rsidR="00B16DCF" w:rsidRPr="00565C63"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bookmarkStart w:id="260" w:name="_Toc442559948"/>
    </w:p>
    <w:p w:rsidR="00B16DCF" w:rsidRPr="00F13C67" w:rsidRDefault="00B16DCF" w:rsidP="00F13C67">
      <w:pPr>
        <w:pStyle w:val="KDPodnaslov1"/>
        <w:spacing w:before="0"/>
        <w:rPr>
          <w:rFonts w:cs="Arial"/>
          <w:lang w:val="sr-Cyrl-RS"/>
        </w:rPr>
      </w:pPr>
    </w:p>
    <w:p w:rsidR="007C646E" w:rsidRPr="004B49A1" w:rsidRDefault="007C646E" w:rsidP="004B49A1">
      <w:pPr>
        <w:pStyle w:val="KDPodnaslov1"/>
        <w:spacing w:before="0"/>
        <w:ind w:left="360"/>
        <w:jc w:val="center"/>
        <w:rPr>
          <w:rFonts w:cs="Arial"/>
          <w:lang w:val="sr-Cyrl-RS"/>
        </w:rPr>
      </w:pPr>
      <w:r w:rsidRPr="00E47C2E">
        <w:rPr>
          <w:rFonts w:cs="Arial"/>
        </w:rPr>
        <w:t>8. МОДЕЛ УГОВОРА</w:t>
      </w:r>
    </w:p>
    <w:bookmarkEnd w:id="260"/>
    <w:p w:rsidR="00343A18" w:rsidRPr="00F13C67" w:rsidRDefault="00343A18" w:rsidP="00343A18">
      <w:pPr>
        <w:pStyle w:val="KDParagraf"/>
        <w:spacing w:before="0"/>
        <w:rPr>
          <w:rFonts w:cs="Arial"/>
          <w:lang w:val="sr-Cyrl-RS"/>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77241A"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FB6203"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w:t>
      </w:r>
      <w:r w:rsidRPr="00FB6203">
        <w:rPr>
          <w:rFonts w:cs="Arial"/>
        </w:rPr>
        <w:t xml:space="preserve">-700-13 Banka Intesа ад Београд, које, у име и за рачун ЈП ЕПС, по пуномоћју бр. </w:t>
      </w:r>
      <w:r w:rsidR="00961B38" w:rsidRPr="00FB6203">
        <w:rPr>
          <w:rFonts w:cs="Arial"/>
        </w:rPr>
        <w:t>12.01.2</w:t>
      </w:r>
      <w:r w:rsidR="00961B38" w:rsidRPr="00FB6203">
        <w:rPr>
          <w:rFonts w:cs="Arial"/>
          <w:lang w:val="sr-Cyrl-RS"/>
        </w:rPr>
        <w:t>96992</w:t>
      </w:r>
      <w:r w:rsidR="00961B38" w:rsidRPr="00FB6203">
        <w:rPr>
          <w:rFonts w:cs="Arial"/>
        </w:rPr>
        <w:t xml:space="preserve">/1-17 од </w:t>
      </w:r>
      <w:r w:rsidR="00961B38" w:rsidRPr="00FB6203">
        <w:rPr>
          <w:rFonts w:cs="Arial"/>
          <w:lang w:val="sr-Cyrl-RS"/>
        </w:rPr>
        <w:t>1</w:t>
      </w:r>
      <w:r w:rsidR="00961B38" w:rsidRPr="00FB6203">
        <w:rPr>
          <w:rFonts w:cs="Arial"/>
        </w:rPr>
        <w:t>5.06.2017</w:t>
      </w:r>
      <w:r w:rsidRPr="00FB6203">
        <w:rPr>
          <w:rFonts w:cs="Arial"/>
        </w:rPr>
        <w:t xml:space="preserve">године, заступа финансијски директор ТЕНТ </w:t>
      </w:r>
      <w:r w:rsidR="0097695D" w:rsidRPr="00FB6203">
        <w:rPr>
          <w:rFonts w:cs="Arial"/>
          <w:lang w:val="sr-Cyrl-RS"/>
        </w:rPr>
        <w:t>Жељко Вујиновић</w:t>
      </w:r>
      <w:r w:rsidRPr="00FB6203">
        <w:rPr>
          <w:rFonts w:cs="Arial"/>
        </w:rPr>
        <w:t xml:space="preserve">. </w:t>
      </w:r>
      <w:r w:rsidR="00EE793E" w:rsidRPr="00FB6203">
        <w:rPr>
          <w:rFonts w:cs="Arial"/>
        </w:rPr>
        <w:t xml:space="preserve">(у даљем тексту: Корисник услуге)  </w:t>
      </w:r>
    </w:p>
    <w:p w:rsidR="00EE793E" w:rsidRPr="00FB6203" w:rsidRDefault="00EE793E" w:rsidP="00EE793E">
      <w:pPr>
        <w:pStyle w:val="KDParagraf"/>
        <w:spacing w:before="0"/>
        <w:rPr>
          <w:rFonts w:cs="Arial"/>
        </w:rPr>
      </w:pPr>
    </w:p>
    <w:p w:rsidR="00EE793E" w:rsidRPr="00FB6203" w:rsidRDefault="00EE793E" w:rsidP="00EE793E">
      <w:pPr>
        <w:pStyle w:val="KDParagraf"/>
        <w:spacing w:before="0"/>
        <w:rPr>
          <w:rFonts w:cs="Arial"/>
        </w:rPr>
      </w:pPr>
      <w:r w:rsidRPr="00FB6203">
        <w:rPr>
          <w:rFonts w:cs="Arial"/>
        </w:rPr>
        <w:t>и</w:t>
      </w:r>
    </w:p>
    <w:p w:rsidR="00EE793E" w:rsidRPr="00FB6203" w:rsidRDefault="00EE793E" w:rsidP="00EE793E">
      <w:pPr>
        <w:pStyle w:val="KDParagraf"/>
        <w:spacing w:before="0"/>
        <w:rPr>
          <w:rFonts w:cs="Arial"/>
        </w:rPr>
      </w:pPr>
    </w:p>
    <w:p w:rsidR="00EE793E" w:rsidRPr="00FB6203" w:rsidRDefault="00EE793E" w:rsidP="00EE793E">
      <w:pPr>
        <w:pStyle w:val="KDParagraf"/>
        <w:spacing w:before="0"/>
        <w:rPr>
          <w:rFonts w:cs="Arial"/>
        </w:rPr>
      </w:pPr>
      <w:r w:rsidRPr="00FB6203">
        <w:rPr>
          <w:rFonts w:cs="Arial"/>
          <w:b/>
        </w:rPr>
        <w:t>ПРУЖАЛАЦ УСЛУГЕ</w:t>
      </w:r>
      <w:r w:rsidRPr="00FB6203">
        <w:rPr>
          <w:rFonts w:cs="Arial"/>
        </w:rPr>
        <w:t xml:space="preserve">:  </w:t>
      </w:r>
    </w:p>
    <w:p w:rsidR="00EE793E" w:rsidRPr="00FB6203" w:rsidRDefault="00EE793E" w:rsidP="00EE793E">
      <w:pPr>
        <w:pStyle w:val="KDParagraf"/>
        <w:spacing w:before="0"/>
        <w:rPr>
          <w:rFonts w:cs="Arial"/>
        </w:rPr>
      </w:pPr>
    </w:p>
    <w:p w:rsidR="00B16DCF" w:rsidRPr="00FB6203" w:rsidRDefault="00B16DCF" w:rsidP="004B49A1">
      <w:pPr>
        <w:pStyle w:val="ListParagraph"/>
        <w:numPr>
          <w:ilvl w:val="0"/>
          <w:numId w:val="9"/>
        </w:numPr>
        <w:spacing w:before="0" w:after="0" w:line="240" w:lineRule="auto"/>
        <w:ind w:left="0" w:firstLine="0"/>
        <w:rPr>
          <w:rFonts w:ascii="Arial" w:hAnsi="Arial" w:cs="Arial"/>
        </w:rPr>
      </w:pPr>
      <w:r w:rsidRPr="00FB6203">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FB6203" w:rsidRDefault="00B16DCF" w:rsidP="00B16DCF">
      <w:pPr>
        <w:spacing w:before="0"/>
        <w:rPr>
          <w:rFonts w:eastAsia="Calibri" w:cs="Arial"/>
          <w:lang w:val="sr-Cyrl-BA"/>
        </w:rPr>
      </w:pPr>
      <w:r w:rsidRPr="00FB6203">
        <w:rPr>
          <w:rFonts w:eastAsia="Calibri" w:cs="Arial"/>
        </w:rPr>
        <w:t>2а)________________________________________из</w:t>
      </w:r>
      <w:r w:rsidRPr="00FB6203">
        <w:rPr>
          <w:rFonts w:eastAsia="Calibri" w:cs="Arial"/>
        </w:rPr>
        <w:tab/>
        <w:t>_____________, улица</w:t>
      </w:r>
    </w:p>
    <w:p w:rsidR="00F84689" w:rsidRPr="00FB6203" w:rsidRDefault="00B16DCF" w:rsidP="00F84689">
      <w:pPr>
        <w:pStyle w:val="KDParagraf"/>
        <w:spacing w:before="0"/>
        <w:rPr>
          <w:rFonts w:cs="Arial"/>
        </w:rPr>
      </w:pPr>
      <w:r w:rsidRPr="00FB6203">
        <w:rPr>
          <w:rFonts w:eastAsia="Calibri" w:cs="Arial"/>
        </w:rPr>
        <w:t xml:space="preserve"> ___________________ бр. ___, ПИБ: _____________, матични број _____________, </w:t>
      </w:r>
      <w:r w:rsidRPr="00FB6203">
        <w:rPr>
          <w:rFonts w:cs="Arial"/>
        </w:rPr>
        <w:t>текући рачун ____________,банка ______________ ,</w:t>
      </w:r>
      <w:r w:rsidRPr="00FB6203">
        <w:rPr>
          <w:rFonts w:eastAsia="Calibri" w:cs="Arial"/>
        </w:rPr>
        <w:t>кога заступа __________________________, (члан групе понуђача или подизвођач)</w:t>
      </w:r>
      <w:r w:rsidR="00F84689" w:rsidRPr="00FB6203">
        <w:rPr>
          <w:rFonts w:cs="Arial"/>
        </w:rPr>
        <w:t xml:space="preserve"> </w:t>
      </w:r>
    </w:p>
    <w:p w:rsidR="00B16DCF" w:rsidRPr="00FB6203" w:rsidRDefault="00F84689" w:rsidP="004B49A1">
      <w:pPr>
        <w:pStyle w:val="KDParagraf"/>
        <w:spacing w:before="0"/>
        <w:rPr>
          <w:rFonts w:cs="Arial"/>
          <w:lang w:val="sr-Cyrl-RS"/>
        </w:rPr>
      </w:pPr>
      <w:r w:rsidRPr="00FB6203">
        <w:rPr>
          <w:rFonts w:cs="Arial"/>
        </w:rPr>
        <w:t>(у даљем тексту заједно: Уговорне стране)</w:t>
      </w:r>
    </w:p>
    <w:p w:rsidR="00B16DCF" w:rsidRPr="00FB6203" w:rsidRDefault="00B16DCF" w:rsidP="00B16DCF">
      <w:pPr>
        <w:spacing w:before="0"/>
        <w:rPr>
          <w:rFonts w:eastAsia="Calibri" w:cs="Arial"/>
          <w:lang w:val="sr-Cyrl-BA"/>
        </w:rPr>
      </w:pPr>
      <w:r w:rsidRPr="00FB6203">
        <w:rPr>
          <w:rFonts w:eastAsia="Calibri" w:cs="Arial"/>
        </w:rPr>
        <w:t>2б)_______________________________________из</w:t>
      </w:r>
      <w:r w:rsidRPr="00FB6203">
        <w:rPr>
          <w:rFonts w:eastAsia="Calibri" w:cs="Arial"/>
        </w:rPr>
        <w:tab/>
        <w:t>_____________, улица</w:t>
      </w:r>
    </w:p>
    <w:p w:rsidR="00B16DCF" w:rsidRPr="00FB6203" w:rsidRDefault="00B16DCF" w:rsidP="00B16DCF">
      <w:pPr>
        <w:spacing w:before="0"/>
        <w:rPr>
          <w:rFonts w:eastAsia="Calibri" w:cs="Arial"/>
        </w:rPr>
      </w:pPr>
      <w:r w:rsidRPr="00FB6203">
        <w:rPr>
          <w:rFonts w:eastAsia="Calibri" w:cs="Arial"/>
        </w:rPr>
        <w:t xml:space="preserve"> ___________________ бр. ___, ПИБ: _____________, матични број _____________, </w:t>
      </w:r>
    </w:p>
    <w:p w:rsidR="00B16DCF" w:rsidRPr="00FB6203" w:rsidRDefault="00B16DCF" w:rsidP="00B16DCF">
      <w:pPr>
        <w:spacing w:before="0"/>
        <w:rPr>
          <w:rFonts w:eastAsia="Calibri" w:cs="Arial"/>
        </w:rPr>
      </w:pPr>
      <w:r w:rsidRPr="00FB6203">
        <w:rPr>
          <w:rFonts w:cs="Arial"/>
        </w:rPr>
        <w:t>текући рачун ____________,банка ______________ ,</w:t>
      </w:r>
      <w:r w:rsidRPr="00FB6203">
        <w:rPr>
          <w:rFonts w:eastAsia="Calibri" w:cs="Arial"/>
        </w:rPr>
        <w:t>кога  заступа _______________________, (члан групе понуђача или подизвођач),</w:t>
      </w:r>
    </w:p>
    <w:p w:rsidR="00EE793E" w:rsidRPr="00FB6203" w:rsidRDefault="00EE793E" w:rsidP="00B16DCF">
      <w:pPr>
        <w:spacing w:before="0"/>
        <w:rPr>
          <w:rFonts w:eastAsia="Calibri" w:cs="Arial"/>
        </w:rPr>
      </w:pPr>
      <w:r w:rsidRPr="00FB6203">
        <w:rPr>
          <w:rFonts w:cs="Arial"/>
        </w:rPr>
        <w:t xml:space="preserve"> (у даљем тексту: Пружалац услуге) </w:t>
      </w:r>
    </w:p>
    <w:p w:rsidR="00EE793E" w:rsidRPr="00FB6203" w:rsidRDefault="00EE793E" w:rsidP="00EE793E">
      <w:pPr>
        <w:pStyle w:val="KDParagraf"/>
        <w:spacing w:before="0"/>
        <w:rPr>
          <w:rFonts w:cs="Arial"/>
          <w:lang w:val="sr-Cyrl-RS"/>
        </w:rPr>
      </w:pPr>
    </w:p>
    <w:p w:rsidR="00343A18" w:rsidRPr="00FB6203" w:rsidRDefault="00EE793E" w:rsidP="00EE793E">
      <w:pPr>
        <w:pStyle w:val="KDParagraf"/>
        <w:spacing w:before="0"/>
        <w:rPr>
          <w:rFonts w:cs="Arial"/>
        </w:rPr>
      </w:pPr>
      <w:r w:rsidRPr="00FB6203">
        <w:rPr>
          <w:rFonts w:cs="Arial"/>
        </w:rPr>
        <w:t xml:space="preserve">закључиле су у </w:t>
      </w:r>
      <w:r w:rsidR="00B16DCF" w:rsidRPr="00FB6203">
        <w:rPr>
          <w:rFonts w:cs="Arial"/>
        </w:rPr>
        <w:t>Обреновцу</w:t>
      </w:r>
      <w:r w:rsidRPr="00FB6203">
        <w:rPr>
          <w:rFonts w:cs="Arial"/>
        </w:rPr>
        <w:t>,</w:t>
      </w:r>
      <w:r w:rsidR="00D920E5" w:rsidRPr="00FB6203">
        <w:rPr>
          <w:rFonts w:cs="Arial"/>
        </w:rPr>
        <w:t xml:space="preserve"> дана __________.године следећи:</w:t>
      </w:r>
    </w:p>
    <w:p w:rsidR="00EE793E" w:rsidRPr="00FB6203" w:rsidRDefault="00EE793E" w:rsidP="00EE793E">
      <w:pPr>
        <w:pStyle w:val="KDParagraf"/>
        <w:spacing w:before="0"/>
        <w:rPr>
          <w:rFonts w:cs="Arial"/>
          <w:lang w:val="sr-Cyrl-RS"/>
        </w:rPr>
      </w:pPr>
    </w:p>
    <w:p w:rsidR="00EE793E" w:rsidRPr="00FB6203" w:rsidRDefault="00EE793E" w:rsidP="007C646E">
      <w:pPr>
        <w:pStyle w:val="KDParagraf"/>
        <w:spacing w:before="0"/>
        <w:jc w:val="center"/>
        <w:rPr>
          <w:rFonts w:cs="Arial"/>
          <w:b/>
          <w:lang w:val="sr-Cyrl-RS"/>
        </w:rPr>
      </w:pPr>
      <w:r w:rsidRPr="00FB6203">
        <w:rPr>
          <w:rFonts w:cs="Arial"/>
          <w:b/>
        </w:rPr>
        <w:t>УГОВОР</w:t>
      </w:r>
      <w:r w:rsidR="007C646E" w:rsidRPr="00FB6203">
        <w:rPr>
          <w:rFonts w:cs="Arial"/>
          <w:b/>
        </w:rPr>
        <w:t xml:space="preserve"> </w:t>
      </w:r>
      <w:r w:rsidRPr="00FB6203">
        <w:rPr>
          <w:rFonts w:cs="Arial"/>
          <w:b/>
        </w:rPr>
        <w:t>О ПРУЖАЊУ УСЛУГЕ</w:t>
      </w:r>
    </w:p>
    <w:p w:rsidR="00EE793E" w:rsidRPr="003703B5" w:rsidRDefault="00EE793E" w:rsidP="00EE793E">
      <w:pPr>
        <w:pStyle w:val="KDParagraf"/>
        <w:spacing w:before="0"/>
        <w:rPr>
          <w:rFonts w:cs="Arial"/>
          <w:lang w:val="sr-Cyrl-RS"/>
        </w:rPr>
      </w:pPr>
    </w:p>
    <w:p w:rsidR="00EE793E" w:rsidRPr="003703B5" w:rsidRDefault="00EE793E" w:rsidP="003703B5">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25734A">
      <w:pPr>
        <w:pStyle w:val="KDParagraf"/>
        <w:numPr>
          <w:ilvl w:val="0"/>
          <w:numId w:val="26"/>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4F6D6E">
        <w:rPr>
          <w:rFonts w:cs="Arial"/>
        </w:rPr>
        <w:t xml:space="preserve">: </w:t>
      </w:r>
      <w:r w:rsidR="00FB6203" w:rsidRPr="00FB6203">
        <w:rPr>
          <w:rFonts w:cs="Arial"/>
          <w:lang w:val="sr-Cyrl-RS" w:eastAsia="hr-HR"/>
        </w:rPr>
        <w:t>Израда Пројекта за извођење паркинга и аутобуских стајалишта ТЕНТ</w:t>
      </w:r>
      <w:r w:rsidR="00410C28">
        <w:rPr>
          <w:rFonts w:cs="Arial"/>
          <w:lang w:val="sr-Cyrl-RS" w:eastAsia="hr-HR"/>
        </w:rPr>
        <w:t xml:space="preserve"> </w:t>
      </w:r>
      <w:r w:rsidR="00FB6203" w:rsidRPr="00FB6203">
        <w:rPr>
          <w:rFonts w:cs="Arial"/>
          <w:lang w:val="sr-Cyrl-RS" w:eastAsia="hr-HR"/>
        </w:rPr>
        <w:t xml:space="preserve">А </w:t>
      </w:r>
      <w:r w:rsidR="00EE793E" w:rsidRPr="00B16DCF">
        <w:rPr>
          <w:rFonts w:cs="Arial"/>
        </w:rPr>
        <w:t xml:space="preserve">(у даљем тексту: Услуга), </w:t>
      </w:r>
      <w:r w:rsidRPr="00B16DCF">
        <w:rPr>
          <w:rFonts w:cs="Arial"/>
        </w:rPr>
        <w:t>бр.ЈН</w:t>
      </w:r>
      <w:r w:rsidR="004F6D6E">
        <w:rPr>
          <w:rFonts w:cs="Arial"/>
        </w:rPr>
        <w:t xml:space="preserve">: </w:t>
      </w:r>
      <w:r w:rsidR="0025734A" w:rsidRPr="0025734A">
        <w:rPr>
          <w:szCs w:val="24"/>
          <w:lang w:val="sr-Cyrl-RS"/>
        </w:rPr>
        <w:t>3000/1431/2017(1988/2017)</w:t>
      </w:r>
      <w:r w:rsidR="001119EB">
        <w:rPr>
          <w:szCs w:val="24"/>
          <w:lang w:val="sr-Latn-RS"/>
        </w:rPr>
        <w:t>.</w:t>
      </w:r>
    </w:p>
    <w:p w:rsidR="00B16DCF" w:rsidRDefault="00EE793E" w:rsidP="0027211C">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F13C67">
        <w:rPr>
          <w:rFonts w:cs="Arial"/>
          <w:color w:val="00B0F0"/>
          <w:lang w:val="sr-Cyrl-RS"/>
        </w:rPr>
        <w:t>.</w:t>
      </w:r>
    </w:p>
    <w:p w:rsidR="00EE793E" w:rsidRPr="00871E7C" w:rsidRDefault="00EE793E" w:rsidP="00871E7C">
      <w:pPr>
        <w:pStyle w:val="KDNabrajanje"/>
        <w:numPr>
          <w:ilvl w:val="0"/>
          <w:numId w:val="25"/>
        </w:numPr>
        <w:tabs>
          <w:tab w:val="num" w:pos="567"/>
        </w:tabs>
        <w:spacing w:before="0"/>
        <w:rPr>
          <w:rFonts w:cs="Arial"/>
        </w:rPr>
      </w:pPr>
      <w:r w:rsidRPr="00871E7C">
        <w:rPr>
          <w:rFonts w:cs="Arial"/>
        </w:rPr>
        <w:tab/>
        <w:t xml:space="preserve">да Понуда Понуђача (у даљем тексту: Пружалац услуге) у </w:t>
      </w:r>
      <w:r w:rsidR="00FD5422" w:rsidRPr="00871E7C">
        <w:rPr>
          <w:rFonts w:cs="Arial"/>
        </w:rPr>
        <w:t>отвореном</w:t>
      </w:r>
      <w:r w:rsidRPr="00871E7C">
        <w:rPr>
          <w:rFonts w:cs="Arial"/>
        </w:rPr>
        <w:t xml:space="preserve"> поступку за </w:t>
      </w:r>
      <w:r w:rsidR="00FD5422" w:rsidRPr="00871E7C">
        <w:rPr>
          <w:rFonts w:cs="Arial"/>
        </w:rPr>
        <w:t>ЈН</w:t>
      </w:r>
      <w:r w:rsidRPr="00871E7C">
        <w:rPr>
          <w:rFonts w:cs="Arial"/>
        </w:rPr>
        <w:t xml:space="preserve"> број </w:t>
      </w:r>
      <w:r w:rsidR="00871E7C" w:rsidRPr="00871E7C">
        <w:rPr>
          <w:szCs w:val="24"/>
          <w:lang w:val="sr-Cyrl-RS"/>
        </w:rPr>
        <w:t>3000/1431/2017(1988/2017)</w:t>
      </w:r>
      <w:r w:rsidRPr="00871E7C">
        <w:rPr>
          <w:rFonts w:cs="Arial"/>
        </w:rPr>
        <w:t>, која је заведена код Корисника услуге под   бројем ______</w:t>
      </w:r>
      <w:r w:rsidR="00961B38" w:rsidRPr="00871E7C">
        <w:rPr>
          <w:rFonts w:cs="Arial"/>
        </w:rPr>
        <w:t xml:space="preserve"> од _____.201</w:t>
      </w:r>
      <w:r w:rsidR="00961B38" w:rsidRPr="00871E7C">
        <w:rPr>
          <w:rFonts w:cs="Arial"/>
          <w:lang w:val="sr-Cyrl-RS"/>
        </w:rPr>
        <w:t>7</w:t>
      </w:r>
      <w:r w:rsidRPr="00871E7C">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lastRenderedPageBreak/>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Default="00EE793E" w:rsidP="004F6D6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F6D6E" w:rsidRPr="004F6D6E">
        <w:rPr>
          <w:rFonts w:ascii="Arial Cirilica" w:hAnsi="Arial Cirilica" w:cs="Arial"/>
          <w:bCs/>
          <w:lang w:eastAsia="hr-HR"/>
        </w:rPr>
        <w:t xml:space="preserve"> </w:t>
      </w:r>
      <w:r w:rsidR="0025734A" w:rsidRPr="0025734A">
        <w:rPr>
          <w:rFonts w:cs="Arial"/>
          <w:lang w:val="sr-Cyrl-RS" w:eastAsia="hr-HR"/>
        </w:rPr>
        <w:t>Израда Пројекта за извођење паркинга и аутобуских стајалишта ТЕНТ</w:t>
      </w:r>
      <w:r w:rsidR="00410C28">
        <w:rPr>
          <w:rFonts w:cs="Arial"/>
          <w:lang w:val="sr-Cyrl-RS" w:eastAsia="hr-HR"/>
        </w:rPr>
        <w:t xml:space="preserve"> </w:t>
      </w:r>
      <w:r w:rsidR="0025734A" w:rsidRPr="0025734A">
        <w:rPr>
          <w:rFonts w:cs="Arial"/>
          <w:lang w:val="sr-Cyrl-RS" w:eastAsia="hr-HR"/>
        </w:rPr>
        <w:t>А</w:t>
      </w:r>
      <w:r w:rsidR="00F05A01">
        <w:rPr>
          <w:rFonts w:cs="Arial"/>
        </w:rPr>
        <w:t xml:space="preserve"> </w:t>
      </w:r>
      <w:r w:rsidR="004F6D6E">
        <w:rPr>
          <w:rFonts w:cs="Arial"/>
        </w:rPr>
        <w:t>“ (у даљем тексту: Услуга):</w:t>
      </w:r>
    </w:p>
    <w:p w:rsidR="008146CF" w:rsidRPr="008146CF" w:rsidRDefault="00211304" w:rsidP="004F6D6E">
      <w:pPr>
        <w:pStyle w:val="KDParagraf"/>
        <w:spacing w:before="0"/>
        <w:rPr>
          <w:rFonts w:cs="Arial"/>
          <w:color w:val="FF0000"/>
          <w:lang w:val="sr-Cyrl-RS"/>
        </w:rPr>
      </w:pPr>
      <w:r>
        <w:rPr>
          <w:rFonts w:eastAsia="Calibri" w:cs="Arial"/>
          <w:lang w:val="sr-Cyrl-RS"/>
        </w:rPr>
        <w:t>Корисник услуге</w:t>
      </w:r>
      <w:r w:rsidR="008146CF" w:rsidRPr="005A1E01">
        <w:rPr>
          <w:rFonts w:eastAsia="Calibri" w:cs="Arial"/>
          <w:lang w:val="sr-Cyrl-RS"/>
        </w:rPr>
        <w:t xml:space="preserve">  се обавезује да плати уговорену вредност за </w:t>
      </w:r>
      <w:r>
        <w:rPr>
          <w:rFonts w:eastAsia="Calibri" w:cs="Arial"/>
          <w:lang w:val="sr-Cyrl-RS"/>
        </w:rPr>
        <w:t>реализацију услуге</w:t>
      </w:r>
      <w:r w:rsidR="008146CF" w:rsidRPr="005A1E01">
        <w:rPr>
          <w:rFonts w:eastAsia="Calibri" w:cs="Arial"/>
          <w:lang w:val="sr-Cyrl-RS"/>
        </w:rPr>
        <w:t xml:space="preserve"> </w:t>
      </w:r>
      <w:r>
        <w:rPr>
          <w:rFonts w:eastAsia="Calibri" w:cs="Arial"/>
          <w:lang w:val="sr-Cyrl-RS"/>
        </w:rPr>
        <w:t>Пружаоцу услуге</w:t>
      </w:r>
      <w:r w:rsidR="008146CF" w:rsidRPr="005A1E01">
        <w:rPr>
          <w:rFonts w:eastAsia="Calibri" w:cs="Arial"/>
          <w:lang w:val="sr-Cyrl-RS"/>
        </w:rPr>
        <w:t>.</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1F2423" w:rsidRDefault="00EE793E" w:rsidP="00EE793E">
      <w:pPr>
        <w:pStyle w:val="KDParagraf"/>
        <w:spacing w:before="0"/>
        <w:rPr>
          <w:rFonts w:cs="Arial"/>
        </w:rPr>
      </w:pPr>
      <w:r w:rsidRPr="00E47C2E">
        <w:rPr>
          <w:rFonts w:cs="Arial"/>
        </w:rPr>
        <w:t xml:space="preserve"> Цена Услуге из члана </w:t>
      </w:r>
      <w:r w:rsidRPr="001F2423">
        <w:rPr>
          <w:rFonts w:cs="Arial"/>
        </w:rPr>
        <w:t>1. овог Уговора износи __________________ (словима: ________________________) RSD, без пореза на додату вредност.</w:t>
      </w:r>
    </w:p>
    <w:p w:rsidR="00EE793E" w:rsidRPr="001F2423" w:rsidRDefault="00EE793E" w:rsidP="00EE793E">
      <w:pPr>
        <w:pStyle w:val="KDParagraf"/>
        <w:spacing w:before="0"/>
        <w:rPr>
          <w:rFonts w:cs="Arial"/>
        </w:rPr>
      </w:pPr>
    </w:p>
    <w:p w:rsidR="00EE793E" w:rsidRPr="008146CF" w:rsidRDefault="00EE793E" w:rsidP="00EE793E">
      <w:pPr>
        <w:pStyle w:val="KDParagraf"/>
        <w:spacing w:before="0"/>
        <w:rPr>
          <w:rFonts w:cs="Arial"/>
          <w:lang w:val="sr-Cyrl-RS"/>
        </w:rPr>
      </w:pPr>
      <w:r w:rsidRPr="001F2423">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2355DE" w:rsidRPr="00DB0759" w:rsidRDefault="00EE793E" w:rsidP="00EE793E">
      <w:pPr>
        <w:pStyle w:val="KDParagraf"/>
        <w:spacing w:before="0"/>
        <w:rPr>
          <w:rFonts w:cs="Arial"/>
          <w:lang w:val="sr-Cyrl-RS"/>
        </w:rPr>
      </w:pPr>
      <w:r w:rsidRPr="001F2423">
        <w:rPr>
          <w:rFonts w:cs="Arial"/>
        </w:rPr>
        <w:t>У цену су урачунати сви трошкови везани за реализацију Услуге.</w:t>
      </w:r>
    </w:p>
    <w:p w:rsidR="00EE793E" w:rsidRPr="001F2423" w:rsidRDefault="00EE793E" w:rsidP="009B79B6">
      <w:pPr>
        <w:pStyle w:val="KDParagraf"/>
        <w:spacing w:before="0"/>
        <w:rPr>
          <w:rFonts w:cs="Arial"/>
        </w:rPr>
      </w:pPr>
      <w:r w:rsidRPr="001F2423">
        <w:rPr>
          <w:rFonts w:cs="Arial"/>
        </w:rPr>
        <w:t xml:space="preserve">Цена је фиксна односно не може се мењати за све време извршења Услуге. </w:t>
      </w:r>
    </w:p>
    <w:p w:rsidR="0034724D" w:rsidRPr="0034724D" w:rsidRDefault="0034724D" w:rsidP="00EE793E">
      <w:pPr>
        <w:pStyle w:val="KDParagraf"/>
        <w:spacing w:before="0"/>
        <w:rPr>
          <w:rFonts w:cs="Arial"/>
          <w:lang w:val="sr-Cyrl-RS"/>
        </w:rPr>
      </w:pPr>
    </w:p>
    <w:p w:rsidR="00EE793E" w:rsidRPr="001F2423" w:rsidRDefault="00EE793E" w:rsidP="00EE793E">
      <w:pPr>
        <w:pStyle w:val="KDParagraf"/>
        <w:spacing w:before="0"/>
        <w:rPr>
          <w:rFonts w:cs="Arial"/>
          <w:b/>
        </w:rPr>
      </w:pPr>
      <w:r w:rsidRPr="001F2423">
        <w:rPr>
          <w:rFonts w:cs="Arial"/>
          <w:b/>
        </w:rPr>
        <w:t>НАЧИН ПЛАЋАЊА</w:t>
      </w:r>
    </w:p>
    <w:p w:rsidR="00EE793E" w:rsidRPr="001F2423" w:rsidRDefault="00EE793E" w:rsidP="000350BD">
      <w:pPr>
        <w:pStyle w:val="KDParagraf"/>
        <w:spacing w:before="0"/>
        <w:jc w:val="center"/>
        <w:rPr>
          <w:rFonts w:cs="Arial"/>
        </w:rPr>
      </w:pPr>
      <w:r w:rsidRPr="001F2423">
        <w:rPr>
          <w:rFonts w:cs="Arial"/>
          <w:b/>
        </w:rPr>
        <w:t>Члан 3</w:t>
      </w:r>
      <w:r w:rsidRPr="001F2423">
        <w:rPr>
          <w:rFonts w:cs="Arial"/>
        </w:rPr>
        <w:t>.</w:t>
      </w:r>
    </w:p>
    <w:p w:rsidR="00EE793E" w:rsidRDefault="001E33D3" w:rsidP="00EE793E">
      <w:pPr>
        <w:pStyle w:val="KDParagraf"/>
        <w:spacing w:before="0"/>
        <w:rPr>
          <w:rFonts w:cs="Arial"/>
          <w:lang w:val="sr-Cyrl-RS"/>
        </w:rPr>
      </w:pPr>
      <w:r>
        <w:rPr>
          <w:rFonts w:cs="Arial"/>
          <w:lang w:val="sr-Cyrl-RS"/>
        </w:rPr>
        <w:t>Корисник услуге се обавезује да Пружаоцу услуге плати извршене Услуге на следећи начин:</w:t>
      </w:r>
    </w:p>
    <w:p w:rsidR="001E33D3" w:rsidRPr="001E33D3" w:rsidRDefault="001E33D3" w:rsidP="00EE793E">
      <w:pPr>
        <w:pStyle w:val="KDParagraf"/>
        <w:spacing w:before="0"/>
        <w:rPr>
          <w:rFonts w:cs="Arial"/>
          <w:lang w:val="sr-Cyrl-RS"/>
        </w:rPr>
      </w:pPr>
    </w:p>
    <w:p w:rsidR="00B15CB3" w:rsidRDefault="00B15CB3" w:rsidP="00B15CB3">
      <w:pPr>
        <w:pStyle w:val="KDParagraf"/>
        <w:spacing w:before="0"/>
        <w:rPr>
          <w:rFonts w:cs="Arial"/>
          <w:lang w:val="sr-Cyrl-RS"/>
        </w:rPr>
      </w:pPr>
      <w:r w:rsidRPr="00FC4A9E">
        <w:rPr>
          <w:rFonts w:cs="Arial"/>
        </w:rPr>
        <w:t>•</w:t>
      </w:r>
      <w:r w:rsidRPr="00FC4A9E">
        <w:rPr>
          <w:rFonts w:cs="Arial"/>
        </w:rPr>
        <w:tab/>
      </w:r>
      <w:r w:rsidR="001E33D3" w:rsidRPr="00FC4A9E">
        <w:rPr>
          <w:rFonts w:cs="Arial"/>
        </w:rPr>
        <w:t>100% укупне вредности услуге</w:t>
      </w:r>
      <w:r w:rsidR="001E33D3">
        <w:rPr>
          <w:rFonts w:cs="Arial"/>
          <w:lang w:val="sr-Cyrl-RS"/>
        </w:rPr>
        <w:t xml:space="preserve"> по позициј</w:t>
      </w:r>
      <w:r w:rsidR="00C714E0">
        <w:rPr>
          <w:rFonts w:cs="Arial"/>
          <w:lang w:val="sr-Cyrl-RS"/>
        </w:rPr>
        <w:t xml:space="preserve">и </w:t>
      </w:r>
      <w:r w:rsidR="001E33D3">
        <w:rPr>
          <w:rFonts w:cs="Arial"/>
          <w:lang w:val="sr-Cyrl-RS"/>
        </w:rPr>
        <w:t xml:space="preserve">из обрасца структуре цене </w:t>
      </w:r>
      <w:r w:rsidR="001E33D3" w:rsidRPr="00FC4A9E">
        <w:rPr>
          <w:rFonts w:cs="Arial"/>
        </w:rPr>
        <w:t>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C862C3" w:rsidRPr="006175E1" w:rsidRDefault="00C862C3" w:rsidP="00C862C3">
      <w:pPr>
        <w:pStyle w:val="KDParagraf"/>
        <w:spacing w:before="0"/>
        <w:rPr>
          <w:rFonts w:eastAsia="Calibri" w:cs="Arial"/>
          <w:b/>
        </w:rPr>
      </w:pPr>
      <w:r w:rsidRPr="006175E1">
        <w:rPr>
          <w:rFonts w:eastAsia="Calibri" w:cs="Arial"/>
          <w:b/>
        </w:rPr>
        <w:t xml:space="preserve">Рачун мора да гласи на : </w:t>
      </w:r>
      <w:r w:rsidRPr="006175E1">
        <w:rPr>
          <w:rFonts w:cs="Arial"/>
          <w:b/>
        </w:rPr>
        <w:t xml:space="preserve">Јавно предузеће „Електропривреда Србије“ Београд, царице Милице 2, ПИБ </w:t>
      </w:r>
      <w:r w:rsidRPr="006175E1">
        <w:rPr>
          <w:rFonts w:cs="Arial"/>
          <w:b/>
          <w:lang w:val="sr-Cyrl-BA"/>
        </w:rPr>
        <w:t xml:space="preserve">103920327, </w:t>
      </w:r>
      <w:r w:rsidRPr="006175E1">
        <w:rPr>
          <w:rFonts w:cs="Arial"/>
          <w:b/>
        </w:rPr>
        <w:t>Огранак ТЕНТ Београд-Обреновац, Богољуба Урошевића Црног 44</w:t>
      </w:r>
    </w:p>
    <w:p w:rsidR="00C862C3" w:rsidRDefault="00C862C3" w:rsidP="00C862C3">
      <w:pPr>
        <w:pStyle w:val="KDParagraf"/>
        <w:spacing w:before="0"/>
        <w:rPr>
          <w:rFonts w:cs="Arial"/>
          <w:lang w:val="sr-Cyrl-RS"/>
        </w:rPr>
      </w:pPr>
      <w:r w:rsidRPr="006175E1">
        <w:rPr>
          <w:rFonts w:cs="Arial"/>
        </w:rPr>
        <w:t xml:space="preserve">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прилозима-Записник о </w:t>
      </w:r>
      <w:r w:rsidRPr="006175E1">
        <w:rPr>
          <w:rFonts w:eastAsia="Calibri" w:cs="Arial"/>
          <w:lang w:val="sr-Cyrl-RS"/>
        </w:rPr>
        <w:t>извршеној услузи</w:t>
      </w:r>
      <w:r w:rsidRPr="006175E1">
        <w:rPr>
          <w:rFonts w:cs="Arial"/>
        </w:rPr>
        <w:t>, са читко написаним именом и презименом и потписом овлашћеног лица Корисника услуга.</w:t>
      </w:r>
    </w:p>
    <w:p w:rsidR="00672AA0" w:rsidRPr="002C02BB" w:rsidRDefault="00672AA0" w:rsidP="00672AA0">
      <w:pPr>
        <w:pStyle w:val="KDParagraf"/>
        <w:spacing w:before="0"/>
        <w:rPr>
          <w:rFonts w:cs="Arial"/>
        </w:rPr>
      </w:pPr>
      <w:r w:rsidRPr="002C02BB">
        <w:rPr>
          <w:rFonts w:cs="Arial"/>
        </w:rPr>
        <w:t>У испостављеном рачуну, изабрани понуђач је дужан да</w:t>
      </w:r>
      <w:r>
        <w:rPr>
          <w:rFonts w:cs="Arial"/>
        </w:rPr>
        <w:t xml:space="preserve"> </w:t>
      </w:r>
      <w:r>
        <w:rPr>
          <w:rFonts w:cs="Arial"/>
          <w:lang w:val="sr-Cyrl-RS"/>
        </w:rPr>
        <w:t>наведе број уговора и да</w:t>
      </w:r>
      <w:r w:rsidRPr="002C02BB">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EE793E" w:rsidP="000350BD">
      <w:pPr>
        <w:pStyle w:val="KDParagraf"/>
        <w:spacing w:before="0"/>
        <w:jc w:val="center"/>
        <w:rPr>
          <w:rFonts w:cs="Arial"/>
        </w:rPr>
      </w:pPr>
      <w:r w:rsidRPr="00E47C2E">
        <w:rPr>
          <w:rFonts w:cs="Arial"/>
          <w:b/>
        </w:rPr>
        <w:t xml:space="preserve">Члан </w:t>
      </w:r>
      <w:r w:rsidR="00C862C3">
        <w:rPr>
          <w:rFonts w:cs="Arial"/>
          <w:b/>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Default="00EE793E" w:rsidP="004B49A1">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______________________</w:t>
      </w:r>
      <w:r w:rsidR="000350BD">
        <w:rPr>
          <w:rFonts w:cs="Arial"/>
        </w:rPr>
        <w:t>___</w:t>
      </w:r>
      <w:r w:rsidR="00BB58C1">
        <w:rPr>
          <w:rFonts w:cs="Arial"/>
        </w:rPr>
        <w:tab/>
      </w:r>
    </w:p>
    <w:p w:rsidR="00211304" w:rsidRPr="00211304" w:rsidRDefault="00211304" w:rsidP="004B49A1">
      <w:pPr>
        <w:pStyle w:val="KDParagraf"/>
        <w:spacing w:before="0"/>
        <w:rPr>
          <w:rFonts w:cs="Arial"/>
          <w:lang w:val="sr-Cyrl-RS"/>
        </w:rPr>
      </w:pPr>
    </w:p>
    <w:p w:rsidR="0034724D" w:rsidRDefault="0034724D" w:rsidP="000350BD">
      <w:pPr>
        <w:pStyle w:val="KDParagraf"/>
        <w:spacing w:before="0"/>
        <w:rPr>
          <w:rFonts w:cs="Arial"/>
          <w:lang w:val="sr-Cyrl-RS"/>
        </w:rPr>
      </w:pPr>
    </w:p>
    <w:p w:rsidR="00EE793E" w:rsidRPr="00E47C2E" w:rsidRDefault="00EE793E" w:rsidP="000350BD">
      <w:pPr>
        <w:pStyle w:val="KDParagraf"/>
        <w:spacing w:before="0"/>
        <w:rPr>
          <w:rFonts w:cs="Arial"/>
        </w:rPr>
      </w:pPr>
      <w:r w:rsidRPr="00E47C2E">
        <w:rPr>
          <w:rFonts w:cs="Arial"/>
        </w:rPr>
        <w:lastRenderedPageBreak/>
        <w:t>Пружалац услуге:</w:t>
      </w:r>
      <w:r w:rsidRPr="00E47C2E">
        <w:rPr>
          <w:rFonts w:cs="Arial"/>
        </w:rPr>
        <w:tab/>
        <w:t>__________</w:t>
      </w:r>
      <w:r w:rsidR="0077241A">
        <w:rPr>
          <w:rFonts w:cs="Arial"/>
        </w:rPr>
        <w:t>_______________________________</w:t>
      </w:r>
      <w:r w:rsidR="000350BD">
        <w:rPr>
          <w:rFonts w:cs="Arial"/>
        </w:rPr>
        <w:tab/>
      </w:r>
      <w:r w:rsidR="000350BD">
        <w:rPr>
          <w:rFonts w:cs="Arial"/>
        </w:rPr>
        <w:tab/>
      </w:r>
      <w:r w:rsidR="000350BD">
        <w:rPr>
          <w:rFonts w:cs="Arial"/>
        </w:rPr>
        <w:tab/>
      </w:r>
      <w:r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3703B5" w:rsidRDefault="00EE793E" w:rsidP="00EE793E">
      <w:pPr>
        <w:pStyle w:val="KDParagraf"/>
        <w:spacing w:before="0"/>
        <w:rPr>
          <w:rFonts w:cs="Arial"/>
          <w:lang w:val="sr-Cyrl-RS"/>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C862C3">
        <w:rPr>
          <w:rFonts w:cs="Arial"/>
          <w:b/>
        </w:rPr>
        <w:t>5</w:t>
      </w:r>
      <w:r w:rsidRPr="00E47C2E">
        <w:rPr>
          <w:rFonts w:cs="Arial"/>
        </w:rPr>
        <w:t>.</w:t>
      </w:r>
    </w:p>
    <w:p w:rsidR="00EE793E" w:rsidRPr="00C862C3" w:rsidRDefault="00EE793E" w:rsidP="00EE793E">
      <w:pPr>
        <w:pStyle w:val="KDParagraf"/>
        <w:spacing w:before="0"/>
        <w:rPr>
          <w:rFonts w:cs="Arial"/>
        </w:rPr>
      </w:pPr>
      <w:r w:rsidRPr="00C862C3">
        <w:rPr>
          <w:rFonts w:cs="Arial"/>
        </w:rPr>
        <w:t>Корисник услуге се обавезује да Пружаоцу услуге изврши исплату цене Услуге из члана 2. у складу са изв</w:t>
      </w:r>
      <w:r w:rsidR="00B31844">
        <w:rPr>
          <w:rFonts w:cs="Arial"/>
        </w:rPr>
        <w:t xml:space="preserve">ршеним активностима из Прилога </w:t>
      </w:r>
      <w:r w:rsidR="00B31844">
        <w:rPr>
          <w:rFonts w:cs="Arial"/>
          <w:lang w:val="sr-Cyrl-RS"/>
        </w:rPr>
        <w:t>3</w:t>
      </w:r>
      <w:r w:rsidR="00B31844">
        <w:rPr>
          <w:rFonts w:cs="Arial"/>
        </w:rPr>
        <w:t xml:space="preserve"> и </w:t>
      </w:r>
      <w:r w:rsidR="00B31844">
        <w:rPr>
          <w:rFonts w:cs="Arial"/>
          <w:lang w:val="sr-Cyrl-RS"/>
        </w:rPr>
        <w:t>4</w:t>
      </w:r>
      <w:r w:rsidRPr="00C862C3">
        <w:rPr>
          <w:rFonts w:cs="Arial"/>
        </w:rPr>
        <w:t xml:space="preserve">   овог Уговора, на начин и у роковима утврђеним чланом 3. овог Уговора. </w:t>
      </w:r>
    </w:p>
    <w:p w:rsidR="00EE793E" w:rsidRPr="00C862C3" w:rsidRDefault="00EE793E" w:rsidP="00EE793E">
      <w:pPr>
        <w:pStyle w:val="KDParagraf"/>
        <w:spacing w:before="0"/>
        <w:rPr>
          <w:rFonts w:cs="Arial"/>
        </w:rPr>
      </w:pPr>
      <w:r w:rsidRPr="00C862C3">
        <w:rPr>
          <w:rFonts w:cs="Arial"/>
        </w:rPr>
        <w:t xml:space="preserve">Све исплате по основу овог Уговора биће извршене на рачун Пружаоца услуге: </w:t>
      </w:r>
      <w:r w:rsidRPr="00C862C3">
        <w:rPr>
          <w:rFonts w:cs="Arial"/>
        </w:rPr>
        <w:tab/>
      </w:r>
    </w:p>
    <w:p w:rsidR="00EE793E" w:rsidRPr="00C862C3" w:rsidRDefault="00EE793E" w:rsidP="00EE793E">
      <w:pPr>
        <w:pStyle w:val="KDParagraf"/>
        <w:spacing w:before="0"/>
        <w:rPr>
          <w:rFonts w:cs="Arial"/>
        </w:rPr>
      </w:pPr>
      <w:r w:rsidRPr="00C862C3">
        <w:rPr>
          <w:rFonts w:cs="Arial"/>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 xml:space="preserve">Члан </w:t>
      </w:r>
      <w:r w:rsidR="00C862C3">
        <w:rPr>
          <w:rFonts w:cs="Arial"/>
          <w:b/>
        </w:rPr>
        <w:t>6</w:t>
      </w:r>
      <w:r w:rsidRPr="00E47C2E">
        <w:rPr>
          <w:rFonts w:cs="Arial"/>
        </w:rPr>
        <w:t>.</w:t>
      </w:r>
    </w:p>
    <w:p w:rsidR="00C862C3" w:rsidRPr="00E47C2E" w:rsidRDefault="00C862C3" w:rsidP="00C862C3">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C862C3" w:rsidRPr="00E47C2E" w:rsidRDefault="00C862C3" w:rsidP="00C862C3">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EE793E" w:rsidRPr="003703B5"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РОК  И ДИНАМКА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C862C3">
        <w:rPr>
          <w:rFonts w:cs="Arial"/>
          <w:b/>
        </w:rPr>
        <w:t>7</w:t>
      </w:r>
      <w:r w:rsidRPr="00E47C2E">
        <w:rPr>
          <w:rFonts w:cs="Arial"/>
        </w:rPr>
        <w:t>.</w:t>
      </w:r>
    </w:p>
    <w:p w:rsidR="009B5DBA" w:rsidRPr="000A4836" w:rsidRDefault="009B5DBA" w:rsidP="009B5DBA">
      <w:pPr>
        <w:spacing w:before="0"/>
        <w:rPr>
          <w:rFonts w:cs="Arial"/>
          <w:color w:val="00B0F0"/>
          <w:lang w:val="sr-Cyrl-RS" w:eastAsia="zh-CN"/>
        </w:rPr>
      </w:pPr>
      <w:r>
        <w:rPr>
          <w:rFonts w:eastAsia="Calibri" w:cs="Arial"/>
          <w:lang w:val="sr-Cyrl-RS"/>
        </w:rPr>
        <w:t xml:space="preserve">Рок за извршење услуга износи ____ </w:t>
      </w:r>
      <w:r w:rsidRPr="00F171A9">
        <w:rPr>
          <w:rFonts w:eastAsia="Calibri" w:cs="Arial"/>
        </w:rPr>
        <w:t>дана од дана увођења у посао. Наручилац се обавезује да изабраног понуђача обавести најкасније 7 дана пре увођења у посао. Планирани термин извршења услуга до краја 2018. године.</w:t>
      </w:r>
    </w:p>
    <w:p w:rsidR="00EE793E" w:rsidRPr="009B5DBA" w:rsidRDefault="00EE793E" w:rsidP="00EE793E">
      <w:pPr>
        <w:pStyle w:val="KDParagraf"/>
        <w:spacing w:before="0"/>
        <w:rPr>
          <w:rFonts w:cs="Arial"/>
          <w:lang w:val="sr-Cyrl-RS"/>
        </w:rPr>
      </w:pPr>
    </w:p>
    <w:p w:rsidR="00EE793E" w:rsidRPr="002F37BE" w:rsidRDefault="00EE793E" w:rsidP="00EE793E">
      <w:pPr>
        <w:pStyle w:val="KDParagraf"/>
        <w:spacing w:before="0"/>
        <w:rPr>
          <w:rFonts w:cs="Arial"/>
          <w:b/>
        </w:rPr>
      </w:pPr>
      <w:r w:rsidRPr="002F37BE">
        <w:rPr>
          <w:rFonts w:cs="Arial"/>
          <w:b/>
        </w:rPr>
        <w:t xml:space="preserve">СРЕДСТВА ФИНАНСИЈСКОГ ОБЕЗБЕЂЕЊА </w:t>
      </w:r>
    </w:p>
    <w:p w:rsidR="00EE793E" w:rsidRPr="002F37BE" w:rsidRDefault="00EE793E" w:rsidP="00586A59">
      <w:pPr>
        <w:pStyle w:val="KDParagraf"/>
        <w:spacing w:before="0"/>
        <w:jc w:val="center"/>
        <w:rPr>
          <w:rFonts w:cs="Arial"/>
        </w:rPr>
      </w:pPr>
      <w:r w:rsidRPr="002F37BE">
        <w:rPr>
          <w:rFonts w:cs="Arial"/>
          <w:b/>
        </w:rPr>
        <w:t xml:space="preserve">Члан </w:t>
      </w:r>
      <w:r w:rsidR="00C862C3" w:rsidRPr="002F37BE">
        <w:rPr>
          <w:rFonts w:cs="Arial"/>
          <w:b/>
        </w:rPr>
        <w:t>8</w:t>
      </w:r>
      <w:r w:rsidRPr="002F37BE">
        <w:rPr>
          <w:rFonts w:cs="Arial"/>
        </w:rPr>
        <w:t>.</w:t>
      </w:r>
    </w:p>
    <w:p w:rsidR="00C862C3" w:rsidRPr="00024331" w:rsidRDefault="00C862C3" w:rsidP="00C862C3">
      <w:pPr>
        <w:pStyle w:val="KDParagraf"/>
        <w:spacing w:before="0"/>
        <w:rPr>
          <w:rFonts w:cs="Arial"/>
        </w:rPr>
      </w:pPr>
      <w:r w:rsidRPr="00024331">
        <w:rPr>
          <w:rFonts w:cs="Arial"/>
        </w:rPr>
        <w:t>-</w:t>
      </w:r>
      <w:r w:rsidRPr="00024331">
        <w:rPr>
          <w:rFonts w:cs="Arial"/>
          <w:lang w:val="sr-Cyrl-RS"/>
        </w:rPr>
        <w:t>Пружалац ус</w:t>
      </w:r>
      <w:r w:rsidR="00D31C28" w:rsidRPr="00024331">
        <w:rPr>
          <w:rFonts w:cs="Arial"/>
          <w:lang w:val="sr-Cyrl-RS"/>
        </w:rPr>
        <w:t xml:space="preserve">луге се обавезује да </w:t>
      </w:r>
      <w:r w:rsidR="00961B38">
        <w:rPr>
          <w:rFonts w:cs="Arial"/>
          <w:lang w:val="sr-Cyrl-RS"/>
        </w:rPr>
        <w:t>уз потписан уговор</w:t>
      </w:r>
      <w:r w:rsidRPr="00024331">
        <w:rPr>
          <w:rFonts w:cs="Arial"/>
          <w:lang w:val="sr-Cyrl-RS"/>
        </w:rPr>
        <w:t xml:space="preserve"> достави </w:t>
      </w:r>
      <w:r w:rsidRPr="00024331">
        <w:rPr>
          <w:rFonts w:cs="Arial"/>
        </w:rPr>
        <w:t>бланко соло меницу</w:t>
      </w:r>
      <w:r w:rsidR="00A3614C">
        <w:rPr>
          <w:rFonts w:cs="Arial"/>
        </w:rPr>
        <w:t xml:space="preserve"> </w:t>
      </w:r>
      <w:r w:rsidR="00A3614C">
        <w:rPr>
          <w:rFonts w:cs="Arial"/>
          <w:lang w:val="sr-Cyrl-RS"/>
        </w:rPr>
        <w:t>за добро извршења посла</w:t>
      </w:r>
      <w:r w:rsidR="007030CC" w:rsidRPr="00024331">
        <w:rPr>
          <w:rFonts w:cs="Arial"/>
          <w:lang w:val="sr-Cyrl-RS"/>
        </w:rPr>
        <w:t xml:space="preserve"> у износу од 10% вредности уговора без ПДВ</w:t>
      </w:r>
      <w:r w:rsidRPr="00024331">
        <w:rPr>
          <w:rFonts w:cs="Arial"/>
        </w:rPr>
        <w:t xml:space="preserve">,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862C3" w:rsidRPr="00024331" w:rsidRDefault="00C862C3" w:rsidP="00C862C3">
      <w:pPr>
        <w:pStyle w:val="KDParagraf"/>
        <w:spacing w:before="0"/>
        <w:rPr>
          <w:rFonts w:cs="Arial"/>
        </w:rPr>
      </w:pPr>
    </w:p>
    <w:p w:rsidR="0077241A" w:rsidRPr="00024331" w:rsidRDefault="00C862C3" w:rsidP="00C862C3">
      <w:pPr>
        <w:pStyle w:val="KDParagraf"/>
        <w:spacing w:before="0"/>
        <w:rPr>
          <w:rFonts w:cs="Arial"/>
          <w:lang w:val="sr-Cyrl-RS"/>
        </w:rPr>
      </w:pPr>
      <w:r w:rsidRPr="0002433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EE793E" w:rsidRPr="00596752" w:rsidRDefault="00EE793E" w:rsidP="00EE793E">
      <w:pPr>
        <w:pStyle w:val="KDParagraf"/>
        <w:spacing w:before="0"/>
        <w:rPr>
          <w:rFonts w:cs="Arial"/>
          <w:sz w:val="20"/>
          <w:szCs w:val="20"/>
          <w:lang w:val="sr-Cyrl-RS"/>
        </w:rPr>
      </w:pPr>
    </w:p>
    <w:p w:rsidR="00EE793E" w:rsidRDefault="00EE793E" w:rsidP="00EE793E">
      <w:pPr>
        <w:pStyle w:val="KDParagraf"/>
        <w:spacing w:before="0"/>
        <w:rPr>
          <w:rFonts w:cs="Arial"/>
          <w:b/>
          <w:lang w:val="sr-Cyrl-RS"/>
        </w:rPr>
      </w:pPr>
      <w:r w:rsidRPr="00E47C2E">
        <w:rPr>
          <w:rFonts w:cs="Arial"/>
          <w:b/>
        </w:rPr>
        <w:t>ИЗВРШИОЦИ</w:t>
      </w:r>
      <w:r w:rsidRPr="00E47C2E">
        <w:rPr>
          <w:rFonts w:cs="Arial"/>
          <w:b/>
        </w:rPr>
        <w:tab/>
      </w:r>
    </w:p>
    <w:p w:rsidR="00694A5E" w:rsidRPr="00694A5E" w:rsidRDefault="00694A5E"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C862C3">
        <w:rPr>
          <w:rFonts w:cs="Arial"/>
          <w:b/>
        </w:rPr>
        <w:t>9</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7030CC" w:rsidRDefault="00EE793E" w:rsidP="00EE793E">
      <w:pPr>
        <w:pStyle w:val="KDParagraf"/>
        <w:spacing w:before="0"/>
        <w:rPr>
          <w:rFonts w:cs="Arial"/>
          <w:lang w:val="sr-Cyrl-RS"/>
        </w:rPr>
      </w:pPr>
      <w:r w:rsidRPr="00E47C2E">
        <w:rPr>
          <w:rFonts w:cs="Arial"/>
        </w:rPr>
        <w:lastRenderedPageBreak/>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r w:rsidR="007030CC">
        <w:rPr>
          <w:rFonts w:cs="Arial"/>
          <w:lang w:val="sr-Cyrl-RS"/>
        </w:rPr>
        <w:t>.</w:t>
      </w:r>
      <w:r w:rsidRPr="00E47C2E">
        <w:rPr>
          <w:rFonts w:cs="Arial"/>
        </w:rPr>
        <w:t xml:space="preserve"> </w:t>
      </w:r>
    </w:p>
    <w:p w:rsidR="00EE793E" w:rsidRPr="007030CC" w:rsidRDefault="00EE793E" w:rsidP="00EE793E">
      <w:pPr>
        <w:pStyle w:val="KDParagraf"/>
        <w:spacing w:before="0"/>
        <w:rPr>
          <w:rFonts w:cs="Arial"/>
          <w:lang w:val="sr-Cyrl-RS"/>
        </w:rPr>
      </w:pPr>
      <w:r w:rsidRPr="00E47C2E">
        <w:rPr>
          <w:rFonts w:cs="Arial"/>
        </w:rPr>
        <w:t>-</w:t>
      </w:r>
      <w:r w:rsidRPr="00E47C2E">
        <w:rPr>
          <w:rFonts w:cs="Arial"/>
        </w:rPr>
        <w:tab/>
        <w:t xml:space="preserve">Резервни списак извршилаца са наведеним квалификацијама резервних извршилаца </w:t>
      </w:r>
      <w:r w:rsidR="007030CC">
        <w:rPr>
          <w:rFonts w:cs="Arial"/>
          <w:lang w:val="sr-Cyrl-RS"/>
        </w:rPr>
        <w:t>.</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94A5E" w:rsidRPr="00694A5E" w:rsidRDefault="00EE793E" w:rsidP="007030CC">
      <w:pPr>
        <w:pStyle w:val="KDParagraf"/>
        <w:spacing w:before="0"/>
        <w:rPr>
          <w:rFonts w:cs="Arial"/>
          <w:lang w:val="sr-Cyrl-RS"/>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007030CC" w:rsidRPr="00C862C3">
        <w:rPr>
          <w:rFonts w:cs="Arial"/>
        </w:rPr>
        <w:t xml:space="preserve"> </w:t>
      </w:r>
    </w:p>
    <w:p w:rsidR="00EE793E" w:rsidRPr="00C862C3" w:rsidRDefault="00EE793E" w:rsidP="00586A59">
      <w:pPr>
        <w:pStyle w:val="KDParagraf"/>
        <w:spacing w:before="0"/>
        <w:jc w:val="center"/>
        <w:rPr>
          <w:rFonts w:cs="Arial"/>
        </w:rPr>
      </w:pPr>
      <w:r w:rsidRPr="00C862C3">
        <w:rPr>
          <w:rFonts w:cs="Arial"/>
          <w:b/>
        </w:rPr>
        <w:t>Члан 1</w:t>
      </w:r>
      <w:r w:rsidR="007030CC">
        <w:rPr>
          <w:rFonts w:cs="Arial"/>
          <w:b/>
          <w:lang w:val="sr-Cyrl-RS"/>
        </w:rPr>
        <w:t>0</w:t>
      </w:r>
      <w:r w:rsidRPr="00C862C3">
        <w:rPr>
          <w:rFonts w:cs="Arial"/>
        </w:rPr>
        <w:t>.</w:t>
      </w:r>
    </w:p>
    <w:p w:rsidR="00EE793E" w:rsidRPr="00C862C3" w:rsidRDefault="00EE793E" w:rsidP="00EE793E">
      <w:pPr>
        <w:pStyle w:val="KDParagraf"/>
        <w:spacing w:before="0"/>
        <w:rPr>
          <w:rFonts w:cs="Arial"/>
        </w:rPr>
      </w:pPr>
      <w:r w:rsidRPr="00C862C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694A5E" w:rsidRPr="00694A5E" w:rsidRDefault="00EE793E" w:rsidP="00EE793E">
      <w:pPr>
        <w:pStyle w:val="KDParagraf"/>
        <w:spacing w:before="0"/>
        <w:rPr>
          <w:rFonts w:cs="Arial"/>
          <w:lang w:val="sr-Cyrl-RS"/>
        </w:rPr>
      </w:pPr>
      <w:r w:rsidRPr="00C862C3">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5D0470" w:rsidRPr="003703B5" w:rsidRDefault="005D0470"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 xml:space="preserve">ЗАКЉУЧИВАЊЕ И СТУПАЊЕ НА СНАГУ </w:t>
      </w:r>
    </w:p>
    <w:p w:rsidR="00694A5E" w:rsidRPr="00694A5E" w:rsidRDefault="00694A5E"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r w:rsidRPr="00E47C2E">
        <w:rPr>
          <w:rFonts w:cs="Arial"/>
          <w:b/>
        </w:rPr>
        <w:t>Члан 1</w:t>
      </w:r>
      <w:r w:rsidR="007030CC">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694A5E" w:rsidRPr="0077241A" w:rsidRDefault="00694A5E"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3703B5">
        <w:rPr>
          <w:rFonts w:cs="Arial"/>
          <w:b/>
          <w:lang w:val="sr-Cyrl-RS"/>
        </w:rPr>
        <w:t>1</w:t>
      </w:r>
      <w:r w:rsidR="007030CC">
        <w:rPr>
          <w:rFonts w:cs="Arial"/>
          <w:b/>
          <w:lang w:val="sr-Cyrl-RS"/>
        </w:rPr>
        <w:t>2</w:t>
      </w:r>
      <w:r w:rsidRPr="00E47C2E">
        <w:rPr>
          <w:rFonts w:cs="Arial"/>
        </w:rPr>
        <w:t>.</w:t>
      </w:r>
    </w:p>
    <w:p w:rsidR="00EE793E" w:rsidRPr="00024331" w:rsidRDefault="00EE793E" w:rsidP="00EE793E">
      <w:pPr>
        <w:pStyle w:val="KDParagraf"/>
        <w:spacing w:before="0"/>
        <w:rPr>
          <w:rFonts w:cs="Arial"/>
        </w:rPr>
      </w:pPr>
      <w:r w:rsidRPr="00024331">
        <w:rPr>
          <w:rFonts w:cs="Arial"/>
        </w:rPr>
        <w:t xml:space="preserve">Овај Уговор се закључује </w:t>
      </w:r>
      <w:r w:rsidR="009B5DBA">
        <w:rPr>
          <w:rFonts w:cs="Arial"/>
          <w:lang w:val="sr-Cyrl-RS"/>
        </w:rPr>
        <w:t>на период од 12 месеци од дана ступања уговора на снагу</w:t>
      </w:r>
      <w:r w:rsidRPr="00024331">
        <w:rPr>
          <w:rFonts w:cs="Arial"/>
        </w:rPr>
        <w:t>.</w:t>
      </w:r>
      <w:r w:rsidR="006C776F" w:rsidRPr="00024331">
        <w:rPr>
          <w:rFonts w:cs="Arial"/>
          <w:lang w:val="sr-Cyrl-RS"/>
        </w:rPr>
        <w:t xml:space="preserve"> </w:t>
      </w:r>
      <w:r w:rsidRPr="00024331">
        <w:rPr>
          <w:rFonts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00231D52">
        <w:rPr>
          <w:rFonts w:cs="Arial"/>
          <w:lang w:val="sr-Cyrl-RS"/>
        </w:rPr>
        <w:t>Трог</w:t>
      </w:r>
      <w:r w:rsidRPr="00024331">
        <w:rPr>
          <w:rFonts w:cs="Arial"/>
        </w:rPr>
        <w:t>одишњем плану пословања за године у којима ће се плаћати уговорене обавезе.</w:t>
      </w:r>
    </w:p>
    <w:p w:rsidR="00694A5E" w:rsidRPr="00694A5E" w:rsidRDefault="00694A5E" w:rsidP="00EE793E">
      <w:pPr>
        <w:pStyle w:val="KDParagraf"/>
        <w:spacing w:before="0"/>
        <w:rPr>
          <w:rFonts w:cs="Arial"/>
          <w:lang w:val="sr-Cyrl-RS"/>
        </w:rPr>
      </w:pPr>
    </w:p>
    <w:p w:rsidR="007030CC" w:rsidRDefault="00EE793E" w:rsidP="00EE793E">
      <w:pPr>
        <w:pStyle w:val="KDParagraf"/>
        <w:spacing w:before="0"/>
        <w:rPr>
          <w:rFonts w:cs="Arial"/>
          <w:b/>
          <w:lang w:val="sr-Cyrl-RS"/>
        </w:rPr>
      </w:pPr>
      <w:r w:rsidRPr="00024331">
        <w:rPr>
          <w:rFonts w:cs="Arial"/>
          <w:b/>
        </w:rPr>
        <w:t>ОВЛАШЋЕНИ ПРЕДСТАВНИЦИ ЗА ПРАЋЕЊЕ УГОВОРА</w:t>
      </w:r>
    </w:p>
    <w:p w:rsidR="00694A5E" w:rsidRPr="00694A5E" w:rsidRDefault="00694A5E" w:rsidP="00EE793E">
      <w:pPr>
        <w:pStyle w:val="KDParagraf"/>
        <w:spacing w:before="0"/>
        <w:rPr>
          <w:rFonts w:cs="Arial"/>
          <w:b/>
          <w:lang w:val="sr-Cyrl-RS"/>
        </w:rPr>
      </w:pPr>
    </w:p>
    <w:p w:rsidR="00EE793E" w:rsidRDefault="00EE793E" w:rsidP="00586A59">
      <w:pPr>
        <w:pStyle w:val="KDParagraf"/>
        <w:spacing w:before="0"/>
        <w:jc w:val="center"/>
        <w:rPr>
          <w:rFonts w:cs="Arial"/>
          <w:lang w:val="sr-Cyrl-RS"/>
        </w:rPr>
      </w:pPr>
      <w:r w:rsidRPr="00024331">
        <w:rPr>
          <w:rFonts w:cs="Arial"/>
          <w:b/>
        </w:rPr>
        <w:t xml:space="preserve">Члан </w:t>
      </w:r>
      <w:r w:rsidR="007030CC" w:rsidRPr="00024331">
        <w:rPr>
          <w:rFonts w:cs="Arial"/>
          <w:b/>
          <w:lang w:val="sr-Cyrl-RS"/>
        </w:rPr>
        <w:t>13</w:t>
      </w:r>
      <w:r w:rsidRPr="00024331">
        <w:rPr>
          <w:rFonts w:cs="Arial"/>
        </w:rPr>
        <w:t>.</w:t>
      </w:r>
    </w:p>
    <w:p w:rsidR="00694A5E" w:rsidRPr="00694A5E" w:rsidRDefault="00694A5E" w:rsidP="00586A59">
      <w:pPr>
        <w:pStyle w:val="KDParagraf"/>
        <w:spacing w:before="0"/>
        <w:jc w:val="center"/>
        <w:rPr>
          <w:rFonts w:cs="Arial"/>
          <w:lang w:val="sr-Cyrl-RS"/>
        </w:rPr>
      </w:pPr>
    </w:p>
    <w:p w:rsidR="00EE793E" w:rsidRPr="00024331" w:rsidRDefault="00EE793E" w:rsidP="00EE793E">
      <w:pPr>
        <w:pStyle w:val="KDParagraf"/>
        <w:spacing w:before="0"/>
        <w:rPr>
          <w:rFonts w:cs="Arial"/>
        </w:rPr>
      </w:pPr>
      <w:r w:rsidRPr="00024331">
        <w:rPr>
          <w:rFonts w:cs="Arial"/>
        </w:rPr>
        <w:t xml:space="preserve">Овлашћени представници за праћење реализације Услуге из члана 1. овог Уговора су: </w:t>
      </w:r>
    </w:p>
    <w:p w:rsidR="00EE793E" w:rsidRPr="00024331" w:rsidRDefault="0077241A" w:rsidP="00EE793E">
      <w:pPr>
        <w:pStyle w:val="KDParagraf"/>
        <w:spacing w:before="0"/>
        <w:rPr>
          <w:rFonts w:cs="Arial"/>
        </w:rPr>
      </w:pPr>
      <w:r w:rsidRPr="00024331">
        <w:rPr>
          <w:rFonts w:cs="Arial"/>
        </w:rPr>
        <w:tab/>
        <w:t xml:space="preserve">- за Корисника услуге: </w:t>
      </w:r>
      <w:r w:rsidR="00EE793E" w:rsidRPr="00024331">
        <w:rPr>
          <w:rFonts w:cs="Arial"/>
        </w:rPr>
        <w:t>________________________________</w:t>
      </w:r>
    </w:p>
    <w:p w:rsidR="00EE793E" w:rsidRPr="00024331" w:rsidRDefault="00EE793E" w:rsidP="00EE793E">
      <w:pPr>
        <w:pStyle w:val="KDParagraf"/>
        <w:spacing w:before="0"/>
        <w:rPr>
          <w:rFonts w:cs="Arial"/>
        </w:rPr>
      </w:pPr>
      <w:r w:rsidRPr="00024331">
        <w:rPr>
          <w:rFonts w:cs="Arial"/>
        </w:rPr>
        <w:tab/>
        <w:t xml:space="preserve">- за Пружаоца услуге: </w:t>
      </w:r>
      <w:r w:rsidRPr="00024331">
        <w:rPr>
          <w:rFonts w:cs="Arial"/>
        </w:rPr>
        <w:tab/>
        <w:t>________________________________</w:t>
      </w:r>
    </w:p>
    <w:p w:rsidR="00694A5E" w:rsidRPr="00871E7C" w:rsidRDefault="00EE793E" w:rsidP="00EE793E">
      <w:pPr>
        <w:pStyle w:val="KDParagraf"/>
        <w:spacing w:before="0"/>
        <w:rPr>
          <w:rFonts w:cs="Arial"/>
          <w:lang w:val="sr-Cyrl-RS"/>
        </w:rPr>
      </w:pPr>
      <w:r w:rsidRPr="00024331">
        <w:rPr>
          <w:rFonts w:cs="Arial"/>
        </w:rPr>
        <w:t>Овлашћења и дужности овлашћених представника  за праћење реализације овог Уговора су да:</w:t>
      </w:r>
    </w:p>
    <w:p w:rsidR="00EE793E" w:rsidRPr="00024331" w:rsidRDefault="00EE793E" w:rsidP="00EE793E">
      <w:pPr>
        <w:pStyle w:val="KDParagraf"/>
        <w:spacing w:before="0"/>
        <w:rPr>
          <w:rFonts w:cs="Arial"/>
        </w:rPr>
      </w:pPr>
      <w:r w:rsidRPr="00024331">
        <w:rPr>
          <w:rFonts w:cs="Arial"/>
        </w:rPr>
        <w:t>-</w:t>
      </w:r>
      <w:r w:rsidRPr="00024331">
        <w:rPr>
          <w:rFonts w:cs="Arial"/>
        </w:rPr>
        <w:tab/>
        <w:t>примају месечне извештаје и изјашњавају се поводом истих ( сагласност односно примедбе на извештај );</w:t>
      </w:r>
    </w:p>
    <w:p w:rsidR="00EE793E" w:rsidRPr="00024331" w:rsidRDefault="00EE793E" w:rsidP="00EE793E">
      <w:pPr>
        <w:pStyle w:val="KDParagraf"/>
        <w:spacing w:before="0"/>
        <w:rPr>
          <w:rFonts w:cs="Arial"/>
        </w:rPr>
      </w:pPr>
      <w:r w:rsidRPr="00024331">
        <w:rPr>
          <w:rFonts w:cs="Arial"/>
        </w:rPr>
        <w:t>-</w:t>
      </w:r>
      <w:r w:rsidRPr="00024331">
        <w:rPr>
          <w:rFonts w:cs="Arial"/>
        </w:rPr>
        <w:tab/>
        <w:t xml:space="preserve">исти доставе другој Уговорној страни и да прате поступање по примедбама; </w:t>
      </w:r>
    </w:p>
    <w:p w:rsidR="00EE793E" w:rsidRPr="00024331" w:rsidRDefault="00EE793E" w:rsidP="00EE793E">
      <w:pPr>
        <w:pStyle w:val="KDParagraf"/>
        <w:spacing w:before="0"/>
        <w:rPr>
          <w:rFonts w:cs="Arial"/>
        </w:rPr>
      </w:pPr>
      <w:r w:rsidRPr="00024331">
        <w:rPr>
          <w:rFonts w:cs="Arial"/>
        </w:rPr>
        <w:t>-           Д</w:t>
      </w:r>
      <w:r w:rsidR="00FD5422" w:rsidRPr="00024331">
        <w:rPr>
          <w:rFonts w:cs="Arial"/>
        </w:rPr>
        <w:t xml:space="preserve">а </w:t>
      </w:r>
      <w:r w:rsidRPr="00024331">
        <w:rPr>
          <w:rFonts w:cs="Arial"/>
        </w:rPr>
        <w:t>сачине, потпишу и верификују Записник о квалитативном пријему услуга (без примедби);</w:t>
      </w:r>
    </w:p>
    <w:p w:rsidR="00EE793E" w:rsidRPr="00024331" w:rsidRDefault="00EE793E" w:rsidP="00EE793E">
      <w:pPr>
        <w:pStyle w:val="KDParagraf"/>
        <w:spacing w:before="0"/>
        <w:rPr>
          <w:rFonts w:cs="Arial"/>
        </w:rPr>
      </w:pPr>
      <w:r w:rsidRPr="00024331">
        <w:rPr>
          <w:rFonts w:cs="Arial"/>
        </w:rPr>
        <w:t>-</w:t>
      </w:r>
      <w:r w:rsidRPr="00024331">
        <w:rPr>
          <w:rFonts w:cs="Arial"/>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sr-Cyrl-RS"/>
        </w:rPr>
      </w:pPr>
      <w:r w:rsidRPr="00024331">
        <w:rPr>
          <w:rFonts w:cs="Arial"/>
        </w:rPr>
        <w:t>-</w:t>
      </w:r>
      <w:r w:rsidRPr="00024331">
        <w:rPr>
          <w:rFonts w:cs="Arial"/>
        </w:rPr>
        <w:tab/>
        <w:t>извршавају и друге дужности везане за реализацију предмета овог Уговора, по потреби.</w:t>
      </w:r>
    </w:p>
    <w:p w:rsidR="00EE793E" w:rsidRPr="00451053" w:rsidRDefault="00EE793E"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024331">
        <w:rPr>
          <w:rFonts w:cs="Arial"/>
          <w:b/>
        </w:rPr>
        <w:t xml:space="preserve">КВАЛИТАТИВНИ И КВАНТИТАТИВНИ ПРИЈЕМ </w:t>
      </w:r>
    </w:p>
    <w:p w:rsidR="00694A5E" w:rsidRPr="00694A5E" w:rsidRDefault="00694A5E" w:rsidP="00EE793E">
      <w:pPr>
        <w:pStyle w:val="KDParagraf"/>
        <w:spacing w:before="0"/>
        <w:rPr>
          <w:rFonts w:cs="Arial"/>
          <w:b/>
          <w:lang w:val="sr-Cyrl-RS"/>
        </w:rPr>
      </w:pPr>
    </w:p>
    <w:p w:rsidR="00694A5E" w:rsidRPr="00694A5E" w:rsidRDefault="00EE793E" w:rsidP="00FB6203">
      <w:pPr>
        <w:pStyle w:val="KDParagraf"/>
        <w:spacing w:before="0"/>
        <w:jc w:val="center"/>
        <w:rPr>
          <w:rFonts w:cs="Arial"/>
          <w:lang w:val="sr-Cyrl-RS"/>
        </w:rPr>
      </w:pPr>
      <w:r w:rsidRPr="00024331">
        <w:rPr>
          <w:rFonts w:cs="Arial"/>
          <w:b/>
        </w:rPr>
        <w:t xml:space="preserve">Члан </w:t>
      </w:r>
      <w:r w:rsidR="007030CC" w:rsidRPr="00024331">
        <w:rPr>
          <w:rFonts w:cs="Arial"/>
          <w:b/>
          <w:lang w:val="sr-Cyrl-RS"/>
        </w:rPr>
        <w:t>14</w:t>
      </w:r>
      <w:r w:rsidRPr="00024331">
        <w:rPr>
          <w:rFonts w:cs="Arial"/>
        </w:rPr>
        <w:t>.</w:t>
      </w:r>
    </w:p>
    <w:p w:rsidR="003703B5" w:rsidRPr="00024331" w:rsidRDefault="003703B5" w:rsidP="003703B5">
      <w:pPr>
        <w:tabs>
          <w:tab w:val="left" w:pos="567"/>
        </w:tabs>
        <w:spacing w:before="0"/>
        <w:rPr>
          <w:rFonts w:cs="Arial"/>
        </w:rPr>
      </w:pPr>
      <w:r w:rsidRPr="00024331">
        <w:rPr>
          <w:rFonts w:cs="Arial"/>
        </w:rPr>
        <w:t xml:space="preserve">Квантитативни и квалитативни пријем Услуге врши се приликом </w:t>
      </w:r>
      <w:r w:rsidRPr="00024331">
        <w:rPr>
          <w:rFonts w:cs="Arial"/>
          <w:lang w:val="sr-Cyrl-RS"/>
        </w:rPr>
        <w:t xml:space="preserve">потписивања Записника о извршеним услугама, </w:t>
      </w:r>
      <w:r w:rsidRPr="00024331">
        <w:rPr>
          <w:rFonts w:cs="Arial"/>
        </w:rPr>
        <w:t xml:space="preserve">на паритету франко пословни објекти Корисника </w:t>
      </w:r>
      <w:r w:rsidRPr="00024331">
        <w:rPr>
          <w:rFonts w:cs="Arial"/>
        </w:rPr>
        <w:lastRenderedPageBreak/>
        <w:t>услуге у ЈП ЕПС Огранака ТЕНТ – ТЕНТ А, Обреновац, Богољуба Урошевића Црног 44</w:t>
      </w:r>
      <w:r w:rsidRPr="00024331">
        <w:rPr>
          <w:rFonts w:cs="Arial"/>
          <w:lang w:val="sr-Cyrl-RS"/>
        </w:rPr>
        <w:t>., 11500 Обреновац.</w:t>
      </w:r>
      <w:r w:rsidRPr="00024331">
        <w:rPr>
          <w:rFonts w:cs="Arial"/>
        </w:rPr>
        <w:t xml:space="preserve"> </w:t>
      </w:r>
    </w:p>
    <w:p w:rsidR="00EE793E" w:rsidRPr="00FB6203" w:rsidRDefault="00EE793E" w:rsidP="00EE793E">
      <w:pPr>
        <w:pStyle w:val="KDParagraf"/>
        <w:spacing w:before="0"/>
        <w:rPr>
          <w:rFonts w:cs="Arial"/>
          <w:lang w:val="sr-Cyrl-RS"/>
        </w:rPr>
      </w:pPr>
    </w:p>
    <w:p w:rsidR="00694A5E" w:rsidRPr="00694A5E" w:rsidRDefault="00EE793E" w:rsidP="00EE793E">
      <w:pPr>
        <w:pStyle w:val="KDParagraf"/>
        <w:spacing w:before="0"/>
        <w:rPr>
          <w:rFonts w:cs="Arial"/>
          <w:b/>
          <w:lang w:val="sr-Cyrl-RS"/>
        </w:rPr>
      </w:pPr>
      <w:r w:rsidRPr="00024331">
        <w:rPr>
          <w:rFonts w:cs="Arial"/>
          <w:b/>
        </w:rPr>
        <w:t>ВИША СИЛА</w:t>
      </w:r>
    </w:p>
    <w:p w:rsidR="00694A5E" w:rsidRPr="00694A5E" w:rsidRDefault="00EE793E" w:rsidP="00FB6203">
      <w:pPr>
        <w:pStyle w:val="KDParagraf"/>
        <w:spacing w:before="0"/>
        <w:jc w:val="center"/>
        <w:rPr>
          <w:rFonts w:cs="Arial"/>
          <w:lang w:val="sr-Cyrl-RS"/>
        </w:rPr>
      </w:pPr>
      <w:r w:rsidRPr="00024331">
        <w:rPr>
          <w:rFonts w:cs="Arial"/>
          <w:b/>
        </w:rPr>
        <w:t xml:space="preserve">Члан </w:t>
      </w:r>
      <w:r w:rsidR="007030CC" w:rsidRPr="00024331">
        <w:rPr>
          <w:rFonts w:cs="Arial"/>
          <w:b/>
          <w:lang w:val="sr-Cyrl-RS"/>
        </w:rPr>
        <w:t>1</w:t>
      </w:r>
      <w:r w:rsidR="005C4BA3">
        <w:rPr>
          <w:rFonts w:cs="Arial"/>
          <w:b/>
          <w:lang w:val="sr-Cyrl-RS"/>
        </w:rPr>
        <w:t>5</w:t>
      </w:r>
      <w:r w:rsidRPr="00024331">
        <w:rPr>
          <w:rFonts w:cs="Arial"/>
        </w:rPr>
        <w:t>.</w:t>
      </w:r>
    </w:p>
    <w:p w:rsidR="00EE793E" w:rsidRPr="00024331" w:rsidRDefault="00EE793E" w:rsidP="00EE793E">
      <w:pPr>
        <w:pStyle w:val="KDParagraf"/>
        <w:spacing w:before="0"/>
        <w:rPr>
          <w:rFonts w:cs="Arial"/>
        </w:rPr>
      </w:pPr>
      <w:r w:rsidRPr="00024331">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024331" w:rsidRDefault="00EE793E" w:rsidP="00EE793E">
      <w:pPr>
        <w:pStyle w:val="KDParagraf"/>
        <w:spacing w:before="0"/>
        <w:rPr>
          <w:rFonts w:cs="Arial"/>
        </w:rPr>
      </w:pPr>
      <w:r w:rsidRPr="00024331">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024331" w:rsidRDefault="00EE793E" w:rsidP="00EE793E">
      <w:pPr>
        <w:pStyle w:val="KDParagraf"/>
        <w:spacing w:before="0"/>
        <w:rPr>
          <w:rFonts w:cs="Arial"/>
        </w:rPr>
      </w:pPr>
      <w:r w:rsidRPr="00024331">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Default="00EE793E" w:rsidP="00EE793E">
      <w:pPr>
        <w:pStyle w:val="KDParagraf"/>
        <w:spacing w:before="0"/>
        <w:rPr>
          <w:rFonts w:cs="Arial"/>
          <w:lang w:val="sr-Cyrl-RS"/>
        </w:rPr>
      </w:pPr>
      <w:r w:rsidRPr="00024331">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FB6203"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Default="00EE793E" w:rsidP="00B17826">
      <w:pPr>
        <w:pStyle w:val="KDParagraf"/>
        <w:spacing w:before="0"/>
        <w:jc w:val="center"/>
        <w:rPr>
          <w:rFonts w:cs="Arial"/>
          <w:lang w:val="sr-Cyrl-RS"/>
        </w:rPr>
      </w:pPr>
      <w:r w:rsidRPr="00E47C2E">
        <w:rPr>
          <w:rFonts w:cs="Arial"/>
          <w:b/>
        </w:rPr>
        <w:t xml:space="preserve">Члан </w:t>
      </w:r>
      <w:r w:rsidR="007030CC">
        <w:rPr>
          <w:rFonts w:cs="Arial"/>
          <w:b/>
          <w:lang w:val="sr-Cyrl-RS"/>
        </w:rPr>
        <w:t>1</w:t>
      </w:r>
      <w:r w:rsidR="005C4BA3">
        <w:rPr>
          <w:rFonts w:cs="Arial"/>
          <w:b/>
          <w:lang w:val="sr-Cyrl-RS"/>
        </w:rPr>
        <w:t>6</w:t>
      </w:r>
      <w:r w:rsidRPr="00E47C2E">
        <w:rPr>
          <w:rFonts w:cs="Arial"/>
        </w:rPr>
        <w:t>.</w:t>
      </w:r>
    </w:p>
    <w:p w:rsidR="00694A5E" w:rsidRPr="00694A5E" w:rsidRDefault="00694A5E"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694A5E" w:rsidRDefault="00EE793E" w:rsidP="00EE793E">
      <w:pPr>
        <w:pStyle w:val="KDParagraf"/>
        <w:spacing w:before="0"/>
        <w:rPr>
          <w:rFonts w:cs="Arial"/>
          <w:lang w:val="sr-Cyrl-RS"/>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p>
    <w:p w:rsidR="00694A5E" w:rsidRDefault="00694A5E"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7030CC" w:rsidRDefault="00EE793E" w:rsidP="00EE793E">
      <w:pPr>
        <w:pStyle w:val="KDParagraf"/>
        <w:spacing w:before="0"/>
        <w:rPr>
          <w:rFonts w:cs="Arial"/>
          <w:lang w:val="sr-Cyrl-RS"/>
        </w:rPr>
      </w:pPr>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7030CC">
        <w:rPr>
          <w:rFonts w:cs="Arial"/>
        </w:rPr>
        <w:t>вези са чувањем пословних тајни</w:t>
      </w:r>
      <w:r w:rsidR="007030CC">
        <w:rPr>
          <w:rFonts w:cs="Arial"/>
          <w:lang w:val="sr-Cyrl-RS"/>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1</w:t>
      </w:r>
      <w:r w:rsidR="005C4BA3">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rPr>
      </w:pPr>
      <w:r w:rsidRPr="00E47C2E">
        <w:rPr>
          <w:rFonts w:cs="Arial"/>
        </w:rPr>
        <w:lastRenderedPageBreak/>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05A01" w:rsidRPr="0077241A" w:rsidRDefault="00F05A0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1</w:t>
      </w:r>
      <w:r w:rsidR="005C4BA3">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Default="00EE793E" w:rsidP="00EE793E">
      <w:pPr>
        <w:pStyle w:val="KDParagraf"/>
        <w:spacing w:before="0"/>
        <w:rPr>
          <w:rFonts w:cs="Arial"/>
          <w:lang w:val="sr-Cyrl-RS"/>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7030CC">
        <w:rPr>
          <w:rFonts w:cs="Arial"/>
          <w:lang w:val="sr-Cyrl-RS"/>
        </w:rPr>
        <w:t>19.</w:t>
      </w:r>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B6203" w:rsidRPr="00FB6203" w:rsidRDefault="00FB620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5C4BA3">
        <w:rPr>
          <w:rFonts w:cs="Arial"/>
          <w:b/>
          <w:lang w:val="sr-Cyrl-RS"/>
        </w:rPr>
        <w:t>19</w:t>
      </w:r>
      <w:r w:rsidRPr="00E47C2E">
        <w:rPr>
          <w:rFonts w:cs="Arial"/>
        </w:rPr>
        <w:t>.</w:t>
      </w:r>
    </w:p>
    <w:p w:rsidR="00EE793E" w:rsidRPr="003703B5" w:rsidRDefault="00EE793E" w:rsidP="00EE793E">
      <w:pPr>
        <w:pStyle w:val="KDParagraf"/>
        <w:spacing w:before="0"/>
        <w:rPr>
          <w:rFonts w:cs="Arial"/>
          <w:lang w:val="sr-Cyrl-RS"/>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2</w:t>
      </w:r>
      <w:r w:rsidR="005C4BA3">
        <w:rPr>
          <w:rFonts w:cs="Arial"/>
          <w:b/>
          <w:lang w:val="sr-Cyrl-RS"/>
        </w:rPr>
        <w:t>0</w:t>
      </w:r>
      <w:r w:rsidRPr="00E47C2E">
        <w:rPr>
          <w:rFonts w:cs="Arial"/>
        </w:rPr>
        <w:t>.</w:t>
      </w:r>
    </w:p>
    <w:p w:rsidR="00EE793E"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5C4BA3" w:rsidRPr="005C4BA3" w:rsidRDefault="005C4BA3"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2</w:t>
      </w:r>
      <w:r w:rsidR="005C4BA3">
        <w:rPr>
          <w:rFonts w:cs="Arial"/>
          <w:b/>
          <w:lang w:val="sr-Cyrl-RS"/>
        </w:rPr>
        <w:t>1</w:t>
      </w:r>
      <w:r w:rsidRPr="00E47C2E">
        <w:rPr>
          <w:rFonts w:cs="Arial"/>
        </w:rPr>
        <w:t>.</w:t>
      </w:r>
    </w:p>
    <w:p w:rsidR="00EE793E" w:rsidRPr="003703B5" w:rsidRDefault="00EE793E" w:rsidP="00EE793E">
      <w:pPr>
        <w:pStyle w:val="KDParagraf"/>
        <w:spacing w:before="0"/>
        <w:rPr>
          <w:rFonts w:cs="Arial"/>
          <w:lang w:val="sr-Cyrl-RS"/>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7030CC" w:rsidP="00B17826">
      <w:pPr>
        <w:pStyle w:val="KDParagraf"/>
        <w:spacing w:before="0"/>
        <w:jc w:val="center"/>
        <w:rPr>
          <w:rFonts w:cs="Arial"/>
        </w:rPr>
      </w:pPr>
      <w:r>
        <w:rPr>
          <w:rFonts w:cs="Arial"/>
          <w:b/>
        </w:rPr>
        <w:t xml:space="preserve">Члан </w:t>
      </w:r>
      <w:r w:rsidR="00EE793E" w:rsidRPr="00E47C2E">
        <w:rPr>
          <w:rFonts w:cs="Arial"/>
          <w:b/>
        </w:rPr>
        <w:t>2</w:t>
      </w:r>
      <w:r w:rsidR="005C4BA3">
        <w:rPr>
          <w:rFonts w:cs="Arial"/>
          <w:b/>
          <w:lang w:val="sr-Cyrl-RS"/>
        </w:rPr>
        <w:t>2</w:t>
      </w:r>
      <w:r w:rsidR="00EE793E" w:rsidRPr="00E47C2E">
        <w:rPr>
          <w:rFonts w:cs="Arial"/>
        </w:rPr>
        <w:t>.</w:t>
      </w:r>
    </w:p>
    <w:p w:rsidR="00EE793E" w:rsidRPr="003703B5" w:rsidRDefault="00EE793E" w:rsidP="00EE793E">
      <w:pPr>
        <w:pStyle w:val="KDParagraf"/>
        <w:spacing w:before="0"/>
        <w:rPr>
          <w:rFonts w:cs="Arial"/>
          <w:color w:val="00B0F0"/>
          <w:lang w:val="sr-Cyrl-RS"/>
        </w:rPr>
      </w:pPr>
      <w:r w:rsidRPr="003703B5">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3703B5" w:rsidRPr="00CE6A9C">
        <w:rPr>
          <w:rFonts w:cs="Arial"/>
          <w:lang w:val="sr-Cyrl-RS"/>
        </w:rPr>
        <w:t>Београду</w:t>
      </w:r>
      <w:r w:rsidR="003703B5" w:rsidRPr="00CE6A9C">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2</w:t>
      </w:r>
      <w:r w:rsidR="005C4BA3">
        <w:rPr>
          <w:rFonts w:cs="Arial"/>
          <w:b/>
          <w:lang w:val="sr-Cyrl-RS"/>
        </w:rPr>
        <w:t>3</w:t>
      </w:r>
      <w:r w:rsidRPr="00E47C2E">
        <w:rPr>
          <w:rFonts w:cs="Arial"/>
        </w:rPr>
        <w:t>.</w:t>
      </w:r>
    </w:p>
    <w:p w:rsidR="00EE793E" w:rsidRPr="004B49A1"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2</w:t>
      </w:r>
      <w:r w:rsidR="005C4BA3">
        <w:rPr>
          <w:rFonts w:cs="Arial"/>
          <w:b/>
          <w:lang w:val="sr-Cyrl-RS"/>
        </w:rPr>
        <w:t>4</w:t>
      </w:r>
      <w:r w:rsidRPr="00E47C2E">
        <w:rPr>
          <w:rFonts w:cs="Arial"/>
        </w:rPr>
        <w:t>.</w:t>
      </w:r>
    </w:p>
    <w:p w:rsidR="00F13C67" w:rsidRPr="00E47C2E" w:rsidRDefault="00F13C67" w:rsidP="00F13C67">
      <w:pPr>
        <w:pStyle w:val="KDParagraf"/>
        <w:spacing w:before="0"/>
        <w:rPr>
          <w:rFonts w:cs="Arial"/>
        </w:rPr>
      </w:pPr>
      <w:r w:rsidRPr="00E47C2E">
        <w:rPr>
          <w:rFonts w:cs="Arial"/>
        </w:rPr>
        <w:t>Саставни део овог Уговора чине:</w:t>
      </w:r>
    </w:p>
    <w:p w:rsidR="00F13C67" w:rsidRPr="00E47C2E" w:rsidRDefault="00F13C67" w:rsidP="00F13C67">
      <w:pPr>
        <w:pStyle w:val="KDParagraf"/>
        <w:spacing w:before="0"/>
        <w:rPr>
          <w:rFonts w:cs="Arial"/>
        </w:rPr>
      </w:pPr>
      <w:r w:rsidRPr="00E47C2E">
        <w:rPr>
          <w:rFonts w:cs="Arial"/>
        </w:rPr>
        <w:t>Прилог број 1</w:t>
      </w:r>
      <w:r w:rsidRPr="00E47C2E">
        <w:rPr>
          <w:rFonts w:cs="Arial"/>
        </w:rPr>
        <w:tab/>
        <w:t>Конкурсна документација;</w:t>
      </w:r>
    </w:p>
    <w:p w:rsidR="00F13C67" w:rsidRPr="00E47C2E" w:rsidRDefault="00F13C67" w:rsidP="00F13C67">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F13C67" w:rsidRPr="00E47C2E" w:rsidRDefault="00F13C67" w:rsidP="00F13C67">
      <w:pPr>
        <w:pStyle w:val="KDParagraf"/>
        <w:spacing w:before="0"/>
        <w:rPr>
          <w:rFonts w:cs="Arial"/>
        </w:rPr>
      </w:pPr>
      <w:r w:rsidRPr="00E47C2E">
        <w:rPr>
          <w:rFonts w:cs="Arial"/>
        </w:rPr>
        <w:t>Прилог број 3</w:t>
      </w:r>
      <w:r w:rsidRPr="00E47C2E">
        <w:rPr>
          <w:rFonts w:cs="Arial"/>
        </w:rPr>
        <w:tab/>
        <w:t>Опис и врста услуге ;</w:t>
      </w:r>
    </w:p>
    <w:p w:rsidR="00F13C67" w:rsidRPr="00E47C2E" w:rsidRDefault="00F13C67" w:rsidP="00F13C67">
      <w:pPr>
        <w:pStyle w:val="KDParagraf"/>
        <w:spacing w:before="0"/>
        <w:rPr>
          <w:rFonts w:cs="Arial"/>
        </w:rPr>
      </w:pPr>
      <w:r w:rsidRPr="00E47C2E">
        <w:rPr>
          <w:rFonts w:cs="Arial"/>
        </w:rPr>
        <w:t>Прилог број 4</w:t>
      </w:r>
      <w:r w:rsidRPr="00E47C2E">
        <w:rPr>
          <w:rFonts w:cs="Arial"/>
        </w:rPr>
        <w:tab/>
        <w:t>Структура цене из Понуде;</w:t>
      </w:r>
    </w:p>
    <w:p w:rsidR="00EE793E" w:rsidRDefault="00F13C67" w:rsidP="00EE793E">
      <w:pPr>
        <w:pStyle w:val="KDParagraf"/>
        <w:spacing w:before="0"/>
        <w:rPr>
          <w:rFonts w:cs="Arial"/>
        </w:rPr>
      </w:pPr>
      <w:r>
        <w:rPr>
          <w:rFonts w:cs="Arial"/>
        </w:rPr>
        <w:t xml:space="preserve">Прилог број </w:t>
      </w:r>
      <w:r w:rsidR="003703B5">
        <w:rPr>
          <w:rFonts w:cs="Arial"/>
          <w:lang w:val="sr-Cyrl-RS"/>
        </w:rPr>
        <w:t>5</w:t>
      </w:r>
      <w:r w:rsidRPr="00E47C2E">
        <w:rPr>
          <w:rFonts w:cs="Arial"/>
        </w:rPr>
        <w:tab/>
        <w:t xml:space="preserve">Безбедност и здравље на раду; </w:t>
      </w:r>
    </w:p>
    <w:p w:rsidR="004E70C8" w:rsidRPr="004E70C8" w:rsidRDefault="004E70C8" w:rsidP="00EE793E">
      <w:pPr>
        <w:pStyle w:val="KDParagraf"/>
        <w:spacing w:before="0"/>
        <w:rPr>
          <w:rFonts w:cs="Arial"/>
          <w:lang w:val="sr-Latn-RS"/>
        </w:rPr>
      </w:pPr>
      <w:r>
        <w:rPr>
          <w:rFonts w:cs="Arial"/>
        </w:rPr>
        <w:t>Прилог број 6</w:t>
      </w:r>
      <w:r>
        <w:rPr>
          <w:rFonts w:cs="Arial"/>
          <w:lang w:val="sr-Latn-RS"/>
        </w:rPr>
        <w:tab/>
      </w:r>
      <w:r>
        <w:rPr>
          <w:lang w:val="sr-Cyrl-RS"/>
        </w:rPr>
        <w:t>Споразум учесника заједничке понуде ( у случају подношења заједничке понуде)</w:t>
      </w:r>
    </w:p>
    <w:p w:rsidR="004B49A1" w:rsidRPr="004B49A1" w:rsidRDefault="004B49A1"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7030CC">
        <w:rPr>
          <w:rFonts w:cs="Arial"/>
          <w:b/>
          <w:lang w:val="sr-Cyrl-RS"/>
        </w:rPr>
        <w:t>2</w:t>
      </w:r>
      <w:r w:rsidR="005C4BA3">
        <w:rPr>
          <w:rFonts w:cs="Arial"/>
          <w:b/>
          <w:lang w:val="sr-Cyrl-RS"/>
        </w:rPr>
        <w:t>5</w:t>
      </w:r>
      <w:r w:rsidRPr="00E47C2E">
        <w:rPr>
          <w:rFonts w:cs="Arial"/>
        </w:rPr>
        <w:t>.</w:t>
      </w:r>
    </w:p>
    <w:p w:rsidR="00B17826" w:rsidRPr="003703B5" w:rsidRDefault="00B17826" w:rsidP="00B17826">
      <w:pPr>
        <w:pStyle w:val="KDParagraf"/>
        <w:spacing w:before="0"/>
        <w:rPr>
          <w:rFonts w:eastAsia="Calibri" w:cs="Arial"/>
          <w:noProof/>
        </w:rPr>
      </w:pPr>
      <w:r w:rsidRPr="003703B5">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703B5" w:rsidRDefault="00B17826" w:rsidP="00B17826">
      <w:pPr>
        <w:pStyle w:val="KDParagraf"/>
        <w:spacing w:before="0"/>
        <w:rPr>
          <w:rFonts w:eastAsia="Calibri" w:cs="Arial"/>
          <w:noProof/>
        </w:rPr>
      </w:pPr>
    </w:p>
    <w:p w:rsidR="00B17826" w:rsidRDefault="00B17826" w:rsidP="00B17826">
      <w:pPr>
        <w:pStyle w:val="KDParagraf"/>
        <w:spacing w:before="0"/>
        <w:rPr>
          <w:rFonts w:eastAsia="Calibri" w:cs="Arial"/>
          <w:noProof/>
          <w:lang w:val="sr-Cyrl-RS"/>
        </w:rPr>
      </w:pPr>
      <w:r w:rsidRPr="003703B5">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5C4BA3" w:rsidRDefault="005C4BA3" w:rsidP="00B17826">
      <w:pPr>
        <w:pStyle w:val="KDParagraf"/>
        <w:spacing w:before="0"/>
        <w:rPr>
          <w:rFonts w:eastAsia="Calibri" w:cs="Arial"/>
          <w:noProof/>
          <w:lang w:val="sr-Cyrl-RS"/>
        </w:rPr>
      </w:pPr>
    </w:p>
    <w:p w:rsidR="005C4BA3" w:rsidRPr="005C4BA3" w:rsidRDefault="005C4BA3" w:rsidP="00B17826">
      <w:pPr>
        <w:pStyle w:val="KDParagraf"/>
        <w:spacing w:before="0"/>
        <w:rPr>
          <w:rFonts w:eastAsia="Calibri" w:cs="Arial"/>
          <w:noProof/>
          <w:lang w:val="sr-Cyrl-RS"/>
        </w:rPr>
      </w:pPr>
    </w:p>
    <w:p w:rsidR="00906791" w:rsidRPr="003703B5" w:rsidRDefault="00906791"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7030CC" w:rsidRDefault="006736F5" w:rsidP="004B49A1">
      <w:pPr>
        <w:spacing w:before="0"/>
        <w:rPr>
          <w:rFonts w:cs="Arial"/>
          <w:lang w:val="sr-Cyrl-RS"/>
        </w:rPr>
      </w:pPr>
      <w:r>
        <w:rPr>
          <w:rFonts w:cs="Arial"/>
        </w:rPr>
        <w:t>Финансијски директор</w:t>
      </w:r>
      <w:r>
        <w:rPr>
          <w:rFonts w:cs="Arial"/>
          <w:lang w:val="sr-Cyrl-RS"/>
        </w:rPr>
        <w:t xml:space="preserve"> </w:t>
      </w:r>
      <w:r w:rsidR="00B70333" w:rsidRPr="002B36EC">
        <w:rPr>
          <w:rFonts w:cs="Arial"/>
          <w:lang w:val="sr-Cyrl-RS"/>
        </w:rPr>
        <w:t>Огранка</w:t>
      </w:r>
      <w:r w:rsidR="00B70333">
        <w:rPr>
          <w:rFonts w:cs="Arial"/>
        </w:rPr>
        <w:t xml:space="preserve"> </w:t>
      </w:r>
      <w:r w:rsidR="00B17826">
        <w:rPr>
          <w:rFonts w:cs="Arial"/>
        </w:rPr>
        <w:t>ТЕНТ,</w:t>
      </w:r>
      <w:r w:rsidR="00B17826">
        <w:rPr>
          <w:rFonts w:cs="Arial"/>
          <w:color w:val="00B0F0"/>
        </w:rPr>
        <w:t xml:space="preserve">                  </w:t>
      </w:r>
      <w:r w:rsidR="00B17826">
        <w:rPr>
          <w:rFonts w:cs="Arial"/>
          <w:color w:val="FF0000"/>
        </w:rPr>
        <w:t>име и презиме,функција</w:t>
      </w:r>
      <w:r w:rsidR="00B17826">
        <w:rPr>
          <w:rFonts w:cs="Arial"/>
        </w:rPr>
        <w:t xml:space="preserve">                                            </w:t>
      </w:r>
      <w:r w:rsidR="004B49A1">
        <w:rPr>
          <w:rFonts w:cs="Arial"/>
          <w:lang w:val="sr-Cyrl-RS"/>
        </w:rPr>
        <w:t xml:space="preserve">    </w:t>
      </w:r>
      <w:r w:rsidR="00B70333">
        <w:rPr>
          <w:rFonts w:cs="Arial"/>
          <w:lang w:val="sr-Cyrl-RS"/>
        </w:rPr>
        <w:t>Жељко Вујиновић</w:t>
      </w:r>
    </w:p>
    <w:p w:rsidR="004B49A1" w:rsidRDefault="004B49A1" w:rsidP="004B49A1">
      <w:pPr>
        <w:spacing w:before="0"/>
        <w:rPr>
          <w:rFonts w:cs="Arial"/>
          <w:color w:val="00B0F0"/>
          <w:lang w:val="sr-Cyrl-RS"/>
        </w:rPr>
      </w:pPr>
    </w:p>
    <w:p w:rsidR="005C4BA3" w:rsidRPr="004B49A1" w:rsidRDefault="005C4BA3" w:rsidP="004B49A1">
      <w:pPr>
        <w:spacing w:before="0"/>
        <w:rPr>
          <w:rFonts w:cs="Arial"/>
          <w:color w:val="00B0F0"/>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Default="005C4BA3" w:rsidP="003703B5">
      <w:pPr>
        <w:spacing w:before="0"/>
        <w:rPr>
          <w:rFonts w:cs="Arial"/>
          <w:lang w:val="sr-Cyrl-RS"/>
        </w:rPr>
      </w:pPr>
    </w:p>
    <w:p w:rsidR="005C4BA3" w:rsidRPr="005C4BA3" w:rsidRDefault="005C4BA3" w:rsidP="003703B5">
      <w:pPr>
        <w:spacing w:before="0"/>
        <w:rPr>
          <w:rFonts w:cs="Arial"/>
          <w:lang w:val="sr-Cyrl-RS"/>
        </w:rPr>
      </w:pPr>
    </w:p>
    <w:p w:rsidR="00F05A01" w:rsidRDefault="00F05A01" w:rsidP="003703B5">
      <w:pPr>
        <w:spacing w:before="0"/>
        <w:rPr>
          <w:rFonts w:cs="Arial"/>
          <w:lang w:val="sr-Latn-RS"/>
        </w:rPr>
      </w:pPr>
    </w:p>
    <w:p w:rsidR="00F05A01" w:rsidRDefault="00F05A01" w:rsidP="003703B5">
      <w:pPr>
        <w:spacing w:before="0"/>
        <w:rPr>
          <w:rFonts w:cs="Arial"/>
          <w:lang w:val="sr-Cyrl-RS"/>
        </w:rPr>
      </w:pPr>
    </w:p>
    <w:p w:rsidR="002F37BE" w:rsidRDefault="002F37BE"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Default="00FB6203" w:rsidP="003703B5">
      <w:pPr>
        <w:spacing w:before="0"/>
        <w:rPr>
          <w:rFonts w:cs="Arial"/>
          <w:lang w:val="sr-Cyrl-RS"/>
        </w:rPr>
      </w:pPr>
    </w:p>
    <w:p w:rsidR="00FB6203" w:rsidRPr="002F37BE" w:rsidRDefault="00FB6203" w:rsidP="003703B5">
      <w:pPr>
        <w:spacing w:before="0"/>
        <w:rPr>
          <w:rFonts w:cs="Arial"/>
          <w:lang w:val="sr-Cyrl-RS"/>
        </w:rPr>
      </w:pPr>
    </w:p>
    <w:p w:rsidR="00F13C67" w:rsidRPr="00076B2D" w:rsidRDefault="00F13C67" w:rsidP="00F13C67">
      <w:pPr>
        <w:spacing w:before="40"/>
        <w:jc w:val="left"/>
        <w:rPr>
          <w:lang w:val="sr-Cyrl-CS"/>
        </w:rPr>
      </w:pPr>
      <w:r>
        <w:rPr>
          <w:noProof/>
          <w:lang w:val="sr-Latn-RS" w:eastAsia="sr-Latn-RS"/>
        </w:rPr>
        <w:drawing>
          <wp:inline distT="0" distB="0" distL="0" distR="0" wp14:anchorId="5C0606C2" wp14:editId="6E3E2CAC">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13C67" w:rsidRPr="00076B2D" w:rsidRDefault="00F13C67" w:rsidP="00F13C67">
      <w:pPr>
        <w:spacing w:after="40"/>
        <w:rPr>
          <w:b/>
          <w:sz w:val="20"/>
          <w:lang w:val="sr-Latn-CS"/>
        </w:rPr>
      </w:pPr>
      <w:r w:rsidRPr="00076B2D">
        <w:rPr>
          <w:b/>
          <w:sz w:val="20"/>
        </w:rPr>
        <w:t xml:space="preserve">Огранак </w:t>
      </w:r>
      <w:r w:rsidRPr="00076B2D">
        <w:rPr>
          <w:b/>
          <w:sz w:val="20"/>
          <w:lang w:val="sr-Latn-CS"/>
        </w:rPr>
        <w:t>ТЕНТ</w:t>
      </w:r>
    </w:p>
    <w:p w:rsidR="00F13C67" w:rsidRPr="00076B2D" w:rsidRDefault="00F13C67" w:rsidP="00F13C67">
      <w:pPr>
        <w:spacing w:after="20"/>
        <w:rPr>
          <w:b/>
          <w:sz w:val="20"/>
          <w:lang w:val="sr-Cyrl-CS"/>
        </w:rPr>
      </w:pPr>
      <w:r w:rsidRPr="00076B2D">
        <w:rPr>
          <w:b/>
          <w:sz w:val="20"/>
          <w:lang w:val="sr-Cyrl-CS"/>
        </w:rPr>
        <w:t>Сектор за управљање ризицима</w:t>
      </w:r>
    </w:p>
    <w:p w:rsidR="00F13C67" w:rsidRPr="00076B2D" w:rsidRDefault="00F13C67" w:rsidP="00F13C67">
      <w:pPr>
        <w:rPr>
          <w:b/>
          <w:sz w:val="20"/>
        </w:rPr>
      </w:pPr>
      <w:r w:rsidRPr="00076B2D">
        <w:rPr>
          <w:b/>
          <w:sz w:val="20"/>
        </w:rPr>
        <w:lastRenderedPageBreak/>
        <w:t>Датум ________________</w:t>
      </w:r>
    </w:p>
    <w:p w:rsidR="00F13C67" w:rsidRPr="00076B2D" w:rsidRDefault="00F13C67" w:rsidP="00F13C67">
      <w:pPr>
        <w:spacing w:before="0"/>
        <w:jc w:val="center"/>
        <w:rPr>
          <w:b/>
          <w:sz w:val="32"/>
          <w:szCs w:val="32"/>
          <w:lang w:val="ru-RU"/>
        </w:rPr>
      </w:pPr>
      <w:r w:rsidRPr="00076B2D">
        <w:rPr>
          <w:b/>
          <w:sz w:val="32"/>
          <w:szCs w:val="32"/>
          <w:lang w:val="ru-RU"/>
        </w:rPr>
        <w:t>ПРАВИЛА</w:t>
      </w:r>
    </w:p>
    <w:p w:rsidR="00F13C67" w:rsidRPr="00076B2D" w:rsidRDefault="00F13C67" w:rsidP="00F13C67">
      <w:pPr>
        <w:spacing w:before="0"/>
        <w:jc w:val="center"/>
        <w:rPr>
          <w:b/>
          <w:sz w:val="32"/>
          <w:szCs w:val="32"/>
          <w:lang w:val="ru-RU"/>
        </w:rPr>
      </w:pPr>
      <w:r w:rsidRPr="00076B2D">
        <w:rPr>
          <w:b/>
          <w:sz w:val="32"/>
          <w:szCs w:val="32"/>
          <w:lang w:val="ru-RU"/>
        </w:rPr>
        <w:t>БЕЗБЕДНОСТИ НА РАДУ У ТЕНТ</w:t>
      </w:r>
    </w:p>
    <w:p w:rsidR="00F13C67" w:rsidRPr="00076B2D" w:rsidRDefault="00F13C67" w:rsidP="00F13C67">
      <w:pPr>
        <w:spacing w:before="0"/>
        <w:rPr>
          <w:lang w:val="sr-Latn-CS"/>
        </w:rPr>
      </w:pPr>
    </w:p>
    <w:p w:rsidR="00F13C67" w:rsidRPr="00076B2D" w:rsidRDefault="00F13C67" w:rsidP="00F13C67">
      <w:pPr>
        <w:spacing w:before="0"/>
        <w:rPr>
          <w:lang w:val="sr-Cyrl-CS"/>
        </w:rPr>
      </w:pPr>
      <w:r w:rsidRPr="00076B2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13C67" w:rsidRPr="00076B2D" w:rsidRDefault="00F13C67" w:rsidP="00F13C67">
      <w:pPr>
        <w:spacing w:before="0"/>
        <w:rPr>
          <w:lang w:val="sr-Cyrl-CS"/>
        </w:rPr>
      </w:pPr>
      <w:r w:rsidRPr="00076B2D">
        <w:rPr>
          <w:lang w:val="sr-Cyrl-CS"/>
        </w:rPr>
        <w:t>У зависности од врсте и обима радова/услуга примењују се одређене тачке ових правила.</w:t>
      </w:r>
    </w:p>
    <w:p w:rsidR="00F13C67" w:rsidRPr="00076B2D" w:rsidRDefault="00F13C67" w:rsidP="00F13C67">
      <w:pPr>
        <w:spacing w:before="0"/>
        <w:rPr>
          <w:lang w:val="sr-Cyrl-CS"/>
        </w:rPr>
      </w:pPr>
      <w:r w:rsidRPr="00076B2D">
        <w:rPr>
          <w:lang w:val="sr-Cyrl-CS"/>
        </w:rPr>
        <w:t>Правила су саставни део уговора о извршењу послова од стране извођача радова/ извршиоца услуга.</w:t>
      </w:r>
    </w:p>
    <w:p w:rsidR="00F13C67" w:rsidRPr="00076B2D" w:rsidRDefault="00F13C67" w:rsidP="00F13C67">
      <w:pPr>
        <w:spacing w:before="0"/>
      </w:pPr>
      <w:r w:rsidRPr="00076B2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76B2D">
        <w:t>.</w:t>
      </w:r>
    </w:p>
    <w:p w:rsidR="00F13C67" w:rsidRPr="00076B2D" w:rsidRDefault="00F13C67" w:rsidP="00F13C67">
      <w:pPr>
        <w:spacing w:before="0"/>
        <w:rPr>
          <w:lang w:val="sr-Cyrl-CS"/>
        </w:rPr>
      </w:pPr>
      <w:r w:rsidRPr="00076B2D">
        <w:rPr>
          <w:lang w:val="sr-Cyrl-CS"/>
        </w:rPr>
        <w:t>Поштовање правила од стране извођача радова биће стриктно контролисано и свако непоштовање биће санкционисано.</w:t>
      </w:r>
    </w:p>
    <w:p w:rsidR="00F13C67" w:rsidRPr="00076B2D" w:rsidRDefault="00F13C67" w:rsidP="00F13C67">
      <w:pPr>
        <w:spacing w:before="0"/>
        <w:rPr>
          <w:lang w:val="sr-Cyrl-CS"/>
        </w:rPr>
      </w:pPr>
      <w:r w:rsidRPr="00076B2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13C67" w:rsidRPr="00076B2D" w:rsidRDefault="00F13C67" w:rsidP="00F13C67">
      <w:pPr>
        <w:spacing w:before="0"/>
        <w:rPr>
          <w:lang w:val="sr-Cyrl-CS"/>
        </w:rPr>
      </w:pPr>
      <w:r w:rsidRPr="00076B2D">
        <w:rPr>
          <w:lang w:val="sr-Cyrl-CS"/>
        </w:rPr>
        <w:t>Начин остваривања сарадње утврђује се писменим споразумом којим се одр</w:t>
      </w:r>
      <w:r w:rsidRPr="00076B2D">
        <w:t>e</w:t>
      </w:r>
      <w:r w:rsidRPr="00076B2D">
        <w:rPr>
          <w:lang w:val="sr-Cyrl-CS"/>
        </w:rPr>
        <w:t>ђује лицe зa кooрдинaциjу спрoвoђeњa зajeдничких мeрa кojимa сe oбeзбeђуje бeзбeднoст и здрaвљe свих зaпoслeних (из реда запослених ТЕНТ).</w:t>
      </w:r>
    </w:p>
    <w:p w:rsidR="00F13C67" w:rsidRPr="00076B2D" w:rsidRDefault="00F13C67" w:rsidP="00F13C67">
      <w:pPr>
        <w:spacing w:before="0"/>
        <w:rPr>
          <w:lang w:val="sr-Cyrl-CS"/>
        </w:rPr>
      </w:pPr>
      <w:r w:rsidRPr="00076B2D">
        <w:rPr>
          <w:lang w:val="sr-Cyrl-CS"/>
        </w:rPr>
        <w:t>Лице за коодинацију у сарадњи са представницима извођача радова и надзорног органа израђује План заједничких мера.</w:t>
      </w:r>
    </w:p>
    <w:p w:rsidR="00F13C67" w:rsidRPr="00076B2D" w:rsidRDefault="00F13C67" w:rsidP="00F13C67"/>
    <w:p w:rsidR="00F13C67" w:rsidRPr="00076B2D" w:rsidRDefault="00F13C67" w:rsidP="00F13C67">
      <w:pPr>
        <w:spacing w:before="0"/>
        <w:rPr>
          <w:b/>
          <w:u w:val="single"/>
        </w:rPr>
      </w:pPr>
      <w:r w:rsidRPr="00076B2D">
        <w:rPr>
          <w:b/>
          <w:u w:val="single"/>
          <w:lang w:val="sr-Latn-CS"/>
        </w:rPr>
        <w:t xml:space="preserve">I  ОБАВЕЗЕ ИЗВОЂАЧА РАДОВА </w:t>
      </w:r>
    </w:p>
    <w:p w:rsidR="00F13C67" w:rsidRPr="00076B2D" w:rsidRDefault="00F13C67" w:rsidP="00F13C67">
      <w:pPr>
        <w:spacing w:before="0"/>
        <w:rPr>
          <w:b/>
          <w:u w:val="single"/>
        </w:rPr>
      </w:pPr>
    </w:p>
    <w:p w:rsidR="00F13C67" w:rsidRPr="00076B2D" w:rsidRDefault="00F13C67" w:rsidP="00F13C67">
      <w:pPr>
        <w:spacing w:before="0"/>
        <w:rPr>
          <w:lang w:val="sr-Cyrl-CS"/>
        </w:rPr>
      </w:pPr>
      <w:r w:rsidRPr="00076B2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13C67" w:rsidRPr="00076B2D" w:rsidRDefault="00F13C67" w:rsidP="00F13C67">
      <w:pPr>
        <w:spacing w:before="0"/>
        <w:rPr>
          <w:lang w:val="sr-Cyrl-CS"/>
        </w:rPr>
      </w:pPr>
      <w:r w:rsidRPr="00076B2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13C67" w:rsidRPr="00076B2D" w:rsidRDefault="00F13C67" w:rsidP="00F13C67">
      <w:pPr>
        <w:spacing w:before="0"/>
        <w:rPr>
          <w:lang w:val="sr-Cyrl-CS"/>
        </w:rPr>
      </w:pPr>
      <w:r w:rsidRPr="00076B2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13C67" w:rsidRPr="00076B2D" w:rsidRDefault="00F13C67" w:rsidP="00F13C67">
      <w:pPr>
        <w:spacing w:before="0"/>
        <w:rPr>
          <w:lang w:val="sr-Cyrl-CS"/>
        </w:rPr>
      </w:pPr>
      <w:r w:rsidRPr="00076B2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13C67" w:rsidRPr="00076B2D" w:rsidRDefault="00F13C67" w:rsidP="0027211C">
      <w:pPr>
        <w:numPr>
          <w:ilvl w:val="0"/>
          <w:numId w:val="27"/>
        </w:numPr>
        <w:spacing w:before="0" w:line="216" w:lineRule="auto"/>
        <w:jc w:val="left"/>
        <w:rPr>
          <w:lang w:val="sr-Cyrl-CS"/>
        </w:rPr>
      </w:pPr>
      <w:r w:rsidRPr="00076B2D">
        <w:rPr>
          <w:lang w:val="ru-RU"/>
        </w:rPr>
        <w:t>Забрањено је избегавање примене и/или ометање спровођења мера БЗР</w:t>
      </w:r>
    </w:p>
    <w:p w:rsidR="00F13C67" w:rsidRPr="00076B2D" w:rsidRDefault="00F13C67" w:rsidP="0027211C">
      <w:pPr>
        <w:numPr>
          <w:ilvl w:val="0"/>
          <w:numId w:val="27"/>
        </w:numPr>
        <w:spacing w:before="0" w:line="216" w:lineRule="auto"/>
        <w:jc w:val="left"/>
        <w:rPr>
          <w:lang w:val="sr-Cyrl-CS"/>
        </w:rPr>
      </w:pPr>
      <w:r w:rsidRPr="00076B2D">
        <w:rPr>
          <w:lang w:val="ru-RU"/>
        </w:rPr>
        <w:t xml:space="preserve">За радове за које је Законом о БЗР обавезан да изради Елаборат о уређењу градилишта </w:t>
      </w:r>
      <w:r w:rsidRPr="00076B2D">
        <w:t xml:space="preserve">(сходно Правилнику о садржају елабората о уређењу градилишта </w:t>
      </w:r>
      <w:r w:rsidRPr="00076B2D">
        <w:lastRenderedPageBreak/>
        <w:t>„Сл.гласник РС“ бр.121/12)</w:t>
      </w:r>
      <w:r w:rsidRPr="00076B2D">
        <w:rPr>
          <w:lang w:val="ru-RU"/>
        </w:rPr>
        <w:t xml:space="preserve">, најмање три дан пре почетка радова </w:t>
      </w:r>
      <w:r w:rsidRPr="00076B2D">
        <w:rPr>
          <w:lang w:val="sr-Latn-CS"/>
        </w:rPr>
        <w:t>Служби БЗР и ЗОП</w:t>
      </w:r>
      <w:r w:rsidRPr="00076B2D">
        <w:rPr>
          <w:lang w:val="sr-Cyrl-CS"/>
        </w:rPr>
        <w:t xml:space="preserve"> достави:</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Елаборат о уређењу градилишта</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оверену копију Пријаве о почетку радова коју је предао надлежној инспекцији рада,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да су запослени упознати са садржином Елабората и предвиђеним мерама за безбедан и здрав рад</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t>o</w:t>
      </w:r>
      <w:r w:rsidRPr="00076B2D">
        <w:rPr>
          <w:lang w:val="sr-Cyrl-CS"/>
        </w:rPr>
        <w:t>сигуравајућу полису за запослене</w:t>
      </w:r>
      <w:r w:rsidRPr="00076B2D">
        <w:t>,</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t>с</w:t>
      </w:r>
      <w:r w:rsidRPr="00076B2D">
        <w:rPr>
          <w:lang w:val="sr-Cyrl-CS"/>
        </w:rPr>
        <w:t>писак оруђа за рад, уређаја, алата и опреме и њихове атесте и сертификате,</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доказ да су запослени упознати са овим Правилима (списак лица са њиховим својеручним потписаним изјавама),</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име одговорног лица на градилишту, његовог заменика (у одсуству одговорног лица у другоји/или трећој смени, празником и сл.).</w:t>
      </w:r>
    </w:p>
    <w:p w:rsidR="00F13C67" w:rsidRPr="00076B2D" w:rsidRDefault="00F13C67" w:rsidP="00F13C67">
      <w:pPr>
        <w:spacing w:before="0"/>
        <w:ind w:left="720"/>
      </w:pPr>
    </w:p>
    <w:p w:rsidR="00F13C67" w:rsidRPr="00076B2D" w:rsidRDefault="00F13C67" w:rsidP="00F13C67">
      <w:pPr>
        <w:spacing w:before="0"/>
        <w:rPr>
          <w:lang w:val="ru-RU"/>
        </w:rPr>
      </w:pPr>
      <w:r w:rsidRPr="00076B2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13C67" w:rsidRPr="00076B2D" w:rsidRDefault="00F13C67" w:rsidP="00F13C67">
      <w:pPr>
        <w:spacing w:before="0"/>
        <w:rPr>
          <w:lang w:val="ru-RU"/>
        </w:rPr>
      </w:pPr>
      <w:r w:rsidRPr="00076B2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13C67" w:rsidRPr="00076B2D" w:rsidRDefault="00F13C67" w:rsidP="0027211C">
      <w:pPr>
        <w:numPr>
          <w:ilvl w:val="0"/>
          <w:numId w:val="27"/>
        </w:numPr>
        <w:spacing w:before="0" w:line="216" w:lineRule="auto"/>
        <w:jc w:val="left"/>
        <w:rPr>
          <w:lang w:val="ru-RU"/>
        </w:rPr>
      </w:pPr>
      <w:r w:rsidRPr="00076B2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76B2D">
        <w:rPr>
          <w:lang w:val="sr-Cyrl-CS"/>
        </w:rPr>
        <w:t>(у одсуству лица за БЗР у другоји/или трећој смени, празником и сл.)</w:t>
      </w:r>
      <w:r w:rsidRPr="00076B2D">
        <w:rPr>
          <w:lang w:val="ru-RU"/>
        </w:rPr>
        <w:t xml:space="preserve">. </w:t>
      </w:r>
    </w:p>
    <w:p w:rsidR="00F13C67" w:rsidRPr="00076B2D" w:rsidRDefault="00F13C67" w:rsidP="0027211C">
      <w:pPr>
        <w:numPr>
          <w:ilvl w:val="0"/>
          <w:numId w:val="27"/>
        </w:numPr>
        <w:spacing w:before="0" w:line="216" w:lineRule="auto"/>
        <w:jc w:val="left"/>
        <w:rPr>
          <w:lang w:val="ru-RU"/>
        </w:rPr>
      </w:pPr>
      <w:r w:rsidRPr="00076B2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76B2D">
        <w:t xml:space="preserve"> Служби обезбеђења и одбране</w:t>
      </w:r>
      <w:r w:rsidRPr="00076B2D">
        <w:rPr>
          <w:lang w:val="ru-RU"/>
        </w:rPr>
        <w:t xml:space="preserve"> (образац </w:t>
      </w:r>
      <w:r w:rsidRPr="00076B2D">
        <w:t>QO.0.14.66, приказан у прилогу 2).</w:t>
      </w:r>
      <w:r w:rsidRPr="00076B2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13C67" w:rsidRPr="00076B2D" w:rsidRDefault="00F13C67" w:rsidP="0027211C">
      <w:pPr>
        <w:numPr>
          <w:ilvl w:val="0"/>
          <w:numId w:val="27"/>
        </w:numPr>
        <w:spacing w:before="0" w:line="216" w:lineRule="auto"/>
        <w:jc w:val="left"/>
        <w:rPr>
          <w:lang w:val="ru-RU"/>
        </w:rPr>
      </w:pPr>
      <w:r w:rsidRPr="00076B2D">
        <w:rPr>
          <w:lang w:val="ru-RU"/>
        </w:rPr>
        <w:t xml:space="preserve">За запослене који бораве у ТЕНТ само један дан, Служби обезбеђења и одбране, поднесе Списак запослених извођача радова за привремени улазак (образац </w:t>
      </w:r>
      <w:r w:rsidRPr="00076B2D">
        <w:rPr>
          <w:lang w:val="ru-RU"/>
        </w:rPr>
        <w:lastRenderedPageBreak/>
        <w:t>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13C67" w:rsidRPr="00076B2D" w:rsidRDefault="00F13C67" w:rsidP="0027211C">
      <w:pPr>
        <w:numPr>
          <w:ilvl w:val="0"/>
          <w:numId w:val="27"/>
        </w:numPr>
        <w:tabs>
          <w:tab w:val="left" w:pos="-425"/>
          <w:tab w:val="num" w:pos="960"/>
          <w:tab w:val="left" w:pos="1191"/>
        </w:tabs>
        <w:spacing w:before="0" w:line="216" w:lineRule="auto"/>
        <w:jc w:val="left"/>
        <w:rPr>
          <w:lang w:val="sr-Cyrl-CS"/>
        </w:rPr>
      </w:pPr>
      <w:r w:rsidRPr="00076B2D">
        <w:rPr>
          <w:lang w:val="sr-Cyrl-CS"/>
        </w:rPr>
        <w:t xml:space="preserve">Служби обезбеђења и одбране достави захтев </w:t>
      </w:r>
      <w:r w:rsidRPr="00076B2D">
        <w:rPr>
          <w:lang w:val="ru-RU"/>
        </w:rPr>
        <w:t xml:space="preserve">Списак возила и радних машина за улазак у објекте ТЕНТ (образац </w:t>
      </w:r>
      <w:r w:rsidRPr="00076B2D">
        <w:t>QO</w:t>
      </w:r>
      <w:r w:rsidRPr="00076B2D">
        <w:rPr>
          <w:lang w:val="ru-RU"/>
        </w:rPr>
        <w:t>.0.14.4</w:t>
      </w:r>
      <w:r w:rsidRPr="00076B2D">
        <w:rPr>
          <w:lang w:val="sr-Latn-CS"/>
        </w:rPr>
        <w:t xml:space="preserve">4 </w:t>
      </w:r>
      <w:r w:rsidRPr="00076B2D">
        <w:rPr>
          <w:lang w:val="ru-RU"/>
        </w:rPr>
        <w:t>приказан у прилогу 2)</w:t>
      </w:r>
      <w:r w:rsidRPr="00076B2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76B2D">
        <w:rPr>
          <w:lang w:val="ru-RU"/>
        </w:rPr>
        <w:t xml:space="preserve">(образац </w:t>
      </w:r>
      <w:r w:rsidRPr="00076B2D">
        <w:t>QO</w:t>
      </w:r>
      <w:r w:rsidRPr="00076B2D">
        <w:rPr>
          <w:lang w:val="ru-RU"/>
        </w:rPr>
        <w:t>.0.14.4</w:t>
      </w:r>
      <w:r w:rsidRPr="00076B2D">
        <w:rPr>
          <w:lang w:val="sr-Cyrl-CS"/>
        </w:rPr>
        <w:t>3</w:t>
      </w:r>
      <w:r w:rsidRPr="00076B2D">
        <w:rPr>
          <w:lang w:val="ru-RU"/>
        </w:rPr>
        <w:t>приказан у прилогу 2).</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 xml:space="preserve">Захтевом - Списак запослених за рад ван редовног радног времена (образац </w:t>
      </w:r>
      <w:r w:rsidRPr="00076B2D">
        <w:t>QO</w:t>
      </w:r>
      <w:r w:rsidRPr="00076B2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Приликом уношења сопственог алата, опреме и материјала, сачини спецификацију истог</w:t>
      </w:r>
      <w:r w:rsidRPr="00076B2D">
        <w:t>на обрасцу QO</w:t>
      </w:r>
      <w:r w:rsidRPr="00076B2D">
        <w:rPr>
          <w:lang w:val="sr-Cyrl-CS"/>
        </w:rPr>
        <w:t xml:space="preserve">.0.14.12 </w:t>
      </w:r>
      <w:r w:rsidRPr="00076B2D">
        <w:rPr>
          <w:rFonts w:cs="Arial"/>
          <w:lang w:val="sr-Cyrl-CS"/>
        </w:rPr>
        <w:t>–</w:t>
      </w:r>
      <w:r w:rsidRPr="00076B2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13C67" w:rsidRPr="00076B2D" w:rsidRDefault="00F13C67" w:rsidP="0027211C">
      <w:pPr>
        <w:numPr>
          <w:ilvl w:val="0"/>
          <w:numId w:val="27"/>
        </w:numPr>
        <w:tabs>
          <w:tab w:val="left" w:pos="-425"/>
          <w:tab w:val="num" w:pos="1401"/>
        </w:tabs>
        <w:spacing w:before="0" w:line="216" w:lineRule="auto"/>
        <w:jc w:val="left"/>
        <w:rPr>
          <w:lang w:val="sr-Cyrl-CS"/>
        </w:rPr>
      </w:pPr>
      <w:r w:rsidRPr="00076B2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76B2D">
        <w:t xml:space="preserve">QO.0.14.13 </w:t>
      </w:r>
      <w:r w:rsidRPr="00076B2D">
        <w:rPr>
          <w:rFonts w:cs="Arial"/>
        </w:rPr>
        <w:t>–</w:t>
      </w:r>
      <w:r w:rsidRPr="00076B2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13C67" w:rsidRPr="00076B2D" w:rsidRDefault="00F13C67" w:rsidP="0027211C">
      <w:pPr>
        <w:numPr>
          <w:ilvl w:val="0"/>
          <w:numId w:val="27"/>
        </w:numPr>
        <w:spacing w:before="0" w:line="216" w:lineRule="auto"/>
        <w:jc w:val="left"/>
        <w:rPr>
          <w:lang w:val="ru-RU"/>
        </w:rPr>
      </w:pPr>
      <w:r w:rsidRPr="00076B2D">
        <w:rPr>
          <w:lang w:val="sr-Latn-CS"/>
        </w:rPr>
        <w:t xml:space="preserve">Приликом извођења радова придржава </w:t>
      </w:r>
      <w:r w:rsidRPr="00076B2D">
        <w:rPr>
          <w:lang w:val="sr-Cyrl-CS"/>
        </w:rPr>
        <w:t xml:space="preserve">се </w:t>
      </w:r>
      <w:r w:rsidRPr="00076B2D">
        <w:rPr>
          <w:lang w:val="sr-Latn-CS"/>
        </w:rPr>
        <w:t>свих законских, техничких и интерних прописа из</w:t>
      </w:r>
      <w:r w:rsidRPr="00076B2D">
        <w:rPr>
          <w:lang w:val="ru-RU"/>
        </w:rPr>
        <w:t xml:space="preserve"> безбедности и здравља </w:t>
      </w:r>
      <w:r w:rsidRPr="00076B2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76B2D">
        <w:rPr>
          <w:lang w:val="sr-Cyrl-CS"/>
        </w:rPr>
        <w:t xml:space="preserve"> (</w:t>
      </w:r>
      <w:r w:rsidRPr="00076B2D">
        <w:rPr>
          <w:lang w:val="sr-Latn-CS"/>
        </w:rPr>
        <w:t xml:space="preserve">уз претходно подношење </w:t>
      </w:r>
      <w:r w:rsidRPr="00076B2D">
        <w:rPr>
          <w:lang w:val="sr-Cyrl-CS"/>
        </w:rPr>
        <w:t>З</w:t>
      </w:r>
      <w:r w:rsidRPr="00076B2D">
        <w:rPr>
          <w:lang w:val="sr-Latn-CS"/>
        </w:rPr>
        <w:t>ахтева</w:t>
      </w:r>
      <w:r w:rsidRPr="00076B2D">
        <w:rPr>
          <w:lang w:val="sr-Cyrl-CS"/>
        </w:rPr>
        <w:t xml:space="preserve"> за издавање одобрења за заваривање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.0.08.13, приказан у прилогу 2</w:t>
      </w:r>
      <w:r w:rsidRPr="00076B2D">
        <w:rPr>
          <w:lang w:val="sr-Latn-CS"/>
        </w:rPr>
        <w:t>)</w:t>
      </w:r>
      <w:r w:rsidRPr="00076B2D">
        <w:rPr>
          <w:lang w:val="ru-RU"/>
        </w:rPr>
        <w:t xml:space="preserve">, Упутство о обезбеђењу спровођења мера заштите од зрачења при радиографском испитивању </w:t>
      </w:r>
      <w:r w:rsidRPr="00076B2D">
        <w:rPr>
          <w:lang w:val="sr-Cyrl-CS"/>
        </w:rPr>
        <w:t>(</w:t>
      </w:r>
      <w:r w:rsidRPr="00076B2D">
        <w:rPr>
          <w:lang w:val="sr-Latn-CS"/>
        </w:rPr>
        <w:t xml:space="preserve">уз претходно подношење </w:t>
      </w:r>
      <w:r w:rsidRPr="00076B2D">
        <w:rPr>
          <w:lang w:val="sr-Cyrl-CS"/>
        </w:rPr>
        <w:t>З</w:t>
      </w:r>
      <w:r w:rsidRPr="00076B2D">
        <w:rPr>
          <w:lang w:val="sr-Latn-CS"/>
        </w:rPr>
        <w:t xml:space="preserve">ахтева </w:t>
      </w:r>
      <w:r w:rsidRPr="00076B2D">
        <w:rPr>
          <w:lang w:val="sr-Cyrl-CS"/>
        </w:rPr>
        <w:t>за издавање</w:t>
      </w:r>
      <w:r w:rsidRPr="00076B2D">
        <w:rPr>
          <w:lang w:val="sr-Latn-CS"/>
        </w:rPr>
        <w:t xml:space="preserve"> одобрења </w:t>
      </w:r>
      <w:r w:rsidRPr="00076B2D">
        <w:rPr>
          <w:lang w:val="sr-Cyrl-CS"/>
        </w:rPr>
        <w:t>за радиографско испитивање</w:t>
      </w:r>
      <w:r w:rsidRPr="00076B2D">
        <w:rPr>
          <w:lang w:val="sr-Latn-CS"/>
        </w:rPr>
        <w:t xml:space="preserve"> Служб</w:t>
      </w:r>
      <w:r w:rsidRPr="00076B2D">
        <w:rPr>
          <w:lang w:val="sr-Cyrl-CS"/>
        </w:rPr>
        <w:t>и</w:t>
      </w:r>
      <w:r w:rsidRPr="00076B2D">
        <w:rPr>
          <w:lang w:val="sr-Latn-CS"/>
        </w:rPr>
        <w:t xml:space="preserve"> БЗР и ЗОП</w:t>
      </w:r>
      <w:r w:rsidRPr="00076B2D">
        <w:rPr>
          <w:lang w:val="sr-Cyrl-CS"/>
        </w:rPr>
        <w:t xml:space="preserve">, образац </w:t>
      </w:r>
      <w:r w:rsidRPr="00076B2D">
        <w:t>QO</w:t>
      </w:r>
      <w:r w:rsidRPr="00076B2D">
        <w:rPr>
          <w:lang w:val="sr-Cyrl-CS"/>
        </w:rPr>
        <w:t>.0.14.</w:t>
      </w:r>
      <w:r w:rsidRPr="00076B2D">
        <w:rPr>
          <w:lang w:val="sr-Latn-CS"/>
        </w:rPr>
        <w:t>34</w:t>
      </w:r>
      <w:r w:rsidRPr="00076B2D">
        <w:rPr>
          <w:lang w:val="sr-Cyrl-CS"/>
        </w:rPr>
        <w:t>, приказан у прилогу 2</w:t>
      </w:r>
      <w:r w:rsidRPr="00076B2D">
        <w:rPr>
          <w:lang w:val="sr-Latn-CS"/>
        </w:rPr>
        <w:t>)</w:t>
      </w:r>
      <w:r w:rsidRPr="00076B2D">
        <w:rPr>
          <w:lang w:val="ru-RU"/>
        </w:rPr>
        <w:t>.</w:t>
      </w:r>
    </w:p>
    <w:p w:rsidR="00F13C67" w:rsidRPr="00076B2D" w:rsidRDefault="00F13C67" w:rsidP="0027211C">
      <w:pPr>
        <w:numPr>
          <w:ilvl w:val="0"/>
          <w:numId w:val="27"/>
        </w:numPr>
        <w:spacing w:before="0" w:line="216" w:lineRule="auto"/>
        <w:jc w:val="left"/>
      </w:pPr>
      <w:r w:rsidRPr="00076B2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13C67" w:rsidRPr="00076B2D" w:rsidRDefault="00F13C67" w:rsidP="0027211C">
      <w:pPr>
        <w:numPr>
          <w:ilvl w:val="0"/>
          <w:numId w:val="27"/>
        </w:numPr>
        <w:spacing w:before="0" w:line="216" w:lineRule="auto"/>
        <w:jc w:val="left"/>
        <w:rPr>
          <w:lang w:val="ru-RU"/>
        </w:rPr>
      </w:pPr>
      <w:r w:rsidRPr="00076B2D">
        <w:rPr>
          <w:lang w:val="ru-RU"/>
        </w:rPr>
        <w:t>П</w:t>
      </w:r>
      <w:r w:rsidRPr="00076B2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13C67" w:rsidRPr="00076B2D" w:rsidRDefault="00F13C67" w:rsidP="0027211C">
      <w:pPr>
        <w:numPr>
          <w:ilvl w:val="0"/>
          <w:numId w:val="27"/>
        </w:numPr>
        <w:spacing w:before="0" w:line="216" w:lineRule="auto"/>
        <w:jc w:val="left"/>
        <w:rPr>
          <w:lang w:val="ru-RU"/>
        </w:rPr>
      </w:pPr>
      <w:r w:rsidRPr="00076B2D">
        <w:rPr>
          <w:lang w:val="sr-Cyrl-CS"/>
        </w:rPr>
        <w:lastRenderedPageBreak/>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13C67" w:rsidRPr="00076B2D" w:rsidRDefault="00F13C67" w:rsidP="0027211C">
      <w:pPr>
        <w:numPr>
          <w:ilvl w:val="0"/>
          <w:numId w:val="27"/>
        </w:numPr>
        <w:spacing w:before="0" w:line="216" w:lineRule="auto"/>
        <w:jc w:val="left"/>
        <w:rPr>
          <w:lang w:val="ru-RU"/>
        </w:rPr>
      </w:pPr>
      <w:r w:rsidRPr="00076B2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76B2D">
        <w:rPr>
          <w:lang w:val="sr-Latn-CS"/>
        </w:rPr>
        <w:t>(</w:t>
      </w:r>
      <w:r w:rsidRPr="00076B2D">
        <w:rPr>
          <w:lang w:val="sr-Cyrl-CS"/>
        </w:rPr>
        <w:t>алатне машине у радионици одржавања, погонске уређаје и машине, вучна средства ЖТ, као и транспортн</w:t>
      </w:r>
      <w:r w:rsidRPr="00076B2D">
        <w:rPr>
          <w:lang w:val="en-GB"/>
        </w:rPr>
        <w:t>e</w:t>
      </w:r>
      <w:r w:rsidRPr="00076B2D">
        <w:rPr>
          <w:lang w:val="sr-Cyrl-CS"/>
        </w:rPr>
        <w:t xml:space="preserve"> машин</w:t>
      </w:r>
      <w:r w:rsidRPr="00076B2D">
        <w:rPr>
          <w:lang w:val="en-GB"/>
        </w:rPr>
        <w:t>e</w:t>
      </w:r>
      <w:r w:rsidRPr="00076B2D">
        <w:rPr>
          <w:lang w:val="sr-Cyrl-CS"/>
        </w:rPr>
        <w:t xml:space="preserve"> (дизалице, кранове, виљушкаре и остала моторна возила), независно од тога да ли су обучени за наведене послове.</w:t>
      </w:r>
    </w:p>
    <w:p w:rsidR="00F13C67" w:rsidRPr="00076B2D" w:rsidRDefault="00F13C67" w:rsidP="0027211C">
      <w:pPr>
        <w:numPr>
          <w:ilvl w:val="0"/>
          <w:numId w:val="27"/>
        </w:numPr>
        <w:spacing w:before="0" w:line="216" w:lineRule="auto"/>
        <w:jc w:val="left"/>
        <w:rPr>
          <w:lang w:val="ru-RU"/>
        </w:rPr>
      </w:pPr>
      <w:r w:rsidRPr="00076B2D">
        <w:rPr>
          <w:lang w:val="ru-RU"/>
        </w:rPr>
        <w:t>З</w:t>
      </w:r>
      <w:r w:rsidRPr="00076B2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13C67" w:rsidRPr="00076B2D" w:rsidRDefault="00F13C67" w:rsidP="0027211C">
      <w:pPr>
        <w:numPr>
          <w:ilvl w:val="0"/>
          <w:numId w:val="27"/>
        </w:numPr>
        <w:spacing w:before="0" w:line="216" w:lineRule="auto"/>
        <w:jc w:val="left"/>
        <w:rPr>
          <w:lang w:val="ru-RU"/>
        </w:rPr>
      </w:pPr>
      <w:r w:rsidRPr="00076B2D">
        <w:rPr>
          <w:lang w:val="ru-RU"/>
        </w:rPr>
        <w:t>З</w:t>
      </w:r>
      <w:r w:rsidRPr="00076B2D">
        <w:rPr>
          <w:lang w:val="sr-Latn-CS"/>
        </w:rPr>
        <w:t xml:space="preserve">а своје </w:t>
      </w:r>
      <w:r w:rsidRPr="00076B2D">
        <w:rPr>
          <w:lang w:val="ru-RU"/>
        </w:rPr>
        <w:t>запослене</w:t>
      </w:r>
      <w:r w:rsidRPr="00076B2D">
        <w:rPr>
          <w:lang w:val="sr-Latn-CS"/>
        </w:rPr>
        <w:t xml:space="preserve"> обезбеди лична</w:t>
      </w:r>
      <w:r w:rsidRPr="00076B2D">
        <w:rPr>
          <w:lang w:val="ru-RU"/>
        </w:rPr>
        <w:t xml:space="preserve"> и колективна</w:t>
      </w:r>
      <w:r w:rsidRPr="00076B2D">
        <w:rPr>
          <w:lang w:val="sr-Latn-CS"/>
        </w:rPr>
        <w:t xml:space="preserve"> заштитна средства и сноси одговорност о њиховој</w:t>
      </w:r>
      <w:r w:rsidRPr="00076B2D">
        <w:rPr>
          <w:lang w:val="ru-RU"/>
        </w:rPr>
        <w:t xml:space="preserve"> правилној</w:t>
      </w:r>
      <w:r w:rsidRPr="00076B2D">
        <w:rPr>
          <w:lang w:val="sr-Latn-CS"/>
        </w:rPr>
        <w:t xml:space="preserve"> употреби.</w:t>
      </w:r>
    </w:p>
    <w:p w:rsidR="00F13C67" w:rsidRPr="00076B2D" w:rsidRDefault="00F13C67" w:rsidP="0027211C">
      <w:pPr>
        <w:numPr>
          <w:ilvl w:val="0"/>
          <w:numId w:val="27"/>
        </w:numPr>
        <w:spacing w:before="0" w:line="216" w:lineRule="auto"/>
        <w:jc w:val="left"/>
        <w:rPr>
          <w:lang w:val="ru-RU"/>
        </w:rPr>
      </w:pPr>
      <w:r w:rsidRPr="00076B2D">
        <w:rPr>
          <w:lang w:val="sr-Cyrl-CS"/>
        </w:rPr>
        <w:t>Запослени на радном оделу имају видно обележен назив фирме у којој раде.</w:t>
      </w:r>
    </w:p>
    <w:p w:rsidR="00F13C67" w:rsidRPr="00076B2D" w:rsidRDefault="00F13C67" w:rsidP="0027211C">
      <w:pPr>
        <w:numPr>
          <w:ilvl w:val="0"/>
          <w:numId w:val="27"/>
        </w:numPr>
        <w:spacing w:before="0" w:line="216" w:lineRule="auto"/>
        <w:jc w:val="left"/>
        <w:rPr>
          <w:lang w:val="ru-RU"/>
        </w:rPr>
      </w:pPr>
      <w:r w:rsidRPr="00076B2D">
        <w:rPr>
          <w:lang w:val="ru-RU"/>
        </w:rPr>
        <w:t>С</w:t>
      </w:r>
      <w:r w:rsidRPr="00076B2D">
        <w:rPr>
          <w:lang w:val="sr-Latn-CS"/>
        </w:rPr>
        <w:t xml:space="preserve">носи пуну одговорност за безбедност и здравље својих </w:t>
      </w:r>
      <w:r w:rsidRPr="00076B2D">
        <w:rPr>
          <w:lang w:val="ru-RU"/>
        </w:rPr>
        <w:t>запослених</w:t>
      </w:r>
      <w:r w:rsidRPr="00076B2D">
        <w:rPr>
          <w:lang w:val="sr-Latn-CS"/>
        </w:rPr>
        <w:t xml:space="preserve">, </w:t>
      </w:r>
      <w:r w:rsidRPr="00076B2D">
        <w:rPr>
          <w:lang w:val="ru-RU"/>
        </w:rPr>
        <w:t>запослених</w:t>
      </w:r>
      <w:r w:rsidRPr="00076B2D">
        <w:rPr>
          <w:lang w:val="sr-Latn-CS"/>
        </w:rPr>
        <w:t xml:space="preserve"> подизвођача и </w:t>
      </w:r>
      <w:r w:rsidRPr="00076B2D">
        <w:rPr>
          <w:lang w:val="ru-RU"/>
        </w:rPr>
        <w:t>другог</w:t>
      </w:r>
      <w:r w:rsidRPr="00076B2D">
        <w:rPr>
          <w:lang w:val="sr-Latn-CS"/>
        </w:rPr>
        <w:t xml:space="preserve"> особ</w:t>
      </w:r>
      <w:r w:rsidRPr="00076B2D">
        <w:rPr>
          <w:lang w:val="ru-RU"/>
        </w:rPr>
        <w:t>ља</w:t>
      </w:r>
      <w:r w:rsidRPr="00076B2D">
        <w:rPr>
          <w:lang w:val="sr-Latn-CS"/>
        </w:rPr>
        <w:t xml:space="preserve"> које </w:t>
      </w:r>
      <w:r w:rsidRPr="00076B2D">
        <w:rPr>
          <w:lang w:val="ru-RU"/>
        </w:rPr>
        <w:t>је</w:t>
      </w:r>
      <w:r w:rsidRPr="00076B2D">
        <w:rPr>
          <w:lang w:val="sr-Latn-CS"/>
        </w:rPr>
        <w:t xml:space="preserve"> укључен</w:t>
      </w:r>
      <w:r w:rsidRPr="00076B2D">
        <w:rPr>
          <w:lang w:val="ru-RU"/>
        </w:rPr>
        <w:t>о</w:t>
      </w:r>
      <w:r w:rsidRPr="00076B2D">
        <w:rPr>
          <w:lang w:val="sr-Latn-CS"/>
        </w:rPr>
        <w:t xml:space="preserve"> у радове извођача.</w:t>
      </w:r>
    </w:p>
    <w:p w:rsidR="00F13C67" w:rsidRPr="00076B2D" w:rsidRDefault="00F13C67" w:rsidP="0027211C">
      <w:pPr>
        <w:numPr>
          <w:ilvl w:val="0"/>
          <w:numId w:val="27"/>
        </w:numPr>
        <w:spacing w:before="0" w:line="216" w:lineRule="auto"/>
        <w:jc w:val="left"/>
        <w:rPr>
          <w:lang w:val="ru-RU"/>
        </w:rPr>
      </w:pPr>
      <w:r w:rsidRPr="00076B2D">
        <w:rPr>
          <w:lang w:val="sr-Cyrl-CS"/>
        </w:rPr>
        <w:t>Виљушкари и грађевинске машине морају бити снабдевени са ротационим светлом и звучном сиреном за вожњу уназад.</w:t>
      </w:r>
    </w:p>
    <w:p w:rsidR="00F13C67" w:rsidRPr="00076B2D" w:rsidRDefault="00F13C67" w:rsidP="0027211C">
      <w:pPr>
        <w:numPr>
          <w:ilvl w:val="0"/>
          <w:numId w:val="27"/>
        </w:numPr>
        <w:spacing w:before="0" w:line="216" w:lineRule="auto"/>
        <w:jc w:val="left"/>
        <w:rPr>
          <w:lang w:val="ru-RU"/>
        </w:rPr>
      </w:pPr>
      <w:r w:rsidRPr="00076B2D">
        <w:rPr>
          <w:lang w:val="ru-RU"/>
        </w:rPr>
        <w:t>П</w:t>
      </w:r>
      <w:r w:rsidRPr="00076B2D">
        <w:rPr>
          <w:lang w:val="sr-Latn-CS"/>
        </w:rPr>
        <w:t>оштуј</w:t>
      </w:r>
      <w:r w:rsidRPr="00076B2D">
        <w:rPr>
          <w:lang w:val="ru-RU"/>
        </w:rPr>
        <w:t>е</w:t>
      </w:r>
      <w:r w:rsidRPr="00076B2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13C67" w:rsidRPr="00076B2D" w:rsidRDefault="00F13C67" w:rsidP="0027211C">
      <w:pPr>
        <w:numPr>
          <w:ilvl w:val="0"/>
          <w:numId w:val="27"/>
        </w:numPr>
        <w:spacing w:before="0" w:line="216" w:lineRule="auto"/>
        <w:jc w:val="left"/>
        <w:rPr>
          <w:lang w:val="ru-RU"/>
        </w:rPr>
      </w:pPr>
      <w:r w:rsidRPr="00076B2D">
        <w:rPr>
          <w:lang w:val="ru-RU"/>
        </w:rPr>
        <w:t>О</w:t>
      </w:r>
      <w:r w:rsidRPr="00076B2D">
        <w:rPr>
          <w:lang w:val="sr-Latn-CS"/>
        </w:rPr>
        <w:t>безбеди сопствени надзор над спровођењем мера безбедности на раду и обезбеди прву  помоћ.</w:t>
      </w:r>
    </w:p>
    <w:p w:rsidR="00F13C67" w:rsidRPr="00076B2D" w:rsidRDefault="00F13C67" w:rsidP="0027211C">
      <w:pPr>
        <w:numPr>
          <w:ilvl w:val="0"/>
          <w:numId w:val="27"/>
        </w:numPr>
        <w:spacing w:before="0" w:line="216" w:lineRule="auto"/>
        <w:jc w:val="left"/>
        <w:rPr>
          <w:lang w:val="ru-RU"/>
        </w:rPr>
      </w:pPr>
      <w:r w:rsidRPr="00076B2D">
        <w:rPr>
          <w:lang w:val="ru-RU"/>
        </w:rPr>
        <w:t>О</w:t>
      </w:r>
      <w:r w:rsidRPr="00076B2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13C67" w:rsidRPr="00076B2D" w:rsidRDefault="00F13C67" w:rsidP="0027211C">
      <w:pPr>
        <w:numPr>
          <w:ilvl w:val="0"/>
          <w:numId w:val="27"/>
        </w:numPr>
        <w:spacing w:before="0" w:line="216" w:lineRule="auto"/>
        <w:jc w:val="left"/>
        <w:rPr>
          <w:lang w:val="ru-RU"/>
        </w:rPr>
      </w:pPr>
      <w:r w:rsidRPr="00076B2D">
        <w:rPr>
          <w:lang w:val="ru-RU"/>
        </w:rPr>
        <w:t>Поштује забрану</w:t>
      </w:r>
      <w:r w:rsidRPr="00076B2D">
        <w:rPr>
          <w:lang w:val="sr-Latn-CS"/>
        </w:rPr>
        <w:t xml:space="preserve"> спаљивањ</w:t>
      </w:r>
      <w:r w:rsidRPr="00076B2D">
        <w:rPr>
          <w:lang w:val="ru-RU"/>
        </w:rPr>
        <w:t>а</w:t>
      </w:r>
      <w:r w:rsidRPr="00076B2D">
        <w:rPr>
          <w:lang w:val="sr-Latn-CS"/>
        </w:rPr>
        <w:t xml:space="preserve"> смећа и отпадног материјала као и коришћења ватре на отвореном простору за грејање </w:t>
      </w:r>
      <w:r w:rsidRPr="00076B2D">
        <w:rPr>
          <w:lang w:val="ru-RU"/>
        </w:rPr>
        <w:t>запослених</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ru-RU"/>
        </w:rPr>
        <w:t xml:space="preserve">У потпуности преузима </w:t>
      </w:r>
      <w:r w:rsidRPr="00076B2D">
        <w:rPr>
          <w:lang w:val="sr-Cyrl-CS"/>
        </w:rPr>
        <w:t>с</w:t>
      </w:r>
      <w:r w:rsidRPr="00076B2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76B2D">
        <w:rPr>
          <w:lang w:val="sr-Cyrl-CS"/>
        </w:rPr>
        <w:t>.</w:t>
      </w:r>
    </w:p>
    <w:p w:rsidR="00F13C67" w:rsidRPr="00076B2D" w:rsidRDefault="00F13C67" w:rsidP="0027211C">
      <w:pPr>
        <w:numPr>
          <w:ilvl w:val="0"/>
          <w:numId w:val="27"/>
        </w:numPr>
        <w:spacing w:before="0" w:line="216" w:lineRule="auto"/>
        <w:jc w:val="left"/>
        <w:rPr>
          <w:lang w:val="ru-RU"/>
        </w:rPr>
      </w:pPr>
      <w:r w:rsidRPr="00076B2D">
        <w:rPr>
          <w:lang w:val="ru-RU"/>
        </w:rPr>
        <w:t xml:space="preserve">Благовремено извештава </w:t>
      </w:r>
      <w:r w:rsidRPr="00076B2D">
        <w:rPr>
          <w:lang w:val="sr-Latn-CS"/>
        </w:rPr>
        <w:t>Служб</w:t>
      </w:r>
      <w:r w:rsidRPr="00076B2D">
        <w:t>у</w:t>
      </w:r>
      <w:r w:rsidRPr="00076B2D">
        <w:rPr>
          <w:lang w:val="sr-Latn-CS"/>
        </w:rPr>
        <w:t xml:space="preserve"> БЗР и ЗОП </w:t>
      </w:r>
      <w:r w:rsidRPr="00076B2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76B2D">
        <w:rPr>
          <w:lang w:val="sr-Latn-CS"/>
        </w:rPr>
        <w:t xml:space="preserve">сваку повреду на раду својих </w:t>
      </w:r>
      <w:r w:rsidRPr="00076B2D">
        <w:rPr>
          <w:lang w:val="ru-RU"/>
        </w:rPr>
        <w:t>запослених</w:t>
      </w:r>
      <w:r w:rsidRPr="00076B2D">
        <w:t>, акцидент или инцидент.</w:t>
      </w:r>
    </w:p>
    <w:p w:rsidR="00F13C67" w:rsidRPr="00076B2D" w:rsidRDefault="00F13C67" w:rsidP="0027211C">
      <w:pPr>
        <w:numPr>
          <w:ilvl w:val="0"/>
          <w:numId w:val="27"/>
        </w:numPr>
        <w:spacing w:before="0" w:line="216" w:lineRule="auto"/>
        <w:jc w:val="left"/>
        <w:rPr>
          <w:lang w:val="ru-RU"/>
        </w:rPr>
      </w:pPr>
      <w:r w:rsidRPr="00076B2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13C67" w:rsidRPr="00076B2D" w:rsidRDefault="00F13C67" w:rsidP="0027211C">
      <w:pPr>
        <w:numPr>
          <w:ilvl w:val="0"/>
          <w:numId w:val="27"/>
        </w:numPr>
        <w:spacing w:before="0" w:line="216" w:lineRule="auto"/>
        <w:ind w:left="357" w:hanging="357"/>
        <w:jc w:val="left"/>
        <w:rPr>
          <w:lang w:val="ru-RU"/>
        </w:rPr>
      </w:pPr>
      <w:r w:rsidRPr="00076B2D">
        <w:rPr>
          <w:lang w:val="ru-RU"/>
        </w:rPr>
        <w:t>Р</w:t>
      </w:r>
      <w:r w:rsidRPr="00076B2D">
        <w:rPr>
          <w:lang w:val="sr-Latn-CS"/>
        </w:rPr>
        <w:t>адни простор одржава уредан</w:t>
      </w:r>
      <w:r w:rsidRPr="00076B2D">
        <w:rPr>
          <w:lang w:val="ru-RU"/>
        </w:rPr>
        <w:t xml:space="preserve">, </w:t>
      </w:r>
      <w:r w:rsidRPr="00076B2D">
        <w:rPr>
          <w:lang w:val="sr-Latn-CS"/>
        </w:rPr>
        <w:t>чист, сигуран за кретање радника и транспорт.</w:t>
      </w:r>
    </w:p>
    <w:p w:rsidR="00F13C67" w:rsidRPr="00076B2D" w:rsidRDefault="00F13C67" w:rsidP="0027211C">
      <w:pPr>
        <w:numPr>
          <w:ilvl w:val="0"/>
          <w:numId w:val="27"/>
        </w:numPr>
        <w:spacing w:before="0" w:line="216" w:lineRule="auto"/>
        <w:jc w:val="left"/>
        <w:rPr>
          <w:lang w:val="ru-RU"/>
        </w:rPr>
      </w:pPr>
      <w:r w:rsidRPr="00076B2D">
        <w:rPr>
          <w:lang w:val="sr-Latn-CS"/>
        </w:rPr>
        <w:t xml:space="preserve">Свакодневно, уз сагласност  </w:t>
      </w:r>
      <w:r w:rsidRPr="00076B2D">
        <w:rPr>
          <w:lang w:val="ru-RU"/>
        </w:rPr>
        <w:t>н</w:t>
      </w:r>
      <w:r w:rsidRPr="00076B2D">
        <w:rPr>
          <w:lang w:val="sr-Latn-CS"/>
        </w:rPr>
        <w:t>аручиоц</w:t>
      </w:r>
      <w:r w:rsidRPr="00076B2D">
        <w:rPr>
          <w:lang w:val="ru-RU"/>
        </w:rPr>
        <w:t>а</w:t>
      </w:r>
      <w:r w:rsidRPr="00076B2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Монтажни материјал </w:t>
      </w:r>
      <w:r w:rsidRPr="00076B2D">
        <w:rPr>
          <w:lang w:val="ru-RU"/>
        </w:rPr>
        <w:t>прописно складишти</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Сва опасна места (опасност од пада са висин</w:t>
      </w:r>
      <w:r w:rsidRPr="00076B2D">
        <w:rPr>
          <w:lang w:val="ru-RU"/>
        </w:rPr>
        <w:t>е и друго</w:t>
      </w:r>
      <w:r w:rsidRPr="00076B2D">
        <w:rPr>
          <w:lang w:val="sr-Latn-CS"/>
        </w:rPr>
        <w:t>) обезбеди траком</w:t>
      </w:r>
      <w:r w:rsidRPr="00076B2D">
        <w:rPr>
          <w:lang w:val="ru-RU"/>
        </w:rPr>
        <w:t xml:space="preserve">, </w:t>
      </w:r>
      <w:r w:rsidRPr="00076B2D">
        <w:rPr>
          <w:lang w:val="sr-Latn-CS"/>
        </w:rPr>
        <w:t>оградом</w:t>
      </w:r>
      <w:r w:rsidRPr="00076B2D">
        <w:rPr>
          <w:lang w:val="ru-RU"/>
        </w:rPr>
        <w:t xml:space="preserve"> и таблама упозорења</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Све грађевинске скеле </w:t>
      </w:r>
      <w:r w:rsidRPr="00076B2D">
        <w:rPr>
          <w:lang w:val="sr-Cyrl-CS"/>
        </w:rPr>
        <w:t>буду</w:t>
      </w:r>
      <w:r w:rsidRPr="00076B2D">
        <w:rPr>
          <w:lang w:val="sr-Latn-CS"/>
        </w:rPr>
        <w:t xml:space="preserve"> монтиране од стране специјализованих фирми</w:t>
      </w:r>
      <w:r w:rsidRPr="00076B2D">
        <w:rPr>
          <w:lang w:val="ru-RU"/>
        </w:rPr>
        <w:t>,</w:t>
      </w:r>
      <w:r w:rsidRPr="00076B2D">
        <w:rPr>
          <w:lang w:val="sr-Latn-CS"/>
        </w:rPr>
        <w:t xml:space="preserve"> по урађеном пројекту</w:t>
      </w:r>
      <w:r w:rsidRPr="00076B2D">
        <w:rPr>
          <w:lang w:val="ru-RU"/>
        </w:rPr>
        <w:t xml:space="preserve"> и </w:t>
      </w:r>
      <w:r w:rsidRPr="00076B2D">
        <w:rPr>
          <w:lang w:val="sr-Latn-CS"/>
        </w:rPr>
        <w:t>прегледане пре употребе од стране корисника.</w:t>
      </w:r>
    </w:p>
    <w:p w:rsidR="00F13C67" w:rsidRPr="00076B2D" w:rsidRDefault="00F13C67" w:rsidP="0027211C">
      <w:pPr>
        <w:numPr>
          <w:ilvl w:val="0"/>
          <w:numId w:val="27"/>
        </w:numPr>
        <w:spacing w:before="0" w:line="216" w:lineRule="auto"/>
        <w:jc w:val="left"/>
        <w:rPr>
          <w:lang w:val="ru-RU"/>
        </w:rPr>
      </w:pPr>
      <w:r w:rsidRPr="00076B2D">
        <w:rPr>
          <w:lang w:val="ru-RU"/>
        </w:rPr>
        <w:t>На захтев надзорног органа н</w:t>
      </w:r>
      <w:r w:rsidRPr="00076B2D">
        <w:rPr>
          <w:lang w:val="sr-Latn-CS"/>
        </w:rPr>
        <w:t>а градилишту обезбеди довољан број мобилних тоалета.</w:t>
      </w:r>
    </w:p>
    <w:p w:rsidR="00F13C67" w:rsidRPr="00076B2D" w:rsidRDefault="00F13C67" w:rsidP="0027211C">
      <w:pPr>
        <w:numPr>
          <w:ilvl w:val="0"/>
          <w:numId w:val="27"/>
        </w:numPr>
        <w:spacing w:before="0" w:line="216" w:lineRule="auto"/>
        <w:jc w:val="left"/>
        <w:rPr>
          <w:lang w:val="ru-RU"/>
        </w:rPr>
      </w:pPr>
      <w:r w:rsidRPr="00076B2D">
        <w:rPr>
          <w:lang w:val="sr-Latn-CS"/>
        </w:rPr>
        <w:t xml:space="preserve">Наручиоцу радова не ремети редован процес производње и рад </w:t>
      </w:r>
      <w:r w:rsidRPr="00076B2D">
        <w:rPr>
          <w:lang w:val="ru-RU"/>
        </w:rPr>
        <w:t>запослених</w:t>
      </w:r>
      <w:r w:rsidRPr="00076B2D">
        <w:rPr>
          <w:lang w:val="sr-Latn-CS"/>
        </w:rPr>
        <w:t>.</w:t>
      </w:r>
    </w:p>
    <w:p w:rsidR="00F13C67" w:rsidRPr="00076B2D" w:rsidRDefault="00F13C67" w:rsidP="0027211C">
      <w:pPr>
        <w:numPr>
          <w:ilvl w:val="0"/>
          <w:numId w:val="27"/>
        </w:numPr>
        <w:spacing w:before="0" w:line="216" w:lineRule="auto"/>
        <w:jc w:val="left"/>
        <w:rPr>
          <w:lang w:val="ru-RU"/>
        </w:rPr>
      </w:pPr>
      <w:r w:rsidRPr="00076B2D">
        <w:rPr>
          <w:lang w:val="sr-Latn-CS"/>
        </w:rPr>
        <w:t>Поштује радну и технолошку дисциплину установљену код наручиоца радова.</w:t>
      </w:r>
    </w:p>
    <w:p w:rsidR="00F13C67" w:rsidRPr="00076B2D" w:rsidRDefault="00F13C67" w:rsidP="0027211C">
      <w:pPr>
        <w:numPr>
          <w:ilvl w:val="0"/>
          <w:numId w:val="27"/>
        </w:numPr>
        <w:spacing w:before="0" w:line="216" w:lineRule="auto"/>
        <w:jc w:val="left"/>
        <w:rPr>
          <w:lang w:val="ru-RU"/>
        </w:rPr>
      </w:pPr>
      <w:r w:rsidRPr="00076B2D">
        <w:rPr>
          <w:lang w:val="ru-RU"/>
        </w:rPr>
        <w:t xml:space="preserve">Обавеже својезапослене </w:t>
      </w:r>
      <w:r w:rsidRPr="00076B2D">
        <w:rPr>
          <w:lang w:val="sr-Latn-CS"/>
        </w:rPr>
        <w:t xml:space="preserve">да стално носе </w:t>
      </w:r>
      <w:r w:rsidRPr="00076B2D">
        <w:rPr>
          <w:lang w:val="sr-Cyrl-CS"/>
        </w:rPr>
        <w:t xml:space="preserve">лична </w:t>
      </w:r>
      <w:r w:rsidRPr="00076B2D">
        <w:rPr>
          <w:lang w:val="sr-Latn-CS"/>
        </w:rPr>
        <w:t>док</w:t>
      </w:r>
      <w:r w:rsidRPr="00076B2D">
        <w:rPr>
          <w:lang w:val="ru-RU"/>
        </w:rPr>
        <w:t>у</w:t>
      </w:r>
      <w:r w:rsidRPr="00076B2D">
        <w:rPr>
          <w:lang w:val="sr-Latn-CS"/>
        </w:rPr>
        <w:t>мента и покажу их на захтев овлашћених лица за безбедност.</w:t>
      </w:r>
    </w:p>
    <w:p w:rsidR="00F13C67" w:rsidRPr="00076B2D" w:rsidRDefault="00F13C67" w:rsidP="0027211C">
      <w:pPr>
        <w:numPr>
          <w:ilvl w:val="0"/>
          <w:numId w:val="27"/>
        </w:numPr>
        <w:spacing w:before="0" w:line="216" w:lineRule="auto"/>
        <w:jc w:val="left"/>
        <w:rPr>
          <w:lang w:val="ru-RU"/>
        </w:rPr>
      </w:pPr>
      <w:r w:rsidRPr="00076B2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13C67" w:rsidRPr="00076B2D" w:rsidRDefault="00F13C67" w:rsidP="0027211C">
      <w:pPr>
        <w:numPr>
          <w:ilvl w:val="0"/>
          <w:numId w:val="27"/>
        </w:numPr>
        <w:spacing w:before="0" w:line="216" w:lineRule="auto"/>
        <w:jc w:val="left"/>
        <w:rPr>
          <w:lang w:val="ru-RU"/>
        </w:rPr>
      </w:pPr>
      <w:r w:rsidRPr="00076B2D">
        <w:rPr>
          <w:lang w:val="sr-Cyrl-CS"/>
        </w:rPr>
        <w:lastRenderedPageBreak/>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13C67" w:rsidRPr="00076B2D" w:rsidRDefault="00F13C67" w:rsidP="0027211C">
      <w:pPr>
        <w:numPr>
          <w:ilvl w:val="0"/>
          <w:numId w:val="27"/>
        </w:numPr>
        <w:spacing w:before="0" w:line="216" w:lineRule="auto"/>
        <w:jc w:val="left"/>
        <w:rPr>
          <w:lang w:val="ru-RU"/>
        </w:rPr>
      </w:pPr>
      <w:r w:rsidRPr="00076B2D">
        <w:rPr>
          <w:lang w:val="ru-RU"/>
        </w:rPr>
        <w:t>Запослени</w:t>
      </w:r>
      <w:r w:rsidRPr="00076B2D">
        <w:rPr>
          <w:lang w:val="sr-Latn-CS"/>
        </w:rPr>
        <w:t xml:space="preserve"> извођача и подизвођача радова бораве и крећу се само у објектима ТЕНТ на којима изводе радове.</w:t>
      </w:r>
    </w:p>
    <w:p w:rsidR="00F13C67" w:rsidRPr="00076B2D" w:rsidRDefault="00F13C67" w:rsidP="0027211C">
      <w:pPr>
        <w:numPr>
          <w:ilvl w:val="0"/>
          <w:numId w:val="27"/>
        </w:numPr>
        <w:spacing w:before="0" w:line="216" w:lineRule="auto"/>
        <w:jc w:val="left"/>
        <w:rPr>
          <w:lang w:val="ru-RU"/>
        </w:rPr>
      </w:pPr>
      <w:r w:rsidRPr="00076B2D">
        <w:rPr>
          <w:lang w:val="ru-RU"/>
        </w:rPr>
        <w:t>Забрањено је уношење оружја унутар локација Огранка ТЕНТ, као и неовлашћено фотографисање.</w:t>
      </w:r>
    </w:p>
    <w:p w:rsidR="00F13C67" w:rsidRPr="00076B2D" w:rsidRDefault="00F13C67" w:rsidP="0027211C">
      <w:pPr>
        <w:numPr>
          <w:ilvl w:val="0"/>
          <w:numId w:val="27"/>
        </w:numPr>
        <w:spacing w:before="0" w:line="216" w:lineRule="auto"/>
        <w:jc w:val="left"/>
        <w:rPr>
          <w:lang w:val="ru-RU"/>
        </w:rPr>
      </w:pPr>
      <w:r w:rsidRPr="00076B2D">
        <w:rPr>
          <w:lang w:val="ru-RU"/>
        </w:rPr>
        <w:t>Обавезно је придржавање правила и сигнализације безбедности у саобраћају.</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удаљи запосленог са градилишта, када се утврди да је неподобан за даљи рад на градилишту.</w:t>
      </w:r>
    </w:p>
    <w:p w:rsidR="00F13C67" w:rsidRPr="00076B2D" w:rsidRDefault="00F13C67" w:rsidP="0027211C">
      <w:pPr>
        <w:numPr>
          <w:ilvl w:val="0"/>
          <w:numId w:val="27"/>
        </w:numPr>
        <w:spacing w:before="0" w:line="216" w:lineRule="auto"/>
        <w:jc w:val="left"/>
        <w:rPr>
          <w:lang w:val="ru-RU"/>
        </w:rPr>
      </w:pPr>
      <w:r w:rsidRPr="00076B2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13C67" w:rsidRPr="00076B2D" w:rsidRDefault="00F13C67" w:rsidP="00F13C67">
      <w:pPr>
        <w:jc w:val="left"/>
        <w:rPr>
          <w:b/>
          <w:u w:val="single"/>
          <w:lang w:val="sr-Cyrl-CS"/>
        </w:rPr>
      </w:pPr>
      <w:r w:rsidRPr="00076B2D">
        <w:rPr>
          <w:b/>
          <w:u w:val="single"/>
          <w:lang w:val="sr-Cyrl-CS"/>
        </w:rPr>
        <w:t>II ОБАВЕЗЕ ИЗВОЂАЧА РАДОВА ЧИЈИ СУ ЗАПОСЛЕНИ АНГАЖОВАНИ</w:t>
      </w:r>
    </w:p>
    <w:p w:rsidR="00F13C67" w:rsidRPr="00076B2D" w:rsidRDefault="00F13C67" w:rsidP="00F13C67">
      <w:pPr>
        <w:jc w:val="left"/>
        <w:rPr>
          <w:b/>
          <w:u w:val="single"/>
          <w:lang w:val="sr-Cyrl-CS"/>
        </w:rPr>
      </w:pPr>
      <w:r w:rsidRPr="00076B2D">
        <w:rPr>
          <w:b/>
          <w:u w:val="single"/>
          <w:lang w:val="sr-Cyrl-CS"/>
        </w:rPr>
        <w:t>ПО „НОРМА ЧАС“</w:t>
      </w:r>
    </w:p>
    <w:p w:rsidR="00F13C67" w:rsidRPr="00076B2D" w:rsidRDefault="00F13C67" w:rsidP="00F13C67">
      <w:pPr>
        <w:autoSpaceDE w:val="0"/>
        <w:autoSpaceDN w:val="0"/>
        <w:adjustRightInd w:val="0"/>
        <w:jc w:val="left"/>
        <w:rPr>
          <w:rFonts w:cs="Arial"/>
          <w:lang w:val="sr-Cyrl-RS"/>
        </w:rPr>
      </w:pPr>
      <w:r w:rsidRPr="00076B2D">
        <w:rPr>
          <w:rFonts w:cs="Arial"/>
          <w:color w:val="000000"/>
        </w:rPr>
        <w:t>И</w:t>
      </w:r>
      <w:r w:rsidRPr="00076B2D">
        <w:rPr>
          <w:rFonts w:cs="Arial"/>
          <w:color w:val="000000"/>
          <w:lang w:val="sr-Latn-CS"/>
        </w:rPr>
        <w:t>звођач радова</w:t>
      </w:r>
      <w:r w:rsidRPr="00076B2D">
        <w:rPr>
          <w:rFonts w:cs="Arial"/>
          <w:color w:val="000000"/>
        </w:rPr>
        <w:t xml:space="preserve"> који своје запослене ангажују по „норма часу“, у организацији ТЕНТ, обавезан је </w:t>
      </w:r>
      <w:r w:rsidRPr="00076B2D">
        <w:rPr>
          <w:rFonts w:cs="Arial"/>
        </w:rPr>
        <w:t>да: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13C67" w:rsidRPr="00076B2D" w:rsidRDefault="00F13C67" w:rsidP="0027211C">
      <w:pPr>
        <w:numPr>
          <w:ilvl w:val="0"/>
          <w:numId w:val="28"/>
        </w:numPr>
        <w:spacing w:before="0" w:after="80" w:line="216" w:lineRule="auto"/>
        <w:jc w:val="left"/>
        <w:rPr>
          <w:lang w:val="ru-RU"/>
        </w:rPr>
      </w:pPr>
      <w:r w:rsidRPr="00076B2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13C67" w:rsidRPr="00076B2D" w:rsidRDefault="00F13C67" w:rsidP="0027211C">
      <w:pPr>
        <w:numPr>
          <w:ilvl w:val="0"/>
          <w:numId w:val="28"/>
        </w:numPr>
        <w:spacing w:before="0" w:after="80" w:line="216" w:lineRule="auto"/>
        <w:jc w:val="left"/>
        <w:rPr>
          <w:lang w:val="ru-RU"/>
        </w:rPr>
      </w:pPr>
      <w:r w:rsidRPr="00076B2D">
        <w:rPr>
          <w:lang w:val="ru-RU"/>
        </w:rPr>
        <w:t>За извођење радова (обављање посла) ангажује здравствено способне запослене,</w:t>
      </w:r>
    </w:p>
    <w:p w:rsidR="00F13C67" w:rsidRPr="00076B2D" w:rsidRDefault="00F13C67" w:rsidP="0027211C">
      <w:pPr>
        <w:numPr>
          <w:ilvl w:val="0"/>
          <w:numId w:val="28"/>
        </w:numPr>
        <w:spacing w:before="0" w:after="80" w:line="216" w:lineRule="auto"/>
        <w:jc w:val="left"/>
        <w:rPr>
          <w:lang w:val="ru-RU"/>
        </w:rPr>
      </w:pPr>
      <w:r w:rsidRPr="00076B2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13C67" w:rsidRPr="00076B2D" w:rsidRDefault="00F13C67" w:rsidP="0027211C">
      <w:pPr>
        <w:numPr>
          <w:ilvl w:val="0"/>
          <w:numId w:val="28"/>
        </w:numPr>
        <w:spacing w:before="0" w:after="80" w:line="216" w:lineRule="auto"/>
        <w:jc w:val="left"/>
        <w:rPr>
          <w:lang w:val="ru-RU"/>
        </w:rPr>
      </w:pPr>
      <w:r w:rsidRPr="00076B2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13C67" w:rsidRPr="00076B2D" w:rsidRDefault="00F13C67" w:rsidP="0027211C">
      <w:pPr>
        <w:numPr>
          <w:ilvl w:val="0"/>
          <w:numId w:val="28"/>
        </w:numPr>
        <w:spacing w:before="0" w:after="80" w:line="216" w:lineRule="auto"/>
        <w:jc w:val="left"/>
        <w:rPr>
          <w:lang w:val="ru-RU"/>
        </w:rPr>
      </w:pPr>
      <w:r w:rsidRPr="00076B2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13C67" w:rsidRPr="00076B2D" w:rsidRDefault="00F13C67" w:rsidP="0027211C">
      <w:pPr>
        <w:numPr>
          <w:ilvl w:val="0"/>
          <w:numId w:val="28"/>
        </w:numPr>
        <w:spacing w:before="0" w:after="80" w:line="216" w:lineRule="auto"/>
        <w:jc w:val="left"/>
        <w:rPr>
          <w:lang w:val="ru-RU"/>
        </w:rPr>
      </w:pPr>
      <w:r w:rsidRPr="00076B2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13C67" w:rsidRPr="00076B2D" w:rsidRDefault="00F13C67" w:rsidP="0027211C">
      <w:pPr>
        <w:numPr>
          <w:ilvl w:val="0"/>
          <w:numId w:val="28"/>
        </w:numPr>
        <w:spacing w:before="0" w:after="80" w:line="216" w:lineRule="auto"/>
        <w:jc w:val="left"/>
        <w:rPr>
          <w:lang w:val="ru-RU"/>
        </w:rPr>
      </w:pPr>
      <w:r w:rsidRPr="00076B2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13C67" w:rsidRPr="00076B2D" w:rsidRDefault="00F13C67" w:rsidP="0027211C">
      <w:pPr>
        <w:numPr>
          <w:ilvl w:val="0"/>
          <w:numId w:val="28"/>
        </w:numPr>
        <w:spacing w:before="0" w:after="80" w:line="216" w:lineRule="auto"/>
        <w:jc w:val="left"/>
        <w:rPr>
          <w:lang w:val="ru-RU"/>
        </w:rPr>
      </w:pPr>
      <w:r w:rsidRPr="00076B2D">
        <w:rPr>
          <w:lang w:val="ru-RU"/>
        </w:rPr>
        <w:lastRenderedPageBreak/>
        <w:t>Служби БЗР и ЗОП ТЕНТ достави копију извештаја о повреди на раду запосленог који пружа услуге ТЕНТ.</w:t>
      </w:r>
    </w:p>
    <w:p w:rsidR="00F13C67" w:rsidRPr="00076B2D" w:rsidRDefault="00F13C67" w:rsidP="00F13C67">
      <w:pPr>
        <w:spacing w:before="0"/>
        <w:jc w:val="left"/>
        <w:rPr>
          <w:b/>
          <w:u w:val="single"/>
          <w:lang w:val="sr-Latn-CS"/>
        </w:rPr>
      </w:pPr>
      <w:r w:rsidRPr="00076B2D">
        <w:rPr>
          <w:b/>
          <w:u w:val="single"/>
          <w:lang w:val="sr-Latn-CS"/>
        </w:rPr>
        <w:t xml:space="preserve">III ОБАВЕЗЕ ТЕНТ ЗА ЗАПОСЛЕНЕ АНГАЖОВАНЕ ПО „НОРМА ЧАС“  </w:t>
      </w:r>
    </w:p>
    <w:p w:rsidR="00F13C67" w:rsidRPr="00076B2D" w:rsidRDefault="00F13C67" w:rsidP="00F13C67">
      <w:pPr>
        <w:spacing w:before="0"/>
        <w:rPr>
          <w:lang w:val="sr-Cyrl-CS"/>
        </w:rPr>
      </w:pPr>
      <w:r w:rsidRPr="00076B2D">
        <w:rPr>
          <w:lang w:val="sr-Cyrl-CS"/>
        </w:rPr>
        <w:t>ТЕНТ, односно руководиоци организационих целина у оквиру којих су ангажовани запослени Извођача радова обавезни су да:</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13C67" w:rsidRPr="00076B2D" w:rsidRDefault="00F13C67" w:rsidP="0027211C">
      <w:pPr>
        <w:numPr>
          <w:ilvl w:val="0"/>
          <w:numId w:val="30"/>
        </w:numPr>
        <w:spacing w:before="0" w:line="216" w:lineRule="auto"/>
        <w:ind w:left="357" w:hanging="357"/>
        <w:jc w:val="left"/>
        <w:rPr>
          <w:lang w:val="ru-RU"/>
        </w:rPr>
      </w:pPr>
      <w:r w:rsidRPr="00076B2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13C67" w:rsidRPr="00076B2D" w:rsidRDefault="00F13C67" w:rsidP="00F13C67">
      <w:pPr>
        <w:spacing w:before="0"/>
        <w:rPr>
          <w:b/>
          <w:u w:val="single"/>
        </w:rPr>
      </w:pPr>
      <w:r w:rsidRPr="00076B2D">
        <w:rPr>
          <w:b/>
          <w:u w:val="single"/>
        </w:rPr>
        <w:t>IV НЕПОШТОВАЊЕ ПРАВИЛА</w:t>
      </w:r>
    </w:p>
    <w:p w:rsidR="00F13C67" w:rsidRPr="00076B2D" w:rsidRDefault="00F13C67" w:rsidP="00F13C67">
      <w:pPr>
        <w:spacing w:before="0"/>
        <w:rPr>
          <w:lang w:val="sr-Cyrl-CS"/>
        </w:rPr>
      </w:pPr>
      <w:r w:rsidRPr="00076B2D">
        <w:rPr>
          <w:lang w:val="sr-Cyrl-CS"/>
        </w:rPr>
        <w:t>Служба БЗР и ЗОП ТЕНТ, док траје извођење уговорених радова, врши контролу примене ових правила.</w:t>
      </w:r>
    </w:p>
    <w:p w:rsidR="00F13C67" w:rsidRPr="00076B2D" w:rsidRDefault="00F13C67" w:rsidP="00F13C67">
      <w:pPr>
        <w:spacing w:before="0"/>
        <w:rPr>
          <w:lang w:val="sr-Cyrl-CS"/>
        </w:rPr>
      </w:pPr>
      <w:r w:rsidRPr="00076B2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13C67" w:rsidRPr="00076B2D" w:rsidRDefault="00F13C67" w:rsidP="00F13C67">
      <w:pPr>
        <w:spacing w:before="0"/>
        <w:rPr>
          <w:lang w:val="sr-Cyrl-CS"/>
        </w:rPr>
      </w:pPr>
      <w:r w:rsidRPr="00076B2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13C67" w:rsidRPr="00076B2D" w:rsidRDefault="00F13C67" w:rsidP="00F13C67">
      <w:pPr>
        <w:spacing w:before="0"/>
        <w:rPr>
          <w:lang w:val="sr-Cyrl-CS"/>
        </w:rPr>
      </w:pPr>
      <w:r w:rsidRPr="00076B2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13C67" w:rsidRPr="00076B2D" w:rsidRDefault="00F13C67" w:rsidP="00F13C67">
      <w:pPr>
        <w:spacing w:before="0"/>
        <w:rPr>
          <w:lang w:val="sr-Cyrl-CS"/>
        </w:rPr>
      </w:pPr>
      <w:r w:rsidRPr="00076B2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13C67" w:rsidRPr="00076B2D" w:rsidRDefault="00F13C67" w:rsidP="00F13C67">
      <w:pPr>
        <w:spacing w:before="0"/>
        <w:rPr>
          <w:lang w:val="sr-Cyrl-CS"/>
        </w:rPr>
      </w:pPr>
      <w:r w:rsidRPr="00076B2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13C67" w:rsidRPr="00076B2D" w:rsidRDefault="00F13C67" w:rsidP="00F13C67">
      <w:pPr>
        <w:spacing w:before="0"/>
        <w:rPr>
          <w:lang w:val="sr-Cyrl-CS"/>
        </w:rPr>
      </w:pPr>
      <w:r w:rsidRPr="00076B2D">
        <w:rPr>
          <w:lang w:val="sr-Cyrl-CS"/>
        </w:rPr>
        <w:t>Руководилац одељења обезбеђења и одбране води евиденцију запослених извођача којима је забрањен приступ у објекте ТЕНТ.</w:t>
      </w:r>
    </w:p>
    <w:p w:rsidR="00F13C67" w:rsidRPr="00076B2D" w:rsidRDefault="00F13C67" w:rsidP="00F13C67">
      <w:pPr>
        <w:spacing w:before="0"/>
        <w:rPr>
          <w:b/>
          <w:u w:val="single"/>
        </w:rPr>
      </w:pPr>
      <w:r w:rsidRPr="00076B2D">
        <w:rPr>
          <w:b/>
          <w:u w:val="single"/>
          <w:lang w:val="sr-Latn-CS"/>
        </w:rPr>
        <w:t>V  САСТАНЦИ У ВЕЗИ БЕЗБЕДНОСТИ И ЗДРАВЉА НА РАДУ</w:t>
      </w:r>
    </w:p>
    <w:p w:rsidR="00F13C67" w:rsidRPr="00076B2D" w:rsidRDefault="00F13C67" w:rsidP="00F13C67">
      <w:pPr>
        <w:spacing w:before="0"/>
        <w:rPr>
          <w:b/>
          <w:u w:val="single"/>
          <w:lang w:val="sr-Latn-CS"/>
        </w:rPr>
      </w:pPr>
      <w:r w:rsidRPr="00076B2D">
        <w:rPr>
          <w:lang w:val="sr-Latn-CS"/>
        </w:rPr>
        <w:t>Прв</w:t>
      </w:r>
      <w:r w:rsidRPr="00076B2D">
        <w:rPr>
          <w:lang w:val="sr-Cyrl-CS"/>
        </w:rPr>
        <w:t>ом састанку за безбедност присуствују:</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лице за безбедност и здравље у ТЕНТ,</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 xml:space="preserve">инструктор БЗР и ЗОП из Службе за обуку кадрова. </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надзорни орган,</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одговорно лице извођача радова на градилишту и</w:t>
      </w:r>
    </w:p>
    <w:p w:rsidR="00F13C67" w:rsidRPr="00076B2D" w:rsidRDefault="00F13C67" w:rsidP="0027211C">
      <w:pPr>
        <w:numPr>
          <w:ilvl w:val="1"/>
          <w:numId w:val="29"/>
        </w:numPr>
        <w:tabs>
          <w:tab w:val="num" w:pos="1134"/>
        </w:tabs>
        <w:spacing w:before="0" w:line="216" w:lineRule="auto"/>
        <w:ind w:left="1134"/>
        <w:jc w:val="left"/>
        <w:rPr>
          <w:lang w:val="sr-Cyrl-CS"/>
        </w:rPr>
      </w:pPr>
      <w:r w:rsidRPr="00076B2D">
        <w:rPr>
          <w:lang w:val="sr-Cyrl-CS"/>
        </w:rPr>
        <w:t>одговорно лице за безбедност и здравље извођача радова.</w:t>
      </w:r>
    </w:p>
    <w:p w:rsidR="00F13C67" w:rsidRPr="00076B2D" w:rsidRDefault="00F13C67" w:rsidP="00F13C67">
      <w:pPr>
        <w:spacing w:before="0"/>
        <w:rPr>
          <w:lang w:val="sr-Latn-CS"/>
        </w:rPr>
      </w:pPr>
      <w:r w:rsidRPr="00076B2D">
        <w:rPr>
          <w:lang w:val="sr-Latn-CS"/>
        </w:rPr>
        <w:t xml:space="preserve">Садржај </w:t>
      </w:r>
      <w:r w:rsidRPr="00076B2D">
        <w:rPr>
          <w:lang w:val="ru-RU"/>
        </w:rPr>
        <w:t>првог</w:t>
      </w:r>
      <w:r w:rsidRPr="00076B2D">
        <w:rPr>
          <w:lang w:val="sr-Latn-CS"/>
        </w:rPr>
        <w:t xml:space="preserve"> састанка:</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Одређивање радног простора (контејнери за смештај радника, материјала, санитарни чворови, и др.)</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 xml:space="preserve">Упознавање са </w:t>
      </w:r>
      <w:r w:rsidRPr="00076B2D">
        <w:rPr>
          <w:lang w:val="sr-Cyrl-CS"/>
        </w:rPr>
        <w:t>опасностима и штетностима у термоенергетским постројењима и железничком саобраћају</w:t>
      </w:r>
      <w:r w:rsidRPr="00076B2D">
        <w:rPr>
          <w:b/>
          <w:i/>
          <w:lang w:val="sr-Cyrl-CS"/>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Прва помоћ (телефонски бројеви, процедуре, и др.)</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Противпожарна заштита (телефонски бројеви, процедуре, дозволе и др.), опасне материје (хемикалије, гас и горива)</w:t>
      </w:r>
      <w:r w:rsidRPr="00076B2D">
        <w:rPr>
          <w:lang w:val="sr-Cyrl-CS"/>
        </w:rPr>
        <w:t>, заштита животне средине</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Лична</w:t>
      </w:r>
      <w:r w:rsidRPr="00076B2D">
        <w:rPr>
          <w:lang w:val="ru-RU"/>
        </w:rPr>
        <w:t xml:space="preserve"> и колективна</w:t>
      </w:r>
      <w:r w:rsidRPr="00076B2D">
        <w:rPr>
          <w:lang w:val="sr-Latn-CS"/>
        </w:rPr>
        <w:t xml:space="preserve"> заштитна опрема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Правила саобраћаја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lastRenderedPageBreak/>
        <w:t>Одржавање</w:t>
      </w:r>
      <w:r w:rsidRPr="00076B2D">
        <w:rPr>
          <w:lang w:val="sr-Latn-CS"/>
        </w:rPr>
        <w:t xml:space="preserve"> и чишћење </w:t>
      </w:r>
      <w:r w:rsidRPr="00076B2D">
        <w:rPr>
          <w:lang w:val="ru-RU"/>
        </w:rPr>
        <w:t>радног простора;</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sr-Latn-CS"/>
        </w:rPr>
        <w:t>Имен</w:t>
      </w:r>
      <w:r w:rsidRPr="00076B2D">
        <w:rPr>
          <w:lang w:val="ru-RU"/>
        </w:rPr>
        <w:t xml:space="preserve">овање </w:t>
      </w:r>
      <w:r w:rsidRPr="00076B2D">
        <w:rPr>
          <w:lang w:val="sr-Latn-CS"/>
        </w:rPr>
        <w:t>одговор</w:t>
      </w:r>
      <w:r w:rsidRPr="00076B2D">
        <w:rPr>
          <w:lang w:val="ru-RU"/>
        </w:rPr>
        <w:t>них</w:t>
      </w:r>
      <w:r w:rsidRPr="00076B2D">
        <w:rPr>
          <w:lang w:val="sr-Latn-CS"/>
        </w:rPr>
        <w:t xml:space="preserve"> лица</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ru-RU"/>
        </w:rPr>
      </w:pPr>
      <w:r w:rsidRPr="00076B2D">
        <w:rPr>
          <w:lang w:val="ru-RU"/>
        </w:rPr>
        <w:t>Поступак у случају п</w:t>
      </w:r>
      <w:r w:rsidRPr="00076B2D">
        <w:rPr>
          <w:lang w:val="sr-Latn-CS"/>
        </w:rPr>
        <w:t>овреде на раду</w:t>
      </w:r>
      <w:r w:rsidRPr="00076B2D">
        <w:rPr>
          <w:lang w:val="ru-RU"/>
        </w:rPr>
        <w:t>;</w:t>
      </w:r>
    </w:p>
    <w:p w:rsidR="00F13C67" w:rsidRPr="00076B2D" w:rsidRDefault="00F13C67" w:rsidP="0027211C">
      <w:pPr>
        <w:numPr>
          <w:ilvl w:val="1"/>
          <w:numId w:val="29"/>
        </w:numPr>
        <w:tabs>
          <w:tab w:val="num" w:pos="1134"/>
        </w:tabs>
        <w:spacing w:before="0" w:line="216" w:lineRule="auto"/>
        <w:ind w:left="1134"/>
        <w:jc w:val="left"/>
        <w:rPr>
          <w:lang w:val="sr-Latn-CS"/>
        </w:rPr>
      </w:pPr>
      <w:r w:rsidRPr="00076B2D">
        <w:rPr>
          <w:lang w:val="sr-Latn-CS"/>
        </w:rPr>
        <w:t xml:space="preserve">Последице </w:t>
      </w:r>
      <w:r w:rsidRPr="00076B2D">
        <w:rPr>
          <w:lang w:val="ru-RU"/>
        </w:rPr>
        <w:t>непоштовања Правила безбедности на раду ТЕНТ и</w:t>
      </w:r>
    </w:p>
    <w:p w:rsidR="00F13C67" w:rsidRPr="00076B2D" w:rsidRDefault="00F13C67" w:rsidP="0027211C">
      <w:pPr>
        <w:numPr>
          <w:ilvl w:val="1"/>
          <w:numId w:val="29"/>
        </w:numPr>
        <w:tabs>
          <w:tab w:val="num" w:pos="1134"/>
        </w:tabs>
        <w:spacing w:before="0" w:line="216" w:lineRule="auto"/>
        <w:ind w:left="1134"/>
        <w:jc w:val="left"/>
        <w:rPr>
          <w:lang w:val="sr-Latn-CS"/>
        </w:rPr>
      </w:pPr>
      <w:r w:rsidRPr="00076B2D">
        <w:rPr>
          <w:lang w:val="ru-RU"/>
        </w:rPr>
        <w:t>План заједничких мера</w:t>
      </w:r>
    </w:p>
    <w:p w:rsidR="00F13C67" w:rsidRPr="00076B2D" w:rsidRDefault="00F13C67" w:rsidP="00F13C67">
      <w:pPr>
        <w:spacing w:before="0"/>
        <w:rPr>
          <w:lang w:val="sr-Latn-CS"/>
        </w:rPr>
      </w:pPr>
      <w:r w:rsidRPr="00076B2D">
        <w:rPr>
          <w:lang w:val="sr-Latn-CS"/>
        </w:rPr>
        <w:t>Редовни састанци (једном недељно) одржава</w:t>
      </w:r>
      <w:r w:rsidRPr="00076B2D">
        <w:rPr>
          <w:lang w:val="sr-Cyrl-CS"/>
        </w:rPr>
        <w:t>ју</w:t>
      </w:r>
      <w:r w:rsidRPr="00076B2D">
        <w:rPr>
          <w:lang w:val="sr-Latn-CS"/>
        </w:rPr>
        <w:t xml:space="preserve"> се са сваким извођачем посебно или са свим извођачима заједно. Састанак води </w:t>
      </w:r>
      <w:r w:rsidRPr="00076B2D">
        <w:rPr>
          <w:lang w:val="sr-Cyrl-CS"/>
        </w:rPr>
        <w:t>надзорни орган -</w:t>
      </w:r>
      <w:r w:rsidRPr="00076B2D">
        <w:rPr>
          <w:lang w:val="sr-Latn-CS"/>
        </w:rPr>
        <w:t xml:space="preserve"> вођа пројекта и одговорно лице за безбедност </w:t>
      </w:r>
      <w:r w:rsidRPr="00076B2D">
        <w:rPr>
          <w:lang w:val="sr-Cyrl-CS"/>
        </w:rPr>
        <w:t>ТЕНТ.</w:t>
      </w:r>
    </w:p>
    <w:p w:rsidR="00F13C67" w:rsidRPr="00076B2D" w:rsidRDefault="00F13C67" w:rsidP="00F13C67">
      <w:pPr>
        <w:spacing w:before="0"/>
        <w:rPr>
          <w:lang w:val="sr-Latn-CS"/>
        </w:rPr>
      </w:pPr>
      <w:r w:rsidRPr="00076B2D">
        <w:rPr>
          <w:lang w:val="sr-Latn-CS"/>
        </w:rPr>
        <w:t>Садржај</w:t>
      </w:r>
      <w:r w:rsidRPr="00076B2D">
        <w:rPr>
          <w:lang w:val="ru-RU"/>
        </w:rPr>
        <w:t xml:space="preserve"> редовног</w:t>
      </w:r>
      <w:r w:rsidRPr="00076B2D">
        <w:rPr>
          <w:lang w:val="sr-Latn-CS"/>
        </w:rPr>
        <w:t xml:space="preserve"> састанка:</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 xml:space="preserve">Стање </w:t>
      </w:r>
      <w:r w:rsidRPr="00076B2D">
        <w:rPr>
          <w:lang w:val="sr-Latn-CS"/>
        </w:rPr>
        <w:t>радног и складишног простора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Стање</w:t>
      </w:r>
      <w:r w:rsidRPr="00076B2D">
        <w:rPr>
          <w:lang w:val="sr-Latn-CS"/>
        </w:rPr>
        <w:t xml:space="preserve"> противпожаре заштите, опасних материја (хемикалије, гас, горива)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Коришћење л</w:t>
      </w:r>
      <w:r w:rsidRPr="00076B2D">
        <w:rPr>
          <w:lang w:val="sr-Latn-CS"/>
        </w:rPr>
        <w:t xml:space="preserve">ичне </w:t>
      </w:r>
      <w:r w:rsidRPr="00076B2D">
        <w:rPr>
          <w:lang w:val="ru-RU"/>
        </w:rPr>
        <w:t>и колективне</w:t>
      </w:r>
      <w:r w:rsidRPr="00076B2D">
        <w:rPr>
          <w:lang w:val="sr-Latn-CS"/>
        </w:rPr>
        <w:t xml:space="preserve"> заштитне опреме</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ru-RU"/>
        </w:rPr>
        <w:t>Поштовање п</w:t>
      </w:r>
      <w:r w:rsidRPr="00076B2D">
        <w:rPr>
          <w:lang w:val="sr-Latn-CS"/>
        </w:rPr>
        <w:t>равила саобраћаја</w:t>
      </w:r>
      <w:r w:rsidRPr="00076B2D">
        <w:rPr>
          <w:lang w:val="ru-RU"/>
        </w:rPr>
        <w:t>;</w:t>
      </w:r>
    </w:p>
    <w:p w:rsidR="00F13C67" w:rsidRPr="00076B2D" w:rsidRDefault="00F13C67" w:rsidP="0027211C">
      <w:pPr>
        <w:numPr>
          <w:ilvl w:val="1"/>
          <w:numId w:val="29"/>
        </w:numPr>
        <w:tabs>
          <w:tab w:val="num" w:pos="1134"/>
          <w:tab w:val="left" w:pos="7005"/>
        </w:tabs>
        <w:spacing w:before="0" w:line="216" w:lineRule="auto"/>
        <w:ind w:left="1134"/>
        <w:jc w:val="left"/>
        <w:rPr>
          <w:lang w:val="ru-RU"/>
        </w:rPr>
      </w:pPr>
      <w:r w:rsidRPr="00076B2D">
        <w:rPr>
          <w:lang w:val="sr-Latn-CS"/>
        </w:rPr>
        <w:t>Процене ризика од повреда</w:t>
      </w:r>
      <w:r w:rsidRPr="00076B2D">
        <w:rPr>
          <w:lang w:val="ru-RU"/>
        </w:rPr>
        <w:t xml:space="preserve"> и</w:t>
      </w:r>
    </w:p>
    <w:p w:rsidR="00F13C67" w:rsidRPr="00076B2D" w:rsidRDefault="00F13C67" w:rsidP="0027211C">
      <w:pPr>
        <w:numPr>
          <w:ilvl w:val="1"/>
          <w:numId w:val="29"/>
        </w:numPr>
        <w:tabs>
          <w:tab w:val="num" w:pos="1134"/>
          <w:tab w:val="left" w:pos="7005"/>
        </w:tabs>
        <w:spacing w:before="0" w:line="216" w:lineRule="auto"/>
        <w:ind w:left="1134"/>
        <w:jc w:val="left"/>
        <w:rPr>
          <w:lang w:val="sr-Latn-CS"/>
        </w:rPr>
      </w:pPr>
      <w:r w:rsidRPr="00076B2D">
        <w:rPr>
          <w:lang w:val="sr-Latn-CS"/>
        </w:rPr>
        <w:t>Могућност побољшања безбедности</w:t>
      </w:r>
      <w:r w:rsidRPr="00076B2D">
        <w:rPr>
          <w:lang w:val="ru-RU"/>
        </w:rPr>
        <w:t xml:space="preserve"> и здравља на</w:t>
      </w:r>
      <w:r w:rsidRPr="00076B2D">
        <w:rPr>
          <w:lang w:val="sr-Latn-CS"/>
        </w:rPr>
        <w:t xml:space="preserve"> рад</w:t>
      </w:r>
      <w:r w:rsidRPr="00076B2D">
        <w:rPr>
          <w:lang w:val="ru-RU"/>
        </w:rPr>
        <w:t>у</w:t>
      </w:r>
      <w:r w:rsidRPr="00076B2D">
        <w:rPr>
          <w:lang w:val="sr-Latn-CS"/>
        </w:rPr>
        <w:t>.</w:t>
      </w:r>
    </w:p>
    <w:p w:rsidR="00F13C67" w:rsidRPr="00076B2D" w:rsidRDefault="00F13C67" w:rsidP="00F13C67">
      <w:pPr>
        <w:tabs>
          <w:tab w:val="left" w:pos="567"/>
        </w:tabs>
        <w:spacing w:before="0"/>
        <w:rPr>
          <w:rFonts w:cs="Arial"/>
          <w:sz w:val="24"/>
          <w:szCs w:val="24"/>
          <w:lang w:val="sr-Cyrl-RS"/>
        </w:rPr>
      </w:pPr>
    </w:p>
    <w:p w:rsidR="00F13C67" w:rsidRPr="00076B2D" w:rsidRDefault="00F13C67" w:rsidP="00F13C67">
      <w:pPr>
        <w:tabs>
          <w:tab w:val="left" w:pos="567"/>
        </w:tabs>
        <w:spacing w:before="0"/>
        <w:rPr>
          <w:rFonts w:cs="Arial"/>
          <w:sz w:val="24"/>
          <w:szCs w:val="24"/>
          <w:lang w:val="sr-Cyrl-RS"/>
        </w:rPr>
      </w:pPr>
    </w:p>
    <w:p w:rsidR="00F13C67" w:rsidRPr="00E47C2E" w:rsidRDefault="00F13C67" w:rsidP="00F13C67">
      <w:pPr>
        <w:pStyle w:val="KDParagraf"/>
        <w:spacing w:before="0"/>
        <w:rPr>
          <w:rFonts w:cs="Arial"/>
          <w:b/>
        </w:rPr>
      </w:pPr>
    </w:p>
    <w:p w:rsidR="00F13C67" w:rsidRDefault="00F13C67" w:rsidP="00F13C67">
      <w:pPr>
        <w:pStyle w:val="KDParagraf"/>
        <w:spacing w:before="0"/>
        <w:rPr>
          <w:rFonts w:cs="Arial"/>
          <w:lang w:val="sr-Cyrl-RS"/>
        </w:rPr>
      </w:pPr>
    </w:p>
    <w:p w:rsidR="00F13C67" w:rsidRDefault="00F13C67" w:rsidP="00F13C67">
      <w:pPr>
        <w:pStyle w:val="KDParagraf"/>
        <w:spacing w:before="0"/>
        <w:rPr>
          <w:rFonts w:cs="Arial"/>
          <w:lang w:val="sr-Cyrl-RS"/>
        </w:rPr>
      </w:pPr>
    </w:p>
    <w:p w:rsidR="00EE793E" w:rsidRPr="00E47C2E" w:rsidRDefault="00EE793E" w:rsidP="00F13C67">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77B" w:rsidRDefault="0019277B">
      <w:r>
        <w:separator/>
      </w:r>
    </w:p>
    <w:p w:rsidR="0019277B" w:rsidRDefault="0019277B"/>
  </w:endnote>
  <w:endnote w:type="continuationSeparator" w:id="0">
    <w:p w:rsidR="0019277B" w:rsidRDefault="0019277B">
      <w:r>
        <w:continuationSeparator/>
      </w:r>
    </w:p>
    <w:p w:rsidR="0019277B" w:rsidRDefault="001927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1A9" w:rsidRDefault="00F171A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171A9" w:rsidRDefault="00F171A9" w:rsidP="00841BE7">
    <w:pPr>
      <w:pStyle w:val="Footer"/>
      <w:ind w:right="360"/>
    </w:pPr>
  </w:p>
  <w:p w:rsidR="00F171A9" w:rsidRDefault="00F171A9"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1A9" w:rsidRPr="00EC5BB4" w:rsidRDefault="00F171A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133D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133D6">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1A9" w:rsidRPr="00EC5BB4" w:rsidRDefault="00F171A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133D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133D6">
      <w:rPr>
        <w:rStyle w:val="PageNumber"/>
        <w:rFonts w:cs="Arial"/>
        <w:b/>
        <w:noProof/>
        <w:szCs w:val="24"/>
      </w:rPr>
      <w:t>58</w:t>
    </w:r>
    <w:r w:rsidRPr="00EC5BB4">
      <w:rPr>
        <w:rStyle w:val="PageNumber"/>
        <w:rFonts w:cs="Arial"/>
        <w:b/>
        <w:szCs w:val="24"/>
      </w:rPr>
      <w:fldChar w:fldCharType="end"/>
    </w:r>
  </w:p>
  <w:p w:rsidR="00F171A9" w:rsidRDefault="00F17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77B" w:rsidRDefault="0019277B">
      <w:r>
        <w:separator/>
      </w:r>
    </w:p>
    <w:p w:rsidR="0019277B" w:rsidRDefault="0019277B"/>
  </w:footnote>
  <w:footnote w:type="continuationSeparator" w:id="0">
    <w:p w:rsidR="0019277B" w:rsidRDefault="0019277B">
      <w:r>
        <w:continuationSeparator/>
      </w:r>
    </w:p>
    <w:p w:rsidR="0019277B" w:rsidRDefault="0019277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1A9" w:rsidRDefault="00F171A9" w:rsidP="004276AD">
    <w:pPr>
      <w:pStyle w:val="Header"/>
      <w:rPr>
        <w:sz w:val="20"/>
      </w:rPr>
    </w:pPr>
  </w:p>
  <w:p w:rsidR="00F171A9" w:rsidRPr="00EC5BB4" w:rsidRDefault="00F171A9" w:rsidP="004276AD">
    <w:pPr>
      <w:pStyle w:val="Header"/>
      <w:rPr>
        <w:szCs w:val="24"/>
      </w:rPr>
    </w:pPr>
    <w:r w:rsidRPr="00EC5BB4">
      <w:rPr>
        <w:szCs w:val="24"/>
      </w:rPr>
      <w:t>ЈП „Електропривреда Србије“ Београд          Конкурсна документација ЈН</w:t>
    </w:r>
    <w:r w:rsidRPr="00EC5BB4">
      <w:rPr>
        <w:b/>
        <w:szCs w:val="24"/>
      </w:rPr>
      <w:t>.</w:t>
    </w:r>
    <w:r w:rsidRPr="001579D5">
      <w:rPr>
        <w:szCs w:val="24"/>
        <w:lang w:val="sr-Cyrl-RS"/>
      </w:rPr>
      <w:t xml:space="preserve"> </w:t>
    </w:r>
    <w:r w:rsidRPr="00791AA8">
      <w:rPr>
        <w:szCs w:val="24"/>
        <w:lang w:val="sr-Cyrl-RS"/>
      </w:rPr>
      <w:t>3000/1431/2017(1988/2017)</w:t>
    </w:r>
  </w:p>
  <w:p w:rsidR="00F171A9" w:rsidRPr="004276AD" w:rsidRDefault="00F171A9"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1A9" w:rsidRDefault="00F171A9" w:rsidP="004276AD">
    <w:pPr>
      <w:pStyle w:val="Header"/>
    </w:pPr>
  </w:p>
  <w:p w:rsidR="00F171A9" w:rsidRPr="00210557" w:rsidRDefault="00F171A9" w:rsidP="00EF375A">
    <w:pPr>
      <w:pStyle w:val="Header"/>
    </w:pPr>
    <w:r w:rsidRPr="00113B84">
      <w:rPr>
        <w:szCs w:val="24"/>
      </w:rPr>
      <w:t xml:space="preserve">ЈП „Електропривреда Србије“ Београд  </w:t>
    </w:r>
    <w:r>
      <w:rPr>
        <w:szCs w:val="24"/>
      </w:rPr>
      <w:t xml:space="preserve">        Конкурсна документација ЈН</w:t>
    </w:r>
    <w:r w:rsidRPr="00113B84">
      <w:rPr>
        <w:b/>
        <w:szCs w:val="24"/>
      </w:rPr>
      <w:t>.</w:t>
    </w:r>
    <w:r>
      <w:rPr>
        <w:b/>
        <w:szCs w:val="24"/>
        <w:lang w:val="sr-Cyrl-RS"/>
      </w:rPr>
      <w:t xml:space="preserve"> </w:t>
    </w:r>
    <w:r w:rsidRPr="00791AA8">
      <w:rPr>
        <w:szCs w:val="24"/>
        <w:lang w:val="sr-Cyrl-RS"/>
      </w:rPr>
      <w:t>3000/1431/2017(1988/2017)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A60781"/>
    <w:multiLevelType w:val="hybridMultilevel"/>
    <w:tmpl w:val="3572B852"/>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D8609376">
      <w:start w:val="1"/>
      <w:numFmt w:val="bullet"/>
      <w:lvlText w:val="-"/>
      <w:lvlJc w:val="left"/>
      <w:pPr>
        <w:ind w:left="2160" w:hanging="180"/>
      </w:pPr>
      <w:rPr>
        <w:rFonts w:ascii="Times New Roman" w:hAnsi="Times New Roman" w:cs="Times New Roman" w:hint="default"/>
      </w:r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AD31128"/>
    <w:multiLevelType w:val="multilevel"/>
    <w:tmpl w:val="B866A1DE"/>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15:restartNumberingAfterBreak="0">
    <w:nsid w:val="4D7967A8"/>
    <w:multiLevelType w:val="hybridMultilevel"/>
    <w:tmpl w:val="163C7D80"/>
    <w:lvl w:ilvl="0" w:tplc="EA1AAAC0">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AE73A6B"/>
    <w:multiLevelType w:val="hybridMultilevel"/>
    <w:tmpl w:val="AEE8963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4"/>
  </w:num>
  <w:num w:numId="3">
    <w:abstractNumId w:val="83"/>
  </w:num>
  <w:num w:numId="4">
    <w:abstractNumId w:val="55"/>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2"/>
  </w:num>
  <w:num w:numId="8">
    <w:abstractNumId w:val="70"/>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2"/>
  </w:num>
  <w:num w:numId="12">
    <w:abstractNumId w:val="66"/>
  </w:num>
  <w:num w:numId="13">
    <w:abstractNumId w:val="59"/>
  </w:num>
  <w:num w:numId="14">
    <w:abstractNumId w:val="56"/>
  </w:num>
  <w:num w:numId="15">
    <w:abstractNumId w:val="68"/>
  </w:num>
  <w:num w:numId="16">
    <w:abstractNumId w:val="63"/>
  </w:num>
  <w:num w:numId="17">
    <w:abstractNumId w:val="84"/>
  </w:num>
  <w:num w:numId="18">
    <w:abstractNumId w:val="78"/>
  </w:num>
  <w:num w:numId="19">
    <w:abstractNumId w:val="86"/>
  </w:num>
  <w:num w:numId="20">
    <w:abstractNumId w:val="65"/>
  </w:num>
  <w:num w:numId="2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2"/>
  </w:num>
  <w:num w:numId="2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9"/>
  </w:num>
  <w:num w:numId="31">
    <w:abstractNumId w:val="73"/>
  </w:num>
  <w:num w:numId="32">
    <w:abstractNumId w:val="93"/>
  </w:num>
  <w:num w:numId="33">
    <w:abstractNumId w:val="49"/>
  </w:num>
  <w:num w:numId="34">
    <w:abstractNumId w:val="67"/>
  </w:num>
  <w:num w:numId="35">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331"/>
    <w:rsid w:val="0002512F"/>
    <w:rsid w:val="00025304"/>
    <w:rsid w:val="00025ABF"/>
    <w:rsid w:val="00025B97"/>
    <w:rsid w:val="00025EC5"/>
    <w:rsid w:val="00025F99"/>
    <w:rsid w:val="00026036"/>
    <w:rsid w:val="000261C8"/>
    <w:rsid w:val="00026444"/>
    <w:rsid w:val="00026621"/>
    <w:rsid w:val="000267C3"/>
    <w:rsid w:val="00026F45"/>
    <w:rsid w:val="00027418"/>
    <w:rsid w:val="0002750F"/>
    <w:rsid w:val="00027C88"/>
    <w:rsid w:val="00027F81"/>
    <w:rsid w:val="000303E2"/>
    <w:rsid w:val="000304D8"/>
    <w:rsid w:val="00030591"/>
    <w:rsid w:val="00030B9D"/>
    <w:rsid w:val="0003103E"/>
    <w:rsid w:val="0003169E"/>
    <w:rsid w:val="000317BA"/>
    <w:rsid w:val="00031E71"/>
    <w:rsid w:val="00032272"/>
    <w:rsid w:val="00032A5B"/>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40E"/>
    <w:rsid w:val="000426A6"/>
    <w:rsid w:val="00042846"/>
    <w:rsid w:val="00042AB1"/>
    <w:rsid w:val="00042D8E"/>
    <w:rsid w:val="0004327C"/>
    <w:rsid w:val="0004351D"/>
    <w:rsid w:val="00043B23"/>
    <w:rsid w:val="00043C87"/>
    <w:rsid w:val="00043D31"/>
    <w:rsid w:val="000440B1"/>
    <w:rsid w:val="00044484"/>
    <w:rsid w:val="00044A8E"/>
    <w:rsid w:val="000455D2"/>
    <w:rsid w:val="00045619"/>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DF"/>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AF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0A4"/>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00"/>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836"/>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18"/>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F8B"/>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9EB"/>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DC7"/>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58"/>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9D5"/>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77B"/>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0EC9"/>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1CB"/>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738"/>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3D3"/>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423"/>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17F"/>
    <w:rsid w:val="001F6213"/>
    <w:rsid w:val="001F62BF"/>
    <w:rsid w:val="001F6584"/>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A5A"/>
    <w:rsid w:val="00202CCD"/>
    <w:rsid w:val="00202CD8"/>
    <w:rsid w:val="002030A5"/>
    <w:rsid w:val="00204027"/>
    <w:rsid w:val="00204111"/>
    <w:rsid w:val="0020429B"/>
    <w:rsid w:val="00204871"/>
    <w:rsid w:val="002049BE"/>
    <w:rsid w:val="00204F32"/>
    <w:rsid w:val="00205B96"/>
    <w:rsid w:val="00205C4A"/>
    <w:rsid w:val="00205E4E"/>
    <w:rsid w:val="002067CF"/>
    <w:rsid w:val="00206ABA"/>
    <w:rsid w:val="00206AD0"/>
    <w:rsid w:val="00207151"/>
    <w:rsid w:val="0020735B"/>
    <w:rsid w:val="00207D08"/>
    <w:rsid w:val="00210557"/>
    <w:rsid w:val="00210A85"/>
    <w:rsid w:val="00210C31"/>
    <w:rsid w:val="00210FF3"/>
    <w:rsid w:val="00211304"/>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19E"/>
    <w:rsid w:val="00231D52"/>
    <w:rsid w:val="00232552"/>
    <w:rsid w:val="00232912"/>
    <w:rsid w:val="00232AB4"/>
    <w:rsid w:val="00232BD9"/>
    <w:rsid w:val="00233121"/>
    <w:rsid w:val="00233412"/>
    <w:rsid w:val="00233981"/>
    <w:rsid w:val="00233B0E"/>
    <w:rsid w:val="00234135"/>
    <w:rsid w:val="00234AFE"/>
    <w:rsid w:val="00234B4C"/>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34A"/>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11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47E"/>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ACA"/>
    <w:rsid w:val="002A2C59"/>
    <w:rsid w:val="002A2DD0"/>
    <w:rsid w:val="002A33AE"/>
    <w:rsid w:val="002A3C3F"/>
    <w:rsid w:val="002A3F56"/>
    <w:rsid w:val="002A4077"/>
    <w:rsid w:val="002A42EC"/>
    <w:rsid w:val="002A436B"/>
    <w:rsid w:val="002A4479"/>
    <w:rsid w:val="002A480D"/>
    <w:rsid w:val="002A4C1D"/>
    <w:rsid w:val="002A5058"/>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A4D"/>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2BB"/>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816"/>
    <w:rsid w:val="002D1C63"/>
    <w:rsid w:val="002D224C"/>
    <w:rsid w:val="002D2D9F"/>
    <w:rsid w:val="002D2DFE"/>
    <w:rsid w:val="002D32EE"/>
    <w:rsid w:val="002D3319"/>
    <w:rsid w:val="002D339D"/>
    <w:rsid w:val="002D3733"/>
    <w:rsid w:val="002D3869"/>
    <w:rsid w:val="002D38A6"/>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626"/>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CD5"/>
    <w:rsid w:val="002F2DE5"/>
    <w:rsid w:val="002F2E6E"/>
    <w:rsid w:val="002F37B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2F16"/>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374"/>
    <w:rsid w:val="0030777F"/>
    <w:rsid w:val="0030789D"/>
    <w:rsid w:val="00307990"/>
    <w:rsid w:val="00307C0F"/>
    <w:rsid w:val="003100D8"/>
    <w:rsid w:val="00310554"/>
    <w:rsid w:val="003108C8"/>
    <w:rsid w:val="00310EB6"/>
    <w:rsid w:val="00310FBD"/>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5FF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E02"/>
    <w:rsid w:val="0034602A"/>
    <w:rsid w:val="003460FF"/>
    <w:rsid w:val="0034724D"/>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1CB"/>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3B5"/>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9C"/>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01C"/>
    <w:rsid w:val="003C02D8"/>
    <w:rsid w:val="003C0607"/>
    <w:rsid w:val="003C06CE"/>
    <w:rsid w:val="003C0822"/>
    <w:rsid w:val="003C0B94"/>
    <w:rsid w:val="003C0C70"/>
    <w:rsid w:val="003C135A"/>
    <w:rsid w:val="003C165C"/>
    <w:rsid w:val="003C171A"/>
    <w:rsid w:val="003C1F3E"/>
    <w:rsid w:val="003C217A"/>
    <w:rsid w:val="003C2210"/>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3B9"/>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0C28"/>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A79"/>
    <w:rsid w:val="00423C07"/>
    <w:rsid w:val="00423F85"/>
    <w:rsid w:val="00424296"/>
    <w:rsid w:val="00424A23"/>
    <w:rsid w:val="00424ACE"/>
    <w:rsid w:val="00424B12"/>
    <w:rsid w:val="00424B48"/>
    <w:rsid w:val="00424E8C"/>
    <w:rsid w:val="00425062"/>
    <w:rsid w:val="004252C7"/>
    <w:rsid w:val="0042539F"/>
    <w:rsid w:val="004259BE"/>
    <w:rsid w:val="00425A77"/>
    <w:rsid w:val="00425A9B"/>
    <w:rsid w:val="00425BA1"/>
    <w:rsid w:val="0042687E"/>
    <w:rsid w:val="00426B0C"/>
    <w:rsid w:val="00426CA9"/>
    <w:rsid w:val="0042720A"/>
    <w:rsid w:val="004276AD"/>
    <w:rsid w:val="00427883"/>
    <w:rsid w:val="00427A8A"/>
    <w:rsid w:val="00427AA1"/>
    <w:rsid w:val="00427CB1"/>
    <w:rsid w:val="00427CE2"/>
    <w:rsid w:val="00427E21"/>
    <w:rsid w:val="00427EB4"/>
    <w:rsid w:val="0043024A"/>
    <w:rsid w:val="00430427"/>
    <w:rsid w:val="004312D3"/>
    <w:rsid w:val="00431542"/>
    <w:rsid w:val="004317EF"/>
    <w:rsid w:val="00431B8E"/>
    <w:rsid w:val="0043237C"/>
    <w:rsid w:val="00432416"/>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05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4E6"/>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2B"/>
    <w:rsid w:val="004A0A58"/>
    <w:rsid w:val="004A0B49"/>
    <w:rsid w:val="004A0B7F"/>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9A1"/>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B27"/>
    <w:rsid w:val="004D6D01"/>
    <w:rsid w:val="004D6D60"/>
    <w:rsid w:val="004D6DE7"/>
    <w:rsid w:val="004D6DF4"/>
    <w:rsid w:val="004D6F4A"/>
    <w:rsid w:val="004D6FD4"/>
    <w:rsid w:val="004D728A"/>
    <w:rsid w:val="004D757A"/>
    <w:rsid w:val="004D7A10"/>
    <w:rsid w:val="004D7CE3"/>
    <w:rsid w:val="004E004D"/>
    <w:rsid w:val="004E038A"/>
    <w:rsid w:val="004E07F7"/>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0C8"/>
    <w:rsid w:val="004E7224"/>
    <w:rsid w:val="004E725E"/>
    <w:rsid w:val="004E7380"/>
    <w:rsid w:val="004E7414"/>
    <w:rsid w:val="004E7466"/>
    <w:rsid w:val="004E75AB"/>
    <w:rsid w:val="004E75F9"/>
    <w:rsid w:val="004F01B7"/>
    <w:rsid w:val="004F033D"/>
    <w:rsid w:val="004F0358"/>
    <w:rsid w:val="004F06EC"/>
    <w:rsid w:val="004F1238"/>
    <w:rsid w:val="004F17E7"/>
    <w:rsid w:val="004F18B1"/>
    <w:rsid w:val="004F1A0A"/>
    <w:rsid w:val="004F1E87"/>
    <w:rsid w:val="004F1EB3"/>
    <w:rsid w:val="004F246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6E"/>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472"/>
    <w:rsid w:val="0050179E"/>
    <w:rsid w:val="00501965"/>
    <w:rsid w:val="005019BE"/>
    <w:rsid w:val="00501A26"/>
    <w:rsid w:val="005020CD"/>
    <w:rsid w:val="00502238"/>
    <w:rsid w:val="00502D60"/>
    <w:rsid w:val="00502E1C"/>
    <w:rsid w:val="00503040"/>
    <w:rsid w:val="005033F0"/>
    <w:rsid w:val="0050381D"/>
    <w:rsid w:val="00503CAC"/>
    <w:rsid w:val="005040B8"/>
    <w:rsid w:val="005042CC"/>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17F38"/>
    <w:rsid w:val="00520516"/>
    <w:rsid w:val="00520604"/>
    <w:rsid w:val="00520978"/>
    <w:rsid w:val="0052108C"/>
    <w:rsid w:val="00521704"/>
    <w:rsid w:val="00522165"/>
    <w:rsid w:val="00522381"/>
    <w:rsid w:val="00522ABF"/>
    <w:rsid w:val="00522D84"/>
    <w:rsid w:val="005232DA"/>
    <w:rsid w:val="0052331A"/>
    <w:rsid w:val="005240E1"/>
    <w:rsid w:val="00524510"/>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1C6"/>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29D"/>
    <w:rsid w:val="0056349E"/>
    <w:rsid w:val="00563DD7"/>
    <w:rsid w:val="00564277"/>
    <w:rsid w:val="0056455D"/>
    <w:rsid w:val="005645FF"/>
    <w:rsid w:val="00564E84"/>
    <w:rsid w:val="00565119"/>
    <w:rsid w:val="00565159"/>
    <w:rsid w:val="005653E9"/>
    <w:rsid w:val="0056571E"/>
    <w:rsid w:val="00565922"/>
    <w:rsid w:val="00565C63"/>
    <w:rsid w:val="00565F4F"/>
    <w:rsid w:val="00566390"/>
    <w:rsid w:val="00566C5B"/>
    <w:rsid w:val="00566D3C"/>
    <w:rsid w:val="00566D60"/>
    <w:rsid w:val="0056708A"/>
    <w:rsid w:val="005672E8"/>
    <w:rsid w:val="00567343"/>
    <w:rsid w:val="00567938"/>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49"/>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E18"/>
    <w:rsid w:val="00583F86"/>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752"/>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6A6"/>
    <w:rsid w:val="005B08A3"/>
    <w:rsid w:val="005B0B4C"/>
    <w:rsid w:val="005B108A"/>
    <w:rsid w:val="005B1305"/>
    <w:rsid w:val="005B14C3"/>
    <w:rsid w:val="005B14F4"/>
    <w:rsid w:val="005B1CE6"/>
    <w:rsid w:val="005B24DF"/>
    <w:rsid w:val="005B28F5"/>
    <w:rsid w:val="005B2A19"/>
    <w:rsid w:val="005B4723"/>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47"/>
    <w:rsid w:val="005C2EF7"/>
    <w:rsid w:val="005C301A"/>
    <w:rsid w:val="005C31BC"/>
    <w:rsid w:val="005C32A0"/>
    <w:rsid w:val="005C33B2"/>
    <w:rsid w:val="005C396D"/>
    <w:rsid w:val="005C4B44"/>
    <w:rsid w:val="005C4BA3"/>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5F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10"/>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3D6"/>
    <w:rsid w:val="00613B13"/>
    <w:rsid w:val="00614007"/>
    <w:rsid w:val="006144C6"/>
    <w:rsid w:val="006145B3"/>
    <w:rsid w:val="006147EE"/>
    <w:rsid w:val="006151B2"/>
    <w:rsid w:val="00615323"/>
    <w:rsid w:val="00615491"/>
    <w:rsid w:val="00615629"/>
    <w:rsid w:val="006157E0"/>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F6"/>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0C9"/>
    <w:rsid w:val="006441A1"/>
    <w:rsid w:val="00644370"/>
    <w:rsid w:val="0064484E"/>
    <w:rsid w:val="00644D45"/>
    <w:rsid w:val="0064553E"/>
    <w:rsid w:val="0064572D"/>
    <w:rsid w:val="00645F72"/>
    <w:rsid w:val="006460AA"/>
    <w:rsid w:val="0064630E"/>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AA0"/>
    <w:rsid w:val="00672C02"/>
    <w:rsid w:val="00672DAC"/>
    <w:rsid w:val="006734A8"/>
    <w:rsid w:val="0067367A"/>
    <w:rsid w:val="006736F5"/>
    <w:rsid w:val="00673B4A"/>
    <w:rsid w:val="00674172"/>
    <w:rsid w:val="006744BC"/>
    <w:rsid w:val="00674689"/>
    <w:rsid w:val="00674801"/>
    <w:rsid w:val="006750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3F9"/>
    <w:rsid w:val="00692D14"/>
    <w:rsid w:val="006931FA"/>
    <w:rsid w:val="00693302"/>
    <w:rsid w:val="00693989"/>
    <w:rsid w:val="006939B4"/>
    <w:rsid w:val="00694A5E"/>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C776F"/>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779"/>
    <w:rsid w:val="006E3F62"/>
    <w:rsid w:val="006E40DA"/>
    <w:rsid w:val="006E4159"/>
    <w:rsid w:val="006E43B6"/>
    <w:rsid w:val="006E45E4"/>
    <w:rsid w:val="006E49FA"/>
    <w:rsid w:val="006E4A82"/>
    <w:rsid w:val="006E56A8"/>
    <w:rsid w:val="006E5C38"/>
    <w:rsid w:val="006E5CFB"/>
    <w:rsid w:val="006E5EEB"/>
    <w:rsid w:val="006E6CB2"/>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0AA"/>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6E61"/>
    <w:rsid w:val="00700220"/>
    <w:rsid w:val="00700281"/>
    <w:rsid w:val="007005DC"/>
    <w:rsid w:val="0070080F"/>
    <w:rsid w:val="00700E79"/>
    <w:rsid w:val="007014DA"/>
    <w:rsid w:val="007017E1"/>
    <w:rsid w:val="00701CC1"/>
    <w:rsid w:val="00701CE0"/>
    <w:rsid w:val="0070275C"/>
    <w:rsid w:val="00702938"/>
    <w:rsid w:val="00702E85"/>
    <w:rsid w:val="007030CC"/>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5A5"/>
    <w:rsid w:val="00731677"/>
    <w:rsid w:val="007321EA"/>
    <w:rsid w:val="00732299"/>
    <w:rsid w:val="00732643"/>
    <w:rsid w:val="00732A90"/>
    <w:rsid w:val="00732E32"/>
    <w:rsid w:val="0073318B"/>
    <w:rsid w:val="00733435"/>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A88"/>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D5D"/>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41A"/>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AA8"/>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201"/>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1F9F"/>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226"/>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899"/>
    <w:rsid w:val="00805A49"/>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6CF"/>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931"/>
    <w:rsid w:val="00821A0C"/>
    <w:rsid w:val="0082218F"/>
    <w:rsid w:val="00822656"/>
    <w:rsid w:val="00822B25"/>
    <w:rsid w:val="00822F0D"/>
    <w:rsid w:val="00823171"/>
    <w:rsid w:val="0082353B"/>
    <w:rsid w:val="00823BE0"/>
    <w:rsid w:val="00823BFD"/>
    <w:rsid w:val="008240E6"/>
    <w:rsid w:val="0082410A"/>
    <w:rsid w:val="0082469D"/>
    <w:rsid w:val="00824861"/>
    <w:rsid w:val="00824899"/>
    <w:rsid w:val="0082520C"/>
    <w:rsid w:val="008252C7"/>
    <w:rsid w:val="008254FC"/>
    <w:rsid w:val="0082550C"/>
    <w:rsid w:val="00825598"/>
    <w:rsid w:val="0082595F"/>
    <w:rsid w:val="008260CD"/>
    <w:rsid w:val="00827257"/>
    <w:rsid w:val="00830956"/>
    <w:rsid w:val="0083122D"/>
    <w:rsid w:val="0083139A"/>
    <w:rsid w:val="00831BD7"/>
    <w:rsid w:val="00832564"/>
    <w:rsid w:val="008337DE"/>
    <w:rsid w:val="00833911"/>
    <w:rsid w:val="0083405F"/>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425"/>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E7C"/>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11F"/>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2E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98A"/>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6B2C"/>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68"/>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572"/>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D1C"/>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B56"/>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B38"/>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290"/>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5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BE1"/>
    <w:rsid w:val="00981349"/>
    <w:rsid w:val="009818B8"/>
    <w:rsid w:val="009819AC"/>
    <w:rsid w:val="00981BE0"/>
    <w:rsid w:val="00981DC1"/>
    <w:rsid w:val="00981EFA"/>
    <w:rsid w:val="009821EF"/>
    <w:rsid w:val="009832B9"/>
    <w:rsid w:val="009833A8"/>
    <w:rsid w:val="009833C9"/>
    <w:rsid w:val="009835D4"/>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6B7"/>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DDA"/>
    <w:rsid w:val="009B2F82"/>
    <w:rsid w:val="009B30FE"/>
    <w:rsid w:val="009B320B"/>
    <w:rsid w:val="009B3553"/>
    <w:rsid w:val="009B380E"/>
    <w:rsid w:val="009B3D65"/>
    <w:rsid w:val="009B3E2F"/>
    <w:rsid w:val="009B43A2"/>
    <w:rsid w:val="009B47D1"/>
    <w:rsid w:val="009B4AE7"/>
    <w:rsid w:val="009B4DE6"/>
    <w:rsid w:val="009B4E38"/>
    <w:rsid w:val="009B4E99"/>
    <w:rsid w:val="009B5DBA"/>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20E"/>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C53"/>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E1E"/>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0FD"/>
    <w:rsid w:val="00A32211"/>
    <w:rsid w:val="00A324E2"/>
    <w:rsid w:val="00A32AAB"/>
    <w:rsid w:val="00A331EF"/>
    <w:rsid w:val="00A33761"/>
    <w:rsid w:val="00A3390C"/>
    <w:rsid w:val="00A33D5B"/>
    <w:rsid w:val="00A34113"/>
    <w:rsid w:val="00A3466B"/>
    <w:rsid w:val="00A34797"/>
    <w:rsid w:val="00A347F3"/>
    <w:rsid w:val="00A34CE4"/>
    <w:rsid w:val="00A34F3A"/>
    <w:rsid w:val="00A35156"/>
    <w:rsid w:val="00A35347"/>
    <w:rsid w:val="00A353B8"/>
    <w:rsid w:val="00A356F1"/>
    <w:rsid w:val="00A35F56"/>
    <w:rsid w:val="00A3614C"/>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59"/>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BD"/>
    <w:rsid w:val="00AA1A65"/>
    <w:rsid w:val="00AA1B23"/>
    <w:rsid w:val="00AA269F"/>
    <w:rsid w:val="00AA2860"/>
    <w:rsid w:val="00AA291A"/>
    <w:rsid w:val="00AA2CC3"/>
    <w:rsid w:val="00AA34B2"/>
    <w:rsid w:val="00AA3C33"/>
    <w:rsid w:val="00AA3D2F"/>
    <w:rsid w:val="00AA3E74"/>
    <w:rsid w:val="00AA545F"/>
    <w:rsid w:val="00AA5929"/>
    <w:rsid w:val="00AA6002"/>
    <w:rsid w:val="00AA65F6"/>
    <w:rsid w:val="00AA6AAA"/>
    <w:rsid w:val="00AA6B2E"/>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B7DB5"/>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EB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002"/>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975"/>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CB3"/>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844"/>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2E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103"/>
    <w:rsid w:val="00B6644A"/>
    <w:rsid w:val="00B666D1"/>
    <w:rsid w:val="00B6674E"/>
    <w:rsid w:val="00B66791"/>
    <w:rsid w:val="00B6692D"/>
    <w:rsid w:val="00B66A88"/>
    <w:rsid w:val="00B66A96"/>
    <w:rsid w:val="00B677C8"/>
    <w:rsid w:val="00B67A37"/>
    <w:rsid w:val="00B67C02"/>
    <w:rsid w:val="00B67C31"/>
    <w:rsid w:val="00B700D3"/>
    <w:rsid w:val="00B7033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82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BA1"/>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8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1CB"/>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142"/>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DA3"/>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783"/>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2F5"/>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7CC"/>
    <w:rsid w:val="00C438A8"/>
    <w:rsid w:val="00C43C00"/>
    <w:rsid w:val="00C43C15"/>
    <w:rsid w:val="00C43CFC"/>
    <w:rsid w:val="00C44470"/>
    <w:rsid w:val="00C44910"/>
    <w:rsid w:val="00C4496F"/>
    <w:rsid w:val="00C4524C"/>
    <w:rsid w:val="00C45337"/>
    <w:rsid w:val="00C453A5"/>
    <w:rsid w:val="00C458A4"/>
    <w:rsid w:val="00C466C9"/>
    <w:rsid w:val="00C46AEC"/>
    <w:rsid w:val="00C46CA5"/>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4E0"/>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45C"/>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2C3"/>
    <w:rsid w:val="00C8639F"/>
    <w:rsid w:val="00C86927"/>
    <w:rsid w:val="00C86EFD"/>
    <w:rsid w:val="00C87184"/>
    <w:rsid w:val="00C872C3"/>
    <w:rsid w:val="00C87876"/>
    <w:rsid w:val="00C87E10"/>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19"/>
    <w:rsid w:val="00CF6C05"/>
    <w:rsid w:val="00CF6DFD"/>
    <w:rsid w:val="00CF6E8F"/>
    <w:rsid w:val="00CF7381"/>
    <w:rsid w:val="00CF7C8E"/>
    <w:rsid w:val="00D00431"/>
    <w:rsid w:val="00D0044D"/>
    <w:rsid w:val="00D00459"/>
    <w:rsid w:val="00D006FE"/>
    <w:rsid w:val="00D00CEF"/>
    <w:rsid w:val="00D00DBD"/>
    <w:rsid w:val="00D00E1E"/>
    <w:rsid w:val="00D01601"/>
    <w:rsid w:val="00D0191F"/>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17F9A"/>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8"/>
    <w:rsid w:val="00D3204F"/>
    <w:rsid w:val="00D32139"/>
    <w:rsid w:val="00D3284C"/>
    <w:rsid w:val="00D32883"/>
    <w:rsid w:val="00D328E8"/>
    <w:rsid w:val="00D329DB"/>
    <w:rsid w:val="00D333FA"/>
    <w:rsid w:val="00D34503"/>
    <w:rsid w:val="00D345A7"/>
    <w:rsid w:val="00D35C02"/>
    <w:rsid w:val="00D35F9C"/>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CD3"/>
    <w:rsid w:val="00D42D72"/>
    <w:rsid w:val="00D42E7E"/>
    <w:rsid w:val="00D43083"/>
    <w:rsid w:val="00D430C3"/>
    <w:rsid w:val="00D43F66"/>
    <w:rsid w:val="00D44168"/>
    <w:rsid w:val="00D44355"/>
    <w:rsid w:val="00D445B5"/>
    <w:rsid w:val="00D445F8"/>
    <w:rsid w:val="00D4484B"/>
    <w:rsid w:val="00D44E30"/>
    <w:rsid w:val="00D45302"/>
    <w:rsid w:val="00D453F2"/>
    <w:rsid w:val="00D45957"/>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1BD"/>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0D1F"/>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9"/>
    <w:rsid w:val="00DA6EFD"/>
    <w:rsid w:val="00DA72A8"/>
    <w:rsid w:val="00DA776C"/>
    <w:rsid w:val="00DA79A6"/>
    <w:rsid w:val="00DA7F0B"/>
    <w:rsid w:val="00DA7F21"/>
    <w:rsid w:val="00DB0759"/>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EA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C8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66F"/>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2B8"/>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6D1"/>
    <w:rsid w:val="00E00966"/>
    <w:rsid w:val="00E009E9"/>
    <w:rsid w:val="00E00DFA"/>
    <w:rsid w:val="00E017E7"/>
    <w:rsid w:val="00E01B6F"/>
    <w:rsid w:val="00E01E27"/>
    <w:rsid w:val="00E01F09"/>
    <w:rsid w:val="00E02555"/>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096"/>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811"/>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D57"/>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A9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507"/>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2E69"/>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75A"/>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A01"/>
    <w:rsid w:val="00F064C6"/>
    <w:rsid w:val="00F0650F"/>
    <w:rsid w:val="00F066DE"/>
    <w:rsid w:val="00F069E5"/>
    <w:rsid w:val="00F070E0"/>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C67"/>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1A9"/>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AEC"/>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9C1"/>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C52"/>
    <w:rsid w:val="00FB51D5"/>
    <w:rsid w:val="00FB57B9"/>
    <w:rsid w:val="00FB57CA"/>
    <w:rsid w:val="00FB5E83"/>
    <w:rsid w:val="00FB620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04"/>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151"/>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2460F4-34CB-4139-A89A-D60334C9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58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77390657">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7015538">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150299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848423">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033199">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9160080">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5365674">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slobodan.vilot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lobodan.vilot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slobodan.vilotic@eps.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24BCF1B-2D11-434F-BD5F-F376045A8C84}">
  <ds:schemaRefs>
    <ds:schemaRef ds:uri="http://schemas.openxmlformats.org/officeDocument/2006/bibliography"/>
  </ds:schemaRefs>
</ds:datastoreItem>
</file>

<file path=customXml/itemProps100.xml><?xml version="1.0" encoding="utf-8"?>
<ds:datastoreItem xmlns:ds="http://schemas.openxmlformats.org/officeDocument/2006/customXml" ds:itemID="{EE5F583D-7BD0-484C-A238-7C7E77A555E2}">
  <ds:schemaRefs>
    <ds:schemaRef ds:uri="http://schemas.openxmlformats.org/officeDocument/2006/bibliography"/>
  </ds:schemaRefs>
</ds:datastoreItem>
</file>

<file path=customXml/itemProps101.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02.xml><?xml version="1.0" encoding="utf-8"?>
<ds:datastoreItem xmlns:ds="http://schemas.openxmlformats.org/officeDocument/2006/customXml" ds:itemID="{EBADD22E-89ED-4033-AB37-DD0452BFAFB5}">
  <ds:schemaRefs>
    <ds:schemaRef ds:uri="http://schemas.openxmlformats.org/officeDocument/2006/bibliography"/>
  </ds:schemaRefs>
</ds:datastoreItem>
</file>

<file path=customXml/itemProps103.xml><?xml version="1.0" encoding="utf-8"?>
<ds:datastoreItem xmlns:ds="http://schemas.openxmlformats.org/officeDocument/2006/customXml" ds:itemID="{0B595976-ECD7-447D-8F65-DEF67C4A3CED}">
  <ds:schemaRefs>
    <ds:schemaRef ds:uri="http://schemas.openxmlformats.org/officeDocument/2006/bibliography"/>
  </ds:schemaRefs>
</ds:datastoreItem>
</file>

<file path=customXml/itemProps104.xml><?xml version="1.0" encoding="utf-8"?>
<ds:datastoreItem xmlns:ds="http://schemas.openxmlformats.org/officeDocument/2006/customXml" ds:itemID="{2B386CC3-9119-425D-B031-85F44A0E5CB5}">
  <ds:schemaRefs>
    <ds:schemaRef ds:uri="http://schemas.openxmlformats.org/officeDocument/2006/bibliography"/>
  </ds:schemaRefs>
</ds:datastoreItem>
</file>

<file path=customXml/itemProps105.xml><?xml version="1.0" encoding="utf-8"?>
<ds:datastoreItem xmlns:ds="http://schemas.openxmlformats.org/officeDocument/2006/customXml" ds:itemID="{2063D205-5550-48B6-96D2-27645F140C37}">
  <ds:schemaRefs>
    <ds:schemaRef ds:uri="http://schemas.openxmlformats.org/officeDocument/2006/bibliography"/>
  </ds:schemaRefs>
</ds:datastoreItem>
</file>

<file path=customXml/itemProps106.xml><?xml version="1.0" encoding="utf-8"?>
<ds:datastoreItem xmlns:ds="http://schemas.openxmlformats.org/officeDocument/2006/customXml" ds:itemID="{21461BE2-995C-43C3-B822-E0F63953B90B}">
  <ds:schemaRefs>
    <ds:schemaRef ds:uri="http://schemas.openxmlformats.org/officeDocument/2006/bibliography"/>
  </ds:schemaRefs>
</ds:datastoreItem>
</file>

<file path=customXml/itemProps107.xml><?xml version="1.0" encoding="utf-8"?>
<ds:datastoreItem xmlns:ds="http://schemas.openxmlformats.org/officeDocument/2006/customXml" ds:itemID="{D8200510-307B-48EC-A67C-557F516413B1}">
  <ds:schemaRefs>
    <ds:schemaRef ds:uri="http://schemas.openxmlformats.org/officeDocument/2006/bibliography"/>
  </ds:schemaRefs>
</ds:datastoreItem>
</file>

<file path=customXml/itemProps108.xml><?xml version="1.0" encoding="utf-8"?>
<ds:datastoreItem xmlns:ds="http://schemas.openxmlformats.org/officeDocument/2006/customXml" ds:itemID="{B15B391F-C07A-4623-8A0D-8D3EB13D19D3}">
  <ds:schemaRefs>
    <ds:schemaRef ds:uri="http://schemas.openxmlformats.org/officeDocument/2006/bibliography"/>
  </ds:schemaRefs>
</ds:datastoreItem>
</file>

<file path=customXml/itemProps109.xml><?xml version="1.0" encoding="utf-8"?>
<ds:datastoreItem xmlns:ds="http://schemas.openxmlformats.org/officeDocument/2006/customXml" ds:itemID="{3264604E-5DFD-48A6-AFFA-8ADD6D40947F}">
  <ds:schemaRefs>
    <ds:schemaRef ds:uri="http://schemas.openxmlformats.org/officeDocument/2006/bibliography"/>
  </ds:schemaRefs>
</ds:datastoreItem>
</file>

<file path=customXml/itemProps11.xml><?xml version="1.0" encoding="utf-8"?>
<ds:datastoreItem xmlns:ds="http://schemas.openxmlformats.org/officeDocument/2006/customXml" ds:itemID="{3C8B6574-16EC-4514-BCE0-F284DF7B237A}">
  <ds:schemaRefs>
    <ds:schemaRef ds:uri="http://schemas.openxmlformats.org/officeDocument/2006/bibliography"/>
  </ds:schemaRefs>
</ds:datastoreItem>
</file>

<file path=customXml/itemProps110.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11.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12.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13.xml><?xml version="1.0" encoding="utf-8"?>
<ds:datastoreItem xmlns:ds="http://schemas.openxmlformats.org/officeDocument/2006/customXml" ds:itemID="{D228BA3C-B4FD-4949-A52B-2151E240735C}">
  <ds:schemaRefs>
    <ds:schemaRef ds:uri="http://schemas.openxmlformats.org/officeDocument/2006/bibliography"/>
  </ds:schemaRefs>
</ds:datastoreItem>
</file>

<file path=customXml/itemProps114.xml><?xml version="1.0" encoding="utf-8"?>
<ds:datastoreItem xmlns:ds="http://schemas.openxmlformats.org/officeDocument/2006/customXml" ds:itemID="{5F21FCCB-F0BC-4D97-BED5-5D95B0031927}">
  <ds:schemaRefs>
    <ds:schemaRef ds:uri="http://schemas.openxmlformats.org/officeDocument/2006/bibliography"/>
  </ds:schemaRefs>
</ds:datastoreItem>
</file>

<file path=customXml/itemProps115.xml><?xml version="1.0" encoding="utf-8"?>
<ds:datastoreItem xmlns:ds="http://schemas.openxmlformats.org/officeDocument/2006/customXml" ds:itemID="{783A2699-A99B-4A15-B162-691013A62B58}">
  <ds:schemaRefs>
    <ds:schemaRef ds:uri="http://schemas.openxmlformats.org/officeDocument/2006/bibliography"/>
  </ds:schemaRefs>
</ds:datastoreItem>
</file>

<file path=customXml/itemProps116.xml><?xml version="1.0" encoding="utf-8"?>
<ds:datastoreItem xmlns:ds="http://schemas.openxmlformats.org/officeDocument/2006/customXml" ds:itemID="{28474CE1-2A6F-4478-84A5-C75A323E9090}">
  <ds:schemaRefs>
    <ds:schemaRef ds:uri="http://schemas.openxmlformats.org/officeDocument/2006/bibliography"/>
  </ds:schemaRefs>
</ds:datastoreItem>
</file>

<file path=customXml/itemProps117.xml><?xml version="1.0" encoding="utf-8"?>
<ds:datastoreItem xmlns:ds="http://schemas.openxmlformats.org/officeDocument/2006/customXml" ds:itemID="{B1D9BF27-3CFB-4955-B2D4-72AD40677B4A}">
  <ds:schemaRefs>
    <ds:schemaRef ds:uri="http://schemas.openxmlformats.org/officeDocument/2006/bibliography"/>
  </ds:schemaRefs>
</ds:datastoreItem>
</file>

<file path=customXml/itemProps118.xml><?xml version="1.0" encoding="utf-8"?>
<ds:datastoreItem xmlns:ds="http://schemas.openxmlformats.org/officeDocument/2006/customXml" ds:itemID="{9CCCCF11-7478-4783-86E2-974D40515475}">
  <ds:schemaRefs>
    <ds:schemaRef ds:uri="http://schemas.openxmlformats.org/officeDocument/2006/bibliography"/>
  </ds:schemaRefs>
</ds:datastoreItem>
</file>

<file path=customXml/itemProps119.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2.xml><?xml version="1.0" encoding="utf-8"?>
<ds:datastoreItem xmlns:ds="http://schemas.openxmlformats.org/officeDocument/2006/customXml" ds:itemID="{9F3BF647-20A5-48E2-9DC7-939D7502A604}">
  <ds:schemaRefs>
    <ds:schemaRef ds:uri="http://schemas.openxmlformats.org/officeDocument/2006/bibliography"/>
  </ds:schemaRefs>
</ds:datastoreItem>
</file>

<file path=customXml/itemProps120.xml><?xml version="1.0" encoding="utf-8"?>
<ds:datastoreItem xmlns:ds="http://schemas.openxmlformats.org/officeDocument/2006/customXml" ds:itemID="{81299905-DBCC-48B0-84DB-B97B939E5077}">
  <ds:schemaRefs>
    <ds:schemaRef ds:uri="http://schemas.openxmlformats.org/officeDocument/2006/bibliography"/>
  </ds:schemaRefs>
</ds:datastoreItem>
</file>

<file path=customXml/itemProps121.xml><?xml version="1.0" encoding="utf-8"?>
<ds:datastoreItem xmlns:ds="http://schemas.openxmlformats.org/officeDocument/2006/customXml" ds:itemID="{5FA07434-484B-44BA-A81C-289A8CCE6000}">
  <ds:schemaRefs>
    <ds:schemaRef ds:uri="http://schemas.openxmlformats.org/officeDocument/2006/bibliography"/>
  </ds:schemaRefs>
</ds:datastoreItem>
</file>

<file path=customXml/itemProps122.xml><?xml version="1.0" encoding="utf-8"?>
<ds:datastoreItem xmlns:ds="http://schemas.openxmlformats.org/officeDocument/2006/customXml" ds:itemID="{DF52ED66-FB62-4A43-B32E-EEF208CF404A}">
  <ds:schemaRefs>
    <ds:schemaRef ds:uri="http://schemas.openxmlformats.org/officeDocument/2006/bibliography"/>
  </ds:schemaRefs>
</ds:datastoreItem>
</file>

<file path=customXml/itemProps123.xml><?xml version="1.0" encoding="utf-8"?>
<ds:datastoreItem xmlns:ds="http://schemas.openxmlformats.org/officeDocument/2006/customXml" ds:itemID="{87DF7310-3722-4F94-A528-774C1311605F}">
  <ds:schemaRefs>
    <ds:schemaRef ds:uri="http://schemas.openxmlformats.org/officeDocument/2006/bibliography"/>
  </ds:schemaRefs>
</ds:datastoreItem>
</file>

<file path=customXml/itemProps124.xml><?xml version="1.0" encoding="utf-8"?>
<ds:datastoreItem xmlns:ds="http://schemas.openxmlformats.org/officeDocument/2006/customXml" ds:itemID="{C8962609-D756-4099-909F-D024E9680CC4}">
  <ds:schemaRefs>
    <ds:schemaRef ds:uri="http://schemas.openxmlformats.org/officeDocument/2006/bibliography"/>
  </ds:schemaRefs>
</ds:datastoreItem>
</file>

<file path=customXml/itemProps125.xml><?xml version="1.0" encoding="utf-8"?>
<ds:datastoreItem xmlns:ds="http://schemas.openxmlformats.org/officeDocument/2006/customXml" ds:itemID="{38D03565-5045-4E6E-A281-137FFD6B2E6A}">
  <ds:schemaRefs>
    <ds:schemaRef ds:uri="http://schemas.openxmlformats.org/officeDocument/2006/bibliography"/>
  </ds:schemaRefs>
</ds:datastoreItem>
</file>

<file path=customXml/itemProps126.xml><?xml version="1.0" encoding="utf-8"?>
<ds:datastoreItem xmlns:ds="http://schemas.openxmlformats.org/officeDocument/2006/customXml" ds:itemID="{D14D8DEA-4FC3-4F1F-B66A-3065BE6EC728}">
  <ds:schemaRefs>
    <ds:schemaRef ds:uri="http://schemas.openxmlformats.org/officeDocument/2006/bibliography"/>
  </ds:schemaRefs>
</ds:datastoreItem>
</file>

<file path=customXml/itemProps127.xml><?xml version="1.0" encoding="utf-8"?>
<ds:datastoreItem xmlns:ds="http://schemas.openxmlformats.org/officeDocument/2006/customXml" ds:itemID="{1C889A35-7F6D-42D6-847C-527274C5ECE8}">
  <ds:schemaRefs>
    <ds:schemaRef ds:uri="http://schemas.openxmlformats.org/officeDocument/2006/bibliography"/>
  </ds:schemaRefs>
</ds:datastoreItem>
</file>

<file path=customXml/itemProps128.xml><?xml version="1.0" encoding="utf-8"?>
<ds:datastoreItem xmlns:ds="http://schemas.openxmlformats.org/officeDocument/2006/customXml" ds:itemID="{EA787DB7-25CC-443B-8B6A-A6EEFC0F80FA}">
  <ds:schemaRefs>
    <ds:schemaRef ds:uri="http://schemas.openxmlformats.org/officeDocument/2006/bibliography"/>
  </ds:schemaRefs>
</ds:datastoreItem>
</file>

<file path=customXml/itemProps129.xml><?xml version="1.0" encoding="utf-8"?>
<ds:datastoreItem xmlns:ds="http://schemas.openxmlformats.org/officeDocument/2006/customXml" ds:itemID="{48445676-AAD4-4939-B62E-33C3F55B4779}">
  <ds:schemaRefs>
    <ds:schemaRef ds:uri="http://schemas.openxmlformats.org/officeDocument/2006/bibliography"/>
  </ds:schemaRefs>
</ds:datastoreItem>
</file>

<file path=customXml/itemProps13.xml><?xml version="1.0" encoding="utf-8"?>
<ds:datastoreItem xmlns:ds="http://schemas.openxmlformats.org/officeDocument/2006/customXml" ds:itemID="{31D4D4F1-FEFB-497C-A8D0-870172FAD870}">
  <ds:schemaRefs>
    <ds:schemaRef ds:uri="http://schemas.openxmlformats.org/officeDocument/2006/bibliography"/>
  </ds:schemaRefs>
</ds:datastoreItem>
</file>

<file path=customXml/itemProps130.xml><?xml version="1.0" encoding="utf-8"?>
<ds:datastoreItem xmlns:ds="http://schemas.openxmlformats.org/officeDocument/2006/customXml" ds:itemID="{12D81A2E-D93E-4933-AC7E-3B445E2A0C6B}">
  <ds:schemaRefs>
    <ds:schemaRef ds:uri="http://schemas.openxmlformats.org/officeDocument/2006/bibliography"/>
  </ds:schemaRefs>
</ds:datastoreItem>
</file>

<file path=customXml/itemProps131.xml><?xml version="1.0" encoding="utf-8"?>
<ds:datastoreItem xmlns:ds="http://schemas.openxmlformats.org/officeDocument/2006/customXml" ds:itemID="{C67A279A-B6F9-4F0B-A67A-E530CEAF8B5A}">
  <ds:schemaRefs>
    <ds:schemaRef ds:uri="http://schemas.openxmlformats.org/officeDocument/2006/bibliography"/>
  </ds:schemaRefs>
</ds:datastoreItem>
</file>

<file path=customXml/itemProps132.xml><?xml version="1.0" encoding="utf-8"?>
<ds:datastoreItem xmlns:ds="http://schemas.openxmlformats.org/officeDocument/2006/customXml" ds:itemID="{B681F1A3-E03B-48C9-8599-3B591CBBFAF6}">
  <ds:schemaRefs>
    <ds:schemaRef ds:uri="http://schemas.openxmlformats.org/officeDocument/2006/bibliography"/>
  </ds:schemaRefs>
</ds:datastoreItem>
</file>

<file path=customXml/itemProps133.xml><?xml version="1.0" encoding="utf-8"?>
<ds:datastoreItem xmlns:ds="http://schemas.openxmlformats.org/officeDocument/2006/customXml" ds:itemID="{D269B6BE-C836-4302-85EA-C8FCDEA6F135}">
  <ds:schemaRefs>
    <ds:schemaRef ds:uri="http://schemas.openxmlformats.org/officeDocument/2006/bibliography"/>
  </ds:schemaRefs>
</ds:datastoreItem>
</file>

<file path=customXml/itemProps134.xml><?xml version="1.0" encoding="utf-8"?>
<ds:datastoreItem xmlns:ds="http://schemas.openxmlformats.org/officeDocument/2006/customXml" ds:itemID="{3A798F9D-D12B-42F0-8458-E76EA95A7364}">
  <ds:schemaRefs>
    <ds:schemaRef ds:uri="http://schemas.openxmlformats.org/officeDocument/2006/bibliography"/>
  </ds:schemaRefs>
</ds:datastoreItem>
</file>

<file path=customXml/itemProps135.xml><?xml version="1.0" encoding="utf-8"?>
<ds:datastoreItem xmlns:ds="http://schemas.openxmlformats.org/officeDocument/2006/customXml" ds:itemID="{D802826D-8204-4AE8-9E59-C515038A5012}">
  <ds:schemaRefs>
    <ds:schemaRef ds:uri="http://schemas.openxmlformats.org/officeDocument/2006/bibliography"/>
  </ds:schemaRefs>
</ds:datastoreItem>
</file>

<file path=customXml/itemProps136.xml><?xml version="1.0" encoding="utf-8"?>
<ds:datastoreItem xmlns:ds="http://schemas.openxmlformats.org/officeDocument/2006/customXml" ds:itemID="{138ADDE5-EF7C-444B-890E-1B0FB12DD9E7}">
  <ds:schemaRefs>
    <ds:schemaRef ds:uri="http://schemas.openxmlformats.org/officeDocument/2006/bibliography"/>
  </ds:schemaRefs>
</ds:datastoreItem>
</file>

<file path=customXml/itemProps137.xml><?xml version="1.0" encoding="utf-8"?>
<ds:datastoreItem xmlns:ds="http://schemas.openxmlformats.org/officeDocument/2006/customXml" ds:itemID="{AB78E492-8A74-410C-95EA-58DC2A054AE8}">
  <ds:schemaRefs>
    <ds:schemaRef ds:uri="http://schemas.openxmlformats.org/officeDocument/2006/bibliography"/>
  </ds:schemaRefs>
</ds:datastoreItem>
</file>

<file path=customXml/itemProps138.xml><?xml version="1.0" encoding="utf-8"?>
<ds:datastoreItem xmlns:ds="http://schemas.openxmlformats.org/officeDocument/2006/customXml" ds:itemID="{5A667DCC-17D5-4F5A-86D8-CC71BF3E5DDC}">
  <ds:schemaRefs>
    <ds:schemaRef ds:uri="http://schemas.openxmlformats.org/officeDocument/2006/bibliography"/>
  </ds:schemaRefs>
</ds:datastoreItem>
</file>

<file path=customXml/itemProps139.xml><?xml version="1.0" encoding="utf-8"?>
<ds:datastoreItem xmlns:ds="http://schemas.openxmlformats.org/officeDocument/2006/customXml" ds:itemID="{8F760807-C5DA-438C-991D-CA03B9D550B5}">
  <ds:schemaRefs>
    <ds:schemaRef ds:uri="http://schemas.openxmlformats.org/officeDocument/2006/bibliography"/>
  </ds:schemaRefs>
</ds:datastoreItem>
</file>

<file path=customXml/itemProps14.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140.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41.xml><?xml version="1.0" encoding="utf-8"?>
<ds:datastoreItem xmlns:ds="http://schemas.openxmlformats.org/officeDocument/2006/customXml" ds:itemID="{2EA5BB44-BE97-4F23-91FF-5F7E3B1E9089}">
  <ds:schemaRefs>
    <ds:schemaRef ds:uri="http://schemas.openxmlformats.org/officeDocument/2006/bibliography"/>
  </ds:schemaRefs>
</ds:datastoreItem>
</file>

<file path=customXml/itemProps142.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43.xml><?xml version="1.0" encoding="utf-8"?>
<ds:datastoreItem xmlns:ds="http://schemas.openxmlformats.org/officeDocument/2006/customXml" ds:itemID="{24777424-7091-4BE9-B91D-E76F9DD136D3}">
  <ds:schemaRefs>
    <ds:schemaRef ds:uri="http://schemas.openxmlformats.org/officeDocument/2006/bibliography"/>
  </ds:schemaRefs>
</ds:datastoreItem>
</file>

<file path=customXml/itemProps144.xml><?xml version="1.0" encoding="utf-8"?>
<ds:datastoreItem xmlns:ds="http://schemas.openxmlformats.org/officeDocument/2006/customXml" ds:itemID="{8A9107F6-536F-4250-A4CA-7786D945EAAD}">
  <ds:schemaRefs>
    <ds:schemaRef ds:uri="http://schemas.openxmlformats.org/officeDocument/2006/bibliography"/>
  </ds:schemaRefs>
</ds:datastoreItem>
</file>

<file path=customXml/itemProps145.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46.xml><?xml version="1.0" encoding="utf-8"?>
<ds:datastoreItem xmlns:ds="http://schemas.openxmlformats.org/officeDocument/2006/customXml" ds:itemID="{242AC351-DEF7-4715-8089-81B807A8FC42}">
  <ds:schemaRefs>
    <ds:schemaRef ds:uri="http://schemas.openxmlformats.org/officeDocument/2006/bibliography"/>
  </ds:schemaRefs>
</ds:datastoreItem>
</file>

<file path=customXml/itemProps147.xml><?xml version="1.0" encoding="utf-8"?>
<ds:datastoreItem xmlns:ds="http://schemas.openxmlformats.org/officeDocument/2006/customXml" ds:itemID="{BAE2CD8F-2285-469F-BC34-4467F8D956E7}">
  <ds:schemaRefs>
    <ds:schemaRef ds:uri="http://schemas.openxmlformats.org/officeDocument/2006/bibliography"/>
  </ds:schemaRefs>
</ds:datastoreItem>
</file>

<file path=customXml/itemProps148.xml><?xml version="1.0" encoding="utf-8"?>
<ds:datastoreItem xmlns:ds="http://schemas.openxmlformats.org/officeDocument/2006/customXml" ds:itemID="{4AF72054-A2F5-48D3-B370-87CDE337E5F5}">
  <ds:schemaRefs>
    <ds:schemaRef ds:uri="http://schemas.openxmlformats.org/officeDocument/2006/bibliography"/>
  </ds:schemaRefs>
</ds:datastoreItem>
</file>

<file path=customXml/itemProps149.xml><?xml version="1.0" encoding="utf-8"?>
<ds:datastoreItem xmlns:ds="http://schemas.openxmlformats.org/officeDocument/2006/customXml" ds:itemID="{251CF33F-C3B8-4B33-843D-7F6E618E66C4}">
  <ds:schemaRefs>
    <ds:schemaRef ds:uri="http://schemas.openxmlformats.org/officeDocument/2006/bibliography"/>
  </ds:schemaRefs>
</ds:datastoreItem>
</file>

<file path=customXml/itemProps15.xml><?xml version="1.0" encoding="utf-8"?>
<ds:datastoreItem xmlns:ds="http://schemas.openxmlformats.org/officeDocument/2006/customXml" ds:itemID="{647CD3CF-EAD1-445F-8CC5-3A6DFB5263D2}">
  <ds:schemaRefs>
    <ds:schemaRef ds:uri="http://schemas.openxmlformats.org/officeDocument/2006/bibliography"/>
  </ds:schemaRefs>
</ds:datastoreItem>
</file>

<file path=customXml/itemProps150.xml><?xml version="1.0" encoding="utf-8"?>
<ds:datastoreItem xmlns:ds="http://schemas.openxmlformats.org/officeDocument/2006/customXml" ds:itemID="{6B36CC1D-97CF-4C36-A0EC-7F2B0E1B830C}">
  <ds:schemaRefs>
    <ds:schemaRef ds:uri="http://schemas.openxmlformats.org/officeDocument/2006/bibliography"/>
  </ds:schemaRefs>
</ds:datastoreItem>
</file>

<file path=customXml/itemProps151.xml><?xml version="1.0" encoding="utf-8"?>
<ds:datastoreItem xmlns:ds="http://schemas.openxmlformats.org/officeDocument/2006/customXml" ds:itemID="{DD931437-7ABC-42B9-8063-54F55706214F}">
  <ds:schemaRefs>
    <ds:schemaRef ds:uri="http://schemas.openxmlformats.org/officeDocument/2006/bibliography"/>
  </ds:schemaRefs>
</ds:datastoreItem>
</file>

<file path=customXml/itemProps152.xml><?xml version="1.0" encoding="utf-8"?>
<ds:datastoreItem xmlns:ds="http://schemas.openxmlformats.org/officeDocument/2006/customXml" ds:itemID="{5D33D7F4-413E-4062-8FE7-0C12AF4C0321}">
  <ds:schemaRefs>
    <ds:schemaRef ds:uri="http://schemas.openxmlformats.org/officeDocument/2006/bibliography"/>
  </ds:schemaRefs>
</ds:datastoreItem>
</file>

<file path=customXml/itemProps153.xml><?xml version="1.0" encoding="utf-8"?>
<ds:datastoreItem xmlns:ds="http://schemas.openxmlformats.org/officeDocument/2006/customXml" ds:itemID="{CEFB9950-2098-4A7D-830D-241949AFDE80}">
  <ds:schemaRefs>
    <ds:schemaRef ds:uri="http://schemas.openxmlformats.org/officeDocument/2006/bibliography"/>
  </ds:schemaRefs>
</ds:datastoreItem>
</file>

<file path=customXml/itemProps154.xml><?xml version="1.0" encoding="utf-8"?>
<ds:datastoreItem xmlns:ds="http://schemas.openxmlformats.org/officeDocument/2006/customXml" ds:itemID="{330B1366-C1D2-4BA7-9916-DE3F8926C781}">
  <ds:schemaRefs>
    <ds:schemaRef ds:uri="http://schemas.openxmlformats.org/officeDocument/2006/bibliography"/>
  </ds:schemaRefs>
</ds:datastoreItem>
</file>

<file path=customXml/itemProps155.xml><?xml version="1.0" encoding="utf-8"?>
<ds:datastoreItem xmlns:ds="http://schemas.openxmlformats.org/officeDocument/2006/customXml" ds:itemID="{179BC10D-4E34-462C-B914-93519A6164AA}">
  <ds:schemaRefs>
    <ds:schemaRef ds:uri="http://schemas.openxmlformats.org/officeDocument/2006/bibliography"/>
  </ds:schemaRefs>
</ds:datastoreItem>
</file>

<file path=customXml/itemProps156.xml><?xml version="1.0" encoding="utf-8"?>
<ds:datastoreItem xmlns:ds="http://schemas.openxmlformats.org/officeDocument/2006/customXml" ds:itemID="{C119D8C3-1FCC-409E-B61F-07218CDF5323}">
  <ds:schemaRefs>
    <ds:schemaRef ds:uri="http://schemas.openxmlformats.org/officeDocument/2006/bibliography"/>
  </ds:schemaRefs>
</ds:datastoreItem>
</file>

<file path=customXml/itemProps157.xml><?xml version="1.0" encoding="utf-8"?>
<ds:datastoreItem xmlns:ds="http://schemas.openxmlformats.org/officeDocument/2006/customXml" ds:itemID="{01E30BD8-88C1-4D29-892C-BB09FBF5561D}">
  <ds:schemaRefs>
    <ds:schemaRef ds:uri="http://schemas.openxmlformats.org/officeDocument/2006/bibliography"/>
  </ds:schemaRefs>
</ds:datastoreItem>
</file>

<file path=customXml/itemProps16.xml><?xml version="1.0" encoding="utf-8"?>
<ds:datastoreItem xmlns:ds="http://schemas.openxmlformats.org/officeDocument/2006/customXml" ds:itemID="{DBC2AE80-7F98-4311-A382-266381E6D54E}">
  <ds:schemaRefs>
    <ds:schemaRef ds:uri="http://schemas.openxmlformats.org/officeDocument/2006/bibliography"/>
  </ds:schemaRefs>
</ds:datastoreItem>
</file>

<file path=customXml/itemProps17.xml><?xml version="1.0" encoding="utf-8"?>
<ds:datastoreItem xmlns:ds="http://schemas.openxmlformats.org/officeDocument/2006/customXml" ds:itemID="{4729D03F-2CDF-4802-8B43-E056864D9AE5}">
  <ds:schemaRefs>
    <ds:schemaRef ds:uri="http://schemas.openxmlformats.org/officeDocument/2006/bibliography"/>
  </ds:schemaRefs>
</ds:datastoreItem>
</file>

<file path=customXml/itemProps18.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19.xml><?xml version="1.0" encoding="utf-8"?>
<ds:datastoreItem xmlns:ds="http://schemas.openxmlformats.org/officeDocument/2006/customXml" ds:itemID="{BCDB7684-128E-48C8-A945-181D543CE245}">
  <ds:schemaRefs>
    <ds:schemaRef ds:uri="http://schemas.openxmlformats.org/officeDocument/2006/bibliography"/>
  </ds:schemaRefs>
</ds:datastoreItem>
</file>

<file path=customXml/itemProps2.xml><?xml version="1.0" encoding="utf-8"?>
<ds:datastoreItem xmlns:ds="http://schemas.openxmlformats.org/officeDocument/2006/customXml" ds:itemID="{54AC4901-9B7D-4738-BFD0-56201BF5F9FE}">
  <ds:schemaRefs>
    <ds:schemaRef ds:uri="http://schemas.openxmlformats.org/officeDocument/2006/bibliography"/>
  </ds:schemaRefs>
</ds:datastoreItem>
</file>

<file path=customXml/itemProps20.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21.xml><?xml version="1.0" encoding="utf-8"?>
<ds:datastoreItem xmlns:ds="http://schemas.openxmlformats.org/officeDocument/2006/customXml" ds:itemID="{68D22364-13FE-4964-92EA-3D1AA88C2696}">
  <ds:schemaRefs>
    <ds:schemaRef ds:uri="http://schemas.openxmlformats.org/officeDocument/2006/bibliography"/>
  </ds:schemaRefs>
</ds:datastoreItem>
</file>

<file path=customXml/itemProps22.xml><?xml version="1.0" encoding="utf-8"?>
<ds:datastoreItem xmlns:ds="http://schemas.openxmlformats.org/officeDocument/2006/customXml" ds:itemID="{20A875F6-ED2E-4F9A-B214-AC3D0B36F4DE}">
  <ds:schemaRefs>
    <ds:schemaRef ds:uri="http://schemas.openxmlformats.org/officeDocument/2006/bibliography"/>
  </ds:schemaRefs>
</ds:datastoreItem>
</file>

<file path=customXml/itemProps23.xml><?xml version="1.0" encoding="utf-8"?>
<ds:datastoreItem xmlns:ds="http://schemas.openxmlformats.org/officeDocument/2006/customXml" ds:itemID="{85577241-2330-4922-BCD0-D56ACA2040A5}">
  <ds:schemaRefs>
    <ds:schemaRef ds:uri="http://schemas.openxmlformats.org/officeDocument/2006/bibliography"/>
  </ds:schemaRefs>
</ds:datastoreItem>
</file>

<file path=customXml/itemProps24.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25.xml><?xml version="1.0" encoding="utf-8"?>
<ds:datastoreItem xmlns:ds="http://schemas.openxmlformats.org/officeDocument/2006/customXml" ds:itemID="{027CC930-B935-428C-9116-30DDE0911610}">
  <ds:schemaRefs>
    <ds:schemaRef ds:uri="http://schemas.openxmlformats.org/officeDocument/2006/bibliography"/>
  </ds:schemaRefs>
</ds:datastoreItem>
</file>

<file path=customXml/itemProps26.xml><?xml version="1.0" encoding="utf-8"?>
<ds:datastoreItem xmlns:ds="http://schemas.openxmlformats.org/officeDocument/2006/customXml" ds:itemID="{45178269-3F40-4D03-9DB1-C6D3A4B00210}">
  <ds:schemaRefs>
    <ds:schemaRef ds:uri="http://schemas.openxmlformats.org/officeDocument/2006/bibliography"/>
  </ds:schemaRefs>
</ds:datastoreItem>
</file>

<file path=customXml/itemProps27.xml><?xml version="1.0" encoding="utf-8"?>
<ds:datastoreItem xmlns:ds="http://schemas.openxmlformats.org/officeDocument/2006/customXml" ds:itemID="{929CA60E-B688-4C33-B40A-F01DBA55097C}">
  <ds:schemaRefs>
    <ds:schemaRef ds:uri="http://schemas.openxmlformats.org/officeDocument/2006/bibliography"/>
  </ds:schemaRefs>
</ds:datastoreItem>
</file>

<file path=customXml/itemProps28.xml><?xml version="1.0" encoding="utf-8"?>
<ds:datastoreItem xmlns:ds="http://schemas.openxmlformats.org/officeDocument/2006/customXml" ds:itemID="{EA19D017-7E7B-45AB-935B-07576BA4BDD0}">
  <ds:schemaRefs>
    <ds:schemaRef ds:uri="http://schemas.openxmlformats.org/officeDocument/2006/bibliography"/>
  </ds:schemaRefs>
</ds:datastoreItem>
</file>

<file path=customXml/itemProps29.xml><?xml version="1.0" encoding="utf-8"?>
<ds:datastoreItem xmlns:ds="http://schemas.openxmlformats.org/officeDocument/2006/customXml" ds:itemID="{A984F4E5-F1D7-479F-9BC8-0BFBE648D5F4}">
  <ds:schemaRefs>
    <ds:schemaRef ds:uri="http://schemas.openxmlformats.org/officeDocument/2006/bibliography"/>
  </ds:schemaRefs>
</ds:datastoreItem>
</file>

<file path=customXml/itemProps3.xml><?xml version="1.0" encoding="utf-8"?>
<ds:datastoreItem xmlns:ds="http://schemas.openxmlformats.org/officeDocument/2006/customXml" ds:itemID="{20AB3A13-2333-42EA-9F94-2C61B454E18B}">
  <ds:schemaRefs>
    <ds:schemaRef ds:uri="http://schemas.openxmlformats.org/officeDocument/2006/bibliography"/>
  </ds:schemaRefs>
</ds:datastoreItem>
</file>

<file path=customXml/itemProps30.xml><?xml version="1.0" encoding="utf-8"?>
<ds:datastoreItem xmlns:ds="http://schemas.openxmlformats.org/officeDocument/2006/customXml" ds:itemID="{8B4064CC-ED19-438F-9492-2538BD3D0706}">
  <ds:schemaRefs>
    <ds:schemaRef ds:uri="http://schemas.openxmlformats.org/officeDocument/2006/bibliography"/>
  </ds:schemaRefs>
</ds:datastoreItem>
</file>

<file path=customXml/itemProps31.xml><?xml version="1.0" encoding="utf-8"?>
<ds:datastoreItem xmlns:ds="http://schemas.openxmlformats.org/officeDocument/2006/customXml" ds:itemID="{3C0D089D-8CF9-486D-88DC-AC1533655AA6}">
  <ds:schemaRefs>
    <ds:schemaRef ds:uri="http://schemas.openxmlformats.org/officeDocument/2006/bibliography"/>
  </ds:schemaRefs>
</ds:datastoreItem>
</file>

<file path=customXml/itemProps32.xml><?xml version="1.0" encoding="utf-8"?>
<ds:datastoreItem xmlns:ds="http://schemas.openxmlformats.org/officeDocument/2006/customXml" ds:itemID="{3B189CBD-32E0-4BFC-84BC-D8336B8DA319}">
  <ds:schemaRefs>
    <ds:schemaRef ds:uri="http://schemas.openxmlformats.org/officeDocument/2006/bibliography"/>
  </ds:schemaRefs>
</ds:datastoreItem>
</file>

<file path=customXml/itemProps33.xml><?xml version="1.0" encoding="utf-8"?>
<ds:datastoreItem xmlns:ds="http://schemas.openxmlformats.org/officeDocument/2006/customXml" ds:itemID="{81B4C16C-1F83-433F-98F3-7194E15D07BA}">
  <ds:schemaRefs>
    <ds:schemaRef ds:uri="http://schemas.openxmlformats.org/officeDocument/2006/bibliography"/>
  </ds:schemaRefs>
</ds:datastoreItem>
</file>

<file path=customXml/itemProps34.xml><?xml version="1.0" encoding="utf-8"?>
<ds:datastoreItem xmlns:ds="http://schemas.openxmlformats.org/officeDocument/2006/customXml" ds:itemID="{9CE9BE7C-8999-41BB-982D-5FE97D859A76}">
  <ds:schemaRefs>
    <ds:schemaRef ds:uri="http://schemas.openxmlformats.org/officeDocument/2006/bibliography"/>
  </ds:schemaRefs>
</ds:datastoreItem>
</file>

<file path=customXml/itemProps35.xml><?xml version="1.0" encoding="utf-8"?>
<ds:datastoreItem xmlns:ds="http://schemas.openxmlformats.org/officeDocument/2006/customXml" ds:itemID="{70986D4B-8A21-43C1-BC7A-673BD6EB4B58}">
  <ds:schemaRefs>
    <ds:schemaRef ds:uri="http://schemas.openxmlformats.org/officeDocument/2006/bibliography"/>
  </ds:schemaRefs>
</ds:datastoreItem>
</file>

<file path=customXml/itemProps36.xml><?xml version="1.0" encoding="utf-8"?>
<ds:datastoreItem xmlns:ds="http://schemas.openxmlformats.org/officeDocument/2006/customXml" ds:itemID="{86D97155-6794-4035-9F30-C5291ABDCE93}">
  <ds:schemaRefs>
    <ds:schemaRef ds:uri="http://schemas.openxmlformats.org/officeDocument/2006/bibliography"/>
  </ds:schemaRefs>
</ds:datastoreItem>
</file>

<file path=customXml/itemProps37.xml><?xml version="1.0" encoding="utf-8"?>
<ds:datastoreItem xmlns:ds="http://schemas.openxmlformats.org/officeDocument/2006/customXml" ds:itemID="{6658C689-9071-49AE-B060-24D06BBA3E33}">
  <ds:schemaRefs>
    <ds:schemaRef ds:uri="http://schemas.openxmlformats.org/officeDocument/2006/bibliography"/>
  </ds:schemaRefs>
</ds:datastoreItem>
</file>

<file path=customXml/itemProps38.xml><?xml version="1.0" encoding="utf-8"?>
<ds:datastoreItem xmlns:ds="http://schemas.openxmlformats.org/officeDocument/2006/customXml" ds:itemID="{4AF57025-C082-4327-8AE4-AA9D8129D6AD}">
  <ds:schemaRefs>
    <ds:schemaRef ds:uri="http://schemas.openxmlformats.org/officeDocument/2006/bibliography"/>
  </ds:schemaRefs>
</ds:datastoreItem>
</file>

<file path=customXml/itemProps39.xml><?xml version="1.0" encoding="utf-8"?>
<ds:datastoreItem xmlns:ds="http://schemas.openxmlformats.org/officeDocument/2006/customXml" ds:itemID="{4831152B-F959-4642-9D16-1E236462F28E}">
  <ds:schemaRefs>
    <ds:schemaRef ds:uri="http://schemas.openxmlformats.org/officeDocument/2006/bibliography"/>
  </ds:schemaRefs>
</ds:datastoreItem>
</file>

<file path=customXml/itemProps4.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40.xml><?xml version="1.0" encoding="utf-8"?>
<ds:datastoreItem xmlns:ds="http://schemas.openxmlformats.org/officeDocument/2006/customXml" ds:itemID="{5EC8CF22-0D7B-447D-B92C-89F09790CE99}">
  <ds:schemaRefs>
    <ds:schemaRef ds:uri="http://schemas.openxmlformats.org/officeDocument/2006/bibliography"/>
  </ds:schemaRefs>
</ds:datastoreItem>
</file>

<file path=customXml/itemProps41.xml><?xml version="1.0" encoding="utf-8"?>
<ds:datastoreItem xmlns:ds="http://schemas.openxmlformats.org/officeDocument/2006/customXml" ds:itemID="{E9C8F8A5-9262-4841-9750-133EFCDDC127}">
  <ds:schemaRefs>
    <ds:schemaRef ds:uri="http://schemas.openxmlformats.org/officeDocument/2006/bibliography"/>
  </ds:schemaRefs>
</ds:datastoreItem>
</file>

<file path=customXml/itemProps42.xml><?xml version="1.0" encoding="utf-8"?>
<ds:datastoreItem xmlns:ds="http://schemas.openxmlformats.org/officeDocument/2006/customXml" ds:itemID="{59821AF8-9B58-4A0A-A128-CA73648777E4}">
  <ds:schemaRefs>
    <ds:schemaRef ds:uri="http://schemas.openxmlformats.org/officeDocument/2006/bibliography"/>
  </ds:schemaRefs>
</ds:datastoreItem>
</file>

<file path=customXml/itemProps43.xml><?xml version="1.0" encoding="utf-8"?>
<ds:datastoreItem xmlns:ds="http://schemas.openxmlformats.org/officeDocument/2006/customXml" ds:itemID="{0B7F80F6-42F0-4F78-AFAE-DB8952A5BC33}">
  <ds:schemaRefs>
    <ds:schemaRef ds:uri="http://schemas.openxmlformats.org/officeDocument/2006/bibliography"/>
  </ds:schemaRefs>
</ds:datastoreItem>
</file>

<file path=customXml/itemProps44.xml><?xml version="1.0" encoding="utf-8"?>
<ds:datastoreItem xmlns:ds="http://schemas.openxmlformats.org/officeDocument/2006/customXml" ds:itemID="{7138A3DF-2627-4D9E-BD70-5D23ADC01BBC}">
  <ds:schemaRefs>
    <ds:schemaRef ds:uri="http://schemas.openxmlformats.org/officeDocument/2006/bibliography"/>
  </ds:schemaRefs>
</ds:datastoreItem>
</file>

<file path=customXml/itemProps45.xml><?xml version="1.0" encoding="utf-8"?>
<ds:datastoreItem xmlns:ds="http://schemas.openxmlformats.org/officeDocument/2006/customXml" ds:itemID="{9031EA9E-7C01-4559-8136-8106280E54A6}">
  <ds:schemaRefs>
    <ds:schemaRef ds:uri="http://schemas.openxmlformats.org/officeDocument/2006/bibliography"/>
  </ds:schemaRefs>
</ds:datastoreItem>
</file>

<file path=customXml/itemProps46.xml><?xml version="1.0" encoding="utf-8"?>
<ds:datastoreItem xmlns:ds="http://schemas.openxmlformats.org/officeDocument/2006/customXml" ds:itemID="{A2EA2D99-EE66-4952-A105-A4E967AFEB72}">
  <ds:schemaRefs>
    <ds:schemaRef ds:uri="http://schemas.openxmlformats.org/officeDocument/2006/bibliography"/>
  </ds:schemaRefs>
</ds:datastoreItem>
</file>

<file path=customXml/itemProps47.xml><?xml version="1.0" encoding="utf-8"?>
<ds:datastoreItem xmlns:ds="http://schemas.openxmlformats.org/officeDocument/2006/customXml" ds:itemID="{9C9195FC-340A-46C1-9634-4ACD22400E79}">
  <ds:schemaRefs>
    <ds:schemaRef ds:uri="http://schemas.openxmlformats.org/officeDocument/2006/bibliography"/>
  </ds:schemaRefs>
</ds:datastoreItem>
</file>

<file path=customXml/itemProps48.xml><?xml version="1.0" encoding="utf-8"?>
<ds:datastoreItem xmlns:ds="http://schemas.openxmlformats.org/officeDocument/2006/customXml" ds:itemID="{E06F20CB-134F-4658-9AAB-AEF3EDCA2073}">
  <ds:schemaRefs>
    <ds:schemaRef ds:uri="http://schemas.openxmlformats.org/officeDocument/2006/bibliography"/>
  </ds:schemaRefs>
</ds:datastoreItem>
</file>

<file path=customXml/itemProps49.xml><?xml version="1.0" encoding="utf-8"?>
<ds:datastoreItem xmlns:ds="http://schemas.openxmlformats.org/officeDocument/2006/customXml" ds:itemID="{56DE1F79-14CB-4D98-A3B0-511D1CA69897}">
  <ds:schemaRefs>
    <ds:schemaRef ds:uri="http://schemas.openxmlformats.org/officeDocument/2006/bibliography"/>
  </ds:schemaRefs>
</ds:datastoreItem>
</file>

<file path=customXml/itemProps5.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50.xml><?xml version="1.0" encoding="utf-8"?>
<ds:datastoreItem xmlns:ds="http://schemas.openxmlformats.org/officeDocument/2006/customXml" ds:itemID="{DFCAA26A-1DE5-467D-A21F-3B8E87E68B72}">
  <ds:schemaRefs>
    <ds:schemaRef ds:uri="http://schemas.openxmlformats.org/officeDocument/2006/bibliography"/>
  </ds:schemaRefs>
</ds:datastoreItem>
</file>

<file path=customXml/itemProps51.xml><?xml version="1.0" encoding="utf-8"?>
<ds:datastoreItem xmlns:ds="http://schemas.openxmlformats.org/officeDocument/2006/customXml" ds:itemID="{ED637B0F-0845-4200-9966-BD59D1383BA3}">
  <ds:schemaRefs>
    <ds:schemaRef ds:uri="http://schemas.openxmlformats.org/officeDocument/2006/bibliography"/>
  </ds:schemaRefs>
</ds:datastoreItem>
</file>

<file path=customXml/itemProps52.xml><?xml version="1.0" encoding="utf-8"?>
<ds:datastoreItem xmlns:ds="http://schemas.openxmlformats.org/officeDocument/2006/customXml" ds:itemID="{70CD3199-1E1C-4CE8-AAE2-01EBD7D4142B}">
  <ds:schemaRefs>
    <ds:schemaRef ds:uri="http://schemas.openxmlformats.org/officeDocument/2006/bibliography"/>
  </ds:schemaRefs>
</ds:datastoreItem>
</file>

<file path=customXml/itemProps53.xml><?xml version="1.0" encoding="utf-8"?>
<ds:datastoreItem xmlns:ds="http://schemas.openxmlformats.org/officeDocument/2006/customXml" ds:itemID="{AB909B75-8B1C-4585-87CD-1918177CEFA6}">
  <ds:schemaRefs>
    <ds:schemaRef ds:uri="http://schemas.openxmlformats.org/officeDocument/2006/bibliography"/>
  </ds:schemaRefs>
</ds:datastoreItem>
</file>

<file path=customXml/itemProps54.xml><?xml version="1.0" encoding="utf-8"?>
<ds:datastoreItem xmlns:ds="http://schemas.openxmlformats.org/officeDocument/2006/customXml" ds:itemID="{84D8D430-FDDA-4079-8DF1-157A92B09D53}">
  <ds:schemaRefs>
    <ds:schemaRef ds:uri="http://schemas.openxmlformats.org/officeDocument/2006/bibliography"/>
  </ds:schemaRefs>
</ds:datastoreItem>
</file>

<file path=customXml/itemProps55.xml><?xml version="1.0" encoding="utf-8"?>
<ds:datastoreItem xmlns:ds="http://schemas.openxmlformats.org/officeDocument/2006/customXml" ds:itemID="{AFCE7B7F-1523-4AE6-8164-FC3A4F56C12F}">
  <ds:schemaRefs>
    <ds:schemaRef ds:uri="http://schemas.openxmlformats.org/officeDocument/2006/bibliography"/>
  </ds:schemaRefs>
</ds:datastoreItem>
</file>

<file path=customXml/itemProps56.xml><?xml version="1.0" encoding="utf-8"?>
<ds:datastoreItem xmlns:ds="http://schemas.openxmlformats.org/officeDocument/2006/customXml" ds:itemID="{43FDAB86-ACCB-4024-89D9-ACCD37027203}">
  <ds:schemaRefs>
    <ds:schemaRef ds:uri="http://schemas.openxmlformats.org/officeDocument/2006/bibliography"/>
  </ds:schemaRefs>
</ds:datastoreItem>
</file>

<file path=customXml/itemProps57.xml><?xml version="1.0" encoding="utf-8"?>
<ds:datastoreItem xmlns:ds="http://schemas.openxmlformats.org/officeDocument/2006/customXml" ds:itemID="{F3E5E0EE-319F-479D-AE5C-FB63132ED3CC}">
  <ds:schemaRefs>
    <ds:schemaRef ds:uri="http://schemas.openxmlformats.org/officeDocument/2006/bibliography"/>
  </ds:schemaRefs>
</ds:datastoreItem>
</file>

<file path=customXml/itemProps58.xml><?xml version="1.0" encoding="utf-8"?>
<ds:datastoreItem xmlns:ds="http://schemas.openxmlformats.org/officeDocument/2006/customXml" ds:itemID="{D9FB06DB-B09C-43DF-967D-6580ADFCDBAD}">
  <ds:schemaRefs>
    <ds:schemaRef ds:uri="http://schemas.openxmlformats.org/officeDocument/2006/bibliography"/>
  </ds:schemaRefs>
</ds:datastoreItem>
</file>

<file path=customXml/itemProps59.xml><?xml version="1.0" encoding="utf-8"?>
<ds:datastoreItem xmlns:ds="http://schemas.openxmlformats.org/officeDocument/2006/customXml" ds:itemID="{44FE92C3-024F-4AEC-8678-D383D93511C3}">
  <ds:schemaRefs>
    <ds:schemaRef ds:uri="http://schemas.openxmlformats.org/officeDocument/2006/bibliography"/>
  </ds:schemaRefs>
</ds:datastoreItem>
</file>

<file path=customXml/itemProps6.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60.xml><?xml version="1.0" encoding="utf-8"?>
<ds:datastoreItem xmlns:ds="http://schemas.openxmlformats.org/officeDocument/2006/customXml" ds:itemID="{7A9B80D7-4C5B-4198-ABCD-231DA39A17AA}">
  <ds:schemaRefs>
    <ds:schemaRef ds:uri="http://schemas.openxmlformats.org/officeDocument/2006/bibliography"/>
  </ds:schemaRefs>
</ds:datastoreItem>
</file>

<file path=customXml/itemProps61.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62.xml><?xml version="1.0" encoding="utf-8"?>
<ds:datastoreItem xmlns:ds="http://schemas.openxmlformats.org/officeDocument/2006/customXml" ds:itemID="{F39B9473-B537-4EEC-99A9-58B22C31A7C4}">
  <ds:schemaRefs>
    <ds:schemaRef ds:uri="http://schemas.openxmlformats.org/officeDocument/2006/bibliography"/>
  </ds:schemaRefs>
</ds:datastoreItem>
</file>

<file path=customXml/itemProps63.xml><?xml version="1.0" encoding="utf-8"?>
<ds:datastoreItem xmlns:ds="http://schemas.openxmlformats.org/officeDocument/2006/customXml" ds:itemID="{093385CD-6087-4C6A-A9DF-5DE10DB6118D}">
  <ds:schemaRefs>
    <ds:schemaRef ds:uri="http://schemas.openxmlformats.org/officeDocument/2006/bibliography"/>
  </ds:schemaRefs>
</ds:datastoreItem>
</file>

<file path=customXml/itemProps64.xml><?xml version="1.0" encoding="utf-8"?>
<ds:datastoreItem xmlns:ds="http://schemas.openxmlformats.org/officeDocument/2006/customXml" ds:itemID="{6243C065-613C-4859-9B47-71042C66AD05}">
  <ds:schemaRefs>
    <ds:schemaRef ds:uri="http://schemas.openxmlformats.org/officeDocument/2006/bibliography"/>
  </ds:schemaRefs>
</ds:datastoreItem>
</file>

<file path=customXml/itemProps65.xml><?xml version="1.0" encoding="utf-8"?>
<ds:datastoreItem xmlns:ds="http://schemas.openxmlformats.org/officeDocument/2006/customXml" ds:itemID="{B43BF174-812D-47D6-AFEC-8041BA6B398E}">
  <ds:schemaRefs>
    <ds:schemaRef ds:uri="http://schemas.openxmlformats.org/officeDocument/2006/bibliography"/>
  </ds:schemaRefs>
</ds:datastoreItem>
</file>

<file path=customXml/itemProps66.xml><?xml version="1.0" encoding="utf-8"?>
<ds:datastoreItem xmlns:ds="http://schemas.openxmlformats.org/officeDocument/2006/customXml" ds:itemID="{69041CB5-850F-4A6A-AAFE-66E895EDBBC8}">
  <ds:schemaRefs>
    <ds:schemaRef ds:uri="http://schemas.openxmlformats.org/officeDocument/2006/bibliography"/>
  </ds:schemaRefs>
</ds:datastoreItem>
</file>

<file path=customXml/itemProps67.xml><?xml version="1.0" encoding="utf-8"?>
<ds:datastoreItem xmlns:ds="http://schemas.openxmlformats.org/officeDocument/2006/customXml" ds:itemID="{6DDF58F2-7FA9-4619-A1C4-66351BF71C93}">
  <ds:schemaRefs>
    <ds:schemaRef ds:uri="http://schemas.openxmlformats.org/officeDocument/2006/bibliography"/>
  </ds:schemaRefs>
</ds:datastoreItem>
</file>

<file path=customXml/itemProps68.xml><?xml version="1.0" encoding="utf-8"?>
<ds:datastoreItem xmlns:ds="http://schemas.openxmlformats.org/officeDocument/2006/customXml" ds:itemID="{BC8A0043-F8C9-4F9C-B2A2-C2D9150359B9}">
  <ds:schemaRefs>
    <ds:schemaRef ds:uri="http://schemas.openxmlformats.org/officeDocument/2006/bibliography"/>
  </ds:schemaRefs>
</ds:datastoreItem>
</file>

<file path=customXml/itemProps69.xml><?xml version="1.0" encoding="utf-8"?>
<ds:datastoreItem xmlns:ds="http://schemas.openxmlformats.org/officeDocument/2006/customXml" ds:itemID="{0FB5B96D-5739-440E-896A-48A0169DCA5E}">
  <ds:schemaRefs>
    <ds:schemaRef ds:uri="http://schemas.openxmlformats.org/officeDocument/2006/bibliography"/>
  </ds:schemaRefs>
</ds:datastoreItem>
</file>

<file path=customXml/itemProps7.xml><?xml version="1.0" encoding="utf-8"?>
<ds:datastoreItem xmlns:ds="http://schemas.openxmlformats.org/officeDocument/2006/customXml" ds:itemID="{B5939125-3A57-4363-AA46-6E38A0564EB8}">
  <ds:schemaRefs>
    <ds:schemaRef ds:uri="http://schemas.openxmlformats.org/officeDocument/2006/bibliography"/>
  </ds:schemaRefs>
</ds:datastoreItem>
</file>

<file path=customXml/itemProps70.xml><?xml version="1.0" encoding="utf-8"?>
<ds:datastoreItem xmlns:ds="http://schemas.openxmlformats.org/officeDocument/2006/customXml" ds:itemID="{0810E2AD-CC50-4645-BDB1-8FA9D2CE028D}">
  <ds:schemaRefs>
    <ds:schemaRef ds:uri="http://schemas.openxmlformats.org/officeDocument/2006/bibliography"/>
  </ds:schemaRefs>
</ds:datastoreItem>
</file>

<file path=customXml/itemProps71.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72.xml><?xml version="1.0" encoding="utf-8"?>
<ds:datastoreItem xmlns:ds="http://schemas.openxmlformats.org/officeDocument/2006/customXml" ds:itemID="{0C515359-CAFA-4144-8697-AC08942E3A8C}">
  <ds:schemaRefs>
    <ds:schemaRef ds:uri="http://schemas.openxmlformats.org/officeDocument/2006/bibliography"/>
  </ds:schemaRefs>
</ds:datastoreItem>
</file>

<file path=customXml/itemProps73.xml><?xml version="1.0" encoding="utf-8"?>
<ds:datastoreItem xmlns:ds="http://schemas.openxmlformats.org/officeDocument/2006/customXml" ds:itemID="{64C023C7-82F1-4856-84FF-33E26535A1A2}">
  <ds:schemaRefs>
    <ds:schemaRef ds:uri="http://schemas.openxmlformats.org/officeDocument/2006/bibliography"/>
  </ds:schemaRefs>
</ds:datastoreItem>
</file>

<file path=customXml/itemProps74.xml><?xml version="1.0" encoding="utf-8"?>
<ds:datastoreItem xmlns:ds="http://schemas.openxmlformats.org/officeDocument/2006/customXml" ds:itemID="{71EABF66-0137-4F98-8172-8C0F19F2B78F}">
  <ds:schemaRefs>
    <ds:schemaRef ds:uri="http://schemas.openxmlformats.org/officeDocument/2006/bibliography"/>
  </ds:schemaRefs>
</ds:datastoreItem>
</file>

<file path=customXml/itemProps75.xml><?xml version="1.0" encoding="utf-8"?>
<ds:datastoreItem xmlns:ds="http://schemas.openxmlformats.org/officeDocument/2006/customXml" ds:itemID="{E0DF0874-B51E-41BB-AD60-332D0C6A2E6E}">
  <ds:schemaRefs>
    <ds:schemaRef ds:uri="http://schemas.openxmlformats.org/officeDocument/2006/bibliography"/>
  </ds:schemaRefs>
</ds:datastoreItem>
</file>

<file path=customXml/itemProps76.xml><?xml version="1.0" encoding="utf-8"?>
<ds:datastoreItem xmlns:ds="http://schemas.openxmlformats.org/officeDocument/2006/customXml" ds:itemID="{59CB2AAA-1060-4B14-B8C3-2D3AC6FA9585}">
  <ds:schemaRefs>
    <ds:schemaRef ds:uri="http://schemas.openxmlformats.org/officeDocument/2006/bibliography"/>
  </ds:schemaRefs>
</ds:datastoreItem>
</file>

<file path=customXml/itemProps77.xml><?xml version="1.0" encoding="utf-8"?>
<ds:datastoreItem xmlns:ds="http://schemas.openxmlformats.org/officeDocument/2006/customXml" ds:itemID="{CAF508FC-FED6-431F-A64E-529659D47D82}">
  <ds:schemaRefs>
    <ds:schemaRef ds:uri="http://schemas.openxmlformats.org/officeDocument/2006/bibliography"/>
  </ds:schemaRefs>
</ds:datastoreItem>
</file>

<file path=customXml/itemProps78.xml><?xml version="1.0" encoding="utf-8"?>
<ds:datastoreItem xmlns:ds="http://schemas.openxmlformats.org/officeDocument/2006/customXml" ds:itemID="{604FE9D6-04FB-4DF9-9820-DA39C44D1A9D}">
  <ds:schemaRefs>
    <ds:schemaRef ds:uri="http://schemas.openxmlformats.org/officeDocument/2006/bibliography"/>
  </ds:schemaRefs>
</ds:datastoreItem>
</file>

<file path=customXml/itemProps79.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8.xml><?xml version="1.0" encoding="utf-8"?>
<ds:datastoreItem xmlns:ds="http://schemas.openxmlformats.org/officeDocument/2006/customXml" ds:itemID="{C79A52E6-E6E5-4296-A0FC-A6B7D886233C}">
  <ds:schemaRefs>
    <ds:schemaRef ds:uri="http://schemas.openxmlformats.org/officeDocument/2006/bibliography"/>
  </ds:schemaRefs>
</ds:datastoreItem>
</file>

<file path=customXml/itemProps80.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81.xml><?xml version="1.0" encoding="utf-8"?>
<ds:datastoreItem xmlns:ds="http://schemas.openxmlformats.org/officeDocument/2006/customXml" ds:itemID="{E24CD893-AB82-4295-A324-6BFFB2193D1C}">
  <ds:schemaRefs>
    <ds:schemaRef ds:uri="http://schemas.openxmlformats.org/officeDocument/2006/bibliography"/>
  </ds:schemaRefs>
</ds:datastoreItem>
</file>

<file path=customXml/itemProps82.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83.xml><?xml version="1.0" encoding="utf-8"?>
<ds:datastoreItem xmlns:ds="http://schemas.openxmlformats.org/officeDocument/2006/customXml" ds:itemID="{06D113F1-2B7A-4B97-8E07-F7F66D3748AB}">
  <ds:schemaRefs>
    <ds:schemaRef ds:uri="http://schemas.openxmlformats.org/officeDocument/2006/bibliography"/>
  </ds:schemaRefs>
</ds:datastoreItem>
</file>

<file path=customXml/itemProps84.xml><?xml version="1.0" encoding="utf-8"?>
<ds:datastoreItem xmlns:ds="http://schemas.openxmlformats.org/officeDocument/2006/customXml" ds:itemID="{8A1F324C-3421-43A0-A908-EFDCC2C6E9AE}">
  <ds:schemaRefs>
    <ds:schemaRef ds:uri="http://schemas.openxmlformats.org/officeDocument/2006/bibliography"/>
  </ds:schemaRefs>
</ds:datastoreItem>
</file>

<file path=customXml/itemProps85.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86.xml><?xml version="1.0" encoding="utf-8"?>
<ds:datastoreItem xmlns:ds="http://schemas.openxmlformats.org/officeDocument/2006/customXml" ds:itemID="{81950F48-CABE-4AA0-BB3D-E0A2D2027318}">
  <ds:schemaRefs>
    <ds:schemaRef ds:uri="http://schemas.openxmlformats.org/officeDocument/2006/bibliography"/>
  </ds:schemaRefs>
</ds:datastoreItem>
</file>

<file path=customXml/itemProps87.xml><?xml version="1.0" encoding="utf-8"?>
<ds:datastoreItem xmlns:ds="http://schemas.openxmlformats.org/officeDocument/2006/customXml" ds:itemID="{394EBEBE-427D-4602-970E-B8579E31ACEA}">
  <ds:schemaRefs>
    <ds:schemaRef ds:uri="http://schemas.openxmlformats.org/officeDocument/2006/bibliography"/>
  </ds:schemaRefs>
</ds:datastoreItem>
</file>

<file path=customXml/itemProps88.xml><?xml version="1.0" encoding="utf-8"?>
<ds:datastoreItem xmlns:ds="http://schemas.openxmlformats.org/officeDocument/2006/customXml" ds:itemID="{90331BAF-3096-4DA1-9515-C96ACB43C17C}">
  <ds:schemaRefs>
    <ds:schemaRef ds:uri="http://schemas.openxmlformats.org/officeDocument/2006/bibliography"/>
  </ds:schemaRefs>
</ds:datastoreItem>
</file>

<file path=customXml/itemProps89.xml><?xml version="1.0" encoding="utf-8"?>
<ds:datastoreItem xmlns:ds="http://schemas.openxmlformats.org/officeDocument/2006/customXml" ds:itemID="{47918867-FB9F-444C-97BC-47F87EC2A5F7}">
  <ds:schemaRefs>
    <ds:schemaRef ds:uri="http://schemas.openxmlformats.org/officeDocument/2006/bibliography"/>
  </ds:schemaRefs>
</ds:datastoreItem>
</file>

<file path=customXml/itemProps9.xml><?xml version="1.0" encoding="utf-8"?>
<ds:datastoreItem xmlns:ds="http://schemas.openxmlformats.org/officeDocument/2006/customXml" ds:itemID="{0B8EDF48-BDE8-4D4D-8803-3B853BACF3D7}">
  <ds:schemaRefs>
    <ds:schemaRef ds:uri="http://schemas.openxmlformats.org/officeDocument/2006/bibliography"/>
  </ds:schemaRefs>
</ds:datastoreItem>
</file>

<file path=customXml/itemProps90.xml><?xml version="1.0" encoding="utf-8"?>
<ds:datastoreItem xmlns:ds="http://schemas.openxmlformats.org/officeDocument/2006/customXml" ds:itemID="{EC7D33E6-89B4-4D1A-A1DA-296449967795}">
  <ds:schemaRefs>
    <ds:schemaRef ds:uri="http://schemas.openxmlformats.org/officeDocument/2006/bibliography"/>
  </ds:schemaRefs>
</ds:datastoreItem>
</file>

<file path=customXml/itemProps91.xml><?xml version="1.0" encoding="utf-8"?>
<ds:datastoreItem xmlns:ds="http://schemas.openxmlformats.org/officeDocument/2006/customXml" ds:itemID="{B0FE7004-9711-4A12-9A84-B9FE1B09F3CD}">
  <ds:schemaRefs>
    <ds:schemaRef ds:uri="http://schemas.openxmlformats.org/officeDocument/2006/bibliography"/>
  </ds:schemaRefs>
</ds:datastoreItem>
</file>

<file path=customXml/itemProps92.xml><?xml version="1.0" encoding="utf-8"?>
<ds:datastoreItem xmlns:ds="http://schemas.openxmlformats.org/officeDocument/2006/customXml" ds:itemID="{BE0E21A4-6E53-42F7-AF18-3F0EF9182833}">
  <ds:schemaRefs>
    <ds:schemaRef ds:uri="http://schemas.openxmlformats.org/officeDocument/2006/bibliography"/>
  </ds:schemaRefs>
</ds:datastoreItem>
</file>

<file path=customXml/itemProps93.xml><?xml version="1.0" encoding="utf-8"?>
<ds:datastoreItem xmlns:ds="http://schemas.openxmlformats.org/officeDocument/2006/customXml" ds:itemID="{1DAA1FEE-901A-434A-96FA-B6829530CD80}">
  <ds:schemaRefs>
    <ds:schemaRef ds:uri="http://schemas.openxmlformats.org/officeDocument/2006/bibliography"/>
  </ds:schemaRefs>
</ds:datastoreItem>
</file>

<file path=customXml/itemProps94.xml><?xml version="1.0" encoding="utf-8"?>
<ds:datastoreItem xmlns:ds="http://schemas.openxmlformats.org/officeDocument/2006/customXml" ds:itemID="{3F654CAC-2FB0-4A36-A7C3-1C8F0078C038}">
  <ds:schemaRefs>
    <ds:schemaRef ds:uri="http://schemas.openxmlformats.org/officeDocument/2006/bibliography"/>
  </ds:schemaRefs>
</ds:datastoreItem>
</file>

<file path=customXml/itemProps95.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96.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97.xml><?xml version="1.0" encoding="utf-8"?>
<ds:datastoreItem xmlns:ds="http://schemas.openxmlformats.org/officeDocument/2006/customXml" ds:itemID="{590BA692-8181-4B30-BED7-DE09F593F687}">
  <ds:schemaRefs>
    <ds:schemaRef ds:uri="http://schemas.openxmlformats.org/officeDocument/2006/bibliography"/>
  </ds:schemaRefs>
</ds:datastoreItem>
</file>

<file path=customXml/itemProps98.xml><?xml version="1.0" encoding="utf-8"?>
<ds:datastoreItem xmlns:ds="http://schemas.openxmlformats.org/officeDocument/2006/customXml" ds:itemID="{F5AB5D69-062A-4C01-8ABE-F603AF195525}">
  <ds:schemaRefs>
    <ds:schemaRef ds:uri="http://schemas.openxmlformats.org/officeDocument/2006/bibliography"/>
  </ds:schemaRefs>
</ds:datastoreItem>
</file>

<file path=customXml/itemProps99.xml><?xml version="1.0" encoding="utf-8"?>
<ds:datastoreItem xmlns:ds="http://schemas.openxmlformats.org/officeDocument/2006/customXml" ds:itemID="{3CB77E0F-37EE-421D-8885-EC1461896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19373</Words>
  <Characters>110430</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129544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Marijana Jovanović</cp:lastModifiedBy>
  <cp:revision>6</cp:revision>
  <cp:lastPrinted>2018-01-11T07:07:00Z</cp:lastPrinted>
  <dcterms:created xsi:type="dcterms:W3CDTF">2018-01-09T07:10:00Z</dcterms:created>
  <dcterms:modified xsi:type="dcterms:W3CDTF">2018-01-15T06:58:00Z</dcterms:modified>
</cp:coreProperties>
</file>