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64093F">
        <w:rPr>
          <w:szCs w:val="24"/>
          <w:lang w:val="sr-Cyrl-RS"/>
        </w:rPr>
        <w:t>3000/</w:t>
      </w:r>
      <w:r w:rsidR="0064093F">
        <w:rPr>
          <w:szCs w:val="24"/>
          <w:lang w:val="sr-Latn-RS"/>
        </w:rPr>
        <w:t>1432</w:t>
      </w:r>
      <w:r w:rsidR="0064093F">
        <w:rPr>
          <w:szCs w:val="24"/>
          <w:lang w:val="sr-Cyrl-RS"/>
        </w:rPr>
        <w:t>/2017(19</w:t>
      </w:r>
      <w:r w:rsidR="0064093F">
        <w:rPr>
          <w:szCs w:val="24"/>
          <w:lang w:val="sr-Latn-RS"/>
        </w:rPr>
        <w:t>90</w:t>
      </w:r>
      <w:r w:rsidR="005653E9" w:rsidRPr="00791AA8">
        <w:rPr>
          <w:szCs w:val="24"/>
          <w:lang w:val="sr-Cyrl-RS"/>
        </w:rPr>
        <w:t>/2017)</w:t>
      </w:r>
    </w:p>
    <w:p w:rsidR="00210557" w:rsidRPr="00E47C2E" w:rsidRDefault="00210557" w:rsidP="00781B02">
      <w:pPr>
        <w:rPr>
          <w:rFonts w:cs="Arial"/>
        </w:rPr>
      </w:pPr>
    </w:p>
    <w:p w:rsidR="00C6752E" w:rsidRDefault="001579D5" w:rsidP="00791AA8">
      <w:pPr>
        <w:pStyle w:val="Title"/>
        <w:spacing w:before="0"/>
        <w:rPr>
          <w:rFonts w:cs="Arial"/>
          <w:b w:val="0"/>
          <w:bCs w:val="0"/>
          <w:sz w:val="22"/>
          <w:szCs w:val="22"/>
          <w:lang w:val="sr-Cyrl-RS" w:eastAsia="hr-HR"/>
        </w:rPr>
      </w:pPr>
      <w:r w:rsidRPr="001579D5">
        <w:rPr>
          <w:rFonts w:ascii="Arial Cirilica" w:hAnsi="Arial Cirilica" w:cs="Arial"/>
          <w:b w:val="0"/>
          <w:bCs w:val="0"/>
          <w:sz w:val="22"/>
          <w:szCs w:val="22"/>
          <w:lang w:eastAsia="hr-HR"/>
        </w:rPr>
        <w:t xml:space="preserve"> </w:t>
      </w:r>
      <w:r w:rsidR="007225CD" w:rsidRPr="007225CD">
        <w:rPr>
          <w:rFonts w:cs="Arial"/>
          <w:b w:val="0"/>
          <w:bCs w:val="0"/>
          <w:sz w:val="22"/>
          <w:szCs w:val="22"/>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p>
    <w:p w:rsidR="00C714E0" w:rsidRPr="00C714E0" w:rsidRDefault="00C714E0" w:rsidP="00C714E0">
      <w:pPr>
        <w:pStyle w:val="Subtitle"/>
        <w:rPr>
          <w:lang w:val="sr-Cyrl-RS" w:eastAsia="hr-HR"/>
        </w:rPr>
      </w:pPr>
    </w:p>
    <w:p w:rsidR="00C6752E" w:rsidRPr="00E47C2E" w:rsidRDefault="00C6752E" w:rsidP="00C6752E">
      <w:pPr>
        <w:rPr>
          <w:rFonts w:eastAsia="Arial Unicode MS" w:cs="Arial"/>
          <w:b/>
          <w:kern w:val="2"/>
        </w:rPr>
      </w:pPr>
      <w:bookmarkStart w:id="6" w:name="_GoBack"/>
      <w:bookmarkEnd w:id="6"/>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5B73D3">
        <w:rPr>
          <w:rFonts w:eastAsia="Arial Unicode MS" w:cs="Arial"/>
          <w:kern w:val="2"/>
          <w:lang w:val="sr-Latn-RS"/>
        </w:rPr>
        <w:t>22215</w:t>
      </w:r>
      <w:r w:rsidR="00D561BD">
        <w:rPr>
          <w:rFonts w:eastAsia="Arial Unicode MS" w:cs="Arial"/>
          <w:kern w:val="2"/>
          <w:lang w:val="ru-RU"/>
        </w:rPr>
        <w:t>/</w:t>
      </w:r>
      <w:r w:rsidR="005B73D3">
        <w:rPr>
          <w:rFonts w:eastAsia="Arial Unicode MS" w:cs="Arial"/>
          <w:kern w:val="2"/>
          <w:lang w:val="sr-Latn-RS"/>
        </w:rPr>
        <w:t>2</w:t>
      </w:r>
      <w:r w:rsidR="00D561BD">
        <w:rPr>
          <w:rFonts w:eastAsia="Arial Unicode MS" w:cs="Arial"/>
          <w:kern w:val="2"/>
          <w:lang w:val="ru-RU"/>
        </w:rPr>
        <w:t>-</w:t>
      </w:r>
      <w:r w:rsidR="00D561BD">
        <w:rPr>
          <w:rFonts w:eastAsia="Arial Unicode MS" w:cs="Arial"/>
          <w:kern w:val="2"/>
          <w:lang w:val="sr-Latn-RS"/>
        </w:rPr>
        <w:t>2017</w:t>
      </w:r>
      <w:r w:rsidR="001D0738">
        <w:rPr>
          <w:rFonts w:eastAsia="Arial Unicode MS" w:cs="Arial"/>
          <w:kern w:val="2"/>
          <w:lang w:val="ru-RU"/>
        </w:rPr>
        <w:t xml:space="preserve"> од </w:t>
      </w:r>
      <w:r w:rsidR="005B73D3">
        <w:rPr>
          <w:rFonts w:eastAsia="Arial Unicode MS" w:cs="Arial"/>
          <w:kern w:val="2"/>
          <w:lang w:val="sr-Latn-RS"/>
        </w:rPr>
        <w:t>15.01</w:t>
      </w:r>
      <w:r w:rsidR="001D0738">
        <w:rPr>
          <w:rFonts w:eastAsia="Arial Unicode MS" w:cs="Arial"/>
          <w:kern w:val="2"/>
          <w:lang w:val="ru-RU"/>
        </w:rPr>
        <w:t>.201</w:t>
      </w:r>
      <w:r w:rsidR="005B73D3">
        <w:rPr>
          <w:rFonts w:eastAsia="Arial Unicode MS" w:cs="Arial"/>
          <w:kern w:val="2"/>
          <w:lang w:val="sr-Latn-RS"/>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032A5B">
        <w:rPr>
          <w:rFonts w:cs="Arial"/>
          <w:lang w:val="ru-RU"/>
        </w:rPr>
        <w:t>децембар</w:t>
      </w:r>
      <w:r>
        <w:rPr>
          <w:rFonts w:cs="Arial"/>
          <w:lang w:val="ru-RU"/>
        </w:rPr>
        <w:t>,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5653E9">
        <w:rPr>
          <w:rFonts w:eastAsia="Arial Unicode MS" w:cs="Arial"/>
          <w:kern w:val="2"/>
          <w:lang w:val="sr-Latn-RS"/>
        </w:rPr>
        <w:t>4</w:t>
      </w:r>
      <w:r w:rsidR="005653E9">
        <w:rPr>
          <w:rFonts w:eastAsia="Arial Unicode MS" w:cs="Arial"/>
          <w:kern w:val="2"/>
          <w:lang w:val="sr-Cyrl-RS"/>
        </w:rPr>
        <w:t>91</w:t>
      </w:r>
      <w:r w:rsidR="000A5D3D">
        <w:rPr>
          <w:rFonts w:eastAsia="Arial Unicode MS" w:cs="Arial"/>
          <w:kern w:val="2"/>
          <w:lang w:val="sr-Cyrl-RS"/>
        </w:rPr>
        <w:t>294</w:t>
      </w:r>
      <w:r w:rsidR="000B4318">
        <w:rPr>
          <w:rFonts w:cs="Arial"/>
          <w:lang w:val="sr-Latn-RS"/>
        </w:rPr>
        <w:t>/</w:t>
      </w:r>
      <w:r w:rsidR="000B4318">
        <w:rPr>
          <w:rFonts w:cs="Arial"/>
          <w:lang w:val="sr-Cyrl-RS"/>
        </w:rPr>
        <w:t>2</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5653E9">
        <w:rPr>
          <w:rFonts w:cs="Arial"/>
          <w:lang w:val="sr-Cyrl-RS"/>
        </w:rPr>
        <w:t>17</w:t>
      </w:r>
      <w:r w:rsidR="000B4318">
        <w:rPr>
          <w:rFonts w:cs="Arial"/>
          <w:lang w:val="sr-Cyrl-RS"/>
        </w:rPr>
        <w:t>.10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0A5D3D">
        <w:rPr>
          <w:rFonts w:eastAsia="Arial Unicode MS" w:cs="Arial"/>
          <w:kern w:val="2"/>
          <w:lang w:val="sr-Latn-RS"/>
        </w:rPr>
        <w:t>4</w:t>
      </w:r>
      <w:r w:rsidR="000A5D3D">
        <w:rPr>
          <w:rFonts w:eastAsia="Arial Unicode MS" w:cs="Arial"/>
          <w:kern w:val="2"/>
          <w:lang w:val="sr-Cyrl-RS"/>
        </w:rPr>
        <w:t>91294</w:t>
      </w:r>
      <w:r w:rsidR="000B4318">
        <w:rPr>
          <w:rFonts w:cs="Arial"/>
          <w:lang w:val="sr-Latn-RS"/>
        </w:rPr>
        <w:t>/</w:t>
      </w:r>
      <w:r w:rsidR="000B4318">
        <w:rPr>
          <w:rFonts w:cs="Arial"/>
          <w:lang w:val="sr-Cyrl-RS"/>
        </w:rPr>
        <w:t>3</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5653E9">
        <w:rPr>
          <w:rFonts w:cs="Arial"/>
          <w:lang w:val="sr-Cyrl-RS"/>
        </w:rPr>
        <w:t>17</w:t>
      </w:r>
      <w:r w:rsidR="000B4318">
        <w:rPr>
          <w:rFonts w:cs="Arial"/>
          <w:lang w:val="sr-Cyrl-RS"/>
        </w:rPr>
        <w:t>.10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1579D5" w:rsidRPr="001579D5">
        <w:rPr>
          <w:szCs w:val="24"/>
          <w:lang w:val="sr-Cyrl-RS"/>
        </w:rPr>
        <w:t xml:space="preserve"> </w:t>
      </w:r>
      <w:r w:rsidR="0064093F" w:rsidRPr="0064093F">
        <w:rPr>
          <w:rFonts w:cs="Arial"/>
          <w:b/>
          <w:lang w:val="sr-Cyrl-RS"/>
        </w:rPr>
        <w:t>3000/</w:t>
      </w:r>
      <w:r w:rsidR="0064093F" w:rsidRPr="0064093F">
        <w:rPr>
          <w:rFonts w:cs="Arial"/>
          <w:b/>
          <w:lang w:val="sr-Latn-RS"/>
        </w:rPr>
        <w:t>1432</w:t>
      </w:r>
      <w:r w:rsidR="0064093F" w:rsidRPr="0064093F">
        <w:rPr>
          <w:rFonts w:cs="Arial"/>
          <w:b/>
          <w:lang w:val="sr-Cyrl-RS"/>
        </w:rPr>
        <w:t>/2017(19</w:t>
      </w:r>
      <w:r w:rsidR="0064093F" w:rsidRPr="0064093F">
        <w:rPr>
          <w:rFonts w:cs="Arial"/>
          <w:b/>
          <w:lang w:val="sr-Latn-RS"/>
        </w:rPr>
        <w:t>90</w:t>
      </w:r>
      <w:r w:rsidR="0064093F" w:rsidRPr="0064093F">
        <w:rPr>
          <w:rFonts w:cs="Arial"/>
          <w:b/>
          <w:lang w:val="sr-Cyrl-RS"/>
        </w:rPr>
        <w:t>/2017)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C4BA3" w:rsidRDefault="005C4BA3"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0A5D3D" w:rsidRDefault="005C4BA3" w:rsidP="004C3B38">
            <w:pPr>
              <w:tabs>
                <w:tab w:val="left" w:pos="360"/>
                <w:tab w:val="left" w:pos="567"/>
                <w:tab w:val="right" w:leader="dot" w:pos="9639"/>
              </w:tabs>
              <w:jc w:val="center"/>
              <w:rPr>
                <w:rFonts w:cs="Arial"/>
                <w:lang w:val="sr-Latn-RS"/>
              </w:rPr>
            </w:pPr>
            <w:r>
              <w:rPr>
                <w:rFonts w:cs="Arial"/>
                <w:lang w:val="sr-Cyrl-RS"/>
              </w:rPr>
              <w:t>1</w:t>
            </w:r>
            <w:r w:rsidR="000A5D3D">
              <w:rPr>
                <w:rFonts w:cs="Arial"/>
                <w:lang w:val="sr-Latn-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0A5D3D" w:rsidRDefault="005C4BA3" w:rsidP="004C3B38">
            <w:pPr>
              <w:tabs>
                <w:tab w:val="left" w:pos="360"/>
                <w:tab w:val="left" w:pos="567"/>
                <w:tab w:val="right" w:leader="dot" w:pos="9639"/>
              </w:tabs>
              <w:jc w:val="center"/>
              <w:rPr>
                <w:rFonts w:cs="Arial"/>
                <w:lang w:val="sr-Latn-RS"/>
              </w:rPr>
            </w:pPr>
            <w:r>
              <w:rPr>
                <w:rFonts w:cs="Arial"/>
                <w:lang w:val="sr-Cyrl-RS"/>
              </w:rPr>
              <w:t>2</w:t>
            </w:r>
            <w:r w:rsidR="000A5D3D">
              <w:rPr>
                <w:rFonts w:cs="Arial"/>
                <w:lang w:val="sr-Latn-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0A5D3D" w:rsidRDefault="005C4BA3" w:rsidP="004C3B38">
            <w:pPr>
              <w:tabs>
                <w:tab w:val="left" w:pos="360"/>
                <w:tab w:val="left" w:pos="567"/>
                <w:tab w:val="right" w:leader="dot" w:pos="9639"/>
              </w:tabs>
              <w:jc w:val="center"/>
              <w:rPr>
                <w:rFonts w:cs="Arial"/>
                <w:lang w:val="sr-Latn-RS"/>
              </w:rPr>
            </w:pPr>
            <w:r>
              <w:rPr>
                <w:rFonts w:cs="Arial"/>
                <w:lang w:val="sr-Cyrl-RS"/>
              </w:rPr>
              <w:t>4</w:t>
            </w:r>
            <w:r w:rsidR="000A5D3D">
              <w:rPr>
                <w:rFonts w:cs="Arial"/>
                <w:lang w:val="sr-Latn-RS"/>
              </w:rPr>
              <w:t>5</w:t>
            </w:r>
          </w:p>
        </w:tc>
      </w:tr>
    </w:tbl>
    <w:p w:rsidR="009D3699" w:rsidRPr="00E47C2E" w:rsidRDefault="009D3699" w:rsidP="000C50A0">
      <w:pPr>
        <w:pStyle w:val="BodyText"/>
        <w:spacing w:before="0"/>
        <w:rPr>
          <w:rFonts w:cs="Arial"/>
          <w:b/>
          <w:spacing w:val="80"/>
          <w:sz w:val="22"/>
          <w:szCs w:val="22"/>
          <w:highlight w:val="yellow"/>
        </w:rPr>
      </w:pPr>
    </w:p>
    <w:p w:rsidR="00F5264D" w:rsidRPr="007225CD"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7225CD">
        <w:rPr>
          <w:rFonts w:cs="Arial"/>
          <w:bCs/>
          <w:noProof/>
          <w:lang w:val="sr-Cyrl-CS"/>
        </w:rPr>
        <w:t>5</w:t>
      </w:r>
      <w:r w:rsidR="007225CD">
        <w:rPr>
          <w:rFonts w:cs="Arial"/>
          <w:bCs/>
          <w:noProof/>
          <w:lang w:val="sr-Latn-RS"/>
        </w:rPr>
        <w:t>8</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5C0BFD" w:rsidP="00B9682F">
            <w:pPr>
              <w:autoSpaceDE w:val="0"/>
              <w:autoSpaceDN w:val="0"/>
              <w:adjustRightInd w:val="0"/>
              <w:jc w:val="center"/>
              <w:rPr>
                <w:rFonts w:eastAsia="Arial Unicode MS" w:cs="Arial"/>
                <w:kern w:val="1"/>
                <w:u w:val="single"/>
                <w:lang w:eastAsia="ar-SA"/>
              </w:rPr>
            </w:pPr>
            <w:hyperlink r:id="rId165"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3119E">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6" w:name="_Toc442559877"/>
            <w:r w:rsidRPr="007225CD">
              <w:rPr>
                <w:rFonts w:cs="Arial"/>
                <w:b w:val="0"/>
                <w:sz w:val="22"/>
                <w:szCs w:val="22"/>
              </w:rPr>
              <w:t xml:space="preserve">Набавка </w:t>
            </w:r>
            <w:r w:rsidR="00A63575" w:rsidRPr="007225CD">
              <w:rPr>
                <w:rFonts w:cs="Arial"/>
                <w:b w:val="0"/>
                <w:sz w:val="22"/>
                <w:szCs w:val="22"/>
              </w:rPr>
              <w:t>услуга</w:t>
            </w:r>
            <w:r w:rsidRPr="00E47C2E">
              <w:rPr>
                <w:rFonts w:cs="Arial"/>
                <w:b w:val="0"/>
              </w:rPr>
              <w:t xml:space="preserve">: </w:t>
            </w:r>
            <w:r w:rsidR="007225CD" w:rsidRPr="007225CD">
              <w:rPr>
                <w:rFonts w:cs="Arial"/>
                <w:b w:val="0"/>
                <w:bCs w:val="0"/>
                <w:sz w:val="22"/>
                <w:szCs w:val="22"/>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bookmarkEnd w:id="16"/>
          </w:p>
        </w:tc>
      </w:tr>
      <w:tr w:rsidR="002E12CC" w:rsidRPr="00E47C2E" w:rsidTr="0023119E">
        <w:trPr>
          <w:trHeight w:val="995"/>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23119E">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3119E">
        <w:trPr>
          <w:trHeight w:val="973"/>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6"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1AA8" w:rsidRPr="007225CD" w:rsidRDefault="002E12CC" w:rsidP="0032186E">
      <w:pPr>
        <w:spacing w:before="0"/>
        <w:rPr>
          <w:rFonts w:cs="Arial"/>
          <w:lang w:val="sr-Latn-RS"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7225CD" w:rsidRPr="007225CD">
        <w:rPr>
          <w:rFonts w:cs="Arial"/>
          <w:bCs/>
          <w:lang w:val="sr-Cyrl-RS"/>
        </w:rPr>
        <w:t>Израда Пројекта за извођење машинских и електро инсталација, вентилације и климатизације у ресторану друштвене исхране ТЕНТ А</w:t>
      </w:r>
      <w:r w:rsidR="007225CD">
        <w:rPr>
          <w:rFonts w:cs="Arial"/>
          <w:bCs/>
          <w:lang w:val="sr-Latn-RS"/>
        </w:rPr>
        <w:t>.</w:t>
      </w:r>
    </w:p>
    <w:p w:rsidR="002E12CC" w:rsidRPr="001579D5" w:rsidRDefault="002E12CC" w:rsidP="0032186E">
      <w:pPr>
        <w:spacing w:before="0"/>
        <w:rPr>
          <w:rFonts w:cs="Arial"/>
          <w:lang w:val="sr-Cyrl-RS" w:eastAsia="zh-CN"/>
        </w:rPr>
      </w:pPr>
      <w:r w:rsidRPr="00E47C2E">
        <w:rPr>
          <w:rFonts w:cs="Arial"/>
          <w:lang w:eastAsia="zh-CN"/>
        </w:rPr>
        <w:t>Назив из општег речника набавке:</w:t>
      </w:r>
      <w:r w:rsidR="001579D5">
        <w:rPr>
          <w:rFonts w:cs="Arial"/>
          <w:lang w:val="sr-Cyrl-RS" w:eastAsia="zh-CN"/>
        </w:rPr>
        <w:t xml:space="preserve"> </w:t>
      </w:r>
      <w:r w:rsidR="00791AA8">
        <w:rPr>
          <w:rFonts w:cs="Arial"/>
          <w:lang w:val="sr-Cyrl-RS"/>
        </w:rPr>
        <w:t>Услуге техничког пројектовања</w:t>
      </w:r>
    </w:p>
    <w:p w:rsidR="002E12CC" w:rsidRPr="001579D5"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7225CD">
        <w:rPr>
          <w:rFonts w:cs="Arial"/>
          <w:lang w:val="ru-RU"/>
        </w:rPr>
        <w:t>71320000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234B4C" w:rsidRPr="00234B4C" w:rsidRDefault="00234B4C"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p w:rsidR="008C0435" w:rsidRDefault="0032186E" w:rsidP="008C0435">
      <w:pPr>
        <w:rPr>
          <w:rFonts w:cs="Arial"/>
          <w:lang w:val="sr-Latn-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
    <w:p w:rsidR="008C0435" w:rsidRPr="008C0435" w:rsidRDefault="008C0435" w:rsidP="008C0435">
      <w:pPr>
        <w:rPr>
          <w:rFonts w:cs="Arial"/>
          <w:lang w:val="sr-Latn-RS"/>
        </w:rPr>
      </w:pPr>
    </w:p>
    <w:p w:rsidR="008C0435" w:rsidRPr="008C0435" w:rsidRDefault="008C0435" w:rsidP="008C0435">
      <w:pPr>
        <w:spacing w:before="0" w:after="120" w:line="276" w:lineRule="auto"/>
        <w:jc w:val="left"/>
        <w:rPr>
          <w:rFonts w:eastAsia="Calibri" w:cs="Arial"/>
          <w:b/>
          <w:noProof/>
          <w:lang w:val="sr-Cyrl-CS"/>
        </w:rPr>
      </w:pPr>
      <w:r w:rsidRPr="008C0435">
        <w:rPr>
          <w:rFonts w:eastAsia="Calibri" w:cs="Arial"/>
          <w:b/>
          <w:noProof/>
          <w:lang w:val="sr-Cyrl-CS"/>
        </w:rPr>
        <w:t>3.1 Циљ израде документације</w:t>
      </w:r>
    </w:p>
    <w:p w:rsidR="00FD45F9" w:rsidRDefault="008C0435" w:rsidP="00FD45F9">
      <w:pPr>
        <w:spacing w:before="0" w:after="120" w:line="276" w:lineRule="auto"/>
        <w:rPr>
          <w:rFonts w:eastAsia="Calibri" w:cs="Arial"/>
          <w:noProof/>
        </w:rPr>
      </w:pPr>
      <w:r w:rsidRPr="008C0435">
        <w:rPr>
          <w:rFonts w:eastAsia="Calibri" w:cs="Arial"/>
          <w:noProof/>
          <w:lang w:val="sr-Cyrl-CS"/>
        </w:rPr>
        <w:t>Циљ израде техничке документације је да се омогући извођење радова на адаптацији, реконструкцији и санацији вентилације и климатизације ресторана друштвене исхране</w:t>
      </w:r>
      <w:r w:rsidRPr="008C0435">
        <w:rPr>
          <w:rFonts w:eastAsia="Calibri" w:cs="Arial"/>
          <w:noProof/>
        </w:rPr>
        <w:t>.</w:t>
      </w:r>
    </w:p>
    <w:p w:rsidR="008C0435" w:rsidRPr="008C0435" w:rsidRDefault="008C0435" w:rsidP="00FD45F9">
      <w:pPr>
        <w:spacing w:before="0" w:after="120" w:line="276" w:lineRule="auto"/>
        <w:rPr>
          <w:rFonts w:eastAsia="Calibri" w:cs="Arial"/>
          <w:noProof/>
        </w:rPr>
      </w:pPr>
      <w:r w:rsidRPr="008C0435">
        <w:rPr>
          <w:rFonts w:eastAsia="Calibri" w:cs="Arial"/>
          <w:b/>
          <w:noProof/>
          <w:lang w:val="sr-Cyrl-CS"/>
        </w:rPr>
        <w:t xml:space="preserve"> Границе пројекта </w:t>
      </w:r>
    </w:p>
    <w:p w:rsidR="008C0435" w:rsidRPr="008C0435" w:rsidRDefault="008C0435" w:rsidP="008C0435">
      <w:pPr>
        <w:spacing w:before="0" w:after="120" w:line="276" w:lineRule="auto"/>
        <w:jc w:val="left"/>
        <w:rPr>
          <w:rFonts w:eastAsia="Calibri" w:cs="Arial"/>
          <w:noProof/>
          <w:lang w:val="sr-Cyrl-CS"/>
        </w:rPr>
      </w:pPr>
      <w:r w:rsidRPr="008C0435">
        <w:rPr>
          <w:rFonts w:eastAsia="Calibri" w:cs="Arial"/>
          <w:noProof/>
          <w:lang w:val="sr-Cyrl-CS"/>
        </w:rPr>
        <w:t>Границе пројекта су дефинисане најближим потребним инфраструктурним прикључком и то:</w:t>
      </w:r>
    </w:p>
    <w:p w:rsidR="008C0435" w:rsidRPr="008C0435" w:rsidRDefault="008C0435" w:rsidP="008C0435">
      <w:pPr>
        <w:spacing w:before="0" w:after="120" w:line="276" w:lineRule="auto"/>
        <w:rPr>
          <w:rFonts w:eastAsia="Calibri" w:cs="Arial"/>
          <w:noProof/>
          <w:lang w:val="sr-Cyrl-CS"/>
        </w:rPr>
      </w:pPr>
      <w:r w:rsidRPr="008C0435">
        <w:rPr>
          <w:rFonts w:eastAsia="Calibri" w:cs="Arial"/>
          <w:noProof/>
          <w:lang w:val="sr-Cyrl-CS"/>
        </w:rPr>
        <w:t>- Напајање система вентилације и климатизације електричном енергијом предвидети са најближег постојећег ормана на коме има довољно резервне енергије и слободних прикључака.</w:t>
      </w:r>
    </w:p>
    <w:p w:rsidR="008C0435" w:rsidRPr="008C0435" w:rsidRDefault="008C0435" w:rsidP="008C0435">
      <w:pPr>
        <w:spacing w:before="0" w:after="120" w:line="276" w:lineRule="auto"/>
        <w:rPr>
          <w:rFonts w:eastAsia="Calibri" w:cs="Arial"/>
          <w:noProof/>
          <w:lang w:val="sr-Latn-RS"/>
        </w:rPr>
      </w:pPr>
      <w:r w:rsidRPr="008C0435">
        <w:rPr>
          <w:rFonts w:eastAsia="Calibri" w:cs="Arial"/>
          <w:noProof/>
          <w:lang w:val="sr-Cyrl-CS"/>
        </w:rPr>
        <w:lastRenderedPageBreak/>
        <w:t>- Снабдевање система вентилације и климатизације водом, предвидети прикључењем на постојеће инсталације у објекту.</w:t>
      </w:r>
    </w:p>
    <w:p w:rsidR="008C0435" w:rsidRPr="008C0435" w:rsidRDefault="008C0435" w:rsidP="008C0435">
      <w:pPr>
        <w:spacing w:before="0" w:after="120" w:line="276" w:lineRule="auto"/>
        <w:jc w:val="left"/>
        <w:rPr>
          <w:rFonts w:eastAsia="Calibri" w:cs="Arial"/>
          <w:b/>
          <w:noProof/>
          <w:lang w:val="sr-Cyrl-CS"/>
        </w:rPr>
      </w:pPr>
      <w:r w:rsidRPr="008C0435">
        <w:rPr>
          <w:rFonts w:eastAsia="Calibri" w:cs="Arial"/>
          <w:b/>
          <w:noProof/>
          <w:lang w:val="sr-Cyrl-CS"/>
        </w:rPr>
        <w:t>Технички захтеви</w:t>
      </w:r>
    </w:p>
    <w:p w:rsidR="008C0435" w:rsidRPr="008C0435" w:rsidRDefault="008C0435" w:rsidP="008C0435">
      <w:pPr>
        <w:spacing w:before="0"/>
        <w:rPr>
          <w:rFonts w:cs="Arial"/>
          <w:lang w:val="sr-Cyrl-CS"/>
        </w:rPr>
      </w:pPr>
      <w:r w:rsidRPr="008C0435">
        <w:rPr>
          <w:rFonts w:cs="Arial"/>
          <w:lang w:val="sr-Cyrl-CS"/>
        </w:rPr>
        <w:t xml:space="preserve">Потребна је ревизија </w:t>
      </w:r>
      <w:r w:rsidRPr="008C0435">
        <w:rPr>
          <w:rFonts w:cs="Arial"/>
          <w:lang w:val="sr-Cyrl-RS"/>
        </w:rPr>
        <w:t xml:space="preserve">рада </w:t>
      </w:r>
      <w:r w:rsidRPr="008C0435">
        <w:rPr>
          <w:rFonts w:cs="Arial"/>
          <w:lang w:val="sr-Cyrl-CS"/>
        </w:rPr>
        <w:t xml:space="preserve">постојећег система за вентилацију. </w:t>
      </w:r>
    </w:p>
    <w:p w:rsidR="008C0435" w:rsidRPr="008C0435" w:rsidRDefault="008C0435" w:rsidP="008C0435">
      <w:pPr>
        <w:spacing w:before="0"/>
        <w:rPr>
          <w:rFonts w:cs="Arial"/>
          <w:lang w:val="sr-Cyrl-CS"/>
        </w:rPr>
      </w:pPr>
      <w:r w:rsidRPr="008C0435">
        <w:rPr>
          <w:rFonts w:cs="Arial"/>
          <w:lang w:val="sr-Cyrl-CS"/>
        </w:rPr>
        <w:t>Пројектне температуре одредити према врсти намене објекта у складу са важећим прописима и стандарима.</w:t>
      </w:r>
    </w:p>
    <w:p w:rsidR="008C0435" w:rsidRPr="008C0435" w:rsidRDefault="008C0435" w:rsidP="008C0435">
      <w:pPr>
        <w:spacing w:before="0"/>
        <w:rPr>
          <w:rFonts w:cs="Arial"/>
          <w:lang w:val="sr-Cyrl-CS"/>
        </w:rPr>
      </w:pPr>
      <w:r w:rsidRPr="008C0435">
        <w:rPr>
          <w:rFonts w:cs="Arial"/>
          <w:lang w:val="sr-Cyrl-CS"/>
        </w:rPr>
        <w:t xml:space="preserve">Систем треба да обезбеди поуздан рад од </w:t>
      </w:r>
      <w:r w:rsidRPr="008C0435">
        <w:rPr>
          <w:rFonts w:cs="Arial"/>
          <w:lang w:val="sr-Latn-ME"/>
        </w:rPr>
        <w:t>08-15h</w:t>
      </w:r>
      <w:r w:rsidRPr="008C0435">
        <w:rPr>
          <w:rFonts w:cs="Arial"/>
          <w:lang w:val="sr-Cyrl-CS"/>
        </w:rPr>
        <w:t xml:space="preserve">. Потребно је и одредити количину свежег ваздуха за цео објекат. </w:t>
      </w:r>
    </w:p>
    <w:p w:rsidR="008C0435" w:rsidRPr="008C0435" w:rsidRDefault="008C0435" w:rsidP="008C0435">
      <w:pPr>
        <w:spacing w:before="0"/>
        <w:rPr>
          <w:rFonts w:cs="Arial"/>
          <w:lang w:val="sr-Cyrl-CS"/>
        </w:rPr>
      </w:pPr>
      <w:r w:rsidRPr="008C0435">
        <w:rPr>
          <w:rFonts w:cs="Arial"/>
          <w:lang w:val="sr-Cyrl-CS"/>
        </w:rPr>
        <w:t>У складу са потребама за количином ваздуха, предвидети и потребу за заменом постојећих канал</w:t>
      </w:r>
      <w:r w:rsidRPr="008C0435">
        <w:rPr>
          <w:rFonts w:cs="Arial"/>
          <w:lang w:val="sr-Latn-CS"/>
        </w:rPr>
        <w:t>a</w:t>
      </w:r>
      <w:r w:rsidRPr="008C0435">
        <w:rPr>
          <w:rFonts w:cs="Arial"/>
          <w:lang w:val="sr-Cyrl-CS"/>
        </w:rPr>
        <w:t>. Код пројектовања канала обратити пажњу на њихову трасу, термоизолацију и заптивање процепа на усисним деоницама. Канале пројектовати са потребном дебљином изолације.</w:t>
      </w:r>
    </w:p>
    <w:p w:rsidR="008C0435" w:rsidRPr="008C0435" w:rsidRDefault="008C0435" w:rsidP="008C0435">
      <w:pPr>
        <w:spacing w:before="0"/>
        <w:rPr>
          <w:rFonts w:cs="Arial"/>
          <w:lang w:val="sr-Cyrl-CS"/>
        </w:rPr>
      </w:pPr>
      <w:r w:rsidRPr="008C0435">
        <w:rPr>
          <w:rFonts w:cs="Arial"/>
          <w:lang w:val="sr-Cyrl-CS"/>
        </w:rPr>
        <w:t>Урадити детаљну анализу решења микродистрибуције ваздуха, обратити пажњу на домете, односно промају.</w:t>
      </w:r>
    </w:p>
    <w:p w:rsidR="008C0435" w:rsidRPr="008C0435" w:rsidRDefault="008C0435" w:rsidP="008C0435">
      <w:pPr>
        <w:spacing w:before="0"/>
        <w:rPr>
          <w:rFonts w:cs="Arial"/>
          <w:lang w:val="sr-Cyrl-CS"/>
        </w:rPr>
      </w:pPr>
    </w:p>
    <w:p w:rsidR="008C0435" w:rsidRPr="008C0435" w:rsidRDefault="008C0435" w:rsidP="008C0435">
      <w:pPr>
        <w:spacing w:before="0"/>
        <w:rPr>
          <w:rFonts w:cs="Arial"/>
          <w:lang w:val="sr-Cyrl-CS"/>
        </w:rPr>
      </w:pPr>
      <w:r w:rsidRPr="008C0435">
        <w:rPr>
          <w:rFonts w:cs="Arial"/>
          <w:lang w:val="sr-Cyrl-CS"/>
        </w:rPr>
        <w:t>Величине клима комора димензионисати тако да се у њима остварује мања брзина струјања.</w:t>
      </w:r>
    </w:p>
    <w:p w:rsidR="008C0435" w:rsidRPr="008C0435" w:rsidRDefault="008C0435" w:rsidP="008C0435">
      <w:pPr>
        <w:spacing w:before="0"/>
        <w:rPr>
          <w:rFonts w:cs="Arial"/>
          <w:lang w:val="sr-Cyrl-CS"/>
        </w:rPr>
      </w:pPr>
      <w:r w:rsidRPr="008C0435">
        <w:rPr>
          <w:rFonts w:cs="Arial"/>
          <w:lang w:val="sr-Cyrl-CS"/>
        </w:rPr>
        <w:t xml:space="preserve">Потребан расхладни капацитет за овај објекат се временом увећао и потребно је утврдити тачан капацитет хлађења. </w:t>
      </w:r>
    </w:p>
    <w:p w:rsidR="008C0435" w:rsidRPr="008C0435" w:rsidRDefault="008C0435" w:rsidP="008C0435">
      <w:pPr>
        <w:spacing w:before="0"/>
        <w:rPr>
          <w:rFonts w:cs="Arial"/>
          <w:u w:val="single"/>
          <w:lang w:val="sr-Cyrl-CS"/>
        </w:rPr>
      </w:pPr>
    </w:p>
    <w:p w:rsidR="008C0435" w:rsidRPr="008C0435" w:rsidRDefault="008C0435" w:rsidP="008C0435">
      <w:pPr>
        <w:spacing w:before="0"/>
        <w:jc w:val="center"/>
        <w:rPr>
          <w:rFonts w:cs="Arial"/>
          <w:u w:val="single"/>
          <w:lang w:val="sr-Cyrl-CS"/>
        </w:rPr>
      </w:pPr>
      <w:r w:rsidRPr="008C0435">
        <w:rPr>
          <w:rFonts w:cs="Arial"/>
          <w:u w:val="single"/>
          <w:lang w:val="sr-Cyrl-CS"/>
        </w:rPr>
        <w:t>Расхладно постројење</w:t>
      </w:r>
    </w:p>
    <w:p w:rsidR="008C0435" w:rsidRPr="008C0435" w:rsidRDefault="008C0435" w:rsidP="008C0435">
      <w:pPr>
        <w:spacing w:before="0"/>
        <w:rPr>
          <w:rFonts w:cs="Arial"/>
          <w:lang w:val="sr-Cyrl-CS"/>
        </w:rPr>
      </w:pPr>
      <w:r w:rsidRPr="008C0435">
        <w:rPr>
          <w:rFonts w:cs="Arial"/>
          <w:lang w:val="sr-Cyrl-CS"/>
        </w:rPr>
        <w:t xml:space="preserve">Потребно је утврдити (израчунати) потребну количину хладне воде која ће се користити за климатизовање. Исто урадити и за топлу воду (ако је потребна) за зимски период. Предвидети начин припреме расхладне воде локално. </w:t>
      </w:r>
    </w:p>
    <w:p w:rsidR="008C0435" w:rsidRPr="008C0435" w:rsidRDefault="008C0435" w:rsidP="008C0435">
      <w:pPr>
        <w:spacing w:before="0"/>
        <w:rPr>
          <w:rFonts w:cs="Arial"/>
          <w:lang w:val="sr-Cyrl-CS"/>
        </w:rPr>
      </w:pPr>
    </w:p>
    <w:p w:rsidR="008C0435" w:rsidRPr="008C0435" w:rsidRDefault="008C0435" w:rsidP="008C0435">
      <w:pPr>
        <w:spacing w:before="0"/>
        <w:jc w:val="center"/>
        <w:rPr>
          <w:rFonts w:cs="Arial"/>
          <w:u w:val="single"/>
          <w:lang w:val="sr-Cyrl-CS"/>
        </w:rPr>
      </w:pPr>
      <w:r w:rsidRPr="008C0435">
        <w:rPr>
          <w:rFonts w:cs="Arial"/>
          <w:u w:val="single"/>
          <w:lang w:val="sr-Cyrl-CS"/>
        </w:rPr>
        <w:t>Електро део, аутоматске контроле и заштита</w:t>
      </w:r>
    </w:p>
    <w:p w:rsidR="008C0435" w:rsidRPr="008C0435" w:rsidRDefault="008C0435" w:rsidP="008C0435">
      <w:pPr>
        <w:spacing w:before="0"/>
        <w:rPr>
          <w:rFonts w:cs="Arial"/>
          <w:lang w:val="sr-Cyrl-CS"/>
        </w:rPr>
      </w:pPr>
      <w:r w:rsidRPr="008C0435">
        <w:rPr>
          <w:rFonts w:cs="Arial"/>
          <w:lang w:val="sr-Cyrl-CS"/>
        </w:rPr>
        <w:t>У складу са машинско – технолошким захтевима урадити све потребне грађевинске, електро пројекте са електромоторним разводима и осталим електричним инсталацијама, пројекте мерења и сигнала, регулације и управљања.</w:t>
      </w:r>
    </w:p>
    <w:p w:rsidR="008C0435" w:rsidRPr="008C0435" w:rsidRDefault="008C0435" w:rsidP="008C0435">
      <w:pPr>
        <w:spacing w:before="0"/>
        <w:rPr>
          <w:rFonts w:cs="Arial"/>
          <w:lang w:val="sr-Cyrl-CS"/>
        </w:rPr>
      </w:pPr>
      <w:r w:rsidRPr="008C0435">
        <w:rPr>
          <w:rFonts w:cs="Arial"/>
          <w:lang w:val="sr-Cyrl-CS"/>
        </w:rPr>
        <w:t>Пројектовати клима комору (или коморе) тако да у оквиру система поред стандардних функција, постоје следеће опције са могућности локалног управљања температуром и количином ваздуха:</w:t>
      </w:r>
    </w:p>
    <w:p w:rsidR="008C0435" w:rsidRPr="008C0435" w:rsidRDefault="008C0435" w:rsidP="008C0435">
      <w:pPr>
        <w:spacing w:before="0"/>
        <w:rPr>
          <w:rFonts w:cs="Arial"/>
          <w:lang w:val="sr-Cyrl-CS"/>
        </w:rPr>
      </w:pPr>
      <w:r w:rsidRPr="008C0435">
        <w:rPr>
          <w:rFonts w:cs="Arial"/>
          <w:lang w:val="sr-Cyrl-CS"/>
        </w:rPr>
        <w:t>- контрола температуре у климатизованим просторијама,</w:t>
      </w:r>
    </w:p>
    <w:p w:rsidR="008C0435" w:rsidRPr="008C0435" w:rsidRDefault="008C0435" w:rsidP="008C0435">
      <w:pPr>
        <w:spacing w:before="0"/>
        <w:rPr>
          <w:rFonts w:cs="Arial"/>
          <w:lang w:val="sr-Cyrl-CS"/>
        </w:rPr>
      </w:pPr>
      <w:r w:rsidRPr="008C0435">
        <w:rPr>
          <w:rFonts w:cs="Arial"/>
          <w:lang w:val="sr-Cyrl-CS"/>
        </w:rPr>
        <w:t>- заштита – ограничење минималних температура ваздуха на убацивању,</w:t>
      </w:r>
    </w:p>
    <w:p w:rsidR="008C0435" w:rsidRPr="008C0435" w:rsidRDefault="008C0435" w:rsidP="008C0435">
      <w:pPr>
        <w:spacing w:before="0"/>
        <w:rPr>
          <w:rFonts w:cs="Arial"/>
          <w:lang w:val="sr-Cyrl-CS"/>
        </w:rPr>
      </w:pPr>
      <w:r w:rsidRPr="008C0435">
        <w:rPr>
          <w:rFonts w:cs="Arial"/>
          <w:lang w:val="sr-Cyrl-CS"/>
        </w:rPr>
        <w:t>- двострука заштита од смрзавања (и на страни ваздуха и на страни воде),</w:t>
      </w:r>
    </w:p>
    <w:p w:rsidR="008C0435" w:rsidRPr="008C0435" w:rsidRDefault="008C0435" w:rsidP="008C0435">
      <w:pPr>
        <w:spacing w:before="0"/>
        <w:rPr>
          <w:rFonts w:cs="Arial"/>
          <w:lang w:val="sr-Cyrl-CS"/>
        </w:rPr>
      </w:pPr>
      <w:r w:rsidRPr="008C0435">
        <w:rPr>
          <w:rFonts w:cs="Arial"/>
          <w:lang w:val="sr-Cyrl-CS"/>
        </w:rPr>
        <w:t>- могућност локалне контроле и надзора свих електромотора и радних параметара система и просторија (демпери, противпожарне клапне, регулациони вентили хладне воде на улазу у хладњаке).</w:t>
      </w:r>
    </w:p>
    <w:p w:rsidR="008C0435" w:rsidRPr="008C0435" w:rsidRDefault="008C0435" w:rsidP="008C0435">
      <w:pPr>
        <w:spacing w:before="0"/>
        <w:rPr>
          <w:rFonts w:cs="Arial"/>
          <w:lang w:val="sr-Cyrl-CS"/>
        </w:rPr>
      </w:pPr>
    </w:p>
    <w:p w:rsidR="008C0435" w:rsidRPr="008C0435" w:rsidRDefault="008C0435" w:rsidP="008C0435">
      <w:pPr>
        <w:spacing w:before="0"/>
        <w:rPr>
          <w:rFonts w:cs="Arial"/>
          <w:lang w:val="sr-Cyrl-CS"/>
        </w:rPr>
      </w:pPr>
      <w:r w:rsidRPr="008C0435">
        <w:rPr>
          <w:rFonts w:cs="Arial"/>
          <w:lang w:val="sr-Cyrl-CS"/>
        </w:rPr>
        <w:t>Пројектом предвидети могућности уградње рекуперативних размењивача топлоте у клима комори (коморама).</w:t>
      </w:r>
    </w:p>
    <w:p w:rsidR="008C0435" w:rsidRPr="008C0435" w:rsidRDefault="008C0435" w:rsidP="008C0435">
      <w:pPr>
        <w:spacing w:before="0"/>
        <w:rPr>
          <w:rFonts w:cs="Arial"/>
          <w:lang w:val="sr-Cyrl-CS"/>
        </w:rPr>
      </w:pPr>
    </w:p>
    <w:p w:rsidR="008C0435" w:rsidRPr="008C0435" w:rsidRDefault="008C0435" w:rsidP="008C0435">
      <w:pPr>
        <w:spacing w:before="0"/>
        <w:rPr>
          <w:rFonts w:cs="Arial"/>
          <w:lang w:val="sr-Cyrl-CS"/>
        </w:rPr>
      </w:pPr>
      <w:r w:rsidRPr="008C0435">
        <w:rPr>
          <w:rFonts w:cs="Arial"/>
          <w:lang w:val="sr-Cyrl-CS"/>
        </w:rPr>
        <w:t xml:space="preserve">У предмеру и предрачуну предвидети обим свих радова од демонтаже постојећих до монтаже нове клима коморе (клима комора). </w:t>
      </w:r>
    </w:p>
    <w:p w:rsidR="008C0435" w:rsidRPr="008C0435" w:rsidRDefault="008C0435" w:rsidP="008C0435">
      <w:pPr>
        <w:spacing w:before="0"/>
        <w:rPr>
          <w:rFonts w:cs="Arial"/>
          <w:lang w:val="sr-Cyrl-CS"/>
        </w:rPr>
      </w:pPr>
      <w:r w:rsidRPr="008C0435">
        <w:rPr>
          <w:rFonts w:cs="Arial"/>
          <w:lang w:val="sr-Cyrl-CS"/>
        </w:rPr>
        <w:t>То значи, дати предрачун за:</w:t>
      </w:r>
    </w:p>
    <w:p w:rsidR="008C0435" w:rsidRPr="008C0435" w:rsidRDefault="008C0435" w:rsidP="008C0435">
      <w:pPr>
        <w:spacing w:before="0"/>
        <w:rPr>
          <w:rFonts w:cs="Arial"/>
          <w:lang w:val="sr-Cyrl-CS"/>
        </w:rPr>
      </w:pPr>
      <w:r w:rsidRPr="008C0435">
        <w:rPr>
          <w:rFonts w:cs="Arial"/>
          <w:lang w:val="sr-Cyrl-CS"/>
        </w:rPr>
        <w:t xml:space="preserve">-  пројектовану – изабрану клима комору (коморе), </w:t>
      </w:r>
    </w:p>
    <w:p w:rsidR="008C0435" w:rsidRPr="008C0435" w:rsidRDefault="008C0435" w:rsidP="008C0435">
      <w:pPr>
        <w:spacing w:before="0"/>
        <w:rPr>
          <w:rFonts w:cs="Arial"/>
          <w:lang w:val="sr-Cyrl-CS"/>
        </w:rPr>
      </w:pPr>
      <w:r w:rsidRPr="008C0435">
        <w:rPr>
          <w:rFonts w:cs="Arial"/>
          <w:lang w:val="sr-Cyrl-CS"/>
        </w:rPr>
        <w:t>- радове и материјал на замени свих канала (дати препоруку о евентуалном задржавању појединих деоница) са изолацијом канала на свим деловима – канали свежег ваздуха, одсисних и убацних канала, израду канала за климатизацију мензе,</w:t>
      </w:r>
    </w:p>
    <w:p w:rsidR="008C0435" w:rsidRPr="008C0435" w:rsidRDefault="008C0435" w:rsidP="008C0435">
      <w:pPr>
        <w:spacing w:before="0"/>
        <w:rPr>
          <w:rFonts w:cs="Arial"/>
          <w:lang w:val="sr-Cyrl-CS"/>
        </w:rPr>
      </w:pPr>
      <w:r w:rsidRPr="008C0435">
        <w:rPr>
          <w:rFonts w:cs="Arial"/>
          <w:lang w:val="sr-Cyrl-CS"/>
        </w:rPr>
        <w:t>- дати предрачун на радове и материјал за регулацију рада клима комора (регулационе елементе и са стране ваздуха и са стране воде),</w:t>
      </w:r>
    </w:p>
    <w:p w:rsidR="008C0435" w:rsidRPr="008C0435" w:rsidRDefault="008C0435" w:rsidP="008C0435">
      <w:pPr>
        <w:spacing w:before="0"/>
        <w:rPr>
          <w:rFonts w:cs="Arial"/>
          <w:lang w:val="sr-Cyrl-CS"/>
        </w:rPr>
      </w:pPr>
      <w:r w:rsidRPr="008C0435">
        <w:rPr>
          <w:rFonts w:cs="Arial"/>
          <w:lang w:val="sr-Cyrl-CS"/>
        </w:rPr>
        <w:t xml:space="preserve">- подешавање свих регулационих елемената система са израдом извештаја, упутства за руковање и одржавање у летњем и зимском режиму, </w:t>
      </w:r>
    </w:p>
    <w:p w:rsidR="008C0435" w:rsidRPr="008C0435" w:rsidRDefault="008C0435" w:rsidP="008C0435">
      <w:pPr>
        <w:spacing w:before="0"/>
        <w:rPr>
          <w:rFonts w:cs="Arial"/>
          <w:lang w:val="sr-Cyrl-CS"/>
        </w:rPr>
      </w:pPr>
      <w:r w:rsidRPr="008C0435">
        <w:rPr>
          <w:rFonts w:cs="Arial"/>
          <w:lang w:val="sr-Cyrl-CS"/>
        </w:rPr>
        <w:lastRenderedPageBreak/>
        <w:t>- замену противпожарних клапни са моторним погоном са израдом атеста у складу са важећим правилницима,</w:t>
      </w:r>
    </w:p>
    <w:p w:rsidR="008C0435" w:rsidRPr="008C0435" w:rsidRDefault="008C0435" w:rsidP="008C0435">
      <w:pPr>
        <w:spacing w:before="0"/>
        <w:rPr>
          <w:rFonts w:cs="Arial"/>
          <w:lang w:val="sr-Latn-CS"/>
        </w:rPr>
      </w:pPr>
      <w:r w:rsidRPr="008C0435">
        <w:rPr>
          <w:rFonts w:cs="Arial"/>
          <w:lang w:val="sr-Cyrl-CS"/>
        </w:rPr>
        <w:t>- помоћне грађевинске радове за заптивање свих процепа и затварање продора. Обратити посебну пажњу на преласке између пожарних зона – овај део спецификације треба да обави стручно лице са одговарајућом квалификацијом.</w:t>
      </w:r>
    </w:p>
    <w:p w:rsidR="008C0435" w:rsidRPr="0049112C" w:rsidRDefault="008C0435" w:rsidP="0049112C">
      <w:pPr>
        <w:spacing w:before="0"/>
        <w:rPr>
          <w:rFonts w:cs="Arial"/>
          <w:lang w:val="sr-Latn-CS"/>
        </w:rPr>
      </w:pPr>
      <w:r w:rsidRPr="008C0435">
        <w:rPr>
          <w:rFonts w:cs="Arial"/>
          <w:lang w:val="sr-Cyrl-CS"/>
        </w:rPr>
        <w:t>Пројекат доставити у папирној и електронској форми (</w:t>
      </w:r>
      <w:r w:rsidRPr="008C0435">
        <w:rPr>
          <w:rFonts w:cs="Arial"/>
          <w:lang w:val="sr-Latn-CS"/>
        </w:rPr>
        <w:t>native i pdf file).</w:t>
      </w:r>
    </w:p>
    <w:p w:rsidR="008C0435" w:rsidRPr="008C0435" w:rsidRDefault="00FD45F9" w:rsidP="008C0435">
      <w:pPr>
        <w:tabs>
          <w:tab w:val="left" w:pos="540"/>
          <w:tab w:val="left" w:pos="3960"/>
          <w:tab w:val="left" w:pos="4230"/>
        </w:tabs>
        <w:spacing w:after="120"/>
        <w:rPr>
          <w:rFonts w:eastAsia="Calibri" w:cs="Arial"/>
          <w:b/>
          <w:noProof/>
          <w:lang w:val="sr-Cyrl-CS"/>
        </w:rPr>
      </w:pPr>
      <w:r>
        <w:rPr>
          <w:rFonts w:eastAsia="Calibri" w:cs="Arial"/>
          <w:b/>
          <w:noProof/>
          <w:lang w:val="sr-Cyrl-RS"/>
        </w:rPr>
        <w:t>Садржај документације</w:t>
      </w:r>
      <w:r w:rsidR="008C0435" w:rsidRPr="008C0435">
        <w:rPr>
          <w:rFonts w:eastAsia="Calibri" w:cs="Arial"/>
          <w:b/>
          <w:noProof/>
          <w:lang w:val="sr-Cyrl-CS"/>
        </w:rPr>
        <w:t xml:space="preserve"> </w:t>
      </w:r>
    </w:p>
    <w:p w:rsidR="00472368" w:rsidRPr="00472368" w:rsidRDefault="00472368" w:rsidP="00472368">
      <w:pPr>
        <w:spacing w:before="0" w:line="276" w:lineRule="auto"/>
        <w:rPr>
          <w:rFonts w:eastAsia="Calibri" w:cs="Arial"/>
          <w:noProof/>
          <w:lang w:val="sr-Cyrl-CS"/>
        </w:rPr>
      </w:pPr>
      <w:r w:rsidRPr="00472368">
        <w:rPr>
          <w:rFonts w:eastAsia="Calibri" w:cs="Arial"/>
          <w:noProof/>
          <w:lang w:val="sr-Cyrl-CS"/>
        </w:rPr>
        <w:t>Документација која се доставља  као саставни део понуде:</w:t>
      </w:r>
    </w:p>
    <w:p w:rsidR="00472368" w:rsidRPr="00472368" w:rsidRDefault="00472368" w:rsidP="00472368">
      <w:pPr>
        <w:spacing w:before="0" w:line="276" w:lineRule="auto"/>
        <w:rPr>
          <w:rFonts w:eastAsia="Calibri" w:cs="Arial"/>
          <w:noProof/>
          <w:lang w:val="sr-Cyrl-CS"/>
        </w:rPr>
      </w:pPr>
      <w:r w:rsidRPr="00472368">
        <w:rPr>
          <w:rFonts w:eastAsia="Calibri" w:cs="Arial"/>
          <w:noProof/>
          <w:lang w:val="sr-Cyrl-CS"/>
        </w:rPr>
        <w:t>1</w:t>
      </w:r>
      <w:r w:rsidRPr="00472368">
        <w:rPr>
          <w:rFonts w:eastAsia="Calibri" w:cs="Arial"/>
          <w:b/>
          <w:noProof/>
          <w:lang w:val="sr-Cyrl-CS"/>
        </w:rPr>
        <w:t xml:space="preserve">. </w:t>
      </w:r>
      <w:r w:rsidRPr="00472368">
        <w:rPr>
          <w:rFonts w:eastAsia="Calibri" w:cs="Arial"/>
          <w:b/>
          <w:noProof/>
          <w:lang w:val="sr-Cyrl-RS"/>
        </w:rPr>
        <w:t>Идејно решење</w:t>
      </w:r>
      <w:r w:rsidRPr="00472368">
        <w:rPr>
          <w:rFonts w:eastAsia="Calibri" w:cs="Arial"/>
          <w:noProof/>
          <w:lang w:val="sr-Cyrl-CS"/>
        </w:rPr>
        <w:t xml:space="preserve"> </w:t>
      </w:r>
    </w:p>
    <w:p w:rsidR="008C0435" w:rsidRDefault="008C0435" w:rsidP="00FD45F9">
      <w:pPr>
        <w:spacing w:before="0" w:line="276" w:lineRule="auto"/>
        <w:rPr>
          <w:rFonts w:eastAsia="Calibri" w:cs="Arial"/>
          <w:b/>
          <w:noProof/>
          <w:lang w:val="sr-Cyrl-CS"/>
        </w:rPr>
      </w:pPr>
      <w:r w:rsidRPr="008C0435">
        <w:rPr>
          <w:rFonts w:eastAsia="Calibri" w:cs="Arial"/>
          <w:b/>
          <w:noProof/>
          <w:lang w:val="sr-Cyrl-CS"/>
        </w:rPr>
        <w:t>2. Предмер и предрачун радова</w:t>
      </w:r>
    </w:p>
    <w:p w:rsidR="00FD45F9" w:rsidRPr="008C0435" w:rsidRDefault="00FD45F9" w:rsidP="00FD45F9">
      <w:pPr>
        <w:spacing w:before="0" w:line="276" w:lineRule="auto"/>
        <w:rPr>
          <w:rFonts w:eastAsia="Calibri" w:cs="Arial"/>
          <w:b/>
          <w:noProof/>
          <w:lang w:val="sr-Cyrl-CS"/>
        </w:rPr>
      </w:pPr>
    </w:p>
    <w:p w:rsidR="008C0435" w:rsidRPr="008C0435" w:rsidRDefault="008C0435" w:rsidP="008C0435">
      <w:pPr>
        <w:spacing w:before="0" w:after="120" w:line="276" w:lineRule="auto"/>
        <w:jc w:val="left"/>
        <w:rPr>
          <w:rFonts w:eastAsia="Calibri" w:cs="Arial"/>
          <w:b/>
          <w:noProof/>
          <w:u w:val="single"/>
          <w:lang w:val="sr-Cyrl-CS"/>
        </w:rPr>
      </w:pPr>
      <w:r w:rsidRPr="008C0435">
        <w:rPr>
          <w:rFonts w:eastAsia="Calibri" w:cs="Arial"/>
          <w:b/>
          <w:noProof/>
          <w:u w:val="single"/>
          <w:lang w:val="sr-Cyrl-CS"/>
        </w:rPr>
        <w:t>Напомене:</w:t>
      </w:r>
    </w:p>
    <w:p w:rsidR="008C0435" w:rsidRPr="008C0435" w:rsidRDefault="008C0435" w:rsidP="008C0435">
      <w:pPr>
        <w:spacing w:before="0" w:after="120" w:line="276" w:lineRule="auto"/>
        <w:rPr>
          <w:rFonts w:eastAsia="Calibri" w:cs="Arial"/>
          <w:noProof/>
          <w:lang w:val="sr-Cyrl-CS"/>
        </w:rPr>
      </w:pPr>
      <w:r w:rsidRPr="008C0435">
        <w:rPr>
          <w:rFonts w:eastAsia="Calibri" w:cs="Arial"/>
          <w:noProof/>
          <w:lang w:val="sr-Cyrl-CS"/>
        </w:rPr>
        <w:t>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8C0435" w:rsidRPr="008C0435" w:rsidRDefault="008C0435" w:rsidP="008C0435">
      <w:pPr>
        <w:autoSpaceDE w:val="0"/>
        <w:autoSpaceDN w:val="0"/>
        <w:adjustRightInd w:val="0"/>
        <w:spacing w:before="0"/>
        <w:rPr>
          <w:rFonts w:eastAsia="Calibri" w:cs="Arial"/>
          <w:lang w:val="sr-Cyrl-RS"/>
        </w:rPr>
      </w:pPr>
      <w:r w:rsidRPr="008C0435">
        <w:rPr>
          <w:rFonts w:eastAsia="Calibri" w:cs="Arial"/>
          <w:noProof/>
          <w:lang w:val="sr-Cyrl-RS"/>
        </w:rPr>
        <w:t>2</w:t>
      </w:r>
      <w:r w:rsidRPr="008C0435">
        <w:rPr>
          <w:rFonts w:eastAsia="Calibri" w:cs="Arial"/>
          <w:noProof/>
          <w:lang w:val="sr-Latn-RS"/>
        </w:rPr>
        <w:t xml:space="preserve">. </w:t>
      </w:r>
      <w:r w:rsidRPr="008C0435">
        <w:rPr>
          <w:rFonts w:eastAsia="Calibri" w:cs="Arial"/>
          <w:iCs/>
          <w:lang w:val="sr-Cyrl-RS"/>
        </w:rPr>
        <w:t>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8C0435" w:rsidRPr="008C0435" w:rsidRDefault="008C0435" w:rsidP="008C0435">
      <w:pPr>
        <w:spacing w:before="0" w:after="120" w:line="276" w:lineRule="auto"/>
        <w:jc w:val="left"/>
        <w:rPr>
          <w:rFonts w:eastAsia="Calibri" w:cs="Arial"/>
          <w:noProof/>
          <w:lang w:val="sr-Latn-RS"/>
        </w:rPr>
      </w:pPr>
    </w:p>
    <w:p w:rsidR="008C0435" w:rsidRPr="008C0435" w:rsidRDefault="00FD45F9" w:rsidP="008C0435">
      <w:pPr>
        <w:spacing w:before="0" w:after="200" w:line="276" w:lineRule="auto"/>
        <w:jc w:val="left"/>
        <w:rPr>
          <w:rFonts w:eastAsia="Calibri" w:cs="Arial"/>
          <w:b/>
          <w:noProof/>
          <w:lang w:val="sr-Cyrl-CS"/>
        </w:rPr>
      </w:pPr>
      <w:r>
        <w:rPr>
          <w:rFonts w:eastAsia="Calibri" w:cs="Arial"/>
          <w:b/>
          <w:noProof/>
          <w:lang w:val="sr-Cyrl-CS"/>
        </w:rPr>
        <w:t>Подлоге за пројектовање</w:t>
      </w:r>
    </w:p>
    <w:p w:rsidR="00905572" w:rsidRPr="00FD45F9" w:rsidRDefault="008C0435" w:rsidP="00FD45F9">
      <w:pPr>
        <w:spacing w:before="0" w:line="276" w:lineRule="auto"/>
        <w:rPr>
          <w:rFonts w:eastAsia="Calibri" w:cs="Arial"/>
          <w:noProof/>
          <w:lang w:val="sr-Latn-RS"/>
        </w:rPr>
      </w:pPr>
      <w:r w:rsidRPr="008C0435">
        <w:rPr>
          <w:rFonts w:eastAsia="Calibri" w:cs="Arial"/>
          <w:noProof/>
          <w:lang w:val="sr-Cyrl-CS"/>
        </w:rPr>
        <w:t>- Главни пројекат ресторана друштвене исхране (грађевинско-архитектонски)</w:t>
      </w:r>
    </w:p>
    <w:p w:rsidR="005E05F1" w:rsidRPr="00791AA8" w:rsidRDefault="005E05F1" w:rsidP="00791AA8">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r>
        <w:rPr>
          <w:lang w:val="sr-Cyrl-RS"/>
        </w:rPr>
        <w:tab/>
      </w:r>
    </w:p>
    <w:tbl>
      <w:tblPr>
        <w:tblW w:w="10632" w:type="dxa"/>
        <w:tblInd w:w="-459" w:type="dxa"/>
        <w:tblCellMar>
          <w:left w:w="0" w:type="dxa"/>
          <w:right w:w="0" w:type="dxa"/>
        </w:tblCellMar>
        <w:tblLook w:val="04A0" w:firstRow="1" w:lastRow="0" w:firstColumn="1" w:lastColumn="0" w:noHBand="0" w:noVBand="1"/>
      </w:tblPr>
      <w:tblGrid>
        <w:gridCol w:w="1342"/>
        <w:gridCol w:w="5604"/>
        <w:gridCol w:w="2126"/>
        <w:gridCol w:w="1560"/>
      </w:tblGrid>
      <w:tr w:rsidR="005E05F1" w:rsidTr="007225CD">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5E05F1" w:rsidTr="007225CD">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1.</w:t>
            </w:r>
          </w:p>
        </w:tc>
        <w:tc>
          <w:tcPr>
            <w:tcW w:w="5604"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036E25" w:rsidRDefault="007225CD" w:rsidP="00C46CA5">
            <w:r w:rsidRPr="007225CD">
              <w:t>Израда Пројекта за извођење машинских и електро инсталација, вентилације и климатизације у ресторану друштвене исхране ТЕНТ А</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ED524D" w:rsidRDefault="005E05F1" w:rsidP="00C46CA5">
            <w:r w:rsidRPr="00ED524D">
              <w:t>комплет</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C46CA5">
            <w:pPr>
              <w:jc w:val="center"/>
              <w:rPr>
                <w:rFonts w:cs="Arial"/>
                <w:lang w:val="sr-Cyrl-RS" w:eastAsia="hr-HR"/>
              </w:rPr>
            </w:pPr>
            <w:r>
              <w:rPr>
                <w:rFonts w:cs="Arial"/>
                <w:lang w:val="sr-Cyrl-RS"/>
              </w:rPr>
              <w:t>1</w:t>
            </w:r>
          </w:p>
        </w:tc>
      </w:tr>
    </w:tbl>
    <w:p w:rsidR="00C714E0" w:rsidRPr="008C0435" w:rsidRDefault="005E05F1" w:rsidP="005E05F1">
      <w:pPr>
        <w:rPr>
          <w:lang w:val="sr-Latn-RS" w:eastAsia="ar-SA"/>
        </w:rPr>
      </w:pPr>
      <w:r>
        <w:rPr>
          <w:lang w:val="sr-Cyrl-RS" w:eastAsia="ar-SA"/>
        </w:rPr>
        <w:tab/>
      </w:r>
      <w:bookmarkEnd w:id="19"/>
      <w:bookmarkEnd w:id="20"/>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49112C" w:rsidRDefault="0049112C" w:rsidP="0049112C">
      <w:pPr>
        <w:pStyle w:val="ListParagraph"/>
        <w:autoSpaceDE w:val="0"/>
        <w:autoSpaceDN w:val="0"/>
        <w:adjustRightInd w:val="0"/>
        <w:spacing w:before="0" w:after="0" w:line="240" w:lineRule="auto"/>
        <w:ind w:left="0"/>
        <w:contextualSpacing w:val="0"/>
        <w:rPr>
          <w:rFonts w:ascii="Arial" w:hAnsi="Arial" w:cs="Arial"/>
        </w:rPr>
      </w:pPr>
      <w:r w:rsidRPr="00234B4C">
        <w:rPr>
          <w:rFonts w:ascii="Arial" w:hAnsi="Arial" w:cs="Arial"/>
        </w:rPr>
        <w:t>Изабрани понуђач је обавезан да услугу изврши у року који не може бити дужи од</w:t>
      </w:r>
      <w:r>
        <w:rPr>
          <w:rFonts w:ascii="Arial" w:hAnsi="Arial" w:cs="Arial"/>
          <w:lang w:val="sr-Cyrl-RS"/>
        </w:rPr>
        <w:t xml:space="preserve"> 90</w:t>
      </w:r>
      <w:r w:rsidRPr="00234B4C">
        <w:rPr>
          <w:rFonts w:ascii="Arial" w:hAnsi="Arial" w:cs="Arial"/>
          <w:lang w:val="sr-Cyrl-RS"/>
        </w:rPr>
        <w:t xml:space="preserve"> </w:t>
      </w:r>
      <w:r>
        <w:rPr>
          <w:rFonts w:ascii="Arial" w:hAnsi="Arial" w:cs="Arial"/>
          <w:lang w:val="sr-Cyrl-RS"/>
        </w:rPr>
        <w:t>дана од дана увођења у посао. Наручилац се обавезује да изабраног понуђача обавести најкасније 7 дана пре увођења у посао.</w:t>
      </w:r>
      <w:r>
        <w:rPr>
          <w:rFonts w:ascii="Arial" w:hAnsi="Arial" w:cs="Arial"/>
          <w:lang w:val="sr-Latn-RS"/>
        </w:rPr>
        <w:t xml:space="preserve"> </w:t>
      </w:r>
      <w:r w:rsidRPr="00D35F9C">
        <w:rPr>
          <w:rFonts w:ascii="Arial" w:hAnsi="Arial" w:cs="Arial"/>
          <w:lang w:val="sr-Cyrl-CS"/>
        </w:rPr>
        <w:t xml:space="preserve">Планирани термин </w:t>
      </w:r>
      <w:r>
        <w:rPr>
          <w:rFonts w:ascii="Arial" w:hAnsi="Arial" w:cs="Arial"/>
          <w:lang w:val="sr-Cyrl-RS"/>
        </w:rPr>
        <w:t>извршења услуга</w:t>
      </w:r>
      <w:r w:rsidRPr="00D35F9C">
        <w:rPr>
          <w:rFonts w:ascii="Arial" w:hAnsi="Arial" w:cs="Arial"/>
          <w:lang w:val="sr-Cyrl-CS"/>
        </w:rPr>
        <w:t xml:space="preserve"> до краја 201</w:t>
      </w:r>
      <w:r>
        <w:rPr>
          <w:rFonts w:ascii="Arial" w:hAnsi="Arial" w:cs="Arial"/>
          <w:lang w:val="sr-Cyrl-RS"/>
        </w:rPr>
        <w:t>8</w:t>
      </w:r>
      <w:r w:rsidRPr="00D35F9C">
        <w:rPr>
          <w:rFonts w:ascii="Arial" w:hAnsi="Arial" w:cs="Arial"/>
          <w:lang w:val="sr-Cyrl-CS"/>
        </w:rPr>
        <w:t>.</w:t>
      </w:r>
      <w:r w:rsidRPr="00D35F9C">
        <w:rPr>
          <w:rFonts w:ascii="Arial" w:hAnsi="Arial" w:cs="Arial"/>
        </w:rPr>
        <w:t xml:space="preserve"> године</w:t>
      </w:r>
      <w:r w:rsidRPr="00E47C2E">
        <w:rPr>
          <w:rFonts w:cs="Arial"/>
        </w:rPr>
        <w:t>.</w:t>
      </w:r>
    </w:p>
    <w:p w:rsidR="00B9682F" w:rsidRPr="00234B4C" w:rsidRDefault="00B9682F"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B9682F" w:rsidRDefault="00781B02" w:rsidP="00781B02">
      <w:pPr>
        <w:pStyle w:val="Heading10"/>
        <w:rPr>
          <w:rFonts w:cs="Arial"/>
          <w:lang w:val="sr-Latn-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B9682F">
        <w:rPr>
          <w:rFonts w:cs="Arial"/>
          <w:lang w:val="sr-Latn-RS"/>
        </w:rPr>
        <w:t xml:space="preserve"> </w:t>
      </w:r>
      <w:r w:rsidR="00B9682F">
        <w:rPr>
          <w:rFonts w:cs="Arial"/>
          <w:lang w:val="sr-Cyrl-RS"/>
        </w:rPr>
        <w:t>и паритет</w:t>
      </w:r>
    </w:p>
    <w:p w:rsidR="00E62096" w:rsidRPr="008A1200" w:rsidRDefault="00E62096" w:rsidP="00E62096">
      <w:pPr>
        <w:spacing w:before="0"/>
        <w:rPr>
          <w:rFonts w:cs="Arial"/>
          <w:lang w:val="sr-Latn-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905572" w:rsidRDefault="00905572" w:rsidP="00B9682F">
      <w:pPr>
        <w:spacing w:before="0"/>
        <w:rPr>
          <w:rFonts w:cs="Arial"/>
          <w:lang w:val="sr-Cyrl-RS" w:eastAsia="zh-CN"/>
        </w:rPr>
      </w:pPr>
    </w:p>
    <w:p w:rsidR="00905572" w:rsidRDefault="00905572" w:rsidP="00B9682F">
      <w:pPr>
        <w:spacing w:before="0"/>
        <w:rPr>
          <w:rFonts w:cs="Arial"/>
          <w:lang w:val="sr-Cyrl-RS" w:eastAsia="zh-CN"/>
        </w:rPr>
      </w:pPr>
      <w:r>
        <w:rPr>
          <w:rFonts w:cs="Arial"/>
          <w:lang w:val="sr-Cyrl-RS" w:eastAsia="zh-CN"/>
        </w:rPr>
        <w:t>3.5.</w:t>
      </w:r>
      <w:r w:rsidRPr="00905572">
        <w:rPr>
          <w:rFonts w:cs="Arial"/>
        </w:rPr>
        <w:t xml:space="preserve"> </w:t>
      </w:r>
      <w:r w:rsidRPr="00905572">
        <w:rPr>
          <w:rFonts w:cs="Arial"/>
          <w:b/>
        </w:rPr>
        <w:t>Квантитативни и квалитативни пријем</w:t>
      </w:r>
    </w:p>
    <w:p w:rsidR="00C714E0" w:rsidRPr="008C0435" w:rsidRDefault="00905572" w:rsidP="008C043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024331">
        <w:rPr>
          <w:rFonts w:cs="Arial"/>
        </w:rPr>
        <w:t xml:space="preserve"> </w:t>
      </w:r>
    </w:p>
    <w:p w:rsidR="00756A02" w:rsidRPr="00E47C2E" w:rsidRDefault="00756A02" w:rsidP="002721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
        <w:gridCol w:w="53"/>
        <w:gridCol w:w="10199"/>
        <w:gridCol w:w="46"/>
      </w:tblGrid>
      <w:tr w:rsidR="00175774" w:rsidRPr="00E47C2E" w:rsidTr="000A5D3D">
        <w:trPr>
          <w:gridAfter w:val="1"/>
          <w:wAfter w:w="46" w:type="dxa"/>
          <w:trHeight w:val="524"/>
          <w:jc w:val="center"/>
        </w:trPr>
        <w:tc>
          <w:tcPr>
            <w:tcW w:w="754" w:type="dxa"/>
            <w:gridSpan w:val="2"/>
            <w:vAlign w:val="center"/>
          </w:tcPr>
          <w:p w:rsidR="00175774" w:rsidRPr="00E47C2E" w:rsidRDefault="00175774" w:rsidP="003A4822">
            <w:pPr>
              <w:jc w:val="center"/>
              <w:rPr>
                <w:rFonts w:cs="Arial"/>
                <w:b/>
              </w:rPr>
            </w:pPr>
            <w:r w:rsidRPr="00E47C2E">
              <w:rPr>
                <w:rFonts w:cs="Arial"/>
                <w:b/>
              </w:rPr>
              <w:t>Ред. бр.</w:t>
            </w:r>
          </w:p>
        </w:tc>
        <w:tc>
          <w:tcPr>
            <w:tcW w:w="1019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0A5D3D">
        <w:trPr>
          <w:gridAfter w:val="1"/>
          <w:wAfter w:w="46" w:type="dxa"/>
          <w:jc w:val="center"/>
        </w:trPr>
        <w:tc>
          <w:tcPr>
            <w:tcW w:w="701" w:type="dxa"/>
            <w:vAlign w:val="center"/>
          </w:tcPr>
          <w:p w:rsidR="00175774" w:rsidRPr="00E47C2E" w:rsidRDefault="00175774" w:rsidP="003A4822">
            <w:pPr>
              <w:jc w:val="center"/>
              <w:rPr>
                <w:rFonts w:cs="Arial"/>
              </w:rPr>
            </w:pPr>
            <w:r w:rsidRPr="00E47C2E">
              <w:rPr>
                <w:rFonts w:cs="Arial"/>
              </w:rPr>
              <w:t>1.</w:t>
            </w:r>
          </w:p>
        </w:tc>
        <w:tc>
          <w:tcPr>
            <w:tcW w:w="10252" w:type="dxa"/>
            <w:gridSpan w:val="2"/>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21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0A5D3D">
        <w:trPr>
          <w:gridAfter w:val="1"/>
          <w:wAfter w:w="46" w:type="dxa"/>
          <w:trHeight w:val="3706"/>
          <w:jc w:val="center"/>
        </w:trPr>
        <w:tc>
          <w:tcPr>
            <w:tcW w:w="754" w:type="dxa"/>
            <w:gridSpan w:val="2"/>
            <w:vAlign w:val="center"/>
          </w:tcPr>
          <w:p w:rsidR="00175774" w:rsidRPr="00E47C2E" w:rsidRDefault="00175774" w:rsidP="003A4822">
            <w:pPr>
              <w:jc w:val="center"/>
              <w:rPr>
                <w:rFonts w:cs="Arial"/>
              </w:rPr>
            </w:pPr>
            <w:r w:rsidRPr="00E47C2E">
              <w:rPr>
                <w:rFonts w:cs="Arial"/>
              </w:rPr>
              <w:t>2.</w:t>
            </w:r>
          </w:p>
        </w:tc>
        <w:tc>
          <w:tcPr>
            <w:tcW w:w="1019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надлежне полицијске </w:t>
            </w:r>
            <w:r w:rsidRPr="00E47C2E">
              <w:rPr>
                <w:rFonts w:cs="Arial"/>
                <w:b/>
                <w:lang w:val="sr-Latn-CS" w:eastAsia="sr-Latn-CS"/>
              </w:rPr>
              <w:lastRenderedPageBreak/>
              <w:t>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721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0A5D3D">
        <w:trPr>
          <w:gridAfter w:val="1"/>
          <w:wAfter w:w="46" w:type="dxa"/>
          <w:trHeight w:val="70"/>
          <w:jc w:val="center"/>
        </w:trPr>
        <w:tc>
          <w:tcPr>
            <w:tcW w:w="754" w:type="dxa"/>
            <w:gridSpan w:val="2"/>
            <w:vAlign w:val="center"/>
          </w:tcPr>
          <w:p w:rsidR="00175774" w:rsidRPr="00E47C2E" w:rsidRDefault="00175774" w:rsidP="003A4822">
            <w:pPr>
              <w:jc w:val="center"/>
              <w:rPr>
                <w:rFonts w:cs="Arial"/>
              </w:rPr>
            </w:pPr>
            <w:r w:rsidRPr="00E47C2E">
              <w:rPr>
                <w:rFonts w:cs="Arial"/>
              </w:rPr>
              <w:lastRenderedPageBreak/>
              <w:t>3.</w:t>
            </w:r>
          </w:p>
        </w:tc>
        <w:tc>
          <w:tcPr>
            <w:tcW w:w="1019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0A5D3D">
        <w:trPr>
          <w:gridAfter w:val="1"/>
          <w:wAfter w:w="46" w:type="dxa"/>
          <w:jc w:val="center"/>
        </w:trPr>
        <w:tc>
          <w:tcPr>
            <w:tcW w:w="754" w:type="dxa"/>
            <w:gridSpan w:val="2"/>
            <w:vAlign w:val="center"/>
          </w:tcPr>
          <w:p w:rsidR="00175774" w:rsidRPr="00E47C2E" w:rsidRDefault="00175774" w:rsidP="003A4822">
            <w:pPr>
              <w:jc w:val="center"/>
              <w:rPr>
                <w:rFonts w:cs="Arial"/>
              </w:rPr>
            </w:pPr>
            <w:r w:rsidRPr="00E47C2E">
              <w:rPr>
                <w:rFonts w:cs="Arial"/>
              </w:rPr>
              <w:t xml:space="preserve">4. </w:t>
            </w:r>
          </w:p>
        </w:tc>
        <w:tc>
          <w:tcPr>
            <w:tcW w:w="1019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 xml:space="preserve">достављена за сваког члана </w:t>
            </w:r>
            <w:r w:rsidRPr="00E47C2E">
              <w:rPr>
                <w:rFonts w:cs="Arial"/>
                <w:lang w:val="sr-Cyrl-CS" w:eastAsia="sr-Latn-CS"/>
              </w:rPr>
              <w:lastRenderedPageBreak/>
              <w:t>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721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0A5D3D">
        <w:trPr>
          <w:gridAfter w:val="1"/>
          <w:wAfter w:w="46" w:type="dxa"/>
          <w:jc w:val="center"/>
        </w:trPr>
        <w:tc>
          <w:tcPr>
            <w:tcW w:w="754" w:type="dxa"/>
            <w:gridSpan w:val="2"/>
            <w:vAlign w:val="center"/>
          </w:tcPr>
          <w:p w:rsidR="00175774" w:rsidRPr="00E47C2E" w:rsidRDefault="00175774" w:rsidP="003A4822">
            <w:pPr>
              <w:jc w:val="center"/>
              <w:rPr>
                <w:rFonts w:cs="Arial"/>
                <w:color w:val="00B0F0"/>
              </w:rPr>
            </w:pPr>
          </w:p>
        </w:tc>
        <w:tc>
          <w:tcPr>
            <w:tcW w:w="10199" w:type="dxa"/>
          </w:tcPr>
          <w:p w:rsidR="00562AED" w:rsidRPr="00791AA8" w:rsidRDefault="00562AED" w:rsidP="00562AED">
            <w:pPr>
              <w:ind w:right="-180"/>
              <w:jc w:val="center"/>
              <w:rPr>
                <w:rFonts w:cs="Arial"/>
                <w:b/>
                <w:lang w:val="sr-Latn-CS" w:eastAsia="sr-Latn-CS"/>
              </w:rPr>
            </w:pPr>
            <w:r w:rsidRPr="00791AA8">
              <w:rPr>
                <w:rFonts w:cs="Arial"/>
                <w:b/>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791AA8">
              <w:rPr>
                <w:rFonts w:cs="Arial"/>
                <w:b/>
                <w:lang w:val="sr-Latn-CS" w:eastAsia="sr-Latn-CS"/>
              </w:rPr>
              <w:t>ЗА УЧЕШЋЕ У ПОСТУПКУ ЈАВНЕ НАБАВКЕ ИЗ ЧЛАНА 76. ЗАКОНА</w:t>
            </w:r>
          </w:p>
        </w:tc>
      </w:tr>
      <w:tr w:rsidR="007225CD" w:rsidRPr="00EE74AF" w:rsidTr="000A5D3D">
        <w:trPr>
          <w:jc w:val="center"/>
        </w:trPr>
        <w:tc>
          <w:tcPr>
            <w:tcW w:w="754" w:type="dxa"/>
            <w:gridSpan w:val="2"/>
            <w:vAlign w:val="center"/>
          </w:tcPr>
          <w:p w:rsidR="007225CD" w:rsidRPr="004B0EE3" w:rsidRDefault="007225CD" w:rsidP="007225CD">
            <w:pPr>
              <w:jc w:val="center"/>
              <w:rPr>
                <w:rFonts w:cs="Arial"/>
                <w:lang w:val="sr-Latn-RS"/>
              </w:rPr>
            </w:pPr>
            <w:r>
              <w:rPr>
                <w:rFonts w:cs="Arial"/>
                <w:lang w:val="sr-Latn-RS"/>
              </w:rPr>
              <w:t>5.</w:t>
            </w:r>
          </w:p>
        </w:tc>
        <w:tc>
          <w:tcPr>
            <w:tcW w:w="10245" w:type="dxa"/>
            <w:gridSpan w:val="2"/>
          </w:tcPr>
          <w:p w:rsidR="007225CD" w:rsidRPr="00EE74AF" w:rsidRDefault="007225CD" w:rsidP="007225CD">
            <w:pPr>
              <w:autoSpaceDE w:val="0"/>
              <w:autoSpaceDN w:val="0"/>
              <w:adjustRightInd w:val="0"/>
              <w:rPr>
                <w:rFonts w:cs="Arial"/>
                <w:b/>
                <w:lang w:val="sr-Latn-CS" w:eastAsia="sr-Latn-CS"/>
              </w:rPr>
            </w:pPr>
            <w:r w:rsidRPr="00EE74AF">
              <w:rPr>
                <w:rFonts w:cs="Arial"/>
                <w:b/>
                <w:u w:val="single"/>
                <w:lang w:val="sr-Latn-CS" w:eastAsia="sr-Latn-CS"/>
              </w:rPr>
              <w:t>Услов:</w:t>
            </w:r>
          </w:p>
          <w:p w:rsidR="007225CD" w:rsidRPr="00EE74AF" w:rsidRDefault="007225CD" w:rsidP="007225CD">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7225CD" w:rsidRPr="00EE74AF" w:rsidRDefault="007225CD" w:rsidP="007225CD">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7225CD" w:rsidRDefault="007225CD" w:rsidP="007225CD">
            <w:pPr>
              <w:pStyle w:val="ListParagraph"/>
              <w:autoSpaceDE w:val="0"/>
              <w:autoSpaceDN w:val="0"/>
              <w:adjustRightInd w:val="0"/>
              <w:spacing w:before="0" w:after="0" w:line="240" w:lineRule="auto"/>
              <w:ind w:left="0"/>
              <w:rPr>
                <w:rFonts w:ascii="Arial" w:hAnsi="Arial" w:cs="Arial"/>
                <w:lang w:val="sr-Cyrl-R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0049112C">
              <w:rPr>
                <w:rFonts w:ascii="Arial" w:hAnsi="Arial" w:cs="Arial"/>
                <w:lang w:val="sr-Cyrl-CS" w:eastAsia="sr-Latn-CS"/>
              </w:rPr>
              <w:t>(2015, 2016 и 2017)</w:t>
            </w:r>
            <w:r w:rsidRPr="0030693C">
              <w:rPr>
                <w:rFonts w:ascii="Arial" w:hAnsi="Arial" w:cs="Arial"/>
                <w:lang w:val="sr-Cyrl-RS" w:eastAsia="sr-Latn-CS"/>
              </w:rPr>
              <w:t xml:space="preserve">, </w:t>
            </w:r>
            <w:r>
              <w:rPr>
                <w:rFonts w:ascii="Arial" w:hAnsi="Arial" w:cs="Arial"/>
                <w:lang w:val="sr-Cyrl-RS" w:eastAsia="sr-Latn-CS"/>
              </w:rPr>
              <w:t>успешно реализовао</w:t>
            </w:r>
            <w:r w:rsidRPr="0030693C">
              <w:rPr>
                <w:rFonts w:ascii="Arial" w:hAnsi="Arial" w:cs="Arial"/>
                <w:lang w:val="sr-Cyrl-RS" w:eastAsia="sr-Latn-CS"/>
              </w:rPr>
              <w:t xml:space="preserve"> </w:t>
            </w:r>
          </w:p>
          <w:p w:rsidR="007225CD" w:rsidRPr="0006361A" w:rsidRDefault="007225CD" w:rsidP="007225CD">
            <w:pPr>
              <w:pStyle w:val="ListParagraph"/>
              <w:autoSpaceDE w:val="0"/>
              <w:autoSpaceDN w:val="0"/>
              <w:adjustRightInd w:val="0"/>
              <w:spacing w:before="0" w:after="0" w:line="240" w:lineRule="auto"/>
              <w:ind w:left="0"/>
              <w:rPr>
                <w:rFonts w:ascii="Arial" w:hAnsi="Arial" w:cs="Arial"/>
                <w:lang w:val="sr-Latn-RS" w:eastAsia="sr-Latn-CS"/>
              </w:rPr>
            </w:pPr>
            <w:r>
              <w:rPr>
                <w:rFonts w:ascii="Arial" w:hAnsi="Arial" w:cs="Arial"/>
                <w:lang w:val="sr-Cyrl-RS" w:eastAsia="sr-Latn-CS"/>
              </w:rPr>
              <w:t>набавк</w:t>
            </w:r>
            <w:r>
              <w:rPr>
                <w:rFonts w:ascii="Arial" w:hAnsi="Arial" w:cs="Arial"/>
                <w:lang w:eastAsia="sr-Latn-CS"/>
              </w:rPr>
              <w:t xml:space="preserve">e </w:t>
            </w:r>
            <w:r>
              <w:rPr>
                <w:rFonts w:ascii="Arial" w:hAnsi="Arial" w:cs="Arial"/>
                <w:lang w:val="sr-Cyrl-RS" w:eastAsia="sr-Latn-CS"/>
              </w:rPr>
              <w:t>услуга</w:t>
            </w:r>
            <w:r w:rsidRPr="0030693C">
              <w:rPr>
                <w:rFonts w:ascii="Arial" w:hAnsi="Arial" w:cs="Arial"/>
                <w:lang w:val="sr-Cyrl-RS" w:eastAsia="sr-Latn-CS"/>
              </w:rPr>
              <w:t xml:space="preserve"> минималне </w:t>
            </w:r>
            <w:r>
              <w:rPr>
                <w:rFonts w:ascii="Arial" w:hAnsi="Arial" w:cs="Arial"/>
                <w:lang w:val="sr-Cyrl-RS" w:eastAsia="sr-Latn-CS"/>
              </w:rPr>
              <w:t xml:space="preserve">укупне </w:t>
            </w:r>
            <w:r w:rsidRPr="0030693C">
              <w:rPr>
                <w:rFonts w:ascii="Arial" w:hAnsi="Arial" w:cs="Arial"/>
                <w:lang w:val="sr-Cyrl-RS" w:eastAsia="sr-Latn-CS"/>
              </w:rPr>
              <w:t>вредност</w:t>
            </w:r>
            <w:r w:rsidRPr="0030693C">
              <w:rPr>
                <w:rFonts w:ascii="Arial" w:hAnsi="Arial" w:cs="Arial"/>
                <w:lang w:val="sr-Latn-CS" w:eastAsia="sr-Latn-CS"/>
              </w:rPr>
              <w:t xml:space="preserve"> </w:t>
            </w:r>
            <w:r>
              <w:rPr>
                <w:rFonts w:ascii="Arial" w:hAnsi="Arial" w:cs="Arial"/>
                <w:lang w:val="sr-Cyrl-RS" w:eastAsia="sr-Latn-CS"/>
              </w:rPr>
              <w:t>1</w:t>
            </w:r>
            <w:r w:rsidRPr="0030693C">
              <w:rPr>
                <w:rFonts w:ascii="Arial" w:hAnsi="Arial" w:cs="Arial"/>
                <w:lang w:val="sr-Cyrl-RS" w:eastAsia="sr-Latn-CS"/>
              </w:rPr>
              <w:t>.000.000,00</w:t>
            </w:r>
            <w:r>
              <w:rPr>
                <w:rFonts w:ascii="Arial" w:hAnsi="Arial" w:cs="Arial"/>
                <w:lang w:val="sr-Cyrl-RS" w:eastAsia="sr-Latn-CS"/>
              </w:rPr>
              <w:t xml:space="preserve"> </w:t>
            </w:r>
            <w:r w:rsidRPr="0030693C">
              <w:rPr>
                <w:rFonts w:ascii="Arial" w:hAnsi="Arial" w:cs="Arial"/>
                <w:lang w:val="sr-Cyrl-RS" w:eastAsia="sr-Latn-CS"/>
              </w:rPr>
              <w:t>динара без</w:t>
            </w:r>
            <w:r w:rsidRPr="00EE74AF">
              <w:rPr>
                <w:rFonts w:ascii="Arial" w:hAnsi="Arial" w:cs="Arial"/>
                <w:lang w:val="sr-Cyrl-RS" w:eastAsia="sr-Latn-CS"/>
              </w:rPr>
              <w:t xml:space="preserve"> ПДВ. Под референтним </w:t>
            </w:r>
            <w:r w:rsidR="00472368">
              <w:rPr>
                <w:rFonts w:ascii="Arial" w:hAnsi="Arial" w:cs="Arial"/>
                <w:lang w:val="sr-Cyrl-RS" w:eastAsia="sr-Latn-CS"/>
              </w:rPr>
              <w:t>услугама</w:t>
            </w:r>
            <w:r w:rsidRPr="00EE74AF">
              <w:rPr>
                <w:rFonts w:ascii="Arial" w:hAnsi="Arial" w:cs="Arial"/>
                <w:lang w:val="sr-Cyrl-RS" w:eastAsia="sr-Latn-CS"/>
              </w:rPr>
              <w:t xml:space="preserve"> се сматрају реализовани уговори на пословима </w:t>
            </w:r>
            <w:r>
              <w:rPr>
                <w:rFonts w:ascii="Arial" w:hAnsi="Arial" w:cs="Arial"/>
                <w:lang w:val="sr-Cyrl-RS" w:eastAsia="sr-Latn-CS"/>
              </w:rPr>
              <w:t>услуга које су предмет јавне набавке</w:t>
            </w:r>
            <w:r>
              <w:rPr>
                <w:rFonts w:ascii="Arial" w:hAnsi="Arial" w:cs="Arial"/>
                <w:lang w:val="sr-Latn-RS" w:eastAsia="sr-Latn-CS"/>
              </w:rPr>
              <w:t>.</w:t>
            </w:r>
          </w:p>
          <w:p w:rsidR="007225CD" w:rsidRPr="00EE74AF" w:rsidRDefault="007225CD" w:rsidP="007225CD">
            <w:pPr>
              <w:autoSpaceDE w:val="0"/>
              <w:autoSpaceDN w:val="0"/>
              <w:adjustRightInd w:val="0"/>
              <w:rPr>
                <w:rFonts w:cs="Arial"/>
                <w:lang w:val="sr-Cyrl-RS" w:eastAsia="sr-Latn-CS"/>
              </w:rPr>
            </w:pPr>
            <w:r>
              <w:rPr>
                <w:rFonts w:cs="Arial"/>
                <w:lang w:val="sr-Cyrl-RS" w:eastAsia="sr-Latn-CS"/>
              </w:rPr>
              <w:t>-</w:t>
            </w:r>
            <w:r w:rsidRPr="00EE74AF">
              <w:rPr>
                <w:rFonts w:cs="Arial"/>
                <w:lang w:val="sr-Latn-CS" w:eastAsia="sr-Latn-CS"/>
              </w:rPr>
              <w:t>има уведен систем управљања квалитетом у складу са захтевима стандарда  SRPS ISO  9001:2008</w:t>
            </w:r>
            <w:r>
              <w:rPr>
                <w:rFonts w:cs="Arial"/>
                <w:lang w:eastAsia="sr-Latn-CS"/>
              </w:rPr>
              <w:t xml:space="preserve"> </w:t>
            </w:r>
            <w:r w:rsidR="0049112C" w:rsidRPr="00EE74AF">
              <w:rPr>
                <w:rFonts w:cs="Arial"/>
                <w:lang w:val="sr-Cyrl-RS" w:eastAsia="sr-Latn-CS"/>
              </w:rPr>
              <w:t xml:space="preserve">за </w:t>
            </w:r>
            <w:r w:rsidR="0049112C">
              <w:rPr>
                <w:rFonts w:cs="Arial"/>
                <w:lang w:val="sr-Cyrl-RS" w:eastAsia="sr-Latn-CS"/>
              </w:rPr>
              <w:t>област предметне набавке</w:t>
            </w:r>
          </w:p>
          <w:p w:rsidR="007225CD" w:rsidRPr="00295AD4" w:rsidRDefault="007225CD" w:rsidP="007225CD">
            <w:pPr>
              <w:pStyle w:val="ListParagraph"/>
              <w:autoSpaceDE w:val="0"/>
              <w:autoSpaceDN w:val="0"/>
              <w:adjustRightInd w:val="0"/>
              <w:spacing w:before="0" w:after="0" w:line="240" w:lineRule="auto"/>
              <w:ind w:left="0"/>
              <w:rPr>
                <w:rFonts w:ascii="Arial" w:hAnsi="Arial" w:cs="Arial"/>
                <w:lang w:val="sr-Latn-CS" w:eastAsia="sr-Latn-CS"/>
              </w:rPr>
            </w:pPr>
          </w:p>
          <w:p w:rsidR="007225CD" w:rsidRPr="00545264" w:rsidRDefault="007225CD" w:rsidP="007225CD">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7225CD" w:rsidRPr="00545264" w:rsidRDefault="007225CD" w:rsidP="007225CD">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Pr="00545264">
              <w:rPr>
                <w:rFonts w:cs="Arial"/>
                <w:lang w:val="sr-Cyrl-RS" w:eastAsia="sr-Latn-CS"/>
              </w:rPr>
              <w:t xml:space="preserve"> (Образац бр.5 )</w:t>
            </w:r>
          </w:p>
          <w:p w:rsidR="007225CD" w:rsidRPr="00545264" w:rsidRDefault="007225CD" w:rsidP="007225CD">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Pr="00545264">
              <w:rPr>
                <w:rFonts w:cs="Arial"/>
                <w:lang w:val="sr-Cyrl-RS" w:eastAsia="sr-Latn-CS"/>
              </w:rPr>
              <w:t xml:space="preserve"> (Образац бр. 6)</w:t>
            </w:r>
          </w:p>
          <w:p w:rsidR="007225CD" w:rsidRDefault="007225CD" w:rsidP="007225CD">
            <w:pPr>
              <w:autoSpaceDE w:val="0"/>
              <w:autoSpaceDN w:val="0"/>
              <w:adjustRightInd w:val="0"/>
              <w:spacing w:before="0"/>
              <w:rPr>
                <w:rFonts w:cs="Arial"/>
                <w:lang w:val="sr-Cyrl-RS" w:eastAsia="sr-Latn-CS"/>
              </w:rPr>
            </w:pPr>
            <w:r w:rsidRPr="00545264">
              <w:rPr>
                <w:rFonts w:cs="Arial"/>
                <w:lang w:val="sr-Cyrl-RS" w:eastAsia="sr-Latn-CS"/>
              </w:rPr>
              <w:t>-фотокопија уговора са понудом и предмером радова</w:t>
            </w:r>
          </w:p>
          <w:p w:rsidR="007225CD" w:rsidRPr="00F5470B" w:rsidRDefault="007225CD" w:rsidP="007225CD">
            <w:pPr>
              <w:autoSpaceDE w:val="0"/>
              <w:autoSpaceDN w:val="0"/>
              <w:adjustRightInd w:val="0"/>
              <w:spacing w:before="0"/>
              <w:rPr>
                <w:rFonts w:cs="Arial"/>
                <w:lang w:val="sr-Cyrl-RS" w:eastAsia="sr-Latn-CS"/>
              </w:rPr>
            </w:pPr>
            <w:r w:rsidRPr="00EE74AF">
              <w:rPr>
                <w:rFonts w:cs="Arial"/>
                <w:lang w:val="sr-Latn-CS" w:eastAsia="sr-Latn-CS"/>
              </w:rPr>
              <w:t xml:space="preserve">- Копија важећег сертификата  </w:t>
            </w:r>
            <w:r>
              <w:rPr>
                <w:rFonts w:cs="Arial"/>
                <w:lang w:val="sr-Latn-CS" w:eastAsia="sr-Latn-CS"/>
              </w:rPr>
              <w:t>SRPS ISO  9001:200</w:t>
            </w:r>
            <w:r w:rsidRPr="00FF7BBC">
              <w:rPr>
                <w:rFonts w:cs="Arial"/>
                <w:lang w:val="sr-Cyrl-RS" w:eastAsia="sr-Latn-CS"/>
              </w:rPr>
              <w:t>8</w:t>
            </w:r>
          </w:p>
          <w:p w:rsidR="007225CD" w:rsidRPr="00512654" w:rsidRDefault="007225CD" w:rsidP="007225CD">
            <w:pPr>
              <w:rPr>
                <w:rFonts w:cs="Arial"/>
                <w:b/>
                <w:u w:val="single"/>
                <w:lang w:val="sr-Cyrl-RS" w:eastAsia="sr-Latn-CS"/>
              </w:rPr>
            </w:pPr>
            <w:r w:rsidRPr="00EE74AF">
              <w:rPr>
                <w:rFonts w:cs="Arial"/>
                <w:b/>
                <w:u w:val="single"/>
                <w:lang w:val="sr-Latn-CS" w:eastAsia="sr-Latn-CS"/>
              </w:rPr>
              <w:t>Напомена:</w:t>
            </w:r>
            <w:r>
              <w:rPr>
                <w:rFonts w:cs="Arial"/>
                <w:b/>
                <w:u w:val="single"/>
                <w:lang w:val="sr-Cyrl-RS" w:eastAsia="sr-Latn-CS"/>
              </w:rPr>
              <w:t xml:space="preserve"> Референце важе само за директне уговоре са наручиоцем. Признају се и подизвођачки уговори уколико референцу овери референтни наручилац</w:t>
            </w:r>
          </w:p>
          <w:p w:rsidR="007225CD" w:rsidRPr="00EE74AF" w:rsidRDefault="007225CD" w:rsidP="007225CD">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важећи</w:t>
            </w:r>
            <w:r w:rsidRPr="00EE74AF">
              <w:rPr>
                <w:rFonts w:cs="Arial"/>
                <w:lang w:val="sr-Latn-CS" w:eastAsia="sr-Latn-CS"/>
              </w:rPr>
              <w:t xml:space="preserve"> </w:t>
            </w:r>
            <w:r>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Pr>
                <w:rFonts w:cs="Arial"/>
                <w:lang w:val="sr-Latn-RS" w:eastAsia="sr-Latn-CS"/>
              </w:rPr>
              <w:t>6</w:t>
            </w:r>
            <w:r w:rsidRPr="00EE74AF">
              <w:rPr>
                <w:rFonts w:cs="Arial"/>
                <w:lang w:val="sr-Latn-CS" w:eastAsia="sr-Latn-CS"/>
              </w:rPr>
              <w:t>. (</w:t>
            </w:r>
            <w:r>
              <w:rPr>
                <w:rFonts w:cs="Arial"/>
                <w:lang w:val="sr-Cyrl-RS" w:eastAsia="sr-Latn-CS"/>
              </w:rPr>
              <w:t>референце</w:t>
            </w:r>
            <w:r w:rsidRPr="00EE74AF">
              <w:rPr>
                <w:rFonts w:cs="Arial"/>
                <w:lang w:val="sr-Latn-CS" w:eastAsia="sr-Latn-CS"/>
              </w:rPr>
              <w:t>)- овај доказ доставити за те чланове.</w:t>
            </w:r>
          </w:p>
          <w:p w:rsidR="007225CD" w:rsidRPr="00EE74AF" w:rsidRDefault="007225CD" w:rsidP="007225CD">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25CD" w:rsidRPr="00E47C2E" w:rsidTr="000A5D3D">
        <w:trPr>
          <w:jc w:val="center"/>
        </w:trPr>
        <w:tc>
          <w:tcPr>
            <w:tcW w:w="754" w:type="dxa"/>
            <w:gridSpan w:val="2"/>
            <w:vAlign w:val="center"/>
          </w:tcPr>
          <w:p w:rsidR="007225CD" w:rsidRPr="004B0EE3" w:rsidRDefault="007225CD" w:rsidP="007225CD">
            <w:pPr>
              <w:jc w:val="center"/>
              <w:rPr>
                <w:rFonts w:cs="Arial"/>
                <w:lang w:val="sr-Latn-RS"/>
              </w:rPr>
            </w:pPr>
            <w:r w:rsidRPr="004B0EE3">
              <w:rPr>
                <w:rFonts w:cs="Arial"/>
                <w:lang w:val="sr-Latn-RS"/>
              </w:rPr>
              <w:t>6.</w:t>
            </w:r>
          </w:p>
        </w:tc>
        <w:tc>
          <w:tcPr>
            <w:tcW w:w="10245" w:type="dxa"/>
            <w:gridSpan w:val="2"/>
          </w:tcPr>
          <w:p w:rsidR="007225CD" w:rsidRPr="0085400A" w:rsidRDefault="007225CD" w:rsidP="007225CD">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7225CD" w:rsidRPr="00612EC6" w:rsidRDefault="007225CD" w:rsidP="007225CD">
            <w:pPr>
              <w:autoSpaceDE w:val="0"/>
              <w:autoSpaceDN w:val="0"/>
              <w:adjustRightInd w:val="0"/>
              <w:rPr>
                <w:rFonts w:cs="Arial"/>
                <w:lang w:val="sr-Latn-CS" w:eastAsia="sr-Latn-CS"/>
              </w:rPr>
            </w:pPr>
            <w:r w:rsidRPr="0085400A">
              <w:rPr>
                <w:rFonts w:cs="Arial"/>
                <w:lang w:val="sr-Latn-CS" w:eastAsia="sr-Latn-CS"/>
              </w:rPr>
              <w:t>Кадровски капацитет</w:t>
            </w:r>
          </w:p>
          <w:p w:rsidR="007225CD" w:rsidRDefault="007225CD" w:rsidP="007225CD">
            <w:pPr>
              <w:autoSpaceDE w:val="0"/>
              <w:autoSpaceDN w:val="0"/>
              <w:adjustRightInd w:val="0"/>
              <w:spacing w:before="0"/>
              <w:rPr>
                <w:rFonts w:cs="Arial"/>
                <w:lang w:val="sr-Cyrl-RS" w:eastAsia="sr-Latn-CS"/>
              </w:rPr>
            </w:pPr>
            <w:r w:rsidRPr="0085400A">
              <w:rPr>
                <w:rFonts w:cs="Arial"/>
                <w:lang w:val="sr-Latn-CS" w:eastAsia="sr-Latn-CS"/>
              </w:rPr>
              <w:t xml:space="preserve">Понуђач располаже довољним кадровским капацитетом ако има најмање </w:t>
            </w:r>
          </w:p>
          <w:p w:rsidR="007225CD" w:rsidRDefault="007225CD" w:rsidP="007225CD">
            <w:pPr>
              <w:autoSpaceDE w:val="0"/>
              <w:autoSpaceDN w:val="0"/>
              <w:adjustRightInd w:val="0"/>
              <w:spacing w:before="0"/>
              <w:rPr>
                <w:rFonts w:cs="Arial"/>
                <w:lang w:val="sr-Cyrl-RS" w:eastAsia="sr-Latn-CS"/>
              </w:rPr>
            </w:pPr>
          </w:p>
          <w:p w:rsidR="007225CD" w:rsidRPr="00DC37B5" w:rsidRDefault="007225CD" w:rsidP="007225CD">
            <w:pPr>
              <w:numPr>
                <w:ilvl w:val="0"/>
                <w:numId w:val="36"/>
              </w:numPr>
              <w:spacing w:before="0" w:after="200" w:line="276" w:lineRule="auto"/>
              <w:rPr>
                <w:rFonts w:cs="Arial"/>
                <w:lang w:val="sr-Cyrl-CS"/>
              </w:rPr>
            </w:pPr>
            <w:r w:rsidRPr="00DC37B5">
              <w:rPr>
                <w:rFonts w:cs="Arial"/>
                <w:lang w:val="sr-Cyrl-CS"/>
              </w:rPr>
              <w:t xml:space="preserve">Минимум </w:t>
            </w:r>
            <w:r>
              <w:rPr>
                <w:rFonts w:cs="Arial"/>
                <w:lang w:val="sr-Cyrl-CS"/>
              </w:rPr>
              <w:t>1</w:t>
            </w:r>
            <w:r w:rsidRPr="00DC37B5">
              <w:rPr>
                <w:rFonts w:cs="Arial"/>
                <w:lang w:val="sr-Cyrl-CS"/>
              </w:rPr>
              <w:t xml:space="preserve"> дипломиран</w:t>
            </w:r>
            <w:r>
              <w:rPr>
                <w:rFonts w:cs="Arial"/>
                <w:lang w:val="sr-Cyrl-CS"/>
              </w:rPr>
              <w:t>и инжењер</w:t>
            </w:r>
            <w:r w:rsidRPr="00DC37B5">
              <w:rPr>
                <w:rFonts w:cs="Arial"/>
                <w:lang w:val="sr-Cyrl-CS"/>
              </w:rPr>
              <w:t xml:space="preserve"> машинске струке са лиценцом одговорног пројектанта термотехнике, термоенергетике, процесне и гасне технике број 330;</w:t>
            </w:r>
          </w:p>
          <w:p w:rsidR="007225CD" w:rsidRPr="00DC37B5" w:rsidRDefault="007225CD" w:rsidP="007225CD">
            <w:pPr>
              <w:pStyle w:val="ListParagraph"/>
              <w:numPr>
                <w:ilvl w:val="0"/>
                <w:numId w:val="36"/>
              </w:numPr>
              <w:spacing w:before="0" w:after="40"/>
              <w:rPr>
                <w:rFonts w:ascii="Arial" w:eastAsiaTheme="minorEastAsia" w:hAnsi="Arial" w:cs="Arial"/>
                <w:lang w:val="sr-Cyrl-RS"/>
              </w:rPr>
            </w:pPr>
            <w:r w:rsidRPr="00DC37B5">
              <w:rPr>
                <w:rFonts w:ascii="Arial" w:hAnsi="Arial" w:cs="Arial"/>
                <w:lang w:val="sr-Cyrl-CS"/>
              </w:rPr>
              <w:t>Минимум 1 дипломираног инжењера електро струке са лиценцом одговорног пројектанта електромоторних погона – аутоматика, мерење и регулација број 352</w:t>
            </w:r>
          </w:p>
          <w:p w:rsidR="007225CD" w:rsidRPr="0085400A" w:rsidRDefault="007225CD" w:rsidP="007225CD">
            <w:pPr>
              <w:autoSpaceDE w:val="0"/>
              <w:autoSpaceDN w:val="0"/>
              <w:adjustRightInd w:val="0"/>
              <w:spacing w:before="0"/>
              <w:rPr>
                <w:rFonts w:cs="Arial"/>
                <w:lang w:val="sr-Latn-CS" w:eastAsia="sr-Latn-CS"/>
              </w:rPr>
            </w:pPr>
            <w:r w:rsidRPr="0085400A">
              <w:rPr>
                <w:rFonts w:cs="Arial"/>
                <w:lang w:val="sr-Latn-CS" w:eastAsia="sr-Latn-CS"/>
              </w:rPr>
              <w:t xml:space="preserve">запослених </w:t>
            </w:r>
            <w:r w:rsidRPr="0085400A">
              <w:rPr>
                <w:rFonts w:cs="Arial"/>
                <w:lang w:val="sr-Cyrl-CS" w:eastAsia="sr-Latn-CS"/>
              </w:rPr>
              <w:t>извршилаца</w:t>
            </w:r>
            <w:r w:rsidRPr="0085400A">
              <w:rPr>
                <w:rFonts w:cs="Arial"/>
                <w:lang w:val="sr-Cyrl-RS" w:eastAsia="sr-Latn-CS"/>
              </w:rPr>
              <w:t xml:space="preserve">, </w:t>
            </w:r>
            <w:r w:rsidRPr="0085400A">
              <w:rPr>
                <w:rFonts w:cs="Arial"/>
                <w:lang w:val="sr-Latn-CS" w:eastAsia="sr-Latn-CS"/>
              </w:rPr>
              <w:t xml:space="preserve">односно </w:t>
            </w:r>
            <w:r w:rsidRPr="0085400A">
              <w:rPr>
                <w:rFonts w:cs="Arial"/>
                <w:lang w:val="sr-Cyrl-CS" w:eastAsia="sr-Latn-CS"/>
              </w:rPr>
              <w:t>има радно ангажоване наведене извршиоце</w:t>
            </w:r>
            <w:r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p>
          <w:p w:rsidR="007225CD" w:rsidRPr="009902EA" w:rsidRDefault="007225CD" w:rsidP="007225CD">
            <w:pPr>
              <w:autoSpaceDE w:val="0"/>
              <w:autoSpaceDN w:val="0"/>
              <w:adjustRightInd w:val="0"/>
              <w:rPr>
                <w:rFonts w:cs="Arial"/>
                <w:b/>
                <w:u w:val="single"/>
                <w:lang w:val="sr-Latn-CS" w:eastAsia="sr-Latn-CS"/>
              </w:rPr>
            </w:pPr>
            <w:r w:rsidRPr="009902EA">
              <w:rPr>
                <w:rFonts w:cs="Arial"/>
                <w:b/>
                <w:u w:val="single"/>
                <w:lang w:val="sr-Latn-CS" w:eastAsia="sr-Latn-CS"/>
              </w:rPr>
              <w:t xml:space="preserve">Доказ: </w:t>
            </w:r>
          </w:p>
          <w:p w:rsidR="007225CD" w:rsidRPr="0049112C" w:rsidRDefault="007225CD" w:rsidP="007225CD">
            <w:pPr>
              <w:autoSpaceDE w:val="0"/>
              <w:autoSpaceDN w:val="0"/>
              <w:adjustRightInd w:val="0"/>
              <w:spacing w:before="0"/>
              <w:rPr>
                <w:rFonts w:cs="Arial"/>
                <w:lang w:val="sr-Cyrl-RS" w:eastAsia="sr-Latn-CS"/>
              </w:rPr>
            </w:pPr>
            <w:r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902EA">
              <w:rPr>
                <w:rFonts w:eastAsia="Calibri" w:cs="Arial"/>
                <w:lang w:val="sr-Latn-CS" w:eastAsia="sr-Latn-CS"/>
              </w:rPr>
              <w:t>за лица у радном односу</w:t>
            </w:r>
            <w:r w:rsidR="0049112C">
              <w:rPr>
                <w:rFonts w:eastAsia="Calibri" w:cs="Arial"/>
                <w:lang w:val="sr-Latn-CS" w:eastAsia="sr-Latn-CS"/>
              </w:rPr>
              <w:t xml:space="preserve"> </w:t>
            </w:r>
            <w:r w:rsidR="0049112C">
              <w:rPr>
                <w:rFonts w:eastAsia="Calibri" w:cs="Arial"/>
                <w:lang w:val="sr-Cyrl-RS" w:eastAsia="sr-Latn-CS"/>
              </w:rPr>
              <w:t>или</w:t>
            </w:r>
          </w:p>
          <w:p w:rsidR="007225CD" w:rsidRPr="005F513D" w:rsidRDefault="007225CD" w:rsidP="007225CD">
            <w:pPr>
              <w:pStyle w:val="ListParagraph"/>
              <w:tabs>
                <w:tab w:val="left" w:pos="122"/>
                <w:tab w:val="left" w:pos="287"/>
              </w:tabs>
              <w:spacing w:before="0" w:after="0" w:line="240" w:lineRule="auto"/>
              <w:ind w:left="0"/>
              <w:rPr>
                <w:rFonts w:ascii="Arial" w:hAnsi="Arial" w:cs="Arial"/>
                <w:b/>
                <w:lang w:val="sr-Cyrl-R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r>
              <w:rPr>
                <w:rFonts w:ascii="Arial" w:hAnsi="Arial" w:cs="Arial"/>
                <w:lang w:val="sr-Latn-CS" w:eastAsia="sr-Latn-CS"/>
              </w:rPr>
              <w:t xml:space="preserve"> </w:t>
            </w:r>
            <w:r>
              <w:rPr>
                <w:rFonts w:ascii="Arial" w:hAnsi="Arial" w:cs="Arial"/>
                <w:lang w:val="sr-Cyrl-RS" w:eastAsia="sr-Latn-CS"/>
              </w:rPr>
              <w:t xml:space="preserve"> </w:t>
            </w:r>
            <w:r w:rsidRPr="0006361A">
              <w:rPr>
                <w:rFonts w:ascii="Arial" w:hAnsi="Arial" w:cs="Arial"/>
                <w:b/>
                <w:lang w:val="sr-Cyrl-RS" w:eastAsia="sr-Latn-CS"/>
              </w:rPr>
              <w:t>И</w:t>
            </w:r>
          </w:p>
          <w:p w:rsidR="007225CD" w:rsidRDefault="007225CD" w:rsidP="007225CD">
            <w:pPr>
              <w:autoSpaceDE w:val="0"/>
              <w:autoSpaceDN w:val="0"/>
              <w:adjustRightInd w:val="0"/>
              <w:spacing w:before="0"/>
              <w:rPr>
                <w:rFonts w:eastAsia="Calibri" w:cs="Arial"/>
                <w:lang w:val="sr-Cyrl-RS" w:eastAsia="sr-Latn-CS"/>
              </w:rPr>
            </w:pPr>
          </w:p>
          <w:p w:rsidR="007225CD" w:rsidRDefault="007225CD" w:rsidP="007225CD">
            <w:pPr>
              <w:autoSpaceDE w:val="0"/>
              <w:autoSpaceDN w:val="0"/>
              <w:adjustRightInd w:val="0"/>
              <w:spacing w:before="0"/>
              <w:rPr>
                <w:rFonts w:eastAsia="Calibri" w:cs="Arial"/>
                <w:lang w:val="sr-Cyrl-RS" w:eastAsia="sr-Latn-CS"/>
              </w:rPr>
            </w:pPr>
            <w:r w:rsidRPr="005F513D">
              <w:rPr>
                <w:rFonts w:eastAsia="Calibri" w:cs="Arial"/>
                <w:lang w:val="sr-Latn-CS" w:eastAsia="sr-Latn-CS"/>
              </w:rPr>
              <w:t>Фотокопија важеће лиценце</w:t>
            </w:r>
            <w:r w:rsidRPr="005F513D">
              <w:rPr>
                <w:rFonts w:eastAsia="Calibri" w:cs="Arial"/>
                <w:lang w:val="sr-Cyrl-RS" w:eastAsia="sr-Latn-CS"/>
              </w:rPr>
              <w:t xml:space="preserve">, </w:t>
            </w:r>
            <w:r w:rsidRPr="005F513D">
              <w:rPr>
                <w:rFonts w:eastAsia="Calibri" w:cs="Arial"/>
                <w:lang w:val="sr-Latn-CS" w:eastAsia="sr-Latn-CS"/>
              </w:rPr>
              <w:t xml:space="preserve"> са потврдом Инжењерске коморе о важењу исте</w:t>
            </w:r>
          </w:p>
          <w:p w:rsidR="007225CD" w:rsidRDefault="007225CD" w:rsidP="007225CD">
            <w:pPr>
              <w:autoSpaceDE w:val="0"/>
              <w:autoSpaceDN w:val="0"/>
              <w:adjustRightInd w:val="0"/>
              <w:spacing w:before="0"/>
              <w:rPr>
                <w:rFonts w:cs="Arial"/>
                <w:b/>
                <w:u w:val="single"/>
                <w:lang w:val="sr-Latn-CS" w:eastAsia="sr-Latn-CS"/>
              </w:rPr>
            </w:pPr>
          </w:p>
          <w:p w:rsidR="007225CD" w:rsidRPr="00F61C6F" w:rsidRDefault="007225CD" w:rsidP="007225CD">
            <w:pPr>
              <w:autoSpaceDE w:val="0"/>
              <w:autoSpaceDN w:val="0"/>
              <w:adjustRightInd w:val="0"/>
              <w:spacing w:before="0"/>
              <w:rPr>
                <w:rFonts w:cs="Arial"/>
                <w:lang w:val="sr-Latn-CS" w:eastAsia="sr-Latn-CS"/>
              </w:rPr>
            </w:pPr>
            <w:r w:rsidRPr="009902EA">
              <w:rPr>
                <w:rFonts w:cs="Arial"/>
                <w:b/>
                <w:u w:val="single"/>
                <w:lang w:val="sr-Latn-CS" w:eastAsia="sr-Latn-CS"/>
              </w:rPr>
              <w:lastRenderedPageBreak/>
              <w:t>Напомена:</w:t>
            </w:r>
          </w:p>
          <w:p w:rsidR="007225CD" w:rsidRPr="009902EA" w:rsidRDefault="007225CD" w:rsidP="007225CD">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(довољно је да 1 члан групе достави </w:t>
            </w:r>
            <w:r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Pr="009902EA">
              <w:rPr>
                <w:rFonts w:cs="Arial"/>
                <w:lang w:val="sr-Cyrl-RS" w:eastAsia="sr-Latn-CS"/>
              </w:rPr>
              <w:t>6</w:t>
            </w:r>
            <w:r w:rsidRPr="009902EA">
              <w:rPr>
                <w:rFonts w:cs="Arial"/>
                <w:lang w:val="sr-Latn-CS" w:eastAsia="sr-Latn-CS"/>
              </w:rPr>
              <w:t xml:space="preserve"> – </w:t>
            </w:r>
            <w:r w:rsidRPr="009902EA">
              <w:rPr>
                <w:rFonts w:cs="Arial"/>
                <w:lang w:val="sr-Cyrl-RS" w:eastAsia="sr-Latn-CS"/>
              </w:rPr>
              <w:t xml:space="preserve">захтеване </w:t>
            </w:r>
            <w:r w:rsidRPr="009902EA">
              <w:rPr>
                <w:rFonts w:cs="Arial"/>
                <w:lang w:val="sr-Latn-CS" w:eastAsia="sr-Latn-CS"/>
              </w:rPr>
              <w:t xml:space="preserve"> доказ</w:t>
            </w:r>
            <w:r w:rsidRPr="009902EA">
              <w:rPr>
                <w:rFonts w:cs="Arial"/>
                <w:lang w:val="sr-Cyrl-RS" w:eastAsia="sr-Latn-CS"/>
              </w:rPr>
              <w:t>е</w:t>
            </w:r>
            <w:r w:rsidRPr="009902EA">
              <w:rPr>
                <w:rFonts w:cs="Arial"/>
                <w:lang w:val="sr-Latn-CS" w:eastAsia="sr-Latn-CS"/>
              </w:rPr>
              <w:t xml:space="preserve"> доставити за те чланове.</w:t>
            </w:r>
          </w:p>
          <w:p w:rsidR="007225CD" w:rsidRPr="00E47C2E" w:rsidRDefault="007225CD" w:rsidP="007225CD">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3119E">
        <w:rPr>
          <w:rFonts w:cs="Arial"/>
          <w:lang w:val="sr-Cyrl-RS" w:eastAsia="zh-CN"/>
        </w:rPr>
        <w:t>6</w:t>
      </w:r>
      <w:r w:rsidRPr="00E47C2E">
        <w:rPr>
          <w:rFonts w:cs="Arial"/>
          <w:lang w:eastAsia="zh-CN"/>
        </w:rPr>
        <w:t xml:space="preserve"> овог обрасца, биће одбијена као неприхватљива.</w:t>
      </w:r>
    </w:p>
    <w:p w:rsidR="00BE2596" w:rsidRPr="00672AA0"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9A46B7" w:rsidRDefault="00860425" w:rsidP="00860425">
      <w:pPr>
        <w:pStyle w:val="KDParagraf"/>
        <w:spacing w:before="0"/>
        <w:rPr>
          <w:rFonts w:cs="Arial"/>
          <w:lang w:val="sr-Latn-RS"/>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27211C">
      <w:pPr>
        <w:pStyle w:val="KDPodnaslov2"/>
        <w:numPr>
          <w:ilvl w:val="1"/>
          <w:numId w:val="19"/>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4024F" w:rsidRDefault="00DC5C8E" w:rsidP="00DC5C8E">
      <w:pPr>
        <w:spacing w:before="0"/>
        <w:rPr>
          <w:rFonts w:cs="Arial"/>
          <w:lang w:val="sr-Cyrl-RS"/>
        </w:rPr>
      </w:pPr>
      <w:r w:rsidRPr="003741C4">
        <w:rPr>
          <w:rFonts w:cs="Arial"/>
        </w:rPr>
        <w:t>Уколико две или више понуда имају исту понуђену цену, као повољнија биће изабрана понуда оног понуђача ко</w:t>
      </w:r>
      <w:r>
        <w:rPr>
          <w:rFonts w:cs="Arial"/>
        </w:rPr>
        <w:t xml:space="preserve">ји је понудио </w:t>
      </w:r>
      <w:r w:rsidR="00C46CA5">
        <w:rPr>
          <w:rFonts w:cs="Arial"/>
          <w:lang w:val="sr-Cyrl-RS"/>
        </w:rPr>
        <w:t>краћи рок извршења услуге</w:t>
      </w:r>
      <w:r>
        <w:rPr>
          <w:rFonts w:cs="Arial"/>
        </w:rPr>
        <w:t xml:space="preserve"> </w:t>
      </w:r>
      <w:r w:rsidRPr="003741C4">
        <w:rPr>
          <w:rFonts w:cs="Arial"/>
        </w:rPr>
        <w:t>.</w:t>
      </w:r>
      <w:r>
        <w:rPr>
          <w:rFonts w:cs="Arial"/>
          <w:lang w:val="sr-Cyrl-RS"/>
        </w:rPr>
        <w:t xml:space="preserve"> </w:t>
      </w:r>
    </w:p>
    <w:p w:rsidR="00DC5C8E" w:rsidRPr="00F10346" w:rsidRDefault="00DC5C8E" w:rsidP="00DC5C8E">
      <w:pPr>
        <w:spacing w:before="0"/>
        <w:rPr>
          <w:rFonts w:cs="Arial"/>
        </w:rPr>
      </w:pPr>
      <w:r w:rsidRPr="00F10346">
        <w:rPr>
          <w:rFonts w:cs="Arial"/>
        </w:rPr>
        <w:t>Ук</w:t>
      </w:r>
      <w:r w:rsidR="00C46CA5">
        <w:rPr>
          <w:rFonts w:cs="Arial"/>
        </w:rPr>
        <w:t>олико ни после примене резервн</w:t>
      </w:r>
      <w:r w:rsidR="00C46CA5">
        <w:rPr>
          <w:rFonts w:cs="Arial"/>
          <w:lang w:val="sr-Cyrl-RS"/>
        </w:rPr>
        <w:t>ог</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BE7496" w:rsidRPr="009A46B7" w:rsidRDefault="00DC5C8E" w:rsidP="009A46B7">
      <w:pPr>
        <w:spacing w:before="0"/>
        <w:rPr>
          <w:rFonts w:eastAsia="Arial Unicode MS" w:cs="Arial"/>
          <w:b/>
          <w:kern w:val="2"/>
        </w:rPr>
      </w:pPr>
      <w:r w:rsidRPr="00F10346">
        <w:rPr>
          <w:rFonts w:cs="Arial"/>
        </w:rPr>
        <w:t xml:space="preserve">од чланова Комисије извући само један папир.Понуђачу чији назив буде на извученом папиру биће </w:t>
      </w:r>
      <w:r>
        <w:rPr>
          <w:rFonts w:cs="Arial"/>
        </w:rPr>
        <w:t>додељен повљнији ранг.</w:t>
      </w:r>
      <w:r w:rsidRPr="00F10346">
        <w:rPr>
          <w:rFonts w:eastAsia="TimesNewRomanPSMT" w:cs="Arial"/>
          <w:bCs/>
        </w:rPr>
        <w:t>.</w:t>
      </w:r>
      <w:r w:rsidRPr="00830CAC">
        <w:rPr>
          <w:rFonts w:cs="Arial"/>
        </w:rPr>
        <w:t xml:space="preserve"> </w:t>
      </w:r>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r w:rsidRPr="00F10346">
        <w:rPr>
          <w:rFonts w:eastAsia="Arial Unicode MS" w:cs="Arial"/>
          <w:b/>
          <w:kern w:val="2"/>
        </w:rPr>
        <w:t xml:space="preserve">            </w:t>
      </w:r>
    </w:p>
    <w:p w:rsidR="008D2B23" w:rsidRPr="00E47C2E" w:rsidRDefault="008D2B23" w:rsidP="0027211C">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0A5D3D" w:rsidRDefault="008D2B23" w:rsidP="000A5D3D">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0A5D3D" w:rsidRPr="000A5D3D">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1119EB">
        <w:rPr>
          <w:rFonts w:cs="Arial"/>
          <w:lang w:val="sr-Latn-RS" w:eastAsia="hr-HR"/>
        </w:rPr>
        <w:t>.</w:t>
      </w:r>
      <w:r w:rsidRPr="00E47C2E">
        <w:rPr>
          <w:rFonts w:cs="Arial"/>
          <w:lang w:val="ru-RU"/>
        </w:rPr>
        <w:t xml:space="preserve">- Јавна набавка број </w:t>
      </w:r>
      <w:r w:rsidR="007225CD" w:rsidRPr="007225CD">
        <w:rPr>
          <w:szCs w:val="24"/>
          <w:lang w:val="sr-Cyrl-RS"/>
        </w:rPr>
        <w:t>3000/1432/2017(1990/2017)</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E47C2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6440C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440C9" w:rsidRPr="006440C9" w:rsidRDefault="006440C9" w:rsidP="006440C9">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и 76.</w:t>
      </w:r>
      <w:r w:rsidR="00860425">
        <w:rPr>
          <w:rFonts w:cs="Arial"/>
          <w:color w:val="00B0F0"/>
          <w:lang w:val="sr-Latn-RS"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905572"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905572" w:rsidRPr="00905572" w:rsidRDefault="00905572" w:rsidP="00583F86">
      <w:pPr>
        <w:pStyle w:val="KDNabrajanje"/>
        <w:spacing w:before="0"/>
      </w:pPr>
      <w:r>
        <w:rPr>
          <w:rFonts w:eastAsia="Calibri" w:cs="Arial"/>
          <w:lang w:val="sr-Cyrl-RS" w:eastAsia="zh-CN"/>
        </w:rPr>
        <w:t>Идејно решење</w:t>
      </w:r>
    </w:p>
    <w:p w:rsidR="00905572" w:rsidRPr="00583E18" w:rsidRDefault="00905572" w:rsidP="00583F86">
      <w:pPr>
        <w:pStyle w:val="KDNabrajanje"/>
        <w:spacing w:before="0"/>
      </w:pPr>
      <w:r>
        <w:rPr>
          <w:rFonts w:eastAsia="Calibri" w:cs="Arial"/>
          <w:lang w:val="sr-Cyrl-RS" w:eastAsia="zh-CN"/>
        </w:rPr>
        <w:t>Предмер и прерачун радова</w:t>
      </w:r>
    </w:p>
    <w:p w:rsidR="00905572" w:rsidRDefault="00905572"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83E18"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21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0A5D3D" w:rsidRPr="000A5D3D">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FB6203" w:rsidRPr="00FB6203">
        <w:rPr>
          <w:rFonts w:cs="Arial"/>
          <w:lang w:val="sr-Cyrl-RS" w:eastAsia="hr-HR"/>
        </w:rPr>
        <w:t xml:space="preserve"> </w:t>
      </w:r>
      <w:r w:rsidRPr="00E47C2E">
        <w:rPr>
          <w:rFonts w:cs="Arial"/>
          <w:lang w:val="ru-RU"/>
        </w:rPr>
        <w:t xml:space="preserve">- Јавна набавка број </w:t>
      </w:r>
      <w:r w:rsidR="007225CD" w:rsidRPr="007225CD">
        <w:rPr>
          <w:szCs w:val="24"/>
          <w:lang w:val="sr-Cyrl-RS"/>
        </w:rPr>
        <w:t>3000/1432/2017(1990/2017)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0A5D3D" w:rsidRPr="000A5D3D">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1119EB" w:rsidRPr="00E47C2E">
        <w:rPr>
          <w:rFonts w:cs="Arial"/>
        </w:rPr>
        <w:t xml:space="preserve"> </w:t>
      </w:r>
      <w:r w:rsidRPr="00E47C2E">
        <w:rPr>
          <w:rFonts w:cs="Arial"/>
        </w:rPr>
        <w:t xml:space="preserve">- Јавна набавка број </w:t>
      </w:r>
      <w:r w:rsidR="007225CD" w:rsidRPr="007225CD">
        <w:rPr>
          <w:szCs w:val="24"/>
          <w:lang w:val="sr-Cyrl-RS"/>
        </w:rPr>
        <w:t>3000/1432/2017(1990/2017)</w:t>
      </w:r>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r w:rsidRPr="00F62D7E">
        <w:rPr>
          <w:rFonts w:cs="Arial"/>
        </w:rPr>
        <w:t xml:space="preserve">став 1. тачка 1), 2) и 4) </w:t>
      </w:r>
      <w:r w:rsidRPr="00F62D7E">
        <w:t xml:space="preserve">и члана 75. став 2. </w:t>
      </w:r>
      <w:r w:rsidRPr="00F62D7E">
        <w:rPr>
          <w:rFonts w:cs="Arial"/>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lastRenderedPageBreak/>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C5C8E" w:rsidRPr="00DC5C8E" w:rsidRDefault="00DC5C8E" w:rsidP="00B532EA">
      <w:pPr>
        <w:pStyle w:val="KDParagraf"/>
        <w:spacing w:before="0"/>
        <w:rPr>
          <w:rFonts w:cs="Arial"/>
          <w:color w:val="00B0F0"/>
          <w:lang w:val="sr-Cyrl-RS" w:bidi="en-US"/>
        </w:rPr>
      </w:pPr>
    </w:p>
    <w:p w:rsidR="0066644E" w:rsidRDefault="00B532EA" w:rsidP="002F37BE">
      <w:pPr>
        <w:pStyle w:val="KDParagraf"/>
        <w:spacing w:before="0"/>
        <w:rPr>
          <w:rFonts w:cs="Arial"/>
          <w:lang w:val="sr-Cyrl-RS" w:bidi="en-US"/>
        </w:rPr>
      </w:pPr>
      <w:r w:rsidRPr="008377FF">
        <w:rPr>
          <w:rFonts w:cs="Arial"/>
          <w:lang w:bidi="en-US"/>
        </w:rPr>
        <w:t>Понуђачи из групе понуђача одговорају неограничено солидарно према наручиоцу.</w:t>
      </w:r>
    </w:p>
    <w:p w:rsidR="00905572" w:rsidRPr="00905572" w:rsidRDefault="00905572" w:rsidP="002F37BE">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5"/>
      <w:bookmarkEnd w:id="226"/>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377FF" w:rsidRDefault="00B532EA" w:rsidP="00B532E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532EA" w:rsidRPr="008377FF" w:rsidRDefault="00B532EA" w:rsidP="00B532EA">
      <w:pPr>
        <w:pStyle w:val="KDParagraf"/>
        <w:spacing w:before="0"/>
        <w:rPr>
          <w:rFonts w:cs="Arial"/>
        </w:rPr>
      </w:pPr>
      <w:r w:rsidRPr="008377FF">
        <w:rPr>
          <w:rFonts w:cs="Arial"/>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r w:rsidRPr="00F62D7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006D1" w:rsidRDefault="00B532EA" w:rsidP="002E2F11">
      <w:pPr>
        <w:pStyle w:val="KDParagraf"/>
        <w:spacing w:before="0"/>
        <w:rPr>
          <w:rFonts w:cs="Arial"/>
          <w:lang w:val="sr-Cyrl-RS"/>
        </w:rPr>
      </w:pPr>
      <w:r w:rsidRPr="008377FF">
        <w:rPr>
          <w:rFonts w:cs="Arial"/>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0A4836" w:rsidRDefault="0049112C" w:rsidP="006E6F46">
      <w:pPr>
        <w:spacing w:before="0"/>
        <w:rPr>
          <w:rFonts w:cs="Arial"/>
          <w:color w:val="00B0F0"/>
          <w:lang w:val="sr-Cyrl-RS" w:eastAsia="zh-CN"/>
        </w:rPr>
      </w:pPr>
      <w:r w:rsidRPr="0049112C">
        <w:rPr>
          <w:rFonts w:eastAsia="Calibri" w:cs="Arial"/>
        </w:rPr>
        <w:t>Изабрани понуђач је обавезан да услугу изврши у року који не може бити дужи од 90 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p w:rsidR="008D2B23" w:rsidRPr="00E47C2E" w:rsidRDefault="008D2B23" w:rsidP="0027211C">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49112C" w:rsidRDefault="00041FE3" w:rsidP="00041FE3">
      <w:pPr>
        <w:pStyle w:val="KDParagraf"/>
        <w:spacing w:before="0"/>
        <w:rPr>
          <w:rFonts w:eastAsia="Calibri" w:cs="Arial"/>
          <w:lang w:val="sr-Cyrl-RS"/>
        </w:rPr>
      </w:pPr>
      <w:r w:rsidRPr="00E47C2E">
        <w:rPr>
          <w:rFonts w:eastAsia="Calibri" w:cs="Arial"/>
        </w:rPr>
        <w:t>Корисник услуге се обавезује да Пружаоцу услуга плати извршену Услугу</w:t>
      </w:r>
      <w:r w:rsidRPr="00DA6EFD">
        <w:rPr>
          <w:rFonts w:eastAsia="Calibri" w:cs="Arial"/>
        </w:rPr>
        <w:t xml:space="preserve"> динарском дознаком , на следећи начин:</w:t>
      </w:r>
    </w:p>
    <w:p w:rsidR="002F37BE" w:rsidRDefault="002F37BE" w:rsidP="002F37BE">
      <w:pPr>
        <w:pStyle w:val="KDParagraf"/>
        <w:spacing w:before="0"/>
        <w:rPr>
          <w:rFonts w:cs="Arial"/>
          <w:lang w:val="sr-Cyrl-RS"/>
        </w:rPr>
      </w:pPr>
      <w:r w:rsidRPr="00FC4A9E">
        <w:rPr>
          <w:rFonts w:cs="Arial"/>
        </w:rPr>
        <w:t>•</w:t>
      </w:r>
      <w:r w:rsidRPr="00FC4A9E">
        <w:rPr>
          <w:rFonts w:cs="Arial"/>
        </w:rPr>
        <w:tab/>
        <w:t>100% укупне вредности услуге</w:t>
      </w:r>
      <w:r w:rsidR="00C714E0">
        <w:rPr>
          <w:rFonts w:cs="Arial"/>
          <w:lang w:val="sr-Cyrl-RS"/>
        </w:rPr>
        <w:t xml:space="preserve"> по позицији </w:t>
      </w:r>
      <w:r>
        <w:rPr>
          <w:rFonts w:cs="Arial"/>
          <w:lang w:val="sr-Cyrl-RS"/>
        </w:rPr>
        <w:t xml:space="preserve">из обрасца структуре цене </w:t>
      </w:r>
      <w:r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86259" w:rsidRPr="002C02BB" w:rsidRDefault="00A86259" w:rsidP="00041FE3">
      <w:pPr>
        <w:pStyle w:val="KDParagraf"/>
        <w:spacing w:before="0"/>
        <w:rPr>
          <w:rFonts w:eastAsia="Calibri" w:cs="Arial"/>
        </w:rPr>
      </w:pP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472368" w:rsidRDefault="002C02BB" w:rsidP="002C02BB">
      <w:pPr>
        <w:autoSpaceDE w:val="0"/>
        <w:autoSpaceDN w:val="0"/>
        <w:adjustRightInd w:val="0"/>
        <w:spacing w:before="0"/>
        <w:ind w:right="-426"/>
        <w:rPr>
          <w:rFonts w:eastAsia="Calibri" w:cs="Arial"/>
          <w:lang w:val="sr-Cyrl-RS"/>
        </w:rPr>
      </w:pPr>
      <w:r w:rsidRPr="002C02BB">
        <w:rPr>
          <w:rFonts w:eastAsia="Calibri"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w:t>
      </w:r>
    </w:p>
    <w:p w:rsidR="00472368" w:rsidRDefault="00472368" w:rsidP="002C02BB">
      <w:pPr>
        <w:autoSpaceDE w:val="0"/>
        <w:autoSpaceDN w:val="0"/>
        <w:adjustRightInd w:val="0"/>
        <w:spacing w:before="0"/>
        <w:ind w:right="-426"/>
        <w:rPr>
          <w:rFonts w:eastAsia="Calibri" w:cs="Arial"/>
          <w:lang w:val="sr-Cyrl-RS"/>
        </w:rPr>
      </w:pPr>
    </w:p>
    <w:p w:rsidR="002C02BB" w:rsidRDefault="002C02BB" w:rsidP="002C02BB">
      <w:pPr>
        <w:autoSpaceDE w:val="0"/>
        <w:autoSpaceDN w:val="0"/>
        <w:adjustRightInd w:val="0"/>
        <w:spacing w:before="0"/>
        <w:ind w:right="-426"/>
        <w:rPr>
          <w:rFonts w:eastAsia="Calibri" w:cs="Arial"/>
        </w:rPr>
      </w:pPr>
      <w:r w:rsidRPr="002C02BB">
        <w:rPr>
          <w:rFonts w:eastAsia="Calibri" w:cs="Arial"/>
        </w:rPr>
        <w:lastRenderedPageBreak/>
        <w:t>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3571CB" w:rsidRDefault="00B00642" w:rsidP="00B00642">
      <w:pPr>
        <w:pStyle w:val="KDParagraf"/>
        <w:spacing w:before="0"/>
        <w:rPr>
          <w:rFonts w:cs="Arial"/>
        </w:rPr>
      </w:pPr>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 </w:t>
      </w:r>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 Уколико, због коришћења различитих </w:t>
      </w:r>
    </w:p>
    <w:p w:rsidR="00B00642" w:rsidRPr="002C02BB" w:rsidRDefault="00B00642" w:rsidP="00B00642">
      <w:pPr>
        <w:pStyle w:val="KDParagraf"/>
        <w:spacing w:before="0"/>
        <w:rPr>
          <w:rFonts w:cs="Arial"/>
        </w:rPr>
      </w:pPr>
      <w:r w:rsidRPr="002C02BB">
        <w:rPr>
          <w:rFonts w:cs="Arial"/>
        </w:rPr>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7211C">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1" w:name="_Toc441651593"/>
      <w:bookmarkStart w:id="232" w:name="_Toc442559904"/>
      <w:r w:rsidRPr="00F8645B">
        <w:rPr>
          <w:rFonts w:cs="Arial"/>
        </w:rPr>
        <w:t>Средства финансијског обезбеђења</w:t>
      </w:r>
      <w:bookmarkEnd w:id="231"/>
      <w:bookmarkEnd w:id="232"/>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3" w:name="_Toc441651595"/>
      <w:bookmarkStart w:id="234" w:name="_Toc442559906"/>
      <w:r w:rsidRPr="00F8645B">
        <w:rPr>
          <w:rFonts w:cs="Arial"/>
          <w:b/>
        </w:rPr>
        <w:t>Меница за озбиљност понуде</w:t>
      </w:r>
      <w:bookmarkEnd w:id="233"/>
      <w:bookmarkEnd w:id="234"/>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1) бланко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 xml:space="preserve">овлашћење којим законски заступник овлашћује лица за потписивање менице и меничног овлашћења за конкретан посао, у случају да </w:t>
      </w:r>
      <w:r w:rsidRPr="00F8645B">
        <w:rPr>
          <w:rFonts w:cs="Arial"/>
        </w:rPr>
        <w:lastRenderedPageBreak/>
        <w:t>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905572" w:rsidRDefault="00A320FD" w:rsidP="00A320FD">
      <w:pPr>
        <w:rPr>
          <w:rFonts w:cs="Arial"/>
          <w:lang w:val="sr-Cyrl-RS"/>
        </w:rPr>
      </w:pPr>
      <w:r w:rsidRPr="00F8645B">
        <w:rPr>
          <w:rFonts w:cs="Arial"/>
        </w:rPr>
        <w:t>3)  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905572">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5" w:name="_Toc441651599"/>
      <w:bookmarkStart w:id="236" w:name="_Toc442559910"/>
      <w:r w:rsidRPr="00F8645B">
        <w:rPr>
          <w:rFonts w:cs="Arial"/>
          <w:b/>
        </w:rPr>
        <w:t xml:space="preserve">Меница за добро извршење посла </w:t>
      </w:r>
      <w:bookmarkEnd w:id="235"/>
      <w:bookmarkEnd w:id="236"/>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203" w:rsidRPr="00032A5B" w:rsidRDefault="00A320FD" w:rsidP="00905572">
      <w:pPr>
        <w:rPr>
          <w:rFonts w:cs="Arial"/>
          <w:color w:val="00B0F0"/>
          <w:lang w:val="sr-Cyrl-RS"/>
        </w:rPr>
      </w:pPr>
      <w:r w:rsidRPr="00F8645B">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w:t>
      </w:r>
      <w:r w:rsidR="003571CB">
        <w:rPr>
          <w:rFonts w:cs="Arial"/>
        </w:rPr>
        <w:t xml:space="preserve"> </w:t>
      </w:r>
      <w:r w:rsidR="003571CB">
        <w:rPr>
          <w:rFonts w:cs="Arial"/>
          <w:lang w:val="sr-Cyrl-RS"/>
        </w:rPr>
        <w:t>уз потписан уговор</w:t>
      </w:r>
      <w:r w:rsidRPr="00FA79C1">
        <w:rPr>
          <w:rFonts w:cs="Arial"/>
        </w:rPr>
        <w:t xml:space="preserve"> на адресу:</w:t>
      </w:r>
      <w:r w:rsidRPr="00E006D1">
        <w:rPr>
          <w:rFonts w:cs="Arial"/>
          <w:b/>
        </w:rPr>
        <w:t xml:space="preserve"> </w:t>
      </w:r>
    </w:p>
    <w:p w:rsidR="00C46CA5" w:rsidRPr="00C46CA5" w:rsidRDefault="00A320FD" w:rsidP="00FB6203">
      <w:pPr>
        <w:suppressAutoHyphens/>
        <w:spacing w:before="0" w:line="100" w:lineRule="atLeast"/>
        <w:jc w:val="center"/>
        <w:rPr>
          <w:rFonts w:cs="Arial"/>
          <w:lang w:val="sr-Cyrl-RS"/>
        </w:rPr>
      </w:pPr>
      <w:r w:rsidRPr="00E006D1">
        <w:rPr>
          <w:rFonts w:cs="Arial"/>
          <w:b/>
        </w:rPr>
        <w:t xml:space="preserve"> </w:t>
      </w:r>
      <w:r w:rsidRPr="00E006D1">
        <w:rPr>
          <w:rFonts w:cs="Arial"/>
        </w:rPr>
        <w:t xml:space="preserve">11500 Обреновац Богољуба Урошевића Црног бр.44., </w:t>
      </w:r>
    </w:p>
    <w:p w:rsidR="00C46CA5" w:rsidRPr="00905572" w:rsidRDefault="00A320FD" w:rsidP="00905572">
      <w:pPr>
        <w:tabs>
          <w:tab w:val="left" w:pos="2700"/>
        </w:tabs>
        <w:ind w:left="426" w:right="4"/>
        <w:jc w:val="center"/>
        <w:rPr>
          <w:sz w:val="24"/>
          <w:szCs w:val="24"/>
          <w:lang w:val="sr-Cyrl-RS"/>
        </w:rPr>
      </w:pPr>
      <w:r w:rsidRPr="00E006D1">
        <w:rPr>
          <w:rFonts w:cs="Arial"/>
        </w:rPr>
        <w:t>са назнаком:</w:t>
      </w:r>
      <w:r w:rsidRPr="00E006D1">
        <w:rPr>
          <w:rFonts w:cs="Arial"/>
          <w:b/>
        </w:rPr>
        <w:t xml:space="preserve"> Средство финансијског обезбеђења за ЈН бр.</w:t>
      </w:r>
      <w:r w:rsidRPr="00E006D1">
        <w:rPr>
          <w:sz w:val="24"/>
          <w:szCs w:val="24"/>
        </w:rPr>
        <w:t xml:space="preserve">     </w:t>
      </w:r>
      <w:r w:rsidR="007225CD" w:rsidRPr="007225CD">
        <w:rPr>
          <w:szCs w:val="24"/>
          <w:lang w:val="sr-Cyrl-RS"/>
        </w:rPr>
        <w:t>3000/1432/2017(1990/2017)</w:t>
      </w:r>
    </w:p>
    <w:p w:rsidR="00C46CA5" w:rsidRDefault="000B4318" w:rsidP="00A320FD">
      <w:pPr>
        <w:tabs>
          <w:tab w:val="left" w:pos="1134"/>
        </w:tabs>
        <w:rPr>
          <w:b/>
          <w:lang w:val="sr-Cyrl-RS"/>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871E7C" w:rsidRPr="00871E7C" w:rsidRDefault="00871E7C" w:rsidP="00A320FD">
      <w:pPr>
        <w:tabs>
          <w:tab w:val="left" w:pos="1134"/>
        </w:tabs>
        <w:rPr>
          <w:b/>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C46CA5" w:rsidRPr="00C46CA5" w:rsidRDefault="0085348E" w:rsidP="0085348E">
      <w:pPr>
        <w:pStyle w:val="KDParagraf"/>
        <w:spacing w:before="0"/>
        <w:rPr>
          <w:rFonts w:cs="Arial"/>
          <w:lang w:val="sr-Cyrl-RS"/>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46CA5" w:rsidRDefault="0085348E" w:rsidP="00905572">
      <w:pPr>
        <w:pStyle w:val="KDParagraf"/>
        <w:spacing w:before="0"/>
        <w:rPr>
          <w:rFonts w:cs="Arial"/>
          <w:lang w:val="sr-Cyrl-RS"/>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B6203" w:rsidRPr="00FB6203" w:rsidRDefault="00FB6203" w:rsidP="00905572">
      <w:pPr>
        <w:pStyle w:val="KDParagraf"/>
        <w:spacing w:before="0"/>
        <w:rPr>
          <w:rFonts w:cs="Arial"/>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lastRenderedPageBreak/>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2721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46CA5" w:rsidRPr="00C46CA5" w:rsidRDefault="00C46CA5" w:rsidP="008D2B23">
      <w:pPr>
        <w:spacing w:before="0"/>
        <w:ind w:left="851"/>
        <w:rPr>
          <w:rFonts w:eastAsia="TimesNewRomanPSMT" w:cs="Arial"/>
          <w:bCs/>
          <w:iCs/>
          <w:color w:val="00B0F0"/>
          <w:lang w:val="sr-Cyrl-RS"/>
        </w:rPr>
      </w:pPr>
    </w:p>
    <w:p w:rsidR="00C46CA5" w:rsidRPr="00871E7C" w:rsidRDefault="008D2B23" w:rsidP="00C46CA5">
      <w:pPr>
        <w:pStyle w:val="KDPodnaslov2"/>
        <w:numPr>
          <w:ilvl w:val="1"/>
          <w:numId w:val="20"/>
        </w:numPr>
        <w:spacing w:before="0"/>
        <w:jc w:val="both"/>
        <w:rPr>
          <w:rFonts w:cs="Arial"/>
          <w:lang w:val="sr-Cyrl-RS"/>
        </w:rPr>
      </w:pPr>
      <w:bookmarkStart w:id="237" w:name="_Toc441651602"/>
      <w:bookmarkStart w:id="238" w:name="_Toc442559913"/>
      <w:r w:rsidRPr="00E47C2E">
        <w:rPr>
          <w:rFonts w:cs="Arial"/>
        </w:rPr>
        <w:t>Додатне информације и објашњења</w:t>
      </w:r>
      <w:bookmarkEnd w:id="237"/>
      <w:bookmarkEnd w:id="238"/>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225CD" w:rsidRPr="007225CD">
        <w:rPr>
          <w:szCs w:val="24"/>
          <w:lang w:val="sr-Cyrl-RS"/>
        </w:rPr>
        <w:t>3000/1432/2017(1990/2017)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0"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694A5E" w:rsidRPr="00452058" w:rsidRDefault="008D2B23" w:rsidP="0045205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871E7C" w:rsidRDefault="008D2B23" w:rsidP="008D2B23">
      <w:pPr>
        <w:pStyle w:val="KDMojTekst"/>
        <w:spacing w:before="0"/>
        <w:rPr>
          <w:rFonts w:cs="Arial"/>
          <w:i w:val="0"/>
          <w:color w:val="auto"/>
          <w:sz w:val="22"/>
          <w:szCs w:val="22"/>
          <w:lang w:val="sr-Cyrl-RS"/>
        </w:rPr>
      </w:pPr>
    </w:p>
    <w:p w:rsidR="008D2B23" w:rsidRPr="00E47C2E" w:rsidRDefault="008D2B23" w:rsidP="002721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46CA5" w:rsidRPr="00345455"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2721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905572" w:rsidRDefault="00C14152" w:rsidP="00905572">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94A5E" w:rsidRPr="00694A5E" w:rsidRDefault="00694A5E" w:rsidP="008D2B23">
      <w:pPr>
        <w:spacing w:before="0"/>
        <w:rPr>
          <w:rFonts w:cs="Arial"/>
          <w:lang w:val="sr-Cyrl-RS"/>
        </w:rPr>
      </w:pPr>
    </w:p>
    <w:p w:rsidR="00B20A6C" w:rsidRPr="00E47C2E" w:rsidRDefault="00B20A6C" w:rsidP="002721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9112C" w:rsidRPr="00905572" w:rsidRDefault="0049112C" w:rsidP="0049112C">
      <w:pPr>
        <w:pStyle w:val="KDNabrajanje"/>
        <w:spacing w:before="0"/>
      </w:pPr>
      <w:r>
        <w:rPr>
          <w:rFonts w:eastAsia="Calibri" w:cs="Arial"/>
          <w:lang w:val="sr-Cyrl-RS" w:eastAsia="zh-CN"/>
        </w:rPr>
        <w:t>Понуђач не достави Идејно решење</w:t>
      </w:r>
    </w:p>
    <w:p w:rsidR="0049112C" w:rsidRPr="00583E18" w:rsidRDefault="0049112C" w:rsidP="0049112C">
      <w:pPr>
        <w:pStyle w:val="KDNabrajanje"/>
        <w:spacing w:before="0"/>
      </w:pPr>
      <w:r>
        <w:rPr>
          <w:rFonts w:eastAsia="Calibri" w:cs="Arial"/>
          <w:lang w:val="sr-Cyrl-RS" w:eastAsia="zh-CN"/>
        </w:rPr>
        <w:t>Понуђач не достави Предмер и прерачун радова</w:t>
      </w:r>
    </w:p>
    <w:p w:rsidR="00B20A6C" w:rsidRPr="00871E7C" w:rsidRDefault="00B20A6C" w:rsidP="00871E7C">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694A5E" w:rsidRPr="00694A5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E47C2E" w:rsidRDefault="00C14152" w:rsidP="002721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694A5E" w:rsidRPr="00694A5E" w:rsidRDefault="00694A5E" w:rsidP="008D2B23">
      <w:pPr>
        <w:pStyle w:val="KDParagraf"/>
        <w:spacing w:before="0"/>
        <w:rPr>
          <w:rFonts w:eastAsia="TimesNewRomanPSMT"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7315A5">
        <w:rPr>
          <w:rFonts w:cs="Arial"/>
          <w:color w:val="00B0F0"/>
          <w:lang w:bidi="en-US"/>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7315A5">
        <w:rPr>
          <w:rFonts w:cs="Arial"/>
        </w:rPr>
        <w:t xml:space="preserve">: </w:t>
      </w:r>
      <w:r w:rsidR="000A5D3D" w:rsidRPr="000A5D3D">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7225CD" w:rsidRPr="007225CD">
        <w:rPr>
          <w:szCs w:val="24"/>
          <w:lang w:val="sr-Cyrl-RS"/>
        </w:rPr>
        <w:t>3000/1432/2017(1990/2017)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2" w:history="1">
        <w:r w:rsidR="006157E0" w:rsidRPr="0085176F">
          <w:rPr>
            <w:rStyle w:val="Hyperlink"/>
            <w:rFonts w:cs="Arial"/>
            <w:lang w:val="sr-Latn-RS"/>
          </w:rPr>
          <w:t>slobodan.vilotic</w:t>
        </w:r>
        <w:r w:rsidR="006157E0" w:rsidRPr="0085176F">
          <w:rPr>
            <w:rStyle w:val="Hyperlink"/>
            <w:rFonts w:cs="Arial"/>
          </w:rPr>
          <w:t>@eps.rs</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225CD" w:rsidRPr="007225CD">
        <w:rPr>
          <w:szCs w:val="24"/>
          <w:lang w:val="sr-Cyrl-RS"/>
        </w:rPr>
        <w:t>3000/1432/2017(1990/2017)</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7225CD" w:rsidRPr="007225CD">
        <w:rPr>
          <w:szCs w:val="24"/>
          <w:lang w:val="sr-Cyrl-RS"/>
        </w:rPr>
        <w:t>3000/1432/2017(1990/2017)</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F463C3" w:rsidRDefault="006157E0" w:rsidP="006157E0">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157E0" w:rsidRPr="00F463C3" w:rsidRDefault="006157E0" w:rsidP="006157E0">
      <w:pPr>
        <w:tabs>
          <w:tab w:val="left" w:pos="567"/>
        </w:tabs>
        <w:spacing w:before="0"/>
        <w:rPr>
          <w:rFonts w:cs="Arial"/>
          <w:lang w:bidi="en-US"/>
        </w:rPr>
      </w:pPr>
      <w:r w:rsidRPr="00F463C3">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77FE7" w:rsidRPr="00452058"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lastRenderedPageBreak/>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871E7C"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871E7C">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871E7C" w:rsidRPr="00871E7C" w:rsidRDefault="00871E7C" w:rsidP="00B043D1">
      <w:pPr>
        <w:pStyle w:val="KDPodnaslov1"/>
        <w:spacing w:before="0"/>
        <w:jc w:val="center"/>
        <w:rPr>
          <w:rFonts w:cs="Arial"/>
          <w:lang w:val="sr-Cyrl-RS"/>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6157E0">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F203A0" w:rsidRDefault="00343A18" w:rsidP="00E006D1">
      <w:pPr>
        <w:rPr>
          <w:rFonts w:cs="Arial"/>
          <w:lang w:val="sr-Cyrl-RS" w:eastAsia="hr-HR"/>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F203A0" w:rsidRPr="00F203A0">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225CD" w:rsidRPr="007225CD">
        <w:rPr>
          <w:szCs w:val="24"/>
          <w:lang w:val="sr-Cyrl-RS"/>
        </w:rPr>
        <w:t>3000/1432/2017(1990/2017)</w:t>
      </w:r>
      <w:r w:rsidR="00871E7C">
        <w:rPr>
          <w:szCs w:val="24"/>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E47C2E"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E006D1">
        <w:trPr>
          <w:trHeight w:val="440"/>
        </w:trPr>
        <w:tc>
          <w:tcPr>
            <w:tcW w:w="7088" w:type="dxa"/>
            <w:vAlign w:val="center"/>
          </w:tcPr>
          <w:p w:rsidR="000E75A0" w:rsidRPr="00E006D1" w:rsidRDefault="00F203A0" w:rsidP="00E006D1">
            <w:pPr>
              <w:pStyle w:val="Title"/>
              <w:spacing w:before="0"/>
              <w:jc w:val="both"/>
              <w:rPr>
                <w:rFonts w:cs="Arial"/>
                <w:b w:val="0"/>
                <w:color w:val="FF0000"/>
                <w:sz w:val="22"/>
                <w:szCs w:val="22"/>
              </w:rPr>
            </w:pPr>
            <w:r w:rsidRPr="00F203A0">
              <w:rPr>
                <w:rFonts w:cs="Arial"/>
                <w:b w:val="0"/>
                <w:bCs w:val="0"/>
                <w:sz w:val="22"/>
                <w:szCs w:val="22"/>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E006D1">
              <w:rPr>
                <w:rFonts w:cs="Arial"/>
                <w:b w:val="0"/>
                <w:bCs w:val="0"/>
                <w:sz w:val="22"/>
                <w:szCs w:val="22"/>
                <w:lang w:val="sr-Cyrl-RS" w:eastAsia="hr-HR"/>
              </w:rPr>
              <w:t xml:space="preserve">, Ј.Н: </w:t>
            </w:r>
            <w:r w:rsidR="007225CD" w:rsidRPr="007225CD">
              <w:rPr>
                <w:b w:val="0"/>
                <w:sz w:val="22"/>
                <w:szCs w:val="22"/>
                <w:lang w:val="sr-Cyrl-RS"/>
              </w:rPr>
              <w:t>3000/1432/2017(1990/2017)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4BA3" w:rsidRPr="00E47C2E" w:rsidRDefault="005C4BA3" w:rsidP="0049112C">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394"/>
      </w:tblGrid>
      <w:tr w:rsidR="000E75A0" w:rsidRPr="00E47C2E" w:rsidTr="0049112C">
        <w:trPr>
          <w:trHeight w:val="647"/>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49112C">
        <w:trPr>
          <w:trHeight w:val="1627"/>
        </w:trPr>
        <w:tc>
          <w:tcPr>
            <w:tcW w:w="6096"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2F37BE" w:rsidRDefault="002F37BE" w:rsidP="00BB3A57">
            <w:pPr>
              <w:pStyle w:val="KDParagraf"/>
              <w:spacing w:before="0"/>
              <w:rPr>
                <w:rFonts w:cs="Arial"/>
                <w:lang w:val="sr-Cyrl-RS"/>
              </w:rPr>
            </w:pPr>
            <w:r w:rsidRPr="00FC4A9E">
              <w:rPr>
                <w:rFonts w:cs="Arial"/>
              </w:rPr>
              <w:t>•</w:t>
            </w:r>
            <w:r w:rsidRPr="00FC4A9E">
              <w:rPr>
                <w:rFonts w:cs="Arial"/>
              </w:rPr>
              <w:tab/>
            </w:r>
            <w:r w:rsidR="00C714E0" w:rsidRPr="00C714E0">
              <w:rPr>
                <w:rFonts w:cs="Arial"/>
              </w:rPr>
              <w:t>100% укупне вредности услуге по позицији из обрасца структуре цене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394"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E47C2E" w:rsidTr="0049112C">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49112C" w:rsidRPr="0049112C" w:rsidRDefault="0049112C" w:rsidP="0049112C">
            <w:pPr>
              <w:autoSpaceDE w:val="0"/>
              <w:autoSpaceDN w:val="0"/>
              <w:adjustRightInd w:val="0"/>
              <w:spacing w:before="0"/>
              <w:rPr>
                <w:rFonts w:eastAsia="Calibri" w:cs="Arial"/>
              </w:rPr>
            </w:pPr>
            <w:r w:rsidRPr="0049112C">
              <w:rPr>
                <w:rFonts w:eastAsia="Calibri" w:cs="Arial"/>
              </w:rPr>
              <w:t>Изабрани понуђач је обавезан да услугу изврши у року који не може бити дужи од</w:t>
            </w:r>
            <w:r w:rsidRPr="0049112C">
              <w:rPr>
                <w:rFonts w:eastAsia="Calibri" w:cs="Arial"/>
                <w:lang w:val="sr-Cyrl-RS"/>
              </w:rPr>
              <w:t xml:space="preserve"> 90 дана од дана увођења у посао. Наручилац се обавезује да изабраног понуђача обавести најкасније 7 дана пре увођења у посао.</w:t>
            </w:r>
            <w:r w:rsidRPr="0049112C">
              <w:rPr>
                <w:rFonts w:eastAsia="Calibri" w:cs="Arial"/>
                <w:lang w:val="sr-Latn-RS"/>
              </w:rPr>
              <w:t xml:space="preserve"> </w:t>
            </w:r>
            <w:r w:rsidRPr="0049112C">
              <w:rPr>
                <w:rFonts w:eastAsia="Calibri" w:cs="Arial"/>
                <w:lang w:val="sr-Cyrl-CS"/>
              </w:rPr>
              <w:t xml:space="preserve">Планирани термин </w:t>
            </w:r>
            <w:r w:rsidRPr="0049112C">
              <w:rPr>
                <w:rFonts w:eastAsia="Calibri" w:cs="Arial"/>
                <w:lang w:val="sr-Cyrl-RS"/>
              </w:rPr>
              <w:t>извршења услуга</w:t>
            </w:r>
            <w:r w:rsidRPr="0049112C">
              <w:rPr>
                <w:rFonts w:eastAsia="Calibri" w:cs="Arial"/>
                <w:lang w:val="sr-Cyrl-CS"/>
              </w:rPr>
              <w:t xml:space="preserve"> до краја 201</w:t>
            </w:r>
            <w:r w:rsidRPr="0049112C">
              <w:rPr>
                <w:rFonts w:eastAsia="Calibri" w:cs="Arial"/>
                <w:lang w:val="sr-Cyrl-RS"/>
              </w:rPr>
              <w:t>8</w:t>
            </w:r>
            <w:r w:rsidRPr="0049112C">
              <w:rPr>
                <w:rFonts w:eastAsia="Calibri" w:cs="Arial"/>
                <w:lang w:val="sr-Cyrl-CS"/>
              </w:rPr>
              <w:t>.</w:t>
            </w:r>
            <w:r w:rsidRPr="0049112C">
              <w:rPr>
                <w:rFonts w:eastAsia="Calibri" w:cs="Arial"/>
              </w:rPr>
              <w:t xml:space="preserve"> године</w:t>
            </w:r>
            <w:r w:rsidRPr="0049112C">
              <w:rPr>
                <w:rFonts w:ascii="Calibri" w:eastAsia="Calibri" w:hAnsi="Calibri" w:cs="Arial"/>
              </w:rPr>
              <w:t>.</w:t>
            </w:r>
          </w:p>
          <w:p w:rsidR="000E75A0" w:rsidRPr="001F2423" w:rsidRDefault="000E75A0" w:rsidP="006157E0">
            <w:pPr>
              <w:spacing w:before="0"/>
              <w:jc w:val="center"/>
              <w:rPr>
                <w:rFonts w:cs="Arial"/>
                <w:bCs/>
                <w:iCs/>
                <w:lang w:val="sr-Cyrl-CS"/>
              </w:rPr>
            </w:pPr>
          </w:p>
        </w:tc>
        <w:tc>
          <w:tcPr>
            <w:tcW w:w="4394" w:type="dxa"/>
            <w:vAlign w:val="center"/>
          </w:tcPr>
          <w:p w:rsidR="000E75A0" w:rsidRPr="001F2423" w:rsidRDefault="000E75A0" w:rsidP="00AF3AF8">
            <w:pPr>
              <w:spacing w:before="0"/>
              <w:jc w:val="center"/>
              <w:rPr>
                <w:rFonts w:cs="Arial"/>
                <w:b/>
                <w:bCs/>
                <w:iCs/>
                <w:lang w:val="sr-Cyrl-CS"/>
              </w:rPr>
            </w:pPr>
          </w:p>
          <w:p w:rsidR="0049112C" w:rsidRPr="0049112C" w:rsidRDefault="0049112C" w:rsidP="0049112C">
            <w:pPr>
              <w:autoSpaceDE w:val="0"/>
              <w:autoSpaceDN w:val="0"/>
              <w:adjustRightInd w:val="0"/>
              <w:spacing w:before="0"/>
              <w:rPr>
                <w:rFonts w:eastAsia="Calibri" w:cs="Arial"/>
              </w:rPr>
            </w:pPr>
            <w:r>
              <w:rPr>
                <w:rFonts w:cs="Arial"/>
                <w:lang w:val="sr-Cyrl-RS"/>
              </w:rPr>
              <w:t xml:space="preserve">___ </w:t>
            </w:r>
            <w:r w:rsidRPr="0049112C">
              <w:rPr>
                <w:rFonts w:eastAsia="Calibri" w:cs="Arial"/>
                <w:lang w:val="sr-Cyrl-RS"/>
              </w:rPr>
              <w:t>дана од дана увођења у посао. Наручилац се обавезује да изабраног понуђача обавести најкасније 7 дана пре увођења у посао.</w:t>
            </w:r>
            <w:r w:rsidRPr="0049112C">
              <w:rPr>
                <w:rFonts w:eastAsia="Calibri" w:cs="Arial"/>
                <w:lang w:val="sr-Latn-RS"/>
              </w:rPr>
              <w:t xml:space="preserve"> </w:t>
            </w:r>
            <w:r w:rsidRPr="0049112C">
              <w:rPr>
                <w:rFonts w:eastAsia="Calibri" w:cs="Arial"/>
                <w:lang w:val="sr-Cyrl-CS"/>
              </w:rPr>
              <w:t xml:space="preserve">Планирани термин </w:t>
            </w:r>
            <w:r w:rsidRPr="0049112C">
              <w:rPr>
                <w:rFonts w:eastAsia="Calibri" w:cs="Arial"/>
                <w:lang w:val="sr-Cyrl-RS"/>
              </w:rPr>
              <w:t>извршења услуга</w:t>
            </w:r>
            <w:r w:rsidRPr="0049112C">
              <w:rPr>
                <w:rFonts w:eastAsia="Calibri" w:cs="Arial"/>
                <w:lang w:val="sr-Cyrl-CS"/>
              </w:rPr>
              <w:t xml:space="preserve"> до краја 201</w:t>
            </w:r>
            <w:r w:rsidRPr="0049112C">
              <w:rPr>
                <w:rFonts w:eastAsia="Calibri" w:cs="Arial"/>
                <w:lang w:val="sr-Cyrl-RS"/>
              </w:rPr>
              <w:t>8</w:t>
            </w:r>
            <w:r w:rsidRPr="0049112C">
              <w:rPr>
                <w:rFonts w:eastAsia="Calibri" w:cs="Arial"/>
                <w:lang w:val="sr-Cyrl-CS"/>
              </w:rPr>
              <w:t>.</w:t>
            </w:r>
            <w:r w:rsidRPr="0049112C">
              <w:rPr>
                <w:rFonts w:eastAsia="Calibri" w:cs="Arial"/>
              </w:rPr>
              <w:t xml:space="preserve"> године</w:t>
            </w:r>
            <w:r w:rsidRPr="0049112C">
              <w:rPr>
                <w:rFonts w:ascii="Calibri" w:eastAsia="Calibri" w:hAnsi="Calibri" w:cs="Arial"/>
              </w:rPr>
              <w:t>.</w:t>
            </w:r>
          </w:p>
          <w:p w:rsidR="000E75A0" w:rsidRPr="0049112C" w:rsidRDefault="000E75A0" w:rsidP="0049112C">
            <w:pPr>
              <w:pStyle w:val="ListParagraph"/>
              <w:autoSpaceDE w:val="0"/>
              <w:autoSpaceDN w:val="0"/>
              <w:adjustRightInd w:val="0"/>
              <w:spacing w:before="0" w:after="0" w:line="240" w:lineRule="auto"/>
              <w:ind w:left="0"/>
              <w:contextualSpacing w:val="0"/>
              <w:rPr>
                <w:rFonts w:ascii="Arial" w:hAnsi="Arial" w:cs="Arial"/>
              </w:rPr>
            </w:pPr>
          </w:p>
        </w:tc>
      </w:tr>
      <w:tr w:rsidR="000E75A0" w:rsidRPr="00E47C2E" w:rsidTr="0049112C">
        <w:trPr>
          <w:trHeight w:val="818"/>
        </w:trPr>
        <w:tc>
          <w:tcPr>
            <w:tcW w:w="6096"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E62096" w:rsidRDefault="00E62096" w:rsidP="00E62096">
            <w:pPr>
              <w:spacing w:before="0"/>
              <w:rPr>
                <w:rFonts w:cs="Arial"/>
                <w:lang w:val="sr-Cyrl-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394"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E47C2E" w:rsidTr="0049112C">
        <w:trPr>
          <w:trHeight w:val="800"/>
        </w:trPr>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394"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E47C2E" w:rsidTr="0049112C">
        <w:tc>
          <w:tcPr>
            <w:tcW w:w="10490"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FA79C1" w:rsidRPr="00BB3A57" w:rsidRDefault="00BA2C2D" w:rsidP="00BB3A57">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r w:rsidR="00024331">
        <w:rPr>
          <w:rFonts w:eastAsia="TimesNewRomanPS-BoldMT" w:cs="Arial"/>
          <w:bCs/>
          <w:iCs/>
          <w:lang w:val="ru-RU"/>
        </w:rPr>
        <w:t>.</w:t>
      </w:r>
    </w:p>
    <w:p w:rsidR="0025734A" w:rsidRDefault="0025734A" w:rsidP="001F6584">
      <w:pPr>
        <w:pStyle w:val="KDObrazac"/>
        <w:spacing w:before="0"/>
        <w:jc w:val="both"/>
        <w:rPr>
          <w:lang w:val="sr-Cyrl-RS"/>
        </w:rPr>
      </w:pPr>
    </w:p>
    <w:p w:rsidR="0025734A" w:rsidRDefault="0025734A" w:rsidP="001F6584">
      <w:pPr>
        <w:pStyle w:val="KDObrazac"/>
        <w:spacing w:before="0"/>
        <w:jc w:val="both"/>
        <w:rPr>
          <w:lang w:val="sr-Cyrl-RS"/>
        </w:rPr>
      </w:pPr>
    </w:p>
    <w:p w:rsidR="00343A18" w:rsidRPr="006157E0" w:rsidRDefault="00343A18" w:rsidP="00343A18">
      <w:pPr>
        <w:pStyle w:val="KDObrazac"/>
        <w:spacing w:before="0"/>
        <w:rPr>
          <w:lang w:val="sr-Cyrl-RS"/>
        </w:rPr>
      </w:pPr>
      <w:r w:rsidRPr="00E47C2E">
        <w:t xml:space="preserve">ОБРАЗАЦ </w:t>
      </w:r>
      <w:bookmarkEnd w:id="254"/>
      <w:r w:rsidR="006157E0">
        <w:rPr>
          <w:lang w:val="sr-Cyrl-RS"/>
        </w:rPr>
        <w:t>2.</w:t>
      </w: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p w:rsidR="0083405F" w:rsidRDefault="0083405F" w:rsidP="00343A18">
      <w:pPr>
        <w:spacing w:before="0"/>
        <w:rPr>
          <w:rFonts w:cs="Arial"/>
        </w:rPr>
      </w:pPr>
    </w:p>
    <w:tbl>
      <w:tblPr>
        <w:tblW w:w="107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
        <w:gridCol w:w="792"/>
        <w:gridCol w:w="9"/>
        <w:gridCol w:w="2938"/>
        <w:gridCol w:w="1080"/>
        <w:gridCol w:w="1080"/>
        <w:gridCol w:w="1080"/>
        <w:gridCol w:w="1043"/>
        <w:gridCol w:w="37"/>
        <w:gridCol w:w="1380"/>
        <w:gridCol w:w="36"/>
        <w:gridCol w:w="1188"/>
      </w:tblGrid>
      <w:tr w:rsidR="001F6584" w:rsidRPr="001F6584" w:rsidTr="00F203A0">
        <w:trPr>
          <w:gridBefore w:val="1"/>
          <w:wBefore w:w="50" w:type="dxa"/>
          <w:jc w:val="center"/>
        </w:trPr>
        <w:tc>
          <w:tcPr>
            <w:tcW w:w="792"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947"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080"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6" w:type="dxa"/>
            <w:gridSpan w:val="2"/>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8"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1F6584" w:rsidRPr="001F6584" w:rsidTr="00F203A0">
        <w:trPr>
          <w:gridBefore w:val="1"/>
          <w:wBefore w:w="50" w:type="dxa"/>
          <w:trHeight w:val="419"/>
          <w:jc w:val="center"/>
        </w:trPr>
        <w:tc>
          <w:tcPr>
            <w:tcW w:w="792" w:type="dxa"/>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1</w:t>
            </w:r>
          </w:p>
        </w:tc>
        <w:tc>
          <w:tcPr>
            <w:tcW w:w="2947" w:type="dxa"/>
            <w:gridSpan w:val="2"/>
            <w:shd w:val="clear" w:color="auto" w:fill="auto"/>
          </w:tcPr>
          <w:p w:rsidR="001F6584" w:rsidRPr="001F6584" w:rsidRDefault="00F203A0" w:rsidP="001F6584">
            <w:r w:rsidRPr="00F203A0">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p>
        </w:tc>
        <w:tc>
          <w:tcPr>
            <w:tcW w:w="1080" w:type="dxa"/>
            <w:shd w:val="clear" w:color="auto" w:fill="auto"/>
          </w:tcPr>
          <w:p w:rsidR="00C714E0" w:rsidRDefault="00C714E0" w:rsidP="001F6584">
            <w:pPr>
              <w:rPr>
                <w:lang w:val="sr-Cyrl-RS"/>
              </w:rPr>
            </w:pPr>
          </w:p>
          <w:p w:rsidR="001F6584" w:rsidRPr="001F6584" w:rsidRDefault="001F6584" w:rsidP="001F6584">
            <w:r w:rsidRPr="001F6584">
              <w:t>комплет</w:t>
            </w:r>
          </w:p>
        </w:tc>
        <w:tc>
          <w:tcPr>
            <w:tcW w:w="1080" w:type="dxa"/>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Pr>
          <w:p w:rsidR="001F6584" w:rsidRPr="001F6584" w:rsidRDefault="001F6584" w:rsidP="001F6584">
            <w:pPr>
              <w:rPr>
                <w:rFonts w:ascii="Times New Roman" w:hAnsi="Times New Roman"/>
                <w:sz w:val="24"/>
                <w:szCs w:val="24"/>
                <w:lang w:val="hr-HR" w:eastAsia="hr-HR"/>
              </w:rPr>
            </w:pPr>
          </w:p>
        </w:tc>
        <w:tc>
          <w:tcPr>
            <w:tcW w:w="1080" w:type="dxa"/>
            <w:gridSpan w:val="2"/>
            <w:shd w:val="clear" w:color="auto" w:fill="auto"/>
          </w:tcPr>
          <w:p w:rsidR="001F6584" w:rsidRPr="001F6584" w:rsidRDefault="001F6584" w:rsidP="001F6584">
            <w:pPr>
              <w:rPr>
                <w:rFonts w:ascii="Times New Roman" w:hAnsi="Times New Roman"/>
                <w:sz w:val="24"/>
                <w:szCs w:val="24"/>
                <w:lang w:val="hr-HR" w:eastAsia="hr-HR"/>
              </w:rPr>
            </w:pPr>
          </w:p>
        </w:tc>
        <w:tc>
          <w:tcPr>
            <w:tcW w:w="1416" w:type="dxa"/>
            <w:gridSpan w:val="2"/>
          </w:tcPr>
          <w:p w:rsidR="001F6584" w:rsidRPr="001F6584" w:rsidRDefault="001F6584" w:rsidP="001F6584">
            <w:pPr>
              <w:rPr>
                <w:rFonts w:ascii="Times New Roman" w:hAnsi="Times New Roman"/>
                <w:sz w:val="24"/>
                <w:szCs w:val="24"/>
                <w:lang w:val="hr-HR" w:eastAsia="hr-HR"/>
              </w:rPr>
            </w:pPr>
          </w:p>
        </w:tc>
        <w:tc>
          <w:tcPr>
            <w:tcW w:w="1188" w:type="dxa"/>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714E0">
        <w:trPr>
          <w:trHeight w:val="409"/>
          <w:jc w:val="center"/>
        </w:trPr>
        <w:tc>
          <w:tcPr>
            <w:tcW w:w="851" w:type="dxa"/>
            <w:gridSpan w:val="3"/>
            <w:shd w:val="clear" w:color="auto" w:fill="auto"/>
            <w:vAlign w:val="center"/>
          </w:tcPr>
          <w:p w:rsidR="001F6584" w:rsidRPr="001F6584" w:rsidRDefault="001F6584" w:rsidP="001F6584">
            <w:pPr>
              <w:jc w:val="center"/>
              <w:rPr>
                <w:rFonts w:cs="Arial"/>
                <w:sz w:val="24"/>
                <w:szCs w:val="24"/>
                <w:lang w:val="sr-Cyrl-CS" w:eastAsia="hr-HR"/>
              </w:rPr>
            </w:pPr>
          </w:p>
        </w:tc>
        <w:tc>
          <w:tcPr>
            <w:tcW w:w="7221" w:type="dxa"/>
            <w:gridSpan w:val="5"/>
            <w:shd w:val="clear" w:color="auto" w:fill="auto"/>
          </w:tcPr>
          <w:p w:rsidR="001F6584" w:rsidRPr="001F6584" w:rsidRDefault="001F6584" w:rsidP="001F6584">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417" w:type="dxa"/>
            <w:gridSpan w:val="2"/>
          </w:tcPr>
          <w:p w:rsidR="001F6584" w:rsidRPr="001F6584" w:rsidRDefault="001F6584" w:rsidP="001F6584">
            <w:pPr>
              <w:rPr>
                <w:rFonts w:ascii="Times New Roman" w:hAnsi="Times New Roman"/>
                <w:sz w:val="24"/>
                <w:szCs w:val="24"/>
                <w:lang w:val="hr-HR" w:eastAsia="hr-HR"/>
              </w:rPr>
            </w:pPr>
          </w:p>
        </w:tc>
        <w:tc>
          <w:tcPr>
            <w:tcW w:w="1224" w:type="dxa"/>
            <w:gridSpan w:val="2"/>
            <w:shd w:val="clear" w:color="auto" w:fill="auto"/>
          </w:tcPr>
          <w:p w:rsidR="001F6584" w:rsidRPr="001F6584" w:rsidRDefault="001F6584" w:rsidP="001F6584">
            <w:pPr>
              <w:tabs>
                <w:tab w:val="left" w:pos="840"/>
              </w:tabs>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E47C2E" w:rsidRDefault="0083405F" w:rsidP="0083405F">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rPr>
            </w:pPr>
            <w:r w:rsidRPr="00E47C2E">
              <w:rPr>
                <w:rFonts w:cs="Arial"/>
                <w:b/>
              </w:rPr>
              <w:t>УКУПНО ПОНУЂЕНА ЦЕНА  са ПДВ</w:t>
            </w:r>
          </w:p>
          <w:p w:rsidR="0083405F" w:rsidRPr="00E47C2E" w:rsidRDefault="0083405F" w:rsidP="0083405F">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FB6203">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r w:rsidRPr="00E47C2E">
        <w:rPr>
          <w:rFonts w:ascii="Arial" w:hAnsi="Arial" w:cs="Arial"/>
          <w:bCs/>
          <w:iCs/>
        </w:rPr>
        <w:lastRenderedPageBreak/>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F6D6E" w:rsidRPr="00E47C2E" w:rsidRDefault="004F6D6E" w:rsidP="004F6D6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у Табелу 2. уписују се посе</w:t>
      </w:r>
      <w:r>
        <w:rPr>
          <w:rFonts w:cs="Arial"/>
        </w:rPr>
        <w:t>бно исказани трошкови у дин</w:t>
      </w:r>
      <w:r w:rsidRPr="00BD0D01">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4F6D6E" w:rsidRPr="0038669C" w:rsidRDefault="004F6D6E" w:rsidP="0038669C">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5" w:name="_Toc442559926"/>
      <w:r w:rsidRPr="00E47C2E">
        <w:lastRenderedPageBreak/>
        <w:t xml:space="preserve">ОБРАЗАЦ </w:t>
      </w:r>
      <w:r w:rsidR="006157E0">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F203A0" w:rsidRPr="00F203A0">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F203A0">
        <w:rPr>
          <w:rFonts w:cs="Arial"/>
          <w:lang w:val="sr-Cyrl-RS" w:eastAsia="hr-HR"/>
        </w:rPr>
        <w:t>,</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7225CD" w:rsidRPr="007225CD">
        <w:rPr>
          <w:szCs w:val="24"/>
          <w:lang w:val="sr-Cyrl-RS"/>
        </w:rPr>
        <w:t>3000/1432/2017(1990/2017)</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6" w:name="_Toc442559928"/>
      <w:r w:rsidRPr="00E47C2E">
        <w:t xml:space="preserve">ОБРАЗАЦ </w:t>
      </w:r>
      <w:r w:rsidR="006157E0">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F203A0" w:rsidRPr="00F203A0">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7225CD" w:rsidRPr="007225CD">
        <w:rPr>
          <w:szCs w:val="24"/>
          <w:lang w:val="sr-Cyrl-RS"/>
        </w:rPr>
        <w:t>3000/1432/2017(1990/2017)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8" w:name="_Toc442559940"/>
      <w:r w:rsidRPr="001F2423">
        <w:t xml:space="preserve">ОБРАЗАЦ </w:t>
      </w:r>
      <w:bookmarkEnd w:id="258"/>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410C28" w:rsidRDefault="00343A18" w:rsidP="000C67B2">
            <w:pPr>
              <w:spacing w:before="0"/>
              <w:jc w:val="center"/>
              <w:rPr>
                <w:rFonts w:eastAsia="Calibri" w:cs="Arial"/>
                <w:bCs/>
                <w:iCs/>
              </w:rPr>
            </w:pPr>
            <w:r w:rsidRPr="00410C28">
              <w:rPr>
                <w:rFonts w:eastAsia="Calibri" w:cs="Arial"/>
                <w:bCs/>
                <w:iCs/>
              </w:rPr>
              <w:t>Укупна вредност</w:t>
            </w:r>
          </w:p>
          <w:p w:rsidR="00343A18" w:rsidRPr="00410C28" w:rsidRDefault="00FD6BCE" w:rsidP="000C67B2">
            <w:pPr>
              <w:spacing w:before="0"/>
              <w:jc w:val="center"/>
              <w:rPr>
                <w:rFonts w:eastAsia="Calibri" w:cs="Arial"/>
                <w:bCs/>
                <w:iCs/>
              </w:rPr>
            </w:pPr>
            <w:r w:rsidRPr="00410C28">
              <w:rPr>
                <w:rFonts w:eastAsia="Calibri" w:cs="Arial"/>
                <w:bCs/>
                <w:iCs/>
              </w:rPr>
              <w:t>извршених услуга</w:t>
            </w:r>
            <w:r w:rsidR="00343A18" w:rsidRPr="00410C28">
              <w:rPr>
                <w:rFonts w:eastAsia="Calibri" w:cs="Arial"/>
                <w:bCs/>
                <w:iCs/>
              </w:rPr>
              <w:t xml:space="preserve"> без</w:t>
            </w:r>
          </w:p>
          <w:p w:rsidR="00343A18" w:rsidRPr="001F2423" w:rsidRDefault="00343A18" w:rsidP="009F520E">
            <w:pPr>
              <w:spacing w:before="0"/>
              <w:jc w:val="center"/>
              <w:rPr>
                <w:rFonts w:eastAsia="Calibri" w:cs="Arial"/>
                <w:b/>
                <w:bCs/>
                <w:iCs/>
              </w:rPr>
            </w:pPr>
            <w:r w:rsidRPr="00410C28">
              <w:rPr>
                <w:rFonts w:eastAsia="Calibri" w:cs="Arial"/>
                <w:bCs/>
                <w:iCs/>
              </w:rPr>
              <w:t>ПДВ</w:t>
            </w:r>
            <w:r w:rsidR="009F520E" w:rsidRPr="00410C28">
              <w:rPr>
                <w:rFonts w:eastAsia="Calibri" w:cs="Arial"/>
                <w:bCs/>
                <w:iCs/>
                <w:lang w:val="sr-Cyrl-RS"/>
              </w:rPr>
              <w:t xml:space="preserve"> </w:t>
            </w:r>
            <w:r w:rsidR="000C67B2" w:rsidRPr="00410C28">
              <w:rPr>
                <w:rFonts w:eastAsia="Calibri" w:cs="Arial"/>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59" w:name="_Toc442559941"/>
      <w:r w:rsidRPr="001F2423">
        <w:rPr>
          <w:rFonts w:cs="Arial"/>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1F242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t xml:space="preserve">ОБРАЗАЦ </w:t>
      </w:r>
      <w:bookmarkEnd w:id="259"/>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(назив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(име,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(навести назив седиште  понуђача)</w:t>
      </w:r>
    </w:p>
    <w:p w:rsidR="00343A18" w:rsidRPr="001F2423" w:rsidRDefault="00343A18" w:rsidP="00343A18">
      <w:pPr>
        <w:rPr>
          <w:rFonts w:cs="Arial"/>
        </w:rPr>
      </w:pPr>
      <w:r w:rsidRPr="001F2423">
        <w:rPr>
          <w:rFonts w:cs="Arial"/>
        </w:rPr>
        <w:t xml:space="preserve">за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(навести) </w:t>
      </w:r>
    </w:p>
    <w:p w:rsidR="00343A18" w:rsidRPr="000E1050" w:rsidRDefault="00343A18" w:rsidP="00343A18">
      <w:pPr>
        <w:rPr>
          <w:rFonts w:cs="Arial"/>
          <w:lang w:val="sr-Cyrl-RS"/>
        </w:rPr>
      </w:pPr>
      <w:r w:rsidRPr="001F2423">
        <w:rPr>
          <w:rFonts w:cs="Arial"/>
        </w:rPr>
        <w:t xml:space="preserve">у уговореном року, обиму и квалитету и да </w:t>
      </w:r>
      <w:r w:rsidR="004C0776" w:rsidRPr="001F2423">
        <w:rPr>
          <w:rFonts w:cs="Arial"/>
        </w:rPr>
        <w:t>у гарантном рок</w:t>
      </w:r>
      <w:r w:rsidR="000E1050">
        <w:rPr>
          <w:rFonts w:cs="Arial"/>
        </w:rPr>
        <w:t>у није било рекламација на исте</w:t>
      </w:r>
      <w:r w:rsidR="000E1050">
        <w:rPr>
          <w:rFonts w:cs="Arial"/>
          <w:lang w:val="sr-Cyrl-RS"/>
        </w:rPr>
        <w:t>, 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
    <w:p w:rsidR="00B31844" w:rsidRPr="002F37BE" w:rsidRDefault="00343A18" w:rsidP="00B31844">
      <w:pPr>
        <w:pStyle w:val="KDObrazac"/>
        <w:rPr>
          <w:lang w:val="sr-Cyrl-RS"/>
        </w:rPr>
      </w:pPr>
      <w:r w:rsidRPr="00E47C2E">
        <w:rPr>
          <w:color w:val="00B0F0"/>
        </w:rPr>
        <w:br w:type="page"/>
      </w:r>
      <w:r w:rsidR="00B31844" w:rsidRPr="002F37BE">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F203A0" w:rsidRPr="00F203A0">
        <w:rPr>
          <w:rFonts w:cs="Arial"/>
          <w:bCs w:val="0"/>
          <w:sz w:val="22"/>
          <w:szCs w:val="22"/>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p>
    <w:p w:rsidR="007E7BB8" w:rsidRPr="002F37BE" w:rsidRDefault="006825F2" w:rsidP="007E7BB8">
      <w:pPr>
        <w:spacing w:after="120"/>
        <w:jc w:val="center"/>
        <w:rPr>
          <w:rFonts w:cs="Arial"/>
        </w:rPr>
      </w:pPr>
      <w:r w:rsidRPr="002F37BE">
        <w:rPr>
          <w:rFonts w:cs="Arial"/>
        </w:rPr>
        <w:t>ЈН</w:t>
      </w:r>
      <w:r w:rsidR="007E7BB8" w:rsidRPr="002F37BE">
        <w:rPr>
          <w:rFonts w:cs="Arial"/>
        </w:rPr>
        <w:t xml:space="preserve"> бр. </w:t>
      </w:r>
      <w:r w:rsidR="007225CD" w:rsidRPr="007225CD">
        <w:rPr>
          <w:szCs w:val="24"/>
          <w:lang w:val="sr-Cyrl-RS"/>
        </w:rPr>
        <w:t>3000/1432/2017(1990/2017)</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 xml:space="preserve">ДУЖНИК:  </w:t>
      </w:r>
      <w:r w:rsidRPr="001F2423">
        <w:rPr>
          <w:rFonts w:cs="Arial"/>
          <w:lang w:val="ru-RU"/>
        </w:rPr>
        <w:t>…………………………………………………………………………........................</w:t>
      </w:r>
    </w:p>
    <w:p w:rsidR="001B0370" w:rsidRPr="001F2423" w:rsidRDefault="001B0370" w:rsidP="001B0370">
      <w:pPr>
        <w:spacing w:before="0"/>
        <w:rPr>
          <w:rFonts w:cs="Arial"/>
        </w:rPr>
      </w:pPr>
      <w:r w:rsidRPr="001F2423">
        <w:rPr>
          <w:rFonts w:cs="Arial"/>
        </w:rPr>
        <w:t>(назив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и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КОРИСНИКА  БЛАНКО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lastRenderedPageBreak/>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(напомена: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 xml:space="preserve">ДУЖНИК:  </w:t>
      </w:r>
      <w:r w:rsidRPr="001F2423">
        <w:rPr>
          <w:rFonts w:cs="Arial"/>
          <w:lang w:val="ru-RU"/>
        </w:rPr>
        <w:t>…………………………………………………………………………........................</w:t>
      </w:r>
    </w:p>
    <w:p w:rsidR="004E0FFC" w:rsidRPr="001F2423" w:rsidRDefault="004E0FFC" w:rsidP="004E0FFC">
      <w:pPr>
        <w:spacing w:before="0"/>
        <w:rPr>
          <w:rFonts w:cs="Arial"/>
        </w:rPr>
      </w:pPr>
      <w:r w:rsidRPr="001F2423">
        <w:rPr>
          <w:rFonts w:cs="Arial"/>
        </w:rPr>
        <w:t>(назив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r w:rsidRPr="001F2423">
        <w:rPr>
          <w:rFonts w:cs="Arial"/>
        </w:rPr>
        <w:t>и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МЕНИЧНО ПИСМО – ОВЛАШЋЕЊЕ ЗА КОРИСНИКА  БЛАНКО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Јавно предузеће „Електропривреда Србије“ Београд, Улица царице Милице број 2,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(уписати серијски број) може се поднети на наплату у року доспећа  утврђеном  Уговором бр. ___________</w:t>
      </w:r>
      <w:r w:rsidR="003C5F9C" w:rsidRPr="001F2423">
        <w:rPr>
          <w:rFonts w:cs="Arial"/>
        </w:rPr>
        <w:t>___</w:t>
      </w:r>
      <w:r w:rsidR="001B0370" w:rsidRPr="001F2423">
        <w:rPr>
          <w:rFonts w:cs="Arial"/>
        </w:rPr>
        <w:t xml:space="preserve"> од ________</w:t>
      </w:r>
      <w:r w:rsidR="003C5F9C" w:rsidRPr="001F2423">
        <w:rPr>
          <w:rFonts w:cs="Arial"/>
        </w:rPr>
        <w:t>_______</w:t>
      </w:r>
      <w:r w:rsidR="001B0370" w:rsidRPr="001F2423">
        <w:rPr>
          <w:rFonts w:cs="Arial"/>
        </w:rPr>
        <w:t>_ године (заведен код Корисника-Повериоца)  и бр. _____________ од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lastRenderedPageBreak/>
        <w:t xml:space="preserve">Овлашћујемо Јавно предузеће „Електропривреда Србије“ Београд, </w:t>
      </w:r>
      <w:r w:rsidR="00316C50" w:rsidRPr="001F2423">
        <w:rPr>
          <w:rFonts w:cs="Arial"/>
        </w:rPr>
        <w:t>огранак ТЕНТ Београд-Обреновац</w:t>
      </w:r>
      <w:r w:rsidR="00414CFF" w:rsidRPr="001F2423">
        <w:rPr>
          <w:rFonts w:cs="Arial"/>
        </w:rPr>
        <w:t xml:space="preserve">, </w:t>
      </w:r>
      <w:r w:rsidRPr="001F242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_____________________(унети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пра</w:t>
      </w:r>
      <w:r w:rsidR="00212A5F" w:rsidRPr="001F2423">
        <w:rPr>
          <w:rFonts w:cs="Arial"/>
        </w:rPr>
        <w:t xml:space="preserve">вног  лица)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правног  лица)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B6203" w:rsidRDefault="00AD1279" w:rsidP="00AD1279">
      <w:pPr>
        <w:spacing w:before="0"/>
        <w:rPr>
          <w:rFonts w:cs="Arial"/>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r>
      <w:r w:rsidR="00212A5F" w:rsidRPr="00FB6203">
        <w:rPr>
          <w:rFonts w:cs="Arial"/>
        </w:rPr>
        <w:t xml:space="preserve">            КОРИСНИК:                 </w:t>
      </w:r>
      <w:r w:rsidR="00414CFF" w:rsidRPr="00FB6203">
        <w:rPr>
          <w:rFonts w:cs="Arial"/>
          <w:lang w:val="ru-RU"/>
        </w:rPr>
        <w:t>ОВЕРА НАДЗОРНОГ ОРГАНА</w:t>
      </w:r>
      <w:r w:rsidR="00414CFF" w:rsidRPr="00FB6203">
        <w:rPr>
          <w:rFonts w:cs="Arial"/>
          <w:vertAlign w:val="superscript"/>
          <w:lang w:val="ru-RU"/>
        </w:rPr>
        <w:t xml:space="preserve"> 2</w:t>
      </w:r>
    </w:p>
    <w:p w:rsidR="00AD1279" w:rsidRPr="00FB6203" w:rsidRDefault="00AD1279" w:rsidP="00AD1279">
      <w:pPr>
        <w:spacing w:before="0"/>
        <w:rPr>
          <w:rFonts w:cs="Arial"/>
        </w:rPr>
      </w:pPr>
    </w:p>
    <w:p w:rsidR="00AD1279" w:rsidRPr="00FB6203" w:rsidRDefault="00212A5F" w:rsidP="00AD1279">
      <w:pPr>
        <w:spacing w:before="0"/>
        <w:rPr>
          <w:rFonts w:cs="Arial"/>
        </w:rPr>
      </w:pPr>
      <w:r w:rsidRPr="00FB6203">
        <w:rPr>
          <w:rFonts w:cs="Arial"/>
        </w:rPr>
        <w:t>_______________</w:t>
      </w:r>
      <w:r w:rsidR="00AD1279" w:rsidRPr="00FB6203">
        <w:rPr>
          <w:rFonts w:cs="Arial"/>
        </w:rPr>
        <w:tab/>
        <w:t>____________________         __________________________</w:t>
      </w:r>
    </w:p>
    <w:p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rsidR="00414CFF" w:rsidRPr="00FB6203" w:rsidRDefault="00414CFF" w:rsidP="00414CFF">
      <w:pPr>
        <w:rPr>
          <w:rFonts w:cs="Arial"/>
          <w:lang w:val="ru-RU"/>
        </w:rPr>
      </w:pPr>
      <w:r w:rsidRPr="00FB6203">
        <w:rPr>
          <w:rFonts w:cs="Arial"/>
          <w:lang w:val="ru-RU"/>
        </w:rPr>
        <w:t xml:space="preserve">                                                                                            Одговорно лице по Решењу</w:t>
      </w:r>
    </w:p>
    <w:p w:rsidR="00AD1279" w:rsidRPr="00FB6203" w:rsidRDefault="00AD1279" w:rsidP="00AD1279">
      <w:pPr>
        <w:spacing w:before="0"/>
        <w:rPr>
          <w:rFonts w:cs="Arial"/>
        </w:rPr>
      </w:pPr>
    </w:p>
    <w:p w:rsidR="00AD1279" w:rsidRPr="00FB6203" w:rsidRDefault="00AD1279" w:rsidP="00AD1279">
      <w:pPr>
        <w:spacing w:before="0"/>
        <w:rPr>
          <w:rFonts w:cs="Arial"/>
        </w:rPr>
      </w:pPr>
    </w:p>
    <w:p w:rsidR="00AD1279" w:rsidRPr="00FB6203" w:rsidRDefault="00AD1279" w:rsidP="00AD1279">
      <w:pPr>
        <w:spacing w:before="0"/>
        <w:rPr>
          <w:rFonts w:cs="Arial"/>
        </w:rPr>
      </w:pPr>
      <w:r w:rsidRPr="00FB6203">
        <w:rPr>
          <w:rFonts w:cs="Arial"/>
        </w:rPr>
        <w:t>______________</w:t>
      </w:r>
      <w:r w:rsidR="00414CFF" w:rsidRPr="00FB6203">
        <w:rPr>
          <w:rFonts w:cs="Arial"/>
        </w:rPr>
        <w:t>______</w:t>
      </w:r>
      <w:r w:rsidR="00414CFF" w:rsidRPr="00FB6203">
        <w:rPr>
          <w:rFonts w:cs="Arial"/>
        </w:rPr>
        <w:tab/>
        <w:t xml:space="preserve">_____________________  </w:t>
      </w:r>
      <w:r w:rsidRPr="00FB6203">
        <w:rPr>
          <w:rFonts w:cs="Arial"/>
        </w:rPr>
        <w:t xml:space="preserve">    __________________________</w:t>
      </w:r>
    </w:p>
    <w:p w:rsidR="00AD1279" w:rsidRPr="00FB6203" w:rsidRDefault="00AD1279" w:rsidP="00AD1279">
      <w:pPr>
        <w:spacing w:before="0"/>
        <w:rPr>
          <w:rFonts w:cs="Arial"/>
        </w:rPr>
      </w:pPr>
      <w:r w:rsidRPr="00FB6203">
        <w:rPr>
          <w:rFonts w:cs="Arial"/>
        </w:rPr>
        <w:t xml:space="preserve">    (Потпис)</w:t>
      </w:r>
      <w:r w:rsidRPr="00FB6203">
        <w:rPr>
          <w:rFonts w:cs="Arial"/>
        </w:rPr>
        <w:tab/>
      </w:r>
      <w:r w:rsidRPr="00FB6203">
        <w:rPr>
          <w:rFonts w:cs="Arial"/>
        </w:rPr>
        <w:tab/>
      </w:r>
      <w:r w:rsidRPr="00FB6203">
        <w:rPr>
          <w:rFonts w:cs="Arial"/>
        </w:rPr>
        <w:tab/>
        <w:t xml:space="preserve">        (Потпис)                                (Потпис и лиценцни печат)</w:t>
      </w:r>
    </w:p>
    <w:p w:rsidR="00AD1279" w:rsidRPr="00FB6203" w:rsidRDefault="00AD1279" w:rsidP="00AD1279">
      <w:pPr>
        <w:spacing w:before="0"/>
        <w:rPr>
          <w:rFonts w:cs="Arial"/>
        </w:rPr>
      </w:pPr>
    </w:p>
    <w:p w:rsidR="00AD1279" w:rsidRPr="00FB6203" w:rsidRDefault="00AD1279" w:rsidP="00AD1279">
      <w:pPr>
        <w:spacing w:before="0"/>
        <w:rPr>
          <w:rFonts w:cs="Arial"/>
        </w:rPr>
      </w:pPr>
    </w:p>
    <w:p w:rsidR="00AD1279" w:rsidRPr="00FB6203" w:rsidRDefault="00414CFF" w:rsidP="00AD1279">
      <w:pPr>
        <w:spacing w:before="0"/>
        <w:rPr>
          <w:rFonts w:cs="Arial"/>
        </w:rPr>
      </w:pPr>
      <w:r w:rsidRPr="00FB6203">
        <w:rPr>
          <w:rFonts w:cs="Arial"/>
          <w:vertAlign w:val="superscript"/>
          <w:lang w:val="ru-RU"/>
        </w:rPr>
        <w:t>1)</w:t>
      </w:r>
      <w:r w:rsidR="00AD1279" w:rsidRPr="00FB6203">
        <w:rPr>
          <w:rFonts w:cs="Arial"/>
        </w:rPr>
        <w:t xml:space="preserve">  у случају да се услуга односи на већи број МТ, уз Записник приложити посебну спецификацију по МТ</w:t>
      </w:r>
    </w:p>
    <w:p w:rsidR="00AD1279" w:rsidRPr="00FB6203" w:rsidRDefault="00414CFF" w:rsidP="00AD1279">
      <w:pPr>
        <w:spacing w:before="0"/>
        <w:rPr>
          <w:rFonts w:cs="Arial"/>
        </w:rPr>
      </w:pPr>
      <w:r w:rsidRPr="00FB6203">
        <w:rPr>
          <w:rFonts w:cs="Arial"/>
          <w:vertAlign w:val="superscript"/>
          <w:lang w:val="ru-RU"/>
        </w:rPr>
        <w:t>2)</w:t>
      </w:r>
      <w:r w:rsidRPr="00FB6203">
        <w:rPr>
          <w:rFonts w:cs="Arial"/>
          <w:lang w:val="ru-RU"/>
        </w:rPr>
        <w:t xml:space="preserve">   </w:t>
      </w:r>
      <w:r w:rsidR="00AD1279" w:rsidRPr="00FB6203">
        <w:rPr>
          <w:rFonts w:cs="Arial"/>
        </w:rPr>
        <w:t>потписује и печатира Надзорни орган за услуге инвестиционих пројеката</w:t>
      </w:r>
    </w:p>
    <w:p w:rsidR="00AD1279" w:rsidRPr="00FB6203" w:rsidRDefault="00AD1279" w:rsidP="00AD1279">
      <w:pPr>
        <w:spacing w:before="0"/>
        <w:rPr>
          <w:rFonts w:cs="Arial"/>
        </w:rPr>
      </w:pPr>
    </w:p>
    <w:p w:rsidR="00B16DCF" w:rsidRPr="00565C63" w:rsidRDefault="00B16DCF" w:rsidP="00565C63">
      <w:pPr>
        <w:spacing w:before="0"/>
        <w:rPr>
          <w:rFonts w:cs="Arial"/>
          <w:color w:val="FF0000"/>
        </w:rPr>
        <w:sectPr w:rsidR="00B16DCF" w:rsidRPr="00565C63"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bookmarkStart w:id="260"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60"/>
    <w:p w:rsidR="00343A18" w:rsidRPr="00F13C67"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B6203"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w:t>
      </w:r>
      <w:r w:rsidRPr="00FB6203">
        <w:rPr>
          <w:rFonts w:cs="Arial"/>
        </w:rPr>
        <w:t xml:space="preserve">-700-13 Banka Intesа ад Београд, које, у име и за рачун ЈП ЕПС, по пуномоћју бр. </w:t>
      </w:r>
      <w:r w:rsidR="00961B38" w:rsidRPr="00FB6203">
        <w:rPr>
          <w:rFonts w:cs="Arial"/>
        </w:rPr>
        <w:t>12.01.2</w:t>
      </w:r>
      <w:r w:rsidR="00961B38" w:rsidRPr="00FB6203">
        <w:rPr>
          <w:rFonts w:cs="Arial"/>
          <w:lang w:val="sr-Cyrl-RS"/>
        </w:rPr>
        <w:t>96992</w:t>
      </w:r>
      <w:r w:rsidR="00961B38" w:rsidRPr="00FB6203">
        <w:rPr>
          <w:rFonts w:cs="Arial"/>
        </w:rPr>
        <w:t xml:space="preserve">/1-17 од </w:t>
      </w:r>
      <w:r w:rsidR="00961B38" w:rsidRPr="00FB6203">
        <w:rPr>
          <w:rFonts w:cs="Arial"/>
          <w:lang w:val="sr-Cyrl-RS"/>
        </w:rPr>
        <w:t>1</w:t>
      </w:r>
      <w:r w:rsidR="00961B38" w:rsidRPr="00FB6203">
        <w:rPr>
          <w:rFonts w:cs="Arial"/>
        </w:rPr>
        <w:t>5.06.2017</w:t>
      </w:r>
      <w:r w:rsidRPr="00FB6203">
        <w:rPr>
          <w:rFonts w:cs="Arial"/>
        </w:rPr>
        <w:t xml:space="preserve">године, заступа финансијски директор ТЕНТ </w:t>
      </w:r>
      <w:r w:rsidR="0097695D" w:rsidRPr="00FB6203">
        <w:rPr>
          <w:rFonts w:cs="Arial"/>
          <w:lang w:val="sr-Cyrl-RS"/>
        </w:rPr>
        <w:t>Жељко Вујиновић</w:t>
      </w:r>
      <w:r w:rsidRPr="00FB6203">
        <w:rPr>
          <w:rFonts w:cs="Arial"/>
        </w:rPr>
        <w:t xml:space="preserve">. </w:t>
      </w:r>
      <w:r w:rsidR="00EE793E" w:rsidRPr="00FB6203">
        <w:rPr>
          <w:rFonts w:cs="Arial"/>
        </w:rPr>
        <w:t xml:space="preserve">(у даљем тексту: Корисник услуге)  </w:t>
      </w:r>
    </w:p>
    <w:p w:rsidR="00EE793E" w:rsidRPr="00FB6203" w:rsidRDefault="00EE793E" w:rsidP="00EE793E">
      <w:pPr>
        <w:pStyle w:val="KDParagraf"/>
        <w:spacing w:before="0"/>
        <w:rPr>
          <w:rFonts w:cs="Arial"/>
        </w:rPr>
      </w:pPr>
    </w:p>
    <w:p w:rsidR="00EE793E" w:rsidRPr="00FB6203" w:rsidRDefault="00EE793E" w:rsidP="00EE793E">
      <w:pPr>
        <w:pStyle w:val="KDParagraf"/>
        <w:spacing w:before="0"/>
        <w:rPr>
          <w:rFonts w:cs="Arial"/>
        </w:rPr>
      </w:pPr>
      <w:r w:rsidRPr="00FB6203">
        <w:rPr>
          <w:rFonts w:cs="Arial"/>
        </w:rPr>
        <w:t>и</w:t>
      </w:r>
    </w:p>
    <w:p w:rsidR="00EE793E" w:rsidRPr="00FB6203" w:rsidRDefault="00EE793E" w:rsidP="00EE793E">
      <w:pPr>
        <w:pStyle w:val="KDParagraf"/>
        <w:spacing w:before="0"/>
        <w:rPr>
          <w:rFonts w:cs="Arial"/>
        </w:rPr>
      </w:pPr>
    </w:p>
    <w:p w:rsidR="00EE793E" w:rsidRPr="00FB6203" w:rsidRDefault="00EE793E" w:rsidP="00EE793E">
      <w:pPr>
        <w:pStyle w:val="KDParagraf"/>
        <w:spacing w:before="0"/>
        <w:rPr>
          <w:rFonts w:cs="Arial"/>
        </w:rPr>
      </w:pPr>
      <w:r w:rsidRPr="00FB6203">
        <w:rPr>
          <w:rFonts w:cs="Arial"/>
          <w:b/>
        </w:rPr>
        <w:t>ПРУЖАЛАЦ УСЛУГЕ</w:t>
      </w:r>
      <w:r w:rsidRPr="00FB6203">
        <w:rPr>
          <w:rFonts w:cs="Arial"/>
        </w:rPr>
        <w:t xml:space="preserve">:  </w:t>
      </w:r>
    </w:p>
    <w:p w:rsidR="00EE793E" w:rsidRPr="00FB6203" w:rsidRDefault="00EE793E" w:rsidP="00EE793E">
      <w:pPr>
        <w:pStyle w:val="KDParagraf"/>
        <w:spacing w:before="0"/>
        <w:rPr>
          <w:rFonts w:cs="Arial"/>
        </w:rPr>
      </w:pPr>
    </w:p>
    <w:p w:rsidR="00B16DCF" w:rsidRPr="00FB6203" w:rsidRDefault="00B16DCF" w:rsidP="004B49A1">
      <w:pPr>
        <w:pStyle w:val="ListParagraph"/>
        <w:numPr>
          <w:ilvl w:val="0"/>
          <w:numId w:val="9"/>
        </w:numPr>
        <w:spacing w:before="0" w:after="0" w:line="240" w:lineRule="auto"/>
        <w:ind w:left="0" w:firstLine="0"/>
        <w:rPr>
          <w:rFonts w:ascii="Arial" w:hAnsi="Arial" w:cs="Arial"/>
        </w:rPr>
      </w:pPr>
      <w:r w:rsidRPr="00FB6203">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B6203" w:rsidRDefault="00B16DCF" w:rsidP="00B16DCF">
      <w:pPr>
        <w:spacing w:before="0"/>
        <w:rPr>
          <w:rFonts w:eastAsia="Calibri" w:cs="Arial"/>
          <w:lang w:val="sr-Cyrl-BA"/>
        </w:rPr>
      </w:pPr>
      <w:r w:rsidRPr="00FB6203">
        <w:rPr>
          <w:rFonts w:eastAsia="Calibri" w:cs="Arial"/>
        </w:rPr>
        <w:t>2а)________________________________________из</w:t>
      </w:r>
      <w:r w:rsidRPr="00FB6203">
        <w:rPr>
          <w:rFonts w:eastAsia="Calibri" w:cs="Arial"/>
        </w:rPr>
        <w:tab/>
        <w:t>_____________, улица</w:t>
      </w:r>
    </w:p>
    <w:p w:rsidR="00F84689" w:rsidRPr="00FB6203" w:rsidRDefault="00B16DCF" w:rsidP="00F84689">
      <w:pPr>
        <w:pStyle w:val="KDParagraf"/>
        <w:spacing w:before="0"/>
        <w:rPr>
          <w:rFonts w:cs="Arial"/>
        </w:rPr>
      </w:pPr>
      <w:r w:rsidRPr="00FB6203">
        <w:rPr>
          <w:rFonts w:eastAsia="Calibri" w:cs="Arial"/>
        </w:rPr>
        <w:t xml:space="preserve"> ___________________ бр. ___, ПИБ: _____________, матични број _____________, </w:t>
      </w:r>
      <w:r w:rsidRPr="00FB6203">
        <w:rPr>
          <w:rFonts w:cs="Arial"/>
        </w:rPr>
        <w:t>текући рачун ____________,банка ______________ ,</w:t>
      </w:r>
      <w:r w:rsidRPr="00FB6203">
        <w:rPr>
          <w:rFonts w:eastAsia="Calibri" w:cs="Arial"/>
        </w:rPr>
        <w:t>кога заступа __________________________, (члан групе понуђача или подизвођач)</w:t>
      </w:r>
      <w:r w:rsidR="00F84689" w:rsidRPr="00FB6203">
        <w:rPr>
          <w:rFonts w:cs="Arial"/>
        </w:rPr>
        <w:t xml:space="preserve"> </w:t>
      </w:r>
    </w:p>
    <w:p w:rsidR="00B16DCF" w:rsidRPr="00FB6203" w:rsidRDefault="00F84689" w:rsidP="004B49A1">
      <w:pPr>
        <w:pStyle w:val="KDParagraf"/>
        <w:spacing w:before="0"/>
        <w:rPr>
          <w:rFonts w:cs="Arial"/>
          <w:lang w:val="sr-Cyrl-RS"/>
        </w:rPr>
      </w:pPr>
      <w:r w:rsidRPr="00FB6203">
        <w:rPr>
          <w:rFonts w:cs="Arial"/>
        </w:rPr>
        <w:t>(у даљем тексту заједно: Уговорне стране)</w:t>
      </w:r>
    </w:p>
    <w:p w:rsidR="00B16DCF" w:rsidRPr="00FB6203" w:rsidRDefault="00B16DCF" w:rsidP="00B16DCF">
      <w:pPr>
        <w:spacing w:before="0"/>
        <w:rPr>
          <w:rFonts w:eastAsia="Calibri" w:cs="Arial"/>
          <w:lang w:val="sr-Cyrl-BA"/>
        </w:rPr>
      </w:pPr>
      <w:r w:rsidRPr="00FB6203">
        <w:rPr>
          <w:rFonts w:eastAsia="Calibri" w:cs="Arial"/>
        </w:rPr>
        <w:t>2б)_______________________________________из</w:t>
      </w:r>
      <w:r w:rsidRPr="00FB6203">
        <w:rPr>
          <w:rFonts w:eastAsia="Calibri" w:cs="Arial"/>
        </w:rPr>
        <w:tab/>
        <w:t>_____________, улица</w:t>
      </w:r>
    </w:p>
    <w:p w:rsidR="00B16DCF" w:rsidRPr="00FB6203" w:rsidRDefault="00B16DCF" w:rsidP="00B16DCF">
      <w:pPr>
        <w:spacing w:before="0"/>
        <w:rPr>
          <w:rFonts w:eastAsia="Calibri" w:cs="Arial"/>
        </w:rPr>
      </w:pPr>
      <w:r w:rsidRPr="00FB6203">
        <w:rPr>
          <w:rFonts w:eastAsia="Calibri" w:cs="Arial"/>
        </w:rPr>
        <w:t xml:space="preserve"> ___________________ бр. ___, ПИБ: _____________, матични број _____________, </w:t>
      </w:r>
    </w:p>
    <w:p w:rsidR="00B16DCF" w:rsidRPr="00FB6203" w:rsidRDefault="00B16DCF" w:rsidP="00B16DCF">
      <w:pPr>
        <w:spacing w:before="0"/>
        <w:rPr>
          <w:rFonts w:eastAsia="Calibri" w:cs="Arial"/>
        </w:rPr>
      </w:pPr>
      <w:r w:rsidRPr="00FB6203">
        <w:rPr>
          <w:rFonts w:cs="Arial"/>
        </w:rPr>
        <w:t>текући рачун ____________,банка ______________ ,</w:t>
      </w:r>
      <w:r w:rsidRPr="00FB6203">
        <w:rPr>
          <w:rFonts w:eastAsia="Calibri" w:cs="Arial"/>
        </w:rPr>
        <w:t>кога  заступа _______________________, (члан групе понуђача или подизвођач),</w:t>
      </w:r>
    </w:p>
    <w:p w:rsidR="00EE793E" w:rsidRPr="00FB6203" w:rsidRDefault="00EE793E" w:rsidP="00B16DCF">
      <w:pPr>
        <w:spacing w:before="0"/>
        <w:rPr>
          <w:rFonts w:eastAsia="Calibri" w:cs="Arial"/>
        </w:rPr>
      </w:pPr>
      <w:r w:rsidRPr="00FB6203">
        <w:rPr>
          <w:rFonts w:cs="Arial"/>
        </w:rPr>
        <w:t xml:space="preserve"> (у даљем тексту: Пружалац услуге) </w:t>
      </w:r>
    </w:p>
    <w:p w:rsidR="00EE793E" w:rsidRPr="00FB6203" w:rsidRDefault="00EE793E" w:rsidP="00EE793E">
      <w:pPr>
        <w:pStyle w:val="KDParagraf"/>
        <w:spacing w:before="0"/>
        <w:rPr>
          <w:rFonts w:cs="Arial"/>
          <w:lang w:val="sr-Cyrl-RS"/>
        </w:rPr>
      </w:pPr>
    </w:p>
    <w:p w:rsidR="00343A18" w:rsidRPr="00FB6203" w:rsidRDefault="00EE793E" w:rsidP="00EE793E">
      <w:pPr>
        <w:pStyle w:val="KDParagraf"/>
        <w:spacing w:before="0"/>
        <w:rPr>
          <w:rFonts w:cs="Arial"/>
        </w:rPr>
      </w:pPr>
      <w:r w:rsidRPr="00FB6203">
        <w:rPr>
          <w:rFonts w:cs="Arial"/>
        </w:rPr>
        <w:t xml:space="preserve">закључиле су у </w:t>
      </w:r>
      <w:r w:rsidR="00B16DCF" w:rsidRPr="00FB6203">
        <w:rPr>
          <w:rFonts w:cs="Arial"/>
        </w:rPr>
        <w:t>Обреновцу</w:t>
      </w:r>
      <w:r w:rsidRPr="00FB6203">
        <w:rPr>
          <w:rFonts w:cs="Arial"/>
        </w:rPr>
        <w:t>,</w:t>
      </w:r>
      <w:r w:rsidR="00D920E5" w:rsidRPr="00FB6203">
        <w:rPr>
          <w:rFonts w:cs="Arial"/>
        </w:rPr>
        <w:t xml:space="preserve"> дана __________.године следећи:</w:t>
      </w:r>
    </w:p>
    <w:p w:rsidR="00EE793E" w:rsidRPr="00FB6203" w:rsidRDefault="00EE793E" w:rsidP="00EE793E">
      <w:pPr>
        <w:pStyle w:val="KDParagraf"/>
        <w:spacing w:before="0"/>
        <w:rPr>
          <w:rFonts w:cs="Arial"/>
          <w:lang w:val="sr-Cyrl-RS"/>
        </w:rPr>
      </w:pPr>
    </w:p>
    <w:p w:rsidR="00EE793E" w:rsidRPr="00FB6203" w:rsidRDefault="00EE793E" w:rsidP="007C646E">
      <w:pPr>
        <w:pStyle w:val="KDParagraf"/>
        <w:spacing w:before="0"/>
        <w:jc w:val="center"/>
        <w:rPr>
          <w:rFonts w:cs="Arial"/>
          <w:b/>
          <w:lang w:val="sr-Cyrl-RS"/>
        </w:rPr>
      </w:pPr>
      <w:r w:rsidRPr="00FB6203">
        <w:rPr>
          <w:rFonts w:cs="Arial"/>
          <w:b/>
        </w:rPr>
        <w:t>УГОВОР</w:t>
      </w:r>
      <w:r w:rsidR="007C646E" w:rsidRPr="00FB6203">
        <w:rPr>
          <w:rFonts w:cs="Arial"/>
          <w:b/>
        </w:rPr>
        <w:t xml:space="preserve"> </w:t>
      </w:r>
      <w:r w:rsidRPr="00FB6203">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F203A0">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F6D6E">
        <w:rPr>
          <w:rFonts w:cs="Arial"/>
        </w:rPr>
        <w:t xml:space="preserve">: </w:t>
      </w:r>
      <w:r w:rsidR="00F203A0" w:rsidRPr="00F203A0">
        <w:rPr>
          <w:rFonts w:cs="Arial"/>
          <w:lang w:val="sr-Cyrl-RS" w:eastAsia="hr-HR"/>
        </w:rPr>
        <w:t xml:space="preserve">Израда Пројекта за извођење машинских и електро инсталација, вентилације и климатизације у ресторану друштвене исхране ТЕНТ А </w:t>
      </w:r>
      <w:r w:rsidR="00EE793E" w:rsidRPr="00B16DCF">
        <w:rPr>
          <w:rFonts w:cs="Arial"/>
        </w:rPr>
        <w:t xml:space="preserve">(у даљем тексту: Услуга), </w:t>
      </w:r>
      <w:r w:rsidRPr="00B16DCF">
        <w:rPr>
          <w:rFonts w:cs="Arial"/>
        </w:rPr>
        <w:t>бр.ЈН</w:t>
      </w:r>
      <w:r w:rsidR="004F6D6E">
        <w:rPr>
          <w:rFonts w:cs="Arial"/>
        </w:rPr>
        <w:t xml:space="preserve">: </w:t>
      </w:r>
      <w:r w:rsidR="007225CD" w:rsidRPr="007225CD">
        <w:rPr>
          <w:szCs w:val="24"/>
          <w:lang w:val="sr-Cyrl-RS"/>
        </w:rPr>
        <w:t>3000/1432/2017(1990/2017)</w:t>
      </w:r>
      <w:r w:rsidR="007225CD">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7225CD" w:rsidRDefault="00EE793E" w:rsidP="007225CD">
      <w:pPr>
        <w:pStyle w:val="KDNabrajanje"/>
        <w:numPr>
          <w:ilvl w:val="0"/>
          <w:numId w:val="25"/>
        </w:numPr>
        <w:tabs>
          <w:tab w:val="num" w:pos="567"/>
        </w:tabs>
        <w:spacing w:before="0"/>
        <w:rPr>
          <w:rFonts w:cs="Arial"/>
        </w:rPr>
      </w:pPr>
      <w:r w:rsidRPr="007225CD">
        <w:rPr>
          <w:rFonts w:cs="Arial"/>
        </w:rPr>
        <w:tab/>
        <w:t xml:space="preserve">да Понуда Понуђача (у даљем тексту: Пружалац услуге) у </w:t>
      </w:r>
      <w:r w:rsidR="00FD5422" w:rsidRPr="007225CD">
        <w:rPr>
          <w:rFonts w:cs="Arial"/>
        </w:rPr>
        <w:t>отвореном</w:t>
      </w:r>
      <w:r w:rsidRPr="007225CD">
        <w:rPr>
          <w:rFonts w:cs="Arial"/>
        </w:rPr>
        <w:t xml:space="preserve"> поступку за </w:t>
      </w:r>
      <w:r w:rsidR="00FD5422" w:rsidRPr="007225CD">
        <w:rPr>
          <w:rFonts w:cs="Arial"/>
        </w:rPr>
        <w:t>ЈН</w:t>
      </w:r>
      <w:r w:rsidRPr="007225CD">
        <w:rPr>
          <w:rFonts w:cs="Arial"/>
        </w:rPr>
        <w:t xml:space="preserve"> број </w:t>
      </w:r>
      <w:r w:rsidR="007225CD" w:rsidRPr="007225CD">
        <w:rPr>
          <w:szCs w:val="24"/>
          <w:lang w:val="sr-Cyrl-RS"/>
        </w:rPr>
        <w:t>3000/1432/2017(1990/2017)</w:t>
      </w:r>
      <w:r w:rsidRPr="007225CD">
        <w:rPr>
          <w:rFonts w:cs="Arial"/>
        </w:rPr>
        <w:t>, која је заведена код Корисника услуге под   бројем ______</w:t>
      </w:r>
      <w:r w:rsidR="00961B38" w:rsidRPr="007225CD">
        <w:rPr>
          <w:rFonts w:cs="Arial"/>
        </w:rPr>
        <w:t xml:space="preserve"> од _____.201</w:t>
      </w:r>
      <w:r w:rsidR="00961B38" w:rsidRPr="007225CD">
        <w:rPr>
          <w:rFonts w:cs="Arial"/>
          <w:lang w:val="sr-Cyrl-RS"/>
        </w:rPr>
        <w:t>7</w:t>
      </w:r>
      <w:r w:rsidRPr="007225CD">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lastRenderedPageBreak/>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F203A0" w:rsidRPr="00F203A0">
        <w:rPr>
          <w:rFonts w:cs="Arial"/>
          <w:lang w:val="sr-Cyrl-RS" w:eastAsia="hr-HR"/>
        </w:rPr>
        <w:t>Израда Пројекта за извођење машинских и електро инсталација, вентилације и климатизације у ресторану друштвене исхране ТЕНТ А</w:t>
      </w:r>
      <w:r w:rsidR="00F05A01">
        <w:rPr>
          <w:rFonts w:cs="Arial"/>
        </w:rPr>
        <w:t xml:space="preserve"> </w:t>
      </w:r>
      <w:r w:rsidR="004F6D6E">
        <w:rPr>
          <w:rFonts w:cs="Arial"/>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1F2423" w:rsidRDefault="00EE793E" w:rsidP="00EE793E">
      <w:pPr>
        <w:pStyle w:val="KDParagraf"/>
        <w:spacing w:before="0"/>
        <w:rPr>
          <w:rFonts w:cs="Arial"/>
        </w:rPr>
      </w:pPr>
      <w:r w:rsidRPr="00E47C2E">
        <w:rPr>
          <w:rFonts w:cs="Arial"/>
        </w:rPr>
        <w:t xml:space="preserve"> Цена Услуге из члана </w:t>
      </w:r>
      <w:r w:rsidRPr="001F2423">
        <w:rPr>
          <w:rFonts w:cs="Arial"/>
        </w:rPr>
        <w:t>1. овог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r w:rsidRPr="001F242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1F2423">
        <w:rPr>
          <w:rFonts w:cs="Arial"/>
        </w:rPr>
        <w:t>У цену су урачунати сви трошкови везани за реализацију Услуге.</w:t>
      </w:r>
    </w:p>
    <w:p w:rsidR="00EE793E" w:rsidRPr="001F2423" w:rsidRDefault="00EE793E" w:rsidP="009B79B6">
      <w:pPr>
        <w:pStyle w:val="KDParagraf"/>
        <w:spacing w:before="0"/>
        <w:rPr>
          <w:rFonts w:cs="Arial"/>
        </w:rPr>
      </w:pPr>
      <w:r w:rsidRPr="001F2423">
        <w:rPr>
          <w:rFonts w:cs="Arial"/>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r w:rsidRPr="001F2423">
        <w:rPr>
          <w:rFonts w:cs="Arial"/>
          <w:b/>
        </w:rPr>
        <w:t>Члан 3</w:t>
      </w:r>
      <w:r w:rsidRPr="001F2423">
        <w:rPr>
          <w:rFonts w:cs="Arial"/>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B15CB3" w:rsidP="00B15CB3">
      <w:pPr>
        <w:pStyle w:val="KDParagraf"/>
        <w:spacing w:before="0"/>
        <w:rPr>
          <w:rFonts w:cs="Arial"/>
          <w:lang w:val="sr-Cyrl-RS"/>
        </w:rPr>
      </w:pPr>
      <w:r w:rsidRPr="00FC4A9E">
        <w:rPr>
          <w:rFonts w:cs="Arial"/>
        </w:rPr>
        <w:t>•</w:t>
      </w:r>
      <w:r w:rsidRPr="00FC4A9E">
        <w:rPr>
          <w:rFonts w:cs="Arial"/>
        </w:rPr>
        <w:tab/>
      </w:r>
      <w:r w:rsidR="001E33D3" w:rsidRPr="00FC4A9E">
        <w:rPr>
          <w:rFonts w:cs="Arial"/>
        </w:rPr>
        <w:t>100% укупне вредности услуге</w:t>
      </w:r>
      <w:r w:rsidR="001E33D3">
        <w:rPr>
          <w:rFonts w:cs="Arial"/>
          <w:lang w:val="sr-Cyrl-RS"/>
        </w:rPr>
        <w:t xml:space="preserve"> по позициј</w:t>
      </w:r>
      <w:r w:rsidR="00C714E0">
        <w:rPr>
          <w:rFonts w:cs="Arial"/>
          <w:lang w:val="sr-Cyrl-RS"/>
        </w:rPr>
        <w:t xml:space="preserve">и </w:t>
      </w:r>
      <w:r w:rsidR="001E33D3">
        <w:rPr>
          <w:rFonts w:cs="Arial"/>
          <w:lang w:val="sr-Cyrl-RS"/>
        </w:rPr>
        <w:t xml:space="preserve">из обрасца структуре цене </w:t>
      </w:r>
      <w:r w:rsidR="001E33D3"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862C3" w:rsidRPr="006175E1" w:rsidRDefault="00C862C3" w:rsidP="00C862C3">
      <w:pPr>
        <w:pStyle w:val="KDParagraf"/>
        <w:spacing w:before="0"/>
        <w:rPr>
          <w:rFonts w:eastAsia="Calibri" w:cs="Arial"/>
          <w:b/>
        </w:rPr>
      </w:pPr>
      <w:r w:rsidRPr="006175E1">
        <w:rPr>
          <w:rFonts w:eastAsia="Calibri" w:cs="Arial"/>
          <w:b/>
        </w:rPr>
        <w:t xml:space="preserve">Рачун мора да гласи на :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211304" w:rsidRPr="00211304" w:rsidRDefault="0021130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5</w:t>
      </w:r>
      <w:r w:rsidRPr="00E47C2E">
        <w:rPr>
          <w:rFonts w:cs="Arial"/>
        </w:rPr>
        <w:t>.</w:t>
      </w:r>
    </w:p>
    <w:p w:rsidR="00EE793E" w:rsidRPr="00C862C3" w:rsidRDefault="00EE793E" w:rsidP="00EE793E">
      <w:pPr>
        <w:pStyle w:val="KDParagraf"/>
        <w:spacing w:before="0"/>
        <w:rPr>
          <w:rFonts w:cs="Arial"/>
        </w:rPr>
      </w:pPr>
      <w:r w:rsidRPr="00C862C3">
        <w:rPr>
          <w:rFonts w:cs="Arial"/>
        </w:rPr>
        <w:t>Корисник услуге се обавезује да Пружаоцу услуге изврши исплату цене Услуге из члана 2. у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овог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r w:rsidRPr="00C862C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6</w:t>
      </w:r>
      <w:r w:rsidRPr="00E47C2E">
        <w:rPr>
          <w:rFonts w:cs="Arial"/>
        </w:rPr>
        <w:t>.</w:t>
      </w:r>
    </w:p>
    <w:p w:rsidR="00C862C3" w:rsidRPr="00E47C2E" w:rsidRDefault="00C862C3" w:rsidP="00C862C3">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862C3" w:rsidRPr="00E47C2E" w:rsidRDefault="00C862C3" w:rsidP="00C862C3">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7</w:t>
      </w:r>
      <w:r w:rsidRPr="00E47C2E">
        <w:rPr>
          <w:rFonts w:cs="Arial"/>
        </w:rPr>
        <w:t>.</w:t>
      </w:r>
    </w:p>
    <w:p w:rsidR="00BB3A57" w:rsidRPr="000A4836" w:rsidRDefault="00BB3A57" w:rsidP="00BB3A57">
      <w:pPr>
        <w:spacing w:before="0"/>
        <w:rPr>
          <w:rFonts w:cs="Arial"/>
          <w:color w:val="00B0F0"/>
          <w:lang w:val="sr-Cyrl-RS" w:eastAsia="zh-CN"/>
        </w:rPr>
      </w:pPr>
      <w:r>
        <w:rPr>
          <w:rFonts w:eastAsia="Calibri" w:cs="Arial"/>
          <w:lang w:val="sr-Cyrl-RS"/>
        </w:rPr>
        <w:t xml:space="preserve">Рок за извршење услуга износи ____ </w:t>
      </w:r>
      <w:r w:rsidRPr="00F171A9">
        <w:rPr>
          <w:rFonts w:eastAsia="Calibri" w:cs="Arial"/>
        </w:rPr>
        <w:t>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p w:rsidR="00EE793E" w:rsidRPr="00E47C2E" w:rsidRDefault="00EE793E" w:rsidP="00EE793E">
      <w:pPr>
        <w:pStyle w:val="KDParagraf"/>
        <w:spacing w:before="0"/>
        <w:rPr>
          <w:rFonts w:cs="Arial"/>
        </w:rPr>
      </w:pPr>
    </w:p>
    <w:p w:rsidR="00EE793E" w:rsidRPr="002F37BE" w:rsidRDefault="00EE793E" w:rsidP="00EE793E">
      <w:pPr>
        <w:pStyle w:val="KDParagraf"/>
        <w:spacing w:before="0"/>
        <w:rPr>
          <w:rFonts w:cs="Arial"/>
          <w:b/>
        </w:rPr>
      </w:pPr>
      <w:r w:rsidRPr="002F37BE">
        <w:rPr>
          <w:rFonts w:cs="Arial"/>
          <w:b/>
        </w:rPr>
        <w:t xml:space="preserve">СРЕДСТВА ФИНАНСИЈСКОГ ОБЕЗБЕЂЕЊА </w:t>
      </w:r>
    </w:p>
    <w:p w:rsidR="00EE793E" w:rsidRPr="002F37BE" w:rsidRDefault="00EE793E" w:rsidP="00586A59">
      <w:pPr>
        <w:pStyle w:val="KDParagraf"/>
        <w:spacing w:before="0"/>
        <w:jc w:val="center"/>
        <w:rPr>
          <w:rFonts w:cs="Arial"/>
        </w:rPr>
      </w:pPr>
      <w:r w:rsidRPr="002F37BE">
        <w:rPr>
          <w:rFonts w:cs="Arial"/>
          <w:b/>
        </w:rPr>
        <w:t xml:space="preserve">Члан </w:t>
      </w:r>
      <w:r w:rsidR="00C862C3" w:rsidRPr="002F37BE">
        <w:rPr>
          <w:rFonts w:cs="Arial"/>
          <w:b/>
        </w:rPr>
        <w:t>8</w:t>
      </w:r>
      <w:r w:rsidRPr="002F37BE">
        <w:rPr>
          <w:rFonts w:cs="Arial"/>
        </w:rPr>
        <w:t>.</w:t>
      </w:r>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BF218E">
        <w:rPr>
          <w:rFonts w:cs="Arial"/>
          <w:lang w:val="sr-Cyrl-RS"/>
        </w:rPr>
        <w:t xml:space="preserve"> за добро извршење посла</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793E" w:rsidRPr="00596752" w:rsidRDefault="00EE793E" w:rsidP="00EE793E">
      <w:pPr>
        <w:pStyle w:val="KDParagraf"/>
        <w:spacing w:before="0"/>
        <w:rPr>
          <w:rFonts w:cs="Arial"/>
          <w:sz w:val="20"/>
          <w:szCs w:val="20"/>
          <w:lang w:val="sr-Cyrl-RS"/>
        </w:rPr>
      </w:pPr>
    </w:p>
    <w:p w:rsidR="00EE793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r w:rsidRPr="00E47C2E">
        <w:rPr>
          <w:rFonts w:cs="Arial"/>
        </w:rPr>
        <w:lastRenderedPageBreak/>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694A5E" w:rsidRDefault="00EE793E" w:rsidP="007030CC">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C862C3">
        <w:rPr>
          <w:rFonts w:cs="Arial"/>
        </w:rPr>
        <w:t xml:space="preserve"> </w:t>
      </w:r>
    </w:p>
    <w:p w:rsidR="00EE793E" w:rsidRPr="00C862C3" w:rsidRDefault="00EE793E" w:rsidP="00586A59">
      <w:pPr>
        <w:pStyle w:val="KDParagraf"/>
        <w:spacing w:before="0"/>
        <w:jc w:val="center"/>
        <w:rPr>
          <w:rFonts w:cs="Arial"/>
        </w:rPr>
      </w:pPr>
      <w:r w:rsidRPr="00C862C3">
        <w:rPr>
          <w:rFonts w:cs="Arial"/>
          <w:b/>
        </w:rPr>
        <w:t>Члан 1</w:t>
      </w:r>
      <w:r w:rsidR="007030CC">
        <w:rPr>
          <w:rFonts w:cs="Arial"/>
          <w:b/>
          <w:lang w:val="sr-Cyrl-RS"/>
        </w:rPr>
        <w:t>0</w:t>
      </w:r>
      <w:r w:rsidRPr="00C862C3">
        <w:rPr>
          <w:rFonts w:cs="Arial"/>
        </w:rPr>
        <w:t>.</w:t>
      </w:r>
    </w:p>
    <w:p w:rsidR="00EE793E" w:rsidRPr="00C862C3" w:rsidRDefault="00EE793E" w:rsidP="00EE793E">
      <w:pPr>
        <w:pStyle w:val="KDParagraf"/>
        <w:spacing w:before="0"/>
        <w:rPr>
          <w:rFonts w:cs="Arial"/>
        </w:rPr>
      </w:pPr>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94A5E" w:rsidRPr="00694A5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3703B5"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7030CC">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703B5">
        <w:rPr>
          <w:rFonts w:cs="Arial"/>
          <w:b/>
          <w:lang w:val="sr-Cyrl-RS"/>
        </w:rPr>
        <w:t>1</w:t>
      </w:r>
      <w:r w:rsidR="007030CC">
        <w:rPr>
          <w:rFonts w:cs="Arial"/>
          <w:b/>
          <w:lang w:val="sr-Cyrl-RS"/>
        </w:rPr>
        <w:t>2</w:t>
      </w:r>
      <w:r w:rsidRPr="00E47C2E">
        <w:rPr>
          <w:rFonts w:cs="Arial"/>
        </w:rPr>
        <w:t>.</w:t>
      </w:r>
    </w:p>
    <w:p w:rsidR="00BB3A57" w:rsidRPr="00024331" w:rsidRDefault="00BB3A57" w:rsidP="00BB3A57">
      <w:pPr>
        <w:pStyle w:val="KDParagraf"/>
        <w:spacing w:before="0"/>
        <w:rPr>
          <w:rFonts w:cs="Arial"/>
        </w:rPr>
      </w:pPr>
      <w:r w:rsidRPr="00024331">
        <w:rPr>
          <w:rFonts w:cs="Arial"/>
        </w:rPr>
        <w:t xml:space="preserve">Овај Уговор се закључује </w:t>
      </w:r>
      <w:r>
        <w:rPr>
          <w:rFonts w:cs="Arial"/>
          <w:lang w:val="sr-Cyrl-RS"/>
        </w:rPr>
        <w:t>на период од 12 месеци од дана ступања уговора на снагу</w:t>
      </w:r>
      <w:r w:rsidRPr="00024331">
        <w:rPr>
          <w:rFonts w:cs="Arial"/>
        </w:rPr>
        <w:t>.</w:t>
      </w:r>
      <w:r w:rsidRPr="00024331">
        <w:rPr>
          <w:rFonts w:cs="Arial"/>
          <w:lang w:val="sr-Cyrl-RS"/>
        </w:rPr>
        <w:t xml:space="preserve"> </w:t>
      </w:r>
      <w:r w:rsidRPr="00024331">
        <w:rPr>
          <w:rFonts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Pr>
          <w:rFonts w:cs="Arial"/>
          <w:lang w:val="sr-Cyrl-RS"/>
        </w:rPr>
        <w:t>Трог</w:t>
      </w:r>
      <w:r w:rsidRPr="00024331">
        <w:rPr>
          <w:rFonts w:cs="Arial"/>
        </w:rPr>
        <w:t>одишњем плану пословања за године у којима ће се плаћати уговорене обавезе.</w:t>
      </w:r>
    </w:p>
    <w:p w:rsidR="00694A5E" w:rsidRPr="00694A5E" w:rsidRDefault="00694A5E" w:rsidP="00EE793E">
      <w:pPr>
        <w:pStyle w:val="KDParagraf"/>
        <w:spacing w:before="0"/>
        <w:rPr>
          <w:rFonts w:cs="Arial"/>
          <w:lang w:val="sr-Cyrl-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13</w:t>
      </w:r>
      <w:r w:rsidRPr="00024331">
        <w:rPr>
          <w:rFonts w:cs="Arial"/>
        </w:rPr>
        <w:t>.</w:t>
      </w:r>
    </w:p>
    <w:p w:rsidR="00694A5E" w:rsidRPr="00694A5E" w:rsidRDefault="00694A5E" w:rsidP="00586A59">
      <w:pPr>
        <w:pStyle w:val="KDParagraf"/>
        <w:spacing w:before="0"/>
        <w:jc w:val="center"/>
        <w:rPr>
          <w:rFonts w:cs="Arial"/>
          <w:lang w:val="sr-Cyrl-RS"/>
        </w:rPr>
      </w:pPr>
    </w:p>
    <w:p w:rsidR="00EE793E" w:rsidRPr="00024331" w:rsidRDefault="00EE793E" w:rsidP="00EE793E">
      <w:pPr>
        <w:pStyle w:val="KDParagraf"/>
        <w:spacing w:before="0"/>
        <w:rPr>
          <w:rFonts w:cs="Arial"/>
        </w:rPr>
      </w:pPr>
      <w:r w:rsidRPr="00024331">
        <w:rPr>
          <w:rFonts w:cs="Arial"/>
        </w:rPr>
        <w:t xml:space="preserve">Овлашћени представници за праћење реализације Услуге из члана 1. овог Уговора су: </w:t>
      </w:r>
    </w:p>
    <w:p w:rsidR="00EE793E" w:rsidRPr="00024331" w:rsidRDefault="0077241A" w:rsidP="00EE793E">
      <w:pPr>
        <w:pStyle w:val="KDParagraf"/>
        <w:spacing w:before="0"/>
        <w:rPr>
          <w:rFonts w:cs="Arial"/>
        </w:rPr>
      </w:pPr>
      <w:r w:rsidRPr="00024331">
        <w:rPr>
          <w:rFonts w:cs="Arial"/>
        </w:rPr>
        <w:tab/>
        <w:t xml:space="preserve">- за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за Пружаоца услуге: </w:t>
      </w:r>
      <w:r w:rsidRPr="00024331">
        <w:rPr>
          <w:rFonts w:cs="Arial"/>
        </w:rPr>
        <w:tab/>
        <w:t>________________________________</w:t>
      </w:r>
    </w:p>
    <w:p w:rsidR="00694A5E" w:rsidRPr="00871E7C" w:rsidRDefault="00EE793E" w:rsidP="00EE793E">
      <w:pPr>
        <w:pStyle w:val="KDParagraf"/>
        <w:spacing w:before="0"/>
        <w:rPr>
          <w:rFonts w:cs="Arial"/>
          <w:lang w:val="sr-Cyrl-RS"/>
        </w:rPr>
      </w:pPr>
      <w:r w:rsidRPr="00024331">
        <w:rPr>
          <w:rFonts w:cs="Arial"/>
        </w:rPr>
        <w:t>Овлашћења и дужности овлашћених представника  за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t>примају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t xml:space="preserve">исти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024331">
        <w:rPr>
          <w:rFonts w:cs="Arial"/>
        </w:rPr>
        <w:t>-</w:t>
      </w:r>
      <w:r w:rsidRPr="00024331">
        <w:rPr>
          <w:rFonts w:cs="Arial"/>
        </w:rPr>
        <w:tab/>
        <w:t>извршавају и друге дужности везане за реализацију предмета овог Уговора, по потреби.</w:t>
      </w:r>
    </w:p>
    <w:p w:rsidR="00EE793E" w:rsidRPr="00451053"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694A5E" w:rsidRPr="00694A5E" w:rsidRDefault="00EE793E" w:rsidP="00FB6203">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14</w:t>
      </w:r>
      <w:r w:rsidRPr="00024331">
        <w:rPr>
          <w:rFonts w:cs="Arial"/>
        </w:rPr>
        <w:t>.</w:t>
      </w: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w:t>
      </w:r>
      <w:r w:rsidRPr="00024331">
        <w:rPr>
          <w:rFonts w:cs="Arial"/>
        </w:rPr>
        <w:lastRenderedPageBreak/>
        <w:t>услуге у ЈП ЕПС Огранака ТЕНТ – ТЕНТ А, Обреновац, Богољуба Урошевића Црног 44</w:t>
      </w:r>
      <w:r w:rsidRPr="00024331">
        <w:rPr>
          <w:rFonts w:cs="Arial"/>
          <w:lang w:val="sr-Cyrl-RS"/>
        </w:rPr>
        <w:t>., 11500 Обреновац.</w:t>
      </w:r>
      <w:r w:rsidRPr="00024331">
        <w:rPr>
          <w:rFonts w:cs="Arial"/>
        </w:rPr>
        <w:t xml:space="preserve"> </w:t>
      </w:r>
    </w:p>
    <w:p w:rsidR="00EE793E" w:rsidRPr="00FB6203" w:rsidRDefault="00EE793E" w:rsidP="00EE793E">
      <w:pPr>
        <w:pStyle w:val="KDParagraf"/>
        <w:spacing w:before="0"/>
        <w:rPr>
          <w:rFonts w:cs="Arial"/>
          <w:lang w:val="sr-Cyrl-RS"/>
        </w:rPr>
      </w:pPr>
    </w:p>
    <w:p w:rsidR="00694A5E" w:rsidRPr="00694A5E" w:rsidRDefault="00EE793E" w:rsidP="00EE793E">
      <w:pPr>
        <w:pStyle w:val="KDParagraf"/>
        <w:spacing w:before="0"/>
        <w:rPr>
          <w:rFonts w:cs="Arial"/>
          <w:b/>
          <w:lang w:val="sr-Cyrl-RS"/>
        </w:rPr>
      </w:pPr>
      <w:r w:rsidRPr="00024331">
        <w:rPr>
          <w:rFonts w:cs="Arial"/>
          <w:b/>
        </w:rPr>
        <w:t>ВИША СИЛА</w:t>
      </w:r>
    </w:p>
    <w:p w:rsidR="00694A5E" w:rsidRPr="00694A5E" w:rsidRDefault="00EE793E" w:rsidP="00FB6203">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w:t>
      </w:r>
      <w:r w:rsidR="005C4BA3">
        <w:rPr>
          <w:rFonts w:cs="Arial"/>
          <w:b/>
          <w:lang w:val="sr-Cyrl-RS"/>
        </w:rPr>
        <w:t>5</w:t>
      </w:r>
      <w:r w:rsidRPr="00024331">
        <w:rPr>
          <w:rFonts w:cs="Arial"/>
        </w:rPr>
        <w:t>.</w:t>
      </w:r>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24331" w:rsidRDefault="00EE793E" w:rsidP="00EE793E">
      <w:pPr>
        <w:pStyle w:val="KDParagraf"/>
        <w:spacing w:before="0"/>
        <w:rPr>
          <w:rFonts w:cs="Arial"/>
        </w:rPr>
      </w:pPr>
      <w:r w:rsidRPr="00024331">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24331" w:rsidRDefault="00EE793E" w:rsidP="00EE793E">
      <w:pPr>
        <w:pStyle w:val="KDParagraf"/>
        <w:spacing w:before="0"/>
        <w:rPr>
          <w:rFonts w:cs="Arial"/>
        </w:rPr>
      </w:pPr>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FB6203"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7030CC">
        <w:rPr>
          <w:rFonts w:cs="Arial"/>
          <w:b/>
          <w:lang w:val="sr-Cyrl-RS"/>
        </w:rPr>
        <w:t>1</w:t>
      </w:r>
      <w:r w:rsidR="005C4BA3">
        <w:rPr>
          <w:rFonts w:cs="Arial"/>
          <w:b/>
          <w:lang w:val="sr-Cyrl-RS"/>
        </w:rPr>
        <w:t>6</w:t>
      </w:r>
      <w:r w:rsidRPr="00E47C2E">
        <w:rPr>
          <w:rFonts w:cs="Arial"/>
        </w:rPr>
        <w:t>.</w:t>
      </w:r>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94A5E"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Default="00694A5E"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w:t>
      </w:r>
      <w:r w:rsidR="005C4BA3">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r w:rsidRPr="00E47C2E">
        <w:rPr>
          <w:rFonts w:cs="Arial"/>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w:t>
      </w:r>
      <w:r w:rsidR="005C4BA3">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19.</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B6203" w:rsidRPr="00FB6203" w:rsidRDefault="00FB620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5C4BA3">
        <w:rPr>
          <w:rFonts w:cs="Arial"/>
          <w:b/>
          <w:lang w:val="sr-Cyrl-RS"/>
        </w:rPr>
        <w:t>19</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0</w:t>
      </w:r>
      <w:r w:rsidRPr="00E47C2E">
        <w:rPr>
          <w:rFonts w:cs="Arial"/>
        </w:rPr>
        <w:t>.</w:t>
      </w:r>
    </w:p>
    <w:p w:rsidR="00EE793E"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C4BA3" w:rsidRPr="005C4BA3" w:rsidRDefault="005C4BA3"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1</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7030CC" w:rsidP="00B17826">
      <w:pPr>
        <w:pStyle w:val="KDParagraf"/>
        <w:spacing w:before="0"/>
        <w:jc w:val="center"/>
        <w:rPr>
          <w:rFonts w:cs="Arial"/>
        </w:rPr>
      </w:pPr>
      <w:r>
        <w:rPr>
          <w:rFonts w:cs="Arial"/>
          <w:b/>
        </w:rPr>
        <w:t xml:space="preserve">Члан </w:t>
      </w:r>
      <w:r w:rsidR="00EE793E" w:rsidRPr="00E47C2E">
        <w:rPr>
          <w:rFonts w:cs="Arial"/>
          <w:b/>
        </w:rPr>
        <w:t>2</w:t>
      </w:r>
      <w:r w:rsidR="005C4BA3">
        <w:rPr>
          <w:rFonts w:cs="Arial"/>
          <w:b/>
          <w:lang w:val="sr-Cyrl-RS"/>
        </w:rPr>
        <w:t>2</w:t>
      </w:r>
      <w:r w:rsidR="00EE793E" w:rsidRPr="00E47C2E">
        <w:rPr>
          <w:rFonts w:cs="Arial"/>
        </w:rPr>
        <w:t>.</w:t>
      </w:r>
    </w:p>
    <w:p w:rsidR="00EE793E" w:rsidRPr="003703B5" w:rsidRDefault="00EE793E" w:rsidP="00EE793E">
      <w:pPr>
        <w:pStyle w:val="KDParagraf"/>
        <w:spacing w:before="0"/>
        <w:rPr>
          <w:rFonts w:cs="Arial"/>
          <w:color w:val="00B0F0"/>
          <w:lang w:val="sr-Cyrl-RS"/>
        </w:rPr>
      </w:pPr>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3</w:t>
      </w:r>
      <w:r w:rsidRPr="00E47C2E">
        <w:rPr>
          <w:rFonts w:cs="Arial"/>
        </w:rPr>
        <w:t>.</w:t>
      </w:r>
    </w:p>
    <w:p w:rsidR="00EE793E" w:rsidRPr="004B49A1"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4</w:t>
      </w:r>
      <w:r w:rsidRPr="00E47C2E">
        <w:rPr>
          <w:rFonts w:cs="Arial"/>
        </w:rPr>
        <w:t>.</w:t>
      </w:r>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Опис и врста услуге ;</w:t>
      </w:r>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E70C8" w:rsidRPr="004E70C8" w:rsidRDefault="004E70C8" w:rsidP="00EE793E">
      <w:pPr>
        <w:pStyle w:val="KDParagraf"/>
        <w:spacing w:before="0"/>
        <w:rPr>
          <w:rFonts w:cs="Arial"/>
          <w:lang w:val="sr-Latn-RS"/>
        </w:rPr>
      </w:pPr>
      <w:r>
        <w:rPr>
          <w:rFonts w:cs="Arial"/>
        </w:rPr>
        <w:t>Прилог број 6</w:t>
      </w:r>
      <w:r>
        <w:rPr>
          <w:rFonts w:cs="Arial"/>
          <w:lang w:val="sr-Latn-RS"/>
        </w:rPr>
        <w:tab/>
      </w:r>
      <w:r>
        <w:rPr>
          <w:lang w:val="sr-Cyrl-RS"/>
        </w:rPr>
        <w:t>Споразум учесника заједничке понуде ( у случају подношења заједничке понуде)</w:t>
      </w:r>
    </w:p>
    <w:p w:rsidR="004B49A1" w:rsidRPr="004B49A1" w:rsidRDefault="004B49A1"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5</w:t>
      </w:r>
      <w:r w:rsidRPr="00E47C2E">
        <w:rPr>
          <w:rFonts w:cs="Arial"/>
        </w:rPr>
        <w:t>.</w:t>
      </w:r>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3703B5"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030CC" w:rsidRDefault="006736F5" w:rsidP="004B49A1">
      <w:pPr>
        <w:spacing w:before="0"/>
        <w:rPr>
          <w:rFonts w:cs="Arial"/>
          <w:lang w:val="sr-Cyrl-RS"/>
        </w:rPr>
      </w:pPr>
      <w:r>
        <w:rPr>
          <w:rFonts w:cs="Arial"/>
        </w:rPr>
        <w:t>Финансијски директор</w:t>
      </w:r>
      <w:r>
        <w:rPr>
          <w:rFonts w:cs="Arial"/>
          <w:lang w:val="sr-Cyrl-RS"/>
        </w:rPr>
        <w:t xml:space="preserve"> </w:t>
      </w:r>
      <w:r w:rsidR="00B70333" w:rsidRPr="002B36EC">
        <w:rPr>
          <w:rFonts w:cs="Arial"/>
          <w:lang w:val="sr-Cyrl-RS"/>
        </w:rPr>
        <w:t>Огранка</w:t>
      </w:r>
      <w:r w:rsidR="00B70333">
        <w:rPr>
          <w:rFonts w:cs="Arial"/>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w:t>
      </w:r>
      <w:r w:rsidR="004B49A1">
        <w:rPr>
          <w:rFonts w:cs="Arial"/>
          <w:lang w:val="sr-Cyrl-RS"/>
        </w:rPr>
        <w:t xml:space="preserve">    </w:t>
      </w:r>
      <w:r w:rsidR="00B70333">
        <w:rPr>
          <w:rFonts w:cs="Arial"/>
          <w:lang w:val="sr-Cyrl-RS"/>
        </w:rPr>
        <w:t>Жељко Вујиновић</w:t>
      </w:r>
    </w:p>
    <w:p w:rsidR="004B49A1" w:rsidRDefault="004B49A1" w:rsidP="004B49A1">
      <w:pPr>
        <w:spacing w:before="0"/>
        <w:rPr>
          <w:rFonts w:cs="Arial"/>
          <w:color w:val="00B0F0"/>
          <w:lang w:val="sr-Cyrl-RS"/>
        </w:rPr>
      </w:pPr>
    </w:p>
    <w:p w:rsidR="005C4BA3" w:rsidRPr="004B49A1" w:rsidRDefault="005C4BA3" w:rsidP="004B49A1">
      <w:pPr>
        <w:spacing w:before="0"/>
        <w:rPr>
          <w:rFonts w:cs="Arial"/>
          <w:color w:val="00B0F0"/>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F05A01" w:rsidRDefault="00F05A01" w:rsidP="003703B5">
      <w:pPr>
        <w:spacing w:before="0"/>
        <w:rPr>
          <w:rFonts w:cs="Arial"/>
          <w:lang w:val="sr-Cyrl-RS"/>
        </w:rPr>
      </w:pPr>
    </w:p>
    <w:p w:rsidR="002F37BE" w:rsidRDefault="002F37BE"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Latn-RS"/>
        </w:rPr>
      </w:pPr>
    </w:p>
    <w:p w:rsidR="007225CD" w:rsidRDefault="007225CD" w:rsidP="003703B5">
      <w:pPr>
        <w:spacing w:before="0"/>
        <w:rPr>
          <w:rFonts w:cs="Arial"/>
          <w:lang w:val="sr-Latn-RS"/>
        </w:rPr>
      </w:pPr>
    </w:p>
    <w:p w:rsidR="007225CD" w:rsidRDefault="007225CD" w:rsidP="003703B5">
      <w:pPr>
        <w:spacing w:before="0"/>
        <w:rPr>
          <w:rFonts w:cs="Arial"/>
          <w:lang w:val="sr-Latn-RS"/>
        </w:rPr>
      </w:pPr>
    </w:p>
    <w:p w:rsidR="007225CD" w:rsidRDefault="007225CD" w:rsidP="003703B5">
      <w:pPr>
        <w:spacing w:before="0"/>
        <w:rPr>
          <w:rFonts w:cs="Arial"/>
          <w:lang w:val="sr-Latn-RS"/>
        </w:rPr>
      </w:pPr>
    </w:p>
    <w:p w:rsidR="007225CD" w:rsidRPr="007225CD" w:rsidRDefault="007225CD" w:rsidP="003703B5">
      <w:pPr>
        <w:spacing w:before="0"/>
        <w:rPr>
          <w:rFonts w:cs="Arial"/>
          <w:lang w:val="sr-Latn-RS"/>
        </w:rPr>
      </w:pPr>
    </w:p>
    <w:p w:rsidR="00F13C67" w:rsidRPr="00076B2D" w:rsidRDefault="00F13C67" w:rsidP="00F13C67">
      <w:pPr>
        <w:spacing w:before="40"/>
        <w:jc w:val="left"/>
        <w:rPr>
          <w:lang w:val="sr-Cyrl-CS"/>
        </w:rPr>
      </w:pPr>
      <w:r>
        <w:rPr>
          <w:noProof/>
          <w:lang w:val="sr-Latn-RS" w:eastAsia="sr-Latn-RS"/>
        </w:rPr>
        <w:lastRenderedPageBreak/>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w:t>
      </w:r>
      <w:r w:rsidRPr="00076B2D">
        <w:rPr>
          <w:lang w:val="sr-Cyrl-CS"/>
        </w:rPr>
        <w:lastRenderedPageBreak/>
        <w:t xml:space="preserve">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(сходно Правилнику о садржају елабората о уређењу градилишта „Сл.гласник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w:t>
      </w:r>
      <w:r w:rsidRPr="00076B2D">
        <w:rPr>
          <w:lang w:val="ru-RU"/>
        </w:rPr>
        <w:lastRenderedPageBreak/>
        <w:t xml:space="preserve">(образац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27211C">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w:t>
      </w:r>
      <w:r w:rsidRPr="00076B2D">
        <w:rPr>
          <w:lang w:val="sr-Cyrl-CS"/>
        </w:rPr>
        <w:lastRenderedPageBreak/>
        <w:t xml:space="preserve">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lastRenderedPageBreak/>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Изврши теоријско и практично оспособљавање за безбедан и здрав рад запослених који пружају услуге ТЕНТ, пре заснивања радног односа, и са овереном </w:t>
      </w:r>
      <w:r w:rsidRPr="00076B2D">
        <w:rPr>
          <w:lang w:val="ru-RU"/>
        </w:rPr>
        <w:lastRenderedPageBreak/>
        <w:t>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lastRenderedPageBreak/>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BFD" w:rsidRDefault="005C0BFD">
      <w:r>
        <w:separator/>
      </w:r>
    </w:p>
    <w:p w:rsidR="005C0BFD" w:rsidRDefault="005C0BFD"/>
  </w:endnote>
  <w:endnote w:type="continuationSeparator" w:id="0">
    <w:p w:rsidR="005C0BFD" w:rsidRDefault="005C0BFD">
      <w:r>
        <w:continuationSeparator/>
      </w:r>
    </w:p>
    <w:p w:rsidR="005C0BFD" w:rsidRDefault="005C0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C" w:rsidRDefault="0049112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112C" w:rsidRDefault="0049112C" w:rsidP="00841BE7">
    <w:pPr>
      <w:pStyle w:val="Footer"/>
      <w:ind w:right="360"/>
    </w:pPr>
  </w:p>
  <w:p w:rsidR="0049112C" w:rsidRDefault="0049112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C" w:rsidRPr="00EC5BB4" w:rsidRDefault="004911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7ED4">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7ED4">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C" w:rsidRPr="00EC5BB4" w:rsidRDefault="0049112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E7ED4">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E7ED4">
      <w:rPr>
        <w:rStyle w:val="PageNumber"/>
        <w:rFonts w:cs="Arial"/>
        <w:b/>
        <w:noProof/>
        <w:szCs w:val="24"/>
      </w:rPr>
      <w:t>58</w:t>
    </w:r>
    <w:r w:rsidRPr="00EC5BB4">
      <w:rPr>
        <w:rStyle w:val="PageNumber"/>
        <w:rFonts w:cs="Arial"/>
        <w:b/>
        <w:szCs w:val="24"/>
      </w:rPr>
      <w:fldChar w:fldCharType="end"/>
    </w:r>
  </w:p>
  <w:p w:rsidR="0049112C" w:rsidRDefault="004911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BFD" w:rsidRDefault="005C0BFD">
      <w:r>
        <w:separator/>
      </w:r>
    </w:p>
    <w:p w:rsidR="005C0BFD" w:rsidRDefault="005C0BFD"/>
  </w:footnote>
  <w:footnote w:type="continuationSeparator" w:id="0">
    <w:p w:rsidR="005C0BFD" w:rsidRDefault="005C0BFD">
      <w:r>
        <w:continuationSeparator/>
      </w:r>
    </w:p>
    <w:p w:rsidR="005C0BFD" w:rsidRDefault="005C0BF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C" w:rsidRDefault="0049112C" w:rsidP="004276AD">
    <w:pPr>
      <w:pStyle w:val="Header"/>
      <w:rPr>
        <w:sz w:val="20"/>
      </w:rPr>
    </w:pPr>
  </w:p>
  <w:p w:rsidR="0049112C" w:rsidRPr="00EC5BB4" w:rsidRDefault="0049112C"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Pr>
        <w:szCs w:val="24"/>
        <w:lang w:val="sr-Cyrl-RS"/>
      </w:rPr>
      <w:t>3000/</w:t>
    </w:r>
    <w:r>
      <w:rPr>
        <w:szCs w:val="24"/>
        <w:lang w:val="sr-Latn-RS"/>
      </w:rPr>
      <w:t>1432</w:t>
    </w:r>
    <w:r>
      <w:rPr>
        <w:szCs w:val="24"/>
        <w:lang w:val="sr-Cyrl-RS"/>
      </w:rPr>
      <w:t>/2017(19</w:t>
    </w:r>
    <w:r>
      <w:rPr>
        <w:szCs w:val="24"/>
        <w:lang w:val="sr-Latn-RS"/>
      </w:rPr>
      <w:t>90</w:t>
    </w:r>
    <w:r w:rsidRPr="00791AA8">
      <w:rPr>
        <w:szCs w:val="24"/>
        <w:lang w:val="sr-Cyrl-RS"/>
      </w:rPr>
      <w:t>/2017)</w:t>
    </w:r>
  </w:p>
  <w:p w:rsidR="0049112C" w:rsidRPr="004276AD" w:rsidRDefault="0049112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12C" w:rsidRDefault="0049112C" w:rsidP="004276AD">
    <w:pPr>
      <w:pStyle w:val="Header"/>
    </w:pPr>
  </w:p>
  <w:p w:rsidR="0049112C" w:rsidRPr="00210557" w:rsidRDefault="0049112C"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Pr>
        <w:szCs w:val="24"/>
        <w:lang w:val="sr-Cyrl-RS"/>
      </w:rPr>
      <w:t>3000/</w:t>
    </w:r>
    <w:r>
      <w:rPr>
        <w:szCs w:val="24"/>
        <w:lang w:val="sr-Latn-RS"/>
      </w:rPr>
      <w:t>1432</w:t>
    </w:r>
    <w:r>
      <w:rPr>
        <w:szCs w:val="24"/>
        <w:lang w:val="sr-Cyrl-RS"/>
      </w:rPr>
      <w:t>/2017(19</w:t>
    </w:r>
    <w:r>
      <w:rPr>
        <w:szCs w:val="24"/>
        <w:lang w:val="sr-Latn-RS"/>
      </w:rPr>
      <w:t>90</w:t>
    </w:r>
    <w:r w:rsidRPr="00791AA8">
      <w:rPr>
        <w:szCs w:val="24"/>
        <w:lang w:val="sr-Cyrl-RS"/>
      </w:rPr>
      <w:t>/2017)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D7967A8"/>
    <w:multiLevelType w:val="hybridMultilevel"/>
    <w:tmpl w:val="163C7D80"/>
    <w:lvl w:ilvl="0" w:tplc="EA1AAA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6"/>
  </w:num>
  <w:num w:numId="13">
    <w:abstractNumId w:val="59"/>
  </w:num>
  <w:num w:numId="14">
    <w:abstractNumId w:val="56"/>
  </w:num>
  <w:num w:numId="15">
    <w:abstractNumId w:val="68"/>
  </w:num>
  <w:num w:numId="16">
    <w:abstractNumId w:val="63"/>
  </w:num>
  <w:num w:numId="17">
    <w:abstractNumId w:val="84"/>
  </w:num>
  <w:num w:numId="18">
    <w:abstractNumId w:val="78"/>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73"/>
  </w:num>
  <w:num w:numId="32">
    <w:abstractNumId w:val="93"/>
  </w:num>
  <w:num w:numId="33">
    <w:abstractNumId w:val="49"/>
  </w:num>
  <w:num w:numId="34">
    <w:abstractNumId w:val="67"/>
  </w:num>
  <w:num w:numId="3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5D3D"/>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50"/>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3CD"/>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55"/>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816"/>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058"/>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368"/>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12C"/>
    <w:rsid w:val="004913CE"/>
    <w:rsid w:val="00491E05"/>
    <w:rsid w:val="00491EFB"/>
    <w:rsid w:val="00491FDD"/>
    <w:rsid w:val="00492AC4"/>
    <w:rsid w:val="00492DD4"/>
    <w:rsid w:val="00492F6A"/>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3D3"/>
    <w:rsid w:val="005B7669"/>
    <w:rsid w:val="005B775B"/>
    <w:rsid w:val="005B79E8"/>
    <w:rsid w:val="005B7B42"/>
    <w:rsid w:val="005B7BBC"/>
    <w:rsid w:val="005B7DA9"/>
    <w:rsid w:val="005B7FA2"/>
    <w:rsid w:val="005C02B3"/>
    <w:rsid w:val="005C0AF9"/>
    <w:rsid w:val="005C0BE4"/>
    <w:rsid w:val="005C0BFD"/>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93F"/>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5CD"/>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0C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BE0"/>
    <w:rsid w:val="00823BFD"/>
    <w:rsid w:val="008240E6"/>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435"/>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C9"/>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57"/>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ED4"/>
    <w:rsid w:val="00BF0559"/>
    <w:rsid w:val="00BF0CE1"/>
    <w:rsid w:val="00BF0D6C"/>
    <w:rsid w:val="00BF0EA5"/>
    <w:rsid w:val="00BF1DA3"/>
    <w:rsid w:val="00BF21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03"/>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C88"/>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3A0"/>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DC6"/>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F9"/>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309"/>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7C63E75-F8A0-43B3-8E65-1E2F42A2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1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slobodan.vilo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3C8B6574-16EC-4514-BCE0-F284DF7B237A}">
  <ds:schemaRefs>
    <ds:schemaRef ds:uri="http://schemas.openxmlformats.org/officeDocument/2006/bibliography"/>
  </ds:schemaRefs>
</ds:datastoreItem>
</file>

<file path=customXml/itemProps100.xml><?xml version="1.0" encoding="utf-8"?>
<ds:datastoreItem xmlns:ds="http://schemas.openxmlformats.org/officeDocument/2006/customXml" ds:itemID="{DB5D725F-0C02-40EA-AE0B-B938CB203D3C}">
  <ds:schemaRefs>
    <ds:schemaRef ds:uri="http://schemas.openxmlformats.org/officeDocument/2006/bibliography"/>
  </ds:schemaRefs>
</ds:datastoreItem>
</file>

<file path=customXml/itemProps101.xml><?xml version="1.0" encoding="utf-8"?>
<ds:datastoreItem xmlns:ds="http://schemas.openxmlformats.org/officeDocument/2006/customXml" ds:itemID="{45178269-3F40-4D03-9DB1-C6D3A4B00210}">
  <ds:schemaRefs>
    <ds:schemaRef ds:uri="http://schemas.openxmlformats.org/officeDocument/2006/bibliography"/>
  </ds:schemaRefs>
</ds:datastoreItem>
</file>

<file path=customXml/itemProps102.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103.xml><?xml version="1.0" encoding="utf-8"?>
<ds:datastoreItem xmlns:ds="http://schemas.openxmlformats.org/officeDocument/2006/customXml" ds:itemID="{524AC9BB-7B1F-45FF-8CD9-0782AD619E8B}">
  <ds:schemaRefs>
    <ds:schemaRef ds:uri="http://schemas.openxmlformats.org/officeDocument/2006/bibliography"/>
  </ds:schemaRefs>
</ds:datastoreItem>
</file>

<file path=customXml/itemProps104.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105.xml><?xml version="1.0" encoding="utf-8"?>
<ds:datastoreItem xmlns:ds="http://schemas.openxmlformats.org/officeDocument/2006/customXml" ds:itemID="{027CC930-B935-428C-9116-30DDE0911610}">
  <ds:schemaRefs>
    <ds:schemaRef ds:uri="http://schemas.openxmlformats.org/officeDocument/2006/bibliography"/>
  </ds:schemaRefs>
</ds:datastoreItem>
</file>

<file path=customXml/itemProps10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07.xml><?xml version="1.0" encoding="utf-8"?>
<ds:datastoreItem xmlns:ds="http://schemas.openxmlformats.org/officeDocument/2006/customXml" ds:itemID="{0A8A87E4-C38B-4E57-A92D-A31481DF76D8}">
  <ds:schemaRefs>
    <ds:schemaRef ds:uri="http://schemas.openxmlformats.org/officeDocument/2006/bibliography"/>
  </ds:schemaRefs>
</ds:datastoreItem>
</file>

<file path=customXml/itemProps108.xml><?xml version="1.0" encoding="utf-8"?>
<ds:datastoreItem xmlns:ds="http://schemas.openxmlformats.org/officeDocument/2006/customXml" ds:itemID="{91ECE940-737C-4429-89A2-2D715CFA8A67}">
  <ds:schemaRefs>
    <ds:schemaRef ds:uri="http://schemas.openxmlformats.org/officeDocument/2006/bibliography"/>
  </ds:schemaRefs>
</ds:datastoreItem>
</file>

<file path=customXml/itemProps109.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1.xml><?xml version="1.0" encoding="utf-8"?>
<ds:datastoreItem xmlns:ds="http://schemas.openxmlformats.org/officeDocument/2006/customXml" ds:itemID="{24777424-7091-4BE9-B91D-E76F9DD136D3}">
  <ds:schemaRefs>
    <ds:schemaRef ds:uri="http://schemas.openxmlformats.org/officeDocument/2006/bibliography"/>
  </ds:schemaRefs>
</ds:datastoreItem>
</file>

<file path=customXml/itemProps110.xml><?xml version="1.0" encoding="utf-8"?>
<ds:datastoreItem xmlns:ds="http://schemas.openxmlformats.org/officeDocument/2006/customXml" ds:itemID="{EA19D017-7E7B-45AB-935B-07576BA4BDD0}">
  <ds:schemaRefs>
    <ds:schemaRef ds:uri="http://schemas.openxmlformats.org/officeDocument/2006/bibliography"/>
  </ds:schemaRefs>
</ds:datastoreItem>
</file>

<file path=customXml/itemProps111.xml><?xml version="1.0" encoding="utf-8"?>
<ds:datastoreItem xmlns:ds="http://schemas.openxmlformats.org/officeDocument/2006/customXml" ds:itemID="{EF0DC790-A9E6-4F3C-87FF-E60CC53D1F4F}">
  <ds:schemaRefs>
    <ds:schemaRef ds:uri="http://schemas.openxmlformats.org/officeDocument/2006/bibliography"/>
  </ds:schemaRefs>
</ds:datastoreItem>
</file>

<file path=customXml/itemProps112.xml><?xml version="1.0" encoding="utf-8"?>
<ds:datastoreItem xmlns:ds="http://schemas.openxmlformats.org/officeDocument/2006/customXml" ds:itemID="{E24CD893-AB82-4295-A324-6BFFB2193D1C}">
  <ds:schemaRefs>
    <ds:schemaRef ds:uri="http://schemas.openxmlformats.org/officeDocument/2006/bibliography"/>
  </ds:schemaRefs>
</ds:datastoreItem>
</file>

<file path=customXml/itemProps113.xml><?xml version="1.0" encoding="utf-8"?>
<ds:datastoreItem xmlns:ds="http://schemas.openxmlformats.org/officeDocument/2006/customXml" ds:itemID="{D802826D-8204-4AE8-9E59-C515038A5012}">
  <ds:schemaRefs>
    <ds:schemaRef ds:uri="http://schemas.openxmlformats.org/officeDocument/2006/bibliography"/>
  </ds:schemaRefs>
</ds:datastoreItem>
</file>

<file path=customXml/itemProps114.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15.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16.xml><?xml version="1.0" encoding="utf-8"?>
<ds:datastoreItem xmlns:ds="http://schemas.openxmlformats.org/officeDocument/2006/customXml" ds:itemID="{A1D58413-D169-4110-8268-8B0B61493B8B}">
  <ds:schemaRefs>
    <ds:schemaRef ds:uri="http://schemas.openxmlformats.org/officeDocument/2006/bibliography"/>
  </ds:schemaRefs>
</ds:datastoreItem>
</file>

<file path=customXml/itemProps117.xml><?xml version="1.0" encoding="utf-8"?>
<ds:datastoreItem xmlns:ds="http://schemas.openxmlformats.org/officeDocument/2006/customXml" ds:itemID="{5CCC512E-3361-4D16-B494-090D4BE5D08A}">
  <ds:schemaRefs>
    <ds:schemaRef ds:uri="http://schemas.openxmlformats.org/officeDocument/2006/bibliography"/>
  </ds:schemaRefs>
</ds:datastoreItem>
</file>

<file path=customXml/itemProps118.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11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20.xml><?xml version="1.0" encoding="utf-8"?>
<ds:datastoreItem xmlns:ds="http://schemas.openxmlformats.org/officeDocument/2006/customXml" ds:itemID="{F5AB5D69-062A-4C01-8ABE-F603AF195525}">
  <ds:schemaRefs>
    <ds:schemaRef ds:uri="http://schemas.openxmlformats.org/officeDocument/2006/bibliography"/>
  </ds:schemaRefs>
</ds:datastoreItem>
</file>

<file path=customXml/itemProps121.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122.xml><?xml version="1.0" encoding="utf-8"?>
<ds:datastoreItem xmlns:ds="http://schemas.openxmlformats.org/officeDocument/2006/customXml" ds:itemID="{590BA692-8181-4B30-BED7-DE09F593F687}">
  <ds:schemaRefs>
    <ds:schemaRef ds:uri="http://schemas.openxmlformats.org/officeDocument/2006/bibliography"/>
  </ds:schemaRefs>
</ds:datastoreItem>
</file>

<file path=customXml/itemProps123.xml><?xml version="1.0" encoding="utf-8"?>
<ds:datastoreItem xmlns:ds="http://schemas.openxmlformats.org/officeDocument/2006/customXml" ds:itemID="{86D97155-6794-4035-9F30-C5291ABDCE93}">
  <ds:schemaRefs>
    <ds:schemaRef ds:uri="http://schemas.openxmlformats.org/officeDocument/2006/bibliography"/>
  </ds:schemaRefs>
</ds:datastoreItem>
</file>

<file path=customXml/itemProps12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5.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126.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127.xml><?xml version="1.0" encoding="utf-8"?>
<ds:datastoreItem xmlns:ds="http://schemas.openxmlformats.org/officeDocument/2006/customXml" ds:itemID="{E7A6B061-E668-45A8-AAA9-7A6150BB2C6F}">
  <ds:schemaRefs>
    <ds:schemaRef ds:uri="http://schemas.openxmlformats.org/officeDocument/2006/bibliography"/>
  </ds:schemaRefs>
</ds:datastoreItem>
</file>

<file path=customXml/itemProps128.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129.xml><?xml version="1.0" encoding="utf-8"?>
<ds:datastoreItem xmlns:ds="http://schemas.openxmlformats.org/officeDocument/2006/customXml" ds:itemID="{2063D205-5550-48B6-96D2-27645F140C37}">
  <ds:schemaRefs>
    <ds:schemaRef ds:uri="http://schemas.openxmlformats.org/officeDocument/2006/bibliography"/>
  </ds:schemaRefs>
</ds:datastoreItem>
</file>

<file path=customXml/itemProps13.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130.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131.xml><?xml version="1.0" encoding="utf-8"?>
<ds:datastoreItem xmlns:ds="http://schemas.openxmlformats.org/officeDocument/2006/customXml" ds:itemID="{B4344506-8C9B-4496-B951-D6F16D82B546}">
  <ds:schemaRefs>
    <ds:schemaRef ds:uri="http://schemas.openxmlformats.org/officeDocument/2006/bibliography"/>
  </ds:schemaRefs>
</ds:datastoreItem>
</file>

<file path=customXml/itemProps132.xml><?xml version="1.0" encoding="utf-8"?>
<ds:datastoreItem xmlns:ds="http://schemas.openxmlformats.org/officeDocument/2006/customXml" ds:itemID="{84D8D430-FDDA-4079-8DF1-157A92B09D53}">
  <ds:schemaRefs>
    <ds:schemaRef ds:uri="http://schemas.openxmlformats.org/officeDocument/2006/bibliography"/>
  </ds:schemaRefs>
</ds:datastoreItem>
</file>

<file path=customXml/itemProps133.xml><?xml version="1.0" encoding="utf-8"?>
<ds:datastoreItem xmlns:ds="http://schemas.openxmlformats.org/officeDocument/2006/customXml" ds:itemID="{FFBEB610-3F73-4A91-A667-01BA2BB0B261}">
  <ds:schemaRefs>
    <ds:schemaRef ds:uri="http://schemas.openxmlformats.org/officeDocument/2006/bibliography"/>
  </ds:schemaRefs>
</ds:datastoreItem>
</file>

<file path=customXml/itemProps134.xml><?xml version="1.0" encoding="utf-8"?>
<ds:datastoreItem xmlns:ds="http://schemas.openxmlformats.org/officeDocument/2006/customXml" ds:itemID="{5E3A81D9-2F15-4145-A8A2-AC5814474E4C}">
  <ds:schemaRefs>
    <ds:schemaRef ds:uri="http://schemas.openxmlformats.org/officeDocument/2006/bibliography"/>
  </ds:schemaRefs>
</ds:datastoreItem>
</file>

<file path=customXml/itemProps135.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13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37.xml><?xml version="1.0" encoding="utf-8"?>
<ds:datastoreItem xmlns:ds="http://schemas.openxmlformats.org/officeDocument/2006/customXml" ds:itemID="{2D090302-6710-4422-B553-F73594EEC530}">
  <ds:schemaRefs>
    <ds:schemaRef ds:uri="http://schemas.openxmlformats.org/officeDocument/2006/bibliography"/>
  </ds:schemaRefs>
</ds:datastoreItem>
</file>

<file path=customXml/itemProps138.xml><?xml version="1.0" encoding="utf-8"?>
<ds:datastoreItem xmlns:ds="http://schemas.openxmlformats.org/officeDocument/2006/customXml" ds:itemID="{B681F1A3-E03B-48C9-8599-3B591CBBFAF6}">
  <ds:schemaRefs>
    <ds:schemaRef ds:uri="http://schemas.openxmlformats.org/officeDocument/2006/bibliography"/>
  </ds:schemaRefs>
</ds:datastoreItem>
</file>

<file path=customXml/itemProps139.xml><?xml version="1.0" encoding="utf-8"?>
<ds:datastoreItem xmlns:ds="http://schemas.openxmlformats.org/officeDocument/2006/customXml" ds:itemID="{BED164E3-2229-4223-8F08-D0B9F4F4652F}">
  <ds:schemaRefs>
    <ds:schemaRef ds:uri="http://schemas.openxmlformats.org/officeDocument/2006/bibliography"/>
  </ds:schemaRefs>
</ds:datastoreItem>
</file>

<file path=customXml/itemProps14.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140.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141.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142.xml><?xml version="1.0" encoding="utf-8"?>
<ds:datastoreItem xmlns:ds="http://schemas.openxmlformats.org/officeDocument/2006/customXml" ds:itemID="{DF52ED66-FB62-4A43-B32E-EEF208CF404A}">
  <ds:schemaRefs>
    <ds:schemaRef ds:uri="http://schemas.openxmlformats.org/officeDocument/2006/bibliography"/>
  </ds:schemaRefs>
</ds:datastoreItem>
</file>

<file path=customXml/itemProps143.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144.xml><?xml version="1.0" encoding="utf-8"?>
<ds:datastoreItem xmlns:ds="http://schemas.openxmlformats.org/officeDocument/2006/customXml" ds:itemID="{BAE2CD8F-2285-469F-BC34-4467F8D956E7}">
  <ds:schemaRefs>
    <ds:schemaRef ds:uri="http://schemas.openxmlformats.org/officeDocument/2006/bibliography"/>
  </ds:schemaRefs>
</ds:datastoreItem>
</file>

<file path=customXml/itemProps145.xml><?xml version="1.0" encoding="utf-8"?>
<ds:datastoreItem xmlns:ds="http://schemas.openxmlformats.org/officeDocument/2006/customXml" ds:itemID="{1681FA31-9760-43FA-B870-C4302CE2ACB9}">
  <ds:schemaRefs>
    <ds:schemaRef ds:uri="http://schemas.openxmlformats.org/officeDocument/2006/bibliography"/>
  </ds:schemaRefs>
</ds:datastoreItem>
</file>

<file path=customXml/itemProps146.xml><?xml version="1.0" encoding="utf-8"?>
<ds:datastoreItem xmlns:ds="http://schemas.openxmlformats.org/officeDocument/2006/customXml" ds:itemID="{69041CB5-850F-4A6A-AAFE-66E895EDBBC8}">
  <ds:schemaRefs>
    <ds:schemaRef ds:uri="http://schemas.openxmlformats.org/officeDocument/2006/bibliography"/>
  </ds:schemaRefs>
</ds:datastoreItem>
</file>

<file path=customXml/itemProps147.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148.xml><?xml version="1.0" encoding="utf-8"?>
<ds:datastoreItem xmlns:ds="http://schemas.openxmlformats.org/officeDocument/2006/customXml" ds:itemID="{3DB63574-A8DB-4214-8C38-A888A23E0319}">
  <ds:schemaRefs>
    <ds:schemaRef ds:uri="http://schemas.openxmlformats.org/officeDocument/2006/bibliography"/>
  </ds:schemaRefs>
</ds:datastoreItem>
</file>

<file path=customXml/itemProps149.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15.xml><?xml version="1.0" encoding="utf-8"?>
<ds:datastoreItem xmlns:ds="http://schemas.openxmlformats.org/officeDocument/2006/customXml" ds:itemID="{1DAA1FEE-901A-434A-96FA-B6829530CD80}">
  <ds:schemaRefs>
    <ds:schemaRef ds:uri="http://schemas.openxmlformats.org/officeDocument/2006/bibliography"/>
  </ds:schemaRefs>
</ds:datastoreItem>
</file>

<file path=customXml/itemProps150.xml><?xml version="1.0" encoding="utf-8"?>
<ds:datastoreItem xmlns:ds="http://schemas.openxmlformats.org/officeDocument/2006/customXml" ds:itemID="{BC98CB45-56FE-4BC9-BDAF-E8DE144AF9BD}">
  <ds:schemaRefs>
    <ds:schemaRef ds:uri="http://schemas.openxmlformats.org/officeDocument/2006/bibliography"/>
  </ds:schemaRefs>
</ds:datastoreItem>
</file>

<file path=customXml/itemProps151.xml><?xml version="1.0" encoding="utf-8"?>
<ds:datastoreItem xmlns:ds="http://schemas.openxmlformats.org/officeDocument/2006/customXml" ds:itemID="{DD931437-7ABC-42B9-8063-54F55706214F}">
  <ds:schemaRefs>
    <ds:schemaRef ds:uri="http://schemas.openxmlformats.org/officeDocument/2006/bibliography"/>
  </ds:schemaRefs>
</ds:datastoreItem>
</file>

<file path=customXml/itemProps152.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153.xml><?xml version="1.0" encoding="utf-8"?>
<ds:datastoreItem xmlns:ds="http://schemas.openxmlformats.org/officeDocument/2006/customXml" ds:itemID="{C05CF973-EEF6-4BD5-BD0B-D3850BA3CE33}">
  <ds:schemaRefs>
    <ds:schemaRef ds:uri="http://schemas.openxmlformats.org/officeDocument/2006/bibliography"/>
  </ds:schemaRefs>
</ds:datastoreItem>
</file>

<file path=customXml/itemProps154.xml><?xml version="1.0" encoding="utf-8"?>
<ds:datastoreItem xmlns:ds="http://schemas.openxmlformats.org/officeDocument/2006/customXml" ds:itemID="{C22D87F9-1068-4293-BBE2-74A00E9A4019}">
  <ds:schemaRefs>
    <ds:schemaRef ds:uri="http://schemas.openxmlformats.org/officeDocument/2006/bibliography"/>
  </ds:schemaRefs>
</ds:datastoreItem>
</file>

<file path=customXml/itemProps155.xml><?xml version="1.0" encoding="utf-8"?>
<ds:datastoreItem xmlns:ds="http://schemas.openxmlformats.org/officeDocument/2006/customXml" ds:itemID="{BF9B9B87-13A3-41AF-9332-33F9B75EEE5A}">
  <ds:schemaRefs>
    <ds:schemaRef ds:uri="http://schemas.openxmlformats.org/officeDocument/2006/bibliography"/>
  </ds:schemaRefs>
</ds:datastoreItem>
</file>

<file path=customXml/itemProps156.xml><?xml version="1.0" encoding="utf-8"?>
<ds:datastoreItem xmlns:ds="http://schemas.openxmlformats.org/officeDocument/2006/customXml" ds:itemID="{A1761FFE-AB14-4945-BF32-1783AF87C0ED}">
  <ds:schemaRefs>
    <ds:schemaRef ds:uri="http://schemas.openxmlformats.org/officeDocument/2006/bibliography"/>
  </ds:schemaRefs>
</ds:datastoreItem>
</file>

<file path=customXml/itemProps157.xml><?xml version="1.0" encoding="utf-8"?>
<ds:datastoreItem xmlns:ds="http://schemas.openxmlformats.org/officeDocument/2006/customXml" ds:itemID="{6A4E1DD4-2EBA-4C7E-8938-4E08B30E1596}">
  <ds:schemaRefs>
    <ds:schemaRef ds:uri="http://schemas.openxmlformats.org/officeDocument/2006/bibliography"/>
  </ds:schemaRefs>
</ds:datastoreItem>
</file>

<file path=customXml/itemProps16.xml><?xml version="1.0" encoding="utf-8"?>
<ds:datastoreItem xmlns:ds="http://schemas.openxmlformats.org/officeDocument/2006/customXml" ds:itemID="{329A76E6-2B54-4822-9277-EA859AB866D8}">
  <ds:schemaRefs>
    <ds:schemaRef ds:uri="http://schemas.openxmlformats.org/officeDocument/2006/bibliography"/>
  </ds:schemaRefs>
</ds:datastoreItem>
</file>

<file path=customXml/itemProps17.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8.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19.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2.xml><?xml version="1.0" encoding="utf-8"?>
<ds:datastoreItem xmlns:ds="http://schemas.openxmlformats.org/officeDocument/2006/customXml" ds:itemID="{43313C54-DDFE-4E3F-A227-1F7305BB17AC}">
  <ds:schemaRefs>
    <ds:schemaRef ds:uri="http://schemas.openxmlformats.org/officeDocument/2006/bibliography"/>
  </ds:schemaRefs>
</ds:datastoreItem>
</file>

<file path=customXml/itemProps20.xml><?xml version="1.0" encoding="utf-8"?>
<ds:datastoreItem xmlns:ds="http://schemas.openxmlformats.org/officeDocument/2006/customXml" ds:itemID="{54722AF1-B6C2-4C98-B257-BDF80026E59A}">
  <ds:schemaRefs>
    <ds:schemaRef ds:uri="http://schemas.openxmlformats.org/officeDocument/2006/bibliography"/>
  </ds:schemaRefs>
</ds:datastoreItem>
</file>

<file path=customXml/itemProps21.xml><?xml version="1.0" encoding="utf-8"?>
<ds:datastoreItem xmlns:ds="http://schemas.openxmlformats.org/officeDocument/2006/customXml" ds:itemID="{CAF508FC-FED6-431F-A64E-529659D47D82}">
  <ds:schemaRefs>
    <ds:schemaRef ds:uri="http://schemas.openxmlformats.org/officeDocument/2006/bibliography"/>
  </ds:schemaRefs>
</ds:datastoreItem>
</file>

<file path=customXml/itemProps22.xml><?xml version="1.0" encoding="utf-8"?>
<ds:datastoreItem xmlns:ds="http://schemas.openxmlformats.org/officeDocument/2006/customXml" ds:itemID="{9B1AB7A5-2FD1-48CB-9DA8-AC533146385B}">
  <ds:schemaRefs>
    <ds:schemaRef ds:uri="http://schemas.openxmlformats.org/officeDocument/2006/bibliography"/>
  </ds:schemaRefs>
</ds:datastoreItem>
</file>

<file path=customXml/itemProps23.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4.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25.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26.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27.xml><?xml version="1.0" encoding="utf-8"?>
<ds:datastoreItem xmlns:ds="http://schemas.openxmlformats.org/officeDocument/2006/customXml" ds:itemID="{E780E9FC-699E-43C0-AC23-71FB475D24F2}">
  <ds:schemaRefs>
    <ds:schemaRef ds:uri="http://schemas.openxmlformats.org/officeDocument/2006/bibliography"/>
  </ds:schemaRefs>
</ds:datastoreItem>
</file>

<file path=customXml/itemProps28.xml><?xml version="1.0" encoding="utf-8"?>
<ds:datastoreItem xmlns:ds="http://schemas.openxmlformats.org/officeDocument/2006/customXml" ds:itemID="{3C0D089D-8CF9-486D-88DC-AC1533655AA6}">
  <ds:schemaRefs>
    <ds:schemaRef ds:uri="http://schemas.openxmlformats.org/officeDocument/2006/bibliography"/>
  </ds:schemaRefs>
</ds:datastoreItem>
</file>

<file path=customXml/itemProps29.xml><?xml version="1.0" encoding="utf-8"?>
<ds:datastoreItem xmlns:ds="http://schemas.openxmlformats.org/officeDocument/2006/customXml" ds:itemID="{8E840AB2-C431-4A3E-B021-50E925710E88}">
  <ds:schemaRefs>
    <ds:schemaRef ds:uri="http://schemas.openxmlformats.org/officeDocument/2006/bibliography"/>
  </ds:schemaRefs>
</ds:datastoreItem>
</file>

<file path=customXml/itemProps3.xml><?xml version="1.0" encoding="utf-8"?>
<ds:datastoreItem xmlns:ds="http://schemas.openxmlformats.org/officeDocument/2006/customXml" ds:itemID="{49B56830-0A05-4A0B-922F-4E352D5C6B85}">
  <ds:schemaRefs>
    <ds:schemaRef ds:uri="http://schemas.openxmlformats.org/officeDocument/2006/bibliography"/>
  </ds:schemaRefs>
</ds:datastoreItem>
</file>

<file path=customXml/itemProps30.xml><?xml version="1.0" encoding="utf-8"?>
<ds:datastoreItem xmlns:ds="http://schemas.openxmlformats.org/officeDocument/2006/customXml" ds:itemID="{FD569661-16F5-43C7-BF2C-DF18E99997C6}">
  <ds:schemaRefs>
    <ds:schemaRef ds:uri="http://schemas.openxmlformats.org/officeDocument/2006/bibliography"/>
  </ds:schemaRefs>
</ds:datastoreItem>
</file>

<file path=customXml/itemProps31.xml><?xml version="1.0" encoding="utf-8"?>
<ds:datastoreItem xmlns:ds="http://schemas.openxmlformats.org/officeDocument/2006/customXml" ds:itemID="{EC7D33E6-89B4-4D1A-A1DA-296449967795}">
  <ds:schemaRefs>
    <ds:schemaRef ds:uri="http://schemas.openxmlformats.org/officeDocument/2006/bibliography"/>
  </ds:schemaRefs>
</ds:datastoreItem>
</file>

<file path=customXml/itemProps32.xml><?xml version="1.0" encoding="utf-8"?>
<ds:datastoreItem xmlns:ds="http://schemas.openxmlformats.org/officeDocument/2006/customXml" ds:itemID="{C264C3DA-E66E-4253-88D8-6D9943A6F6A1}">
  <ds:schemaRefs>
    <ds:schemaRef ds:uri="http://schemas.openxmlformats.org/officeDocument/2006/bibliography"/>
  </ds:schemaRefs>
</ds:datastoreItem>
</file>

<file path=customXml/itemProps33.xml><?xml version="1.0" encoding="utf-8"?>
<ds:datastoreItem xmlns:ds="http://schemas.openxmlformats.org/officeDocument/2006/customXml" ds:itemID="{7749FF41-3794-4EC6-905A-DEE3FBEFBF15}">
  <ds:schemaRefs>
    <ds:schemaRef ds:uri="http://schemas.openxmlformats.org/officeDocument/2006/bibliography"/>
  </ds:schemaRefs>
</ds:datastoreItem>
</file>

<file path=customXml/itemProps34.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35.xml><?xml version="1.0" encoding="utf-8"?>
<ds:datastoreItem xmlns:ds="http://schemas.openxmlformats.org/officeDocument/2006/customXml" ds:itemID="{BE0E21A4-6E53-42F7-AF18-3F0EF9182833}">
  <ds:schemaRefs>
    <ds:schemaRef ds:uri="http://schemas.openxmlformats.org/officeDocument/2006/bibliography"/>
  </ds:schemaRefs>
</ds:datastoreItem>
</file>

<file path=customXml/itemProps36.xml><?xml version="1.0" encoding="utf-8"?>
<ds:datastoreItem xmlns:ds="http://schemas.openxmlformats.org/officeDocument/2006/customXml" ds:itemID="{9CCCCF11-7478-4783-86E2-974D40515475}">
  <ds:schemaRefs>
    <ds:schemaRef ds:uri="http://schemas.openxmlformats.org/officeDocument/2006/bibliography"/>
  </ds:schemaRefs>
</ds:datastoreItem>
</file>

<file path=customXml/itemProps37.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38.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39.xml><?xml version="1.0" encoding="utf-8"?>
<ds:datastoreItem xmlns:ds="http://schemas.openxmlformats.org/officeDocument/2006/customXml" ds:itemID="{C24BCF1B-2D11-434F-BD5F-F376045A8C84}">
  <ds:schemaRefs>
    <ds:schemaRef ds:uri="http://schemas.openxmlformats.org/officeDocument/2006/bibliography"/>
  </ds:schemaRefs>
</ds:datastoreItem>
</file>

<file path=customXml/itemProps4.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40.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41.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4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43.xml><?xml version="1.0" encoding="utf-8"?>
<ds:datastoreItem xmlns:ds="http://schemas.openxmlformats.org/officeDocument/2006/customXml" ds:itemID="{BC8A0043-F8C9-4F9C-B2A2-C2D9150359B9}">
  <ds:schemaRefs>
    <ds:schemaRef ds:uri="http://schemas.openxmlformats.org/officeDocument/2006/bibliography"/>
  </ds:schemaRefs>
</ds:datastoreItem>
</file>

<file path=customXml/itemProps44.xml><?xml version="1.0" encoding="utf-8"?>
<ds:datastoreItem xmlns:ds="http://schemas.openxmlformats.org/officeDocument/2006/customXml" ds:itemID="{C14DA542-78B5-4B2E-9290-CF005C276CE1}">
  <ds:schemaRefs>
    <ds:schemaRef ds:uri="http://schemas.openxmlformats.org/officeDocument/2006/bibliography"/>
  </ds:schemaRefs>
</ds:datastoreItem>
</file>

<file path=customXml/itemProps45.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46.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47.xml><?xml version="1.0" encoding="utf-8"?>
<ds:datastoreItem xmlns:ds="http://schemas.openxmlformats.org/officeDocument/2006/customXml" ds:itemID="{6D5573DF-A0D0-44E6-A54D-0187DF2D269E}">
  <ds:schemaRefs>
    <ds:schemaRef ds:uri="http://schemas.openxmlformats.org/officeDocument/2006/bibliography"/>
  </ds:schemaRefs>
</ds:datastoreItem>
</file>

<file path=customXml/itemProps48.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49.xml><?xml version="1.0" encoding="utf-8"?>
<ds:datastoreItem xmlns:ds="http://schemas.openxmlformats.org/officeDocument/2006/customXml" ds:itemID="{5F21FCCB-F0BC-4D97-BED5-5D95B0031927}">
  <ds:schemaRefs>
    <ds:schemaRef ds:uri="http://schemas.openxmlformats.org/officeDocument/2006/bibliography"/>
  </ds:schemaRefs>
</ds:datastoreItem>
</file>

<file path=customXml/itemProps5.xml><?xml version="1.0" encoding="utf-8"?>
<ds:datastoreItem xmlns:ds="http://schemas.openxmlformats.org/officeDocument/2006/customXml" ds:itemID="{8497D950-87E5-4466-AF4C-4C6779046A20}">
  <ds:schemaRefs>
    <ds:schemaRef ds:uri="http://schemas.openxmlformats.org/officeDocument/2006/bibliography"/>
  </ds:schemaRefs>
</ds:datastoreItem>
</file>

<file path=customXml/itemProps5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1.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52.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53.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54.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55.xml><?xml version="1.0" encoding="utf-8"?>
<ds:datastoreItem xmlns:ds="http://schemas.openxmlformats.org/officeDocument/2006/customXml" ds:itemID="{AB909B75-8B1C-4585-87CD-1918177CEFA6}">
  <ds:schemaRefs>
    <ds:schemaRef ds:uri="http://schemas.openxmlformats.org/officeDocument/2006/bibliography"/>
  </ds:schemaRefs>
</ds:datastoreItem>
</file>

<file path=customXml/itemProps56.xml><?xml version="1.0" encoding="utf-8"?>
<ds:datastoreItem xmlns:ds="http://schemas.openxmlformats.org/officeDocument/2006/customXml" ds:itemID="{D228BA3C-B4FD-4949-A52B-2151E240735C}">
  <ds:schemaRefs>
    <ds:schemaRef ds:uri="http://schemas.openxmlformats.org/officeDocument/2006/bibliography"/>
  </ds:schemaRefs>
</ds:datastoreItem>
</file>

<file path=customXml/itemProps57.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58.xml><?xml version="1.0" encoding="utf-8"?>
<ds:datastoreItem xmlns:ds="http://schemas.openxmlformats.org/officeDocument/2006/customXml" ds:itemID="{94EE879F-E353-498A-8571-EB2952336CEC}">
  <ds:schemaRefs>
    <ds:schemaRef ds:uri="http://schemas.openxmlformats.org/officeDocument/2006/bibliography"/>
  </ds:schemaRefs>
</ds:datastoreItem>
</file>

<file path=customXml/itemProps59.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60.xml><?xml version="1.0" encoding="utf-8"?>
<ds:datastoreItem xmlns:ds="http://schemas.openxmlformats.org/officeDocument/2006/customXml" ds:itemID="{F033C8C3-80EF-4CEA-89A0-369535C1FAF6}">
  <ds:schemaRefs>
    <ds:schemaRef ds:uri="http://schemas.openxmlformats.org/officeDocument/2006/bibliography"/>
  </ds:schemaRefs>
</ds:datastoreItem>
</file>

<file path=customXml/itemProps61.xml><?xml version="1.0" encoding="utf-8"?>
<ds:datastoreItem xmlns:ds="http://schemas.openxmlformats.org/officeDocument/2006/customXml" ds:itemID="{12D81A2E-D93E-4933-AC7E-3B445E2A0C6B}">
  <ds:schemaRefs>
    <ds:schemaRef ds:uri="http://schemas.openxmlformats.org/officeDocument/2006/bibliography"/>
  </ds:schemaRefs>
</ds:datastoreItem>
</file>

<file path=customXml/itemProps62.xml><?xml version="1.0" encoding="utf-8"?>
<ds:datastoreItem xmlns:ds="http://schemas.openxmlformats.org/officeDocument/2006/customXml" ds:itemID="{8F760807-C5DA-438C-991D-CA03B9D550B5}">
  <ds:schemaRefs>
    <ds:schemaRef ds:uri="http://schemas.openxmlformats.org/officeDocument/2006/bibliography"/>
  </ds:schemaRefs>
</ds:datastoreItem>
</file>

<file path=customXml/itemProps63.xml><?xml version="1.0" encoding="utf-8"?>
<ds:datastoreItem xmlns:ds="http://schemas.openxmlformats.org/officeDocument/2006/customXml" ds:itemID="{667290B5-6060-486F-9F3D-99CB95882A8D}">
  <ds:schemaRefs>
    <ds:schemaRef ds:uri="http://schemas.openxmlformats.org/officeDocument/2006/bibliography"/>
  </ds:schemaRefs>
</ds:datastoreItem>
</file>

<file path=customXml/itemProps64.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65.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66.xml><?xml version="1.0" encoding="utf-8"?>
<ds:datastoreItem xmlns:ds="http://schemas.openxmlformats.org/officeDocument/2006/customXml" ds:itemID="{C15C3DB3-4A97-422D-B05A-E9754F8C49A0}">
  <ds:schemaRefs>
    <ds:schemaRef ds:uri="http://schemas.openxmlformats.org/officeDocument/2006/bibliography"/>
  </ds:schemaRefs>
</ds:datastoreItem>
</file>

<file path=customXml/itemProps67.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68.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69.xml><?xml version="1.0" encoding="utf-8"?>
<ds:datastoreItem xmlns:ds="http://schemas.openxmlformats.org/officeDocument/2006/customXml" ds:itemID="{59CB2AAA-1060-4B14-B8C3-2D3AC6FA9585}">
  <ds:schemaRefs>
    <ds:schemaRef ds:uri="http://schemas.openxmlformats.org/officeDocument/2006/bibliography"/>
  </ds:schemaRefs>
</ds:datastoreItem>
</file>

<file path=customXml/itemProps7.xml><?xml version="1.0" encoding="utf-8"?>
<ds:datastoreItem xmlns:ds="http://schemas.openxmlformats.org/officeDocument/2006/customXml" ds:itemID="{8A9107F6-536F-4250-A4CA-7786D945EAAD}">
  <ds:schemaRefs>
    <ds:schemaRef ds:uri="http://schemas.openxmlformats.org/officeDocument/2006/bibliography"/>
  </ds:schemaRefs>
</ds:datastoreItem>
</file>

<file path=customXml/itemProps70.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71.xml><?xml version="1.0" encoding="utf-8"?>
<ds:datastoreItem xmlns:ds="http://schemas.openxmlformats.org/officeDocument/2006/customXml" ds:itemID="{90331BAF-3096-4DA1-9515-C96ACB43C17C}">
  <ds:schemaRefs>
    <ds:schemaRef ds:uri="http://schemas.openxmlformats.org/officeDocument/2006/bibliography"/>
  </ds:schemaRefs>
</ds:datastoreItem>
</file>

<file path=customXml/itemProps72.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73.xml><?xml version="1.0" encoding="utf-8"?>
<ds:datastoreItem xmlns:ds="http://schemas.openxmlformats.org/officeDocument/2006/customXml" ds:itemID="{129EFEBB-19D3-48F0-800D-D31814E7791A}">
  <ds:schemaRefs>
    <ds:schemaRef ds:uri="http://schemas.openxmlformats.org/officeDocument/2006/bibliography"/>
  </ds:schemaRefs>
</ds:datastoreItem>
</file>

<file path=customXml/itemProps74.xml><?xml version="1.0" encoding="utf-8"?>
<ds:datastoreItem xmlns:ds="http://schemas.openxmlformats.org/officeDocument/2006/customXml" ds:itemID="{28474CE1-2A6F-4478-84A5-C75A323E9090}">
  <ds:schemaRefs>
    <ds:schemaRef ds:uri="http://schemas.openxmlformats.org/officeDocument/2006/bibliography"/>
  </ds:schemaRefs>
</ds:datastoreItem>
</file>

<file path=customXml/itemProps75.xml><?xml version="1.0" encoding="utf-8"?>
<ds:datastoreItem xmlns:ds="http://schemas.openxmlformats.org/officeDocument/2006/customXml" ds:itemID="{21B046FB-6B53-4E84-881C-9D1A8B02CBA7}">
  <ds:schemaRefs>
    <ds:schemaRef ds:uri="http://schemas.openxmlformats.org/officeDocument/2006/bibliography"/>
  </ds:schemaRefs>
</ds:datastoreItem>
</file>

<file path=customXml/itemProps76.xml><?xml version="1.0" encoding="utf-8"?>
<ds:datastoreItem xmlns:ds="http://schemas.openxmlformats.org/officeDocument/2006/customXml" ds:itemID="{8A2620F1-9BD8-474C-AE71-BF764931A5FA}">
  <ds:schemaRefs>
    <ds:schemaRef ds:uri="http://schemas.openxmlformats.org/officeDocument/2006/bibliography"/>
  </ds:schemaRefs>
</ds:datastoreItem>
</file>

<file path=customXml/itemProps77.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78.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79.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8.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80.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81.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82.xml><?xml version="1.0" encoding="utf-8"?>
<ds:datastoreItem xmlns:ds="http://schemas.openxmlformats.org/officeDocument/2006/customXml" ds:itemID="{EC0289D9-973F-4FA3-9B83-331D4D88787E}">
  <ds:schemaRefs>
    <ds:schemaRef ds:uri="http://schemas.openxmlformats.org/officeDocument/2006/bibliography"/>
  </ds:schemaRefs>
</ds:datastoreItem>
</file>

<file path=customXml/itemProps83.xml><?xml version="1.0" encoding="utf-8"?>
<ds:datastoreItem xmlns:ds="http://schemas.openxmlformats.org/officeDocument/2006/customXml" ds:itemID="{A9ED09D4-26CD-4528-BA9E-F360EB902CE8}">
  <ds:schemaRefs>
    <ds:schemaRef ds:uri="http://schemas.openxmlformats.org/officeDocument/2006/bibliography"/>
  </ds:schemaRefs>
</ds:datastoreItem>
</file>

<file path=customXml/itemProps84.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85.xml><?xml version="1.0" encoding="utf-8"?>
<ds:datastoreItem xmlns:ds="http://schemas.openxmlformats.org/officeDocument/2006/customXml" ds:itemID="{B1D9BF27-3CFB-4955-B2D4-72AD40677B4A}">
  <ds:schemaRefs>
    <ds:schemaRef ds:uri="http://schemas.openxmlformats.org/officeDocument/2006/bibliography"/>
  </ds:schemaRefs>
</ds:datastoreItem>
</file>

<file path=customXml/itemProps86.xml><?xml version="1.0" encoding="utf-8"?>
<ds:datastoreItem xmlns:ds="http://schemas.openxmlformats.org/officeDocument/2006/customXml" ds:itemID="{4A051DBF-5E83-4A7B-8E3D-C43058DD4C09}">
  <ds:schemaRefs>
    <ds:schemaRef ds:uri="http://schemas.openxmlformats.org/officeDocument/2006/bibliography"/>
  </ds:schemaRefs>
</ds:datastoreItem>
</file>

<file path=customXml/itemProps87.xml><?xml version="1.0" encoding="utf-8"?>
<ds:datastoreItem xmlns:ds="http://schemas.openxmlformats.org/officeDocument/2006/customXml" ds:itemID="{9A52A992-1A95-4692-8F2D-1B0BC3B32729}">
  <ds:schemaRefs>
    <ds:schemaRef ds:uri="http://schemas.openxmlformats.org/officeDocument/2006/bibliography"/>
  </ds:schemaRefs>
</ds:datastoreItem>
</file>

<file path=customXml/itemProps88.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89.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9.xml><?xml version="1.0" encoding="utf-8"?>
<ds:datastoreItem xmlns:ds="http://schemas.openxmlformats.org/officeDocument/2006/customXml" ds:itemID="{C67A279A-B6F9-4F0B-A67A-E530CEAF8B5A}">
  <ds:schemaRefs>
    <ds:schemaRef ds:uri="http://schemas.openxmlformats.org/officeDocument/2006/bibliography"/>
  </ds:schemaRefs>
</ds:datastoreItem>
</file>

<file path=customXml/itemProps90.xml><?xml version="1.0" encoding="utf-8"?>
<ds:datastoreItem xmlns:ds="http://schemas.openxmlformats.org/officeDocument/2006/customXml" ds:itemID="{251CF33F-C3B8-4B33-843D-7F6E618E66C4}">
  <ds:schemaRefs>
    <ds:schemaRef ds:uri="http://schemas.openxmlformats.org/officeDocument/2006/bibliography"/>
  </ds:schemaRefs>
</ds:datastoreItem>
</file>

<file path=customXml/itemProps91.xml><?xml version="1.0" encoding="utf-8"?>
<ds:datastoreItem xmlns:ds="http://schemas.openxmlformats.org/officeDocument/2006/customXml" ds:itemID="{2AF6E107-08D7-40CA-900A-C1A8702CE21D}">
  <ds:schemaRefs>
    <ds:schemaRef ds:uri="http://schemas.openxmlformats.org/officeDocument/2006/bibliography"/>
  </ds:schemaRefs>
</ds:datastoreItem>
</file>

<file path=customXml/itemProps92.xml><?xml version="1.0" encoding="utf-8"?>
<ds:datastoreItem xmlns:ds="http://schemas.openxmlformats.org/officeDocument/2006/customXml" ds:itemID="{5D33D7F4-413E-4062-8FE7-0C12AF4C0321}">
  <ds:schemaRefs>
    <ds:schemaRef ds:uri="http://schemas.openxmlformats.org/officeDocument/2006/bibliography"/>
  </ds:schemaRefs>
</ds:datastoreItem>
</file>

<file path=customXml/itemProps93.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94.xml><?xml version="1.0" encoding="utf-8"?>
<ds:datastoreItem xmlns:ds="http://schemas.openxmlformats.org/officeDocument/2006/customXml" ds:itemID="{1A6C80EE-93F1-4CB7-BFA0-116FA62E0D3F}">
  <ds:schemaRefs>
    <ds:schemaRef ds:uri="http://schemas.openxmlformats.org/officeDocument/2006/bibliography"/>
  </ds:schemaRefs>
</ds:datastoreItem>
</file>

<file path=customXml/itemProps95.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96.xml><?xml version="1.0" encoding="utf-8"?>
<ds:datastoreItem xmlns:ds="http://schemas.openxmlformats.org/officeDocument/2006/customXml" ds:itemID="{148D242F-64C9-4FF2-9189-36EB302E0504}">
  <ds:schemaRefs>
    <ds:schemaRef ds:uri="http://schemas.openxmlformats.org/officeDocument/2006/bibliography"/>
  </ds:schemaRefs>
</ds:datastoreItem>
</file>

<file path=customXml/itemProps9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98.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99.xml><?xml version="1.0" encoding="utf-8"?>
<ds:datastoreItem xmlns:ds="http://schemas.openxmlformats.org/officeDocument/2006/customXml" ds:itemID="{8A11767F-4BDB-4454-B1CA-760001A37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19812</Words>
  <Characters>112935</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132483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15</cp:revision>
  <cp:lastPrinted>2018-01-11T07:12:00Z</cp:lastPrinted>
  <dcterms:created xsi:type="dcterms:W3CDTF">2017-12-27T13:27:00Z</dcterms:created>
  <dcterms:modified xsi:type="dcterms:W3CDTF">2018-01-15T08:00:00Z</dcterms:modified>
</cp:coreProperties>
</file>