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FE4BF3" w:rsidP="00601AFA">
      <w:pPr>
        <w:jc w:val="center"/>
        <w:rPr>
          <w:szCs w:val="24"/>
        </w:rPr>
      </w:pPr>
      <w:proofErr w:type="gramStart"/>
      <w:r w:rsidRPr="00FE4BF3">
        <w:rPr>
          <w:rFonts w:cs="Arial"/>
        </w:rPr>
        <w:t>за</w:t>
      </w:r>
      <w:proofErr w:type="gramEnd"/>
      <w:r w:rsidRPr="00FE4BF3">
        <w:rPr>
          <w:rFonts w:cs="Arial"/>
        </w:rPr>
        <w:t xml:space="preserve"> јавну набавку </w:t>
      </w:r>
      <w:r w:rsidR="005570C1">
        <w:rPr>
          <w:rFonts w:cs="Arial"/>
          <w:lang w:val="sr-Cyrl-RS"/>
        </w:rPr>
        <w:t xml:space="preserve">услуга </w:t>
      </w:r>
      <w:r w:rsidRPr="00FE4BF3">
        <w:rPr>
          <w:rFonts w:cs="Arial"/>
        </w:rPr>
        <w:t xml:space="preserve">бр. </w:t>
      </w:r>
      <w:r w:rsidR="0025760E">
        <w:rPr>
          <w:szCs w:val="24"/>
          <w:lang w:val="sr-Cyrl-RS"/>
        </w:rPr>
        <w:t>ЈН/3000/1377/2017(1839/2017)</w:t>
      </w:r>
    </w:p>
    <w:p w:rsidR="00601AFA" w:rsidRPr="00601AFA" w:rsidRDefault="00601AFA" w:rsidP="00601AFA">
      <w:pPr>
        <w:jc w:val="center"/>
        <w:rPr>
          <w:rFonts w:cs="Arial"/>
        </w:rPr>
      </w:pPr>
    </w:p>
    <w:p w:rsidR="00637D7F" w:rsidRPr="00D15762" w:rsidRDefault="0025760E" w:rsidP="0025760E">
      <w:pPr>
        <w:jc w:val="center"/>
        <w:rPr>
          <w:rFonts w:eastAsia="Arial Unicode MS" w:cs="Arial"/>
          <w:b/>
          <w:kern w:val="2"/>
        </w:rPr>
      </w:pPr>
      <w:r w:rsidRPr="0025760E">
        <w:rPr>
          <w:rFonts w:cs="Arial"/>
          <w:b/>
          <w:bCs/>
          <w:lang w:val="sr-Cyrl-RS" w:eastAsia="ar-SA"/>
        </w:rPr>
        <w:t>Предфинансирање  ремонта 2018, Чишћење и АКЗ заштита у ремонту Б1 и Б2  - ТЕНТ Б</w:t>
      </w: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25760E">
        <w:rPr>
          <w:szCs w:val="24"/>
          <w:lang w:val="sr-Cyrl-RS"/>
        </w:rPr>
        <w:t>ЈН/3000/1377/2017(1839/2017)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w:t>
      </w:r>
      <w:r w:rsidR="0025760E">
        <w:rPr>
          <w:rFonts w:eastAsia="Arial Unicode MS" w:cs="Arial"/>
          <w:kern w:val="2"/>
        </w:rPr>
        <w:t>473187</w:t>
      </w:r>
      <w:r w:rsidR="00D15762">
        <w:rPr>
          <w:rFonts w:eastAsia="Arial Unicode MS" w:cs="Arial"/>
          <w:kern w:val="2"/>
        </w:rPr>
        <w:t>/3-2017</w:t>
      </w:r>
      <w:r>
        <w:rPr>
          <w:rFonts w:eastAsia="Arial Unicode MS" w:cs="Arial"/>
          <w:kern w:val="2"/>
          <w:lang w:val="ru-RU"/>
        </w:rPr>
        <w:t xml:space="preserve"> од </w:t>
      </w:r>
      <w:r w:rsidR="00D15762">
        <w:rPr>
          <w:rFonts w:eastAsia="Arial Unicode MS" w:cs="Arial"/>
          <w:kern w:val="2"/>
        </w:rPr>
        <w:t>2</w:t>
      </w:r>
      <w:r w:rsidR="00CC38C8">
        <w:rPr>
          <w:rFonts w:eastAsia="Arial Unicode MS" w:cs="Arial"/>
          <w:kern w:val="2"/>
          <w:lang w:val="sr-Cyrl-RS"/>
        </w:rPr>
        <w:t>6</w:t>
      </w:r>
      <w:r w:rsidR="00D15762">
        <w:rPr>
          <w:rFonts w:eastAsia="Arial Unicode MS" w:cs="Arial"/>
          <w:kern w:val="2"/>
        </w:rPr>
        <w:t>.10.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Default="00504FA1" w:rsidP="00C6752E">
      <w:pPr>
        <w:rPr>
          <w:rFonts w:eastAsia="Arial Unicode MS" w:cs="Arial"/>
          <w:b/>
          <w:kern w:val="2"/>
          <w:lang w:val="sr-Cyrl-RS"/>
        </w:rPr>
      </w:pPr>
    </w:p>
    <w:p w:rsidR="00504FA1" w:rsidRPr="00504FA1" w:rsidRDefault="00504FA1"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504FA1">
        <w:rPr>
          <w:rFonts w:eastAsia="Arial Unicode MS" w:cs="Arial"/>
          <w:kern w:val="2"/>
          <w:lang w:val="sr-Cyrl-RS"/>
        </w:rPr>
        <w:t>5364-Е.03.02.-31784/2-2018</w:t>
      </w:r>
      <w:r w:rsidR="00F1655A">
        <w:rPr>
          <w:rFonts w:eastAsia="Arial Unicode MS" w:cs="Arial"/>
          <w:kern w:val="2"/>
        </w:rPr>
        <w:t xml:space="preserve"> </w:t>
      </w:r>
      <w:r w:rsidRPr="004F7565">
        <w:rPr>
          <w:rFonts w:eastAsia="Arial Unicode MS" w:cs="Arial"/>
          <w:kern w:val="2"/>
          <w:lang w:val="ru-RU"/>
        </w:rPr>
        <w:t xml:space="preserve">од </w:t>
      </w:r>
      <w:r w:rsidR="00504FA1">
        <w:rPr>
          <w:rFonts w:eastAsia="Arial Unicode MS" w:cs="Arial"/>
          <w:kern w:val="2"/>
          <w:lang w:val="sr-Cyrl-RS"/>
        </w:rPr>
        <w:t>18.01.2018.</w:t>
      </w:r>
      <w:bookmarkStart w:id="3" w:name="_GoBack"/>
      <w:bookmarkEnd w:id="3"/>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25760E">
        <w:rPr>
          <w:rFonts w:eastAsia="Arial Unicode MS" w:cs="Arial"/>
          <w:kern w:val="2"/>
        </w:rPr>
        <w:t>5364-E.03.02.-473187/2-2017</w:t>
      </w:r>
      <w:r w:rsidR="0025760E">
        <w:rPr>
          <w:rFonts w:eastAsia="Arial Unicode MS" w:cs="Arial"/>
          <w:kern w:val="2"/>
          <w:lang w:val="ru-RU"/>
        </w:rPr>
        <w:t xml:space="preserve"> од </w:t>
      </w:r>
      <w:r w:rsidR="0025760E">
        <w:rPr>
          <w:rFonts w:eastAsia="Arial Unicode MS" w:cs="Arial"/>
          <w:kern w:val="2"/>
        </w:rPr>
        <w:t>2</w:t>
      </w:r>
      <w:r w:rsidR="00CC38C8">
        <w:rPr>
          <w:rFonts w:eastAsia="Arial Unicode MS" w:cs="Arial"/>
          <w:kern w:val="2"/>
          <w:lang w:val="sr-Cyrl-RS"/>
        </w:rPr>
        <w:t>6</w:t>
      </w:r>
      <w:r w:rsidR="0025760E">
        <w:rPr>
          <w:rFonts w:eastAsia="Arial Unicode MS" w:cs="Arial"/>
          <w:kern w:val="2"/>
        </w:rPr>
        <w:t>.10.</w:t>
      </w:r>
      <w:r w:rsidR="0025760E">
        <w:rPr>
          <w:rFonts w:eastAsia="Arial Unicode MS" w:cs="Arial"/>
          <w:kern w:val="2"/>
          <w:lang w:val="ru-RU"/>
        </w:rPr>
        <w:t>2017.</w:t>
      </w:r>
      <w:proofErr w:type="gramEnd"/>
      <w:r w:rsidR="0025760E">
        <w:rPr>
          <w:rFonts w:eastAsia="Arial Unicode MS" w:cs="Arial"/>
          <w:kern w:val="2"/>
          <w:lang w:val="ru-RU"/>
        </w:rPr>
        <w:t xml:space="preserve"> године</w:t>
      </w:r>
      <w:r w:rsidR="00261778" w:rsidRPr="004F7565">
        <w:rPr>
          <w:rFonts w:eastAsia="Arial Unicode MS" w:cs="Arial"/>
          <w:color w:val="000000"/>
          <w:kern w:val="2"/>
          <w:lang w:val="ru-RU"/>
        </w:rPr>
        <w:t xml:space="preserve"> и Решења о образовању комисије за јавну набавку број </w:t>
      </w:r>
      <w:r w:rsidR="0025760E" w:rsidRPr="0025760E">
        <w:rPr>
          <w:rFonts w:eastAsia="Arial Unicode MS" w:cs="Arial"/>
          <w:color w:val="000000"/>
          <w:kern w:val="2"/>
          <w:lang w:val="sr-Cyrl-RS"/>
        </w:rPr>
        <w:t>5364-E.03.02.-473187/3-2017 од 2</w:t>
      </w:r>
      <w:r w:rsidR="00CC38C8">
        <w:rPr>
          <w:rFonts w:eastAsia="Arial Unicode MS" w:cs="Arial"/>
          <w:color w:val="000000"/>
          <w:kern w:val="2"/>
          <w:lang w:val="sr-Cyrl-RS"/>
        </w:rPr>
        <w:t>6</w:t>
      </w:r>
      <w:r w:rsidR="0025760E" w:rsidRPr="0025760E">
        <w:rPr>
          <w:rFonts w:eastAsia="Arial Unicode MS" w:cs="Arial"/>
          <w:color w:val="000000"/>
          <w:kern w:val="2"/>
          <w:lang w:val="sr-Cyrl-RS"/>
        </w:rPr>
        <w:t>.10.2017.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4" w:name="_Toc441215598"/>
      <w:bookmarkStart w:id="5" w:name="_Toc441651537"/>
      <w:bookmarkStart w:id="6" w:name="_Toc442559874"/>
      <w:r w:rsidRPr="004F7565">
        <w:rPr>
          <w:rFonts w:cs="Arial"/>
          <w:b/>
        </w:rPr>
        <w:t>КОНКУРСНА ДОКУМЕНТАЦИЈА</w:t>
      </w:r>
      <w:bookmarkEnd w:id="4"/>
      <w:bookmarkEnd w:id="5"/>
      <w:bookmarkEnd w:id="6"/>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FE4BF3" w:rsidP="00781B02">
      <w:pPr>
        <w:jc w:val="center"/>
        <w:rPr>
          <w:rFonts w:cs="Arial"/>
          <w:b/>
        </w:rPr>
      </w:pPr>
      <w:proofErr w:type="gramStart"/>
      <w:r w:rsidRPr="00FE4BF3">
        <w:rPr>
          <w:rFonts w:cs="Arial"/>
          <w:b/>
        </w:rPr>
        <w:t>за</w:t>
      </w:r>
      <w:proofErr w:type="gramEnd"/>
      <w:r w:rsidRPr="00FE4BF3">
        <w:rPr>
          <w:rFonts w:cs="Arial"/>
          <w:b/>
        </w:rPr>
        <w:t xml:space="preserve"> јавну набавку </w:t>
      </w:r>
      <w:r w:rsidR="005570C1">
        <w:rPr>
          <w:rFonts w:cs="Arial"/>
          <w:b/>
          <w:lang w:val="sr-Cyrl-RS"/>
        </w:rPr>
        <w:t>услуга</w:t>
      </w:r>
      <w:r w:rsidRPr="00FE4BF3">
        <w:rPr>
          <w:rFonts w:cs="Arial"/>
          <w:b/>
        </w:rPr>
        <w:t xml:space="preserve"> бр. </w:t>
      </w:r>
      <w:r w:rsidR="0025760E">
        <w:rPr>
          <w:rFonts w:cs="Arial"/>
          <w:b/>
          <w:lang w:val="sr-Cyrl-RS"/>
        </w:rPr>
        <w:t>ЈН/3000/1377/2017(1839/2017)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5E0362">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5E0362">
              <w:rPr>
                <w:rFonts w:cs="Arial"/>
                <w:lang w:val="sr-Cyrl-RS"/>
              </w:rPr>
              <w:t>радова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282C73">
            <w:pPr>
              <w:tabs>
                <w:tab w:val="left" w:pos="360"/>
                <w:tab w:val="left" w:pos="567"/>
                <w:tab w:val="right" w:leader="dot" w:pos="9639"/>
              </w:tabs>
              <w:jc w:val="center"/>
              <w:rPr>
                <w:rFonts w:cs="Arial"/>
                <w:lang w:val="sr-Cyrl-RS"/>
              </w:rPr>
            </w:pPr>
            <w:r>
              <w:rPr>
                <w:rFonts w:cs="Arial"/>
                <w:lang w:val="sr-Cyrl-RS"/>
              </w:rPr>
              <w:t>2</w:t>
            </w:r>
            <w:r w:rsidR="00282C73">
              <w:rPr>
                <w:rFonts w:cs="Arial"/>
                <w:lang w:val="sr-Cyrl-RS"/>
              </w:rPr>
              <w:t>1</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282C73">
            <w:pPr>
              <w:tabs>
                <w:tab w:val="left" w:pos="360"/>
                <w:tab w:val="left" w:pos="567"/>
                <w:tab w:val="right" w:leader="dot" w:pos="9639"/>
              </w:tabs>
              <w:jc w:val="center"/>
              <w:rPr>
                <w:rFonts w:cs="Arial"/>
                <w:lang w:val="sr-Cyrl-RS"/>
              </w:rPr>
            </w:pPr>
            <w:r>
              <w:rPr>
                <w:rFonts w:cs="Arial"/>
                <w:lang w:val="sr-Cyrl-RS"/>
              </w:rPr>
              <w:t>3</w:t>
            </w:r>
            <w:r w:rsidR="00282C73">
              <w:rPr>
                <w:rFonts w:cs="Arial"/>
                <w:lang w:val="sr-Cyrl-RS"/>
              </w:rPr>
              <w:t>7</w:t>
            </w:r>
          </w:p>
        </w:tc>
      </w:tr>
    </w:tbl>
    <w:p w:rsidR="009D3699" w:rsidRPr="004F7565" w:rsidRDefault="009D3699" w:rsidP="000C50A0">
      <w:pPr>
        <w:pStyle w:val="BodyText"/>
        <w:spacing w:before="0"/>
        <w:rPr>
          <w:rFonts w:cs="Arial"/>
          <w:b/>
          <w:spacing w:val="80"/>
          <w:sz w:val="22"/>
          <w:szCs w:val="22"/>
          <w:highlight w:val="yellow"/>
        </w:rPr>
      </w:pPr>
    </w:p>
    <w:p w:rsidR="00F5264D" w:rsidRPr="00E20E55"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282C73">
        <w:rPr>
          <w:rFonts w:cs="Arial"/>
          <w:bCs/>
          <w:noProof/>
          <w:lang w:val="sr-Cyrl-CS"/>
        </w:rPr>
        <w:t>5</w:t>
      </w:r>
      <w:r w:rsidR="00A103E7">
        <w:rPr>
          <w:rFonts w:cs="Arial"/>
          <w:bCs/>
          <w:noProof/>
          <w:lang w:val="sr-Cyrl-CS"/>
        </w:rPr>
        <w:t>2</w:t>
      </w:r>
    </w:p>
    <w:p w:rsidR="001853E1" w:rsidRPr="004F7565" w:rsidRDefault="001853E1" w:rsidP="000C50A0">
      <w:pPr>
        <w:pStyle w:val="BodyText"/>
        <w:spacing w:before="0"/>
        <w:rPr>
          <w:rFonts w:cs="Arial"/>
          <w:sz w:val="22"/>
          <w:szCs w:val="22"/>
        </w:rPr>
      </w:pPr>
    </w:p>
    <w:p w:rsidR="000B3ED0" w:rsidRPr="00C712C7" w:rsidRDefault="00473AD5" w:rsidP="000B3ED0">
      <w:pPr>
        <w:pStyle w:val="Heading10"/>
        <w:numPr>
          <w:ilvl w:val="0"/>
          <w:numId w:val="13"/>
        </w:numPr>
        <w:rPr>
          <w:rFonts w:cs="Arial"/>
          <w:lang w:val="sr-Cyrl-RS"/>
        </w:rPr>
      </w:pPr>
      <w:r w:rsidRPr="004F7565">
        <w:rPr>
          <w:rFonts w:cs="Arial"/>
          <w:lang w:val="ru-RU"/>
        </w:rPr>
        <w:br w:type="page"/>
      </w:r>
      <w:bookmarkStart w:id="7" w:name="_Toc430335136"/>
      <w:bookmarkStart w:id="8" w:name="_Toc442559876"/>
      <w:bookmarkStart w:id="9" w:name="_Toc427817447"/>
      <w:r w:rsidR="00FA0E61" w:rsidRPr="004F7565">
        <w:rPr>
          <w:rFonts w:cs="Arial"/>
        </w:rPr>
        <w:lastRenderedPageBreak/>
        <w:t>ОПШТИ ПОДАЦИ О ЈАВНОЈ НАБАВЦИ</w:t>
      </w:r>
      <w:bookmarkEnd w:id="7"/>
      <w:bookmarkEnd w:id="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C712C7">
            <w:pPr>
              <w:autoSpaceDE w:val="0"/>
              <w:autoSpaceDN w:val="0"/>
              <w:adjustRightInd w:val="0"/>
              <w:spacing w:before="0"/>
              <w:jc w:val="center"/>
              <w:rPr>
                <w:rFonts w:eastAsia="TimesNewRomanPSMT" w:cs="Arial"/>
                <w:bCs/>
              </w:rPr>
            </w:pPr>
          </w:p>
          <w:p w:rsidR="002E12CC" w:rsidRPr="004F7565" w:rsidRDefault="002E12CC" w:rsidP="00C712C7">
            <w:pPr>
              <w:autoSpaceDE w:val="0"/>
              <w:autoSpaceDN w:val="0"/>
              <w:adjustRightInd w:val="0"/>
              <w:spacing w:before="0"/>
              <w:jc w:val="center"/>
              <w:rPr>
                <w:rFonts w:eastAsia="TimesNewRomanPSMT" w:cs="Arial"/>
                <w:bCs/>
              </w:rPr>
            </w:pPr>
          </w:p>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C712C7">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C712C7">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C712C7">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712C7">
            <w:pPr>
              <w:suppressAutoHyphens/>
              <w:spacing w:before="0" w:line="100" w:lineRule="atLeast"/>
              <w:jc w:val="center"/>
              <w:rPr>
                <w:rFonts w:cs="Arial"/>
              </w:rPr>
            </w:pPr>
            <w:r w:rsidRPr="004F7565">
              <w:rPr>
                <w:rFonts w:cs="Arial"/>
              </w:rPr>
              <w:t>11500 Обреновац</w:t>
            </w:r>
          </w:p>
        </w:tc>
      </w:tr>
      <w:tr w:rsidR="004276AD" w:rsidRPr="004F7565" w:rsidTr="00C712C7">
        <w:trPr>
          <w:trHeight w:val="60"/>
        </w:trPr>
        <w:tc>
          <w:tcPr>
            <w:tcW w:w="3032" w:type="dxa"/>
            <w:shd w:val="clear" w:color="auto" w:fill="auto"/>
          </w:tcPr>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9E4E65" w:rsidP="00C712C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FE4BF3" w:rsidP="005570C1">
            <w:pPr>
              <w:pStyle w:val="Heading10"/>
              <w:ind w:left="0" w:firstLine="0"/>
              <w:jc w:val="center"/>
              <w:rPr>
                <w:rFonts w:cs="Arial"/>
                <w:b w:val="0"/>
                <w:lang w:val="en-US"/>
              </w:rPr>
            </w:pPr>
            <w:bookmarkStart w:id="10" w:name="_Toc442559877"/>
            <w:r w:rsidRPr="00FE4BF3">
              <w:rPr>
                <w:rFonts w:cs="Arial"/>
                <w:b w:val="0"/>
              </w:rPr>
              <w:t xml:space="preserve">Набавка </w:t>
            </w:r>
            <w:r w:rsidR="005570C1">
              <w:rPr>
                <w:rFonts w:cs="Arial"/>
                <w:b w:val="0"/>
                <w:lang w:val="sr-Cyrl-RS"/>
              </w:rPr>
              <w:t>услуга</w:t>
            </w:r>
            <w:r w:rsidRPr="00FE4BF3">
              <w:rPr>
                <w:rFonts w:cs="Arial"/>
                <w:b w:val="0"/>
              </w:rPr>
              <w:t xml:space="preserve">: </w:t>
            </w:r>
            <w:r w:rsidR="003F2B79" w:rsidRPr="003F2B79">
              <w:rPr>
                <w:rFonts w:cs="Arial"/>
                <w:b w:val="0"/>
              </w:rPr>
              <w:t>Предфинансирање  ремонта 2018, Чишћење и АКЗ заштита у ремонту Б1 и Б2  - ТЕНТ Б</w:t>
            </w:r>
            <w:bookmarkEnd w:id="10"/>
          </w:p>
        </w:tc>
      </w:tr>
      <w:tr w:rsidR="002E12CC" w:rsidRPr="004F7565" w:rsidTr="00C712C7">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C712C7">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0B3ED0">
      <w:pPr>
        <w:pStyle w:val="Heading10"/>
        <w:numPr>
          <w:ilvl w:val="0"/>
          <w:numId w:val="13"/>
        </w:numPr>
        <w:jc w:val="both"/>
        <w:rPr>
          <w:rFonts w:cs="Arial"/>
          <w:lang w:val="sr-Cyrl-RS"/>
        </w:rPr>
      </w:pPr>
      <w:bookmarkStart w:id="11" w:name="_Toc442559878"/>
      <w:bookmarkStart w:id="12"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3F2B79" w:rsidRPr="003F2B79" w:rsidRDefault="002E12CC" w:rsidP="003F2B79">
      <w:pPr>
        <w:rPr>
          <w:rFonts w:eastAsia="Arial Unicode MS" w:cs="Arial"/>
          <w:b/>
          <w:kern w:val="2"/>
          <w:lang w:val="sr-Cyrl-RS"/>
        </w:rPr>
      </w:pPr>
      <w:r w:rsidRPr="004F7565">
        <w:rPr>
          <w:rFonts w:cs="Arial"/>
          <w:lang w:eastAsia="zh-CN"/>
        </w:rPr>
        <w:t xml:space="preserve">Опис предмета јавне набавке: </w:t>
      </w:r>
      <w:proofErr w:type="gramStart"/>
      <w:r w:rsidR="003F2B79" w:rsidRPr="003F2B79">
        <w:rPr>
          <w:rFonts w:cs="Arial"/>
          <w:bCs/>
          <w:lang w:val="sr-Cyrl-RS" w:eastAsia="ar-SA"/>
        </w:rPr>
        <w:t>Предфинансирање  ремонта</w:t>
      </w:r>
      <w:proofErr w:type="gramEnd"/>
      <w:r w:rsidR="003F2B79" w:rsidRPr="003F2B79">
        <w:rPr>
          <w:rFonts w:cs="Arial"/>
          <w:bCs/>
          <w:lang w:val="sr-Cyrl-RS" w:eastAsia="ar-SA"/>
        </w:rPr>
        <w:t xml:space="preserve"> 2018, Чишћење и АКЗ заштита у ремонту Б1 и Б2  - ТЕНТ Б</w:t>
      </w:r>
    </w:p>
    <w:p w:rsidR="000B3ED0" w:rsidRPr="00C712C7"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D15762" w:rsidRPr="00D15762">
        <w:rPr>
          <w:rFonts w:cs="Arial"/>
          <w:lang w:val="ru-RU"/>
        </w:rPr>
        <w:t xml:space="preserve">Услуге </w:t>
      </w:r>
      <w:r w:rsidR="0025760E">
        <w:rPr>
          <w:rFonts w:cs="Arial"/>
          <w:lang w:val="sr-Cyrl-RS"/>
        </w:rPr>
        <w:t>чишћења</w:t>
      </w:r>
    </w:p>
    <w:p w:rsidR="000B3ED0" w:rsidRPr="00C712C7" w:rsidRDefault="002E12CC" w:rsidP="0032186E">
      <w:pPr>
        <w:spacing w:before="0"/>
        <w:rPr>
          <w:rFonts w:cs="Arial"/>
          <w:lang w:val="sr-Cyrl-RS" w:eastAsia="zh-CN"/>
        </w:rPr>
      </w:pPr>
      <w:r w:rsidRPr="004F7565">
        <w:rPr>
          <w:rFonts w:cs="Arial"/>
          <w:lang w:eastAsia="zh-CN"/>
        </w:rPr>
        <w:t>Ознака из општег речника набавке:</w:t>
      </w:r>
      <w:r w:rsidR="0025760E" w:rsidRPr="0025760E">
        <w:t xml:space="preserve"> </w:t>
      </w:r>
      <w:r w:rsidR="0025760E" w:rsidRPr="0025760E">
        <w:rPr>
          <w:rFonts w:cs="Arial"/>
          <w:lang w:eastAsia="zh-CN"/>
        </w:rPr>
        <w:t>90910000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0B3ED0" w:rsidRPr="00C712C7" w:rsidRDefault="00DB369C" w:rsidP="000B3ED0">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1"/>
    <w:p w:rsidR="0011340F" w:rsidRPr="000B3ED0" w:rsidRDefault="0011340F" w:rsidP="003306B4">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w:t>
      </w:r>
      <w:r w:rsidR="005E0362">
        <w:rPr>
          <w:rFonts w:ascii="Arial" w:hAnsi="Arial" w:cs="Arial"/>
          <w:b/>
          <w:lang w:val="sr-Cyrl-RS"/>
        </w:rPr>
        <w:t>радова</w:t>
      </w:r>
    </w:p>
    <w:p w:rsidR="0094705C" w:rsidRPr="00F9561E" w:rsidRDefault="0094705C" w:rsidP="00C712C7">
      <w:pPr>
        <w:pStyle w:val="ListParagraph"/>
        <w:numPr>
          <w:ilvl w:val="0"/>
          <w:numId w:val="40"/>
        </w:numPr>
        <w:tabs>
          <w:tab w:val="left" w:pos="284"/>
        </w:tabs>
        <w:spacing w:before="0"/>
        <w:ind w:left="0" w:firstLine="0"/>
        <w:rPr>
          <w:rFonts w:ascii="Arial" w:hAnsi="Arial" w:cs="Arial"/>
        </w:rPr>
      </w:pPr>
      <w:r w:rsidRPr="00F9561E">
        <w:rPr>
          <w:rFonts w:ascii="Arial" w:hAnsi="Arial" w:cs="Arial"/>
        </w:rPr>
        <w:t>Ангажова</w:t>
      </w:r>
      <w:r w:rsidR="00C712C7" w:rsidRPr="00F9561E">
        <w:rPr>
          <w:rFonts w:ascii="Arial" w:hAnsi="Arial" w:cs="Arial"/>
          <w:lang w:val="sr-Cyrl-RS"/>
        </w:rPr>
        <w:t>ње</w:t>
      </w:r>
      <w:r w:rsidRPr="00F9561E">
        <w:rPr>
          <w:rFonts w:ascii="Arial" w:hAnsi="Arial" w:cs="Arial"/>
        </w:rPr>
        <w:t xml:space="preserve"> 12 радника на пословима чишћења и АКЗ резервоара техничке расхладе високог притиска, напојног резервоара, резервоара „нориа“, резервоара ппз трафоа, водених комора и цевних снопова великог и малог кондензатора, хладњака уља за подмазивање и регулацију ТА и ТТНП, резервоара уља за подмазивање и регулацију ТА и ТТНП, резервоара компресора техничког и регулационог ваздуха као и остале опреме у машинској сали.</w:t>
      </w:r>
    </w:p>
    <w:p w:rsidR="0094705C" w:rsidRPr="00F9561E" w:rsidRDefault="00C712C7" w:rsidP="00C712C7">
      <w:pPr>
        <w:pStyle w:val="ListParagraph"/>
        <w:numPr>
          <w:ilvl w:val="0"/>
          <w:numId w:val="40"/>
        </w:numPr>
        <w:tabs>
          <w:tab w:val="left" w:pos="142"/>
        </w:tabs>
        <w:ind w:left="0" w:firstLine="0"/>
        <w:rPr>
          <w:rFonts w:ascii="Arial" w:hAnsi="Arial" w:cs="Arial"/>
        </w:rPr>
      </w:pPr>
      <w:r w:rsidRPr="00F9561E">
        <w:rPr>
          <w:rFonts w:ascii="Arial" w:hAnsi="Arial" w:cs="Arial"/>
          <w:lang w:val="sr-Cyrl-RS"/>
        </w:rPr>
        <w:t xml:space="preserve">   </w:t>
      </w:r>
      <w:r w:rsidR="0094705C" w:rsidRPr="00F9561E">
        <w:rPr>
          <w:rFonts w:ascii="Arial" w:hAnsi="Arial" w:cs="Arial"/>
        </w:rPr>
        <w:t>По потреби и на захтев Наручиоца, извршити антикорозивну заштиту у резервоарима и воденим коморама кондензатора.</w:t>
      </w:r>
    </w:p>
    <w:p w:rsidR="00C712C7" w:rsidRPr="00F9561E" w:rsidRDefault="0094705C" w:rsidP="00C712C7">
      <w:pPr>
        <w:pStyle w:val="ListParagraph"/>
        <w:numPr>
          <w:ilvl w:val="0"/>
          <w:numId w:val="40"/>
        </w:numPr>
        <w:tabs>
          <w:tab w:val="left" w:pos="284"/>
        </w:tabs>
        <w:ind w:left="0" w:firstLine="0"/>
        <w:rPr>
          <w:rFonts w:ascii="Arial" w:hAnsi="Arial" w:cs="Arial"/>
          <w:lang w:val="sr-Cyrl-RS"/>
        </w:rPr>
      </w:pPr>
      <w:r w:rsidRPr="00F9561E">
        <w:rPr>
          <w:rFonts w:ascii="Arial" w:hAnsi="Arial" w:cs="Arial"/>
        </w:rPr>
        <w:t>Ангажова</w:t>
      </w:r>
      <w:r w:rsidR="00C712C7" w:rsidRPr="00F9561E">
        <w:rPr>
          <w:rFonts w:ascii="Arial" w:hAnsi="Arial" w:cs="Arial"/>
          <w:lang w:val="sr-Cyrl-RS"/>
        </w:rPr>
        <w:t>ње</w:t>
      </w:r>
      <w:r w:rsidRPr="00F9561E">
        <w:rPr>
          <w:rFonts w:ascii="Arial" w:hAnsi="Arial" w:cs="Arial"/>
        </w:rPr>
        <w:t xml:space="preserve"> 12 радника на пословима чишћења и распремања погона након ремонта и отклањања заосталог отпада.</w:t>
      </w:r>
    </w:p>
    <w:p w:rsidR="0094705C" w:rsidRPr="00F9561E" w:rsidRDefault="00F9561E" w:rsidP="00F9561E">
      <w:pPr>
        <w:pStyle w:val="ListParagraph"/>
        <w:numPr>
          <w:ilvl w:val="0"/>
          <w:numId w:val="40"/>
        </w:numPr>
        <w:tabs>
          <w:tab w:val="left" w:pos="142"/>
          <w:tab w:val="left" w:pos="567"/>
        </w:tabs>
        <w:ind w:left="0" w:firstLine="0"/>
        <w:rPr>
          <w:rFonts w:ascii="Arial" w:hAnsi="Arial" w:cs="Arial"/>
          <w:lang w:val="sr-Cyrl-RS"/>
        </w:rPr>
      </w:pPr>
      <w:r w:rsidRPr="00F9561E">
        <w:rPr>
          <w:rFonts w:ascii="Arial" w:hAnsi="Arial" w:cs="Arial"/>
          <w:lang w:val="sr-Cyrl-RS"/>
        </w:rPr>
        <w:t xml:space="preserve">  </w:t>
      </w:r>
      <w:r w:rsidR="0094705C" w:rsidRPr="00F9561E">
        <w:rPr>
          <w:rFonts w:ascii="Arial" w:hAnsi="Arial" w:cs="Arial"/>
        </w:rPr>
        <w:t xml:space="preserve">Потрошни материјал за чишћење је обавеза </w:t>
      </w:r>
      <w:r w:rsidR="00034313">
        <w:rPr>
          <w:rFonts w:ascii="Arial" w:hAnsi="Arial" w:cs="Arial"/>
          <w:lang w:val="sr-Cyrl-RS"/>
        </w:rPr>
        <w:t>Изабраног понуђача</w:t>
      </w:r>
      <w:r w:rsidR="0094705C" w:rsidRPr="00F9561E">
        <w:rPr>
          <w:rFonts w:ascii="Arial" w:hAnsi="Arial" w:cs="Arial"/>
        </w:rPr>
        <w:t xml:space="preserve"> и улази у цену норма часа.</w:t>
      </w:r>
    </w:p>
    <w:p w:rsidR="0094705C" w:rsidRPr="00F9561E" w:rsidRDefault="0094705C" w:rsidP="00F9561E">
      <w:pPr>
        <w:pStyle w:val="ListParagraph"/>
        <w:numPr>
          <w:ilvl w:val="0"/>
          <w:numId w:val="40"/>
        </w:numPr>
        <w:ind w:left="284" w:hanging="284"/>
        <w:rPr>
          <w:rFonts w:ascii="Arial" w:hAnsi="Arial" w:cs="Arial"/>
          <w:b/>
        </w:rPr>
      </w:pPr>
      <w:r w:rsidRPr="00F9561E">
        <w:rPr>
          <w:rFonts w:ascii="Arial" w:hAnsi="Arial" w:cs="Arial"/>
          <w:b/>
        </w:rPr>
        <w:t xml:space="preserve">Остале обавезе </w:t>
      </w:r>
      <w:r w:rsidR="00337D64">
        <w:rPr>
          <w:rFonts w:ascii="Arial" w:hAnsi="Arial" w:cs="Arial"/>
          <w:b/>
          <w:lang w:val="sr-Cyrl-RS"/>
        </w:rPr>
        <w:t>понуђача</w:t>
      </w:r>
      <w:r w:rsidRPr="00F9561E">
        <w:rPr>
          <w:rFonts w:ascii="Arial" w:hAnsi="Arial" w:cs="Arial"/>
          <w:b/>
        </w:rPr>
        <w:t>:</w:t>
      </w:r>
    </w:p>
    <w:p w:rsidR="00C712C7" w:rsidRPr="00F9561E" w:rsidRDefault="00C712C7" w:rsidP="00C712C7">
      <w:pPr>
        <w:rPr>
          <w:rFonts w:cs="Arial"/>
        </w:rPr>
      </w:pPr>
      <w:r w:rsidRPr="00F9561E">
        <w:rPr>
          <w:rFonts w:cs="Arial"/>
        </w:rPr>
        <w:t>-</w:t>
      </w:r>
      <w:r w:rsidRPr="00F9561E">
        <w:rPr>
          <w:rFonts w:cs="Arial"/>
          <w:lang w:val="sr-Cyrl-RS"/>
        </w:rPr>
        <w:t xml:space="preserve">да </w:t>
      </w:r>
      <w:r w:rsidRPr="00F9561E">
        <w:rPr>
          <w:rFonts w:cs="Arial"/>
        </w:rPr>
        <w:t xml:space="preserve">кординира своје </w:t>
      </w:r>
      <w:r w:rsidRPr="00F9561E">
        <w:rPr>
          <w:rFonts w:cs="Arial"/>
          <w:lang w:val="sr-Cyrl-RS"/>
        </w:rPr>
        <w:t>послове</w:t>
      </w:r>
      <w:r w:rsidRPr="00F9561E">
        <w:rPr>
          <w:rFonts w:cs="Arial"/>
        </w:rPr>
        <w:t xml:space="preserve"> са осталим </w:t>
      </w:r>
      <w:r w:rsidRPr="00F9561E">
        <w:rPr>
          <w:rFonts w:cs="Arial"/>
          <w:lang w:val="sr-Cyrl-RS"/>
        </w:rPr>
        <w:t>пословима</w:t>
      </w:r>
      <w:r w:rsidRPr="00F9561E">
        <w:rPr>
          <w:rFonts w:cs="Arial"/>
        </w:rPr>
        <w:t xml:space="preserve"> који су обавеза </w:t>
      </w:r>
      <w:r w:rsidR="00337D64">
        <w:rPr>
          <w:rFonts w:cs="Arial"/>
          <w:lang w:val="sr-Cyrl-RS"/>
        </w:rPr>
        <w:t>Наручиоца</w:t>
      </w:r>
      <w:r w:rsidRPr="00F9561E">
        <w:rPr>
          <w:rFonts w:cs="Arial"/>
        </w:rPr>
        <w:t xml:space="preserve"> и да их изврши у датом року</w:t>
      </w:r>
    </w:p>
    <w:p w:rsidR="00C712C7" w:rsidRPr="00F9561E" w:rsidRDefault="00C712C7" w:rsidP="00C712C7">
      <w:pPr>
        <w:rPr>
          <w:rFonts w:cs="Arial"/>
        </w:rPr>
      </w:pPr>
      <w:r w:rsidRPr="00F9561E">
        <w:rPr>
          <w:rFonts w:cs="Arial"/>
        </w:rPr>
        <w:t xml:space="preserve">- </w:t>
      </w:r>
      <w:proofErr w:type="gramStart"/>
      <w:r w:rsidRPr="00F9561E">
        <w:rPr>
          <w:rFonts w:cs="Arial"/>
          <w:lang w:val="sr-Cyrl-RS"/>
        </w:rPr>
        <w:t>да</w:t>
      </w:r>
      <w:proofErr w:type="gramEnd"/>
      <w:r w:rsidRPr="00F9561E">
        <w:rPr>
          <w:rFonts w:cs="Arial"/>
          <w:lang w:val="sr-Cyrl-RS"/>
        </w:rPr>
        <w:t xml:space="preserve"> </w:t>
      </w:r>
      <w:r w:rsidRPr="00F9561E">
        <w:rPr>
          <w:rFonts w:cs="Arial"/>
        </w:rPr>
        <w:t>именује свог овлашћеног представника на градилишту</w:t>
      </w:r>
    </w:p>
    <w:p w:rsidR="00C712C7" w:rsidRPr="00F9561E" w:rsidRDefault="00C712C7" w:rsidP="00C712C7">
      <w:pPr>
        <w:rPr>
          <w:rFonts w:cs="Arial"/>
        </w:rPr>
      </w:pPr>
      <w:r w:rsidRPr="00F9561E">
        <w:rPr>
          <w:rFonts w:cs="Arial"/>
        </w:rPr>
        <w:t xml:space="preserve">- </w:t>
      </w:r>
      <w:proofErr w:type="gramStart"/>
      <w:r w:rsidRPr="00F9561E">
        <w:rPr>
          <w:rFonts w:cs="Arial"/>
          <w:lang w:val="sr-Cyrl-RS"/>
        </w:rPr>
        <w:t>да</w:t>
      </w:r>
      <w:proofErr w:type="gramEnd"/>
      <w:r w:rsidRPr="00F9561E">
        <w:rPr>
          <w:rFonts w:cs="Arial"/>
          <w:lang w:val="sr-Cyrl-RS"/>
        </w:rPr>
        <w:t xml:space="preserve"> </w:t>
      </w:r>
      <w:r w:rsidRPr="00F9561E">
        <w:rPr>
          <w:rFonts w:cs="Arial"/>
        </w:rPr>
        <w:t xml:space="preserve">свакодневно води дневник радова и да га на дневној основи подноси надзорном органу </w:t>
      </w:r>
      <w:r w:rsidR="00337D64">
        <w:rPr>
          <w:rFonts w:cs="Arial"/>
          <w:lang w:val="sr-Cyrl-RS"/>
        </w:rPr>
        <w:t>Наручиоца</w:t>
      </w:r>
      <w:r w:rsidRPr="00F9561E">
        <w:rPr>
          <w:rFonts w:cs="Arial"/>
        </w:rPr>
        <w:t xml:space="preserve"> на потпис</w:t>
      </w:r>
    </w:p>
    <w:p w:rsidR="00C712C7" w:rsidRPr="00F9561E" w:rsidRDefault="00C712C7" w:rsidP="00C712C7">
      <w:pPr>
        <w:rPr>
          <w:rFonts w:cs="Arial"/>
        </w:rPr>
      </w:pPr>
      <w:r w:rsidRPr="00F9561E">
        <w:rPr>
          <w:rFonts w:cs="Arial"/>
        </w:rPr>
        <w:t xml:space="preserve">- </w:t>
      </w:r>
      <w:proofErr w:type="gramStart"/>
      <w:r w:rsidRPr="00F9561E">
        <w:rPr>
          <w:rFonts w:cs="Arial"/>
          <w:lang w:val="sr-Cyrl-RS"/>
        </w:rPr>
        <w:t>да</w:t>
      </w:r>
      <w:proofErr w:type="gramEnd"/>
      <w:r w:rsidRPr="00F9561E">
        <w:rPr>
          <w:rFonts w:cs="Arial"/>
          <w:lang w:val="sr-Cyrl-RS"/>
        </w:rPr>
        <w:t xml:space="preserve"> </w:t>
      </w:r>
      <w:r w:rsidRPr="00F9561E">
        <w:rPr>
          <w:rFonts w:cs="Arial"/>
        </w:rPr>
        <w:t>обезбеди сав неопходан потрошни материјал (средства за чишћење, четке, шпакле, заштитна одела за рад у резервоарима уља, гас маске (по потреби), прибор за вршење АКЗ, боје и све остало неопходно за извршење посла)</w:t>
      </w:r>
    </w:p>
    <w:p w:rsidR="00C712C7" w:rsidRPr="00F9561E" w:rsidRDefault="00C712C7" w:rsidP="00C712C7">
      <w:pPr>
        <w:rPr>
          <w:rFonts w:cs="Arial"/>
        </w:rPr>
      </w:pPr>
      <w:r w:rsidRPr="00F9561E">
        <w:rPr>
          <w:rFonts w:cs="Arial"/>
        </w:rPr>
        <w:t xml:space="preserve">- </w:t>
      </w:r>
      <w:proofErr w:type="gramStart"/>
      <w:r w:rsidRPr="00F9561E">
        <w:rPr>
          <w:rFonts w:cs="Arial"/>
          <w:lang w:val="sr-Cyrl-RS"/>
        </w:rPr>
        <w:t>да</w:t>
      </w:r>
      <w:proofErr w:type="gramEnd"/>
      <w:r w:rsidRPr="00F9561E">
        <w:rPr>
          <w:rFonts w:cs="Arial"/>
          <w:lang w:val="sr-Cyrl-RS"/>
        </w:rPr>
        <w:t xml:space="preserve"> </w:t>
      </w:r>
      <w:r w:rsidRPr="00F9561E">
        <w:rPr>
          <w:rFonts w:cs="Arial"/>
        </w:rPr>
        <w:t>након завршетка радова очисти градилиште</w:t>
      </w:r>
    </w:p>
    <w:p w:rsidR="000B3ED0" w:rsidRDefault="000B3ED0" w:rsidP="000B3ED0">
      <w:pPr>
        <w:pStyle w:val="ListParagraph"/>
        <w:autoSpaceDE w:val="0"/>
        <w:autoSpaceDN w:val="0"/>
        <w:adjustRightInd w:val="0"/>
        <w:spacing w:before="0" w:after="0" w:line="240" w:lineRule="auto"/>
        <w:ind w:left="284"/>
        <w:jc w:val="left"/>
        <w:rPr>
          <w:rFonts w:ascii="Arial" w:hAnsi="Arial" w:cs="Arial"/>
          <w:b/>
        </w:rPr>
      </w:pPr>
    </w:p>
    <w:p w:rsidR="000B3ED0" w:rsidRPr="000B3ED0" w:rsidRDefault="000B3ED0" w:rsidP="00C53DF9">
      <w:pPr>
        <w:autoSpaceDE w:val="0"/>
        <w:autoSpaceDN w:val="0"/>
        <w:adjustRightInd w:val="0"/>
        <w:spacing w:before="0"/>
        <w:rPr>
          <w:rFonts w:eastAsia="TimesNewRomanPSMT" w:cs="Arial"/>
          <w:bCs/>
          <w:color w:val="000000"/>
          <w:lang w:val="sr-Cyrl-RS"/>
        </w:rPr>
      </w:pPr>
    </w:p>
    <w:p w:rsidR="008E403C" w:rsidRPr="008C70F8" w:rsidRDefault="008E403C" w:rsidP="003306B4">
      <w:pPr>
        <w:pStyle w:val="Heading10"/>
        <w:numPr>
          <w:ilvl w:val="0"/>
          <w:numId w:val="29"/>
        </w:numPr>
        <w:spacing w:before="0"/>
        <w:ind w:left="284" w:hanging="284"/>
        <w:jc w:val="both"/>
        <w:rPr>
          <w:rFonts w:cs="Arial"/>
        </w:rPr>
      </w:pPr>
      <w:r w:rsidRPr="008C70F8">
        <w:rPr>
          <w:rFonts w:cs="Arial"/>
        </w:rPr>
        <w:t xml:space="preserve">Рок </w:t>
      </w:r>
      <w:r w:rsidR="00454436">
        <w:rPr>
          <w:rFonts w:cs="Arial"/>
          <w:lang w:val="sr-Cyrl-RS"/>
        </w:rPr>
        <w:t>извршења услуга</w:t>
      </w:r>
    </w:p>
    <w:p w:rsidR="00F2258C" w:rsidRDefault="00454436" w:rsidP="00F2258C">
      <w:pPr>
        <w:spacing w:before="0"/>
        <w:rPr>
          <w:rFonts w:eastAsia="TimesNewRomanPSMT" w:cs="Arial"/>
          <w:bCs/>
          <w:lang w:val="sr-Cyrl-RS"/>
        </w:rPr>
      </w:pPr>
      <w:bookmarkStart w:id="13" w:name="_Toc441651542"/>
      <w:bookmarkStart w:id="14" w:name="_Toc442559880"/>
      <w:r>
        <w:rPr>
          <w:rFonts w:eastAsia="Calibri" w:cs="Arial"/>
          <w:lang w:val="sr-Cyrl-RS"/>
        </w:rPr>
        <w:t>Услуге</w:t>
      </w:r>
      <w:r w:rsidR="00F2258C">
        <w:rPr>
          <w:rFonts w:eastAsia="Calibri" w:cs="Arial"/>
        </w:rPr>
        <w:t xml:space="preserve"> се </w:t>
      </w:r>
      <w:r>
        <w:rPr>
          <w:rFonts w:eastAsia="Calibri" w:cs="Arial"/>
          <w:lang w:val="sr-Cyrl-RS"/>
        </w:rPr>
        <w:t>извршавају</w:t>
      </w:r>
      <w:r w:rsidR="00F2258C">
        <w:rPr>
          <w:rFonts w:eastAsia="Calibri" w:cs="Arial"/>
          <w:lang w:val="sr-Cyrl-RS"/>
        </w:rPr>
        <w:t xml:space="preserve"> </w:t>
      </w:r>
      <w:r w:rsidR="00F2258C">
        <w:rPr>
          <w:rFonts w:eastAsia="Calibri" w:cs="Arial"/>
        </w:rPr>
        <w:t xml:space="preserve">у складу са усвојеним Термин планом </w:t>
      </w:r>
      <w:r w:rsidR="00F2258C">
        <w:rPr>
          <w:rFonts w:eastAsia="Calibri" w:cs="Arial"/>
          <w:lang w:val="sr-Cyrl-RS"/>
        </w:rPr>
        <w:t xml:space="preserve">Наручиоца </w:t>
      </w:r>
      <w:r>
        <w:rPr>
          <w:rFonts w:eastAsia="Calibri" w:cs="Arial"/>
          <w:lang w:val="sr-Cyrl-RS"/>
        </w:rPr>
        <w:t>услуга</w:t>
      </w:r>
      <w:r w:rsidR="00F2258C">
        <w:rPr>
          <w:rFonts w:eastAsia="Calibri" w:cs="Arial"/>
        </w:rPr>
        <w:t xml:space="preserve"> - Односно према плану ремонта блока Б1 и блока Б2 у 201</w:t>
      </w:r>
      <w:r w:rsidR="003B2CC5">
        <w:rPr>
          <w:rFonts w:eastAsia="Calibri" w:cs="Arial"/>
          <w:lang w:val="sr-Cyrl-RS"/>
        </w:rPr>
        <w:t>8</w:t>
      </w:r>
      <w:r w:rsidR="00F2258C">
        <w:rPr>
          <w:rFonts w:eastAsia="Calibri" w:cs="Arial"/>
        </w:rPr>
        <w:t>.години</w:t>
      </w:r>
      <w:r w:rsidR="00F2258C">
        <w:rPr>
          <w:rFonts w:eastAsia="TimesNewRomanPSMT" w:cs="Arial"/>
          <w:bCs/>
          <w:lang w:val="sr-Cyrl-RS"/>
        </w:rPr>
        <w:t xml:space="preserve"> .Наручилац ће благовремено обавестити </w:t>
      </w:r>
      <w:r w:rsidR="00337D64">
        <w:rPr>
          <w:rFonts w:eastAsia="TimesNewRomanPSMT" w:cs="Arial"/>
          <w:bCs/>
          <w:lang w:val="sr-Cyrl-RS"/>
        </w:rPr>
        <w:t>понуђача</w:t>
      </w:r>
      <w:r w:rsidR="00F2258C">
        <w:rPr>
          <w:rFonts w:eastAsia="TimesNewRomanPSMT" w:cs="Arial"/>
          <w:bCs/>
          <w:lang w:val="sr-Cyrl-RS"/>
        </w:rPr>
        <w:t xml:space="preserve"> најкасније 15 дана пре почетка </w:t>
      </w:r>
      <w:r>
        <w:rPr>
          <w:rFonts w:eastAsia="TimesNewRomanPSMT" w:cs="Arial"/>
          <w:bCs/>
          <w:lang w:val="sr-Cyrl-RS"/>
        </w:rPr>
        <w:t>извршења услуга</w:t>
      </w:r>
      <w:r w:rsidR="00F2258C">
        <w:rPr>
          <w:rFonts w:eastAsia="TimesNewRomanPSMT" w:cs="Arial"/>
          <w:bCs/>
          <w:lang w:val="sr-Cyrl-RS"/>
        </w:rPr>
        <w:t>.</w:t>
      </w:r>
    </w:p>
    <w:p w:rsidR="00F2258C" w:rsidRDefault="00F2258C" w:rsidP="006E6E5A">
      <w:pPr>
        <w:spacing w:before="0"/>
        <w:rPr>
          <w:rFonts w:eastAsia="TimesNewRomanPSMT" w:cs="Arial"/>
          <w:b/>
          <w:bCs/>
          <w:lang w:val="sr-Cyrl-RS"/>
        </w:rPr>
      </w:pPr>
      <w:r>
        <w:rPr>
          <w:rFonts w:eastAsia="TimesNewRomanPSMT" w:cs="Arial"/>
          <w:b/>
          <w:bCs/>
          <w:lang w:val="sr-Cyrl-RS"/>
        </w:rPr>
        <w:t xml:space="preserve">Очекивани датум почетка ремонта Б1 је </w:t>
      </w:r>
      <w:r w:rsidR="00CD3985">
        <w:rPr>
          <w:rFonts w:eastAsia="TimesNewRomanPSMT" w:cs="Arial"/>
          <w:b/>
          <w:bCs/>
          <w:lang w:val="sr-Cyrl-RS"/>
        </w:rPr>
        <w:t>01.04.2018.</w:t>
      </w:r>
      <w:r>
        <w:rPr>
          <w:rFonts w:eastAsia="TimesNewRomanPSMT" w:cs="Arial"/>
          <w:b/>
          <w:bCs/>
          <w:lang w:val="sr-Cyrl-RS"/>
        </w:rPr>
        <w:t xml:space="preserve">године а ремонта Б2 је </w:t>
      </w:r>
      <w:r w:rsidR="005C497E" w:rsidRPr="005C497E">
        <w:rPr>
          <w:rFonts w:eastAsia="TimesNewRomanPSMT" w:cs="Arial"/>
          <w:b/>
          <w:bCs/>
          <w:lang w:val="sr-Cyrl-RS"/>
        </w:rPr>
        <w:t xml:space="preserve">30.04.2018. </w:t>
      </w:r>
      <w:r w:rsidR="005C497E">
        <w:rPr>
          <w:rFonts w:eastAsia="TimesNewRomanPSMT" w:cs="Arial"/>
          <w:b/>
          <w:bCs/>
          <w:lang w:val="sr-Cyrl-RS"/>
        </w:rPr>
        <w:t>године</w:t>
      </w:r>
      <w:r w:rsidR="005C497E" w:rsidRPr="005C497E">
        <w:rPr>
          <w:rFonts w:eastAsia="TimesNewRomanPSMT" w:cs="Arial"/>
          <w:b/>
          <w:bCs/>
          <w:lang w:val="sr-Cyrl-RS"/>
        </w:rPr>
        <w:t xml:space="preserve"> </w:t>
      </w:r>
      <w:r>
        <w:rPr>
          <w:rFonts w:eastAsia="TimesNewRomanPSMT" w:cs="Arial"/>
          <w:b/>
          <w:bCs/>
          <w:lang w:val="sr-Cyrl-RS"/>
        </w:rPr>
        <w:t xml:space="preserve"> с тим што Наручилац задржава право да тај датум промени у складу са </w:t>
      </w:r>
      <w:r w:rsidR="00337D64">
        <w:rPr>
          <w:rFonts w:eastAsia="TimesNewRomanPSMT" w:cs="Arial"/>
          <w:b/>
          <w:bCs/>
          <w:lang w:val="sr-Cyrl-RS"/>
        </w:rPr>
        <w:t xml:space="preserve">пословном политиком </w:t>
      </w:r>
      <w:r>
        <w:rPr>
          <w:rFonts w:eastAsia="TimesNewRomanPSMT" w:cs="Arial"/>
          <w:b/>
          <w:bCs/>
          <w:lang w:val="sr-Cyrl-RS"/>
        </w:rPr>
        <w:t xml:space="preserve">ЕПС-а и о томе благовремено обавести </w:t>
      </w:r>
      <w:r w:rsidR="00337D64">
        <w:rPr>
          <w:rFonts w:eastAsia="TimesNewRomanPSMT" w:cs="Arial"/>
          <w:b/>
          <w:bCs/>
          <w:lang w:val="sr-Cyrl-RS"/>
        </w:rPr>
        <w:t>понуђача</w:t>
      </w:r>
      <w:r>
        <w:rPr>
          <w:rFonts w:eastAsia="TimesNewRomanPSMT" w:cs="Arial"/>
          <w:b/>
          <w:bCs/>
          <w:lang w:val="sr-Cyrl-RS"/>
        </w:rPr>
        <w:t>, 15 дана пре почетка посла.</w:t>
      </w: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Start w:id="15" w:name="_Toc442559884"/>
      <w:bookmarkEnd w:id="13"/>
      <w:bookmarkEnd w:id="14"/>
      <w:r w:rsidR="00454436">
        <w:rPr>
          <w:rFonts w:ascii="Arial" w:hAnsi="Arial" w:cs="Arial"/>
          <w:b/>
          <w:lang w:val="sr-Cyrl-RS"/>
        </w:rPr>
        <w:t>извршења услуга</w:t>
      </w:r>
    </w:p>
    <w:p w:rsidR="003B2CC5" w:rsidRDefault="003B2CC5" w:rsidP="003B2CC5">
      <w:pPr>
        <w:spacing w:before="0"/>
        <w:rPr>
          <w:rFonts w:cs="Arial"/>
          <w:lang w:val="sr-Cyrl-CS" w:eastAsia="zh-CN"/>
        </w:rPr>
      </w:pPr>
      <w:bookmarkStart w:id="16" w:name="_Toc441651543"/>
      <w:bookmarkStart w:id="17" w:name="_Toc442559881"/>
      <w:r>
        <w:rPr>
          <w:rFonts w:cs="Arial"/>
          <w:lang w:val="sr-Cyrl-CS" w:eastAsia="zh-CN"/>
        </w:rPr>
        <w:t xml:space="preserve">Место </w:t>
      </w:r>
      <w:r w:rsidR="00454436">
        <w:rPr>
          <w:rFonts w:cs="Arial"/>
          <w:lang w:val="sr-Cyrl-CS" w:eastAsia="zh-CN"/>
        </w:rPr>
        <w:t>извршења услуга</w:t>
      </w:r>
      <w:r>
        <w:rPr>
          <w:rFonts w:cs="Arial"/>
          <w:lang w:val="sr-Cyrl-CS" w:eastAsia="zh-CN"/>
        </w:rPr>
        <w:t xml:space="preserve"> је ТЕНТ Б, машинска хала, а понуда се даје на паритету франко ТЕНТ Б.</w:t>
      </w:r>
    </w:p>
    <w:bookmarkEnd w:id="16"/>
    <w:bookmarkEnd w:id="17"/>
    <w:p w:rsidR="006E6E5A" w:rsidRPr="006E6E5A" w:rsidRDefault="006E6E5A" w:rsidP="006E6E5A">
      <w:pPr>
        <w:numPr>
          <w:ilvl w:val="0"/>
          <w:numId w:val="28"/>
        </w:numPr>
        <w:spacing w:before="0"/>
        <w:ind w:left="284" w:hanging="284"/>
        <w:contextualSpacing/>
        <w:jc w:val="left"/>
        <w:rPr>
          <w:rFonts w:eastAsia="TimesNewRomanPSMT" w:cs="Arial"/>
          <w:b/>
          <w:bCs/>
          <w:lang w:val="sr-Cyrl-RS" w:eastAsia="sr-Latn-CS"/>
        </w:rPr>
      </w:pPr>
      <w:r w:rsidRPr="006E6E5A">
        <w:rPr>
          <w:rFonts w:eastAsia="TimesNewRomanPSMT" w:cs="Arial"/>
          <w:b/>
          <w:bCs/>
          <w:lang w:val="sr-Cyrl-RS" w:eastAsia="sr-Latn-CS"/>
        </w:rPr>
        <w:t>Посета објекту:</w:t>
      </w:r>
    </w:p>
    <w:p w:rsidR="003F2C07" w:rsidRPr="006E6E5A" w:rsidRDefault="006E6E5A" w:rsidP="006E6E5A">
      <w:pPr>
        <w:spacing w:before="0" w:after="200" w:line="276" w:lineRule="auto"/>
        <w:contextualSpacing/>
        <w:rPr>
          <w:rFonts w:eastAsia="TimesNewRomanPSMT" w:cs="Arial"/>
          <w:bCs/>
          <w:lang w:eastAsia="sr-Latn-CS"/>
        </w:rPr>
      </w:pPr>
      <w:r w:rsidRPr="006E6E5A">
        <w:rPr>
          <w:rFonts w:eastAsia="TimesNewRomanPSMT" w:cs="Arial"/>
          <w:bCs/>
          <w:lang w:val="sr-Cyrl-RS" w:eastAsia="sr-Latn-CS"/>
        </w:rPr>
        <w:t xml:space="preserve">Пожељно је да </w:t>
      </w:r>
      <w:r w:rsidR="00337D64">
        <w:rPr>
          <w:rFonts w:eastAsia="TimesNewRomanPSMT" w:cs="Arial"/>
          <w:bCs/>
          <w:lang w:val="sr-Cyrl-RS" w:eastAsia="sr-Latn-CS"/>
        </w:rPr>
        <w:t xml:space="preserve">потенцијални </w:t>
      </w:r>
      <w:r w:rsidRPr="006E6E5A">
        <w:rPr>
          <w:rFonts w:eastAsia="TimesNewRomanPSMT" w:cs="Arial"/>
          <w:bCs/>
          <w:lang w:val="sr-Cyrl-RS" w:eastAsia="sr-Latn-CS"/>
        </w:rPr>
        <w:t>понуђач изврши обилазак објекта ради потпунијег сагледавања предмета и обима набавке</w:t>
      </w:r>
      <w:r w:rsidRPr="006E6E5A">
        <w:rPr>
          <w:rFonts w:eastAsia="TimesNewRomanPSMT" w:cs="Arial"/>
          <w:bCs/>
          <w:lang w:eastAsia="sr-Latn-CS"/>
        </w:rPr>
        <w:t>.</w:t>
      </w:r>
      <w:r w:rsidRPr="006E6E5A">
        <w:rPr>
          <w:rFonts w:eastAsia="TimesNewRomanPSMT" w:cs="Arial"/>
          <w:bCs/>
          <w:lang w:val="sr-Cyrl-RS" w:eastAsia="sr-Latn-CS"/>
        </w:rPr>
        <w:t xml:space="preserve">Особа за контакт ради заказивања посете је инжењер </w:t>
      </w:r>
      <w:r>
        <w:rPr>
          <w:rFonts w:eastAsia="TimesNewRomanPSMT" w:cs="Arial"/>
          <w:bCs/>
          <w:lang w:val="sr-Cyrl-RS" w:eastAsia="sr-Latn-CS"/>
        </w:rPr>
        <w:t>Лазар Радовановић</w:t>
      </w:r>
      <w:r w:rsidRPr="006E6E5A">
        <w:rPr>
          <w:rFonts w:eastAsia="TimesNewRomanPSMT" w:cs="Arial"/>
          <w:bCs/>
          <w:lang w:val="sr-Cyrl-RS" w:eastAsia="sr-Latn-CS"/>
        </w:rPr>
        <w:t xml:space="preserve">, </w:t>
      </w:r>
      <w:r w:rsidRPr="006E6E5A">
        <w:rPr>
          <w:rFonts w:eastAsia="TimesNewRomanPSMT" w:cs="Arial"/>
          <w:bCs/>
          <w:lang w:val="sr-Latn-CS" w:eastAsia="sr-Latn-CS"/>
        </w:rPr>
        <w:t>e mail</w:t>
      </w:r>
      <w:r w:rsidRPr="006E6E5A">
        <w:rPr>
          <w:rFonts w:eastAsia="TimesNewRomanPSMT" w:cs="Arial"/>
          <w:bCs/>
          <w:lang w:val="sr-Cyrl-RS" w:eastAsia="sr-Latn-CS"/>
        </w:rPr>
        <w:t xml:space="preserve">: </w:t>
      </w:r>
      <w:r>
        <w:rPr>
          <w:rFonts w:eastAsia="TimesNewRomanPSMT" w:cs="Arial"/>
          <w:bCs/>
          <w:lang w:val="sr-Latn-CS" w:eastAsia="sr-Latn-CS"/>
        </w:rPr>
        <w:t>lazar.radovanovic</w:t>
      </w:r>
      <w:r w:rsidRPr="006E6E5A">
        <w:rPr>
          <w:rFonts w:eastAsia="TimesNewRomanPSMT" w:cs="Arial"/>
          <w:bCs/>
          <w:lang w:val="sr-Latn-CS" w:eastAsia="sr-Latn-CS"/>
        </w:rPr>
        <w:t xml:space="preserve">@tent.rs </w:t>
      </w:r>
      <w:r w:rsidRPr="006E6E5A">
        <w:rPr>
          <w:rFonts w:eastAsia="TimesNewRomanPSMT" w:cs="Arial"/>
          <w:bCs/>
          <w:lang w:val="sr-Cyrl-RS" w:eastAsia="sr-Latn-CS"/>
        </w:rPr>
        <w:t xml:space="preserve">  </w:t>
      </w:r>
    </w:p>
    <w:p w:rsidR="00756A02" w:rsidRPr="004F7565" w:rsidRDefault="00756A02" w:rsidP="003306B4">
      <w:pPr>
        <w:pStyle w:val="Heading10"/>
        <w:numPr>
          <w:ilvl w:val="0"/>
          <w:numId w:val="13"/>
        </w:numPr>
        <w:jc w:val="both"/>
        <w:rPr>
          <w:rFonts w:cs="Arial"/>
        </w:rPr>
      </w:pPr>
      <w:r w:rsidRPr="004F7565">
        <w:rPr>
          <w:rFonts w:cs="Arial"/>
        </w:rPr>
        <w:t xml:space="preserve">УСЛОВИ ЗА УЧЕШЋЕ У ПОСТУПКУ </w:t>
      </w:r>
      <w:bookmarkEnd w:id="15"/>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 xml:space="preserve">које обухвата и податке из казнене евиденције за кривична дела која су у надлежности редовног кривичног одељења </w:t>
            </w:r>
            <w:r w:rsidRPr="004F7565">
              <w:rPr>
                <w:rFonts w:cs="Arial"/>
                <w:b/>
                <w:lang w:val="sr-Latn-CS" w:eastAsia="sr-Latn-CS"/>
              </w:rPr>
              <w:lastRenderedPageBreak/>
              <w:t>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3098D">
        <w:trPr>
          <w:trHeight w:val="3960"/>
          <w:jc w:val="center"/>
        </w:trPr>
        <w:tc>
          <w:tcPr>
            <w:tcW w:w="729" w:type="dxa"/>
            <w:vAlign w:val="center"/>
          </w:tcPr>
          <w:p w:rsidR="00175774" w:rsidRPr="004F7565" w:rsidRDefault="007641F4"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306B4">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BA359F" w:rsidRPr="004F7565" w:rsidTr="006A1349">
        <w:trPr>
          <w:trHeight w:val="253"/>
          <w:jc w:val="center"/>
        </w:trPr>
        <w:tc>
          <w:tcPr>
            <w:tcW w:w="729" w:type="dxa"/>
            <w:vAlign w:val="center"/>
          </w:tcPr>
          <w:p w:rsidR="00BA359F" w:rsidRPr="00DC752C" w:rsidRDefault="00BA359F" w:rsidP="00BA359F">
            <w:pPr>
              <w:jc w:val="center"/>
              <w:rPr>
                <w:rFonts w:cs="Arial"/>
              </w:rPr>
            </w:pPr>
          </w:p>
        </w:tc>
        <w:tc>
          <w:tcPr>
            <w:tcW w:w="8430" w:type="dxa"/>
          </w:tcPr>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5E7187" w:rsidRPr="004F7565" w:rsidTr="00CC38C8">
        <w:trPr>
          <w:trHeight w:val="4116"/>
          <w:jc w:val="center"/>
        </w:trPr>
        <w:tc>
          <w:tcPr>
            <w:tcW w:w="729" w:type="dxa"/>
            <w:vAlign w:val="center"/>
          </w:tcPr>
          <w:p w:rsidR="005E7187" w:rsidRPr="00CD7883" w:rsidRDefault="005E7187" w:rsidP="001016AB">
            <w:pPr>
              <w:jc w:val="center"/>
              <w:rPr>
                <w:rFonts w:cs="Arial"/>
              </w:rPr>
            </w:pPr>
            <w:r w:rsidRPr="00CD7883">
              <w:rPr>
                <w:rFonts w:cs="Arial"/>
                <w:lang w:val="sr-Cyrl-RS"/>
              </w:rPr>
              <w:t>5</w:t>
            </w:r>
            <w:r w:rsidRPr="00CD7883">
              <w:rPr>
                <w:rFonts w:cs="Arial"/>
              </w:rPr>
              <w:t>.</w:t>
            </w:r>
          </w:p>
        </w:tc>
        <w:tc>
          <w:tcPr>
            <w:tcW w:w="8430" w:type="dxa"/>
          </w:tcPr>
          <w:p w:rsidR="005E7187" w:rsidRDefault="005E7187" w:rsidP="001016AB">
            <w:pPr>
              <w:autoSpaceDE w:val="0"/>
              <w:autoSpaceDN w:val="0"/>
              <w:adjustRightInd w:val="0"/>
              <w:spacing w:before="0"/>
              <w:rPr>
                <w:rFonts w:cs="Arial"/>
                <w:u w:val="single"/>
                <w:lang w:val="sr-Cyrl-RS"/>
              </w:rPr>
            </w:pPr>
            <w:r>
              <w:rPr>
                <w:rFonts w:cs="Arial"/>
                <w:u w:val="single"/>
                <w:lang w:val="sr-Cyrl-RS"/>
              </w:rPr>
              <w:t>Кадровски капацитет</w:t>
            </w:r>
          </w:p>
          <w:p w:rsidR="005E7187" w:rsidRDefault="005E7187" w:rsidP="001016AB">
            <w:pPr>
              <w:autoSpaceDE w:val="0"/>
              <w:autoSpaceDN w:val="0"/>
              <w:adjustRightInd w:val="0"/>
              <w:spacing w:before="0"/>
              <w:rPr>
                <w:rFonts w:cs="Arial"/>
                <w:u w:val="single"/>
                <w:lang w:val="sr-Cyrl-RS"/>
              </w:rPr>
            </w:pPr>
          </w:p>
          <w:p w:rsidR="005E7187" w:rsidRPr="00CD7883" w:rsidRDefault="005E7187" w:rsidP="001016AB">
            <w:pPr>
              <w:autoSpaceDE w:val="0"/>
              <w:autoSpaceDN w:val="0"/>
              <w:adjustRightInd w:val="0"/>
              <w:spacing w:before="0"/>
              <w:rPr>
                <w:rFonts w:cs="Arial"/>
                <w:lang w:val="sr-Cyrl-RS"/>
              </w:rPr>
            </w:pPr>
            <w:r w:rsidRPr="00CD7883">
              <w:rPr>
                <w:rFonts w:cs="Arial"/>
                <w:u w:val="single"/>
              </w:rPr>
              <w:t>Услов:</w:t>
            </w:r>
            <w:r w:rsidRPr="00CD7883">
              <w:rPr>
                <w:rFonts w:cs="Arial"/>
                <w:u w:val="single"/>
                <w:lang w:val="sr-Cyrl-RS"/>
              </w:rPr>
              <w:t xml:space="preserve"> </w:t>
            </w:r>
            <w:r w:rsidRPr="00CD7883">
              <w:rPr>
                <w:rFonts w:cs="Arial"/>
                <w:lang w:val="sr-Cyrl-RS"/>
              </w:rPr>
              <w:t>да п</w:t>
            </w:r>
            <w:r w:rsidRPr="00CD7883">
              <w:rPr>
                <w:rFonts w:cs="Arial"/>
              </w:rPr>
              <w:t xml:space="preserve">онуђач располаже </w:t>
            </w:r>
            <w:r w:rsidRPr="00CD7883">
              <w:rPr>
                <w:rFonts w:cs="Arial"/>
                <w:lang w:val="ru-RU"/>
              </w:rPr>
              <w:t xml:space="preserve">довољним </w:t>
            </w:r>
            <w:r w:rsidRPr="00CD7883">
              <w:rPr>
                <w:rFonts w:cs="Arial"/>
                <w:lang w:val="sr-Cyrl-RS"/>
              </w:rPr>
              <w:t>кадровским капацитетом ако има у радном односу или ангажовано сходно члану 197 до 202 Закона о раду:</w:t>
            </w:r>
          </w:p>
          <w:p w:rsidR="005E7187" w:rsidRPr="00A52ABA" w:rsidRDefault="005E7187" w:rsidP="00A52ABA">
            <w:pPr>
              <w:tabs>
                <w:tab w:val="left" w:pos="221"/>
              </w:tabs>
              <w:autoSpaceDE w:val="0"/>
              <w:autoSpaceDN w:val="0"/>
              <w:adjustRightInd w:val="0"/>
              <w:spacing w:before="0"/>
              <w:jc w:val="left"/>
              <w:rPr>
                <w:rFonts w:cs="Arial"/>
                <w:lang w:val="sr-Cyrl-RS"/>
              </w:rPr>
            </w:pPr>
            <w:r w:rsidRPr="00A52ABA">
              <w:rPr>
                <w:rFonts w:cs="Arial"/>
                <w:lang w:val="sr-Cyrl-RS"/>
              </w:rPr>
              <w:t xml:space="preserve">најмање </w:t>
            </w:r>
            <w:r w:rsidR="00D11255" w:rsidRPr="00A52ABA">
              <w:rPr>
                <w:rFonts w:cs="Arial"/>
                <w:lang w:val="sr-Cyrl-RS"/>
              </w:rPr>
              <w:t xml:space="preserve">12 физичких радника </w:t>
            </w:r>
          </w:p>
          <w:p w:rsidR="005E7187" w:rsidRPr="00CD7883" w:rsidRDefault="005E7187" w:rsidP="005E7187">
            <w:pPr>
              <w:pStyle w:val="ListParagraph"/>
              <w:tabs>
                <w:tab w:val="left" w:pos="221"/>
              </w:tabs>
              <w:autoSpaceDE w:val="0"/>
              <w:autoSpaceDN w:val="0"/>
              <w:adjustRightInd w:val="0"/>
              <w:spacing w:before="0" w:line="240" w:lineRule="auto"/>
              <w:ind w:left="79"/>
              <w:jc w:val="left"/>
              <w:rPr>
                <w:rFonts w:ascii="Arial" w:hAnsi="Arial" w:cs="Arial"/>
                <w:lang w:val="sr-Cyrl-RS"/>
              </w:rPr>
            </w:pPr>
          </w:p>
          <w:p w:rsidR="005E7187" w:rsidRPr="00CD7883" w:rsidRDefault="005E7187" w:rsidP="001016AB">
            <w:pPr>
              <w:pStyle w:val="ListParagraph"/>
              <w:autoSpaceDE w:val="0"/>
              <w:autoSpaceDN w:val="0"/>
              <w:adjustRightInd w:val="0"/>
              <w:spacing w:before="0" w:after="0" w:line="240" w:lineRule="auto"/>
              <w:ind w:left="0" w:hanging="63"/>
              <w:jc w:val="left"/>
              <w:rPr>
                <w:rFonts w:ascii="Arial" w:hAnsi="Arial" w:cs="Arial"/>
                <w:u w:val="single"/>
                <w:lang w:val="sr-Cyrl-RS"/>
              </w:rPr>
            </w:pPr>
            <w:r w:rsidRPr="00CD7883">
              <w:rPr>
                <w:rFonts w:ascii="Arial" w:hAnsi="Arial" w:cs="Arial"/>
                <w:u w:val="single"/>
                <w:lang w:val="sr-Cyrl-RS"/>
              </w:rPr>
              <w:t>Доказ:</w:t>
            </w:r>
          </w:p>
          <w:p w:rsidR="005E7187" w:rsidRPr="00C37A37" w:rsidRDefault="005E7187" w:rsidP="001016AB">
            <w:pPr>
              <w:shd w:val="clear" w:color="auto" w:fill="FFFFFF"/>
              <w:tabs>
                <w:tab w:val="left" w:pos="192"/>
                <w:tab w:val="left" w:pos="702"/>
              </w:tabs>
              <w:spacing w:before="0"/>
              <w:rPr>
                <w:rFonts w:cs="Arial"/>
              </w:rPr>
            </w:pPr>
            <w:r w:rsidRPr="00CD7883">
              <w:rPr>
                <w:rFonts w:cs="Arial"/>
              </w:rPr>
              <w:t>Фотокопија М</w:t>
            </w:r>
            <w:r w:rsidR="00D11255">
              <w:rPr>
                <w:rFonts w:cs="Arial"/>
                <w:lang w:val="sr-Cyrl-RS"/>
              </w:rPr>
              <w:t xml:space="preserve"> (или МЗА)</w:t>
            </w:r>
            <w:r w:rsidRPr="00CD7883">
              <w:rPr>
                <w:rFonts w:cs="Arial"/>
              </w:rPr>
              <w:t xml:space="preserve"> образаца пријаве на обавезно социјално осигурање запослених</w:t>
            </w:r>
            <w:r w:rsidRPr="00CD7883">
              <w:rPr>
                <w:rFonts w:cs="Arial"/>
                <w:b/>
                <w:u w:val="single"/>
                <w:lang w:val="sr-Cyrl-RS"/>
              </w:rPr>
              <w:t>ИЛИ</w:t>
            </w:r>
            <w:r w:rsidRPr="00CD7883">
              <w:rPr>
                <w:rFonts w:cs="Arial"/>
                <w:lang w:val="sr-Cyrl-RS"/>
              </w:rPr>
              <w:t xml:space="preserve"> Уговор о раду </w:t>
            </w:r>
            <w:r w:rsidRPr="00CD7883">
              <w:rPr>
                <w:rFonts w:cs="Arial"/>
                <w:b/>
                <w:u w:val="single"/>
                <w:lang w:val="sr-Cyrl-RS"/>
              </w:rPr>
              <w:t>ИЛИ</w:t>
            </w:r>
            <w:r w:rsidRPr="00CD7883">
              <w:rPr>
                <w:rFonts w:cs="Arial"/>
                <w:lang w:val="sr-Cyrl-RS"/>
              </w:rPr>
              <w:t xml:space="preserve"> Уговоре о ангажовању уколико је лице ангажовано код понуђача ван радног односа. </w:t>
            </w:r>
          </w:p>
          <w:p w:rsidR="005E7187" w:rsidRPr="00CD7883" w:rsidRDefault="005E7187" w:rsidP="001016AB">
            <w:pPr>
              <w:autoSpaceDE w:val="0"/>
              <w:autoSpaceDN w:val="0"/>
              <w:adjustRightInd w:val="0"/>
              <w:rPr>
                <w:rFonts w:cs="Arial"/>
                <w:b/>
                <w:u w:val="single"/>
                <w:lang w:val="sr-Latn-CS"/>
              </w:rPr>
            </w:pPr>
            <w:r w:rsidRPr="00CD7883">
              <w:rPr>
                <w:rFonts w:cs="Arial"/>
                <w:b/>
                <w:u w:val="single"/>
                <w:lang w:val="sr-Latn-CS"/>
              </w:rPr>
              <w:t>Напомена:</w:t>
            </w:r>
          </w:p>
          <w:p w:rsidR="005E7187" w:rsidRPr="00CD7883" w:rsidRDefault="005E7187" w:rsidP="005E7187">
            <w:pPr>
              <w:pStyle w:val="ListParagraph"/>
              <w:numPr>
                <w:ilvl w:val="0"/>
                <w:numId w:val="19"/>
              </w:numPr>
              <w:tabs>
                <w:tab w:val="left" w:pos="680"/>
              </w:tabs>
              <w:snapToGrid w:val="0"/>
              <w:spacing w:before="0" w:after="0" w:line="240" w:lineRule="auto"/>
              <w:rPr>
                <w:rFonts w:ascii="Arial" w:hAnsi="Arial" w:cs="Arial"/>
              </w:rPr>
            </w:pPr>
            <w:r w:rsidRPr="00CD7883">
              <w:rPr>
                <w:rFonts w:ascii="Arial" w:hAnsi="Arial" w:cs="Arial"/>
                <w:lang w:val="sr-Latn-CS"/>
              </w:rPr>
              <w:t>У случају да понуду подноси група понуђача, доказ</w:t>
            </w:r>
            <w:r w:rsidRPr="00CD7883">
              <w:rPr>
                <w:rFonts w:ascii="Arial" w:hAnsi="Arial" w:cs="Arial"/>
                <w:lang w:val="sr-Cyrl-RS"/>
              </w:rPr>
              <w:t>е</w:t>
            </w:r>
            <w:r w:rsidRPr="00CD7883">
              <w:rPr>
                <w:rFonts w:ascii="Arial" w:hAnsi="Arial" w:cs="Arial"/>
                <w:lang w:val="sr-Latn-CS"/>
              </w:rPr>
              <w:t xml:space="preserve"> доставити за оног члана групе који испуњава тражени услов (довољно је да 1 члан групе достави </w:t>
            </w:r>
            <w:r w:rsidRPr="00CD7883">
              <w:rPr>
                <w:rFonts w:ascii="Arial" w:hAnsi="Arial" w:cs="Arial"/>
                <w:lang w:val="sr-Cyrl-RS"/>
              </w:rPr>
              <w:t>захтеване доказе</w:t>
            </w:r>
            <w:r w:rsidRPr="00CD7883">
              <w:rPr>
                <w:rFonts w:ascii="Arial" w:hAnsi="Arial" w:cs="Arial"/>
                <w:lang w:val="sr-Latn-CS"/>
              </w:rPr>
              <w:t>)</w:t>
            </w:r>
            <w:r w:rsidRPr="00CD7883">
              <w:rPr>
                <w:rFonts w:ascii="Arial" w:hAnsi="Arial" w:cs="Arial"/>
              </w:rPr>
              <w:t xml:space="preserve"> а уколико више њих заједно испуњава услов овај доказ доставити за те чланове.</w:t>
            </w:r>
          </w:p>
          <w:p w:rsidR="005E7187" w:rsidRPr="00CD7883" w:rsidRDefault="005E7187" w:rsidP="005E7187">
            <w:pPr>
              <w:pStyle w:val="ListParagraph"/>
              <w:numPr>
                <w:ilvl w:val="0"/>
                <w:numId w:val="37"/>
              </w:numPr>
              <w:autoSpaceDE w:val="0"/>
              <w:autoSpaceDN w:val="0"/>
              <w:adjustRightInd w:val="0"/>
              <w:spacing w:before="0" w:after="0" w:line="240" w:lineRule="auto"/>
              <w:ind w:left="637" w:hanging="277"/>
              <w:rPr>
                <w:rFonts w:ascii="Arial" w:hAnsi="Arial" w:cs="Arial"/>
                <w:lang w:val="sr-Latn-CS"/>
              </w:rPr>
            </w:pPr>
            <w:r w:rsidRPr="00CD7883">
              <w:rPr>
                <w:rFonts w:ascii="Arial"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Start w:id="187" w:name="_Toc297798704"/>
      <w:bookmarkStart w:id="188" w:name="_Toc310433002"/>
      <w:bookmarkStart w:id="189" w:name="_Toc374917437"/>
      <w:bookmarkStart w:id="190" w:name="_Toc415142477"/>
      <w:bookmarkStart w:id="191" w:name="_Toc430335150"/>
      <w:bookmarkEnd w:id="9"/>
      <w:bookmarkEnd w:id="1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Pr="00483C1B"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C497E" w:rsidRPr="004F7565" w:rsidRDefault="005C497E" w:rsidP="005C497E">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Pr="004F7565" w:rsidRDefault="005C497E" w:rsidP="005C497E">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86"/>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306B4">
      <w:pPr>
        <w:pStyle w:val="KDPodnaslov2"/>
        <w:numPr>
          <w:ilvl w:val="1"/>
          <w:numId w:val="16"/>
        </w:numPr>
        <w:spacing w:before="0"/>
        <w:jc w:val="both"/>
        <w:rPr>
          <w:rFonts w:eastAsia="TimesNewRomanPSMT" w:cs="Arial"/>
          <w:bCs/>
          <w:iCs/>
        </w:rPr>
      </w:pPr>
      <w:r w:rsidRPr="004F7565">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Уколико две или више понуда имају исту понуђену цену,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4B4638" w:rsidRPr="005C497E" w:rsidRDefault="004B4638" w:rsidP="00E143D9">
      <w:pPr>
        <w:rPr>
          <w:rFonts w:cs="Arial"/>
          <w:lang w:val="sr-Cyrl-RS"/>
        </w:rPr>
      </w:pPr>
    </w:p>
    <w:p w:rsidR="00995006" w:rsidRPr="004B4638" w:rsidRDefault="001D423B" w:rsidP="001D423B">
      <w:pPr>
        <w:pStyle w:val="KDPodnaslov1"/>
        <w:spacing w:before="0"/>
        <w:ind w:left="360"/>
        <w:rPr>
          <w:rFonts w:cs="Arial"/>
        </w:rPr>
      </w:pPr>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87"/>
      <w:bookmarkEnd w:id="188"/>
      <w:bookmarkEnd w:id="189"/>
      <w:bookmarkEnd w:id="190"/>
      <w:bookmarkEnd w:id="191"/>
      <w:bookmarkEnd w:id="192"/>
      <w:bookmarkEnd w:id="193"/>
      <w:bookmarkEnd w:id="194"/>
      <w:bookmarkEnd w:id="195"/>
      <w:bookmarkEnd w:id="196"/>
      <w:bookmarkEnd w:id="197"/>
      <w:r>
        <w:rPr>
          <w:rFonts w:cs="Arial"/>
          <w:lang w:val="sr-Cyrl-RS"/>
        </w:rPr>
        <w:t>6.</w:t>
      </w:r>
      <w:r w:rsidR="008D2B23" w:rsidRPr="004F7565">
        <w:rPr>
          <w:rFonts w:cs="Arial"/>
        </w:rPr>
        <w:t>УПУТСТВО ПОНУЂАЧИМА КАКО ДА САЧИНЕ ПОНУДУ</w:t>
      </w:r>
      <w:bookmarkEnd w:id="198"/>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306B4">
      <w:pPr>
        <w:pStyle w:val="KDPodnaslov2"/>
        <w:numPr>
          <w:ilvl w:val="1"/>
          <w:numId w:val="17"/>
        </w:numPr>
        <w:spacing w:before="0"/>
        <w:jc w:val="both"/>
        <w:rPr>
          <w:rFonts w:cs="Arial"/>
        </w:rPr>
      </w:pPr>
      <w:bookmarkStart w:id="199" w:name="_Toc441651577"/>
      <w:bookmarkStart w:id="200" w:name="_Toc442559888"/>
      <w:r w:rsidRPr="004F7565">
        <w:rPr>
          <w:rFonts w:cs="Arial"/>
        </w:rPr>
        <w:t>Језик на којем понуда мора бити састављена</w:t>
      </w:r>
      <w:bookmarkEnd w:id="199"/>
      <w:bookmarkEnd w:id="200"/>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306B4">
      <w:pPr>
        <w:pStyle w:val="KDPodnaslov2"/>
        <w:numPr>
          <w:ilvl w:val="1"/>
          <w:numId w:val="17"/>
        </w:numPr>
        <w:spacing w:before="0"/>
        <w:jc w:val="both"/>
        <w:rPr>
          <w:rFonts w:cs="Arial"/>
          <w:lang w:val="sr-Cyrl-RS"/>
        </w:rPr>
      </w:pPr>
      <w:bookmarkStart w:id="201" w:name="_Toc441651578"/>
      <w:bookmarkStart w:id="202"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1"/>
      <w:bookmarkEnd w:id="202"/>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3F2B79" w:rsidRPr="003F2B79">
        <w:rPr>
          <w:rFonts w:cs="Arial"/>
          <w:lang w:val="sr-Cyrl-RS"/>
        </w:rPr>
        <w:t>Предфинансирање  ремонта 2018, Чишћење и АКЗ заштита у ремонту Б1 и Б2  - ТЕНТ Б</w:t>
      </w:r>
      <w:r w:rsidRPr="004F7565">
        <w:rPr>
          <w:rFonts w:cs="Arial"/>
          <w:lang w:val="ru-RU"/>
        </w:rPr>
        <w:t xml:space="preserve">- Јавна набавка број </w:t>
      </w:r>
      <w:r w:rsidR="0025760E">
        <w:rPr>
          <w:rFonts w:cs="Arial"/>
          <w:lang w:eastAsia="hr-HR"/>
        </w:rPr>
        <w:t>ЈН/3000/1377/2017(1839/2017)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4F7565">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3" w:name="_Toc441651579"/>
      <w:bookmarkStart w:id="204" w:name="_Toc442559890"/>
      <w:r w:rsidRPr="004F7565">
        <w:rPr>
          <w:rFonts w:cs="Arial"/>
        </w:rPr>
        <w:t>Обавезна садржина понуде</w:t>
      </w:r>
      <w:bookmarkEnd w:id="203"/>
      <w:bookmarkEnd w:id="204"/>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94332D" w:rsidRPr="00B603C2"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B603C2" w:rsidRPr="00B603C2" w:rsidRDefault="00B603C2" w:rsidP="00B603C2">
      <w:pPr>
        <w:pStyle w:val="KDNabrajanje"/>
        <w:tabs>
          <w:tab w:val="clear" w:pos="720"/>
          <w:tab w:val="num" w:pos="644"/>
        </w:tabs>
        <w:spacing w:before="0"/>
        <w:ind w:left="641" w:hanging="357"/>
        <w:rPr>
          <w:rFonts w:cs="Arial"/>
        </w:rPr>
      </w:pPr>
      <w:r w:rsidRPr="00187412">
        <w:rPr>
          <w:rFonts w:cs="Arial"/>
        </w:rPr>
        <w:t>Обрасц</w:t>
      </w:r>
      <w:r w:rsidRPr="00187412">
        <w:rPr>
          <w:rFonts w:cs="Arial"/>
          <w:lang w:val="sr-Cyrl-CS"/>
        </w:rPr>
        <w:t>и</w:t>
      </w:r>
      <w:r w:rsidRPr="00187412">
        <w:rPr>
          <w:rFonts w:cs="Arial"/>
        </w:rPr>
        <w:t>, изјаве и доказ</w:t>
      </w:r>
      <w:r w:rsidRPr="00187412">
        <w:rPr>
          <w:rFonts w:cs="Arial"/>
          <w:lang w:val="sr-Cyrl-CS"/>
        </w:rPr>
        <w:t>и</w:t>
      </w:r>
      <w:r w:rsidRPr="00187412">
        <w:rPr>
          <w:rFonts w:cs="Arial"/>
        </w:rPr>
        <w:t xml:space="preserve"> одређене тачком 6.</w:t>
      </w:r>
      <w:r w:rsidRPr="00187412">
        <w:rPr>
          <w:rFonts w:cs="Arial"/>
          <w:lang w:val="sr-Cyrl-CS"/>
        </w:rPr>
        <w:t>9</w:t>
      </w:r>
      <w:r w:rsidRPr="00187412">
        <w:rPr>
          <w:rFonts w:cs="Arial"/>
        </w:rPr>
        <w:t xml:space="preserve"> или 6.1</w:t>
      </w:r>
      <w:r w:rsidRPr="00187412">
        <w:rPr>
          <w:rFonts w:cs="Arial"/>
          <w:lang w:val="sr-Cyrl-CS"/>
        </w:rPr>
        <w:t>0</w:t>
      </w:r>
      <w:r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94332D" w:rsidRPr="00687560" w:rsidRDefault="0094332D" w:rsidP="0094332D">
      <w:pPr>
        <w:pStyle w:val="KDNabrajanje"/>
        <w:spacing w:before="0"/>
      </w:pPr>
      <w:r>
        <w:t>Овлашћење за потписника (ако не потписује заступник)</w:t>
      </w:r>
    </w:p>
    <w:p w:rsidR="00687560" w:rsidRDefault="00687560" w:rsidP="00687560">
      <w:pPr>
        <w:pStyle w:val="KDNabrajanje"/>
        <w:tabs>
          <w:tab w:val="clear" w:pos="720"/>
        </w:tabs>
        <w:spacing w:before="0"/>
        <w:ind w:left="270" w:firstLine="0"/>
      </w:pPr>
      <w:r>
        <w:rPr>
          <w:lang w:val="sr-Cyrl-RS"/>
        </w:rPr>
        <w:t>меница за озбиљност понуде</w:t>
      </w:r>
    </w:p>
    <w:p w:rsidR="0094332D" w:rsidRPr="001D57BF" w:rsidRDefault="0094332D" w:rsidP="0094332D">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582D09" w:rsidRPr="0094332D" w:rsidRDefault="00582D09" w:rsidP="0094332D">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05" w:name="_Toc441651580"/>
      <w:bookmarkStart w:id="206" w:name="_Toc442559891"/>
      <w:r w:rsidRPr="004F7565">
        <w:rPr>
          <w:rFonts w:cs="Arial"/>
        </w:rPr>
        <w:t>Подношење и</w:t>
      </w:r>
      <w:r w:rsidR="008D2B23" w:rsidRPr="004F7565">
        <w:rPr>
          <w:rFonts w:cs="Arial"/>
        </w:rPr>
        <w:t xml:space="preserve"> отварање понуда</w:t>
      </w:r>
      <w:bookmarkEnd w:id="205"/>
      <w:bookmarkEnd w:id="206"/>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07" w:name="_Toc441651581"/>
      <w:bookmarkStart w:id="208" w:name="_Toc442559892"/>
      <w:r w:rsidRPr="004F7565">
        <w:rPr>
          <w:rFonts w:cs="Arial"/>
        </w:rPr>
        <w:t>Начин подношења понуде</w:t>
      </w:r>
      <w:bookmarkEnd w:id="207"/>
      <w:bookmarkEnd w:id="208"/>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82"/>
      <w:bookmarkStart w:id="210" w:name="_Toc442559893"/>
      <w:r w:rsidRPr="004F7565">
        <w:rPr>
          <w:rFonts w:cs="Arial"/>
        </w:rPr>
        <w:t>Измена, допуна и опозив понуде</w:t>
      </w:r>
      <w:bookmarkEnd w:id="209"/>
      <w:bookmarkEnd w:id="210"/>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4B6119" w:rsidRPr="004B6119">
        <w:rPr>
          <w:rFonts w:cs="Arial"/>
          <w:lang w:val="sr-Cyrl-RS"/>
        </w:rPr>
        <w:t>Предфинансирање  ремонта 2018, Чишћење и АКЗ заштита у ремонту Б1 и Б2  - ТЕНТ Б</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25760E">
        <w:rPr>
          <w:rFonts w:cs="Arial"/>
          <w:lang w:eastAsia="hr-HR"/>
        </w:rPr>
        <w:t>ЈН/3000/1377/2017(1839/2017)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proofErr w:type="gramStart"/>
      <w:r w:rsidR="004B6119" w:rsidRPr="004B6119">
        <w:rPr>
          <w:rFonts w:cs="Arial"/>
          <w:lang w:val="sr-Cyrl-RS"/>
        </w:rPr>
        <w:t>Предфинансирање  ремонта</w:t>
      </w:r>
      <w:proofErr w:type="gramEnd"/>
      <w:r w:rsidR="004B6119" w:rsidRPr="004B6119">
        <w:rPr>
          <w:rFonts w:cs="Arial"/>
          <w:lang w:val="sr-Cyrl-RS"/>
        </w:rPr>
        <w:t xml:space="preserve"> 2018, Чишћење и АКЗ заштита у ремонту Б1 и Б2  - ТЕНТ Б</w:t>
      </w:r>
      <w:r w:rsidR="004B6119">
        <w:rPr>
          <w:rFonts w:cs="Arial"/>
          <w:lang w:val="sr-Cyrl-RS"/>
        </w:rPr>
        <w:t xml:space="preserve"> </w:t>
      </w:r>
      <w:r w:rsidRPr="004F7565">
        <w:rPr>
          <w:rFonts w:cs="Arial"/>
        </w:rPr>
        <w:t>- Јавна набавка број</w:t>
      </w:r>
      <w:r w:rsidR="00711D83" w:rsidRPr="004F7565">
        <w:rPr>
          <w:rFonts w:cs="Arial"/>
          <w:lang w:val="ru-RU"/>
        </w:rPr>
        <w:t xml:space="preserve"> </w:t>
      </w:r>
      <w:r w:rsidR="0025760E">
        <w:rPr>
          <w:rFonts w:cs="Arial"/>
          <w:lang w:eastAsia="hr-HR"/>
        </w:rPr>
        <w:t>ЈН/3000/1377/2017(1839/2017)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1" w:name="_Toc441651583"/>
      <w:bookmarkStart w:id="212" w:name="_Toc442559894"/>
      <w:r w:rsidRPr="004F7565">
        <w:rPr>
          <w:rFonts w:cs="Arial"/>
          <w:lang w:val="ru-RU"/>
        </w:rPr>
        <w:t>П</w:t>
      </w:r>
      <w:r w:rsidRPr="004F7565">
        <w:rPr>
          <w:rFonts w:cs="Arial"/>
        </w:rPr>
        <w:t>артије</w:t>
      </w:r>
      <w:bookmarkEnd w:id="211"/>
      <w:bookmarkEnd w:id="212"/>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3" w:name="_Toc441651584"/>
      <w:bookmarkStart w:id="214" w:name="_Toc442559895"/>
      <w:r w:rsidRPr="004F7565">
        <w:rPr>
          <w:rFonts w:cs="Arial"/>
        </w:rPr>
        <w:t>Понуда са варијантама</w:t>
      </w:r>
      <w:bookmarkEnd w:id="213"/>
      <w:bookmarkEnd w:id="214"/>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15" w:name="_Toc441651585"/>
      <w:bookmarkStart w:id="216" w:name="_Toc442559896"/>
      <w:r w:rsidRPr="004F7565">
        <w:rPr>
          <w:rFonts w:cs="Arial"/>
        </w:rPr>
        <w:t>Подношење понуде са подизвођачима</w:t>
      </w:r>
      <w:bookmarkEnd w:id="215"/>
      <w:bookmarkEnd w:id="216"/>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lastRenderedPageBreak/>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17" w:name="_Toc441651586"/>
      <w:bookmarkStart w:id="218" w:name="_Toc442559897"/>
      <w:r w:rsidRPr="004F7565">
        <w:rPr>
          <w:rFonts w:cs="Arial"/>
        </w:rPr>
        <w:t>Подношење заједничке понуде</w:t>
      </w:r>
      <w:bookmarkEnd w:id="217"/>
      <w:bookmarkEnd w:id="218"/>
    </w:p>
    <w:p w:rsidR="00D82CAF" w:rsidRPr="00E47C2E" w:rsidRDefault="00D82CAF" w:rsidP="00D82CAF">
      <w:pPr>
        <w:pStyle w:val="KDParagraf"/>
        <w:spacing w:before="0"/>
        <w:rPr>
          <w:rFonts w:cs="Arial"/>
        </w:rPr>
      </w:pPr>
      <w:bookmarkStart w:id="219" w:name="_Toc441651587"/>
      <w:bookmarkStart w:id="220"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19"/>
      <w:bookmarkEnd w:id="220"/>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687560" w:rsidRPr="00687560"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44ECD" w:rsidRPr="00644ECD" w:rsidRDefault="006E6F46" w:rsidP="00644ECD">
      <w:pPr>
        <w:pStyle w:val="KDPodnaslov2"/>
        <w:numPr>
          <w:ilvl w:val="1"/>
          <w:numId w:val="17"/>
        </w:numPr>
        <w:spacing w:before="0"/>
        <w:jc w:val="both"/>
        <w:rPr>
          <w:rFonts w:cs="Arial"/>
          <w:lang w:val="sr-Cyrl-RS" w:eastAsia="ar-SA"/>
        </w:rPr>
      </w:pPr>
      <w:r w:rsidRPr="004F7565">
        <w:rPr>
          <w:rFonts w:cs="Arial"/>
          <w:lang w:eastAsia="ar-SA"/>
        </w:rPr>
        <w:t xml:space="preserve">Рок </w:t>
      </w:r>
      <w:r w:rsidR="00C51ECD" w:rsidRPr="004F7565">
        <w:rPr>
          <w:rFonts w:cs="Arial"/>
          <w:lang w:eastAsia="ar-SA"/>
        </w:rPr>
        <w:t xml:space="preserve">извршења </w:t>
      </w:r>
      <w:r w:rsidR="00C34198">
        <w:rPr>
          <w:rFonts w:cs="Arial"/>
          <w:lang w:val="sr-Cyrl-RS" w:eastAsia="ar-SA"/>
        </w:rPr>
        <w:t>услуга</w:t>
      </w:r>
    </w:p>
    <w:p w:rsidR="00644ECD" w:rsidRDefault="00644ECD" w:rsidP="00644ECD">
      <w:pPr>
        <w:spacing w:before="0"/>
        <w:rPr>
          <w:rFonts w:eastAsia="TimesNewRomanPSMT" w:cs="Arial"/>
          <w:bCs/>
          <w:lang w:val="sr-Cyrl-RS"/>
        </w:rPr>
      </w:pPr>
      <w:bookmarkStart w:id="221" w:name="_Toc441651588"/>
      <w:bookmarkStart w:id="222" w:name="_Toc442559899"/>
      <w:r>
        <w:rPr>
          <w:rFonts w:eastAsia="Calibri" w:cs="Arial"/>
          <w:lang w:val="sr-Cyrl-RS"/>
        </w:rPr>
        <w:t>Услуге</w:t>
      </w:r>
      <w:r>
        <w:rPr>
          <w:rFonts w:eastAsia="Calibri" w:cs="Arial"/>
        </w:rPr>
        <w:t xml:space="preserve"> се </w:t>
      </w:r>
      <w:r>
        <w:rPr>
          <w:rFonts w:eastAsia="Calibri" w:cs="Arial"/>
          <w:lang w:val="sr-Cyrl-RS"/>
        </w:rPr>
        <w:t xml:space="preserve">извршавају </w:t>
      </w:r>
      <w:r>
        <w:rPr>
          <w:rFonts w:eastAsia="Calibri" w:cs="Arial"/>
        </w:rPr>
        <w:t xml:space="preserve">у складу са усвојеним Термин планом </w:t>
      </w:r>
      <w:r>
        <w:rPr>
          <w:rFonts w:eastAsia="Calibri" w:cs="Arial"/>
          <w:lang w:val="sr-Cyrl-RS"/>
        </w:rPr>
        <w:t>Наручиоца услуга</w:t>
      </w:r>
      <w:r>
        <w:rPr>
          <w:rFonts w:eastAsia="Calibri" w:cs="Arial"/>
        </w:rPr>
        <w:t xml:space="preserve"> - Односно према плану ремонта блока Б1 и блока Б2 у 201</w:t>
      </w:r>
      <w:r>
        <w:rPr>
          <w:rFonts w:eastAsia="Calibri" w:cs="Arial"/>
          <w:lang w:val="sr-Cyrl-RS"/>
        </w:rPr>
        <w:t>8</w:t>
      </w:r>
      <w:r>
        <w:rPr>
          <w:rFonts w:eastAsia="Calibri" w:cs="Arial"/>
        </w:rPr>
        <w:t>.години</w:t>
      </w:r>
      <w:r>
        <w:rPr>
          <w:rFonts w:eastAsia="TimesNewRomanPSMT" w:cs="Arial"/>
          <w:bCs/>
          <w:lang w:val="sr-Cyrl-RS"/>
        </w:rPr>
        <w:t xml:space="preserve"> .Наручилац ће благовремено обавестити понуђача најкасније 15 дана пре почетка извршења услуга.</w:t>
      </w:r>
    </w:p>
    <w:p w:rsidR="00644ECD" w:rsidRDefault="00644ECD" w:rsidP="00644ECD">
      <w:pPr>
        <w:spacing w:before="0"/>
        <w:rPr>
          <w:rFonts w:eastAsia="TimesNewRomanPSMT" w:cs="Arial"/>
          <w:b/>
          <w:bCs/>
          <w:lang w:val="sr-Cyrl-RS"/>
        </w:rPr>
      </w:pPr>
      <w:r>
        <w:rPr>
          <w:rFonts w:eastAsia="TimesNewRomanPSMT" w:cs="Arial"/>
          <w:b/>
          <w:bCs/>
          <w:lang w:val="sr-Cyrl-RS"/>
        </w:rPr>
        <w:t xml:space="preserve">Очекивани датум почетка ремонта Б1 је 01.04.2018.године а ремонта Б2 је </w:t>
      </w:r>
      <w:r w:rsidRPr="005C497E">
        <w:rPr>
          <w:rFonts w:eastAsia="TimesNewRomanPSMT" w:cs="Arial"/>
          <w:b/>
          <w:bCs/>
          <w:lang w:val="sr-Cyrl-RS"/>
        </w:rPr>
        <w:t xml:space="preserve">30.04.2018. </w:t>
      </w:r>
      <w:r>
        <w:rPr>
          <w:rFonts w:eastAsia="TimesNewRomanPSMT" w:cs="Arial"/>
          <w:b/>
          <w:bCs/>
          <w:lang w:val="sr-Cyrl-RS"/>
        </w:rPr>
        <w:t>године</w:t>
      </w:r>
      <w:r w:rsidRPr="005C497E">
        <w:rPr>
          <w:rFonts w:eastAsia="TimesNewRomanPSMT" w:cs="Arial"/>
          <w:b/>
          <w:bCs/>
          <w:lang w:val="sr-Cyrl-RS"/>
        </w:rPr>
        <w:t xml:space="preserve"> </w:t>
      </w:r>
      <w:r>
        <w:rPr>
          <w:rFonts w:eastAsia="TimesNewRomanPSMT" w:cs="Arial"/>
          <w:b/>
          <w:bCs/>
          <w:lang w:val="sr-Cyrl-RS"/>
        </w:rPr>
        <w:t xml:space="preserve"> с тим што Наручилац задржава право да тај датум промени у складу са пословном политиком ЕПС-а и о томе благовремено обавести понуђача, 15 дана пре почетка посла.</w:t>
      </w:r>
    </w:p>
    <w:p w:rsidR="00644ECD" w:rsidRDefault="00644ECD" w:rsidP="00644ECD">
      <w:pPr>
        <w:spacing w:before="0"/>
        <w:rPr>
          <w:rFonts w:cs="Arial"/>
          <w:lang w:val="sr-Cyrl-CS" w:eastAsia="zh-CN"/>
        </w:rPr>
      </w:pPr>
      <w:r>
        <w:rPr>
          <w:rFonts w:cs="Arial"/>
          <w:lang w:val="sr-Cyrl-CS" w:eastAsia="zh-CN"/>
        </w:rPr>
        <w:t>Место извршења услуга је ТЕНТ Б, машинска хала, а понуда се даје на паритету франко ТЕНТ Б.</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1"/>
      <w:bookmarkEnd w:id="222"/>
    </w:p>
    <w:p w:rsidR="00644ECD" w:rsidRPr="00F52191" w:rsidRDefault="00644ECD" w:rsidP="00644ECD">
      <w:pPr>
        <w:pStyle w:val="KDParagraf"/>
        <w:spacing w:before="0"/>
        <w:rPr>
          <w:rFonts w:eastAsia="Calibri" w:cs="Arial"/>
          <w:lang w:val="sr-Cyrl-RS"/>
        </w:rPr>
      </w:pPr>
      <w:bookmarkStart w:id="223" w:name="_Toc441651589"/>
      <w:bookmarkStart w:id="224" w:name="_Toc442559900"/>
      <w:r>
        <w:rPr>
          <w:rFonts w:eastAsia="Calibri" w:cs="Arial"/>
          <w:lang w:val="sr-Cyrl-RS"/>
        </w:rPr>
        <w:t xml:space="preserve">Наручилац </w:t>
      </w:r>
      <w:r w:rsidRPr="004F7565">
        <w:rPr>
          <w:rFonts w:eastAsia="Calibri" w:cs="Arial"/>
        </w:rPr>
        <w:t xml:space="preserve"> се обавезује да </w:t>
      </w:r>
      <w:r w:rsidR="00C34198">
        <w:rPr>
          <w:rFonts w:eastAsia="Calibri" w:cs="Arial"/>
          <w:lang w:val="sr-Cyrl-RS"/>
        </w:rPr>
        <w:t xml:space="preserve">изабраном </w:t>
      </w:r>
      <w:r>
        <w:rPr>
          <w:rFonts w:eastAsia="Calibri" w:cs="Arial"/>
          <w:lang w:val="sr-Cyrl-RS"/>
        </w:rPr>
        <w:t>Понуђачу</w:t>
      </w:r>
      <w:r w:rsidRPr="004F7565">
        <w:rPr>
          <w:rFonts w:eastAsia="Calibri" w:cs="Arial"/>
        </w:rPr>
        <w:t xml:space="preserve"> плати извршене услуге на следећи начин:</w:t>
      </w:r>
    </w:p>
    <w:p w:rsidR="00644ECD" w:rsidRPr="008A77E8" w:rsidRDefault="00644ECD" w:rsidP="00644ECD">
      <w:pPr>
        <w:pStyle w:val="KDParagraf"/>
        <w:spacing w:before="0"/>
        <w:rPr>
          <w:rFonts w:eastAsia="Calibri" w:cs="Arial"/>
          <w:lang w:val="sr-Cyrl-RS"/>
        </w:rPr>
      </w:pPr>
      <w:r w:rsidRPr="004F7565">
        <w:rPr>
          <w:rFonts w:eastAsia="Calibri" w:cs="Arial"/>
        </w:rPr>
        <w:t>•</w:t>
      </w:r>
      <w:r w:rsidRPr="004F7565">
        <w:rPr>
          <w:rFonts w:eastAsia="Calibri" w:cs="Arial"/>
        </w:rPr>
        <w:tab/>
      </w:r>
      <w:r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44ECD" w:rsidRPr="004F7565" w:rsidRDefault="00644ECD" w:rsidP="00644ECD">
      <w:pPr>
        <w:tabs>
          <w:tab w:val="left" w:pos="2410"/>
        </w:tabs>
        <w:spacing w:before="0"/>
        <w:ind w:right="-567"/>
        <w:rPr>
          <w:rFonts w:cs="Arial"/>
          <w:lang w:val="sr-Cyrl-RS"/>
        </w:rPr>
      </w:pPr>
      <w:r w:rsidRPr="004F7565">
        <w:rPr>
          <w:rFonts w:cs="Arial"/>
        </w:rPr>
        <w:t xml:space="preserve">Рачун мора бити достављен на адресу </w:t>
      </w:r>
      <w:r>
        <w:rPr>
          <w:rFonts w:cs="Arial"/>
          <w:lang w:val="sr-Cyrl-RS"/>
        </w:rPr>
        <w:t>Наручиоца</w:t>
      </w:r>
      <w:r w:rsidRPr="004F7565">
        <w:rPr>
          <w:rFonts w:cs="Arial"/>
        </w:rPr>
        <w:t xml:space="preserve">: Јавно предузеће </w:t>
      </w:r>
    </w:p>
    <w:p w:rsidR="00644ECD" w:rsidRPr="004F7565" w:rsidRDefault="00644ECD" w:rsidP="00644ECD">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644ECD" w:rsidRPr="004F7565" w:rsidRDefault="00644ECD" w:rsidP="00644ECD">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644ECD" w:rsidRPr="004F7565" w:rsidRDefault="00644ECD" w:rsidP="00644ECD">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644ECD" w:rsidRPr="008A77E8" w:rsidRDefault="00644ECD" w:rsidP="00644ECD">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Pr>
          <w:rFonts w:cs="Arial"/>
          <w:lang w:val="sr-Cyrl-RS"/>
        </w:rPr>
        <w:t>Наручиоца</w:t>
      </w:r>
      <w:r w:rsidRPr="004F7565">
        <w:rPr>
          <w:rFonts w:cs="Arial"/>
        </w:rPr>
        <w:t>.</w:t>
      </w:r>
    </w:p>
    <w:p w:rsidR="00644ECD" w:rsidRDefault="00644ECD" w:rsidP="00644ECD">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4F7565" w:rsidRDefault="008D2B23" w:rsidP="00C13A0E">
      <w:pPr>
        <w:pStyle w:val="KDPodnaslov2"/>
        <w:numPr>
          <w:ilvl w:val="1"/>
          <w:numId w:val="34"/>
        </w:numPr>
        <w:spacing w:before="0"/>
        <w:jc w:val="both"/>
        <w:rPr>
          <w:rFonts w:cs="Arial"/>
          <w:lang w:val="ru-RU"/>
        </w:rPr>
      </w:pPr>
      <w:r w:rsidRPr="004F7565">
        <w:rPr>
          <w:rFonts w:cs="Arial"/>
        </w:rPr>
        <w:t>Рок важења понуде</w:t>
      </w:r>
      <w:bookmarkEnd w:id="223"/>
      <w:bookmarkEnd w:id="224"/>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687560"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p>
    <w:p w:rsidR="00687560" w:rsidRDefault="00687560" w:rsidP="003F191C">
      <w:pPr>
        <w:spacing w:before="0"/>
        <w:rPr>
          <w:rFonts w:cs="Arial"/>
          <w:lang w:val="sr-Cyrl-RS"/>
        </w:rPr>
      </w:pPr>
    </w:p>
    <w:p w:rsidR="00687560" w:rsidRPr="00687560" w:rsidRDefault="00687560" w:rsidP="00687560">
      <w:pPr>
        <w:tabs>
          <w:tab w:val="left" w:pos="1134"/>
        </w:tabs>
        <w:spacing w:before="0"/>
        <w:rPr>
          <w:rFonts w:cs="Arial"/>
          <w:b/>
          <w:lang w:val="sr-Cyrl-RS"/>
        </w:rPr>
      </w:pPr>
      <w:r w:rsidRPr="00687560">
        <w:rPr>
          <w:rFonts w:cs="Arial"/>
          <w:b/>
          <w:lang w:val="sr-Cyrl-RS"/>
        </w:rPr>
        <w:t xml:space="preserve">         6.15</w:t>
      </w:r>
      <w:r w:rsidRPr="00687560">
        <w:rPr>
          <w:rFonts w:cs="Arial"/>
          <w:b/>
          <w:lang w:val="sr-Cyrl-RS"/>
        </w:rPr>
        <w:tab/>
        <w:t>Средства финансијског обезбеђења (у даљем тексту:СФО)</w:t>
      </w:r>
    </w:p>
    <w:p w:rsidR="00687560" w:rsidRPr="00687560" w:rsidRDefault="00687560" w:rsidP="00687560">
      <w:pPr>
        <w:spacing w:before="0"/>
        <w:rPr>
          <w:rFonts w:cs="Arial"/>
          <w:lang w:val="sr-Cyrl-RS"/>
        </w:rPr>
      </w:pPr>
      <w:r w:rsidRPr="00687560">
        <w:rPr>
          <w:rFonts w:cs="Arial"/>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87560" w:rsidRPr="00687560" w:rsidRDefault="00687560" w:rsidP="00687560">
      <w:pPr>
        <w:spacing w:before="0"/>
        <w:rPr>
          <w:rFonts w:cs="Arial"/>
          <w:lang w:val="sr-Cyrl-RS"/>
        </w:rPr>
      </w:pPr>
      <w:r w:rsidRPr="00687560">
        <w:rPr>
          <w:rFonts w:cs="Arial"/>
          <w:lang w:val="sr-Cyrl-RS"/>
        </w:rPr>
        <w:t>Члан групе понуђача може бити налогодавац СФО.</w:t>
      </w:r>
    </w:p>
    <w:p w:rsidR="00687560" w:rsidRPr="00687560" w:rsidRDefault="00687560" w:rsidP="00687560">
      <w:pPr>
        <w:spacing w:before="0"/>
        <w:rPr>
          <w:rFonts w:cs="Arial"/>
          <w:lang w:val="sr-Cyrl-RS"/>
        </w:rPr>
      </w:pPr>
      <w:r w:rsidRPr="00687560">
        <w:rPr>
          <w:rFonts w:cs="Arial"/>
          <w:lang w:val="sr-Cyrl-RS"/>
        </w:rPr>
        <w:t>СФО морају да буду у валути у којој је и понуда.</w:t>
      </w:r>
    </w:p>
    <w:p w:rsidR="00687560" w:rsidRPr="00687560" w:rsidRDefault="00687560" w:rsidP="00687560">
      <w:pPr>
        <w:spacing w:before="0"/>
        <w:rPr>
          <w:rFonts w:cs="Arial"/>
          <w:lang w:val="sr-Cyrl-RS"/>
        </w:rPr>
      </w:pPr>
      <w:r w:rsidRPr="00687560">
        <w:rPr>
          <w:rFonts w:cs="Arial"/>
          <w:lang w:val="sr-Cyrl-RS"/>
        </w:rPr>
        <w:t xml:space="preserve">Ако се за време трајања Уговора промене рокови за извршење уговорне обавезе, важност  СФО мора се продужити. </w:t>
      </w:r>
    </w:p>
    <w:p w:rsidR="00687560" w:rsidRPr="00687560" w:rsidRDefault="00687560" w:rsidP="00687560">
      <w:pPr>
        <w:spacing w:before="0"/>
        <w:rPr>
          <w:rFonts w:cs="Arial"/>
          <w:lang w:val="sr-Cyrl-RS"/>
        </w:rPr>
      </w:pPr>
      <w:r w:rsidRPr="00687560">
        <w:rPr>
          <w:rFonts w:cs="Arial"/>
          <w:lang w:val="sr-Cyrl-RS"/>
        </w:rPr>
        <w:t>Понуђач је дужан да достави следећа средства финансијског обезбеђења:</w:t>
      </w:r>
    </w:p>
    <w:p w:rsidR="00687560" w:rsidRPr="00687560" w:rsidRDefault="00687560" w:rsidP="00687560">
      <w:pPr>
        <w:spacing w:before="0"/>
        <w:rPr>
          <w:rFonts w:cs="Arial"/>
          <w:b/>
          <w:u w:val="single"/>
          <w:lang w:val="sr-Cyrl-RS"/>
        </w:rPr>
      </w:pPr>
      <w:r w:rsidRPr="00687560">
        <w:rPr>
          <w:rFonts w:cs="Arial"/>
          <w:b/>
          <w:u w:val="single"/>
          <w:lang w:val="sr-Cyrl-RS"/>
        </w:rPr>
        <w:t>Доставља се уз понуду:</w:t>
      </w:r>
    </w:p>
    <w:p w:rsidR="00687560" w:rsidRPr="00687560" w:rsidRDefault="00687560" w:rsidP="00687560">
      <w:pPr>
        <w:spacing w:before="0"/>
        <w:rPr>
          <w:rFonts w:cs="Arial"/>
          <w:b/>
          <w:lang w:val="sr-Cyrl-RS"/>
        </w:rPr>
      </w:pPr>
      <w:r w:rsidRPr="00687560">
        <w:rPr>
          <w:rFonts w:cs="Arial"/>
          <w:b/>
          <w:lang w:val="sr-Cyrl-RS"/>
        </w:rPr>
        <w:t xml:space="preserve">Меницу као средство обезбеђења за озбиљност понуде </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w:t>
      </w:r>
      <w:r w:rsidRPr="00687560">
        <w:rPr>
          <w:rFonts w:cs="Arial"/>
          <w:lang w:val="sr-Cyrl-RS"/>
        </w:rPr>
        <w:lastRenderedPageBreak/>
        <w:t xml:space="preserve">продужетак рока важности понуде има за последицу и продужење рока важења менице и меничног овлашћења, </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ОП обрасца.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7560" w:rsidRPr="00687560" w:rsidRDefault="00687560" w:rsidP="00687560">
      <w:pPr>
        <w:spacing w:before="0"/>
        <w:rPr>
          <w:rFonts w:cs="Arial"/>
          <w:lang w:val="sr-Cyrl-RS"/>
        </w:rPr>
      </w:pPr>
      <w:r w:rsidRPr="00687560">
        <w:rPr>
          <w:rFonts w:cs="Arial"/>
          <w:lang w:val="sr-Cyrl-RS"/>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87560" w:rsidRPr="00687560" w:rsidRDefault="00687560" w:rsidP="00687560">
      <w:pPr>
        <w:spacing w:before="0"/>
        <w:rPr>
          <w:rFonts w:cs="Arial"/>
          <w:lang w:val="sr-Cyrl-RS"/>
        </w:rPr>
      </w:pPr>
      <w:r w:rsidRPr="00687560">
        <w:rPr>
          <w:rFonts w:cs="Arial"/>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87560" w:rsidRPr="00687560" w:rsidRDefault="00687560" w:rsidP="00687560">
      <w:pPr>
        <w:spacing w:before="0"/>
        <w:rPr>
          <w:rFonts w:cs="Arial"/>
          <w:lang w:val="sr-Cyrl-RS"/>
        </w:rPr>
      </w:pPr>
    </w:p>
    <w:p w:rsidR="00687560" w:rsidRPr="00687560" w:rsidRDefault="00687560" w:rsidP="00687560">
      <w:pPr>
        <w:spacing w:before="0"/>
        <w:rPr>
          <w:rFonts w:cs="Arial"/>
          <w:b/>
          <w:lang w:val="sr-Cyrl-RS"/>
        </w:rPr>
      </w:pPr>
      <w:r w:rsidRPr="00687560">
        <w:rPr>
          <w:rFonts w:cs="Arial"/>
          <w:b/>
          <w:lang w:val="sr-Cyrl-RS"/>
        </w:rPr>
        <w:t>Доставља се уз потписан уговор :</w:t>
      </w:r>
    </w:p>
    <w:p w:rsidR="00687560" w:rsidRPr="00687560" w:rsidRDefault="00687560" w:rsidP="00687560">
      <w:pPr>
        <w:spacing w:before="0"/>
        <w:rPr>
          <w:rFonts w:cs="Arial"/>
          <w:b/>
          <w:lang w:val="sr-Cyrl-RS"/>
        </w:rPr>
      </w:pPr>
      <w:r w:rsidRPr="00687560">
        <w:rPr>
          <w:rFonts w:cs="Arial"/>
          <w:b/>
          <w:lang w:val="sr-Cyrl-RS"/>
        </w:rPr>
        <w:t>Меницу као гаранцију за добро извршење посла</w:t>
      </w:r>
    </w:p>
    <w:p w:rsidR="00687560" w:rsidRPr="00687560" w:rsidRDefault="00687560" w:rsidP="00687560">
      <w:pPr>
        <w:spacing w:before="0"/>
        <w:rPr>
          <w:rFonts w:cs="Arial"/>
          <w:lang w:val="sr-Cyrl-RS"/>
        </w:rPr>
      </w:pPr>
      <w:r w:rsidRPr="00687560">
        <w:rPr>
          <w:rFonts w:cs="Arial"/>
          <w:lang w:val="sr-Cyrl-RS"/>
        </w:rPr>
        <w:t>Понуђач је обавезан да Наручиоцу достави:</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BB03CB">
        <w:rPr>
          <w:rFonts w:cs="Arial"/>
          <w:lang w:val="sr-Cyrl-RS"/>
        </w:rPr>
        <w:t>извршења</w:t>
      </w:r>
      <w:r w:rsidRPr="00687560">
        <w:rPr>
          <w:rFonts w:cs="Arial"/>
          <w:lang w:val="sr-Cyrl-RS"/>
        </w:rPr>
        <w:t xml:space="preserve">, с тим да евентуални продужетак рока </w:t>
      </w:r>
      <w:r w:rsidR="00BB03CB">
        <w:rPr>
          <w:rFonts w:cs="Arial"/>
          <w:lang w:val="sr-Cyrl-RS"/>
        </w:rPr>
        <w:t>извршења</w:t>
      </w:r>
      <w:r w:rsidRPr="00687560">
        <w:rPr>
          <w:rFonts w:cs="Arial"/>
          <w:lang w:val="sr-Cyrl-RS"/>
        </w:rPr>
        <w:t xml:space="preserve"> има за последицу и продужење рока важења менице и меничног овлашћења, </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фотокопију ОП обрасца.</w:t>
      </w:r>
    </w:p>
    <w:p w:rsidR="00687560" w:rsidRPr="00687560" w:rsidRDefault="00687560" w:rsidP="00687560">
      <w:pPr>
        <w:spacing w:before="0"/>
        <w:rPr>
          <w:rFonts w:cs="Arial"/>
          <w:lang w:val="sr-Cyrl-RS"/>
        </w:rPr>
      </w:pPr>
      <w:r w:rsidRPr="00687560">
        <w:rPr>
          <w:rFonts w:cs="Arial"/>
          <w:lang w:val="sr-Cyrl-RS"/>
        </w:rPr>
        <w:t>•</w:t>
      </w:r>
      <w:r w:rsidRPr="00687560">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7560" w:rsidRPr="00687560" w:rsidRDefault="00687560" w:rsidP="00687560">
      <w:pPr>
        <w:spacing w:before="0"/>
        <w:rPr>
          <w:rFonts w:cs="Arial"/>
          <w:lang w:val="sr-Cyrl-RS"/>
        </w:rPr>
      </w:pPr>
      <w:r w:rsidRPr="00687560">
        <w:rPr>
          <w:rFonts w:cs="Arial"/>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87560" w:rsidRPr="00687560" w:rsidRDefault="00687560" w:rsidP="00687560">
      <w:pPr>
        <w:spacing w:before="0"/>
        <w:rPr>
          <w:rFonts w:cs="Arial"/>
          <w:lang w:val="sr-Cyrl-RS"/>
        </w:rPr>
      </w:pPr>
    </w:p>
    <w:p w:rsidR="00687560" w:rsidRPr="00687560" w:rsidRDefault="00687560" w:rsidP="00687560">
      <w:pPr>
        <w:spacing w:before="0"/>
        <w:rPr>
          <w:rFonts w:cs="Arial"/>
          <w:lang w:val="sr-Cyrl-RS"/>
        </w:rPr>
      </w:pPr>
      <w:r w:rsidRPr="00687560">
        <w:rPr>
          <w:rFonts w:cs="Arial"/>
          <w:lang w:val="sr-Cyrl-RS"/>
        </w:rPr>
        <w:t>Достављање средстава финансијског обезбеђења</w:t>
      </w:r>
    </w:p>
    <w:p w:rsidR="00687560" w:rsidRPr="00687560" w:rsidRDefault="00687560" w:rsidP="00687560">
      <w:pPr>
        <w:spacing w:before="0"/>
        <w:rPr>
          <w:rFonts w:cs="Arial"/>
          <w:lang w:val="sr-Cyrl-RS"/>
        </w:rPr>
      </w:pPr>
      <w:r w:rsidRPr="00687560">
        <w:rPr>
          <w:rFonts w:cs="Arial"/>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687560" w:rsidRPr="00687560" w:rsidRDefault="00687560" w:rsidP="00687560">
      <w:pPr>
        <w:spacing w:before="0"/>
        <w:rPr>
          <w:rFonts w:cs="Arial"/>
          <w:lang w:val="sr-Cyrl-RS"/>
        </w:rPr>
      </w:pPr>
      <w:r w:rsidRPr="00687560">
        <w:rPr>
          <w:rFonts w:cs="Arial"/>
          <w:lang w:val="sr-Cyrl-RS"/>
        </w:rPr>
        <w:t>Средство финансијског обезбеђења за добро извршење посла  гласи на Јавно предузеће „Електропривреда Србије“ Београд,Улица царице Милице 2., 11000 Београд/ Огранак ТЕНТ, Богољуба Урошевића Црног бр.44., 11500 Обреновац и доставља се уз потписан уговор лично или поштом на адресу:  ТЕНТ Б, Поштански фах 35, 11500 Обреновац, Ушће</w:t>
      </w:r>
      <w:r w:rsidR="007D727A">
        <w:rPr>
          <w:rFonts w:cs="Arial"/>
          <w:lang w:val="sr-Cyrl-RS"/>
        </w:rPr>
        <w:t xml:space="preserve"> </w:t>
      </w:r>
      <w:r w:rsidRPr="00687560">
        <w:rPr>
          <w:rFonts w:cs="Arial"/>
          <w:lang w:val="sr-Cyrl-RS"/>
        </w:rPr>
        <w:t xml:space="preserve">са назнаком: Средство финансијског обезбеђења за ЈН бр. </w:t>
      </w:r>
      <w:r w:rsidRPr="00985E06">
        <w:rPr>
          <w:szCs w:val="24"/>
          <w:lang w:val="sr-Cyrl-RS"/>
        </w:rPr>
        <w:t>ЈН/3000/1377/2017(1839/2017)</w:t>
      </w:r>
    </w:p>
    <w:p w:rsidR="00687560" w:rsidRPr="00687560" w:rsidRDefault="00687560" w:rsidP="00687560">
      <w:pPr>
        <w:spacing w:before="0"/>
        <w:rPr>
          <w:rFonts w:cs="Arial"/>
          <w:lang w:val="sr-Cyrl-RS"/>
        </w:rPr>
      </w:pPr>
      <w:r w:rsidRPr="00687560">
        <w:rPr>
          <w:rFonts w:cs="Arial"/>
          <w:lang w:val="sr-Cyrl-RS"/>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F8239C" w:rsidRPr="004B6119" w:rsidRDefault="00687560" w:rsidP="003F191C">
      <w:pPr>
        <w:spacing w:before="0"/>
        <w:rPr>
          <w:rFonts w:cs="Arial"/>
          <w:lang w:val="sr-Cyrl-RS"/>
        </w:rPr>
      </w:pPr>
      <w:r w:rsidRPr="00687560">
        <w:rPr>
          <w:rFonts w:cs="Arial"/>
          <w:lang w:val="sr-Cyrl-RS"/>
        </w:rPr>
        <w:t>Понуђач је одгвооран за прописан и безбедан начин достављања средстава финансијског обезбеђења.</w:t>
      </w:r>
    </w:p>
    <w:p w:rsidR="0085348E" w:rsidRPr="004F7565" w:rsidRDefault="0085348E" w:rsidP="004B6119">
      <w:pPr>
        <w:pStyle w:val="KDPodnaslov2"/>
        <w:numPr>
          <w:ilvl w:val="1"/>
          <w:numId w:val="41"/>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4B6119">
      <w:pPr>
        <w:pStyle w:val="KDPodnaslov2"/>
        <w:numPr>
          <w:ilvl w:val="1"/>
          <w:numId w:val="41"/>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4B6119">
      <w:pPr>
        <w:pStyle w:val="KDPodnaslov2"/>
        <w:numPr>
          <w:ilvl w:val="1"/>
          <w:numId w:val="41"/>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4B6119">
      <w:pPr>
        <w:pStyle w:val="KDPodnaslov2"/>
        <w:numPr>
          <w:ilvl w:val="1"/>
          <w:numId w:val="41"/>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4B6119">
      <w:pPr>
        <w:pStyle w:val="KDPodnaslov2"/>
        <w:numPr>
          <w:ilvl w:val="1"/>
          <w:numId w:val="41"/>
        </w:numPr>
        <w:spacing w:before="0"/>
        <w:jc w:val="both"/>
        <w:rPr>
          <w:rFonts w:cs="Arial"/>
        </w:rPr>
      </w:pPr>
      <w:bookmarkStart w:id="225" w:name="_Toc441651602"/>
      <w:bookmarkStart w:id="226" w:name="_Toc442559913"/>
      <w:r w:rsidRPr="004F7565">
        <w:rPr>
          <w:rFonts w:cs="Arial"/>
        </w:rPr>
        <w:t>Додатне информације и објашњења</w:t>
      </w:r>
      <w:bookmarkEnd w:id="225"/>
      <w:bookmarkEnd w:id="226"/>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5760E">
        <w:rPr>
          <w:rFonts w:cs="Arial"/>
          <w:lang w:val="ru-RU"/>
        </w:rPr>
        <w:t>ЈН/3000/1377/2017(1839/2017)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lastRenderedPageBreak/>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4B6119">
      <w:pPr>
        <w:pStyle w:val="KDPodnaslov2"/>
        <w:numPr>
          <w:ilvl w:val="1"/>
          <w:numId w:val="41"/>
        </w:numPr>
        <w:spacing w:before="0"/>
        <w:jc w:val="both"/>
        <w:rPr>
          <w:rFonts w:cs="Arial"/>
        </w:rPr>
      </w:pPr>
      <w:bookmarkStart w:id="227" w:name="_Toc441651603"/>
      <w:bookmarkStart w:id="228" w:name="_Toc442559914"/>
      <w:r w:rsidRPr="004F7565">
        <w:rPr>
          <w:rFonts w:cs="Arial"/>
        </w:rPr>
        <w:t>Трошкови понуде</w:t>
      </w:r>
      <w:bookmarkEnd w:id="227"/>
      <w:bookmarkEnd w:id="228"/>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4B6119">
      <w:pPr>
        <w:pStyle w:val="KDPodnaslov2"/>
        <w:numPr>
          <w:ilvl w:val="1"/>
          <w:numId w:val="41"/>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4B6119">
      <w:pPr>
        <w:pStyle w:val="KDPodnaslov2"/>
        <w:numPr>
          <w:ilvl w:val="1"/>
          <w:numId w:val="41"/>
        </w:numPr>
        <w:spacing w:before="0"/>
        <w:jc w:val="both"/>
        <w:rPr>
          <w:rFonts w:cs="Arial"/>
        </w:rPr>
      </w:pPr>
      <w:bookmarkStart w:id="229" w:name="_Toc442559917"/>
      <w:bookmarkStart w:id="230" w:name="_Toc441651606"/>
      <w:r w:rsidRPr="004F7565">
        <w:rPr>
          <w:rFonts w:cs="Arial"/>
        </w:rPr>
        <w:t>Разлози за одбијање понуде</w:t>
      </w:r>
      <w:bookmarkEnd w:id="229"/>
      <w:bookmarkEnd w:id="230"/>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73098D">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73098D" w:rsidRDefault="0073098D" w:rsidP="0073098D">
      <w:pPr>
        <w:pStyle w:val="ListParagraph"/>
        <w:numPr>
          <w:ilvl w:val="0"/>
          <w:numId w:val="15"/>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понуђач не докаже да испуњава додатне услове</w:t>
      </w:r>
      <w:r w:rsidR="00645C23" w:rsidRPr="004F7565">
        <w:rPr>
          <w:rFonts w:eastAsia="TimesNewRomanPSMT" w:cs="Arial"/>
        </w:rPr>
        <w:t>;</w:t>
      </w:r>
    </w:p>
    <w:p w:rsidR="004B6119" w:rsidRPr="004B6119" w:rsidRDefault="004B6119" w:rsidP="004B6119">
      <w:pPr>
        <w:pStyle w:val="ListParagraph"/>
        <w:numPr>
          <w:ilvl w:val="0"/>
          <w:numId w:val="15"/>
        </w:numPr>
        <w:spacing w:after="0"/>
        <w:rPr>
          <w:rFonts w:ascii="Arial" w:eastAsia="Times New Roman" w:hAnsi="Arial" w:cs="Arial"/>
          <w:b/>
          <w:lang w:val="ru-RU"/>
        </w:rPr>
      </w:pPr>
      <w:r>
        <w:rPr>
          <w:rFonts w:ascii="Arial" w:eastAsia="Times New Roman" w:hAnsi="Arial" w:cs="Arial"/>
          <w:b/>
          <w:lang w:val="ru-RU"/>
        </w:rPr>
        <w:t>п</w:t>
      </w:r>
      <w:r w:rsidRPr="004B6119">
        <w:rPr>
          <w:rFonts w:ascii="Arial" w:eastAsia="Times New Roman" w:hAnsi="Arial" w:cs="Arial"/>
          <w:b/>
          <w:lang w:val="ru-RU"/>
        </w:rPr>
        <w:t>онуђач не достави меницу за озбиљност понуде</w:t>
      </w:r>
      <w:r w:rsidR="00645C23" w:rsidRPr="004F7565">
        <w:rPr>
          <w:rFonts w:eastAsia="TimesNewRomanPSMT" w:cs="Arial"/>
        </w:rPr>
        <w:t>;</w:t>
      </w:r>
    </w:p>
    <w:p w:rsidR="00B20A6C" w:rsidRPr="00912F19" w:rsidRDefault="00B20A6C" w:rsidP="0073098D">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73098D">
      <w:pPr>
        <w:pStyle w:val="KDNabrajanje"/>
        <w:numPr>
          <w:ilvl w:val="0"/>
          <w:numId w:val="15"/>
        </w:numPr>
        <w:spacing w:before="0"/>
        <w:ind w:left="714" w:hanging="357"/>
        <w:rPr>
          <w:rFonts w:cs="Arial"/>
        </w:rPr>
      </w:pPr>
      <w:r w:rsidRPr="004F7565">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4B6119">
      <w:pPr>
        <w:pStyle w:val="KDPodnaslov2"/>
        <w:numPr>
          <w:ilvl w:val="1"/>
          <w:numId w:val="41"/>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4B6119">
      <w:pPr>
        <w:pStyle w:val="KDPodnaslov2"/>
        <w:numPr>
          <w:ilvl w:val="1"/>
          <w:numId w:val="41"/>
        </w:numPr>
        <w:spacing w:before="0"/>
        <w:jc w:val="both"/>
        <w:rPr>
          <w:rFonts w:cs="Arial"/>
          <w:lang w:val="ru-RU"/>
        </w:rPr>
      </w:pPr>
      <w:bookmarkStart w:id="231" w:name="_Toc441651607"/>
      <w:bookmarkStart w:id="232" w:name="_Toc442559918"/>
      <w:r w:rsidRPr="004F7565">
        <w:rPr>
          <w:rFonts w:cs="Arial"/>
          <w:lang w:val="ru-RU"/>
        </w:rPr>
        <w:t>Н</w:t>
      </w:r>
      <w:r w:rsidRPr="004F7565">
        <w:rPr>
          <w:rFonts w:cs="Arial"/>
        </w:rPr>
        <w:t>егативне референце</w:t>
      </w:r>
      <w:bookmarkEnd w:id="231"/>
      <w:bookmarkEnd w:id="232"/>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4B6119">
      <w:pPr>
        <w:pStyle w:val="KDPodnaslov2"/>
        <w:numPr>
          <w:ilvl w:val="1"/>
          <w:numId w:val="41"/>
        </w:numPr>
        <w:spacing w:before="0"/>
        <w:jc w:val="both"/>
        <w:rPr>
          <w:rFonts w:cs="Arial"/>
        </w:rPr>
      </w:pPr>
      <w:bookmarkStart w:id="233" w:name="_Toc441651608"/>
      <w:bookmarkStart w:id="234" w:name="_Toc442559919"/>
      <w:r w:rsidRPr="004F7565">
        <w:rPr>
          <w:rFonts w:cs="Arial"/>
        </w:rPr>
        <w:t>Увид у документацију</w:t>
      </w:r>
      <w:bookmarkEnd w:id="233"/>
      <w:bookmarkEnd w:id="234"/>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4B6119">
      <w:pPr>
        <w:pStyle w:val="KDPodnaslov2"/>
        <w:numPr>
          <w:ilvl w:val="1"/>
          <w:numId w:val="41"/>
        </w:numPr>
        <w:spacing w:before="0"/>
        <w:ind w:left="0" w:firstLine="0"/>
        <w:jc w:val="both"/>
        <w:rPr>
          <w:rFonts w:cs="Arial"/>
        </w:rPr>
      </w:pPr>
      <w:bookmarkStart w:id="235" w:name="_Toc441651609"/>
      <w:bookmarkStart w:id="236" w:name="_Toc442559920"/>
      <w:r w:rsidRPr="004F7565">
        <w:rPr>
          <w:rFonts w:cs="Arial"/>
          <w:lang w:val="ru-RU"/>
        </w:rPr>
        <w:t>З</w:t>
      </w:r>
      <w:r w:rsidRPr="004F7565">
        <w:rPr>
          <w:rFonts w:cs="Arial"/>
        </w:rPr>
        <w:t>аштита права понуђача</w:t>
      </w:r>
      <w:bookmarkEnd w:id="235"/>
      <w:bookmarkEnd w:id="236"/>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lastRenderedPageBreak/>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61494E">
        <w:rPr>
          <w:rFonts w:cs="Arial"/>
          <w:lang w:val="sr-Cyrl-RS"/>
        </w:rPr>
        <w:t>радова</w:t>
      </w:r>
      <w:r w:rsidR="006A7888" w:rsidRPr="004F7565">
        <w:rPr>
          <w:rFonts w:cs="Arial"/>
        </w:rPr>
        <w:t xml:space="preserve"> </w:t>
      </w:r>
      <w:r w:rsidR="004B6119" w:rsidRPr="004B6119">
        <w:rPr>
          <w:rFonts w:cs="Arial"/>
        </w:rPr>
        <w:t>Предфинансирање  ремонта 2018, Чишћење и АКЗ заштита у ремонту Б1 и Б2  - 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25760E">
        <w:rPr>
          <w:rFonts w:cs="Arial"/>
          <w:lang w:eastAsia="hr-HR"/>
        </w:rPr>
        <w:t>ЈН/3000/1377/2017(1839/2017)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AE49FB">
        <w:rPr>
          <w:rFonts w:cs="Arial"/>
          <w:lang w:eastAsia="hr-HR"/>
        </w:rPr>
        <w:t>ЈН3000137720171839</w:t>
      </w:r>
      <w:r w:rsidR="00AE49FB" w:rsidRPr="00AE49FB">
        <w:rPr>
          <w:rFonts w:cs="Arial"/>
          <w:lang w:eastAsia="hr-HR"/>
        </w:rPr>
        <w:t>201</w:t>
      </w:r>
      <w:r w:rsidR="00AE49FB">
        <w:rPr>
          <w:rFonts w:cs="Arial"/>
          <w:lang w:eastAsia="hr-HR"/>
        </w:rPr>
        <w:t>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25760E">
        <w:rPr>
          <w:rFonts w:cs="Arial"/>
          <w:lang w:eastAsia="hr-HR"/>
        </w:rPr>
        <w:t>ЈН/3000/1377/2017(1839/2017)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645C23" w:rsidRPr="00645C23" w:rsidRDefault="00645C23" w:rsidP="00645C23">
      <w:pPr>
        <w:rPr>
          <w:lang w:val="sr-Cyrl-RS"/>
        </w:rPr>
      </w:pPr>
      <w:bookmarkStart w:id="237" w:name="_Toc441651610"/>
      <w:bookmarkStart w:id="238" w:name="_Toc442559921"/>
    </w:p>
    <w:p w:rsidR="008D2B23" w:rsidRPr="004F7565" w:rsidRDefault="008D2B23" w:rsidP="004B6119">
      <w:pPr>
        <w:pStyle w:val="KDPodnaslov2"/>
        <w:numPr>
          <w:ilvl w:val="1"/>
          <w:numId w:val="41"/>
        </w:numPr>
        <w:spacing w:before="0"/>
        <w:jc w:val="both"/>
        <w:rPr>
          <w:rFonts w:cs="Arial"/>
        </w:rPr>
      </w:pPr>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37"/>
      <w:bookmarkEnd w:id="238"/>
    </w:p>
    <w:p w:rsidR="003C41ED" w:rsidRDefault="00E972B8" w:rsidP="00E972B8">
      <w:pPr>
        <w:spacing w:before="0"/>
        <w:rPr>
          <w:lang w:val="sr-Cyrl-RS"/>
        </w:rPr>
      </w:pPr>
      <w:bookmarkStart w:id="239" w:name="_Toc441651611"/>
      <w:bookmarkStart w:id="240"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BB03CB" w:rsidRPr="009E6EA6" w:rsidRDefault="00BB03CB" w:rsidP="00BB03CB">
      <w:pPr>
        <w:rPr>
          <w:rFonts w:cs="Arial"/>
          <w:color w:val="4F81BD" w:themeColor="accent1"/>
        </w:rPr>
      </w:pPr>
      <w:r w:rsidRPr="009E6EA6">
        <w:rPr>
          <w:rFonts w:cs="Arial"/>
          <w:color w:val="4F81BD" w:themeColor="accent1"/>
        </w:rPr>
        <w:t xml:space="preserve">У </w:t>
      </w:r>
      <w:r w:rsidRPr="009E6EA6">
        <w:rPr>
          <w:rFonts w:cs="Arial"/>
          <w:color w:val="4F81BD" w:themeColor="accent1"/>
          <w:lang w:val="sr-Cyrl-RS"/>
        </w:rPr>
        <w:t xml:space="preserve">том случају Наручилац има право да </w:t>
      </w:r>
      <w:proofErr w:type="gramStart"/>
      <w:r w:rsidRPr="009E6EA6">
        <w:rPr>
          <w:rFonts w:cs="Arial"/>
          <w:color w:val="4F81BD" w:themeColor="accent1"/>
        </w:rPr>
        <w:t>изврши  наплату</w:t>
      </w:r>
      <w:proofErr w:type="gramEnd"/>
      <w:r w:rsidRPr="009E6EA6">
        <w:rPr>
          <w:rFonts w:cs="Arial"/>
          <w:color w:val="4F81BD" w:themeColor="accent1"/>
        </w:rPr>
        <w:t xml:space="preserve"> бланко сопствене менице  за  озбиљност  понуде.</w:t>
      </w:r>
    </w:p>
    <w:p w:rsidR="00BB03CB" w:rsidRPr="003C41ED" w:rsidRDefault="00BB03CB" w:rsidP="00E972B8">
      <w:pPr>
        <w:spacing w:before="0"/>
        <w:rPr>
          <w:lang w:val="sr-Cyrl-RS"/>
        </w:rPr>
      </w:pPr>
    </w:p>
    <w:p w:rsidR="00E972B8" w:rsidRDefault="00E972B8" w:rsidP="00E972B8">
      <w:pPr>
        <w:spacing w:before="0"/>
        <w:rPr>
          <w:rFonts w:cs="Arial"/>
          <w:lang w:val="sr-Cyrl-RS" w:eastAsia="sr-Latn-CS"/>
        </w:rPr>
      </w:pPr>
      <w:r w:rsidRPr="00D41E83">
        <w:rPr>
          <w:rFonts w:cs="Arial"/>
          <w:lang w:val="sr-Cyrl-RS" w:eastAsia="sr-Latn-CS"/>
        </w:rPr>
        <w:lastRenderedPageBreak/>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645C23" w:rsidRPr="00CD3985" w:rsidRDefault="00645C23" w:rsidP="00E972B8">
      <w:pPr>
        <w:spacing w:before="0"/>
        <w:rPr>
          <w:rFonts w:cs="Arial"/>
          <w:lang w:val="sr-Cyrl-RS" w:eastAsia="sr-Latn-CS"/>
        </w:rPr>
      </w:pPr>
    </w:p>
    <w:p w:rsidR="00E972B8" w:rsidRPr="00CD3985" w:rsidRDefault="00E972B8" w:rsidP="004B6119">
      <w:pPr>
        <w:pStyle w:val="ListParagraph"/>
        <w:numPr>
          <w:ilvl w:val="1"/>
          <w:numId w:val="41"/>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39"/>
    <w:bookmarkEnd w:id="240"/>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4B6119">
      <w:pPr>
        <w:pStyle w:val="KDPodnaslov1"/>
        <w:numPr>
          <w:ilvl w:val="0"/>
          <w:numId w:val="41"/>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645C23" w:rsidRDefault="00B043D1" w:rsidP="00645C23">
      <w:pPr>
        <w:pStyle w:val="KDObrazac"/>
        <w:spacing w:before="0"/>
        <w:rPr>
          <w:rStyle w:val="BookTitle"/>
          <w:b/>
          <w:bCs w:val="0"/>
          <w:smallCaps w:val="0"/>
          <w:noProof/>
          <w:spacing w:val="0"/>
          <w:lang w:val="sr-Cyrl-RS"/>
        </w:rPr>
      </w:pPr>
      <w:bookmarkStart w:id="241" w:name="_Toc442559924"/>
      <w:proofErr w:type="gramStart"/>
      <w:r w:rsidRPr="004F7565">
        <w:lastRenderedPageBreak/>
        <w:t xml:space="preserve">ОБРАЗАЦ </w:t>
      </w:r>
      <w:r w:rsidR="00077A42" w:rsidRPr="004F7565">
        <w:rPr>
          <w:lang w:val="sr-Cyrl-RS"/>
        </w:rPr>
        <w:t>1</w:t>
      </w:r>
      <w:r w:rsidRPr="004F7565">
        <w:rPr>
          <w:noProof/>
        </w:rPr>
        <w:t>.</w:t>
      </w:r>
      <w:bookmarkEnd w:id="241"/>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4B6119" w:rsidRPr="004B6119">
        <w:rPr>
          <w:rFonts w:cs="Arial"/>
          <w:lang w:val="sr-Cyrl-RS" w:eastAsia="hr-HR"/>
        </w:rPr>
        <w:t>Предфинансирање  ремонта 2018, Чишћење и АКЗ заштита у ремонту Б1 и Б2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25760E">
        <w:rPr>
          <w:rFonts w:cs="Arial"/>
        </w:rPr>
        <w:t>ЈН/3000/1377/2017(1839/2017)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645C23" w:rsidRPr="004F7565" w:rsidRDefault="00645C23"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25760E" w:rsidP="00B617A6">
            <w:pPr>
              <w:spacing w:before="0"/>
              <w:jc w:val="center"/>
              <w:rPr>
                <w:rFonts w:cs="Arial"/>
                <w:lang w:val="sr-Cyrl-RS"/>
              </w:rPr>
            </w:pPr>
            <w:r>
              <w:rPr>
                <w:rFonts w:cs="Arial"/>
                <w:lang w:val="sr-Cyrl-RS" w:eastAsia="hr-HR"/>
              </w:rPr>
              <w:t xml:space="preserve">Предфинансирање  за 2018 – </w:t>
            </w:r>
            <w:r w:rsidR="00BD1297" w:rsidRPr="00BD1297">
              <w:rPr>
                <w:rFonts w:cs="Arial"/>
                <w:lang w:val="sr-Cyrl-RS" w:eastAsia="hr-HR"/>
              </w:rPr>
              <w:t>Чишћење и АКЗ заштита у ремонту Б1 и Б2  - ТЕНТ Б</w:t>
            </w:r>
            <w:r w:rsidR="005D6699">
              <w:rPr>
                <w:rFonts w:cs="Arial"/>
                <w:lang w:val="sr-Cyrl-RS" w:eastAsia="hr-HR"/>
              </w:rPr>
              <w:t xml:space="preserve"> </w:t>
            </w:r>
            <w:r w:rsidR="00BD1297">
              <w:rPr>
                <w:rFonts w:cs="Arial"/>
                <w:lang w:val="sr-Cyrl-RS" w:eastAsia="hr-HR"/>
              </w:rPr>
              <w:t xml:space="preserve">у складу са </w:t>
            </w:r>
            <w:r w:rsidR="00445627">
              <w:rPr>
                <w:rFonts w:cs="Arial"/>
                <w:lang w:val="sr-Cyrl-RS" w:eastAsia="hr-HR"/>
              </w:rPr>
              <w:t>обрасцем структуре цене</w:t>
            </w:r>
            <w:r w:rsidR="00BD1297">
              <w:rPr>
                <w:rFonts w:cs="Arial"/>
                <w:lang w:val="sr-Cyrl-RS" w:eastAsia="hr-HR"/>
              </w:rPr>
              <w:t xml:space="preserve"> </w:t>
            </w:r>
            <w:r>
              <w:rPr>
                <w:szCs w:val="24"/>
                <w:lang w:val="sr-Cyrl-RS"/>
              </w:rPr>
              <w:t>ЈН/3000/1377/2017(1839/2017)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41"/>
      </w:tblGrid>
      <w:tr w:rsidR="00575CFC" w:rsidRPr="004F7565" w:rsidTr="00EA5840">
        <w:trPr>
          <w:trHeight w:val="125"/>
        </w:trPr>
        <w:tc>
          <w:tcPr>
            <w:tcW w:w="6204" w:type="dxa"/>
            <w:shd w:val="clear" w:color="auto" w:fill="C6D9F1" w:themeFill="text2" w:themeFillTint="33"/>
            <w:vAlign w:val="center"/>
          </w:tcPr>
          <w:p w:rsidR="00575CFC" w:rsidRPr="004F7565" w:rsidRDefault="00575CFC" w:rsidP="00034313">
            <w:pPr>
              <w:spacing w:before="0"/>
              <w:jc w:val="center"/>
              <w:rPr>
                <w:rFonts w:cs="Arial"/>
                <w:b/>
                <w:bCs/>
                <w:iCs/>
                <w:lang w:val="sr-Cyrl-CS"/>
              </w:rPr>
            </w:pPr>
            <w:r w:rsidRPr="004F7565">
              <w:rPr>
                <w:rFonts w:cs="Arial"/>
                <w:b/>
                <w:bCs/>
                <w:iCs/>
                <w:lang w:val="sr-Cyrl-CS"/>
              </w:rPr>
              <w:t>УСЛОВ НАРУЧИОЦА</w:t>
            </w:r>
          </w:p>
        </w:tc>
        <w:tc>
          <w:tcPr>
            <w:tcW w:w="3041" w:type="dxa"/>
            <w:shd w:val="clear" w:color="auto" w:fill="C6D9F1" w:themeFill="text2" w:themeFillTint="33"/>
            <w:vAlign w:val="center"/>
          </w:tcPr>
          <w:p w:rsidR="00575CFC" w:rsidRPr="004F7565" w:rsidRDefault="00575CFC" w:rsidP="00034313">
            <w:pPr>
              <w:spacing w:before="0"/>
              <w:jc w:val="center"/>
              <w:rPr>
                <w:rFonts w:cs="Arial"/>
                <w:b/>
                <w:bCs/>
                <w:iCs/>
                <w:lang w:val="sr-Cyrl-CS"/>
              </w:rPr>
            </w:pPr>
            <w:r w:rsidRPr="004F7565">
              <w:rPr>
                <w:rFonts w:cs="Arial"/>
                <w:b/>
                <w:bCs/>
                <w:iCs/>
                <w:lang w:val="sr-Cyrl-CS"/>
              </w:rPr>
              <w:t>ПОНУДА ПОНУЂАЧА</w:t>
            </w:r>
          </w:p>
        </w:tc>
      </w:tr>
      <w:tr w:rsidR="00575CFC" w:rsidRPr="004F7565" w:rsidTr="00EA5840">
        <w:trPr>
          <w:trHeight w:val="646"/>
        </w:trPr>
        <w:tc>
          <w:tcPr>
            <w:tcW w:w="6204" w:type="dxa"/>
            <w:vAlign w:val="center"/>
          </w:tcPr>
          <w:p w:rsidR="00575CFC" w:rsidRPr="004F7565" w:rsidRDefault="00575CFC" w:rsidP="00034313">
            <w:pPr>
              <w:spacing w:before="0"/>
              <w:jc w:val="center"/>
              <w:rPr>
                <w:rFonts w:cs="Arial"/>
                <w:b/>
                <w:bCs/>
                <w:iCs/>
                <w:lang w:val="sr-Cyrl-CS"/>
              </w:rPr>
            </w:pPr>
            <w:r w:rsidRPr="004F7565">
              <w:rPr>
                <w:rFonts w:cs="Arial"/>
                <w:b/>
                <w:bCs/>
                <w:iCs/>
                <w:lang w:val="sr-Cyrl-CS"/>
              </w:rPr>
              <w:t>РОК И НАЧИН ПЛАЋАЊА:</w:t>
            </w:r>
          </w:p>
          <w:p w:rsidR="00575CFC" w:rsidRPr="00FF0D79" w:rsidRDefault="00575CFC" w:rsidP="00034313">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041" w:type="dxa"/>
            <w:vAlign w:val="center"/>
          </w:tcPr>
          <w:p w:rsidR="00575CFC" w:rsidRPr="005F0D95" w:rsidRDefault="00575CFC" w:rsidP="00034313">
            <w:pPr>
              <w:spacing w:before="0"/>
              <w:rPr>
                <w:rFonts w:cs="Arial"/>
                <w:bCs/>
                <w:iCs/>
                <w:lang w:val="sr-Cyrl-CS"/>
              </w:rPr>
            </w:pPr>
            <w:r w:rsidRPr="005F0D95">
              <w:rPr>
                <w:rFonts w:cs="Arial"/>
                <w:bCs/>
                <w:iCs/>
                <w:lang w:val="sr-Cyrl-CS"/>
              </w:rPr>
              <w:t>Сагласан за захтевом наручиоца</w:t>
            </w:r>
          </w:p>
          <w:p w:rsidR="00575CFC" w:rsidRPr="004F7565" w:rsidRDefault="00575CFC" w:rsidP="00034313">
            <w:pPr>
              <w:spacing w:before="0"/>
              <w:rPr>
                <w:rFonts w:cs="Arial"/>
                <w:bCs/>
                <w:iCs/>
                <w:lang w:val="sr-Cyrl-CS"/>
              </w:rPr>
            </w:pPr>
            <w:r w:rsidRPr="005F0D95">
              <w:rPr>
                <w:rFonts w:cs="Arial"/>
                <w:bCs/>
                <w:iCs/>
                <w:lang w:val="sr-Cyrl-CS"/>
              </w:rPr>
              <w:t>ДА/НЕ (заокружити)</w:t>
            </w:r>
          </w:p>
        </w:tc>
      </w:tr>
      <w:tr w:rsidR="00575CFC" w:rsidRPr="004F7565" w:rsidTr="00EA5840">
        <w:trPr>
          <w:trHeight w:val="1319"/>
        </w:trPr>
        <w:tc>
          <w:tcPr>
            <w:tcW w:w="6204" w:type="dxa"/>
            <w:vAlign w:val="center"/>
          </w:tcPr>
          <w:p w:rsidR="00575CFC" w:rsidRPr="003F2823" w:rsidRDefault="00575CFC" w:rsidP="00034313">
            <w:pPr>
              <w:spacing w:before="0"/>
              <w:jc w:val="center"/>
              <w:rPr>
                <w:rFonts w:cs="Arial"/>
                <w:b/>
                <w:bCs/>
                <w:lang w:val="sr-Cyrl-RS"/>
              </w:rPr>
            </w:pPr>
            <w:r w:rsidRPr="003F2823">
              <w:rPr>
                <w:rFonts w:cs="Arial"/>
                <w:b/>
                <w:bCs/>
                <w:lang w:val="sr-Cyrl-RS"/>
              </w:rPr>
              <w:t>РОК ИЗВРШЕЊА:</w:t>
            </w:r>
          </w:p>
          <w:p w:rsidR="00575CFC" w:rsidRDefault="00575CFC" w:rsidP="00575CFC">
            <w:pPr>
              <w:spacing w:before="0"/>
              <w:rPr>
                <w:rFonts w:eastAsia="TimesNewRomanPSMT" w:cs="Arial"/>
                <w:bCs/>
                <w:lang w:val="sr-Cyrl-RS"/>
              </w:rPr>
            </w:pPr>
            <w:r>
              <w:rPr>
                <w:rFonts w:eastAsia="Calibri" w:cs="Arial"/>
                <w:lang w:val="sr-Cyrl-RS"/>
              </w:rPr>
              <w:t>Услуге</w:t>
            </w:r>
            <w:r>
              <w:rPr>
                <w:rFonts w:eastAsia="Calibri" w:cs="Arial"/>
              </w:rPr>
              <w:t xml:space="preserve"> се </w:t>
            </w:r>
            <w:r>
              <w:rPr>
                <w:rFonts w:eastAsia="Calibri" w:cs="Arial"/>
                <w:lang w:val="sr-Cyrl-RS"/>
              </w:rPr>
              <w:t xml:space="preserve">извршавају </w:t>
            </w:r>
            <w:r>
              <w:rPr>
                <w:rFonts w:eastAsia="Calibri" w:cs="Arial"/>
              </w:rPr>
              <w:t xml:space="preserve">у складу са усвојеним Термин планом </w:t>
            </w:r>
            <w:r>
              <w:rPr>
                <w:rFonts w:eastAsia="Calibri" w:cs="Arial"/>
                <w:lang w:val="sr-Cyrl-RS"/>
              </w:rPr>
              <w:t>Наручиоца услуга</w:t>
            </w:r>
            <w:r>
              <w:rPr>
                <w:rFonts w:eastAsia="Calibri" w:cs="Arial"/>
              </w:rPr>
              <w:t xml:space="preserve"> - Односно према плану ремонта блока Б1 и блока Б2 у 201</w:t>
            </w:r>
            <w:r>
              <w:rPr>
                <w:rFonts w:eastAsia="Calibri" w:cs="Arial"/>
                <w:lang w:val="sr-Cyrl-RS"/>
              </w:rPr>
              <w:t>8</w:t>
            </w:r>
            <w:r>
              <w:rPr>
                <w:rFonts w:eastAsia="Calibri" w:cs="Arial"/>
              </w:rPr>
              <w:t>.години</w:t>
            </w:r>
            <w:r>
              <w:rPr>
                <w:rFonts w:eastAsia="TimesNewRomanPSMT" w:cs="Arial"/>
                <w:bCs/>
                <w:lang w:val="sr-Cyrl-RS"/>
              </w:rPr>
              <w:t xml:space="preserve"> .Наручилац ће благовремено обавестити понуђача најкасније 15 дана пре почетка извршења услуга.</w:t>
            </w:r>
          </w:p>
          <w:p w:rsidR="00575CFC" w:rsidRPr="00575CFC" w:rsidRDefault="00575CFC" w:rsidP="00034313">
            <w:pPr>
              <w:spacing w:before="0"/>
              <w:rPr>
                <w:rFonts w:eastAsia="TimesNewRomanPSMT" w:cs="Arial"/>
                <w:b/>
                <w:bCs/>
                <w:lang w:val="sr-Cyrl-RS"/>
              </w:rPr>
            </w:pPr>
            <w:r>
              <w:rPr>
                <w:rFonts w:eastAsia="TimesNewRomanPSMT" w:cs="Arial"/>
                <w:b/>
                <w:bCs/>
                <w:lang w:val="sr-Cyrl-RS"/>
              </w:rPr>
              <w:t xml:space="preserve">Очекивани датум почетка ремонта Б1 је 01.04.2018.године а ремонта Б2 је </w:t>
            </w:r>
            <w:r w:rsidRPr="005C497E">
              <w:rPr>
                <w:rFonts w:eastAsia="TimesNewRomanPSMT" w:cs="Arial"/>
                <w:b/>
                <w:bCs/>
                <w:lang w:val="sr-Cyrl-RS"/>
              </w:rPr>
              <w:t xml:space="preserve">30.04.2018. </w:t>
            </w:r>
            <w:r>
              <w:rPr>
                <w:rFonts w:eastAsia="TimesNewRomanPSMT" w:cs="Arial"/>
                <w:b/>
                <w:bCs/>
                <w:lang w:val="sr-Cyrl-RS"/>
              </w:rPr>
              <w:t>године</w:t>
            </w:r>
            <w:r w:rsidRPr="005C497E">
              <w:rPr>
                <w:rFonts w:eastAsia="TimesNewRomanPSMT" w:cs="Arial"/>
                <w:b/>
                <w:bCs/>
                <w:lang w:val="sr-Cyrl-RS"/>
              </w:rPr>
              <w:t xml:space="preserve"> </w:t>
            </w:r>
            <w:r>
              <w:rPr>
                <w:rFonts w:eastAsia="TimesNewRomanPSMT" w:cs="Arial"/>
                <w:b/>
                <w:bCs/>
                <w:lang w:val="sr-Cyrl-RS"/>
              </w:rPr>
              <w:t xml:space="preserve"> с тим што Наручилац задржава право да тај датум промени у складу са пословном политиком ЕПС-а и о томе благовремено обавести понуђача, 15 дана пре почетка посла.</w:t>
            </w:r>
          </w:p>
        </w:tc>
        <w:tc>
          <w:tcPr>
            <w:tcW w:w="3041" w:type="dxa"/>
            <w:vAlign w:val="center"/>
          </w:tcPr>
          <w:p w:rsidR="00575CFC" w:rsidRPr="004F7565" w:rsidRDefault="00575CFC" w:rsidP="00034313">
            <w:pPr>
              <w:spacing w:before="0"/>
              <w:jc w:val="center"/>
              <w:rPr>
                <w:rFonts w:cs="Arial"/>
                <w:b/>
                <w:bCs/>
                <w:iCs/>
                <w:lang w:val="sr-Cyrl-CS"/>
              </w:rPr>
            </w:pPr>
          </w:p>
          <w:p w:rsidR="00575CFC" w:rsidRPr="005F0D95" w:rsidRDefault="00575CFC" w:rsidP="00034313">
            <w:pPr>
              <w:spacing w:before="0"/>
              <w:rPr>
                <w:rFonts w:cs="Arial"/>
                <w:bCs/>
                <w:iCs/>
                <w:lang w:val="sr-Cyrl-CS"/>
              </w:rPr>
            </w:pPr>
            <w:r w:rsidRPr="005F0D95">
              <w:rPr>
                <w:rFonts w:cs="Arial"/>
                <w:bCs/>
                <w:iCs/>
                <w:lang w:val="sr-Cyrl-CS"/>
              </w:rPr>
              <w:t>Сагласан за захтевом наручиоца</w:t>
            </w:r>
          </w:p>
          <w:p w:rsidR="00575CFC" w:rsidRPr="004F7565" w:rsidRDefault="00575CFC" w:rsidP="00034313">
            <w:pPr>
              <w:spacing w:before="0"/>
              <w:rPr>
                <w:rFonts w:cs="Arial"/>
                <w:bCs/>
                <w:iCs/>
              </w:rPr>
            </w:pPr>
            <w:r w:rsidRPr="005F0D95">
              <w:rPr>
                <w:rFonts w:cs="Arial"/>
                <w:bCs/>
                <w:iCs/>
                <w:lang w:val="sr-Cyrl-CS"/>
              </w:rPr>
              <w:t>ДА/НЕ (заокружити)</w:t>
            </w:r>
          </w:p>
        </w:tc>
      </w:tr>
      <w:tr w:rsidR="00575CFC" w:rsidRPr="004F7565" w:rsidTr="00EA5840">
        <w:trPr>
          <w:trHeight w:val="818"/>
        </w:trPr>
        <w:tc>
          <w:tcPr>
            <w:tcW w:w="6204" w:type="dxa"/>
            <w:vAlign w:val="center"/>
          </w:tcPr>
          <w:p w:rsidR="00575CFC" w:rsidRDefault="00575CFC" w:rsidP="00034313">
            <w:pPr>
              <w:spacing w:before="0"/>
              <w:jc w:val="center"/>
              <w:rPr>
                <w:rFonts w:cs="Arial"/>
                <w:b/>
                <w:bCs/>
                <w:iCs/>
                <w:lang w:val="sr-Cyrl-CS"/>
              </w:rPr>
            </w:pPr>
            <w:r w:rsidRPr="003F2823">
              <w:rPr>
                <w:rFonts w:cs="Arial"/>
                <w:b/>
                <w:bCs/>
                <w:iCs/>
                <w:lang w:val="sr-Cyrl-CS"/>
              </w:rPr>
              <w:t>МЕСТО ИЗВРШЕЊА:</w:t>
            </w:r>
          </w:p>
          <w:p w:rsidR="00575CFC" w:rsidRPr="00EA5840" w:rsidRDefault="00575CFC" w:rsidP="00034313">
            <w:pPr>
              <w:spacing w:before="0"/>
              <w:rPr>
                <w:rFonts w:cs="Arial"/>
                <w:lang w:val="sr-Cyrl-CS" w:eastAsia="zh-CN"/>
              </w:rPr>
            </w:pPr>
            <w:r w:rsidRPr="00575CFC">
              <w:rPr>
                <w:rFonts w:cs="Arial"/>
                <w:lang w:val="sr-Cyrl-CS" w:eastAsia="zh-CN"/>
              </w:rPr>
              <w:t>Место извршења услуга је ТЕНТ Б, машинска хала</w:t>
            </w:r>
          </w:p>
        </w:tc>
        <w:tc>
          <w:tcPr>
            <w:tcW w:w="3041" w:type="dxa"/>
            <w:vAlign w:val="center"/>
          </w:tcPr>
          <w:p w:rsidR="00575CFC" w:rsidRPr="003F2823" w:rsidRDefault="00575CFC" w:rsidP="00034313">
            <w:pPr>
              <w:spacing w:before="0"/>
              <w:jc w:val="center"/>
              <w:rPr>
                <w:rFonts w:cs="Arial"/>
                <w:bCs/>
                <w:iCs/>
                <w:lang w:val="sr-Cyrl-CS"/>
              </w:rPr>
            </w:pPr>
            <w:r w:rsidRPr="003F2823">
              <w:rPr>
                <w:rFonts w:cs="Arial"/>
                <w:bCs/>
                <w:iCs/>
                <w:lang w:val="sr-Cyrl-CS"/>
              </w:rPr>
              <w:t>Сагласан за захтевом наручиоца</w:t>
            </w:r>
          </w:p>
          <w:p w:rsidR="00575CFC" w:rsidRPr="003F2823" w:rsidRDefault="00575CFC" w:rsidP="00034313">
            <w:pPr>
              <w:spacing w:before="0"/>
              <w:jc w:val="center"/>
              <w:rPr>
                <w:rFonts w:cs="Arial"/>
                <w:b/>
                <w:bCs/>
                <w:iCs/>
                <w:lang w:val="sr-Cyrl-CS"/>
              </w:rPr>
            </w:pPr>
            <w:r w:rsidRPr="003F2823">
              <w:rPr>
                <w:rFonts w:cs="Arial"/>
                <w:bCs/>
                <w:iCs/>
                <w:lang w:val="sr-Cyrl-CS"/>
              </w:rPr>
              <w:t>ДА/НЕ (заокружити)</w:t>
            </w:r>
          </w:p>
        </w:tc>
      </w:tr>
      <w:tr w:rsidR="00575CFC" w:rsidRPr="004F7565" w:rsidTr="00EA5840">
        <w:trPr>
          <w:trHeight w:val="800"/>
        </w:trPr>
        <w:tc>
          <w:tcPr>
            <w:tcW w:w="6204" w:type="dxa"/>
            <w:vAlign w:val="center"/>
          </w:tcPr>
          <w:p w:rsidR="00575CFC" w:rsidRPr="004F7565" w:rsidRDefault="00575CFC" w:rsidP="00034313">
            <w:pPr>
              <w:spacing w:before="0"/>
              <w:jc w:val="center"/>
              <w:rPr>
                <w:rFonts w:cs="Arial"/>
                <w:b/>
                <w:bCs/>
                <w:iCs/>
                <w:lang w:val="sr-Cyrl-CS"/>
              </w:rPr>
            </w:pPr>
            <w:r w:rsidRPr="004F7565">
              <w:rPr>
                <w:rFonts w:cs="Arial"/>
                <w:b/>
                <w:bCs/>
                <w:iCs/>
                <w:lang w:val="sr-Cyrl-CS"/>
              </w:rPr>
              <w:t>РОК ВАЖЕЊА ПОНУДЕ:</w:t>
            </w:r>
          </w:p>
          <w:p w:rsidR="00575CFC" w:rsidRPr="004F7565" w:rsidRDefault="00575CFC" w:rsidP="00034313">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041" w:type="dxa"/>
            <w:vAlign w:val="center"/>
          </w:tcPr>
          <w:p w:rsidR="00575CFC" w:rsidRPr="004F7565" w:rsidRDefault="00575CFC" w:rsidP="00034313">
            <w:pPr>
              <w:spacing w:before="0"/>
              <w:jc w:val="center"/>
              <w:rPr>
                <w:rFonts w:cs="Arial"/>
                <w:b/>
                <w:bCs/>
                <w:iCs/>
                <w:lang w:val="sr-Cyrl-CS"/>
              </w:rPr>
            </w:pPr>
          </w:p>
          <w:p w:rsidR="00575CFC" w:rsidRPr="004F7565" w:rsidRDefault="00575CFC" w:rsidP="00034313">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7D5C67">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3C41ED" w:rsidRDefault="003C41ED" w:rsidP="00363279">
      <w:pPr>
        <w:autoSpaceDE w:val="0"/>
        <w:autoSpaceDN w:val="0"/>
        <w:adjustRightInd w:val="0"/>
        <w:rPr>
          <w:rFonts w:eastAsia="TimesNewRomanPS-BoldMT" w:cs="Arial"/>
          <w:bCs/>
          <w:iCs/>
          <w:lang w:val="ru-RU"/>
        </w:rPr>
      </w:pPr>
    </w:p>
    <w:p w:rsidR="00AE49FB" w:rsidRDefault="00AE49FB" w:rsidP="00363279">
      <w:pPr>
        <w:autoSpaceDE w:val="0"/>
        <w:autoSpaceDN w:val="0"/>
        <w:adjustRightInd w:val="0"/>
        <w:rPr>
          <w:rFonts w:eastAsia="TimesNewRomanPS-BoldMT" w:cs="Arial"/>
          <w:bCs/>
          <w:iCs/>
          <w:lang w:val="ru-RU"/>
        </w:rPr>
      </w:pPr>
    </w:p>
    <w:p w:rsidR="00AE49FB" w:rsidRPr="00542DC7" w:rsidRDefault="00AE49FB"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2" w:name="_Toc442559925"/>
      <w:proofErr w:type="gramStart"/>
      <w:r w:rsidRPr="004F7565">
        <w:lastRenderedPageBreak/>
        <w:t xml:space="preserve">ОБРАЗАЦ </w:t>
      </w:r>
      <w:r w:rsidR="00077A42" w:rsidRPr="004F7565">
        <w:rPr>
          <w:lang w:val="sr-Cyrl-RS"/>
        </w:rPr>
        <w:t>2</w:t>
      </w:r>
      <w:r w:rsidRPr="004F7565">
        <w:t>.</w:t>
      </w:r>
      <w:bookmarkEnd w:id="242"/>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6"/>
        <w:gridCol w:w="709"/>
        <w:gridCol w:w="991"/>
        <w:gridCol w:w="1135"/>
        <w:gridCol w:w="993"/>
        <w:gridCol w:w="1133"/>
        <w:gridCol w:w="1019"/>
      </w:tblGrid>
      <w:tr w:rsidR="00EA5840" w:rsidRPr="004F7565" w:rsidTr="00282C73">
        <w:trPr>
          <w:trHeight w:val="214"/>
        </w:trPr>
        <w:tc>
          <w:tcPr>
            <w:tcW w:w="281" w:type="pct"/>
            <w:shd w:val="clear" w:color="auto" w:fill="C6D9F1" w:themeFill="text2" w:themeFillTint="33"/>
            <w:vAlign w:val="center"/>
          </w:tcPr>
          <w:p w:rsidR="00EA5840" w:rsidRPr="00645C23" w:rsidRDefault="00EA5840" w:rsidP="006E6E5A">
            <w:pPr>
              <w:spacing w:before="0"/>
              <w:jc w:val="center"/>
              <w:rPr>
                <w:rFonts w:cs="Arial"/>
                <w:bCs/>
                <w:iCs/>
                <w:lang w:val="sr-Cyrl-CS"/>
              </w:rPr>
            </w:pPr>
            <w:r w:rsidRPr="00645C23">
              <w:rPr>
                <w:rFonts w:cs="Arial"/>
                <w:bCs/>
                <w:iCs/>
                <w:lang w:val="sr-Cyrl-CS"/>
              </w:rPr>
              <w:t>Р бр</w:t>
            </w:r>
          </w:p>
        </w:tc>
        <w:tc>
          <w:tcPr>
            <w:tcW w:w="1756"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rPr>
              <w:t>Врста</w:t>
            </w:r>
            <w:r w:rsidRPr="00645C23">
              <w:rPr>
                <w:rFonts w:cs="Arial"/>
                <w:b/>
                <w:bCs/>
                <w:iCs/>
                <w:sz w:val="20"/>
                <w:szCs w:val="20"/>
                <w:lang w:val="sr-Cyrl-CS"/>
              </w:rPr>
              <w:t xml:space="preserve"> услуге</w:t>
            </w:r>
          </w:p>
        </w:tc>
        <w:tc>
          <w:tcPr>
            <w:tcW w:w="351"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Јед.</w:t>
            </w:r>
          </w:p>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мере</w:t>
            </w:r>
          </w:p>
        </w:tc>
        <w:tc>
          <w:tcPr>
            <w:tcW w:w="491" w:type="pct"/>
            <w:shd w:val="clear" w:color="auto" w:fill="C6D9F1" w:themeFill="text2" w:themeFillTint="33"/>
            <w:vAlign w:val="center"/>
          </w:tcPr>
          <w:p w:rsidR="00EA5840" w:rsidRPr="00645C23" w:rsidRDefault="00EA5840" w:rsidP="006E6E5A">
            <w:pPr>
              <w:spacing w:before="0"/>
              <w:rPr>
                <w:rFonts w:cs="Arial"/>
                <w:b/>
                <w:bCs/>
                <w:iCs/>
                <w:sz w:val="20"/>
                <w:szCs w:val="20"/>
                <w:lang w:val="sr-Cyrl-CS"/>
              </w:rPr>
            </w:pPr>
            <w:r w:rsidRPr="00645C23">
              <w:rPr>
                <w:rFonts w:cs="Arial"/>
                <w:b/>
                <w:bCs/>
                <w:iCs/>
                <w:sz w:val="20"/>
                <w:szCs w:val="20"/>
                <w:lang w:val="sr-Cyrl-CS"/>
              </w:rPr>
              <w:t xml:space="preserve"> Обим (количина)</w:t>
            </w:r>
          </w:p>
        </w:tc>
        <w:tc>
          <w:tcPr>
            <w:tcW w:w="562"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Јед.</w:t>
            </w:r>
          </w:p>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цена без ПДВ</w:t>
            </w:r>
          </w:p>
          <w:p w:rsidR="00EA5840" w:rsidRPr="00645C23" w:rsidRDefault="00EA5840" w:rsidP="006E6E5A">
            <w:pPr>
              <w:spacing w:before="0"/>
              <w:jc w:val="center"/>
              <w:rPr>
                <w:rFonts w:cs="Arial"/>
                <w:b/>
                <w:bCs/>
                <w:iCs/>
                <w:sz w:val="20"/>
                <w:szCs w:val="20"/>
                <w:lang w:val="sr-Cyrl-RS"/>
              </w:rPr>
            </w:pPr>
            <w:r w:rsidRPr="00645C23">
              <w:rPr>
                <w:rFonts w:cs="Arial"/>
                <w:b/>
                <w:bCs/>
                <w:iCs/>
                <w:sz w:val="20"/>
                <w:szCs w:val="20"/>
                <w:lang w:val="sr-Cyrl-CS"/>
              </w:rPr>
              <w:t xml:space="preserve">дин. </w:t>
            </w:r>
          </w:p>
        </w:tc>
        <w:tc>
          <w:tcPr>
            <w:tcW w:w="492"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Јед.</w:t>
            </w:r>
          </w:p>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цена са ПДВ</w:t>
            </w:r>
          </w:p>
          <w:p w:rsidR="00EA5840" w:rsidRPr="00645C23" w:rsidRDefault="00EA5840" w:rsidP="006E6E5A">
            <w:pPr>
              <w:spacing w:before="0"/>
              <w:jc w:val="center"/>
              <w:rPr>
                <w:rFonts w:cs="Arial"/>
                <w:b/>
                <w:bCs/>
                <w:iCs/>
                <w:sz w:val="20"/>
                <w:szCs w:val="20"/>
                <w:lang w:val="sr-Cyrl-RS"/>
              </w:rPr>
            </w:pPr>
            <w:r w:rsidRPr="00645C23">
              <w:rPr>
                <w:rFonts w:cs="Arial"/>
                <w:b/>
                <w:bCs/>
                <w:iCs/>
                <w:sz w:val="20"/>
                <w:szCs w:val="20"/>
                <w:lang w:val="sr-Cyrl-CS"/>
              </w:rPr>
              <w:t xml:space="preserve">дин. </w:t>
            </w:r>
          </w:p>
        </w:tc>
        <w:tc>
          <w:tcPr>
            <w:tcW w:w="561"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Укупна цена без ПДВ</w:t>
            </w:r>
          </w:p>
          <w:p w:rsidR="00EA5840" w:rsidRPr="00645C23" w:rsidRDefault="00EA5840" w:rsidP="006E6E5A">
            <w:pPr>
              <w:spacing w:before="0"/>
              <w:jc w:val="center"/>
              <w:rPr>
                <w:rFonts w:cs="Arial"/>
                <w:b/>
                <w:bCs/>
                <w:iCs/>
                <w:sz w:val="20"/>
                <w:szCs w:val="20"/>
                <w:lang w:val="sr-Cyrl-RS"/>
              </w:rPr>
            </w:pPr>
            <w:r w:rsidRPr="00645C23">
              <w:rPr>
                <w:rFonts w:cs="Arial"/>
                <w:b/>
                <w:bCs/>
                <w:iCs/>
                <w:sz w:val="20"/>
                <w:szCs w:val="20"/>
                <w:lang w:val="sr-Cyrl-CS"/>
              </w:rPr>
              <w:t xml:space="preserve">дин. </w:t>
            </w:r>
          </w:p>
        </w:tc>
        <w:tc>
          <w:tcPr>
            <w:tcW w:w="505" w:type="pct"/>
            <w:shd w:val="clear" w:color="auto" w:fill="C6D9F1" w:themeFill="text2" w:themeFillTint="33"/>
            <w:vAlign w:val="center"/>
          </w:tcPr>
          <w:p w:rsidR="00EA5840" w:rsidRPr="00645C23" w:rsidRDefault="00EA5840" w:rsidP="006E6E5A">
            <w:pPr>
              <w:spacing w:before="0"/>
              <w:jc w:val="center"/>
              <w:rPr>
                <w:rFonts w:cs="Arial"/>
                <w:b/>
                <w:bCs/>
                <w:iCs/>
                <w:sz w:val="20"/>
                <w:szCs w:val="20"/>
                <w:lang w:val="sr-Cyrl-CS"/>
              </w:rPr>
            </w:pPr>
            <w:r w:rsidRPr="00645C23">
              <w:rPr>
                <w:rFonts w:cs="Arial"/>
                <w:b/>
                <w:bCs/>
                <w:iCs/>
                <w:sz w:val="20"/>
                <w:szCs w:val="20"/>
                <w:lang w:val="sr-Cyrl-CS"/>
              </w:rPr>
              <w:t>Укупна цена са ПДВ</w:t>
            </w:r>
          </w:p>
          <w:p w:rsidR="00EA5840" w:rsidRPr="00645C23" w:rsidRDefault="00EA5840" w:rsidP="006E6E5A">
            <w:pPr>
              <w:spacing w:before="0"/>
              <w:jc w:val="center"/>
              <w:rPr>
                <w:rFonts w:cs="Arial"/>
                <w:b/>
                <w:bCs/>
                <w:iCs/>
                <w:sz w:val="20"/>
                <w:szCs w:val="20"/>
                <w:lang w:val="sr-Cyrl-RS"/>
              </w:rPr>
            </w:pPr>
            <w:r w:rsidRPr="00645C23">
              <w:rPr>
                <w:rFonts w:cs="Arial"/>
                <w:b/>
                <w:bCs/>
                <w:iCs/>
                <w:sz w:val="20"/>
                <w:szCs w:val="20"/>
                <w:lang w:val="sr-Cyrl-CS"/>
              </w:rPr>
              <w:t xml:space="preserve">дин. </w:t>
            </w:r>
          </w:p>
        </w:tc>
      </w:tr>
      <w:tr w:rsidR="00EA5840" w:rsidRPr="004F7565" w:rsidTr="00282C73">
        <w:tc>
          <w:tcPr>
            <w:tcW w:w="281" w:type="pct"/>
            <w:shd w:val="clear" w:color="auto" w:fill="auto"/>
          </w:tcPr>
          <w:p w:rsidR="00EA5840" w:rsidRPr="00645C23" w:rsidRDefault="00EA5840" w:rsidP="006E6E5A">
            <w:pPr>
              <w:spacing w:before="0"/>
              <w:rPr>
                <w:rFonts w:cs="Arial"/>
                <w:b/>
                <w:bCs/>
                <w:iCs/>
                <w:lang w:val="sr-Cyrl-CS"/>
              </w:rPr>
            </w:pPr>
            <w:r w:rsidRPr="00645C23">
              <w:rPr>
                <w:rFonts w:cs="Arial"/>
                <w:b/>
                <w:bCs/>
                <w:iCs/>
                <w:lang w:val="sr-Cyrl-CS"/>
              </w:rPr>
              <w:t>(1)</w:t>
            </w:r>
          </w:p>
        </w:tc>
        <w:tc>
          <w:tcPr>
            <w:tcW w:w="1756"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(2)</w:t>
            </w:r>
          </w:p>
        </w:tc>
        <w:tc>
          <w:tcPr>
            <w:tcW w:w="351"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(3)</w:t>
            </w:r>
          </w:p>
        </w:tc>
        <w:tc>
          <w:tcPr>
            <w:tcW w:w="491"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(4)</w:t>
            </w:r>
          </w:p>
        </w:tc>
        <w:tc>
          <w:tcPr>
            <w:tcW w:w="562"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(5)</w:t>
            </w:r>
          </w:p>
        </w:tc>
        <w:tc>
          <w:tcPr>
            <w:tcW w:w="492"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(6)</w:t>
            </w:r>
          </w:p>
        </w:tc>
        <w:tc>
          <w:tcPr>
            <w:tcW w:w="561"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(7)</w:t>
            </w:r>
          </w:p>
        </w:tc>
        <w:tc>
          <w:tcPr>
            <w:tcW w:w="505" w:type="pct"/>
            <w:shd w:val="clear" w:color="auto" w:fill="auto"/>
          </w:tcPr>
          <w:p w:rsidR="00EA5840" w:rsidRPr="00645C23" w:rsidRDefault="00EA5840" w:rsidP="006E6E5A">
            <w:pPr>
              <w:spacing w:before="0"/>
              <w:jc w:val="center"/>
              <w:rPr>
                <w:rFonts w:cs="Arial"/>
                <w:b/>
                <w:bCs/>
                <w:iCs/>
                <w:lang w:val="sr-Cyrl-CS"/>
              </w:rPr>
            </w:pPr>
            <w:r w:rsidRPr="00645C23">
              <w:rPr>
                <w:rFonts w:cs="Arial"/>
                <w:b/>
                <w:bCs/>
                <w:iCs/>
                <w:lang w:val="sr-Cyrl-CS"/>
              </w:rPr>
              <w:t>(8)</w:t>
            </w:r>
          </w:p>
        </w:tc>
      </w:tr>
      <w:tr w:rsidR="00AE49FB" w:rsidRPr="004F7565" w:rsidTr="00282C73">
        <w:tc>
          <w:tcPr>
            <w:tcW w:w="281" w:type="pct"/>
            <w:shd w:val="clear" w:color="auto" w:fill="auto"/>
          </w:tcPr>
          <w:p w:rsidR="00AE49FB" w:rsidRPr="00645C23" w:rsidRDefault="00AE49FB" w:rsidP="006E6E5A">
            <w:pPr>
              <w:rPr>
                <w:lang w:val="sr-Cyrl-RS"/>
              </w:rPr>
            </w:pPr>
          </w:p>
          <w:p w:rsidR="00AE49FB" w:rsidRPr="00645C23" w:rsidRDefault="00AE49FB" w:rsidP="006E6E5A">
            <w:r w:rsidRPr="00645C23">
              <w:t>1.</w:t>
            </w:r>
          </w:p>
        </w:tc>
        <w:tc>
          <w:tcPr>
            <w:tcW w:w="1756" w:type="pct"/>
            <w:shd w:val="clear" w:color="auto" w:fill="auto"/>
            <w:vAlign w:val="center"/>
          </w:tcPr>
          <w:p w:rsidR="00AE49FB" w:rsidRPr="00645C23" w:rsidRDefault="00AE49FB">
            <w:pPr>
              <w:widowControl w:val="0"/>
              <w:spacing w:before="0"/>
              <w:rPr>
                <w:rFonts w:eastAsia="Arial Unicode MS" w:cs="Arial"/>
                <w:bCs/>
                <w:lang w:val="sr-Cyrl-RS" w:eastAsia="sr-Latn-CS"/>
              </w:rPr>
            </w:pPr>
            <w:r w:rsidRPr="00645C23">
              <w:rPr>
                <w:rFonts w:eastAsia="Arial Unicode MS" w:cs="Arial"/>
                <w:lang w:val="sr-Cyrl-RS" w:eastAsia="sr-Latn-CS"/>
              </w:rPr>
              <w:t>Чишћење и АКЗ заштита у ремонту Б1 и Б2  - ТЕНТ Б</w:t>
            </w:r>
            <w:r w:rsidR="00282C73">
              <w:rPr>
                <w:rFonts w:eastAsia="Arial Unicode MS" w:cs="Arial"/>
                <w:lang w:val="sr-Cyrl-RS" w:eastAsia="sr-Latn-CS"/>
              </w:rPr>
              <w:t xml:space="preserve"> у складу </w:t>
            </w:r>
            <w:r w:rsidRPr="00645C23">
              <w:rPr>
                <w:rFonts w:eastAsia="Arial Unicode MS" w:cs="Arial"/>
                <w:lang w:val="sr-Cyrl-RS" w:eastAsia="sr-Latn-CS"/>
              </w:rPr>
              <w:t>са</w:t>
            </w:r>
            <w:r w:rsidR="00282C73">
              <w:rPr>
                <w:rFonts w:eastAsia="Arial Unicode MS" w:cs="Arial"/>
                <w:lang w:val="sr-Cyrl-RS" w:eastAsia="sr-Latn-CS"/>
              </w:rPr>
              <w:t xml:space="preserve"> </w:t>
            </w:r>
            <w:r w:rsidRPr="00645C23">
              <w:rPr>
                <w:rFonts w:eastAsia="Arial Unicode MS" w:cs="Arial"/>
                <w:lang w:val="sr-Cyrl-RS" w:eastAsia="sr-Latn-CS"/>
              </w:rPr>
              <w:t>Техничком спецификацијом</w:t>
            </w:r>
          </w:p>
        </w:tc>
        <w:tc>
          <w:tcPr>
            <w:tcW w:w="351" w:type="pct"/>
            <w:shd w:val="clear" w:color="auto" w:fill="auto"/>
            <w:vAlign w:val="center"/>
          </w:tcPr>
          <w:p w:rsidR="00AE49FB" w:rsidRPr="00645C23" w:rsidRDefault="00AE49FB">
            <w:pPr>
              <w:spacing w:before="0"/>
              <w:jc w:val="center"/>
              <w:rPr>
                <w:rFonts w:cs="Arial"/>
                <w:bCs/>
                <w:iCs/>
                <w:lang w:val="sr-Cyrl-CS" w:eastAsia="sr-Latn-CS"/>
              </w:rPr>
            </w:pPr>
            <w:r w:rsidRPr="00645C23">
              <w:rPr>
                <w:rFonts w:cs="Arial"/>
                <w:bCs/>
                <w:iCs/>
                <w:lang w:val="sr-Cyrl-CS" w:eastAsia="sr-Latn-CS"/>
              </w:rPr>
              <w:t>НЧ</w:t>
            </w:r>
          </w:p>
        </w:tc>
        <w:tc>
          <w:tcPr>
            <w:tcW w:w="491" w:type="pct"/>
            <w:shd w:val="clear" w:color="auto" w:fill="auto"/>
            <w:vAlign w:val="center"/>
          </w:tcPr>
          <w:p w:rsidR="00AE49FB" w:rsidRPr="00645C23" w:rsidRDefault="00AE49FB">
            <w:pPr>
              <w:spacing w:before="0"/>
              <w:jc w:val="center"/>
              <w:rPr>
                <w:rFonts w:cs="Arial"/>
                <w:bCs/>
                <w:iCs/>
                <w:lang w:val="sr-Cyrl-CS" w:eastAsia="sr-Latn-CS"/>
              </w:rPr>
            </w:pPr>
            <w:r w:rsidRPr="00645C23">
              <w:rPr>
                <w:rFonts w:cs="Arial"/>
                <w:bCs/>
                <w:iCs/>
                <w:lang w:val="sr-Cyrl-CS" w:eastAsia="sr-Latn-CS"/>
              </w:rPr>
              <w:t>6000</w:t>
            </w:r>
          </w:p>
        </w:tc>
        <w:tc>
          <w:tcPr>
            <w:tcW w:w="562" w:type="pct"/>
            <w:shd w:val="clear" w:color="auto" w:fill="auto"/>
          </w:tcPr>
          <w:p w:rsidR="00AE49FB" w:rsidRPr="00645C23" w:rsidRDefault="00AE49FB" w:rsidP="006E6E5A"/>
        </w:tc>
        <w:tc>
          <w:tcPr>
            <w:tcW w:w="492" w:type="pct"/>
            <w:shd w:val="clear" w:color="auto" w:fill="auto"/>
          </w:tcPr>
          <w:p w:rsidR="00AE49FB" w:rsidRPr="00645C23" w:rsidRDefault="00AE49FB" w:rsidP="006E6E5A"/>
        </w:tc>
        <w:tc>
          <w:tcPr>
            <w:tcW w:w="561" w:type="pct"/>
            <w:shd w:val="clear" w:color="auto" w:fill="auto"/>
          </w:tcPr>
          <w:p w:rsidR="00AE49FB" w:rsidRPr="00645C23" w:rsidRDefault="00AE49FB" w:rsidP="006E6E5A"/>
        </w:tc>
        <w:tc>
          <w:tcPr>
            <w:tcW w:w="505" w:type="pct"/>
            <w:shd w:val="clear" w:color="auto" w:fill="auto"/>
          </w:tcPr>
          <w:p w:rsidR="00AE49FB" w:rsidRPr="00645C23" w:rsidRDefault="00AE49FB" w:rsidP="006E6E5A"/>
        </w:tc>
      </w:tr>
    </w:tbl>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rPr>
      </w:pPr>
      <w:bookmarkStart w:id="243" w:name="_Toc442559926"/>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lang w:val="sr-Cyrl-RS"/>
        </w:rPr>
      </w:pPr>
    </w:p>
    <w:p w:rsidR="007F54ED" w:rsidRDefault="007F54ED" w:rsidP="00B66CBF">
      <w:pPr>
        <w:pStyle w:val="KDObrazac"/>
        <w:spacing w:before="0"/>
        <w:jc w:val="both"/>
        <w:rPr>
          <w:b w:val="0"/>
          <w:i/>
          <w:sz w:val="20"/>
          <w:szCs w:val="20"/>
          <w:lang w:val="sr-Cyrl-RS"/>
        </w:rPr>
      </w:pPr>
    </w:p>
    <w:p w:rsidR="00390D72" w:rsidRPr="00282C73" w:rsidRDefault="00390D72"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3"/>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575CFC"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Pr="004F7565">
        <w:rPr>
          <w:rFonts w:cs="Arial"/>
        </w:rPr>
        <w:t xml:space="preserve"> </w:t>
      </w:r>
      <w:r w:rsidRPr="004F7565">
        <w:rPr>
          <w:rFonts w:cs="Arial"/>
          <w:lang w:val="ru-RU"/>
        </w:rPr>
        <w:t>_______________ за јавну набавку услуга</w:t>
      </w:r>
      <w:r w:rsidR="00942BD2" w:rsidRPr="004F7565">
        <w:rPr>
          <w:rFonts w:cs="Arial"/>
          <w:lang w:val="ru-RU"/>
        </w:rPr>
        <w:t xml:space="preserve">: </w:t>
      </w:r>
      <w:r w:rsidR="00942BD2" w:rsidRPr="004F7565">
        <w:rPr>
          <w:rFonts w:cs="Arial"/>
          <w:lang w:val="sr-Cyrl-RS"/>
        </w:rPr>
        <w:t>„</w:t>
      </w:r>
      <w:r w:rsidR="004B6119" w:rsidRPr="004B6119">
        <w:rPr>
          <w:rFonts w:cs="Arial"/>
          <w:lang w:val="sr-Cyrl-RS"/>
        </w:rPr>
        <w:t xml:space="preserve">Предфинансирање  ремонта 2018, Чишћење и АКЗ заштита у ремонту Б1 и Б2  - ТЕНТ Б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00343A18" w:rsidRPr="004F7565">
        <w:rPr>
          <w:rFonts w:cs="Arial"/>
          <w:lang w:val="ru-RU"/>
        </w:rPr>
        <w:t xml:space="preserve"> бр.</w:t>
      </w:r>
      <w:r w:rsidR="00EC1C50" w:rsidRPr="004F7565">
        <w:rPr>
          <w:rFonts w:cs="Arial"/>
        </w:rPr>
        <w:t xml:space="preserve"> </w:t>
      </w:r>
      <w:r w:rsidR="0025760E">
        <w:rPr>
          <w:rFonts w:cs="Arial"/>
          <w:lang w:eastAsia="hr-HR"/>
        </w:rPr>
        <w:t>ЈН/3000/1377/2017(1839/2017)</w:t>
      </w:r>
      <w:r w:rsidR="003F1A55">
        <w:rPr>
          <w:rFonts w:cs="Arial"/>
          <w:lang w:eastAsia="hr-HR"/>
        </w:rPr>
        <w:t xml:space="preserve"> </w:t>
      </w:r>
      <w:r w:rsidR="00343A18" w:rsidRPr="004F7565">
        <w:rPr>
          <w:rFonts w:cs="Arial"/>
          <w:lang w:val="ru-RU"/>
        </w:rPr>
        <w:t xml:space="preserve">Наручиоца </w:t>
      </w:r>
      <w:r w:rsidR="00343A18" w:rsidRPr="004F7565">
        <w:rPr>
          <w:rFonts w:eastAsia="Arial Unicode MS" w:cs="Arial"/>
          <w:color w:val="000000"/>
          <w:kern w:val="1"/>
          <w:lang w:eastAsia="ar-SA"/>
        </w:rPr>
        <w:t>Јавно предузеће „Електропривреда Србије</w:t>
      </w:r>
      <w:proofErr w:type="gramStart"/>
      <w:r w:rsidR="00343A18" w:rsidRPr="004F7565">
        <w:rPr>
          <w:rFonts w:eastAsia="Arial Unicode MS" w:cs="Arial"/>
          <w:color w:val="000000"/>
          <w:kern w:val="1"/>
          <w:lang w:eastAsia="ar-SA"/>
        </w:rPr>
        <w:t>“ Београд</w:t>
      </w:r>
      <w:proofErr w:type="gramEnd"/>
      <w:r>
        <w:rPr>
          <w:rFonts w:eastAsia="Arial Unicode MS" w:cs="Arial"/>
          <w:color w:val="000000"/>
          <w:kern w:val="1"/>
          <w:lang w:val="sr-Cyrl-RS" w:eastAsia="ar-SA"/>
        </w:rPr>
        <w:t xml:space="preserve"> </w:t>
      </w:r>
      <w:r w:rsidR="00343A18" w:rsidRPr="004F7565">
        <w:rPr>
          <w:rFonts w:cs="Arial"/>
          <w:lang w:val="ru-RU"/>
        </w:rPr>
        <w:t>по Позиву за подношење понуда објављеном на</w:t>
      </w:r>
      <w:r w:rsidR="00EC1C50" w:rsidRPr="004F7565">
        <w:rPr>
          <w:rFonts w:cs="Arial"/>
          <w:lang w:val="ru-RU"/>
        </w:rPr>
        <w:t xml:space="preserve"> </w:t>
      </w:r>
      <w:r w:rsidR="00343A18"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00343A18"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575CFC" w:rsidRPr="004F7565" w:rsidRDefault="00575CFC" w:rsidP="00575CFC">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575CFC" w:rsidRPr="004F7565" w:rsidRDefault="00575CFC" w:rsidP="00575CFC">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4" w:name="_Toc442559928"/>
      <w:proofErr w:type="gramStart"/>
      <w:r w:rsidRPr="004F7565">
        <w:t xml:space="preserve">ОБРАЗАЦ </w:t>
      </w:r>
      <w:r w:rsidR="00077A42" w:rsidRPr="004F7565">
        <w:rPr>
          <w:lang w:val="sr-Cyrl-RS"/>
        </w:rPr>
        <w:t>4</w:t>
      </w:r>
      <w:r w:rsidRPr="004F7565">
        <w:t>.</w:t>
      </w:r>
      <w:bookmarkEnd w:id="244"/>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5" w:name="_Toc442559929"/>
      <w:r w:rsidRPr="004F7565">
        <w:rPr>
          <w:rFonts w:cs="Arial"/>
          <w:b/>
          <w:lang w:val="ru-RU"/>
        </w:rPr>
        <w:t>И З Ј А В У</w:t>
      </w:r>
      <w:bookmarkEnd w:id="245"/>
    </w:p>
    <w:p w:rsidR="00343A18" w:rsidRPr="004F7565" w:rsidRDefault="00343A18" w:rsidP="00781B02">
      <w:pPr>
        <w:rPr>
          <w:rFonts w:cs="Arial"/>
        </w:rPr>
      </w:pPr>
    </w:p>
    <w:p w:rsidR="00343A18" w:rsidRPr="004F7565" w:rsidRDefault="00343A18" w:rsidP="00781B02">
      <w:pPr>
        <w:rPr>
          <w:rFonts w:cs="Arial"/>
        </w:rPr>
      </w:pPr>
    </w:p>
    <w:p w:rsidR="00343A18" w:rsidRPr="004F7565" w:rsidRDefault="00A103E7"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343A18" w:rsidRPr="004F7565">
        <w:rPr>
          <w:rFonts w:cs="Arial"/>
        </w:rPr>
        <w:t xml:space="preserve"> </w:t>
      </w:r>
      <w:r w:rsidR="007E7BB8" w:rsidRPr="004F7565">
        <w:rPr>
          <w:rFonts w:cs="Arial"/>
        </w:rPr>
        <w:t>______________</w:t>
      </w:r>
      <w:r w:rsidRPr="00A103E7">
        <w:rPr>
          <w:rFonts w:cs="Arial"/>
          <w:lang w:val="ru-RU"/>
        </w:rPr>
        <w:t xml:space="preserve"> </w:t>
      </w:r>
      <w:r w:rsidRPr="004F7565">
        <w:rPr>
          <w:rFonts w:cs="Arial"/>
          <w:lang w:val="ru-RU"/>
        </w:rPr>
        <w:t>за јавну набавку услуга</w:t>
      </w:r>
      <w:r w:rsidRPr="004F7565">
        <w:rPr>
          <w:rFonts w:cs="Arial"/>
        </w:rPr>
        <w:t xml:space="preserve"> </w:t>
      </w:r>
      <w:r w:rsidRPr="004F7565">
        <w:rPr>
          <w:rFonts w:cs="Arial"/>
          <w:lang w:val="sr-Cyrl-RS"/>
        </w:rPr>
        <w:t>:</w:t>
      </w:r>
      <w:r w:rsidR="00942BD2" w:rsidRPr="004F7565">
        <w:rPr>
          <w:rFonts w:cs="Arial"/>
          <w:lang w:val="sr-Cyrl-RS"/>
        </w:rPr>
        <w:t>“</w:t>
      </w:r>
      <w:r w:rsidR="0025760E">
        <w:rPr>
          <w:rFonts w:cs="Arial"/>
          <w:lang w:val="sr-Cyrl-RS"/>
        </w:rPr>
        <w:t xml:space="preserve">Предфинансирање  за 2018 – </w:t>
      </w:r>
      <w:r w:rsidR="00BD1297" w:rsidRPr="00BD1297">
        <w:rPr>
          <w:rFonts w:cs="Arial"/>
          <w:lang w:val="sr-Cyrl-RS"/>
        </w:rPr>
        <w:t>Чишћење и АКЗ заштита у ремонту Б1 и Б2  - ТЕНТ Б</w:t>
      </w:r>
      <w:r w:rsidR="00942BD2" w:rsidRPr="004F7565">
        <w:rPr>
          <w:rFonts w:cs="Arial"/>
          <w:lang w:val="sr-Cyrl-RS"/>
        </w:rPr>
        <w:t>“</w:t>
      </w:r>
      <w:r w:rsidR="00343A18" w:rsidRPr="004F7565">
        <w:rPr>
          <w:rFonts w:cs="Arial"/>
        </w:rPr>
        <w:t xml:space="preserve"> у </w:t>
      </w:r>
      <w:r w:rsidR="006825F2" w:rsidRPr="004F7565">
        <w:rPr>
          <w:rFonts w:cs="Arial"/>
        </w:rPr>
        <w:t xml:space="preserve">отвореном </w:t>
      </w:r>
      <w:r w:rsidR="00343A18"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00343A18" w:rsidRPr="004F7565">
        <w:rPr>
          <w:rFonts w:cs="Arial"/>
          <w:lang w:val="ru-RU"/>
        </w:rPr>
        <w:t>ЈН бр.</w:t>
      </w:r>
      <w:r w:rsidR="00942BD2" w:rsidRPr="004F7565">
        <w:rPr>
          <w:rFonts w:cs="Arial"/>
        </w:rPr>
        <w:t xml:space="preserve"> </w:t>
      </w:r>
      <w:r w:rsidR="0025760E">
        <w:rPr>
          <w:rFonts w:cs="Arial"/>
          <w:lang w:val="ru-RU"/>
        </w:rPr>
        <w:t>ЈН/3000/1377/2017(1839/2017)</w:t>
      </w:r>
      <w:r w:rsidR="0050558A">
        <w:rPr>
          <w:rFonts w:cs="Arial"/>
          <w:lang w:val="ru-RU"/>
        </w:rPr>
        <w:t xml:space="preserve"> </w:t>
      </w:r>
      <w:r w:rsidR="00343A18"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00343A18" w:rsidRPr="004F7565">
        <w:rPr>
          <w:rFonts w:cs="Arial"/>
        </w:rPr>
        <w:t>,</w:t>
      </w:r>
      <w:r w:rsidR="00343A18" w:rsidRPr="004F7565">
        <w:rPr>
          <w:rFonts w:cs="Arial"/>
          <w:lang w:val="ru-RU"/>
        </w:rPr>
        <w:t xml:space="preserve"> као и да </w:t>
      </w:r>
      <w:r w:rsidR="00343A18"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A103E7" w:rsidRPr="004F7565" w:rsidRDefault="00A103E7" w:rsidP="00A103E7">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A103E7" w:rsidRPr="004F7565" w:rsidRDefault="00A103E7" w:rsidP="00A103E7">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A103E7" w:rsidRPr="004F7565" w:rsidRDefault="00A103E7" w:rsidP="00A103E7">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Default="0042687E"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Pr="00C37A37" w:rsidRDefault="00BC7F5F" w:rsidP="00781B02">
      <w:pPr>
        <w:rPr>
          <w:rFonts w:cs="Arial"/>
        </w:rPr>
      </w:pPr>
    </w:p>
    <w:p w:rsidR="007E7BB8" w:rsidRPr="00CC38C8" w:rsidRDefault="007E7BB8" w:rsidP="00E96390">
      <w:pPr>
        <w:spacing w:before="0"/>
        <w:rPr>
          <w:rFonts w:cs="Arial"/>
          <w:lang w:val="sr-Cyrl-RS"/>
        </w:rPr>
      </w:pPr>
    </w:p>
    <w:p w:rsidR="003F5D6C" w:rsidRPr="005F0D95" w:rsidRDefault="00BC7F5F" w:rsidP="00BC7F5F">
      <w:pPr>
        <w:pStyle w:val="KDObrazac"/>
        <w:jc w:val="center"/>
        <w:rPr>
          <w:lang w:val="sr-Cyrl-RS"/>
        </w:rPr>
      </w:pPr>
      <w:r>
        <w:rPr>
          <w:lang w:val="sr-Cyrl-RS"/>
        </w:rPr>
        <w:lastRenderedPageBreak/>
        <w:t xml:space="preserve">                                                                                                                             </w:t>
      </w:r>
      <w:proofErr w:type="gramStart"/>
      <w:r w:rsidR="00D458B4" w:rsidRPr="004F7565">
        <w:t xml:space="preserve">ОБРАЗАЦ </w:t>
      </w:r>
      <w:r>
        <w:rPr>
          <w:lang w:val="sr-Cyrl-RS"/>
        </w:rPr>
        <w:t>6</w:t>
      </w:r>
      <w:r w:rsidR="00D458B4"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3F5D6C" w:rsidRPr="003F5D6C" w:rsidRDefault="007E7BB8" w:rsidP="00E96390">
      <w:pPr>
        <w:spacing w:after="120"/>
        <w:jc w:val="center"/>
        <w:rPr>
          <w:rFonts w:cs="Arial"/>
          <w:lang w:val="sr-Cyrl-RS" w:eastAsia="hr-HR"/>
        </w:rPr>
      </w:pPr>
      <w:proofErr w:type="gramStart"/>
      <w:r w:rsidRPr="004F7565">
        <w:rPr>
          <w:rFonts w:cs="Arial"/>
        </w:rPr>
        <w:t>за</w:t>
      </w:r>
      <w:proofErr w:type="gramEnd"/>
      <w:r w:rsidRPr="004F7565">
        <w:rPr>
          <w:rFonts w:cs="Arial"/>
        </w:rPr>
        <w:t xml:space="preserve"> јавну набавку </w:t>
      </w:r>
      <w:r w:rsidR="00A103E7">
        <w:rPr>
          <w:rFonts w:cs="Arial"/>
          <w:lang w:val="sr-Cyrl-RS"/>
        </w:rPr>
        <w:t>услуга</w:t>
      </w:r>
      <w:r w:rsidRPr="004F7565">
        <w:rPr>
          <w:rFonts w:cs="Arial"/>
        </w:rPr>
        <w:t>:</w:t>
      </w:r>
      <w:r w:rsidR="007360FA" w:rsidRPr="004F7565">
        <w:rPr>
          <w:rFonts w:cs="Arial"/>
        </w:rPr>
        <w:t xml:space="preserve"> </w:t>
      </w:r>
      <w:r w:rsidR="0025760E">
        <w:rPr>
          <w:rFonts w:cs="Arial"/>
          <w:lang w:val="sr-Cyrl-RS"/>
        </w:rPr>
        <w:t xml:space="preserve">Предфинансирање  за 2018 – </w:t>
      </w:r>
      <w:r w:rsidR="00BD1297" w:rsidRPr="00BD1297">
        <w:rPr>
          <w:rFonts w:cs="Arial"/>
          <w:lang w:val="sr-Cyrl-RS"/>
        </w:rPr>
        <w:t>Чишћење и АКЗ заштита у ремонту Б1 и Б2  - ТЕНТ Б</w:t>
      </w:r>
      <w:r w:rsidR="00BD1297">
        <w:rPr>
          <w:rFonts w:cs="Arial"/>
          <w:lang w:val="sr-Cyrl-RS"/>
        </w:rPr>
        <w:t xml:space="preserve"> </w:t>
      </w:r>
      <w:r w:rsidR="006825F2" w:rsidRPr="004F7565">
        <w:rPr>
          <w:rFonts w:cs="Arial"/>
        </w:rPr>
        <w:t>ЈН</w:t>
      </w:r>
      <w:r w:rsidRPr="004F7565">
        <w:rPr>
          <w:rFonts w:cs="Arial"/>
        </w:rPr>
        <w:t xml:space="preserve"> бр.</w:t>
      </w:r>
      <w:r w:rsidR="00EB612E" w:rsidRPr="00EB612E">
        <w:t xml:space="preserve"> </w:t>
      </w:r>
      <w:r w:rsidR="0025760E">
        <w:rPr>
          <w:rFonts w:cs="Arial"/>
        </w:rPr>
        <w:t>ЈН/3000/1377/2017(1839/2017)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9A4841" w:rsidRPr="001016AB"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BD1297" w:rsidRDefault="00BD1297"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lastRenderedPageBreak/>
        <w:t xml:space="preserve">                                                                                                                         </w:t>
      </w:r>
      <w:proofErr w:type="gramStart"/>
      <w:r w:rsidRPr="000B55BF">
        <w:rPr>
          <w:rFonts w:cs="Arial"/>
          <w:b/>
        </w:rPr>
        <w:t>ПРИЛОГ бр.</w:t>
      </w:r>
      <w:r w:rsidRPr="000B55BF">
        <w:rPr>
          <w:rFonts w:cs="Arial"/>
          <w:b/>
          <w:lang w:val="sr-Cyrl-RS"/>
        </w:rPr>
        <w:t>2.</w:t>
      </w:r>
      <w:proofErr w:type="gramEnd"/>
    </w:p>
    <w:p w:rsidR="005570C1" w:rsidRDefault="005570C1" w:rsidP="000F5537">
      <w:pPr>
        <w:spacing w:before="0"/>
        <w:rPr>
          <w:rFonts w:cs="Arial"/>
          <w:lang w:val="sr-Cyrl-RS"/>
        </w:rPr>
      </w:pPr>
    </w:p>
    <w:p w:rsidR="005570C1" w:rsidRDefault="005570C1" w:rsidP="000B55BF">
      <w:pPr>
        <w:spacing w:before="0"/>
        <w:jc w:val="center"/>
        <w:rPr>
          <w:rFonts w:cs="Arial"/>
          <w:lang w:val="sr-Cyrl-RS"/>
        </w:rPr>
      </w:pPr>
    </w:p>
    <w:p w:rsidR="000B55BF" w:rsidRPr="00536233" w:rsidRDefault="000B55BF" w:rsidP="000B55BF">
      <w:pPr>
        <w:spacing w:before="0"/>
        <w:jc w:val="center"/>
        <w:rPr>
          <w:rFonts w:cs="Arial"/>
          <w:lang w:val="sr-Cyrl-RS"/>
        </w:rPr>
      </w:pPr>
      <w:r w:rsidRPr="000B55BF">
        <w:rPr>
          <w:rFonts w:cs="Arial"/>
        </w:rPr>
        <w:t xml:space="preserve">ЗАПИСНИК О </w:t>
      </w:r>
      <w:r w:rsidR="00536233">
        <w:rPr>
          <w:rFonts w:cs="Arial"/>
          <w:lang w:val="sr-Cyrl-RS"/>
        </w:rPr>
        <w:t>ИЗВРШЕНИМ</w:t>
      </w:r>
      <w:r w:rsidR="00536233" w:rsidRPr="004F7565">
        <w:rPr>
          <w:rFonts w:cs="Arial"/>
        </w:rPr>
        <w:t xml:space="preserve"> </w:t>
      </w:r>
      <w:r w:rsidR="000F5537">
        <w:rPr>
          <w:rFonts w:cs="Arial"/>
          <w:lang w:val="sr-Cyrl-RS"/>
        </w:rPr>
        <w:t>УСЛУГАМА</w:t>
      </w:r>
    </w:p>
    <w:p w:rsidR="000B55BF" w:rsidRPr="000B55BF" w:rsidRDefault="000B55BF" w:rsidP="000B55BF">
      <w:pPr>
        <w:spacing w:before="0"/>
        <w:rPr>
          <w:rFonts w:cs="Arial"/>
          <w:lang w:val="sr-Cyrl-RS"/>
        </w:rPr>
      </w:pPr>
    </w:p>
    <w:p w:rsidR="005570C1" w:rsidRDefault="005570C1" w:rsidP="00536233">
      <w:pPr>
        <w:rPr>
          <w:rFonts w:cs="Arial"/>
          <w:lang w:val="sr-Cyrl-RS"/>
        </w:rPr>
      </w:pPr>
    </w:p>
    <w:p w:rsidR="00536233" w:rsidRPr="00536233" w:rsidRDefault="00536233" w:rsidP="00536233">
      <w:pPr>
        <w:rPr>
          <w:rFonts w:cs="Arial"/>
        </w:rPr>
      </w:pPr>
      <w:r w:rsidRPr="00536233">
        <w:rPr>
          <w:rFonts w:cs="Arial"/>
        </w:rPr>
        <w:t>Датум ___________</w:t>
      </w:r>
    </w:p>
    <w:p w:rsidR="00536233" w:rsidRPr="000F5537" w:rsidRDefault="00536233" w:rsidP="00536233">
      <w:pPr>
        <w:rPr>
          <w:rFonts w:cs="Arial"/>
          <w:lang w:val="sr-Cyrl-RS"/>
        </w:rPr>
      </w:pPr>
    </w:p>
    <w:p w:rsidR="00536233" w:rsidRPr="00536233" w:rsidRDefault="00536233" w:rsidP="00536233">
      <w:pPr>
        <w:rPr>
          <w:rFonts w:cs="Arial"/>
        </w:rPr>
      </w:pPr>
    </w:p>
    <w:p w:rsidR="00536233" w:rsidRPr="00536233" w:rsidRDefault="00536233" w:rsidP="00536233">
      <w:pPr>
        <w:rPr>
          <w:rFonts w:cs="Arial"/>
        </w:rPr>
      </w:pPr>
      <w:r w:rsidRPr="00536233">
        <w:rPr>
          <w:rFonts w:cs="Arial"/>
        </w:rPr>
        <w:tab/>
      </w:r>
      <w:r w:rsidR="000F5537">
        <w:rPr>
          <w:rFonts w:cs="Arial"/>
          <w:lang w:val="sr-Cyrl-RS"/>
        </w:rPr>
        <w:t>ИЗВРШИЛАЦ УСЛУГА</w:t>
      </w:r>
      <w:r w:rsidRPr="00536233">
        <w:rPr>
          <w:rFonts w:cs="Arial"/>
        </w:rPr>
        <w:t>:</w:t>
      </w:r>
      <w:r w:rsidRPr="00536233">
        <w:rPr>
          <w:rFonts w:cs="Arial"/>
        </w:rPr>
        <w:tab/>
      </w:r>
      <w:r w:rsidRPr="00536233">
        <w:rPr>
          <w:rFonts w:cs="Arial"/>
        </w:rPr>
        <w:tab/>
        <w:t xml:space="preserve">            </w:t>
      </w:r>
      <w:r w:rsidR="000F5537">
        <w:rPr>
          <w:rFonts w:cs="Arial"/>
          <w:lang w:val="sr-Cyrl-RS"/>
        </w:rPr>
        <w:t>КОРИСНИК УСЛУГА</w:t>
      </w:r>
      <w:r w:rsidRPr="00536233">
        <w:rPr>
          <w:rFonts w:cs="Arial"/>
        </w:rPr>
        <w:t>:</w:t>
      </w:r>
    </w:p>
    <w:p w:rsidR="00536233" w:rsidRPr="00536233" w:rsidRDefault="00536233" w:rsidP="00536233">
      <w:pPr>
        <w:rPr>
          <w:rFonts w:cs="Arial"/>
        </w:rPr>
      </w:pPr>
      <w:r w:rsidRPr="00536233">
        <w:rPr>
          <w:rFonts w:cs="Arial"/>
        </w:rPr>
        <w:t>_________________________</w:t>
      </w:r>
      <w:r w:rsidRPr="00536233">
        <w:rPr>
          <w:rFonts w:cs="Arial"/>
        </w:rPr>
        <w:tab/>
      </w:r>
      <w:r w:rsidRPr="00536233">
        <w:rPr>
          <w:rFonts w:cs="Arial"/>
        </w:rPr>
        <w:tab/>
        <w:t xml:space="preserve">     ___________________________</w:t>
      </w:r>
    </w:p>
    <w:p w:rsidR="00536233" w:rsidRPr="00536233" w:rsidRDefault="00536233" w:rsidP="00536233">
      <w:pPr>
        <w:rPr>
          <w:rFonts w:cs="Arial"/>
        </w:rPr>
      </w:pPr>
      <w:r w:rsidRPr="00536233">
        <w:rPr>
          <w:rFonts w:cs="Arial"/>
        </w:rPr>
        <w:t xml:space="preserve">    (Назив </w:t>
      </w:r>
      <w:proofErr w:type="gramStart"/>
      <w:r w:rsidRPr="00536233">
        <w:rPr>
          <w:rFonts w:cs="Arial"/>
        </w:rPr>
        <w:t>правног  лица</w:t>
      </w:r>
      <w:proofErr w:type="gramEnd"/>
      <w:r w:rsidRPr="00536233">
        <w:rPr>
          <w:rFonts w:cs="Arial"/>
        </w:rPr>
        <w:t xml:space="preserve">) </w:t>
      </w:r>
      <w:r w:rsidRPr="00536233">
        <w:rPr>
          <w:rFonts w:cs="Arial"/>
        </w:rPr>
        <w:tab/>
      </w:r>
      <w:r w:rsidRPr="00536233">
        <w:rPr>
          <w:rFonts w:cs="Arial"/>
        </w:rPr>
        <w:tab/>
      </w:r>
      <w:r w:rsidRPr="00536233">
        <w:rPr>
          <w:rFonts w:cs="Arial"/>
        </w:rPr>
        <w:tab/>
        <w:t>(Назив организационог дела ЈП ЕПС)</w:t>
      </w:r>
    </w:p>
    <w:p w:rsidR="00536233" w:rsidRPr="00536233" w:rsidRDefault="00536233" w:rsidP="00536233">
      <w:pPr>
        <w:rPr>
          <w:rFonts w:cs="Arial"/>
        </w:rPr>
      </w:pPr>
    </w:p>
    <w:p w:rsidR="00536233" w:rsidRPr="00536233" w:rsidRDefault="00536233" w:rsidP="00536233">
      <w:pPr>
        <w:rPr>
          <w:rFonts w:cs="Arial"/>
        </w:rPr>
      </w:pPr>
    </w:p>
    <w:p w:rsidR="00536233" w:rsidRPr="00536233" w:rsidRDefault="00536233" w:rsidP="00536233">
      <w:pPr>
        <w:rPr>
          <w:rFonts w:cs="Arial"/>
        </w:rPr>
      </w:pPr>
      <w:r w:rsidRPr="00536233">
        <w:rPr>
          <w:rFonts w:cs="Arial"/>
        </w:rPr>
        <w:t>__________________________</w:t>
      </w:r>
      <w:r w:rsidRPr="00536233">
        <w:rPr>
          <w:rFonts w:cs="Arial"/>
        </w:rPr>
        <w:tab/>
        <w:t xml:space="preserve">                      ______________________________</w:t>
      </w:r>
    </w:p>
    <w:p w:rsidR="00536233" w:rsidRPr="00536233" w:rsidRDefault="00536233" w:rsidP="00536233">
      <w:pPr>
        <w:rPr>
          <w:rFonts w:cs="Arial"/>
        </w:rPr>
      </w:pPr>
      <w:r w:rsidRPr="00536233">
        <w:rPr>
          <w:rFonts w:cs="Arial"/>
        </w:rPr>
        <w:t xml:space="preserve">(Адреса </w:t>
      </w:r>
      <w:proofErr w:type="gramStart"/>
      <w:r w:rsidRPr="00536233">
        <w:rPr>
          <w:rFonts w:cs="Arial"/>
        </w:rPr>
        <w:t>правног  лица</w:t>
      </w:r>
      <w:proofErr w:type="gramEnd"/>
      <w:r w:rsidRPr="00536233">
        <w:rPr>
          <w:rFonts w:cs="Arial"/>
        </w:rPr>
        <w:t xml:space="preserve">) </w:t>
      </w:r>
      <w:r w:rsidRPr="00536233">
        <w:rPr>
          <w:rFonts w:cs="Arial"/>
        </w:rPr>
        <w:tab/>
      </w:r>
      <w:r w:rsidRPr="00536233">
        <w:rPr>
          <w:rFonts w:cs="Arial"/>
        </w:rPr>
        <w:tab/>
      </w:r>
      <w:r w:rsidRPr="00536233">
        <w:rPr>
          <w:rFonts w:cs="Arial"/>
        </w:rPr>
        <w:tab/>
        <w:t>(Адреса организационог дела ЈП ЕПС)</w:t>
      </w:r>
    </w:p>
    <w:p w:rsidR="00536233" w:rsidRPr="00536233" w:rsidRDefault="00536233" w:rsidP="00536233">
      <w:pPr>
        <w:rPr>
          <w:rFonts w:cs="Arial"/>
        </w:rPr>
      </w:pPr>
    </w:p>
    <w:p w:rsidR="00536233" w:rsidRPr="00536233" w:rsidRDefault="00536233" w:rsidP="00536233">
      <w:pPr>
        <w:rPr>
          <w:rFonts w:cs="Arial"/>
        </w:rPr>
      </w:pPr>
    </w:p>
    <w:p w:rsidR="00536233" w:rsidRPr="00536233" w:rsidRDefault="00536233" w:rsidP="00536233">
      <w:pPr>
        <w:rPr>
          <w:rFonts w:cs="Arial"/>
        </w:rPr>
      </w:pPr>
      <w:r w:rsidRPr="00536233">
        <w:rPr>
          <w:rFonts w:cs="Arial"/>
        </w:rPr>
        <w:t>Број Уговора/Датум:      __________________________________________</w:t>
      </w:r>
    </w:p>
    <w:p w:rsidR="00536233" w:rsidRPr="00536233" w:rsidRDefault="00536233" w:rsidP="00536233">
      <w:pPr>
        <w:rPr>
          <w:rFonts w:cs="Arial"/>
        </w:rPr>
      </w:pPr>
      <w:r w:rsidRPr="00536233">
        <w:rPr>
          <w:rFonts w:cs="Arial"/>
        </w:rPr>
        <w:t>Број налога за набавку (НЗН):  ________________________</w:t>
      </w:r>
    </w:p>
    <w:p w:rsidR="00536233" w:rsidRPr="00536233" w:rsidRDefault="00536233" w:rsidP="00536233">
      <w:pPr>
        <w:rPr>
          <w:rFonts w:cs="Arial"/>
        </w:rPr>
      </w:pPr>
      <w:r w:rsidRPr="00536233">
        <w:rPr>
          <w:rFonts w:cs="Arial"/>
        </w:rPr>
        <w:t xml:space="preserve">Место извршених </w:t>
      </w:r>
      <w:r w:rsidR="000F5537">
        <w:rPr>
          <w:rFonts w:cs="Arial"/>
          <w:lang w:val="sr-Cyrl-RS"/>
        </w:rPr>
        <w:t>услуга</w:t>
      </w:r>
      <w:r w:rsidRPr="00536233">
        <w:rPr>
          <w:rFonts w:cs="Arial"/>
        </w:rPr>
        <w:t>:  __________________________</w:t>
      </w:r>
    </w:p>
    <w:p w:rsidR="00536233" w:rsidRPr="00536233" w:rsidRDefault="00536233" w:rsidP="00536233">
      <w:pPr>
        <w:rPr>
          <w:rFonts w:cs="Arial"/>
        </w:rPr>
      </w:pPr>
      <w:r w:rsidRPr="00536233">
        <w:rPr>
          <w:rFonts w:cs="Arial"/>
        </w:rPr>
        <w:t>Објекат: ______________________________________________________</w:t>
      </w:r>
    </w:p>
    <w:p w:rsidR="00536233" w:rsidRPr="00536233" w:rsidRDefault="00536233" w:rsidP="00536233">
      <w:pPr>
        <w:rPr>
          <w:rFonts w:cs="Arial"/>
        </w:rPr>
      </w:pPr>
    </w:p>
    <w:p w:rsidR="00536233" w:rsidRPr="00536233" w:rsidRDefault="00536233" w:rsidP="00536233">
      <w:pPr>
        <w:rPr>
          <w:rFonts w:cs="Arial"/>
        </w:rPr>
      </w:pPr>
    </w:p>
    <w:p w:rsidR="00536233" w:rsidRPr="00536233" w:rsidRDefault="00536233" w:rsidP="00536233">
      <w:pPr>
        <w:rPr>
          <w:rFonts w:cs="Arial"/>
        </w:rPr>
      </w:pPr>
      <w:r w:rsidRPr="00536233">
        <w:rPr>
          <w:rFonts w:cs="Arial"/>
        </w:rPr>
        <w:t xml:space="preserve">А) ДЕТАЉНА СПЕЦИФИКАЦИЈА </w:t>
      </w:r>
      <w:r w:rsidR="000F5537">
        <w:rPr>
          <w:rFonts w:cs="Arial"/>
          <w:lang w:val="sr-Cyrl-RS"/>
        </w:rPr>
        <w:t>УСЛУГА</w:t>
      </w:r>
      <w:r w:rsidRPr="00536233">
        <w:rPr>
          <w:rFonts w:cs="Arial"/>
        </w:rPr>
        <w:t xml:space="preserve">: </w:t>
      </w:r>
    </w:p>
    <w:p w:rsidR="00536233" w:rsidRPr="00536233" w:rsidRDefault="00536233" w:rsidP="00536233">
      <w:pPr>
        <w:rPr>
          <w:rFonts w:cs="Arial"/>
        </w:rPr>
      </w:pPr>
    </w:p>
    <w:p w:rsidR="00536233" w:rsidRPr="00536233" w:rsidRDefault="00536233" w:rsidP="00536233">
      <w:pPr>
        <w:rPr>
          <w:rFonts w:cs="Arial"/>
        </w:rPr>
      </w:pPr>
      <w:r w:rsidRPr="00536233">
        <w:rPr>
          <w:rFonts w:cs="Arial"/>
        </w:rPr>
        <w:t xml:space="preserve">Укупна вредност извршених </w:t>
      </w:r>
      <w:r w:rsidR="000F5537">
        <w:rPr>
          <w:rFonts w:cs="Arial"/>
          <w:lang w:val="sr-Cyrl-RS"/>
        </w:rPr>
        <w:t>услуга</w:t>
      </w:r>
      <w:r w:rsidRPr="00536233">
        <w:rPr>
          <w:rFonts w:cs="Arial"/>
        </w:rPr>
        <w:t xml:space="preserve"> по спецификацији (без ПДВ) </w:t>
      </w:r>
    </w:p>
    <w:p w:rsidR="00536233" w:rsidRDefault="00536233" w:rsidP="00536233">
      <w:pPr>
        <w:rPr>
          <w:rFonts w:cs="Arial"/>
          <w:lang w:val="sr-Cyrl-RS"/>
        </w:rPr>
      </w:pPr>
    </w:p>
    <w:p w:rsidR="005570C1" w:rsidRPr="005570C1" w:rsidRDefault="005570C1" w:rsidP="00536233">
      <w:pPr>
        <w:rPr>
          <w:rFonts w:cs="Arial"/>
          <w:lang w:val="sr-Cyrl-RS"/>
        </w:rPr>
      </w:pPr>
    </w:p>
    <w:p w:rsidR="00536233" w:rsidRPr="00536233" w:rsidRDefault="00536233" w:rsidP="00536233">
      <w:pPr>
        <w:rPr>
          <w:rFonts w:cs="Arial"/>
        </w:rPr>
      </w:pPr>
      <w:r w:rsidRPr="00536233">
        <w:rPr>
          <w:rFonts w:cs="Arial"/>
        </w:rPr>
        <w:t xml:space="preserve">ПРИЛОГ: </w:t>
      </w:r>
    </w:p>
    <w:p w:rsidR="00536233" w:rsidRPr="00536233" w:rsidRDefault="00536233" w:rsidP="00536233">
      <w:pPr>
        <w:rPr>
          <w:rFonts w:cs="Arial"/>
        </w:rPr>
      </w:pPr>
      <w:r w:rsidRPr="00536233">
        <w:rPr>
          <w:rFonts w:cs="Arial"/>
        </w:rPr>
        <w:t>□ ДА</w:t>
      </w:r>
    </w:p>
    <w:p w:rsidR="00536233" w:rsidRPr="00536233" w:rsidRDefault="00536233" w:rsidP="00536233">
      <w:pPr>
        <w:rPr>
          <w:rFonts w:cs="Arial"/>
        </w:rPr>
      </w:pPr>
      <w:r w:rsidRPr="00536233">
        <w:rPr>
          <w:rFonts w:cs="Arial"/>
        </w:rPr>
        <w:t>□ НЕ</w:t>
      </w:r>
    </w:p>
    <w:p w:rsidR="00536233" w:rsidRDefault="00536233" w:rsidP="00536233">
      <w:pPr>
        <w:rPr>
          <w:rFonts w:cs="Arial"/>
          <w:lang w:val="sr-Cyrl-RS"/>
        </w:rPr>
      </w:pPr>
    </w:p>
    <w:p w:rsidR="005570C1" w:rsidRPr="005570C1" w:rsidRDefault="005570C1" w:rsidP="00536233">
      <w:pPr>
        <w:rPr>
          <w:rFonts w:cs="Arial"/>
          <w:lang w:val="sr-Cyrl-RS"/>
        </w:rPr>
      </w:pPr>
    </w:p>
    <w:p w:rsidR="00536233" w:rsidRPr="00536233" w:rsidRDefault="00536233" w:rsidP="00536233">
      <w:pPr>
        <w:rPr>
          <w:rFonts w:cs="Arial"/>
        </w:rPr>
      </w:pPr>
      <w:r w:rsidRPr="00536233">
        <w:rPr>
          <w:rFonts w:cs="Arial"/>
        </w:rPr>
        <w:t xml:space="preserve">Предмет уговора нема видљивих оштећења </w:t>
      </w:r>
      <w:r w:rsidRPr="00536233">
        <w:rPr>
          <w:rFonts w:cs="Arial"/>
        </w:rPr>
        <w:tab/>
      </w:r>
    </w:p>
    <w:p w:rsidR="00536233" w:rsidRPr="00536233" w:rsidRDefault="00536233" w:rsidP="00536233">
      <w:pPr>
        <w:rPr>
          <w:rFonts w:cs="Arial"/>
        </w:rPr>
      </w:pPr>
      <w:r w:rsidRPr="00536233">
        <w:rPr>
          <w:rFonts w:cs="Arial"/>
        </w:rPr>
        <w:t>□ ДА</w:t>
      </w:r>
    </w:p>
    <w:p w:rsidR="00536233" w:rsidRPr="00536233" w:rsidRDefault="00536233" w:rsidP="00536233">
      <w:pPr>
        <w:rPr>
          <w:rFonts w:cs="Arial"/>
        </w:rPr>
      </w:pPr>
      <w:r w:rsidRPr="00536233">
        <w:rPr>
          <w:rFonts w:cs="Arial"/>
        </w:rPr>
        <w:t>□ НЕ</w:t>
      </w:r>
    </w:p>
    <w:p w:rsidR="005570C1" w:rsidRDefault="005570C1" w:rsidP="00536233">
      <w:pPr>
        <w:rPr>
          <w:rFonts w:cs="Arial"/>
          <w:lang w:val="sr-Cyrl-RS"/>
        </w:rPr>
      </w:pPr>
    </w:p>
    <w:p w:rsidR="000F5537" w:rsidRDefault="000F5537" w:rsidP="00536233">
      <w:pPr>
        <w:rPr>
          <w:rFonts w:cs="Arial"/>
          <w:lang w:val="sr-Cyrl-RS"/>
        </w:rPr>
      </w:pPr>
    </w:p>
    <w:p w:rsidR="000F5537" w:rsidRDefault="000F5537" w:rsidP="00536233">
      <w:pPr>
        <w:rPr>
          <w:rFonts w:cs="Arial"/>
          <w:lang w:val="sr-Cyrl-RS"/>
        </w:rPr>
      </w:pPr>
    </w:p>
    <w:p w:rsidR="00536233" w:rsidRPr="00536233" w:rsidRDefault="00536233" w:rsidP="00536233">
      <w:pPr>
        <w:rPr>
          <w:rFonts w:cs="Arial"/>
        </w:rPr>
      </w:pPr>
      <w:r w:rsidRPr="00536233">
        <w:rPr>
          <w:rFonts w:cs="Arial"/>
        </w:rPr>
        <w:lastRenderedPageBreak/>
        <w:t>Укупан број позиција из спецификације:                            Број улаза:</w:t>
      </w:r>
    </w:p>
    <w:p w:rsidR="00536233" w:rsidRPr="00536233" w:rsidRDefault="00536233" w:rsidP="00536233">
      <w:pPr>
        <w:rPr>
          <w:rFonts w:cs="Arial"/>
        </w:rPr>
      </w:pPr>
      <w:r w:rsidRPr="00536233">
        <w:rPr>
          <w:rFonts w:cs="Arial"/>
        </w:rPr>
        <w:t>___________________________________________________________________</w:t>
      </w:r>
    </w:p>
    <w:p w:rsidR="00536233" w:rsidRPr="00536233" w:rsidRDefault="00536233" w:rsidP="00536233">
      <w:pPr>
        <w:rPr>
          <w:rFonts w:cs="Arial"/>
        </w:rPr>
      </w:pPr>
    </w:p>
    <w:p w:rsidR="00536233" w:rsidRPr="00536233" w:rsidRDefault="00536233" w:rsidP="00536233">
      <w:pPr>
        <w:rPr>
          <w:rFonts w:cs="Arial"/>
        </w:rPr>
      </w:pPr>
      <w:r w:rsidRPr="00536233">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36233" w:rsidRPr="00536233" w:rsidRDefault="00536233" w:rsidP="00536233">
      <w:pPr>
        <w:rPr>
          <w:rFonts w:cs="Arial"/>
        </w:rPr>
      </w:pPr>
    </w:p>
    <w:p w:rsidR="005570C1" w:rsidRDefault="005570C1" w:rsidP="00536233">
      <w:pPr>
        <w:rPr>
          <w:rFonts w:cs="Arial"/>
          <w:lang w:val="sr-Cyrl-RS"/>
        </w:rPr>
      </w:pPr>
    </w:p>
    <w:p w:rsidR="00536233" w:rsidRPr="00536233" w:rsidRDefault="00536233" w:rsidP="00536233">
      <w:pPr>
        <w:rPr>
          <w:rFonts w:cs="Arial"/>
        </w:rPr>
      </w:pPr>
      <w:r w:rsidRPr="00536233">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536233">
        <w:rPr>
          <w:rFonts w:cs="Arial"/>
        </w:rPr>
        <w:t>бр.,</w:t>
      </w:r>
      <w:proofErr w:type="gramEnd"/>
      <w:r w:rsidRPr="00536233">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36233" w:rsidRPr="000F5537" w:rsidRDefault="00536233" w:rsidP="00536233">
      <w:pPr>
        <w:rPr>
          <w:rFonts w:cs="Arial"/>
          <w:lang w:val="sr-Cyrl-RS"/>
        </w:rPr>
      </w:pPr>
    </w:p>
    <w:p w:rsidR="00536233" w:rsidRPr="00536233" w:rsidRDefault="00536233" w:rsidP="00536233">
      <w:pPr>
        <w:rPr>
          <w:rFonts w:cs="Arial"/>
        </w:rPr>
      </w:pPr>
      <w:r w:rsidRPr="00536233">
        <w:rPr>
          <w:rFonts w:cs="Arial"/>
        </w:rPr>
        <w:t>Б) Да су радови извршени у обиму, квалитету, уговореном року и сагласно уговору потврђују:</w:t>
      </w:r>
    </w:p>
    <w:p w:rsidR="00536233" w:rsidRPr="00536233" w:rsidRDefault="00536233" w:rsidP="00536233">
      <w:pPr>
        <w:rPr>
          <w:rFonts w:cs="Arial"/>
        </w:rPr>
      </w:pPr>
    </w:p>
    <w:p w:rsidR="00536233" w:rsidRPr="000F5537" w:rsidRDefault="00536233" w:rsidP="00536233">
      <w:pPr>
        <w:rPr>
          <w:rFonts w:cs="Arial"/>
          <w:lang w:val="sr-Cyrl-RS"/>
        </w:rPr>
      </w:pPr>
    </w:p>
    <w:p w:rsidR="00536233" w:rsidRPr="000F5537" w:rsidRDefault="00536233" w:rsidP="00536233">
      <w:pPr>
        <w:rPr>
          <w:rFonts w:cs="Arial"/>
          <w:lang w:val="sr-Cyrl-RS"/>
        </w:rPr>
      </w:pPr>
      <w:r w:rsidRPr="00536233">
        <w:rPr>
          <w:rFonts w:cs="Arial"/>
        </w:rPr>
        <w:t xml:space="preserve">    </w:t>
      </w:r>
      <w:r w:rsidR="000F5537">
        <w:rPr>
          <w:rFonts w:cs="Arial"/>
          <w:lang w:val="sr-Cyrl-RS"/>
        </w:rPr>
        <w:t>ПРУЖАЛАЦ УСЛУГА</w:t>
      </w:r>
      <w:r w:rsidRPr="00536233">
        <w:rPr>
          <w:rFonts w:cs="Arial"/>
        </w:rPr>
        <w:t>:</w:t>
      </w:r>
      <w:r w:rsidRPr="00536233">
        <w:rPr>
          <w:rFonts w:cs="Arial"/>
        </w:rPr>
        <w:tab/>
      </w:r>
      <w:r w:rsidRPr="00536233">
        <w:rPr>
          <w:rFonts w:cs="Arial"/>
        </w:rPr>
        <w:tab/>
      </w:r>
      <w:r w:rsidRPr="00536233">
        <w:rPr>
          <w:rFonts w:cs="Arial"/>
        </w:rPr>
        <w:tab/>
      </w:r>
      <w:r w:rsidRPr="00536233">
        <w:rPr>
          <w:rFonts w:cs="Arial"/>
        </w:rPr>
        <w:tab/>
      </w:r>
      <w:r w:rsidR="000F5537">
        <w:rPr>
          <w:rFonts w:cs="Arial"/>
          <w:lang w:val="sr-Cyrl-RS"/>
        </w:rPr>
        <w:t xml:space="preserve">                      КОРИСНИК УСЛУГА:</w:t>
      </w:r>
    </w:p>
    <w:p w:rsidR="00536233" w:rsidRPr="00536233" w:rsidRDefault="00536233" w:rsidP="00536233">
      <w:pPr>
        <w:rPr>
          <w:rFonts w:cs="Arial"/>
        </w:rPr>
      </w:pPr>
    </w:p>
    <w:p w:rsidR="00536233" w:rsidRPr="00536233" w:rsidRDefault="00536233" w:rsidP="00536233">
      <w:pPr>
        <w:rPr>
          <w:rFonts w:cs="Arial"/>
        </w:rPr>
      </w:pPr>
      <w:r w:rsidRPr="00536233">
        <w:rPr>
          <w:rFonts w:cs="Arial"/>
        </w:rPr>
        <w:t>_______________</w:t>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t xml:space="preserve">____________________         </w:t>
      </w:r>
    </w:p>
    <w:p w:rsidR="00536233" w:rsidRPr="00536233" w:rsidRDefault="00536233" w:rsidP="00536233">
      <w:pPr>
        <w:rPr>
          <w:rFonts w:cs="Arial"/>
        </w:rPr>
      </w:pPr>
      <w:r w:rsidRPr="00536233">
        <w:rPr>
          <w:rFonts w:cs="Arial"/>
        </w:rPr>
        <w:t xml:space="preserve">    (Име и презиме)</w:t>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t xml:space="preserve">   (Име и презиме)                   </w:t>
      </w:r>
    </w:p>
    <w:p w:rsidR="00536233" w:rsidRPr="00536233" w:rsidRDefault="00536233" w:rsidP="00536233">
      <w:pPr>
        <w:rPr>
          <w:rFonts w:cs="Arial"/>
        </w:rPr>
      </w:pPr>
    </w:p>
    <w:p w:rsidR="00536233" w:rsidRPr="00536233" w:rsidRDefault="00536233" w:rsidP="00536233">
      <w:pPr>
        <w:rPr>
          <w:rFonts w:cs="Arial"/>
        </w:rPr>
      </w:pPr>
    </w:p>
    <w:p w:rsidR="00536233" w:rsidRPr="00536233" w:rsidRDefault="00536233" w:rsidP="00536233">
      <w:pPr>
        <w:rPr>
          <w:rFonts w:cs="Arial"/>
        </w:rPr>
      </w:pPr>
      <w:r w:rsidRPr="00536233">
        <w:rPr>
          <w:rFonts w:cs="Arial"/>
        </w:rPr>
        <w:t>____________________</w:t>
      </w:r>
      <w:r w:rsidRPr="00536233">
        <w:rPr>
          <w:rFonts w:cs="Arial"/>
        </w:rPr>
        <w:tab/>
      </w:r>
      <w:r w:rsidRPr="00536233">
        <w:rPr>
          <w:rFonts w:cs="Arial"/>
        </w:rPr>
        <w:tab/>
      </w:r>
      <w:r w:rsidRPr="00536233">
        <w:rPr>
          <w:rFonts w:cs="Arial"/>
        </w:rPr>
        <w:tab/>
      </w:r>
      <w:r w:rsidRPr="00536233">
        <w:rPr>
          <w:rFonts w:cs="Arial"/>
        </w:rPr>
        <w:tab/>
      </w:r>
      <w:r w:rsidRPr="00536233">
        <w:rPr>
          <w:rFonts w:cs="Arial"/>
        </w:rPr>
        <w:tab/>
        <w:t xml:space="preserve">         _____________________          (Потпис)</w:t>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r>
      <w:r w:rsidRPr="00536233">
        <w:rPr>
          <w:rFonts w:cs="Arial"/>
        </w:rPr>
        <w:tab/>
        <w:t xml:space="preserve">        (Потпис)</w:t>
      </w:r>
    </w:p>
    <w:p w:rsidR="00536233" w:rsidRPr="00536233" w:rsidRDefault="00536233" w:rsidP="00536233">
      <w:pPr>
        <w:rPr>
          <w:rFonts w:cs="Arial"/>
        </w:rPr>
      </w:pPr>
    </w:p>
    <w:p w:rsidR="00536233" w:rsidRDefault="00536233" w:rsidP="00536233">
      <w:pPr>
        <w:rPr>
          <w:rFonts w:cs="Arial"/>
          <w:lang w:val="sr-Cyrl-RS"/>
        </w:rPr>
      </w:pPr>
    </w:p>
    <w:p w:rsidR="005570C1" w:rsidRDefault="005570C1" w:rsidP="00536233">
      <w:pPr>
        <w:rPr>
          <w:rFonts w:cs="Arial"/>
          <w:lang w:val="sr-Cyrl-RS"/>
        </w:rPr>
      </w:pPr>
    </w:p>
    <w:p w:rsidR="005570C1" w:rsidRPr="005570C1" w:rsidRDefault="005570C1" w:rsidP="00536233">
      <w:pPr>
        <w:rPr>
          <w:rFonts w:cs="Arial"/>
          <w:lang w:val="sr-Cyrl-RS"/>
        </w:rPr>
      </w:pPr>
    </w:p>
    <w:p w:rsidR="00536233" w:rsidRPr="00536233" w:rsidRDefault="00536233" w:rsidP="00536233">
      <w:pPr>
        <w:rPr>
          <w:rFonts w:cs="Arial"/>
        </w:rPr>
      </w:pPr>
      <w:r w:rsidRPr="00536233">
        <w:rPr>
          <w:rFonts w:cs="Arial"/>
        </w:rPr>
        <w:t xml:space="preserve">1)  </w:t>
      </w:r>
      <w:proofErr w:type="gramStart"/>
      <w:r w:rsidRPr="00536233">
        <w:rPr>
          <w:rFonts w:cs="Arial"/>
        </w:rPr>
        <w:t>у</w:t>
      </w:r>
      <w:proofErr w:type="gramEnd"/>
      <w:r w:rsidRPr="00536233">
        <w:rPr>
          <w:rFonts w:cs="Arial"/>
        </w:rPr>
        <w:t xml:space="preserve"> случају да се радови односе на већи број МТ, уз Записник приложити посебну спецификацију по МТ</w:t>
      </w:r>
    </w:p>
    <w:p w:rsidR="00536233" w:rsidRPr="00536233" w:rsidRDefault="00536233" w:rsidP="00536233">
      <w:pPr>
        <w:rPr>
          <w:rFonts w:cs="Arial"/>
        </w:rPr>
      </w:pPr>
    </w:p>
    <w:p w:rsidR="00536233" w:rsidRPr="00536233" w:rsidRDefault="00536233" w:rsidP="00536233">
      <w:pPr>
        <w:rPr>
          <w:rFonts w:cs="Arial"/>
        </w:rPr>
      </w:pPr>
      <w:r w:rsidRPr="00536233">
        <w:rPr>
          <w:rFonts w:cs="Arial"/>
        </w:rPr>
        <w:t>*Појашњења:</w:t>
      </w:r>
    </w:p>
    <w:p w:rsidR="00536233" w:rsidRPr="00536233" w:rsidRDefault="00536233" w:rsidP="00536233">
      <w:pPr>
        <w:rPr>
          <w:rFonts w:cs="Arial"/>
        </w:rPr>
      </w:pPr>
      <w:r w:rsidRPr="00536233">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36233" w:rsidRPr="00536233" w:rsidRDefault="00536233" w:rsidP="00536233">
      <w:pPr>
        <w:rPr>
          <w:rFonts w:cs="Arial"/>
        </w:rPr>
      </w:pPr>
      <w:proofErr w:type="gramStart"/>
      <w:r w:rsidRPr="00536233">
        <w:rPr>
          <w:rFonts w:cs="Arial"/>
        </w:rPr>
        <w:t>-Сви добављачи биће дужни да уз фактуру доставе и обострано потписани Записник.</w:t>
      </w:r>
      <w:proofErr w:type="gramEnd"/>
    </w:p>
    <w:p w:rsidR="00536233" w:rsidRPr="00536233" w:rsidRDefault="00536233" w:rsidP="00536233">
      <w:pPr>
        <w:rPr>
          <w:rFonts w:cs="Arial"/>
        </w:rPr>
      </w:pPr>
    </w:p>
    <w:p w:rsidR="00536233" w:rsidRPr="00536233" w:rsidRDefault="00536233" w:rsidP="00536233">
      <w:pPr>
        <w:rPr>
          <w:rFonts w:cs="Arial"/>
        </w:rPr>
      </w:pPr>
    </w:p>
    <w:p w:rsidR="00536233" w:rsidRPr="00536233" w:rsidRDefault="00536233" w:rsidP="00781B02">
      <w:pPr>
        <w:rPr>
          <w:rFonts w:cs="Arial"/>
          <w:lang w:val="sr-Cyrl-RS"/>
        </w:rPr>
      </w:pPr>
    </w:p>
    <w:p w:rsidR="001016AB" w:rsidRPr="00463CFD" w:rsidRDefault="001016AB" w:rsidP="001016AB">
      <w:pPr>
        <w:pStyle w:val="KDObrazac"/>
        <w:spacing w:before="0"/>
        <w:rPr>
          <w:lang w:val="sr-Cyrl-RS"/>
        </w:rPr>
      </w:pPr>
      <w:r w:rsidRPr="00463CFD">
        <w:lastRenderedPageBreak/>
        <w:t xml:space="preserve">ПРИЛОГ бр: </w:t>
      </w:r>
      <w:r>
        <w:rPr>
          <w:lang w:val="sr-Cyrl-RS"/>
        </w:rPr>
        <w:t>3</w:t>
      </w:r>
    </w:p>
    <w:p w:rsidR="001016AB" w:rsidRPr="00463CFD" w:rsidRDefault="001016AB" w:rsidP="001016AB">
      <w:pPr>
        <w:pStyle w:val="KDObrazac"/>
        <w:spacing w:before="0"/>
      </w:pPr>
      <w:r w:rsidRPr="00463CFD">
        <w:t>*менице за озбиљност понуде</w:t>
      </w:r>
    </w:p>
    <w:p w:rsidR="001016AB" w:rsidRPr="00463CFD" w:rsidRDefault="001016AB" w:rsidP="001016AB">
      <w:pPr>
        <w:spacing w:before="0"/>
        <w:rPr>
          <w:rFonts w:cs="Arial"/>
        </w:rPr>
      </w:pPr>
    </w:p>
    <w:p w:rsidR="001016AB" w:rsidRPr="00463CFD" w:rsidRDefault="001016AB" w:rsidP="001016AB">
      <w:pPr>
        <w:spacing w:before="0"/>
        <w:rPr>
          <w:rFonts w:cs="Arial"/>
        </w:rPr>
      </w:pPr>
      <w:proofErr w:type="gramStart"/>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3CFD">
        <w:rPr>
          <w:rFonts w:cs="Arial"/>
        </w:rPr>
        <w:t xml:space="preserve"> </w:t>
      </w:r>
      <w:proofErr w:type="gramStart"/>
      <w:r w:rsidRPr="00463CFD">
        <w:rPr>
          <w:rFonts w:cs="Arial"/>
        </w:rPr>
        <w:t>РС бр.</w:t>
      </w:r>
      <w:proofErr w:type="gramEnd"/>
      <w:r w:rsidRPr="00463CFD">
        <w:rPr>
          <w:rFonts w:cs="Arial"/>
        </w:rPr>
        <w:t xml:space="preserve"> </w:t>
      </w:r>
      <w:proofErr w:type="gramStart"/>
      <w:r w:rsidRPr="00463CFD">
        <w:rPr>
          <w:rFonts w:cs="Arial"/>
        </w:rPr>
        <w:t>43/04, 62/06, 111/09 др.</w:t>
      </w:r>
      <w:proofErr w:type="gramEnd"/>
      <w:r w:rsidRPr="00463CFD">
        <w:rPr>
          <w:rFonts w:cs="Arial"/>
        </w:rPr>
        <w:t xml:space="preserve"> </w:t>
      </w:r>
      <w:proofErr w:type="gramStart"/>
      <w:r w:rsidRPr="00463CFD">
        <w:rPr>
          <w:rFonts w:cs="Arial"/>
        </w:rPr>
        <w:t>закон</w:t>
      </w:r>
      <w:proofErr w:type="gramEnd"/>
      <w:r w:rsidRPr="00463CFD">
        <w:rPr>
          <w:rFonts w:cs="Arial"/>
        </w:rPr>
        <w:t xml:space="preserve"> и 31/11) и тачке 1, 2. </w:t>
      </w:r>
      <w:proofErr w:type="gramStart"/>
      <w:r w:rsidRPr="00463CFD">
        <w:rPr>
          <w:rFonts w:cs="Arial"/>
        </w:rPr>
        <w:t>и</w:t>
      </w:r>
      <w:proofErr w:type="gramEnd"/>
      <w:r w:rsidRPr="00463CFD">
        <w:rPr>
          <w:rFonts w:cs="Arial"/>
        </w:rPr>
        <w:t xml:space="preserve"> 6. Одлуке о облику садржини и начину коришћења јединствених инструмената платног промета</w:t>
      </w:r>
    </w:p>
    <w:p w:rsidR="001016AB" w:rsidRPr="00463CFD" w:rsidRDefault="001016AB" w:rsidP="001016AB">
      <w:pPr>
        <w:spacing w:before="0"/>
        <w:rPr>
          <w:rFonts w:cs="Arial"/>
        </w:rPr>
      </w:pPr>
    </w:p>
    <w:p w:rsidR="001016AB" w:rsidRPr="00463CFD" w:rsidRDefault="001016AB" w:rsidP="001016AB">
      <w:pPr>
        <w:spacing w:before="0"/>
        <w:rPr>
          <w:rFonts w:cs="Arial"/>
          <w:lang w:val="ru-RU"/>
        </w:rPr>
      </w:pPr>
      <w:r w:rsidRPr="00463CFD">
        <w:rPr>
          <w:rFonts w:cs="Arial"/>
        </w:rPr>
        <w:t>ДУЖНИК</w:t>
      </w:r>
      <w:proofErr w:type="gramStart"/>
      <w:r w:rsidRPr="00463CFD">
        <w:rPr>
          <w:rFonts w:cs="Arial"/>
        </w:rPr>
        <w:t xml:space="preserve">:  </w:t>
      </w:r>
      <w:r w:rsidRPr="00463CFD">
        <w:rPr>
          <w:rFonts w:cs="Arial"/>
          <w:lang w:val="ru-RU"/>
        </w:rPr>
        <w:t>…………………………………………………………………………........................</w:t>
      </w:r>
      <w:proofErr w:type="gramEnd"/>
    </w:p>
    <w:p w:rsidR="001016AB" w:rsidRPr="00463CFD" w:rsidRDefault="001016AB" w:rsidP="001016AB">
      <w:pPr>
        <w:spacing w:before="0"/>
        <w:rPr>
          <w:rFonts w:cs="Arial"/>
        </w:rPr>
      </w:pPr>
      <w:r w:rsidRPr="00463CFD">
        <w:rPr>
          <w:rFonts w:cs="Arial"/>
        </w:rPr>
        <w:t>(</w:t>
      </w:r>
      <w:proofErr w:type="gramStart"/>
      <w:r w:rsidRPr="00463CFD">
        <w:rPr>
          <w:rFonts w:cs="Arial"/>
        </w:rPr>
        <w:t>назив</w:t>
      </w:r>
      <w:proofErr w:type="gramEnd"/>
      <w:r w:rsidRPr="00463CFD">
        <w:rPr>
          <w:rFonts w:cs="Arial"/>
        </w:rPr>
        <w:t xml:space="preserve"> и седиште Понуђача)</w:t>
      </w:r>
    </w:p>
    <w:p w:rsidR="001016AB" w:rsidRPr="00463CFD" w:rsidRDefault="001016AB" w:rsidP="001016AB">
      <w:pPr>
        <w:spacing w:before="0"/>
        <w:rPr>
          <w:rFonts w:cs="Arial"/>
        </w:rPr>
      </w:pPr>
      <w:r w:rsidRPr="00463CFD">
        <w:rPr>
          <w:rFonts w:cs="Arial"/>
        </w:rPr>
        <w:t>МАТИЧНИ БРОЈ ДУЖНИКА (Понуђача): ..................................................................</w:t>
      </w:r>
    </w:p>
    <w:p w:rsidR="001016AB" w:rsidRPr="00463CFD" w:rsidRDefault="001016AB" w:rsidP="001016AB">
      <w:pPr>
        <w:spacing w:before="0"/>
        <w:rPr>
          <w:rFonts w:cs="Arial"/>
        </w:rPr>
      </w:pPr>
      <w:r w:rsidRPr="00463CFD">
        <w:rPr>
          <w:rFonts w:cs="Arial"/>
        </w:rPr>
        <w:t>ТЕКУЋИ РАЧУН ДУЖНИКА (Понуђача): ...................................................................</w:t>
      </w:r>
    </w:p>
    <w:p w:rsidR="001016AB" w:rsidRPr="00463CFD" w:rsidRDefault="001016AB" w:rsidP="001016AB">
      <w:pPr>
        <w:spacing w:before="0"/>
        <w:rPr>
          <w:rFonts w:cs="Arial"/>
        </w:rPr>
      </w:pPr>
      <w:r w:rsidRPr="00463CFD">
        <w:rPr>
          <w:rFonts w:cs="Arial"/>
        </w:rPr>
        <w:t>ПИБ ДУЖНИКА (Понуђача): ........................................................................................</w:t>
      </w:r>
    </w:p>
    <w:p w:rsidR="001016AB" w:rsidRPr="00463CFD" w:rsidRDefault="001016AB" w:rsidP="001016AB">
      <w:pPr>
        <w:spacing w:before="0"/>
        <w:rPr>
          <w:rFonts w:cs="Arial"/>
        </w:rPr>
      </w:pPr>
      <w:proofErr w:type="gramStart"/>
      <w:r w:rsidRPr="00463CFD">
        <w:rPr>
          <w:rFonts w:cs="Arial"/>
        </w:rPr>
        <w:t>и</w:t>
      </w:r>
      <w:proofErr w:type="gramEnd"/>
      <w:r w:rsidRPr="00463CFD">
        <w:rPr>
          <w:rFonts w:cs="Arial"/>
        </w:rPr>
        <w:t xml:space="preserve"> з д а ј е  д а н а ............................ године</w:t>
      </w:r>
    </w:p>
    <w:p w:rsidR="001016AB" w:rsidRPr="00463CFD" w:rsidRDefault="001016AB" w:rsidP="001016AB">
      <w:pPr>
        <w:spacing w:before="0"/>
        <w:rPr>
          <w:rFonts w:cs="Arial"/>
          <w:lang w:val="sr-Cyrl-RS"/>
        </w:rPr>
      </w:pPr>
    </w:p>
    <w:p w:rsidR="001016AB" w:rsidRPr="00463CFD" w:rsidRDefault="001016AB" w:rsidP="001016AB">
      <w:pPr>
        <w:spacing w:before="0"/>
        <w:jc w:val="center"/>
        <w:rPr>
          <w:rFonts w:cs="Arial"/>
          <w:b/>
        </w:rPr>
      </w:pPr>
      <w:r w:rsidRPr="00463CFD">
        <w:rPr>
          <w:rFonts w:cs="Arial"/>
          <w:b/>
        </w:rPr>
        <w:t xml:space="preserve">МЕНИЧНО ПИСМО – ОВЛАШЋЕЊЕ ЗА </w:t>
      </w:r>
      <w:proofErr w:type="gramStart"/>
      <w:r w:rsidRPr="00463CFD">
        <w:rPr>
          <w:rFonts w:cs="Arial"/>
          <w:b/>
        </w:rPr>
        <w:t>КОРИСНИКА  БЛАНКО</w:t>
      </w:r>
      <w:proofErr w:type="gramEnd"/>
      <w:r w:rsidRPr="00463CFD">
        <w:rPr>
          <w:rFonts w:cs="Arial"/>
          <w:b/>
        </w:rPr>
        <w:t xml:space="preserve"> СОПСТВЕНЕ МЕНИЦЕ</w:t>
      </w:r>
    </w:p>
    <w:p w:rsidR="001016AB" w:rsidRPr="00463CFD" w:rsidRDefault="001016AB" w:rsidP="001016AB">
      <w:pPr>
        <w:spacing w:before="0"/>
        <w:jc w:val="center"/>
        <w:rPr>
          <w:rFonts w:cs="Arial"/>
          <w:b/>
        </w:rPr>
      </w:pPr>
    </w:p>
    <w:p w:rsidR="001016AB" w:rsidRPr="00463CFD" w:rsidRDefault="001016AB" w:rsidP="001016A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xml:space="preserve">: 160-700-13 Banka Intesa, </w:t>
      </w:r>
    </w:p>
    <w:p w:rsidR="001016AB" w:rsidRPr="00463CFD" w:rsidRDefault="001016AB" w:rsidP="001016A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016AB" w:rsidRPr="00463CFD" w:rsidRDefault="001016AB" w:rsidP="001016AB">
      <w:pPr>
        <w:spacing w:before="0"/>
        <w:rPr>
          <w:rFonts w:cs="Arial"/>
        </w:rPr>
      </w:pPr>
      <w:proofErr w:type="gramStart"/>
      <w:r w:rsidRPr="00463CF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1016AB" w:rsidRPr="009D4EAF" w:rsidRDefault="001016AB" w:rsidP="001016AB">
      <w:pPr>
        <w:spacing w:before="0"/>
        <w:rPr>
          <w:b/>
          <w:lang w:val="sr-Cyrl-RS"/>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___</w:t>
      </w:r>
      <w:proofErr w:type="gramStart"/>
      <w:r w:rsidRPr="00463CFD">
        <w:rPr>
          <w:rFonts w:cs="Arial"/>
          <w:iCs/>
          <w:lang w:val="sr-Cyrl-RS"/>
        </w:rPr>
        <w:t xml:space="preserve">_ </w:t>
      </w:r>
      <w:r w:rsidRPr="00463CFD">
        <w:rPr>
          <w:rFonts w:cs="Arial"/>
        </w:rPr>
        <w:t xml:space="preserve"> </w:t>
      </w:r>
      <w:r w:rsidRPr="00463CFD">
        <w:rPr>
          <w:rFonts w:cs="Arial"/>
          <w:lang w:val="sr-Cyrl-RS"/>
        </w:rPr>
        <w:t>(</w:t>
      </w:r>
      <w:proofErr w:type="gramEnd"/>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у отвореном поступку за ЈН бр.</w:t>
      </w:r>
      <w:r w:rsidRPr="00463CFD">
        <w:t xml:space="preserve"> </w:t>
      </w:r>
      <w:r w:rsidRPr="001016AB">
        <w:rPr>
          <w:b/>
        </w:rPr>
        <w:t>ЈН/3000/1377/2017(1839/2017)</w:t>
      </w:r>
      <w:r>
        <w:rPr>
          <w:b/>
        </w:rPr>
        <w:t xml:space="preserve"> </w:t>
      </w:r>
      <w:r w:rsidRPr="00463CFD">
        <w:rPr>
          <w:rFonts w:cs="Arial"/>
        </w:rPr>
        <w:t>сa рoкoм вaжења минимално_____ (уписати број дана</w:t>
      </w:r>
      <w:proofErr w:type="gramStart"/>
      <w:r w:rsidRPr="00463CFD">
        <w:rPr>
          <w:rFonts w:cs="Arial"/>
        </w:rPr>
        <w:t>,мин.30</w:t>
      </w:r>
      <w:proofErr w:type="gramEnd"/>
      <w:r w:rsidRPr="00463CFD">
        <w:rPr>
          <w:rFonts w:cs="Arial"/>
        </w:rPr>
        <w:t xml:space="preserve">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1016AB" w:rsidRPr="00463CFD" w:rsidRDefault="001016AB" w:rsidP="001016AB">
      <w:pPr>
        <w:spacing w:before="0"/>
        <w:rPr>
          <w:rFonts w:cs="Arial"/>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w:t>
      </w:r>
      <w:proofErr w:type="gramEnd"/>
      <w:r w:rsidRPr="00463CFD">
        <w:rPr>
          <w:rFonts w:ascii="Arial" w:hAnsi="Arial" w:cs="Arial"/>
          <w:iCs/>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proofErr w:type="gramEnd"/>
      <w:r w:rsidRPr="00463CFD">
        <w:rPr>
          <w:rFonts w:ascii="Arial" w:hAnsi="Arial" w:cs="Arial"/>
          <w:color w:val="auto"/>
          <w:sz w:val="22"/>
          <w:szCs w:val="22"/>
          <w:lang w:val="sr-Cyrl-CS"/>
        </w:rPr>
        <w:t xml:space="preserve"> </w:t>
      </w:r>
    </w:p>
    <w:p w:rsidR="001016AB" w:rsidRPr="00463CFD" w:rsidRDefault="001016AB" w:rsidP="001016AB">
      <w:pPr>
        <w:pStyle w:val="Default"/>
        <w:spacing w:before="0"/>
        <w:rPr>
          <w:rFonts w:ascii="Arial" w:hAnsi="Arial" w:cs="Arial"/>
          <w:color w:val="auto"/>
          <w:sz w:val="22"/>
          <w:szCs w:val="22"/>
          <w:lang w:val="sr-Cyrl-CS"/>
        </w:rPr>
      </w:pPr>
    </w:p>
    <w:p w:rsidR="001016AB" w:rsidRPr="00463CFD" w:rsidRDefault="001016AB" w:rsidP="001016AB">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Услoви мeничнe oбaвeзe:</w:t>
      </w:r>
    </w:p>
    <w:p w:rsidR="001016AB" w:rsidRPr="00463CFD" w:rsidRDefault="001016AB" w:rsidP="001016AB">
      <w:pPr>
        <w:numPr>
          <w:ilvl w:val="0"/>
          <w:numId w:val="42"/>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016AB" w:rsidRPr="00463CFD" w:rsidRDefault="001016AB" w:rsidP="001016AB">
      <w:pPr>
        <w:numPr>
          <w:ilvl w:val="0"/>
          <w:numId w:val="42"/>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016AB" w:rsidRPr="00463CFD" w:rsidRDefault="001016AB" w:rsidP="001016AB">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016AB" w:rsidRPr="00463CFD" w:rsidTr="001016AB">
        <w:trPr>
          <w:jc w:val="center"/>
        </w:trPr>
        <w:tc>
          <w:tcPr>
            <w:tcW w:w="3882" w:type="dxa"/>
          </w:tcPr>
          <w:p w:rsidR="001016AB" w:rsidRPr="00463CFD" w:rsidRDefault="001016AB" w:rsidP="001016AB">
            <w:pPr>
              <w:spacing w:before="0"/>
              <w:jc w:val="center"/>
              <w:rPr>
                <w:rFonts w:cs="Arial"/>
              </w:rPr>
            </w:pPr>
            <w:r w:rsidRPr="00463CFD">
              <w:rPr>
                <w:rFonts w:cs="Arial"/>
              </w:rPr>
              <w:t>Датум:</w:t>
            </w:r>
          </w:p>
        </w:tc>
        <w:tc>
          <w:tcPr>
            <w:tcW w:w="2127" w:type="dxa"/>
          </w:tcPr>
          <w:p w:rsidR="001016AB" w:rsidRPr="00463CFD" w:rsidRDefault="001016AB" w:rsidP="001016AB">
            <w:pPr>
              <w:spacing w:before="0"/>
              <w:jc w:val="center"/>
              <w:rPr>
                <w:rFonts w:cs="Arial"/>
                <w:lang w:val="ru-RU"/>
              </w:rPr>
            </w:pPr>
          </w:p>
        </w:tc>
        <w:tc>
          <w:tcPr>
            <w:tcW w:w="4022" w:type="dxa"/>
          </w:tcPr>
          <w:p w:rsidR="001016AB" w:rsidRPr="00463CFD" w:rsidRDefault="001016AB" w:rsidP="001016AB">
            <w:pPr>
              <w:spacing w:before="0"/>
              <w:jc w:val="center"/>
              <w:rPr>
                <w:rFonts w:cs="Arial"/>
                <w:lang w:val="ru-RU"/>
              </w:rPr>
            </w:pPr>
            <w:r w:rsidRPr="00463CFD">
              <w:rPr>
                <w:rFonts w:cs="Arial"/>
              </w:rPr>
              <w:t>Понуђач</w:t>
            </w:r>
            <w:r w:rsidRPr="00463CFD">
              <w:rPr>
                <w:rFonts w:cs="Arial"/>
                <w:lang w:val="ru-RU"/>
              </w:rPr>
              <w:t>:</w:t>
            </w:r>
          </w:p>
        </w:tc>
      </w:tr>
      <w:tr w:rsidR="001016AB" w:rsidRPr="00463CFD" w:rsidTr="001016AB">
        <w:trPr>
          <w:jc w:val="center"/>
        </w:trPr>
        <w:tc>
          <w:tcPr>
            <w:tcW w:w="3882" w:type="dxa"/>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rPr>
            </w:pPr>
            <w:r w:rsidRPr="00463CFD">
              <w:rPr>
                <w:rFonts w:cs="Arial"/>
              </w:rPr>
              <w:t>М.П.</w:t>
            </w:r>
          </w:p>
        </w:tc>
        <w:tc>
          <w:tcPr>
            <w:tcW w:w="4022" w:type="dxa"/>
          </w:tcPr>
          <w:p w:rsidR="001016AB" w:rsidRPr="00463CFD" w:rsidRDefault="001016AB" w:rsidP="001016AB">
            <w:pPr>
              <w:spacing w:before="0"/>
              <w:jc w:val="center"/>
              <w:rPr>
                <w:rFonts w:cs="Arial"/>
                <w:lang w:val="ru-RU"/>
              </w:rPr>
            </w:pPr>
          </w:p>
        </w:tc>
      </w:tr>
      <w:tr w:rsidR="001016AB" w:rsidRPr="00463CFD" w:rsidTr="001016AB">
        <w:trPr>
          <w:jc w:val="center"/>
        </w:trPr>
        <w:tc>
          <w:tcPr>
            <w:tcW w:w="3882" w:type="dxa"/>
            <w:tcBorders>
              <w:bottom w:val="single" w:sz="4" w:space="0" w:color="auto"/>
            </w:tcBorders>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lang w:val="ru-RU"/>
              </w:rPr>
            </w:pPr>
          </w:p>
        </w:tc>
        <w:tc>
          <w:tcPr>
            <w:tcW w:w="4022" w:type="dxa"/>
            <w:tcBorders>
              <w:bottom w:val="single" w:sz="4" w:space="0" w:color="auto"/>
            </w:tcBorders>
          </w:tcPr>
          <w:p w:rsidR="001016AB" w:rsidRPr="00463CFD" w:rsidRDefault="001016AB" w:rsidP="001016AB">
            <w:pPr>
              <w:spacing w:before="0"/>
              <w:jc w:val="center"/>
              <w:rPr>
                <w:rFonts w:cs="Arial"/>
                <w:lang w:val="ru-RU"/>
              </w:rPr>
            </w:pPr>
          </w:p>
        </w:tc>
      </w:tr>
      <w:tr w:rsidR="001016AB" w:rsidRPr="00463CFD" w:rsidTr="001016AB">
        <w:trPr>
          <w:trHeight w:val="389"/>
          <w:jc w:val="center"/>
        </w:trPr>
        <w:tc>
          <w:tcPr>
            <w:tcW w:w="3882" w:type="dxa"/>
            <w:tcBorders>
              <w:top w:val="single" w:sz="4" w:space="0" w:color="auto"/>
            </w:tcBorders>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lang w:val="ru-RU"/>
              </w:rPr>
            </w:pPr>
          </w:p>
        </w:tc>
        <w:tc>
          <w:tcPr>
            <w:tcW w:w="4022" w:type="dxa"/>
            <w:tcBorders>
              <w:top w:val="single" w:sz="4" w:space="0" w:color="auto"/>
            </w:tcBorders>
          </w:tcPr>
          <w:p w:rsidR="001016AB" w:rsidRPr="00463CFD" w:rsidRDefault="001016AB" w:rsidP="001016AB">
            <w:pPr>
              <w:spacing w:before="0"/>
              <w:jc w:val="center"/>
              <w:rPr>
                <w:rFonts w:cs="Arial"/>
                <w:lang w:val="ru-RU"/>
              </w:rPr>
            </w:pPr>
          </w:p>
        </w:tc>
      </w:tr>
    </w:tbl>
    <w:p w:rsidR="001016AB" w:rsidRPr="00463CFD" w:rsidRDefault="001016AB" w:rsidP="001016AB">
      <w:pPr>
        <w:spacing w:before="0"/>
        <w:ind w:firstLine="720"/>
        <w:rPr>
          <w:rFonts w:cs="Arial"/>
          <w:lang w:val="ru-RU"/>
        </w:rPr>
      </w:pPr>
      <w:r w:rsidRPr="00463CFD">
        <w:rPr>
          <w:rFonts w:cs="Arial"/>
          <w:lang w:val="ru-RU"/>
        </w:rPr>
        <w:t>Прилог:</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 xml:space="preserve">фотокопија ОП обрасца </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016AB" w:rsidRPr="00463CFD" w:rsidRDefault="001016AB" w:rsidP="001016AB">
      <w:pPr>
        <w:pStyle w:val="ListParagraph"/>
        <w:spacing w:before="0" w:after="0" w:line="240" w:lineRule="auto"/>
        <w:rPr>
          <w:rFonts w:ascii="Arial" w:hAnsi="Arial" w:cs="Arial"/>
        </w:rPr>
      </w:pPr>
    </w:p>
    <w:p w:rsidR="001016AB" w:rsidRPr="00463CFD" w:rsidRDefault="001016AB" w:rsidP="001016AB">
      <w:pPr>
        <w:pStyle w:val="ListParagraph"/>
        <w:spacing w:before="0" w:after="0" w:line="240" w:lineRule="auto"/>
        <w:rPr>
          <w:rFonts w:ascii="Arial" w:hAnsi="Arial" w:cs="Arial"/>
        </w:rPr>
      </w:pPr>
    </w:p>
    <w:p w:rsidR="001016AB" w:rsidRPr="00463CFD" w:rsidRDefault="001016AB" w:rsidP="001016AB">
      <w:pPr>
        <w:pStyle w:val="ListParagraph"/>
        <w:spacing w:before="0" w:after="0" w:line="240" w:lineRule="auto"/>
        <w:rPr>
          <w:rFonts w:ascii="Arial" w:hAnsi="Arial" w:cs="Arial"/>
          <w:b/>
        </w:rPr>
      </w:pPr>
      <w:proofErr w:type="gramStart"/>
      <w:r w:rsidRPr="00463CFD">
        <w:rPr>
          <w:rFonts w:ascii="Arial" w:hAnsi="Arial" w:cs="Arial"/>
          <w:b/>
        </w:rPr>
        <w:t>Менично писмо у складу са садржином овог Прилога се доставља у оквиру понуде.</w:t>
      </w:r>
      <w:proofErr w:type="gramEnd"/>
    </w:p>
    <w:p w:rsidR="001016AB" w:rsidRPr="00463CFD" w:rsidRDefault="001016AB" w:rsidP="001016AB">
      <w:pPr>
        <w:pStyle w:val="KDPodnaslov1"/>
        <w:spacing w:before="0"/>
        <w:rPr>
          <w:rFonts w:eastAsia="Arial Unicode MS" w:cs="Arial"/>
          <w:lang w:val="sr-Cyrl-RS"/>
        </w:rPr>
      </w:pPr>
    </w:p>
    <w:p w:rsidR="001016AB" w:rsidRPr="00463CFD"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ind w:left="7938"/>
        <w:rPr>
          <w:rFonts w:cs="Arial"/>
          <w:lang w:val="sr-Cyrl-RS"/>
        </w:rPr>
      </w:pPr>
    </w:p>
    <w:p w:rsidR="00536233" w:rsidRDefault="00536233" w:rsidP="001016AB">
      <w:pPr>
        <w:spacing w:before="0"/>
        <w:ind w:left="7938"/>
        <w:rPr>
          <w:rFonts w:cs="Arial"/>
          <w:lang w:val="sr-Cyrl-RS"/>
        </w:rPr>
      </w:pPr>
    </w:p>
    <w:p w:rsidR="001016AB" w:rsidRDefault="001016AB" w:rsidP="001016AB">
      <w:pPr>
        <w:spacing w:before="0"/>
        <w:ind w:left="7938"/>
        <w:rPr>
          <w:rFonts w:cs="Arial"/>
          <w:lang w:val="sr-Cyrl-RS"/>
        </w:rPr>
      </w:pPr>
    </w:p>
    <w:p w:rsidR="001016AB" w:rsidRDefault="001016AB" w:rsidP="001016AB">
      <w:pPr>
        <w:spacing w:before="0"/>
        <w:jc w:val="right"/>
        <w:rPr>
          <w:rFonts w:cs="Arial"/>
          <w:b/>
          <w:lang w:val="sr-Cyrl-RS"/>
        </w:rPr>
      </w:pPr>
      <w:r>
        <w:rPr>
          <w:rFonts w:cs="Arial"/>
          <w:b/>
          <w:lang w:val="sr-Cyrl-RS"/>
        </w:rPr>
        <w:lastRenderedPageBreak/>
        <w:t xml:space="preserve">                                                                                                                                          </w:t>
      </w:r>
      <w:proofErr w:type="gramStart"/>
      <w:r w:rsidRPr="00374962">
        <w:rPr>
          <w:rFonts w:cs="Arial"/>
          <w:b/>
        </w:rPr>
        <w:t xml:space="preserve">ПРИЛОГ </w:t>
      </w:r>
      <w:r>
        <w:rPr>
          <w:rFonts w:cs="Arial"/>
          <w:b/>
          <w:lang w:val="sr-Cyrl-RS"/>
        </w:rPr>
        <w:t>4.</w:t>
      </w:r>
      <w:proofErr w:type="gramEnd"/>
    </w:p>
    <w:p w:rsidR="001016AB" w:rsidRPr="00C05AC2" w:rsidRDefault="001016AB" w:rsidP="001016AB">
      <w:pPr>
        <w:spacing w:before="0"/>
        <w:jc w:val="right"/>
        <w:rPr>
          <w:rFonts w:cs="Arial"/>
          <w:b/>
        </w:rPr>
      </w:pPr>
      <w:r w:rsidRPr="00C05AC2">
        <w:rPr>
          <w:rFonts w:cs="Arial"/>
          <w:b/>
        </w:rPr>
        <w:t>*менице за добро извршење посла</w:t>
      </w:r>
    </w:p>
    <w:p w:rsidR="001016AB" w:rsidRPr="00347DCD" w:rsidRDefault="001016AB" w:rsidP="001016AB">
      <w:pPr>
        <w:spacing w:before="0"/>
        <w:ind w:left="7938" w:hanging="567"/>
        <w:rPr>
          <w:rFonts w:cs="Arial"/>
          <w:b/>
          <w:lang w:val="sr-Cyrl-RS"/>
        </w:rPr>
      </w:pPr>
    </w:p>
    <w:p w:rsidR="001016AB" w:rsidRDefault="001016AB" w:rsidP="001016AB">
      <w:pPr>
        <w:spacing w:before="0"/>
        <w:rPr>
          <w:rFonts w:cs="Arial"/>
          <w:lang w:val="sr-Cyrl-RS"/>
        </w:rPr>
      </w:pPr>
    </w:p>
    <w:p w:rsidR="001016AB" w:rsidRPr="00B65A69" w:rsidRDefault="001016AB" w:rsidP="001016AB">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1016AB" w:rsidRPr="00B65A69" w:rsidRDefault="001016AB" w:rsidP="001016AB">
      <w:pPr>
        <w:spacing w:before="0"/>
        <w:rPr>
          <w:rFonts w:cs="Arial"/>
        </w:rPr>
      </w:pPr>
    </w:p>
    <w:p w:rsidR="001016AB" w:rsidRPr="00B65A69" w:rsidRDefault="001016AB" w:rsidP="001016AB">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1016AB" w:rsidRPr="00B65A69" w:rsidRDefault="001016AB" w:rsidP="001016AB">
      <w:pPr>
        <w:spacing w:before="0"/>
        <w:rPr>
          <w:rFonts w:cs="Arial"/>
        </w:rPr>
      </w:pPr>
    </w:p>
    <w:p w:rsidR="001016AB" w:rsidRPr="00B65A69" w:rsidRDefault="001016AB" w:rsidP="001016AB">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1016AB" w:rsidRPr="00B65A69" w:rsidRDefault="001016AB" w:rsidP="001016AB">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1016AB" w:rsidRPr="00B65A69" w:rsidRDefault="001016AB" w:rsidP="001016AB">
      <w:pPr>
        <w:spacing w:before="0"/>
        <w:rPr>
          <w:rFonts w:cs="Arial"/>
        </w:rPr>
      </w:pPr>
      <w:r w:rsidRPr="00B65A69">
        <w:rPr>
          <w:rFonts w:cs="Arial"/>
        </w:rPr>
        <w:t>МАТИЧНИ БРОЈ ДУЖНИКА (Понуђача): ..................................................................</w:t>
      </w:r>
    </w:p>
    <w:p w:rsidR="001016AB" w:rsidRPr="00B65A69" w:rsidRDefault="001016AB" w:rsidP="001016AB">
      <w:pPr>
        <w:spacing w:before="0"/>
        <w:rPr>
          <w:rFonts w:cs="Arial"/>
        </w:rPr>
      </w:pPr>
      <w:r w:rsidRPr="00B65A69">
        <w:rPr>
          <w:rFonts w:cs="Arial"/>
        </w:rPr>
        <w:t>ТЕКУЋИ РАЧУН ДУЖНИКА (Понуђача): ...................................................................</w:t>
      </w:r>
    </w:p>
    <w:p w:rsidR="001016AB" w:rsidRPr="00B65A69" w:rsidRDefault="001016AB" w:rsidP="001016AB">
      <w:pPr>
        <w:spacing w:before="0"/>
        <w:rPr>
          <w:rFonts w:cs="Arial"/>
        </w:rPr>
      </w:pPr>
      <w:r w:rsidRPr="00B65A69">
        <w:rPr>
          <w:rFonts w:cs="Arial"/>
        </w:rPr>
        <w:t>ПИБ ДУЖНИКА (Понуђача): ........................................................................................</w:t>
      </w:r>
    </w:p>
    <w:p w:rsidR="001016AB" w:rsidRPr="00B65A69" w:rsidRDefault="001016AB" w:rsidP="001016AB">
      <w:pPr>
        <w:spacing w:before="0"/>
        <w:rPr>
          <w:rFonts w:cs="Arial"/>
        </w:rPr>
      </w:pPr>
    </w:p>
    <w:p w:rsidR="001016AB" w:rsidRPr="00B65A69" w:rsidRDefault="001016AB" w:rsidP="001016AB">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1016AB" w:rsidRPr="00347DCD" w:rsidRDefault="001016AB" w:rsidP="001016AB">
      <w:pPr>
        <w:spacing w:before="0"/>
        <w:rPr>
          <w:rFonts w:cs="Arial"/>
          <w:lang w:val="sr-Cyrl-RS"/>
        </w:rPr>
      </w:pPr>
    </w:p>
    <w:p w:rsidR="001016AB" w:rsidRPr="00B65A69" w:rsidRDefault="001016AB" w:rsidP="001016AB">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1016AB" w:rsidRPr="00B65A69" w:rsidRDefault="001016AB" w:rsidP="001016AB">
      <w:pPr>
        <w:spacing w:before="0"/>
        <w:rPr>
          <w:rFonts w:cs="Arial"/>
        </w:rPr>
      </w:pPr>
    </w:p>
    <w:p w:rsidR="001016AB" w:rsidRPr="00463CFD" w:rsidRDefault="001016AB" w:rsidP="001016AB">
      <w:pPr>
        <w:pStyle w:val="Bodytext60"/>
        <w:shd w:val="clear" w:color="auto" w:fill="auto"/>
        <w:tabs>
          <w:tab w:val="left" w:pos="0"/>
          <w:tab w:val="left" w:leader="underscore" w:pos="9244"/>
        </w:tabs>
        <w:spacing w:before="0" w:after="0" w:line="240" w:lineRule="auto"/>
        <w:jc w:val="both"/>
        <w:rPr>
          <w:rFonts w:cs="Arial"/>
          <w:b w:val="0"/>
          <w:sz w:val="22"/>
          <w:szCs w:val="22"/>
        </w:rPr>
      </w:pPr>
      <w:r w:rsidRPr="00463CFD">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w:t>
      </w:r>
      <w:r>
        <w:rPr>
          <w:rFonts w:cs="Arial"/>
          <w:b w:val="0"/>
          <w:sz w:val="22"/>
          <w:szCs w:val="22"/>
        </w:rPr>
        <w:t xml:space="preserve">чни </w:t>
      </w:r>
      <w:r w:rsidRPr="00463CFD">
        <w:rPr>
          <w:rFonts w:cs="Arial"/>
          <w:b w:val="0"/>
          <w:sz w:val="22"/>
          <w:szCs w:val="22"/>
        </w:rPr>
        <w:t xml:space="preserve">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160-700-13 Banka Intesa,</w:t>
      </w:r>
    </w:p>
    <w:p w:rsidR="001016AB" w:rsidRPr="00463CFD" w:rsidRDefault="001016AB" w:rsidP="001016AB">
      <w:pPr>
        <w:tabs>
          <w:tab w:val="left" w:pos="1418"/>
        </w:tabs>
        <w:spacing w:before="0"/>
        <w:rPr>
          <w:rFonts w:cs="Arial"/>
        </w:rPr>
      </w:pPr>
      <w:r w:rsidRPr="00463CFD">
        <w:rPr>
          <w:rFonts w:cs="Arial"/>
        </w:rPr>
        <w:tab/>
      </w:r>
    </w:p>
    <w:p w:rsidR="001016AB" w:rsidRPr="00463CFD" w:rsidRDefault="001016AB" w:rsidP="001016AB">
      <w:pPr>
        <w:spacing w:before="0"/>
        <w:rPr>
          <w:rFonts w:cs="Arial"/>
        </w:rPr>
      </w:pPr>
      <w:r w:rsidRPr="00463CF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463CFD">
        <w:rPr>
          <w:rFonts w:cs="Arial"/>
          <w:lang w:val="sr-Cyrl-RS"/>
        </w:rPr>
        <w:t xml:space="preserve"> </w:t>
      </w:r>
      <w:r w:rsidRPr="00463CFD">
        <w:rPr>
          <w:rFonts w:cs="Arial"/>
        </w:rPr>
        <w:t>бр._________________</w:t>
      </w:r>
      <w:r w:rsidRPr="00463CFD">
        <w:rPr>
          <w:rFonts w:cs="Arial"/>
          <w:lang w:val="sr-Cyrl-RS"/>
        </w:rPr>
        <w:t>___</w:t>
      </w:r>
      <w:r w:rsidRPr="00463CFD">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463CFD">
        <w:rPr>
          <w:rFonts w:cs="Arial"/>
          <w:lang w:val="sr-Cyrl-RS"/>
        </w:rPr>
        <w:t xml:space="preserve"> </w:t>
      </w:r>
      <w:r w:rsidRPr="00463CFD">
        <w:rPr>
          <w:rFonts w:cs="Arial"/>
        </w:rPr>
        <w:t>(и</w:t>
      </w:r>
      <w:r w:rsidRPr="00463CFD">
        <w:rPr>
          <w:rFonts w:cs="Arial"/>
          <w:lang w:val="sr-Cyrl-RS"/>
        </w:rPr>
        <w:t xml:space="preserve"> </w:t>
      </w:r>
      <w:r w:rsidRPr="00463CFD">
        <w:rPr>
          <w:rFonts w:cs="Arial"/>
        </w:rPr>
        <w:t>словима_______________</w:t>
      </w:r>
      <w:r w:rsidRPr="00463CFD">
        <w:rPr>
          <w:rFonts w:cs="Arial"/>
          <w:lang w:val="sr-Cyrl-RS"/>
        </w:rPr>
        <w:t>______</w:t>
      </w:r>
      <w:r w:rsidRPr="00463CFD">
        <w:rPr>
          <w:rFonts w:cs="Arial"/>
        </w:rPr>
        <w:t>динара), по Уговору о_______________________________</w:t>
      </w:r>
      <w:r w:rsidRPr="00463CFD">
        <w:rPr>
          <w:rFonts w:cs="Arial"/>
          <w:lang w:val="sr-Cyrl-RS"/>
        </w:rPr>
        <w:t>_______</w:t>
      </w:r>
      <w:r w:rsidRPr="00463CFD">
        <w:rPr>
          <w:rFonts w:cs="Arial"/>
        </w:rPr>
        <w:t xml:space="preserve"> (навести предмет уговора), бр._____</w:t>
      </w:r>
      <w:r w:rsidRPr="00463CFD">
        <w:rPr>
          <w:rFonts w:cs="Arial"/>
          <w:lang w:val="sr-Cyrl-RS"/>
        </w:rPr>
        <w:t>___</w:t>
      </w:r>
      <w:r w:rsidRPr="00463CFD">
        <w:rPr>
          <w:rFonts w:cs="Arial"/>
        </w:rPr>
        <w:t xml:space="preserve"> од _________</w:t>
      </w:r>
      <w:r w:rsidRPr="00463CFD">
        <w:rPr>
          <w:rFonts w:cs="Arial"/>
          <w:lang w:val="sr-Cyrl-RS"/>
        </w:rPr>
        <w:t>___</w:t>
      </w:r>
      <w:r w:rsidRPr="00463CFD">
        <w:rPr>
          <w:rFonts w:cs="Arial"/>
        </w:rPr>
        <w:t>(заведен код Корисника - Повериоца) и бр._______</w:t>
      </w:r>
      <w:r w:rsidRPr="00463CFD">
        <w:rPr>
          <w:rFonts w:cs="Arial"/>
          <w:lang w:val="sr-Cyrl-RS"/>
        </w:rPr>
        <w:t>__</w:t>
      </w:r>
      <w:r w:rsidRPr="00463CFD">
        <w:rPr>
          <w:rFonts w:cs="Arial"/>
        </w:rPr>
        <w:t xml:space="preserve"> од _________</w:t>
      </w:r>
      <w:r w:rsidRPr="00463CFD">
        <w:rPr>
          <w:rFonts w:cs="Arial"/>
          <w:lang w:val="sr-Cyrl-RS"/>
        </w:rPr>
        <w:t>__</w:t>
      </w:r>
      <w:r w:rsidRPr="00463CFD">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Издата бланко сопствена меница серијски број</w:t>
      </w:r>
      <w:r w:rsidRPr="00463CFD">
        <w:rPr>
          <w:rFonts w:cs="Arial"/>
        </w:rPr>
        <w:tab/>
        <w:t xml:space="preserve">(уписати серијски број) може се поднети на наплату у року </w:t>
      </w:r>
      <w:proofErr w:type="gramStart"/>
      <w:r w:rsidRPr="00463CFD">
        <w:rPr>
          <w:rFonts w:cs="Arial"/>
        </w:rPr>
        <w:t>доспећа  утврђеном</w:t>
      </w:r>
      <w:proofErr w:type="gramEnd"/>
      <w:r w:rsidRPr="00463CFD">
        <w:rPr>
          <w:rFonts w:cs="Arial"/>
        </w:rPr>
        <w:t xml:space="preserve">  Уговором бр. ______________ </w:t>
      </w:r>
      <w:proofErr w:type="gramStart"/>
      <w:r w:rsidRPr="00463CFD">
        <w:rPr>
          <w:rFonts w:cs="Arial"/>
        </w:rPr>
        <w:t>од</w:t>
      </w:r>
      <w:proofErr w:type="gramEnd"/>
      <w:r w:rsidRPr="00463CFD">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297238">
        <w:rPr>
          <w:rFonts w:cs="Arial"/>
          <w:lang w:val="sr-Cyrl-RS"/>
        </w:rPr>
        <w:t>извршења услуга</w:t>
      </w:r>
      <w:r w:rsidRPr="00463CFD">
        <w:rPr>
          <w:rFonts w:cs="Arial"/>
        </w:rPr>
        <w:t xml:space="preserve">  с тим да евентуални</w:t>
      </w:r>
      <w:r w:rsidRPr="00463CFD">
        <w:rPr>
          <w:rFonts w:cs="Arial"/>
        </w:rPr>
        <w:br/>
        <w:t xml:space="preserve">продужетак рока </w:t>
      </w:r>
      <w:r w:rsidR="00297238">
        <w:rPr>
          <w:rFonts w:cs="Arial"/>
          <w:lang w:val="sr-Cyrl-RS"/>
        </w:rPr>
        <w:t>извршења услуга</w:t>
      </w:r>
      <w:r w:rsidR="00297238" w:rsidRPr="00463CFD">
        <w:rPr>
          <w:rFonts w:cs="Arial"/>
        </w:rPr>
        <w:t xml:space="preserve">  </w:t>
      </w:r>
      <w:r w:rsidRPr="00463CFD">
        <w:rPr>
          <w:rFonts w:cs="Arial"/>
        </w:rPr>
        <w:t>има за последицу и продужење рока важења менице и меничног овлашћења, за исти број дана за који ће бити продужен и рок за извршење.</w:t>
      </w:r>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Овлашћујемо Јавно предузеће „Електропривреда Србије</w:t>
      </w:r>
      <w:proofErr w:type="gramStart"/>
      <w:r w:rsidRPr="00463CFD">
        <w:rPr>
          <w:rFonts w:cs="Arial"/>
        </w:rPr>
        <w:t>“ Београд</w:t>
      </w:r>
      <w:proofErr w:type="gramEnd"/>
      <w:r w:rsidRPr="00463CF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63CFD">
        <w:rPr>
          <w:rFonts w:cs="Arial"/>
        </w:rPr>
        <w:lastRenderedPageBreak/>
        <w:t xml:space="preserve">без протеста и трошкова. </w:t>
      </w:r>
      <w:proofErr w:type="gramStart"/>
      <w:r w:rsidRPr="00463CFD">
        <w:rPr>
          <w:rFonts w:cs="Arial"/>
        </w:rPr>
        <w:t>вансудски</w:t>
      </w:r>
      <w:proofErr w:type="gramEnd"/>
      <w:r w:rsidRPr="00463CF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63CFD">
        <w:rPr>
          <w:rFonts w:cs="Arial"/>
        </w:rPr>
        <w:t>160-700-13 Banka Intesa.</w:t>
      </w:r>
      <w:proofErr w:type="gramEnd"/>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016AB" w:rsidRPr="00463CFD" w:rsidRDefault="001016AB" w:rsidP="001016AB">
      <w:pPr>
        <w:spacing w:before="0"/>
        <w:rPr>
          <w:rFonts w:cs="Arial"/>
        </w:rPr>
      </w:pPr>
    </w:p>
    <w:p w:rsidR="001016AB" w:rsidRPr="00463CFD" w:rsidRDefault="001016AB" w:rsidP="001016AB">
      <w:pPr>
        <w:spacing w:before="0"/>
        <w:rPr>
          <w:rFonts w:cs="Arial"/>
        </w:rPr>
      </w:pPr>
      <w:proofErr w:type="gramStart"/>
      <w:r w:rsidRPr="00463C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Меница је потписана од стране овлашћеног лица за заступање Дужника ____________________</w:t>
      </w:r>
      <w:proofErr w:type="gramStart"/>
      <w:r w:rsidRPr="00463CFD">
        <w:rPr>
          <w:rFonts w:cs="Arial"/>
        </w:rPr>
        <w:t>_(</w:t>
      </w:r>
      <w:proofErr w:type="gramEnd"/>
      <w:r w:rsidRPr="00463CFD">
        <w:rPr>
          <w:rFonts w:cs="Arial"/>
        </w:rPr>
        <w:t>унети име и презиме овлашћеног лица).</w:t>
      </w:r>
    </w:p>
    <w:p w:rsidR="001016AB" w:rsidRPr="00463CFD" w:rsidRDefault="001016AB" w:rsidP="001016AB">
      <w:pPr>
        <w:spacing w:before="0"/>
        <w:rPr>
          <w:rFonts w:cs="Arial"/>
        </w:rPr>
      </w:pPr>
    </w:p>
    <w:p w:rsidR="001016AB" w:rsidRPr="00463CFD" w:rsidRDefault="001016AB" w:rsidP="001016AB">
      <w:pPr>
        <w:spacing w:before="0"/>
        <w:rPr>
          <w:rFonts w:cs="Arial"/>
        </w:rPr>
      </w:pPr>
      <w:proofErr w:type="gramStart"/>
      <w:r w:rsidRPr="00463C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016AB" w:rsidRPr="00463CFD" w:rsidRDefault="001016AB" w:rsidP="001016AB">
      <w:pPr>
        <w:spacing w:before="0"/>
        <w:rPr>
          <w:rFonts w:cs="Arial"/>
        </w:rPr>
      </w:pPr>
      <w:r w:rsidRPr="00463CFD">
        <w:rPr>
          <w:rFonts w:cs="Arial"/>
        </w:rPr>
        <w:t xml:space="preserve">Место и датум издавања Овлашћења          </w:t>
      </w:r>
    </w:p>
    <w:p w:rsidR="001016AB" w:rsidRPr="00463CFD" w:rsidRDefault="001016AB" w:rsidP="001016AB">
      <w:pPr>
        <w:spacing w:before="0"/>
        <w:rPr>
          <w:rFonts w:cs="Arial"/>
        </w:rPr>
      </w:pPr>
    </w:p>
    <w:p w:rsidR="001016AB" w:rsidRPr="00463CFD" w:rsidRDefault="001016AB" w:rsidP="001016A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016AB" w:rsidRPr="00463CFD" w:rsidTr="001016AB">
        <w:trPr>
          <w:jc w:val="center"/>
        </w:trPr>
        <w:tc>
          <w:tcPr>
            <w:tcW w:w="3882" w:type="dxa"/>
          </w:tcPr>
          <w:p w:rsidR="001016AB" w:rsidRPr="00463CFD" w:rsidRDefault="001016AB" w:rsidP="001016AB">
            <w:pPr>
              <w:spacing w:before="0"/>
              <w:jc w:val="center"/>
              <w:rPr>
                <w:rFonts w:cs="Arial"/>
              </w:rPr>
            </w:pPr>
            <w:r w:rsidRPr="00463CFD">
              <w:rPr>
                <w:rFonts w:cs="Arial"/>
              </w:rPr>
              <w:t>Датум:</w:t>
            </w:r>
          </w:p>
        </w:tc>
        <w:tc>
          <w:tcPr>
            <w:tcW w:w="2127" w:type="dxa"/>
          </w:tcPr>
          <w:p w:rsidR="001016AB" w:rsidRPr="00463CFD" w:rsidRDefault="001016AB" w:rsidP="001016AB">
            <w:pPr>
              <w:spacing w:before="0"/>
              <w:jc w:val="center"/>
              <w:rPr>
                <w:rFonts w:cs="Arial"/>
                <w:lang w:val="ru-RU"/>
              </w:rPr>
            </w:pPr>
          </w:p>
        </w:tc>
        <w:tc>
          <w:tcPr>
            <w:tcW w:w="4022" w:type="dxa"/>
          </w:tcPr>
          <w:p w:rsidR="001016AB" w:rsidRPr="00463CFD" w:rsidRDefault="001016AB" w:rsidP="001016AB">
            <w:pPr>
              <w:spacing w:before="0"/>
              <w:jc w:val="center"/>
              <w:rPr>
                <w:rFonts w:cs="Arial"/>
                <w:lang w:val="ru-RU"/>
              </w:rPr>
            </w:pPr>
            <w:r w:rsidRPr="00463CFD">
              <w:rPr>
                <w:rFonts w:cs="Arial"/>
              </w:rPr>
              <w:t>Понуђач</w:t>
            </w:r>
            <w:r w:rsidRPr="00463CFD">
              <w:rPr>
                <w:rFonts w:cs="Arial"/>
                <w:lang w:val="ru-RU"/>
              </w:rPr>
              <w:t>:</w:t>
            </w:r>
          </w:p>
        </w:tc>
      </w:tr>
      <w:tr w:rsidR="001016AB" w:rsidRPr="00463CFD" w:rsidTr="001016AB">
        <w:trPr>
          <w:jc w:val="center"/>
        </w:trPr>
        <w:tc>
          <w:tcPr>
            <w:tcW w:w="3882" w:type="dxa"/>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rPr>
            </w:pPr>
            <w:r w:rsidRPr="00463CFD">
              <w:rPr>
                <w:rFonts w:cs="Arial"/>
              </w:rPr>
              <w:t>М.П.</w:t>
            </w:r>
          </w:p>
        </w:tc>
        <w:tc>
          <w:tcPr>
            <w:tcW w:w="4022" w:type="dxa"/>
          </w:tcPr>
          <w:p w:rsidR="001016AB" w:rsidRPr="00463CFD" w:rsidRDefault="001016AB" w:rsidP="001016AB">
            <w:pPr>
              <w:spacing w:before="0"/>
              <w:jc w:val="center"/>
              <w:rPr>
                <w:rFonts w:cs="Arial"/>
                <w:lang w:val="ru-RU"/>
              </w:rPr>
            </w:pPr>
          </w:p>
        </w:tc>
      </w:tr>
      <w:tr w:rsidR="001016AB" w:rsidRPr="00463CFD" w:rsidTr="001016AB">
        <w:trPr>
          <w:jc w:val="center"/>
        </w:trPr>
        <w:tc>
          <w:tcPr>
            <w:tcW w:w="3882" w:type="dxa"/>
            <w:tcBorders>
              <w:bottom w:val="single" w:sz="4" w:space="0" w:color="auto"/>
            </w:tcBorders>
          </w:tcPr>
          <w:p w:rsidR="001016AB" w:rsidRPr="00463CFD" w:rsidRDefault="001016AB" w:rsidP="001016AB">
            <w:pPr>
              <w:spacing w:before="0"/>
              <w:jc w:val="center"/>
              <w:rPr>
                <w:rFonts w:cs="Arial"/>
              </w:rPr>
            </w:pPr>
          </w:p>
        </w:tc>
        <w:tc>
          <w:tcPr>
            <w:tcW w:w="2127" w:type="dxa"/>
          </w:tcPr>
          <w:p w:rsidR="001016AB" w:rsidRPr="00463CFD" w:rsidRDefault="001016AB" w:rsidP="001016AB">
            <w:pPr>
              <w:spacing w:before="0"/>
              <w:jc w:val="center"/>
              <w:rPr>
                <w:rFonts w:cs="Arial"/>
                <w:lang w:val="ru-RU"/>
              </w:rPr>
            </w:pPr>
          </w:p>
        </w:tc>
        <w:tc>
          <w:tcPr>
            <w:tcW w:w="4022" w:type="dxa"/>
            <w:tcBorders>
              <w:bottom w:val="single" w:sz="4" w:space="0" w:color="auto"/>
            </w:tcBorders>
          </w:tcPr>
          <w:p w:rsidR="001016AB" w:rsidRPr="00463CFD" w:rsidRDefault="001016AB" w:rsidP="001016AB">
            <w:pPr>
              <w:spacing w:before="0"/>
              <w:jc w:val="center"/>
              <w:rPr>
                <w:rFonts w:cs="Arial"/>
                <w:lang w:val="ru-RU"/>
              </w:rPr>
            </w:pPr>
          </w:p>
        </w:tc>
      </w:tr>
    </w:tbl>
    <w:p w:rsidR="001016AB" w:rsidRPr="00463CFD" w:rsidRDefault="001016AB" w:rsidP="001016AB">
      <w:pPr>
        <w:spacing w:before="0"/>
        <w:rPr>
          <w:rFonts w:cs="Arial"/>
        </w:rPr>
      </w:pPr>
      <w:r w:rsidRPr="00463CFD">
        <w:rPr>
          <w:rFonts w:cs="Arial"/>
        </w:rPr>
        <w:t xml:space="preserve">                                                                                              Потпис овлашћеног лица</w:t>
      </w:r>
    </w:p>
    <w:p w:rsidR="001016AB" w:rsidRPr="00463CFD" w:rsidRDefault="001016AB" w:rsidP="001016AB">
      <w:pPr>
        <w:spacing w:before="0"/>
        <w:rPr>
          <w:rFonts w:cs="Arial"/>
        </w:rPr>
      </w:pPr>
    </w:p>
    <w:p w:rsidR="001016AB" w:rsidRPr="00463CFD" w:rsidRDefault="001016AB" w:rsidP="001016AB">
      <w:pPr>
        <w:spacing w:before="0"/>
        <w:rPr>
          <w:rFonts w:cs="Arial"/>
        </w:rPr>
      </w:pPr>
      <w:r w:rsidRPr="00463CFD">
        <w:rPr>
          <w:rFonts w:cs="Arial"/>
        </w:rPr>
        <w:t>Прилог:</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1 једна потписана и оверена бланко сопствена меница као гаранција за добро извршење посла</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 xml:space="preserve">фотокопија ОП обрасца </w:t>
      </w:r>
    </w:p>
    <w:p w:rsidR="001016AB" w:rsidRPr="00463CFD" w:rsidRDefault="001016AB" w:rsidP="001016AB">
      <w:pPr>
        <w:pStyle w:val="ListParagraph"/>
        <w:numPr>
          <w:ilvl w:val="0"/>
          <w:numId w:val="43"/>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016AB" w:rsidRPr="00B65A69" w:rsidRDefault="001016AB" w:rsidP="001016AB">
      <w:pPr>
        <w:spacing w:before="0"/>
        <w:rPr>
          <w:rFonts w:cs="Arial"/>
        </w:rPr>
      </w:pPr>
    </w:p>
    <w:p w:rsidR="001016AB" w:rsidRPr="00B65A69" w:rsidRDefault="001016AB" w:rsidP="001016AB">
      <w:pPr>
        <w:spacing w:before="0"/>
        <w:rPr>
          <w:rFonts w:cs="Arial"/>
        </w:rPr>
      </w:pPr>
    </w:p>
    <w:p w:rsidR="001016AB" w:rsidRPr="00B65A69" w:rsidRDefault="001016AB" w:rsidP="001016AB">
      <w:pPr>
        <w:spacing w:before="0"/>
        <w:rPr>
          <w:rFonts w:cs="Arial"/>
        </w:rPr>
      </w:pPr>
    </w:p>
    <w:p w:rsidR="001016AB" w:rsidRPr="00151D79" w:rsidRDefault="001016AB" w:rsidP="001016AB">
      <w:pPr>
        <w:spacing w:before="0"/>
        <w:rPr>
          <w:rFonts w:cs="Arial"/>
          <w:color w:val="548DD4" w:themeColor="text2" w:themeTint="99"/>
        </w:rPr>
      </w:pPr>
    </w:p>
    <w:p w:rsidR="001016AB" w:rsidRPr="00B65A69" w:rsidRDefault="001016AB" w:rsidP="001016AB">
      <w:pPr>
        <w:spacing w:before="0"/>
        <w:rPr>
          <w:rFonts w:cs="Arial"/>
        </w:rPr>
      </w:pPr>
    </w:p>
    <w:p w:rsidR="001016AB" w:rsidRPr="00B65A69" w:rsidRDefault="001016AB" w:rsidP="001016AB">
      <w:pPr>
        <w:spacing w:before="0"/>
        <w:rPr>
          <w:rFonts w:cs="Arial"/>
        </w:rPr>
      </w:pPr>
    </w:p>
    <w:p w:rsidR="004F7565" w:rsidRDefault="001016AB" w:rsidP="001016AB">
      <w:pPr>
        <w:spacing w:before="0"/>
        <w:jc w:val="left"/>
        <w:rPr>
          <w:rFonts w:eastAsia="Arial Unicode MS" w:cs="Arial"/>
          <w:b/>
        </w:rPr>
      </w:pPr>
      <w:r>
        <w:rPr>
          <w:rFonts w:eastAsia="Arial Unicode MS" w:cs="Arial"/>
        </w:rPr>
        <w:br w:type="page"/>
      </w:r>
      <w:bookmarkStart w:id="246" w:name="_Toc442559948"/>
    </w:p>
    <w:p w:rsidR="001016AB" w:rsidRPr="001016AB" w:rsidRDefault="001016AB" w:rsidP="001016AB">
      <w:pPr>
        <w:spacing w:before="0"/>
        <w:jc w:val="left"/>
        <w:rPr>
          <w:rFonts w:eastAsia="Arial Unicode MS" w:cs="Arial"/>
          <w:b/>
        </w:rPr>
      </w:pPr>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9E4E65"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837008" w:rsidRPr="00C37A37" w:rsidRDefault="00837008" w:rsidP="00837008">
      <w:pPr>
        <w:pStyle w:val="KDPodnaslov1"/>
        <w:spacing w:before="0"/>
        <w:rPr>
          <w:rFonts w:cs="Arial"/>
        </w:rPr>
        <w:sectPr w:rsidR="00837008" w:rsidRPr="00C37A37"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46"/>
    <w:p w:rsidR="00C62411" w:rsidRPr="00C37A37" w:rsidRDefault="00C62411" w:rsidP="00C62411">
      <w:pPr>
        <w:pStyle w:val="KDParagraf"/>
        <w:spacing w:before="0"/>
        <w:rPr>
          <w:rFonts w:cs="Arial"/>
          <w:color w:val="000000"/>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p>
    <w:p w:rsidR="00C62411" w:rsidRPr="004F7565" w:rsidRDefault="00536233" w:rsidP="00C62411">
      <w:pPr>
        <w:pStyle w:val="KDParagraf"/>
        <w:spacing w:before="0"/>
        <w:rPr>
          <w:rFonts w:cs="Arial"/>
        </w:rPr>
      </w:pPr>
      <w:r>
        <w:rPr>
          <w:rFonts w:cs="Arial"/>
          <w:lang w:val="sr-Cyrl-RS"/>
        </w:rPr>
        <w:t>1.</w:t>
      </w:r>
      <w:r w:rsidR="00C62411"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00C62411"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536233" w:rsidRDefault="00536233" w:rsidP="00536233">
      <w:pPr>
        <w:spacing w:before="0"/>
        <w:rPr>
          <w:rFonts w:cs="Arial"/>
        </w:rPr>
      </w:pPr>
      <w:r>
        <w:rPr>
          <w:rFonts w:cs="Arial"/>
          <w:lang w:val="sr-Cyrl-RS"/>
        </w:rPr>
        <w:t>2.</w:t>
      </w:r>
      <w:r w:rsidR="00C62411" w:rsidRPr="00536233">
        <w:rPr>
          <w:rFonts w:cs="Arial"/>
        </w:rPr>
        <w:t xml:space="preserve">_________________ </w:t>
      </w:r>
      <w:proofErr w:type="gramStart"/>
      <w:r w:rsidR="00C62411" w:rsidRPr="00536233">
        <w:rPr>
          <w:rFonts w:cs="Arial"/>
        </w:rPr>
        <w:t>из</w:t>
      </w:r>
      <w:proofErr w:type="gramEnd"/>
      <w:r w:rsidR="00C62411" w:rsidRPr="00536233">
        <w:rPr>
          <w:rFonts w:cs="Arial"/>
        </w:rPr>
        <w:t xml:space="preserve"> ________, ул. ____________, бр.____, матични број: ___________, ПИБ: ___________, текући рачун ____________</w:t>
      </w:r>
      <w:proofErr w:type="gramStart"/>
      <w:r w:rsidR="00C62411" w:rsidRPr="00536233">
        <w:rPr>
          <w:rFonts w:cs="Arial"/>
        </w:rPr>
        <w:t>,банка</w:t>
      </w:r>
      <w:proofErr w:type="gramEnd"/>
      <w:r w:rsidR="00C62411" w:rsidRPr="00536233">
        <w:rPr>
          <w:rFonts w:cs="Arial"/>
        </w:rPr>
        <w:t xml:space="preserve">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w:t>
      </w:r>
      <w:r w:rsidR="000F5537">
        <w:rPr>
          <w:rFonts w:cs="Arial"/>
          <w:lang w:val="sr-Cyrl-RS"/>
        </w:rPr>
        <w:t>Пружалац услуга</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lang w:val="sr-Cyrl-RS"/>
        </w:rPr>
      </w:pPr>
    </w:p>
    <w:p w:rsidR="00536233" w:rsidRDefault="00536233" w:rsidP="00C62411">
      <w:pPr>
        <w:pStyle w:val="KDParagraf"/>
        <w:spacing w:before="0"/>
        <w:rPr>
          <w:rFonts w:cs="Arial"/>
          <w:lang w:val="sr-Cyrl-RS"/>
        </w:rPr>
      </w:pPr>
    </w:p>
    <w:p w:rsidR="00536233" w:rsidRDefault="00536233" w:rsidP="00C62411">
      <w:pPr>
        <w:pStyle w:val="KDParagraf"/>
        <w:spacing w:before="0"/>
        <w:rPr>
          <w:rFonts w:cs="Arial"/>
          <w:lang w:val="sr-Cyrl-RS"/>
        </w:rPr>
      </w:pPr>
    </w:p>
    <w:p w:rsidR="00536233" w:rsidRDefault="00536233" w:rsidP="00C62411">
      <w:pPr>
        <w:pStyle w:val="KDParagraf"/>
        <w:spacing w:before="0"/>
        <w:rPr>
          <w:rFonts w:cs="Arial"/>
          <w:lang w:val="sr-Cyrl-RS"/>
        </w:rPr>
      </w:pPr>
    </w:p>
    <w:p w:rsidR="008B3A1D" w:rsidRPr="008B3A1D" w:rsidRDefault="008B3A1D" w:rsidP="00C62411">
      <w:pPr>
        <w:pStyle w:val="KDParagraf"/>
        <w:spacing w:before="0"/>
        <w:rPr>
          <w:rFonts w:cs="Arial"/>
          <w:lang w:val="sr-Cyrl-RS"/>
        </w:rPr>
      </w:pPr>
    </w:p>
    <w:p w:rsidR="008B3A1D" w:rsidRDefault="008B3A1D" w:rsidP="00536233">
      <w:pPr>
        <w:pStyle w:val="KDParagraf"/>
        <w:spacing w:before="0"/>
        <w:jc w:val="center"/>
        <w:rPr>
          <w:rFonts w:cs="Arial"/>
          <w:b/>
          <w:lang w:val="sr-Cyrl-CS"/>
        </w:rPr>
      </w:pPr>
    </w:p>
    <w:p w:rsidR="002D611F" w:rsidRDefault="00536233" w:rsidP="00454436">
      <w:pPr>
        <w:pStyle w:val="KDParagraf"/>
        <w:spacing w:before="0"/>
        <w:jc w:val="center"/>
        <w:rPr>
          <w:rFonts w:cs="Arial"/>
          <w:b/>
          <w:lang w:val="sr-Cyrl-CS"/>
        </w:rPr>
      </w:pPr>
      <w:r>
        <w:rPr>
          <w:rFonts w:cs="Arial"/>
          <w:b/>
          <w:lang w:val="sr-Cyrl-CS"/>
        </w:rPr>
        <w:t xml:space="preserve">УГОВОР О </w:t>
      </w:r>
      <w:r w:rsidR="007E4F54">
        <w:rPr>
          <w:rFonts w:cs="Arial"/>
          <w:b/>
          <w:lang w:val="sr-Cyrl-CS"/>
        </w:rPr>
        <w:t>ПРУЖАЊУ УСЛУГА</w:t>
      </w:r>
    </w:p>
    <w:p w:rsidR="008B3A1D" w:rsidRDefault="00536233" w:rsidP="008B3A1D">
      <w:pPr>
        <w:spacing w:before="0"/>
        <w:jc w:val="center"/>
        <w:rPr>
          <w:rFonts w:eastAsia="Arial Unicode MS"/>
          <w:b/>
          <w:lang w:val="sr-Cyrl-CS"/>
        </w:rPr>
      </w:pPr>
      <w:r>
        <w:rPr>
          <w:rFonts w:eastAsia="Arial Unicode MS"/>
          <w:b/>
          <w:lang w:val="sr-Cyrl-CS"/>
        </w:rPr>
        <w:t>УВОДНЕ ОДРЕДБЕ</w:t>
      </w:r>
    </w:p>
    <w:p w:rsidR="008B3A1D" w:rsidRPr="008B3A1D" w:rsidRDefault="008B3A1D" w:rsidP="008B3A1D">
      <w:pPr>
        <w:spacing w:before="0"/>
        <w:jc w:val="center"/>
        <w:rPr>
          <w:rFonts w:eastAsia="Arial Unicode MS"/>
          <w:b/>
          <w:lang w:val="sr-Cyrl-CS"/>
        </w:rPr>
      </w:pPr>
    </w:p>
    <w:p w:rsidR="002D611F" w:rsidRPr="002D611F" w:rsidRDefault="00C62411" w:rsidP="00C62411">
      <w:pPr>
        <w:pStyle w:val="KDParagraf"/>
        <w:spacing w:before="0"/>
        <w:rPr>
          <w:rFonts w:cs="Arial"/>
          <w:lang w:val="sr-Cyrl-RS"/>
        </w:rPr>
      </w:pPr>
      <w:r w:rsidRPr="004F7565">
        <w:rPr>
          <w:rFonts w:cs="Arial"/>
        </w:rPr>
        <w:t>Уговорне стране констатују:</w:t>
      </w:r>
    </w:p>
    <w:p w:rsidR="00C62411" w:rsidRPr="00282C73" w:rsidRDefault="00C62411" w:rsidP="00282C73">
      <w:pPr>
        <w:pStyle w:val="KDNabrajanje"/>
        <w:tabs>
          <w:tab w:val="clear" w:pos="720"/>
          <w:tab w:val="num" w:pos="142"/>
        </w:tabs>
        <w:ind w:left="0" w:firstLine="0"/>
        <w:rPr>
          <w:b/>
          <w:bCs/>
          <w:lang w:val="en-US"/>
        </w:rPr>
      </w:pPr>
      <w:r w:rsidRPr="00E96390">
        <w:t xml:space="preserve">да је </w:t>
      </w:r>
      <w:r w:rsidR="007E4F54">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w:t>
      </w:r>
      <w:r w:rsidR="007F14BD">
        <w:t>овео отворени поступак  за јав</w:t>
      </w:r>
      <w:r w:rsidR="007F14BD">
        <w:rPr>
          <w:lang w:val="sr-Cyrl-RS"/>
        </w:rPr>
        <w:t xml:space="preserve">но </w:t>
      </w:r>
      <w:r w:rsidR="007E4F54">
        <w:rPr>
          <w:lang w:val="sr-Cyrl-RS"/>
        </w:rPr>
        <w:t>извршење услуга</w:t>
      </w:r>
      <w:r w:rsidRPr="00EC7A62">
        <w:rPr>
          <w:lang w:val="sr-Cyrl-RS"/>
        </w:rPr>
        <w:t>: „</w:t>
      </w:r>
      <w:r w:rsidR="00282C73" w:rsidRPr="00282C73">
        <w:rPr>
          <w:bCs/>
          <w:lang w:val="sr-Cyrl-RS"/>
        </w:rPr>
        <w:t>Предфинансирање  ремонта 2018, Чишћење и АКЗ заштита у ремонту Б1 и Б2  - ТЕНТ Б</w:t>
      </w:r>
      <w:r w:rsidRPr="00282C73">
        <w:rPr>
          <w:lang w:val="sr-Cyrl-RS"/>
        </w:rPr>
        <w:t>“</w:t>
      </w:r>
      <w:r w:rsidRPr="00E96390">
        <w:t xml:space="preserve"> (у даљем тексту: </w:t>
      </w:r>
      <w:r w:rsidR="0061494E">
        <w:rPr>
          <w:lang w:val="sr-Cyrl-RS"/>
        </w:rPr>
        <w:t>Радова</w:t>
      </w:r>
      <w:r w:rsidRPr="00E96390">
        <w:t xml:space="preserve">), </w:t>
      </w:r>
      <w:r w:rsidRPr="00282C73">
        <w:rPr>
          <w:lang w:val="sr-Cyrl-RS"/>
        </w:rPr>
        <w:t xml:space="preserve">ЈН </w:t>
      </w:r>
      <w:r w:rsidRPr="00E96390">
        <w:t>бр</w:t>
      </w:r>
      <w:r w:rsidRPr="00282C73">
        <w:rPr>
          <w:lang w:val="sr-Cyrl-RS"/>
        </w:rPr>
        <w:t xml:space="preserve">. </w:t>
      </w:r>
      <w:r w:rsidR="0025760E" w:rsidRPr="00282C73">
        <w:rPr>
          <w:szCs w:val="24"/>
          <w:lang w:val="sr-Cyrl-RS"/>
        </w:rPr>
        <w:t>ЈН/3000/1377/2017(1839/2017)</w:t>
      </w:r>
      <w:r w:rsidR="00837008" w:rsidRPr="00282C73">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282C73">
        <w:rPr>
          <w:lang w:val="sr-Cyrl-RS"/>
        </w:rPr>
        <w:t>____</w:t>
      </w:r>
      <w:r w:rsidRPr="00E96390">
        <w:t xml:space="preserve"> године, као и на интернет страници  </w:t>
      </w:r>
      <w:r w:rsidR="007E4F54">
        <w:rPr>
          <w:lang w:val="sr-Cyrl-RS"/>
        </w:rPr>
        <w:t>Корисника услуга</w:t>
      </w:r>
      <w:r w:rsidRPr="00282C73">
        <w:rPr>
          <w:color w:val="00B0F0"/>
        </w:rPr>
        <w:t xml:space="preserve"> </w:t>
      </w:r>
      <w:r w:rsidRPr="00282C73">
        <w:rPr>
          <w:color w:val="00B0F0"/>
          <w:lang w:val="sr-Cyrl-RS"/>
        </w:rPr>
        <w:t>.</w:t>
      </w:r>
    </w:p>
    <w:p w:rsidR="00C62411" w:rsidRPr="004F7565" w:rsidRDefault="00297238"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w:t>
      </w:r>
      <w:r w:rsidR="00C62411" w:rsidRPr="00297CF6">
        <w:t xml:space="preserve">у отвореном поступку за ЈН број </w:t>
      </w:r>
      <w:r w:rsidR="0025760E">
        <w:rPr>
          <w:rFonts w:cs="Arial"/>
          <w:lang w:val="sr-Cyrl-RS" w:eastAsia="hr-HR"/>
        </w:rPr>
        <w:t>ЈН/3000/1377/2017(1839/2017)</w:t>
      </w:r>
      <w:r w:rsidR="00C62411" w:rsidRPr="004F7565">
        <w:t xml:space="preserve">, која је заведена код </w:t>
      </w:r>
      <w:r w:rsidR="007F14BD">
        <w:rPr>
          <w:lang w:val="sr-Cyrl-RS"/>
        </w:rPr>
        <w:t>Наручиоца</w:t>
      </w:r>
      <w:r w:rsidR="00C62411" w:rsidRPr="004F7565">
        <w:t xml:space="preserve"> под   бројем ______</w:t>
      </w:r>
      <w:r w:rsidR="00C62411">
        <w:rPr>
          <w:lang w:val="sr-Cyrl-RS"/>
        </w:rPr>
        <w:t>__________</w:t>
      </w:r>
      <w:r w:rsidR="00C62411" w:rsidRPr="004F7565">
        <w:rPr>
          <w:lang w:val="sr-Cyrl-RS"/>
        </w:rPr>
        <w:t>__</w:t>
      </w:r>
      <w:r w:rsidR="00C62411" w:rsidRPr="004F7565">
        <w:t xml:space="preserve"> од </w:t>
      </w:r>
      <w:r w:rsidR="00C62411" w:rsidRPr="004F7565">
        <w:rPr>
          <w:lang w:val="sr-Cyrl-RS"/>
        </w:rPr>
        <w:t>___</w:t>
      </w:r>
      <w:r w:rsidR="008D6232">
        <w:t>_____</w:t>
      </w:r>
      <w:r w:rsidR="00BD1297">
        <w:rPr>
          <w:lang w:val="sr-Cyrl-RS"/>
        </w:rPr>
        <w:t>__</w:t>
      </w:r>
      <w:r w:rsidR="00C62411" w:rsidRPr="004F7565">
        <w:t xml:space="preserve">. године у потпуности одговара захтеву </w:t>
      </w:r>
      <w:r w:rsidR="007F14BD">
        <w:rPr>
          <w:lang w:val="sr-Cyrl-RS"/>
        </w:rPr>
        <w:t>Наручиоца</w:t>
      </w:r>
      <w:r w:rsidR="00C62411" w:rsidRPr="004F7565">
        <w:t xml:space="preserve"> из позива за подношење понуда и Конкурсној документацији ; </w:t>
      </w:r>
    </w:p>
    <w:p w:rsidR="00C62411" w:rsidRPr="007F14BD" w:rsidRDefault="00C62411" w:rsidP="00C62411">
      <w:pPr>
        <w:pStyle w:val="KDParagraf"/>
        <w:tabs>
          <w:tab w:val="left" w:pos="284"/>
        </w:tabs>
        <w:spacing w:before="0"/>
        <w:rPr>
          <w:rFonts w:cs="Arial"/>
          <w:lang w:val="sr-Cyrl-RS"/>
        </w:rPr>
      </w:pPr>
      <w:r w:rsidRPr="004F7565">
        <w:rPr>
          <w:rFonts w:cs="Arial"/>
        </w:rPr>
        <w:t>•</w:t>
      </w:r>
      <w:r w:rsidRPr="004F7565">
        <w:rPr>
          <w:rFonts w:cs="Arial"/>
        </w:rPr>
        <w:tab/>
      </w:r>
      <w:r w:rsidR="008B3A1D" w:rsidRPr="004F7565">
        <w:rPr>
          <w:rFonts w:cs="Arial"/>
        </w:rPr>
        <w:tab/>
      </w:r>
      <w:proofErr w:type="gramStart"/>
      <w:r w:rsidR="008B3A1D" w:rsidRPr="004F7565">
        <w:rPr>
          <w:rFonts w:cs="Arial"/>
        </w:rPr>
        <w:t>да</w:t>
      </w:r>
      <w:proofErr w:type="gramEnd"/>
      <w:r w:rsidR="008B3A1D"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390D72" w:rsidRDefault="00C62411" w:rsidP="00D57918">
      <w:pPr>
        <w:pStyle w:val="KDParagraf"/>
        <w:spacing w:before="0"/>
        <w:rPr>
          <w:rFonts w:cs="Arial"/>
          <w:lang w:val="sr-Cyrl-RS"/>
        </w:rPr>
      </w:pPr>
      <w:r w:rsidRPr="004F7565">
        <w:rPr>
          <w:rFonts w:cs="Arial"/>
        </w:rPr>
        <w:t xml:space="preserve">Овим Уговором о </w:t>
      </w:r>
      <w:r w:rsidR="007E4F54">
        <w:rPr>
          <w:rFonts w:cs="Arial"/>
          <w:lang w:val="sr-Cyrl-RS"/>
        </w:rPr>
        <w:t>пружању услуга</w:t>
      </w:r>
      <w:r w:rsidRPr="004F7565">
        <w:rPr>
          <w:rFonts w:cs="Arial"/>
        </w:rPr>
        <w:t xml:space="preserve"> (у даљем тексту: Уговор) </w:t>
      </w:r>
      <w:r w:rsidR="007E4F54">
        <w:rPr>
          <w:rFonts w:cs="Arial"/>
          <w:lang w:val="sr-Cyrl-RS"/>
        </w:rPr>
        <w:t>Пружалац услуга</w:t>
      </w:r>
      <w:r w:rsidRPr="004F7565">
        <w:rPr>
          <w:rFonts w:cs="Arial"/>
        </w:rPr>
        <w:t xml:space="preserve"> се обавезује да за потребе </w:t>
      </w:r>
      <w:r w:rsidR="007E4F54">
        <w:rPr>
          <w:rFonts w:cs="Arial"/>
          <w:lang w:val="sr-Cyrl-RS"/>
        </w:rPr>
        <w:t>Корисника услуга</w:t>
      </w:r>
      <w:r w:rsidRPr="004F7565">
        <w:rPr>
          <w:rFonts w:cs="Arial"/>
        </w:rPr>
        <w:t xml:space="preserve"> изврши и</w:t>
      </w:r>
      <w:r w:rsidR="00B75FEF">
        <w:rPr>
          <w:rFonts w:cs="Arial"/>
        </w:rPr>
        <w:t xml:space="preserve"> пружи </w:t>
      </w:r>
      <w:r w:rsidR="007E4F54">
        <w:rPr>
          <w:rFonts w:cs="Arial"/>
          <w:lang w:val="sr-Cyrl-RS"/>
        </w:rPr>
        <w:t>услуге</w:t>
      </w:r>
      <w:r w:rsidR="00B75FEF">
        <w:rPr>
          <w:rFonts w:cs="Arial"/>
        </w:rPr>
        <w:t xml:space="preserve">: </w:t>
      </w:r>
      <w:proofErr w:type="gramStart"/>
      <w:r w:rsidR="0025760E">
        <w:rPr>
          <w:bCs/>
          <w:lang w:val="sr-Cyrl-RS"/>
        </w:rPr>
        <w:t>Предфинансирање  за</w:t>
      </w:r>
      <w:proofErr w:type="gramEnd"/>
      <w:r w:rsidR="0025760E">
        <w:rPr>
          <w:bCs/>
          <w:lang w:val="sr-Cyrl-RS"/>
        </w:rPr>
        <w:t xml:space="preserve"> 2018 – </w:t>
      </w:r>
      <w:r w:rsidR="00BD1297" w:rsidRPr="00BD1297">
        <w:rPr>
          <w:bCs/>
          <w:lang w:val="sr-Cyrl-RS"/>
        </w:rPr>
        <w:t>Чишћење и АКЗ заштита у ремонту Б1 и Б2  - ТЕНТ Б</w:t>
      </w:r>
      <w:r w:rsidR="00BD1297">
        <w:rPr>
          <w:b/>
          <w:bCs/>
          <w:lang w:val="sr-Cyrl-RS"/>
        </w:rPr>
        <w:t xml:space="preserve"> </w:t>
      </w:r>
      <w:r w:rsidRPr="004F7565">
        <w:rPr>
          <w:rFonts w:cs="Arial"/>
        </w:rPr>
        <w:t>(</w:t>
      </w:r>
      <w:r w:rsidR="00B75FEF">
        <w:rPr>
          <w:rFonts w:cs="Arial"/>
        </w:rPr>
        <w:t xml:space="preserve">у даљем тексту: </w:t>
      </w:r>
      <w:r w:rsidR="007E4F54">
        <w:rPr>
          <w:rFonts w:cs="Arial"/>
          <w:lang w:val="sr-Cyrl-RS"/>
        </w:rPr>
        <w:t>Услуга</w:t>
      </w:r>
      <w:r w:rsidR="00B75FEF">
        <w:rPr>
          <w:rFonts w:cs="Arial"/>
        </w:rPr>
        <w:t xml:space="preserve">) </w:t>
      </w:r>
    </w:p>
    <w:p w:rsidR="007F14BD" w:rsidRDefault="008B3A1D" w:rsidP="00D57918">
      <w:pPr>
        <w:pStyle w:val="KDParagraf"/>
        <w:spacing w:before="0"/>
        <w:rPr>
          <w:rFonts w:cs="Arial"/>
          <w:lang w:val="sr-Cyrl-RS"/>
        </w:rPr>
      </w:pPr>
      <w:r w:rsidRPr="003D4F1A">
        <w:rPr>
          <w:rFonts w:cs="Arial"/>
          <w:lang w:val="sr-Cyrl-RS"/>
        </w:rPr>
        <w:t>Овим Уговором Корисник услуге се обавезује  да плати уговорену вредност за извршене услуге  Пружаоцу услуга.</w:t>
      </w:r>
    </w:p>
    <w:p w:rsidR="002D611F" w:rsidRPr="008B3A1D" w:rsidRDefault="002D611F" w:rsidP="00D57918">
      <w:pPr>
        <w:pStyle w:val="KDParagraf"/>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 xml:space="preserve">Цена </w:t>
      </w:r>
      <w:r w:rsidR="007E4F54">
        <w:rPr>
          <w:rFonts w:cs="Arial"/>
          <w:lang w:val="sr-Cyrl-RS"/>
        </w:rPr>
        <w:t>Услуга</w:t>
      </w:r>
      <w:r w:rsidRPr="004F7565">
        <w:rPr>
          <w:rFonts w:cs="Arial"/>
        </w:rPr>
        <w:t xml:space="preserve">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w:t>
      </w:r>
      <w:r w:rsidR="007E4F54">
        <w:rPr>
          <w:rFonts w:cs="Arial"/>
          <w:lang w:val="sr-Cyrl-RS"/>
        </w:rPr>
        <w:t xml:space="preserve">Услуга </w:t>
      </w:r>
      <w:r w:rsidRPr="004F7565">
        <w:rPr>
          <w:rFonts w:cs="Arial"/>
        </w:rPr>
        <w:t xml:space="preserve">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Default="00C62411" w:rsidP="00C62411">
      <w:pPr>
        <w:pStyle w:val="KDParagraf"/>
        <w:spacing w:before="0"/>
        <w:rPr>
          <w:rFonts w:cs="Arial"/>
          <w:lang w:val="sr-Cyrl-RS"/>
        </w:rPr>
      </w:pPr>
      <w:proofErr w:type="gramStart"/>
      <w:r w:rsidRPr="004F7565">
        <w:rPr>
          <w:rFonts w:cs="Arial"/>
        </w:rPr>
        <w:t xml:space="preserve">У цену су урачунати сви трошкови везани за реализацију </w:t>
      </w:r>
      <w:r w:rsidR="007E4F54">
        <w:rPr>
          <w:rFonts w:cs="Arial"/>
          <w:lang w:val="sr-Cyrl-RS"/>
        </w:rPr>
        <w:t>услуга</w:t>
      </w:r>
      <w:r w:rsidRPr="004F7565">
        <w:rPr>
          <w:rFonts w:cs="Arial"/>
        </w:rPr>
        <w:t>.</w:t>
      </w:r>
      <w:proofErr w:type="gramEnd"/>
    </w:p>
    <w:p w:rsidR="00F9561E" w:rsidRPr="00F9561E" w:rsidRDefault="00F9561E" w:rsidP="00C62411">
      <w:pPr>
        <w:pStyle w:val="KDParagraf"/>
        <w:spacing w:before="0"/>
        <w:rPr>
          <w:rFonts w:cs="Arial"/>
          <w:b/>
          <w:lang w:val="sr-Cyrl-RS"/>
        </w:rPr>
      </w:pPr>
      <w:proofErr w:type="gramStart"/>
      <w:r w:rsidRPr="00F9561E">
        <w:rPr>
          <w:rFonts w:cs="Arial"/>
          <w:b/>
        </w:rPr>
        <w:t xml:space="preserve">У цену </w:t>
      </w:r>
      <w:r w:rsidRPr="00F9561E">
        <w:rPr>
          <w:rFonts w:cs="Arial"/>
          <w:b/>
          <w:lang w:val="sr-Cyrl-RS"/>
        </w:rPr>
        <w:t>је</w:t>
      </w:r>
      <w:r w:rsidRPr="00F9561E">
        <w:rPr>
          <w:rFonts w:cs="Arial"/>
          <w:b/>
        </w:rPr>
        <w:t xml:space="preserve"> урачунат </w:t>
      </w:r>
      <w:r w:rsidRPr="00F9561E">
        <w:rPr>
          <w:b/>
          <w:lang w:val="sr-Cyrl-RS"/>
        </w:rPr>
        <w:t>п</w:t>
      </w:r>
      <w:r w:rsidRPr="00F9561E">
        <w:rPr>
          <w:b/>
        </w:rPr>
        <w:t>отрошни материјал за чишћење</w:t>
      </w:r>
      <w:r w:rsidRPr="00F9561E">
        <w:rPr>
          <w:b/>
          <w:lang w:val="sr-Cyrl-RS"/>
        </w:rPr>
        <w:t>.</w:t>
      </w:r>
      <w:proofErr w:type="gramEnd"/>
    </w:p>
    <w:p w:rsidR="00C62411" w:rsidRDefault="00C62411" w:rsidP="00C62411">
      <w:pPr>
        <w:pStyle w:val="KDParagraf"/>
        <w:spacing w:before="0"/>
        <w:rPr>
          <w:rFonts w:cs="Arial"/>
          <w:lang w:val="sr-Cyrl-RS"/>
        </w:rPr>
      </w:pPr>
      <w:proofErr w:type="gramStart"/>
      <w:r w:rsidRPr="004F7565">
        <w:rPr>
          <w:rFonts w:cs="Arial"/>
        </w:rPr>
        <w:t xml:space="preserve">Цена је фиксна односно не може се мењати за све време </w:t>
      </w:r>
      <w:r w:rsidR="007E4F54">
        <w:rPr>
          <w:rFonts w:cs="Arial"/>
          <w:lang w:val="sr-Cyrl-RS"/>
        </w:rPr>
        <w:t>извршења услуга</w:t>
      </w:r>
      <w:r w:rsidRPr="004F7565">
        <w:rPr>
          <w:rFonts w:cs="Arial"/>
        </w:rPr>
        <w:t>.</w:t>
      </w:r>
      <w:proofErr w:type="gramEnd"/>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7E4F54" w:rsidP="00C62411">
      <w:pPr>
        <w:pStyle w:val="KDParagraf"/>
        <w:spacing w:before="0"/>
        <w:rPr>
          <w:rFonts w:cs="Arial"/>
          <w:color w:val="FF0000"/>
        </w:rPr>
      </w:pPr>
      <w:r>
        <w:rPr>
          <w:rFonts w:cs="Arial"/>
          <w:lang w:val="sr-Cyrl-RS"/>
        </w:rPr>
        <w:t>Корисник услуга</w:t>
      </w:r>
      <w:r w:rsidR="00C62411" w:rsidRPr="004F7565">
        <w:rPr>
          <w:rFonts w:cs="Arial"/>
        </w:rPr>
        <w:t xml:space="preserve"> се обавезује да </w:t>
      </w:r>
      <w:r w:rsidR="00F51055">
        <w:rPr>
          <w:rFonts w:cs="Arial"/>
          <w:lang w:val="sr-Cyrl-RS"/>
        </w:rPr>
        <w:t>Пружаоцу услуга</w:t>
      </w:r>
      <w:r w:rsidR="00EF1486">
        <w:rPr>
          <w:rFonts w:cs="Arial"/>
        </w:rPr>
        <w:t xml:space="preserve"> плати </w:t>
      </w:r>
      <w:r w:rsidR="00F51055">
        <w:rPr>
          <w:rFonts w:cs="Arial"/>
          <w:lang w:val="sr-Cyrl-RS"/>
        </w:rPr>
        <w:t>извршење услуга</w:t>
      </w:r>
      <w:r w:rsidR="00EF1486">
        <w:rPr>
          <w:rFonts w:cs="Arial"/>
          <w:lang w:val="sr-Cyrl-RS"/>
        </w:rPr>
        <w:t xml:space="preserve"> </w:t>
      </w:r>
      <w:r w:rsidR="00C62411" w:rsidRPr="004F7565">
        <w:rPr>
          <w:rFonts w:cs="Arial"/>
        </w:rPr>
        <w:t>динарс</w:t>
      </w:r>
      <w:r w:rsidR="00C62411">
        <w:rPr>
          <w:rFonts w:cs="Arial"/>
        </w:rPr>
        <w:t>ком дознаком , на следећи начин</w:t>
      </w:r>
      <w:r w:rsidR="00C62411" w:rsidRPr="004F7565">
        <w:rPr>
          <w:rFonts w:cs="Arial"/>
        </w:rPr>
        <w:t>:</w:t>
      </w:r>
    </w:p>
    <w:p w:rsidR="005C7692" w:rsidRPr="005C7692" w:rsidRDefault="005C7692" w:rsidP="005C7692">
      <w:pPr>
        <w:pStyle w:val="ListParagraph"/>
        <w:numPr>
          <w:ilvl w:val="0"/>
          <w:numId w:val="45"/>
        </w:numPr>
        <w:tabs>
          <w:tab w:val="left" w:pos="567"/>
        </w:tabs>
        <w:ind w:left="0" w:firstLine="0"/>
        <w:rPr>
          <w:rFonts w:ascii="Arial" w:hAnsi="Arial" w:cs="Arial"/>
          <w:lang w:val="sr-Cyrl-RS"/>
        </w:rPr>
      </w:pPr>
      <w:r w:rsidRPr="005C7692">
        <w:rPr>
          <w:rFonts w:ascii="Arial"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2D611F" w:rsidRDefault="005C7692" w:rsidP="005C7692">
      <w:pPr>
        <w:tabs>
          <w:tab w:val="left" w:pos="567"/>
        </w:tabs>
        <w:spacing w:before="0"/>
        <w:rPr>
          <w:rFonts w:cs="Arial"/>
          <w:lang w:val="sr-Cyrl-RS"/>
        </w:rPr>
      </w:pPr>
      <w:r w:rsidRPr="005C7692">
        <w:rPr>
          <w:rFonts w:eastAsia="Calibri" w:cs="Arial"/>
        </w:rPr>
        <w:t xml:space="preserve">Рачун мора да гласи </w:t>
      </w:r>
      <w:proofErr w:type="gramStart"/>
      <w:r w:rsidRPr="005C7692">
        <w:rPr>
          <w:rFonts w:eastAsia="Calibri" w:cs="Arial"/>
        </w:rPr>
        <w:t>на :</w:t>
      </w:r>
      <w:proofErr w:type="gramEnd"/>
      <w:r w:rsidRPr="005C7692">
        <w:rPr>
          <w:rFonts w:eastAsia="Calibri" w:cs="Arial"/>
        </w:rPr>
        <w:t xml:space="preserve"> </w:t>
      </w:r>
      <w:r w:rsidRPr="005C7692">
        <w:rPr>
          <w:rFonts w:cs="Arial"/>
        </w:rPr>
        <w:t xml:space="preserve">Јавно предузеће „Електропривреда Србије“ Београд, </w:t>
      </w:r>
      <w:r w:rsidRPr="005C7692">
        <w:rPr>
          <w:rFonts w:cs="Arial"/>
          <w:lang w:val="sr-Cyrl-RS"/>
        </w:rPr>
        <w:t>Ц</w:t>
      </w:r>
      <w:r w:rsidRPr="005C7692">
        <w:rPr>
          <w:rFonts w:cs="Arial"/>
        </w:rPr>
        <w:t xml:space="preserve">арице Милице 2, ПИБ </w:t>
      </w:r>
      <w:r w:rsidRPr="005C7692">
        <w:rPr>
          <w:rFonts w:cs="Arial"/>
          <w:lang w:val="sr-Cyrl-BA"/>
        </w:rPr>
        <w:t xml:space="preserve">103920327, </w:t>
      </w:r>
      <w:r w:rsidRPr="005C7692">
        <w:rPr>
          <w:rFonts w:cs="Arial"/>
        </w:rPr>
        <w:t>Огранак ТЕНТ Београд-Обреновац, Богољуба Урошевића Црног 44</w:t>
      </w:r>
      <w:r w:rsidRPr="005C7692">
        <w:rPr>
          <w:rFonts w:cs="Arial"/>
          <w:lang w:val="sr-Cyrl-RS"/>
        </w:rPr>
        <w:t xml:space="preserve">, а достављен на адресу наведену за пријем поште. </w:t>
      </w:r>
    </w:p>
    <w:p w:rsidR="002D611F" w:rsidRPr="005C7692" w:rsidRDefault="002D611F" w:rsidP="005C7692">
      <w:pPr>
        <w:tabs>
          <w:tab w:val="left" w:pos="567"/>
        </w:tabs>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lastRenderedPageBreak/>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37A37"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C409F" w:rsidRPr="008D541D" w:rsidRDefault="00CC409F" w:rsidP="00CC409F">
      <w:pPr>
        <w:pStyle w:val="KDParagraf"/>
        <w:spacing w:before="0"/>
        <w:rPr>
          <w:rFonts w:cs="Arial"/>
          <w:b/>
          <w:lang w:val="sr-Cyrl-RS"/>
        </w:rPr>
      </w:pPr>
      <w:r w:rsidRPr="00CC409F">
        <w:rPr>
          <w:rFonts w:cs="Arial"/>
          <w:b/>
        </w:rPr>
        <w:t xml:space="preserve">РОК И МЕСТО </w:t>
      </w:r>
      <w:r w:rsidR="008D541D">
        <w:rPr>
          <w:rFonts w:cs="Arial"/>
          <w:b/>
          <w:lang w:val="sr-Cyrl-RS"/>
        </w:rPr>
        <w:t>ИЗВРШЕЊА УСЛУГА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5</w:t>
      </w:r>
      <w:r w:rsidRPr="004F7565">
        <w:rPr>
          <w:rFonts w:cs="Arial"/>
        </w:rPr>
        <w:t>.</w:t>
      </w:r>
      <w:proofErr w:type="gramEnd"/>
    </w:p>
    <w:p w:rsidR="00E36AC8" w:rsidRDefault="008D541D" w:rsidP="00E36AC8">
      <w:pPr>
        <w:spacing w:before="0"/>
        <w:rPr>
          <w:rFonts w:eastAsia="TimesNewRomanPSMT" w:cs="Arial"/>
          <w:bCs/>
          <w:lang w:val="sr-Cyrl-RS"/>
        </w:rPr>
      </w:pPr>
      <w:r>
        <w:rPr>
          <w:rFonts w:eastAsia="Calibri" w:cs="Arial"/>
          <w:lang w:val="sr-Cyrl-RS"/>
        </w:rPr>
        <w:t>Услуге</w:t>
      </w:r>
      <w:r w:rsidR="00E36AC8">
        <w:rPr>
          <w:rFonts w:eastAsia="Calibri" w:cs="Arial"/>
        </w:rPr>
        <w:t xml:space="preserve"> се пружају</w:t>
      </w:r>
      <w:r w:rsidR="00E36AC8">
        <w:rPr>
          <w:rFonts w:eastAsia="Calibri" w:cs="Arial"/>
          <w:lang w:val="sr-Cyrl-RS"/>
        </w:rPr>
        <w:t xml:space="preserve"> </w:t>
      </w:r>
      <w:r w:rsidR="00E36AC8">
        <w:rPr>
          <w:rFonts w:eastAsia="Calibri" w:cs="Arial"/>
        </w:rPr>
        <w:t xml:space="preserve">у складу са усвојеним Термин планом </w:t>
      </w:r>
      <w:r w:rsidR="008B3A1D">
        <w:rPr>
          <w:rFonts w:eastAsia="Calibri" w:cs="Arial"/>
          <w:lang w:val="sr-Cyrl-RS"/>
        </w:rPr>
        <w:t>Корисника услуга</w:t>
      </w:r>
      <w:r w:rsidR="00E36AC8">
        <w:rPr>
          <w:rFonts w:eastAsia="Calibri" w:cs="Arial"/>
          <w:lang w:val="sr-Cyrl-RS"/>
        </w:rPr>
        <w:t xml:space="preserve"> </w:t>
      </w:r>
      <w:r w:rsidR="00E36AC8">
        <w:rPr>
          <w:rFonts w:eastAsia="Calibri" w:cs="Arial"/>
        </w:rPr>
        <w:t>- Односно према плану ремонта блока Б1 и блока Б2 у 201</w:t>
      </w:r>
      <w:r w:rsidR="00E36AC8">
        <w:rPr>
          <w:rFonts w:eastAsia="Calibri" w:cs="Arial"/>
          <w:lang w:val="sr-Cyrl-RS"/>
        </w:rPr>
        <w:t>8</w:t>
      </w:r>
      <w:r w:rsidR="00E36AC8">
        <w:rPr>
          <w:rFonts w:eastAsia="Calibri" w:cs="Arial"/>
        </w:rPr>
        <w:t>.години</w:t>
      </w:r>
      <w:r w:rsidR="00E36AC8">
        <w:rPr>
          <w:rFonts w:eastAsia="TimesNewRomanPSMT" w:cs="Arial"/>
          <w:bCs/>
          <w:lang w:val="sr-Cyrl-RS"/>
        </w:rPr>
        <w:t xml:space="preserve"> .</w:t>
      </w:r>
      <w:r w:rsidR="008B3A1D" w:rsidRPr="008B3A1D">
        <w:rPr>
          <w:rFonts w:eastAsia="Calibri" w:cs="Arial"/>
          <w:lang w:val="sr-Cyrl-RS"/>
        </w:rPr>
        <w:t xml:space="preserve"> </w:t>
      </w:r>
      <w:r w:rsidR="008B3A1D">
        <w:rPr>
          <w:rFonts w:eastAsia="Calibri" w:cs="Arial"/>
          <w:lang w:val="sr-Cyrl-RS"/>
        </w:rPr>
        <w:t>Корисник услуга</w:t>
      </w:r>
      <w:r w:rsidR="00E36AC8">
        <w:rPr>
          <w:rFonts w:eastAsia="TimesNewRomanPSMT" w:cs="Arial"/>
          <w:bCs/>
          <w:lang w:val="sr-Cyrl-RS"/>
        </w:rPr>
        <w:t xml:space="preserve"> ће благовремено обавестити </w:t>
      </w:r>
      <w:r>
        <w:rPr>
          <w:rFonts w:eastAsia="TimesNewRomanPSMT" w:cs="Arial"/>
          <w:bCs/>
          <w:lang w:val="sr-Cyrl-RS"/>
        </w:rPr>
        <w:t>пружаоца услуга</w:t>
      </w:r>
      <w:r w:rsidR="00E36AC8">
        <w:rPr>
          <w:rFonts w:eastAsia="TimesNewRomanPSMT" w:cs="Arial"/>
          <w:bCs/>
          <w:lang w:val="sr-Cyrl-RS"/>
        </w:rPr>
        <w:t xml:space="preserve"> најкасније 15 дана пре почетка </w:t>
      </w:r>
      <w:r>
        <w:rPr>
          <w:rFonts w:eastAsia="TimesNewRomanPSMT" w:cs="Arial"/>
          <w:bCs/>
          <w:lang w:val="sr-Cyrl-RS"/>
        </w:rPr>
        <w:t>извршења услуга</w:t>
      </w:r>
      <w:r w:rsidR="00E36AC8">
        <w:rPr>
          <w:rFonts w:eastAsia="TimesNewRomanPSMT" w:cs="Arial"/>
          <w:bCs/>
          <w:lang w:val="sr-Cyrl-RS"/>
        </w:rPr>
        <w:t>.</w:t>
      </w:r>
    </w:p>
    <w:p w:rsidR="002B0799" w:rsidRDefault="002B0799" w:rsidP="002B0799">
      <w:pPr>
        <w:spacing w:before="0"/>
        <w:rPr>
          <w:rFonts w:cs="Arial"/>
          <w:lang w:val="sr-Cyrl-CS" w:eastAsia="zh-CN"/>
        </w:rPr>
      </w:pPr>
      <w:r>
        <w:rPr>
          <w:rFonts w:cs="Arial"/>
          <w:lang w:val="sr-Cyrl-CS" w:eastAsia="zh-CN"/>
        </w:rPr>
        <w:t xml:space="preserve">Место </w:t>
      </w:r>
      <w:r w:rsidR="008D541D">
        <w:rPr>
          <w:rFonts w:cs="Arial"/>
          <w:lang w:val="sr-Cyrl-CS" w:eastAsia="zh-CN"/>
        </w:rPr>
        <w:t>извршења услуга</w:t>
      </w:r>
      <w:r>
        <w:rPr>
          <w:rFonts w:cs="Arial"/>
          <w:lang w:val="sr-Cyrl-CS" w:eastAsia="zh-CN"/>
        </w:rPr>
        <w:t xml:space="preserve"> је ТЕНТ Б, машинска хала, а понуда се даје на паритету франко ТЕНТ Б.</w:t>
      </w:r>
    </w:p>
    <w:p w:rsidR="002D611F" w:rsidRDefault="002D611F" w:rsidP="002B0799">
      <w:pPr>
        <w:spacing w:before="0"/>
        <w:rPr>
          <w:rFonts w:cs="Arial"/>
          <w:lang w:val="sr-Cyrl-CS" w:eastAsia="zh-CN"/>
        </w:rPr>
      </w:pPr>
    </w:p>
    <w:p w:rsidR="00C62411" w:rsidRPr="004F7565" w:rsidRDefault="008D541D" w:rsidP="00C62411">
      <w:pPr>
        <w:pStyle w:val="KDParagraf"/>
        <w:rPr>
          <w:rFonts w:cs="Arial"/>
          <w:b/>
        </w:rPr>
      </w:pPr>
      <w:r>
        <w:rPr>
          <w:rFonts w:cs="Arial"/>
          <w:b/>
          <w:lang w:val="sr-Cyrl-RS"/>
        </w:rPr>
        <w:t>ИЗВРШИОЦИ</w:t>
      </w:r>
      <w:r w:rsidR="00C62411"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390D72">
        <w:rPr>
          <w:rFonts w:cs="Arial"/>
          <w:b/>
        </w:rPr>
        <w:t>6</w:t>
      </w:r>
      <w:r w:rsidRPr="004F7565">
        <w:rPr>
          <w:rFonts w:cs="Arial"/>
        </w:rPr>
        <w:t>.</w:t>
      </w:r>
      <w:proofErr w:type="gramEnd"/>
    </w:p>
    <w:p w:rsidR="002D611F" w:rsidRPr="002D611F" w:rsidRDefault="008D541D" w:rsidP="00C62411">
      <w:pPr>
        <w:pStyle w:val="KDParagraf"/>
        <w:spacing w:before="0"/>
        <w:rPr>
          <w:rFonts w:cs="Arial"/>
          <w:lang w:val="sr-Cyrl-RS"/>
        </w:rPr>
      </w:pPr>
      <w:r>
        <w:rPr>
          <w:rFonts w:cs="Arial"/>
          <w:lang w:val="sr-Cyrl-RS"/>
        </w:rPr>
        <w:t>Извршиоци</w:t>
      </w:r>
      <w:r w:rsidR="00C62411" w:rsidRPr="004F7565">
        <w:rPr>
          <w:rFonts w:cs="Arial"/>
        </w:rPr>
        <w:t xml:space="preserve"> су ангажована лица од стране </w:t>
      </w:r>
      <w:r w:rsidR="00291B74">
        <w:rPr>
          <w:rFonts w:cs="Arial"/>
          <w:lang w:val="sr-Cyrl-RS"/>
        </w:rPr>
        <w:t>Наручиоца</w:t>
      </w:r>
      <w:r w:rsidR="00C62411" w:rsidRPr="004F7565">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7</w:t>
      </w:r>
      <w:r w:rsidRPr="004F7565">
        <w:rPr>
          <w:rFonts w:cs="Arial"/>
        </w:rPr>
        <w:t>.</w:t>
      </w:r>
      <w:proofErr w:type="gramEnd"/>
    </w:p>
    <w:p w:rsidR="008D541D" w:rsidRPr="008D541D" w:rsidRDefault="008D541D" w:rsidP="008D541D">
      <w:pPr>
        <w:tabs>
          <w:tab w:val="left" w:pos="567"/>
        </w:tabs>
        <w:spacing w:before="0"/>
        <w:rPr>
          <w:rFonts w:cs="Arial"/>
          <w:color w:val="000000" w:themeColor="text1"/>
          <w:lang w:val="sr-Cyrl-RS"/>
        </w:rPr>
      </w:pPr>
      <w:r w:rsidRPr="008D541D">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D541D" w:rsidRPr="008D541D" w:rsidRDefault="008D541D" w:rsidP="008D541D">
      <w:pPr>
        <w:tabs>
          <w:tab w:val="left" w:pos="567"/>
        </w:tabs>
        <w:spacing w:before="0"/>
        <w:rPr>
          <w:rFonts w:cs="Arial"/>
          <w:color w:val="000000" w:themeColor="text1"/>
          <w:lang w:val="sr-Cyrl-RS"/>
        </w:rPr>
      </w:pPr>
      <w:r w:rsidRPr="008D541D">
        <w:rPr>
          <w:rFonts w:cs="Arial"/>
          <w:color w:val="000000" w:themeColor="text1"/>
          <w:lang w:val="sr-Cyrl-RS"/>
        </w:rPr>
        <w:t>Уколико надзорни орган утврди да пружалац услуга није стручно оспособљен за обављање захтеваних  послова задржава право да га удаљи са градилишта и затражи адекватну замену.</w:t>
      </w:r>
    </w:p>
    <w:p w:rsidR="002D611F" w:rsidRPr="002D611F" w:rsidRDefault="008D541D" w:rsidP="008D541D">
      <w:pPr>
        <w:tabs>
          <w:tab w:val="left" w:pos="567"/>
        </w:tabs>
        <w:spacing w:before="0"/>
        <w:rPr>
          <w:rFonts w:cs="Arial"/>
          <w:color w:val="000000" w:themeColor="text1"/>
          <w:lang w:val="sr-Cyrl-RS"/>
        </w:rPr>
      </w:pPr>
      <w:proofErr w:type="gramStart"/>
      <w:r w:rsidRPr="008D541D">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8</w:t>
      </w:r>
      <w:r w:rsidRPr="004F7565">
        <w:rPr>
          <w:rFonts w:cs="Arial"/>
        </w:rPr>
        <w:t>.</w:t>
      </w:r>
      <w:proofErr w:type="gramEnd"/>
    </w:p>
    <w:p w:rsidR="008D541D" w:rsidRPr="008D541D" w:rsidRDefault="008D541D" w:rsidP="008D541D">
      <w:pPr>
        <w:pStyle w:val="KDParagraf"/>
        <w:spacing w:before="0"/>
        <w:rPr>
          <w:rFonts w:cs="Arial"/>
          <w:color w:val="000000" w:themeColor="text1"/>
          <w:lang w:val="sr-Cyrl-RS"/>
        </w:rPr>
      </w:pPr>
      <w:r w:rsidRPr="008D541D">
        <w:rPr>
          <w:rFonts w:cs="Arial"/>
          <w:color w:val="000000" w:themeColor="text1"/>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D541D" w:rsidRPr="008D541D" w:rsidRDefault="008D541D" w:rsidP="008D541D">
      <w:pPr>
        <w:pStyle w:val="KDParagraf"/>
        <w:spacing w:before="0"/>
        <w:rPr>
          <w:rFonts w:cs="Arial"/>
          <w:color w:val="000000" w:themeColor="text1"/>
          <w:lang w:val="sr-Cyrl-RS"/>
        </w:rPr>
      </w:pPr>
      <w:r w:rsidRPr="008D541D">
        <w:rPr>
          <w:rFonts w:cs="Arial"/>
          <w:color w:val="000000" w:themeColor="text1"/>
          <w:lang w:val="sr-Cyrl-RS"/>
        </w:rPr>
        <w:t xml:space="preserve">Пружалац услуге је дужан да поседује полису осигурања од одговорности из делатности за штете причињене трећим лицима . </w:t>
      </w:r>
    </w:p>
    <w:p w:rsidR="002D611F" w:rsidRDefault="008D541D" w:rsidP="008D541D">
      <w:pPr>
        <w:pStyle w:val="KDParagraf"/>
        <w:spacing w:before="0"/>
        <w:rPr>
          <w:rFonts w:cs="Arial"/>
          <w:color w:val="000000" w:themeColor="text1"/>
          <w:lang w:val="sr-Cyrl-RS"/>
        </w:rPr>
      </w:pPr>
      <w:r w:rsidRPr="008D541D">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B12EBE" w:rsidRPr="00B12EBE" w:rsidRDefault="00B12EBE" w:rsidP="00B12EBE">
      <w:pPr>
        <w:rPr>
          <w:rFonts w:eastAsia="Arial Unicode MS"/>
          <w:b/>
          <w:lang w:val="sr-Cyrl-CS"/>
        </w:rPr>
      </w:pPr>
      <w:r w:rsidRPr="00B12EBE">
        <w:rPr>
          <w:rFonts w:eastAsia="Arial Unicode MS"/>
          <w:b/>
          <w:lang w:val="sr-Cyrl-CS"/>
        </w:rPr>
        <w:t>СРЕДСТВА ОБЕЗБЕЂЕЊА</w:t>
      </w:r>
    </w:p>
    <w:p w:rsidR="00B12EBE" w:rsidRPr="00B12EBE" w:rsidRDefault="00B12EBE" w:rsidP="00B12EBE">
      <w:pPr>
        <w:spacing w:before="0"/>
        <w:jc w:val="center"/>
        <w:rPr>
          <w:rFonts w:eastAsia="Arial Unicode MS"/>
          <w:b/>
          <w:lang w:val="sr-Cyrl-CS"/>
        </w:rPr>
      </w:pPr>
      <w:r w:rsidRPr="00B12EBE">
        <w:rPr>
          <w:rFonts w:eastAsia="Arial Unicode MS"/>
          <w:b/>
          <w:lang w:val="sr-Cyrl-CS"/>
        </w:rPr>
        <w:t xml:space="preserve">Члан </w:t>
      </w:r>
      <w:r w:rsidR="005E0362">
        <w:rPr>
          <w:rFonts w:eastAsia="Arial Unicode MS"/>
          <w:b/>
          <w:lang w:val="sr-Cyrl-CS"/>
        </w:rPr>
        <w:t>9</w:t>
      </w:r>
      <w:r w:rsidRPr="00B12EBE">
        <w:rPr>
          <w:rFonts w:eastAsia="Arial Unicode MS"/>
          <w:b/>
          <w:lang w:val="sr-Cyrl-CS"/>
        </w:rPr>
        <w:t>.</w:t>
      </w:r>
    </w:p>
    <w:p w:rsidR="00E23A05" w:rsidRDefault="00E23A05" w:rsidP="00E23A05">
      <w:pPr>
        <w:tabs>
          <w:tab w:val="left" w:pos="567"/>
        </w:tabs>
        <w:spacing w:before="0"/>
      </w:pPr>
      <w: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извршења услуге</w:t>
      </w:r>
      <w:r>
        <w:t>, а да евентуални продужетак</w:t>
      </w:r>
      <w:r>
        <w:rPr>
          <w:lang w:val="sr-Cyrl-RS"/>
        </w:rPr>
        <w:t xml:space="preserve"> тог рока </w:t>
      </w:r>
      <w: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w:t>
      </w:r>
      <w:r>
        <w:lastRenderedPageBreak/>
        <w:t xml:space="preserve">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23A05" w:rsidRDefault="00E23A05" w:rsidP="00E23A05">
      <w:pPr>
        <w:tabs>
          <w:tab w:val="left" w:pos="567"/>
        </w:tabs>
        <w:spacing w:before="0"/>
      </w:pPr>
      <w:proofErr w:type="gramStart"/>
      <w: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t xml:space="preserve"> </w:t>
      </w:r>
      <w:proofErr w:type="gramStart"/>
      <w:r>
        <w:t>овог</w:t>
      </w:r>
      <w:proofErr w:type="gramEnd"/>
      <w: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12EBE" w:rsidRDefault="00B12EBE" w:rsidP="00C62411">
      <w:pPr>
        <w:pStyle w:val="KDParagraf"/>
        <w:spacing w:before="0"/>
        <w:rPr>
          <w:rFonts w:cs="Arial"/>
          <w:b/>
          <w:color w:val="000000" w:themeColor="text1"/>
          <w:lang w:val="sr-Cyrl-RS"/>
        </w:rPr>
      </w:pPr>
    </w:p>
    <w:p w:rsidR="00A27070" w:rsidRPr="00A27070" w:rsidRDefault="00A27070" w:rsidP="00C62411">
      <w:pPr>
        <w:pStyle w:val="KDParagraf"/>
        <w:spacing w:before="0"/>
        <w:rPr>
          <w:rFonts w:cs="Arial"/>
          <w:b/>
          <w:color w:val="000000" w:themeColor="text1"/>
          <w:lang w:val="sr-Cyrl-RS"/>
        </w:rPr>
      </w:pPr>
      <w:r w:rsidRPr="00A27070">
        <w:rPr>
          <w:rFonts w:cs="Arial"/>
          <w:b/>
          <w:color w:val="000000" w:themeColor="text1"/>
          <w:lang w:val="sr-Cyrl-RS"/>
        </w:rPr>
        <w:t xml:space="preserve">ОБАВЕЗЕ </w:t>
      </w:r>
      <w:r w:rsidR="00B104D2">
        <w:rPr>
          <w:rFonts w:eastAsia="Arial Unicode MS"/>
          <w:b/>
          <w:lang w:val="sr-Cyrl-CS"/>
        </w:rPr>
        <w:t>ПРУЖАОЦА УСЛУГА</w:t>
      </w:r>
    </w:p>
    <w:p w:rsidR="00A27070" w:rsidRPr="00C37A37" w:rsidRDefault="00A27070" w:rsidP="00C37A37">
      <w:pPr>
        <w:pStyle w:val="KDParagraf"/>
        <w:spacing w:before="0"/>
        <w:jc w:val="center"/>
        <w:rPr>
          <w:rFonts w:cs="Arial"/>
        </w:rPr>
      </w:pPr>
      <w:proofErr w:type="gramStart"/>
      <w:r w:rsidRPr="004F7565">
        <w:rPr>
          <w:rFonts w:cs="Arial"/>
          <w:b/>
        </w:rPr>
        <w:t xml:space="preserve">Члан </w:t>
      </w:r>
      <w:r w:rsidR="005E0362">
        <w:rPr>
          <w:rFonts w:cs="Arial"/>
          <w:b/>
          <w:lang w:val="sr-Cyrl-RS"/>
        </w:rPr>
        <w:t>10</w:t>
      </w:r>
      <w:r w:rsidRPr="004F7565">
        <w:rPr>
          <w:rFonts w:cs="Arial"/>
        </w:rPr>
        <w:t>.</w:t>
      </w:r>
      <w:proofErr w:type="gramEnd"/>
    </w:p>
    <w:p w:rsidR="00CB6643" w:rsidRDefault="00CB6643" w:rsidP="00CB6643">
      <w:pPr>
        <w:spacing w:before="0"/>
        <w:rPr>
          <w:rFonts w:eastAsia="Arial Unicode MS"/>
          <w:lang w:val="sr-Cyrl-CS"/>
        </w:rPr>
      </w:pPr>
      <w:r>
        <w:rPr>
          <w:rFonts w:eastAsia="Arial Unicode MS"/>
          <w:lang w:val="sr-Cyrl-CS"/>
        </w:rPr>
        <w:t xml:space="preserve">Обавезе </w:t>
      </w:r>
      <w:r w:rsidR="00B104D2">
        <w:rPr>
          <w:rFonts w:eastAsia="Arial Unicode MS"/>
          <w:lang w:val="sr-Cyrl-CS"/>
        </w:rPr>
        <w:t>Пружаоца услуга</w:t>
      </w:r>
      <w:r>
        <w:rPr>
          <w:rFonts w:eastAsia="Arial Unicode MS"/>
          <w:lang w:val="sr-Cyrl-CS"/>
        </w:rPr>
        <w:t xml:space="preserve"> по потписивању овог Уговора су да:</w:t>
      </w:r>
    </w:p>
    <w:p w:rsidR="00A27070" w:rsidRDefault="00A27070" w:rsidP="008D6232">
      <w:pPr>
        <w:spacing w:before="0"/>
      </w:pPr>
      <w:r>
        <w:t xml:space="preserve">- </w:t>
      </w:r>
      <w:proofErr w:type="gramStart"/>
      <w:r>
        <w:t>кординира</w:t>
      </w:r>
      <w:proofErr w:type="gramEnd"/>
      <w:r>
        <w:t xml:space="preserve"> своје </w:t>
      </w:r>
      <w:r>
        <w:rPr>
          <w:lang w:val="sr-Cyrl-RS"/>
        </w:rPr>
        <w:t>послове</w:t>
      </w:r>
      <w:r>
        <w:t xml:space="preserve"> са осталим </w:t>
      </w:r>
      <w:r>
        <w:rPr>
          <w:lang w:val="sr-Cyrl-RS"/>
        </w:rPr>
        <w:t>пословима</w:t>
      </w:r>
      <w:r>
        <w:t xml:space="preserve"> који су обавеза </w:t>
      </w:r>
      <w:r w:rsidR="00B104D2">
        <w:rPr>
          <w:lang w:val="sr-Cyrl-RS"/>
        </w:rPr>
        <w:t>Извршења услуга</w:t>
      </w:r>
      <w:r>
        <w:t xml:space="preserve"> и да их изврши у датом року</w:t>
      </w:r>
    </w:p>
    <w:p w:rsidR="00A27070" w:rsidRDefault="00A27070" w:rsidP="008D6232">
      <w:pPr>
        <w:spacing w:before="0"/>
      </w:pPr>
      <w:r>
        <w:t xml:space="preserve">- </w:t>
      </w:r>
      <w:proofErr w:type="gramStart"/>
      <w:r>
        <w:t>именује</w:t>
      </w:r>
      <w:proofErr w:type="gramEnd"/>
      <w:r>
        <w:t xml:space="preserve"> свог овлашћеног представника на градилишту</w:t>
      </w:r>
    </w:p>
    <w:p w:rsidR="00A27070" w:rsidRDefault="00A27070" w:rsidP="008D6232">
      <w:pPr>
        <w:spacing w:before="0"/>
      </w:pPr>
      <w:r>
        <w:t xml:space="preserve">- </w:t>
      </w:r>
      <w:proofErr w:type="gramStart"/>
      <w:r>
        <w:t>свакодневно</w:t>
      </w:r>
      <w:proofErr w:type="gramEnd"/>
      <w:r>
        <w:t xml:space="preserve"> води дневник радова и да га на дневној основи подноси надзорном органу </w:t>
      </w:r>
      <w:r w:rsidR="00B104D2">
        <w:rPr>
          <w:lang w:val="sr-Cyrl-RS"/>
        </w:rPr>
        <w:t>Пружаоца услуга</w:t>
      </w:r>
      <w:r>
        <w:t xml:space="preserve"> на потпис</w:t>
      </w:r>
    </w:p>
    <w:p w:rsidR="00A27070" w:rsidRDefault="00A27070" w:rsidP="008D6232">
      <w:pPr>
        <w:spacing w:before="0"/>
      </w:pPr>
      <w:r>
        <w:t xml:space="preserve">- </w:t>
      </w:r>
      <w:proofErr w:type="gramStart"/>
      <w:r>
        <w:t>обезбеди</w:t>
      </w:r>
      <w:proofErr w:type="gramEnd"/>
      <w:r>
        <w:t xml:space="preserve"> сав неопходан потрошни материјал (средства за чишћење, четке, шпакле, заштитна одела за рад у резервоарима уља, гас маске (по потреби), прибор за вршење АКЗ, боје и све остало неопходно за </w:t>
      </w:r>
      <w:r w:rsidR="008505A8">
        <w:rPr>
          <w:lang w:val="sr-Cyrl-RS"/>
        </w:rPr>
        <w:t>извршења услуга</w:t>
      </w:r>
      <w:r>
        <w:t>)</w:t>
      </w:r>
    </w:p>
    <w:p w:rsidR="00A27070" w:rsidRDefault="00A27070" w:rsidP="008D6232">
      <w:pPr>
        <w:spacing w:before="0"/>
      </w:pPr>
      <w:r>
        <w:t xml:space="preserve">- </w:t>
      </w:r>
      <w:proofErr w:type="gramStart"/>
      <w:r>
        <w:t>након</w:t>
      </w:r>
      <w:proofErr w:type="gramEnd"/>
      <w:r>
        <w:t xml:space="preserve"> завршетка </w:t>
      </w:r>
      <w:r w:rsidR="008505A8">
        <w:rPr>
          <w:lang w:val="sr-Cyrl-RS"/>
        </w:rPr>
        <w:t>послова</w:t>
      </w:r>
      <w:r>
        <w:t xml:space="preserve"> очисти градилиште</w:t>
      </w:r>
    </w:p>
    <w:p w:rsidR="002B0799" w:rsidRPr="002B0799" w:rsidRDefault="002B0799" w:rsidP="00C62411">
      <w:pPr>
        <w:pStyle w:val="KDParagraf"/>
        <w:spacing w:before="0"/>
        <w:rPr>
          <w:rFonts w:cs="Arial"/>
          <w:color w:val="000000" w:themeColor="text1"/>
          <w:lang w:val="sr-Cyrl-RS"/>
        </w:rPr>
      </w:pPr>
    </w:p>
    <w:p w:rsidR="00C62411" w:rsidRDefault="00C62411" w:rsidP="00C62411">
      <w:pPr>
        <w:pStyle w:val="KDParagraf"/>
        <w:spacing w:before="0"/>
        <w:rPr>
          <w:rFonts w:cs="Arial"/>
          <w:b/>
          <w:lang w:val="sr-Cyrl-RS"/>
        </w:rPr>
      </w:pPr>
      <w:r w:rsidRPr="004F7565">
        <w:rPr>
          <w:rFonts w:cs="Arial"/>
          <w:b/>
        </w:rPr>
        <w:t xml:space="preserve">ЗАКЉУЧИВАЊЕ И СТУПАЊЕ НА СНАГУ </w:t>
      </w:r>
    </w:p>
    <w:p w:rsidR="002D611F" w:rsidRPr="002D611F" w:rsidRDefault="002D611F" w:rsidP="00C62411">
      <w:pPr>
        <w:pStyle w:val="KDParagraf"/>
        <w:spacing w:before="0"/>
        <w:rPr>
          <w:rFonts w:cs="Arial"/>
          <w:b/>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1</w:t>
      </w:r>
      <w:r w:rsidR="005E0362">
        <w:rPr>
          <w:rFonts w:cs="Arial"/>
          <w:b/>
          <w:lang w:val="sr-Cyrl-RS"/>
        </w:rPr>
        <w:t>1</w:t>
      </w:r>
      <w:r w:rsidRPr="004F7565">
        <w:rPr>
          <w:rFonts w:cs="Arial"/>
        </w:rPr>
        <w:t>.</w:t>
      </w:r>
      <w:proofErr w:type="gramEnd"/>
    </w:p>
    <w:p w:rsidR="00E23A05" w:rsidRPr="00F63C8E" w:rsidRDefault="00E23A05" w:rsidP="00E23A05">
      <w:pPr>
        <w:tabs>
          <w:tab w:val="left" w:pos="567"/>
        </w:tabs>
        <w:spacing w:before="0"/>
        <w:rPr>
          <w:rFonts w:eastAsia="Calibri" w:cs="Arial"/>
          <w:lang w:val="sr-Cyrl-RS"/>
        </w:rPr>
      </w:pPr>
      <w:r>
        <w:rPr>
          <w:rFonts w:eastAsia="Calibri" w:cs="Arial"/>
        </w:rPr>
        <w:t xml:space="preserve">Уговор </w:t>
      </w:r>
      <w:r>
        <w:rPr>
          <w:rFonts w:eastAsia="Calibri" w:cs="Arial"/>
          <w:lang w:val="sr-Cyrl-RS"/>
        </w:rPr>
        <w:t xml:space="preserve">се сматра закљученим </w:t>
      </w:r>
      <w:r>
        <w:rPr>
          <w:rFonts w:cs="Arial"/>
          <w:lang w:val="sr-Latn-RS"/>
        </w:rPr>
        <w:t xml:space="preserve">након потписивања од стране законских заступника Уговорних </w:t>
      </w:r>
      <w:proofErr w:type="gramStart"/>
      <w:r>
        <w:rPr>
          <w:rFonts w:cs="Arial"/>
          <w:lang w:val="sr-Latn-RS"/>
        </w:rPr>
        <w:t xml:space="preserve">страна </w:t>
      </w:r>
      <w:r>
        <w:rPr>
          <w:rFonts w:cs="Arial"/>
          <w:lang w:val="sr-Cyrl-RS"/>
        </w:rPr>
        <w:t>,</w:t>
      </w:r>
      <w:proofErr w:type="gramEnd"/>
      <w:r>
        <w:rPr>
          <w:rFonts w:cs="Arial"/>
          <w:lang w:val="sr-Cyrl-RS"/>
        </w:rPr>
        <w:t xml:space="preserve"> а ступа на снагу након достављања менице за добро извршење посла.</w:t>
      </w:r>
    </w:p>
    <w:p w:rsidR="00E23A05" w:rsidRDefault="00E23A05" w:rsidP="00E23A05">
      <w:pPr>
        <w:tabs>
          <w:tab w:val="left" w:pos="567"/>
        </w:tabs>
        <w:spacing w:before="0"/>
        <w:rPr>
          <w:rFonts w:cs="Arial"/>
          <w:lang w:val="sr-Cyrl-RS"/>
        </w:rPr>
      </w:pPr>
      <w:r w:rsidRPr="00065FD3">
        <w:rPr>
          <w:rFonts w:cs="Arial"/>
          <w:lang w:val="sr-Cyrl-RS"/>
        </w:rPr>
        <w:t>Уговор се закључује до испуњења свих уговорних обавеза.</w:t>
      </w:r>
    </w:p>
    <w:p w:rsidR="002D611F" w:rsidRPr="00E20E55" w:rsidRDefault="002D611F" w:rsidP="00E23A05">
      <w:pPr>
        <w:tabs>
          <w:tab w:val="left" w:pos="567"/>
        </w:tabs>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5E0362">
        <w:rPr>
          <w:rFonts w:cs="Arial"/>
          <w:b/>
          <w:lang w:val="sr-Cyrl-RS"/>
        </w:rPr>
        <w:t>2</w:t>
      </w:r>
      <w:r w:rsidRPr="004F7565">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w:t>
      </w:r>
      <w:r w:rsidR="00C34198">
        <w:rPr>
          <w:rFonts w:cs="Arial"/>
          <w:color w:val="000000"/>
          <w:lang w:val="sr-Cyrl-RS"/>
        </w:rPr>
        <w:t>Корисник услуга</w:t>
      </w:r>
      <w:r>
        <w:rPr>
          <w:rFonts w:cs="Arial"/>
          <w:color w:val="000000"/>
        </w:rPr>
        <w:t xml:space="preserve">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2D611F" w:rsidRDefault="002D611F" w:rsidP="00524F0D">
      <w:pPr>
        <w:pStyle w:val="KDParagraf"/>
        <w:spacing w:before="0"/>
        <w:rPr>
          <w:rFonts w:cs="Arial"/>
          <w:color w:val="000000"/>
          <w:lang w:val="sr-Cyrl-RS"/>
        </w:rPr>
      </w:pPr>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5E0362">
        <w:rPr>
          <w:rFonts w:cs="Arial"/>
          <w:b/>
          <w:lang w:val="sr-Cyrl-RS"/>
        </w:rPr>
        <w:t>3</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2B0799" w:rsidRDefault="002B0799" w:rsidP="00C62411">
      <w:pPr>
        <w:tabs>
          <w:tab w:val="left" w:pos="567"/>
        </w:tabs>
        <w:spacing w:before="0"/>
        <w:rPr>
          <w:rFonts w:cs="Arial"/>
          <w:lang w:val="sr-Cyrl-RS"/>
        </w:rPr>
      </w:pPr>
    </w:p>
    <w:p w:rsidR="002D611F" w:rsidRPr="002D611F" w:rsidRDefault="00C62411" w:rsidP="00C62411">
      <w:pPr>
        <w:pStyle w:val="KDParagraf"/>
        <w:spacing w:before="0"/>
        <w:rPr>
          <w:rFonts w:cs="Arial"/>
          <w:b/>
          <w:lang w:val="sr-Cyrl-RS"/>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5E0362">
        <w:rPr>
          <w:rFonts w:cs="Arial"/>
          <w:b/>
          <w:lang w:val="sr-Cyrl-RS"/>
        </w:rPr>
        <w:t>4</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w:t>
      </w:r>
      <w:r w:rsidR="008505A8">
        <w:rPr>
          <w:rFonts w:cs="Arial"/>
          <w:lang w:val="sr-Cyrl-RS"/>
        </w:rPr>
        <w:t>Корисника услуга</w:t>
      </w:r>
      <w:r w:rsidRPr="00684C59">
        <w:rPr>
          <w:rFonts w:cs="Arial"/>
        </w:rPr>
        <w:t xml:space="preserve">: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w:t>
      </w:r>
      <w:r w:rsidR="008505A8">
        <w:rPr>
          <w:rFonts w:cs="Arial"/>
          <w:lang w:val="sr-Cyrl-RS"/>
        </w:rPr>
        <w:t>Пружаоца услуга</w:t>
      </w:r>
      <w:r w:rsidRPr="00684C59">
        <w:rPr>
          <w:rFonts w:cs="Arial"/>
          <w:lang w:val="sr-Cyrl-RS"/>
        </w:rPr>
        <w:t xml:space="preserve">: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8505A8" w:rsidRPr="008505A8" w:rsidRDefault="008505A8" w:rsidP="008505A8">
      <w:pPr>
        <w:pStyle w:val="KDParagraf"/>
        <w:spacing w:before="0"/>
        <w:rPr>
          <w:rFonts w:cs="Arial"/>
        </w:rPr>
      </w:pPr>
      <w:r w:rsidRPr="008505A8">
        <w:rPr>
          <w:rFonts w:cs="Arial"/>
        </w:rPr>
        <w:t>-</w:t>
      </w:r>
      <w:r w:rsidRPr="008505A8">
        <w:rPr>
          <w:rFonts w:cs="Arial"/>
        </w:rPr>
        <w:tab/>
      </w:r>
      <w:proofErr w:type="gramStart"/>
      <w:r w:rsidRPr="008505A8">
        <w:rPr>
          <w:rFonts w:cs="Arial"/>
        </w:rPr>
        <w:t>приме</w:t>
      </w:r>
      <w:proofErr w:type="gramEnd"/>
      <w:r w:rsidRPr="008505A8">
        <w:rPr>
          <w:rFonts w:cs="Arial"/>
        </w:rPr>
        <w:t xml:space="preserve"> технички извештај ;</w:t>
      </w:r>
    </w:p>
    <w:p w:rsidR="008505A8" w:rsidRPr="008505A8" w:rsidRDefault="008505A8" w:rsidP="008505A8">
      <w:pPr>
        <w:pStyle w:val="KDParagraf"/>
        <w:spacing w:before="0"/>
        <w:rPr>
          <w:rFonts w:cs="Arial"/>
        </w:rPr>
      </w:pPr>
      <w:r w:rsidRPr="008505A8">
        <w:rPr>
          <w:rFonts w:cs="Arial"/>
        </w:rPr>
        <w:t xml:space="preserve">-     </w:t>
      </w:r>
      <w:proofErr w:type="gramStart"/>
      <w:r w:rsidRPr="008505A8">
        <w:rPr>
          <w:rFonts w:cs="Arial"/>
        </w:rPr>
        <w:t>да</w:t>
      </w:r>
      <w:proofErr w:type="gramEnd"/>
      <w:r w:rsidRPr="008505A8">
        <w:rPr>
          <w:rFonts w:cs="Arial"/>
        </w:rPr>
        <w:t xml:space="preserve"> сачине, потпишу и верификују Записник о квалитативном пријему услуга (без примедби);</w:t>
      </w:r>
    </w:p>
    <w:p w:rsidR="008505A8" w:rsidRPr="008505A8" w:rsidRDefault="008505A8" w:rsidP="008505A8">
      <w:pPr>
        <w:pStyle w:val="KDParagraf"/>
        <w:spacing w:before="0"/>
        <w:rPr>
          <w:rFonts w:cs="Arial"/>
        </w:rPr>
      </w:pPr>
      <w:r w:rsidRPr="008505A8">
        <w:rPr>
          <w:rFonts w:cs="Arial"/>
        </w:rPr>
        <w:t>-</w:t>
      </w:r>
      <w:r w:rsidRPr="008505A8">
        <w:rPr>
          <w:rFonts w:cs="Arial"/>
        </w:rPr>
        <w:tab/>
      </w:r>
      <w:proofErr w:type="gramStart"/>
      <w:r w:rsidRPr="008505A8">
        <w:rPr>
          <w:rFonts w:cs="Arial"/>
        </w:rPr>
        <w:t>благовремено</w:t>
      </w:r>
      <w:proofErr w:type="gramEnd"/>
      <w:r w:rsidRPr="008505A8">
        <w:rPr>
          <w:rFonts w:cs="Arial"/>
        </w:rPr>
        <w:t xml:space="preserve"> приме Коначан Записник о извршеној услузи и изјасне се поводом истог у писменој форми;</w:t>
      </w:r>
    </w:p>
    <w:p w:rsidR="008505A8" w:rsidRPr="008505A8" w:rsidRDefault="008505A8" w:rsidP="008505A8">
      <w:pPr>
        <w:pStyle w:val="KDParagraf"/>
        <w:spacing w:before="0"/>
        <w:rPr>
          <w:rFonts w:cs="Arial"/>
        </w:rPr>
      </w:pPr>
      <w:r w:rsidRPr="008505A8">
        <w:rPr>
          <w:rFonts w:cs="Arial"/>
        </w:rPr>
        <w:t>-</w:t>
      </w:r>
      <w:r w:rsidRPr="008505A8">
        <w:rPr>
          <w:rFonts w:cs="Arial"/>
        </w:rPr>
        <w:tab/>
      </w:r>
      <w:proofErr w:type="gramStart"/>
      <w:r w:rsidRPr="008505A8">
        <w:rPr>
          <w:rFonts w:cs="Arial"/>
        </w:rPr>
        <w:t>извршавају</w:t>
      </w:r>
      <w:proofErr w:type="gramEnd"/>
      <w:r w:rsidRPr="008505A8">
        <w:rPr>
          <w:rFonts w:cs="Arial"/>
        </w:rPr>
        <w:t xml:space="preserve"> и друге дужности везане за реализацију предмета овог Уговора, по потреби.</w:t>
      </w:r>
    </w:p>
    <w:p w:rsidR="00065FD3" w:rsidRPr="00065FD3" w:rsidRDefault="008505A8" w:rsidP="008505A8">
      <w:pPr>
        <w:pStyle w:val="KDParagraf"/>
        <w:spacing w:before="0"/>
        <w:rPr>
          <w:rFonts w:cs="Arial"/>
          <w:lang w:val="sr-Cyrl-RS"/>
        </w:rPr>
      </w:pPr>
      <w:proofErr w:type="gramStart"/>
      <w:r w:rsidRPr="008505A8">
        <w:rPr>
          <w:rFonts w:cs="Arial"/>
        </w:rPr>
        <w:lastRenderedPageBreak/>
        <w:t>Уговорне стране ће, писаним путем, обавестити једна другу у случају промене овлашћених представника за праћење реализације уговора.</w:t>
      </w:r>
      <w:proofErr w:type="gramEnd"/>
    </w:p>
    <w:p w:rsidR="000B3D1A" w:rsidRDefault="000B3D1A" w:rsidP="000B3D1A">
      <w:pPr>
        <w:rPr>
          <w:rFonts w:eastAsia="Arial Unicode MS"/>
          <w:b/>
          <w:lang w:val="sr-Cyrl-CS"/>
        </w:rPr>
      </w:pPr>
      <w:r>
        <w:rPr>
          <w:rFonts w:eastAsia="Arial Unicode MS"/>
          <w:b/>
          <w:lang w:val="sr-Cyrl-CS"/>
        </w:rPr>
        <w:t xml:space="preserve">КВАНТИТАТИВНИ  И  КВАЛИТАТИВНИ  ПРИЈЕМ </w:t>
      </w:r>
    </w:p>
    <w:p w:rsidR="000B3D1A" w:rsidRDefault="000B3D1A" w:rsidP="000B3D1A">
      <w:pPr>
        <w:jc w:val="center"/>
        <w:rPr>
          <w:rFonts w:eastAsia="Arial Unicode MS"/>
          <w:b/>
          <w:lang w:val="sr-Cyrl-CS"/>
        </w:rPr>
      </w:pPr>
      <w:r>
        <w:rPr>
          <w:rFonts w:eastAsia="Arial Unicode MS"/>
          <w:b/>
          <w:lang w:val="sr-Cyrl-CS"/>
        </w:rPr>
        <w:t>Члан 1</w:t>
      </w:r>
      <w:r w:rsidR="005E0362">
        <w:rPr>
          <w:rFonts w:eastAsia="Arial Unicode MS"/>
          <w:b/>
          <w:lang w:val="sr-Cyrl-CS"/>
        </w:rPr>
        <w:t>5</w:t>
      </w:r>
      <w:r>
        <w:rPr>
          <w:rFonts w:eastAsia="Arial Unicode MS"/>
          <w:b/>
          <w:lang w:val="sr-Cyrl-CS"/>
        </w:rPr>
        <w:t>.</w:t>
      </w:r>
    </w:p>
    <w:p w:rsidR="00E23A05" w:rsidRPr="00A02040" w:rsidRDefault="00E23A05" w:rsidP="00E23A05">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E23A05" w:rsidRDefault="00E23A05" w:rsidP="00E23A05">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E23A05" w:rsidRDefault="00E23A05" w:rsidP="00E23A05">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E23A05" w:rsidRDefault="00E23A05" w:rsidP="00E23A05">
      <w:pPr>
        <w:pStyle w:val="KDParagraf"/>
        <w:spacing w:before="0"/>
        <w:rPr>
          <w:rFonts w:cs="Arial"/>
          <w:lang w:val="sr-Cyrl-RS"/>
        </w:rPr>
      </w:pPr>
    </w:p>
    <w:p w:rsidR="00C62411" w:rsidRPr="004F7565" w:rsidRDefault="00C62411" w:rsidP="00E23A05">
      <w:pPr>
        <w:pStyle w:val="KDParagraf"/>
        <w:spacing w:before="0"/>
        <w:rPr>
          <w:rFonts w:cs="Arial"/>
          <w:b/>
        </w:rPr>
      </w:pPr>
      <w:r w:rsidRPr="004F7565">
        <w:rPr>
          <w:rFonts w:cs="Arial"/>
          <w:b/>
        </w:rPr>
        <w:t>НАКНАДА ШТЕТЕ</w:t>
      </w:r>
    </w:p>
    <w:p w:rsidR="00B142C6" w:rsidRPr="00B142C6" w:rsidRDefault="00B142C6" w:rsidP="00B142C6">
      <w:pPr>
        <w:jc w:val="center"/>
        <w:rPr>
          <w:rFonts w:eastAsia="Arial Unicode MS"/>
          <w:b/>
          <w:lang w:val="ru-RU"/>
        </w:rPr>
      </w:pPr>
      <w:r w:rsidRPr="00B142C6">
        <w:rPr>
          <w:rFonts w:eastAsia="Arial Unicode MS"/>
          <w:b/>
          <w:lang w:val="ru-RU"/>
        </w:rPr>
        <w:t xml:space="preserve">Члан </w:t>
      </w:r>
      <w:r w:rsidR="002D611F">
        <w:rPr>
          <w:rFonts w:eastAsia="Arial Unicode MS"/>
          <w:b/>
          <w:lang w:val="ru-RU"/>
        </w:rPr>
        <w:t>16</w:t>
      </w:r>
      <w:r w:rsidRPr="00B142C6">
        <w:rPr>
          <w:rFonts w:eastAsia="Arial Unicode MS"/>
          <w:b/>
          <w:lang w:val="ru-RU"/>
        </w:rPr>
        <w:t>.</w:t>
      </w:r>
    </w:p>
    <w:p w:rsidR="00E23A05" w:rsidRPr="004F7565" w:rsidRDefault="00E23A05" w:rsidP="00E23A05">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23A05" w:rsidRPr="004F7565" w:rsidRDefault="00E23A05" w:rsidP="00E23A05">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23A05" w:rsidRPr="004F7565" w:rsidRDefault="00E23A05" w:rsidP="00E23A05">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23A05" w:rsidRDefault="00E23A05" w:rsidP="00E23A05">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2D611F" w:rsidRPr="00DE51CE" w:rsidRDefault="002D611F" w:rsidP="00E23A05">
      <w:pPr>
        <w:pStyle w:val="KDParagraf"/>
        <w:spacing w:before="0"/>
        <w:rPr>
          <w:rFonts w:cs="Arial"/>
        </w:rPr>
      </w:pPr>
    </w:p>
    <w:p w:rsidR="00E23A05" w:rsidRPr="004F7565" w:rsidRDefault="00E23A05" w:rsidP="00E23A05">
      <w:pPr>
        <w:pStyle w:val="KDParagraf"/>
        <w:spacing w:before="0"/>
        <w:rPr>
          <w:rFonts w:cs="Arial"/>
          <w:b/>
        </w:rPr>
      </w:pPr>
      <w:r w:rsidRPr="004F7565">
        <w:rPr>
          <w:rFonts w:cs="Arial"/>
          <w:b/>
        </w:rPr>
        <w:t>УГОВОРНА КАЗНА</w:t>
      </w:r>
    </w:p>
    <w:p w:rsidR="00E23A05" w:rsidRPr="004F7565" w:rsidRDefault="00E23A05" w:rsidP="00E23A05">
      <w:pPr>
        <w:pStyle w:val="KDParagraf"/>
        <w:spacing w:before="0"/>
        <w:jc w:val="center"/>
        <w:rPr>
          <w:rFonts w:cs="Arial"/>
        </w:rPr>
      </w:pPr>
      <w:proofErr w:type="gramStart"/>
      <w:r w:rsidRPr="004F7565">
        <w:rPr>
          <w:rFonts w:cs="Arial"/>
          <w:b/>
        </w:rPr>
        <w:t>Члан</w:t>
      </w:r>
      <w:r>
        <w:rPr>
          <w:rFonts w:cs="Arial"/>
          <w:b/>
          <w:lang w:val="sr-Cyrl-RS"/>
        </w:rPr>
        <w:t xml:space="preserve"> 17</w:t>
      </w:r>
      <w:r w:rsidRPr="004F7565">
        <w:rPr>
          <w:rFonts w:cs="Arial"/>
        </w:rPr>
        <w:t>.</w:t>
      </w:r>
      <w:proofErr w:type="gramEnd"/>
    </w:p>
    <w:p w:rsidR="00E23A05" w:rsidRDefault="00E23A05" w:rsidP="00E23A05">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E23A05" w:rsidRDefault="00E23A05" w:rsidP="00E23A05">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E23A05" w:rsidRPr="004F7565" w:rsidRDefault="00E23A05" w:rsidP="00E23A05">
      <w:pPr>
        <w:pStyle w:val="KDParagraf"/>
        <w:spacing w:before="0"/>
        <w:rPr>
          <w:rFonts w:cs="Arial"/>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317637" w:rsidRPr="00317637" w:rsidRDefault="00317637" w:rsidP="00317637">
      <w:pPr>
        <w:tabs>
          <w:tab w:val="left" w:pos="567"/>
        </w:tabs>
        <w:spacing w:before="0"/>
        <w:rPr>
          <w:rFonts w:cs="Arial"/>
          <w:lang w:val="sr-Cyrl-RS"/>
        </w:rPr>
      </w:pPr>
      <w:r w:rsidRPr="00317637">
        <w:rPr>
          <w:rFonts w:cs="Arial"/>
        </w:rPr>
        <w:t>.</w:t>
      </w:r>
    </w:p>
    <w:p w:rsidR="00317637" w:rsidRPr="00317637" w:rsidRDefault="00317637" w:rsidP="00317637">
      <w:pPr>
        <w:tabs>
          <w:tab w:val="left" w:pos="567"/>
        </w:tabs>
        <w:spacing w:before="0"/>
        <w:rPr>
          <w:rFonts w:cs="Arial"/>
          <w:b/>
        </w:rPr>
      </w:pPr>
      <w:r w:rsidRPr="00317637">
        <w:rPr>
          <w:rFonts w:cs="Arial"/>
          <w:b/>
        </w:rPr>
        <w:t>РАСКИД УГОВОРА</w:t>
      </w:r>
    </w:p>
    <w:p w:rsidR="00317637" w:rsidRPr="00317637" w:rsidRDefault="00317637" w:rsidP="00317637">
      <w:pPr>
        <w:tabs>
          <w:tab w:val="left" w:pos="567"/>
        </w:tabs>
        <w:spacing w:before="0"/>
        <w:jc w:val="center"/>
        <w:rPr>
          <w:rFonts w:cs="Arial"/>
        </w:rPr>
      </w:pPr>
      <w:proofErr w:type="gramStart"/>
      <w:r w:rsidRPr="00317637">
        <w:rPr>
          <w:rFonts w:cs="Arial"/>
          <w:b/>
        </w:rPr>
        <w:t xml:space="preserve">Члан </w:t>
      </w:r>
      <w:r w:rsidR="002D611F">
        <w:rPr>
          <w:rFonts w:cs="Arial"/>
          <w:b/>
          <w:lang w:val="sr-Cyrl-RS"/>
        </w:rPr>
        <w:t>18.</w:t>
      </w:r>
      <w:proofErr w:type="gramEnd"/>
    </w:p>
    <w:p w:rsidR="002D611F" w:rsidRDefault="002D611F" w:rsidP="002D611F">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2D611F" w:rsidRDefault="002D611F" w:rsidP="002D611F">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D611F" w:rsidRDefault="002D611F" w:rsidP="002D611F">
      <w:pPr>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2D611F" w:rsidRDefault="002D611F" w:rsidP="002D611F">
      <w:pPr>
        <w:spacing w:before="0"/>
        <w:rPr>
          <w:rFonts w:eastAsia="Arial Unicode MS"/>
          <w:b/>
          <w:lang w:val="sr-Cyrl-CS"/>
        </w:rPr>
      </w:pPr>
    </w:p>
    <w:p w:rsidR="00B142C6" w:rsidRPr="00B142C6" w:rsidRDefault="00B142C6" w:rsidP="002D611F">
      <w:pPr>
        <w:spacing w:before="0"/>
        <w:rPr>
          <w:rFonts w:eastAsia="Arial Unicode MS"/>
          <w:b/>
          <w:lang w:val="sr-Cyrl-CS"/>
        </w:rPr>
      </w:pPr>
      <w:r w:rsidRPr="00B142C6">
        <w:rPr>
          <w:rFonts w:eastAsia="Arial Unicode MS"/>
          <w:b/>
          <w:lang w:val="sr-Cyrl-CS"/>
        </w:rPr>
        <w:t>ВИША СИЛА</w:t>
      </w:r>
    </w:p>
    <w:p w:rsidR="00B142C6" w:rsidRPr="00B142C6" w:rsidRDefault="00B142C6" w:rsidP="00B142C6">
      <w:pPr>
        <w:spacing w:before="0"/>
        <w:jc w:val="center"/>
        <w:rPr>
          <w:rFonts w:eastAsia="Arial Unicode MS"/>
          <w:b/>
          <w:lang w:val="sr-Cyrl-CS"/>
        </w:rPr>
      </w:pPr>
      <w:r w:rsidRPr="00B142C6">
        <w:rPr>
          <w:rFonts w:eastAsia="Arial Unicode MS"/>
          <w:b/>
          <w:lang w:val="sr-Cyrl-CS"/>
        </w:rPr>
        <w:t>Члан</w:t>
      </w:r>
      <w:r w:rsidR="002D611F">
        <w:rPr>
          <w:rFonts w:eastAsia="Arial Unicode MS"/>
          <w:b/>
          <w:lang w:val="sr-Cyrl-CS"/>
        </w:rPr>
        <w:t xml:space="preserve"> 19.</w:t>
      </w:r>
    </w:p>
    <w:p w:rsidR="00B142C6" w:rsidRPr="00B142C6" w:rsidRDefault="00B142C6" w:rsidP="00B142C6">
      <w:pPr>
        <w:spacing w:before="0"/>
        <w:rPr>
          <w:rFonts w:eastAsia="Arial Unicode MS"/>
          <w:lang w:val="sr-Cyrl-RS"/>
        </w:rPr>
      </w:pPr>
      <w:r w:rsidRPr="00B142C6">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B142C6" w:rsidRPr="00B142C6" w:rsidRDefault="00B142C6" w:rsidP="00B142C6">
      <w:pPr>
        <w:spacing w:before="0"/>
        <w:rPr>
          <w:rFonts w:eastAsia="Arial Unicode MS"/>
          <w:lang w:val="sr-Cyrl-RS"/>
        </w:rPr>
      </w:pPr>
      <w:r w:rsidRPr="00B142C6">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B142C6" w:rsidRPr="00B142C6" w:rsidRDefault="00B142C6" w:rsidP="00B142C6">
      <w:pPr>
        <w:spacing w:before="0"/>
        <w:rPr>
          <w:rFonts w:eastAsia="Arial Unicode MS"/>
          <w:lang w:val="sr-Cyrl-RS"/>
        </w:rPr>
      </w:pPr>
      <w:r w:rsidRPr="00B142C6">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B142C6" w:rsidRPr="00B142C6" w:rsidRDefault="00B142C6" w:rsidP="00B142C6">
      <w:pPr>
        <w:spacing w:before="0"/>
        <w:rPr>
          <w:rFonts w:eastAsia="Arial Unicode MS"/>
          <w:lang w:val="sr-Cyrl-RS"/>
        </w:rPr>
      </w:pPr>
      <w:r w:rsidRPr="00B142C6">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2D611F" w:rsidRPr="00B142C6" w:rsidRDefault="002D611F" w:rsidP="00B142C6">
      <w:pPr>
        <w:tabs>
          <w:tab w:val="left" w:pos="567"/>
        </w:tabs>
        <w:spacing w:before="0"/>
        <w:rPr>
          <w:rFonts w:cs="Arial"/>
          <w:lang w:val="sr-Cyrl-RS"/>
        </w:rPr>
      </w:pPr>
    </w:p>
    <w:p w:rsidR="00B142C6" w:rsidRPr="00B142C6" w:rsidRDefault="00B142C6" w:rsidP="00B142C6">
      <w:pPr>
        <w:spacing w:before="0"/>
        <w:rPr>
          <w:rFonts w:eastAsia="Arial Unicode MS"/>
          <w:b/>
          <w:lang w:val="sr-Cyrl-CS"/>
        </w:rPr>
      </w:pPr>
      <w:r w:rsidRPr="00B142C6">
        <w:rPr>
          <w:rFonts w:eastAsia="Arial Unicode MS"/>
          <w:b/>
          <w:lang w:val="sr-Cyrl-CS"/>
        </w:rPr>
        <w:t>РЕШАВАЊЕ СПОРОВА</w:t>
      </w:r>
    </w:p>
    <w:p w:rsidR="002D611F" w:rsidRPr="00B142C6" w:rsidRDefault="00B142C6" w:rsidP="00454436">
      <w:pPr>
        <w:spacing w:before="0"/>
        <w:jc w:val="center"/>
        <w:rPr>
          <w:rFonts w:eastAsia="Arial Unicode MS"/>
          <w:b/>
          <w:lang w:val="sr-Cyrl-CS"/>
        </w:rPr>
      </w:pPr>
      <w:r w:rsidRPr="00B142C6">
        <w:rPr>
          <w:rFonts w:eastAsia="Arial Unicode MS"/>
          <w:b/>
          <w:lang w:val="sr-Cyrl-CS"/>
        </w:rPr>
        <w:t xml:space="preserve">Члан </w:t>
      </w:r>
      <w:r w:rsidRPr="00B142C6">
        <w:rPr>
          <w:rFonts w:eastAsia="Arial Unicode MS"/>
          <w:b/>
          <w:lang w:val="sr-Cyrl-RS"/>
        </w:rPr>
        <w:t>2</w:t>
      </w:r>
      <w:r w:rsidR="007D5C67">
        <w:rPr>
          <w:rFonts w:eastAsia="Arial Unicode MS"/>
          <w:b/>
          <w:lang w:val="sr-Cyrl-RS"/>
        </w:rPr>
        <w:t>0</w:t>
      </w:r>
      <w:r w:rsidRPr="00B142C6">
        <w:rPr>
          <w:rFonts w:eastAsia="Arial Unicode MS"/>
          <w:b/>
          <w:lang w:val="sr-Cyrl-CS"/>
        </w:rPr>
        <w:t>.</w:t>
      </w:r>
    </w:p>
    <w:p w:rsidR="00B142C6" w:rsidRPr="00B142C6" w:rsidRDefault="00B142C6" w:rsidP="00B142C6">
      <w:pPr>
        <w:spacing w:before="0"/>
        <w:rPr>
          <w:rFonts w:eastAsia="Arial Unicode MS"/>
          <w:lang w:val="sr-Cyrl-CS"/>
        </w:rPr>
      </w:pPr>
      <w:r w:rsidRPr="00B142C6">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B142C6" w:rsidRPr="00B142C6" w:rsidRDefault="00B142C6" w:rsidP="00B142C6">
      <w:pPr>
        <w:rPr>
          <w:rFonts w:eastAsia="Arial Unicode MS"/>
          <w:lang w:val="sr-Cyrl-CS"/>
        </w:rPr>
      </w:pPr>
      <w:r w:rsidRPr="00B142C6">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B142C6" w:rsidRPr="00B142C6" w:rsidRDefault="00B142C6" w:rsidP="00B142C6">
      <w:pPr>
        <w:rPr>
          <w:rFonts w:eastAsia="Arial Unicode MS"/>
          <w:b/>
          <w:lang w:val="sr-Cyrl-CS"/>
        </w:rPr>
      </w:pPr>
      <w:r w:rsidRPr="00B142C6">
        <w:rPr>
          <w:rFonts w:eastAsia="Arial Unicode MS"/>
          <w:b/>
          <w:lang w:val="sr-Cyrl-CS"/>
        </w:rPr>
        <w:t>ЗАВРШНЕ ОДРЕДБЕ</w:t>
      </w:r>
    </w:p>
    <w:p w:rsidR="002D611F" w:rsidRPr="002D611F" w:rsidRDefault="00B142C6" w:rsidP="00454436">
      <w:pPr>
        <w:tabs>
          <w:tab w:val="left" w:pos="567"/>
        </w:tabs>
        <w:spacing w:before="0"/>
        <w:jc w:val="center"/>
        <w:rPr>
          <w:rFonts w:cs="Arial"/>
          <w:lang w:val="sr-Cyrl-RS"/>
        </w:rPr>
      </w:pPr>
      <w:proofErr w:type="gramStart"/>
      <w:r w:rsidRPr="00B142C6">
        <w:rPr>
          <w:rFonts w:cs="Arial"/>
          <w:b/>
        </w:rPr>
        <w:t xml:space="preserve">Члан </w:t>
      </w:r>
      <w:r w:rsidRPr="00B142C6">
        <w:rPr>
          <w:rFonts w:cs="Arial"/>
          <w:b/>
          <w:lang w:val="sr-Cyrl-RS"/>
        </w:rPr>
        <w:t>2</w:t>
      </w:r>
      <w:r w:rsidR="007D5C67">
        <w:rPr>
          <w:rFonts w:cs="Arial"/>
          <w:b/>
          <w:lang w:val="sr-Cyrl-RS"/>
        </w:rPr>
        <w:t>1</w:t>
      </w:r>
      <w:r w:rsidRPr="00B142C6">
        <w:rPr>
          <w:rFonts w:cs="Arial"/>
        </w:rPr>
        <w:t>.</w:t>
      </w:r>
      <w:proofErr w:type="gramEnd"/>
    </w:p>
    <w:p w:rsidR="00B142C6" w:rsidRDefault="00B142C6" w:rsidP="00B142C6">
      <w:pPr>
        <w:tabs>
          <w:tab w:val="left" w:pos="567"/>
        </w:tabs>
        <w:spacing w:before="0"/>
        <w:rPr>
          <w:rFonts w:cs="Arial"/>
          <w:lang w:val="sr-Cyrl-RS"/>
        </w:rPr>
      </w:pPr>
      <w:proofErr w:type="gramStart"/>
      <w:r w:rsidRPr="00B142C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E0362" w:rsidRPr="00B142C6" w:rsidRDefault="005E0362" w:rsidP="00B142C6">
      <w:pPr>
        <w:tabs>
          <w:tab w:val="left" w:pos="567"/>
        </w:tabs>
        <w:spacing w:before="0"/>
        <w:rPr>
          <w:rFonts w:cs="Arial"/>
          <w:lang w:val="sr-Cyrl-RS"/>
        </w:rPr>
      </w:pPr>
    </w:p>
    <w:p w:rsidR="002D611F" w:rsidRPr="002D611F" w:rsidRDefault="00B142C6" w:rsidP="00454436">
      <w:pPr>
        <w:tabs>
          <w:tab w:val="left" w:pos="567"/>
        </w:tabs>
        <w:spacing w:before="0"/>
        <w:jc w:val="center"/>
        <w:rPr>
          <w:rFonts w:cs="Arial"/>
          <w:lang w:val="sr-Cyrl-RS"/>
        </w:rPr>
      </w:pPr>
      <w:proofErr w:type="gramStart"/>
      <w:r w:rsidRPr="00B142C6">
        <w:rPr>
          <w:rFonts w:cs="Arial"/>
          <w:b/>
        </w:rPr>
        <w:t xml:space="preserve">Члан </w:t>
      </w:r>
      <w:r w:rsidRPr="00B142C6">
        <w:rPr>
          <w:rFonts w:cs="Arial"/>
          <w:b/>
          <w:lang w:val="sr-Cyrl-RS"/>
        </w:rPr>
        <w:t>2</w:t>
      </w:r>
      <w:r w:rsidR="007D5C67">
        <w:rPr>
          <w:rFonts w:cs="Arial"/>
          <w:b/>
          <w:lang w:val="sr-Cyrl-RS"/>
        </w:rPr>
        <w:t>2</w:t>
      </w:r>
      <w:r w:rsidRPr="00B142C6">
        <w:rPr>
          <w:rFonts w:cs="Arial"/>
        </w:rPr>
        <w:t>.</w:t>
      </w:r>
      <w:proofErr w:type="gramEnd"/>
    </w:p>
    <w:p w:rsidR="00B142C6" w:rsidRPr="00B142C6" w:rsidRDefault="00C34198" w:rsidP="00B142C6">
      <w:pPr>
        <w:spacing w:before="0"/>
        <w:rPr>
          <w:rFonts w:cs="Arial"/>
          <w:lang w:eastAsia="sr-Latn-CS"/>
        </w:rPr>
      </w:pPr>
      <w:r>
        <w:rPr>
          <w:rFonts w:cs="Arial"/>
          <w:color w:val="000000"/>
          <w:lang w:val="sr-Cyrl-RS"/>
        </w:rPr>
        <w:t>Корисник услуга</w:t>
      </w:r>
      <w:r>
        <w:rPr>
          <w:rFonts w:cs="Arial"/>
          <w:color w:val="000000"/>
        </w:rPr>
        <w:t xml:space="preserve"> </w:t>
      </w:r>
      <w:r w:rsidR="00B142C6" w:rsidRPr="00B142C6">
        <w:rPr>
          <w:rFonts w:eastAsia="Calibri" w:cs="Arial"/>
          <w:lang w:eastAsia="sr-Latn-CS"/>
        </w:rPr>
        <w:t xml:space="preserve">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B142C6" w:rsidRPr="00B142C6">
        <w:rPr>
          <w:rFonts w:eastAsia="Calibri" w:cs="Arial"/>
          <w:lang w:eastAsia="sr-Latn-CS"/>
        </w:rPr>
        <w:t>Закона о јавним набавкама.</w:t>
      </w:r>
      <w:proofErr w:type="gramEnd"/>
    </w:p>
    <w:p w:rsidR="00B142C6" w:rsidRPr="00B142C6" w:rsidRDefault="00B142C6" w:rsidP="00B142C6">
      <w:pPr>
        <w:spacing w:before="0"/>
        <w:rPr>
          <w:rFonts w:cs="Arial"/>
          <w:lang w:eastAsia="sr-Latn-CS"/>
        </w:rPr>
      </w:pPr>
      <w:r w:rsidRPr="00B142C6">
        <w:rPr>
          <w:rFonts w:eastAsia="Calibri" w:cs="Arial"/>
          <w:lang w:eastAsia="sr-Latn-CS"/>
        </w:rPr>
        <w:t xml:space="preserve">Уговорне стране током трајања овог </w:t>
      </w:r>
      <w:proofErr w:type="gramStart"/>
      <w:r w:rsidRPr="00B142C6">
        <w:rPr>
          <w:rFonts w:eastAsia="Calibri" w:cs="Arial"/>
          <w:lang w:eastAsia="sr-Latn-CS"/>
        </w:rPr>
        <w:t>Уговора  због</w:t>
      </w:r>
      <w:proofErr w:type="gramEnd"/>
      <w:r w:rsidRPr="00B142C6">
        <w:rPr>
          <w:rFonts w:eastAsia="Calibri" w:cs="Arial"/>
          <w:lang w:eastAsia="sr-Latn-CS"/>
        </w:rPr>
        <w:t xml:space="preserve"> промењених околности ближе одређених у члану 115. </w:t>
      </w:r>
      <w:proofErr w:type="gramStart"/>
      <w:r w:rsidRPr="00B142C6">
        <w:rPr>
          <w:rFonts w:eastAsia="Calibri" w:cs="Arial"/>
          <w:lang w:eastAsia="sr-Latn-CS"/>
        </w:rPr>
        <w:t>Закона, могу у писменој форми путем Анекса извршити измене и допуне овог Уговора.</w:t>
      </w:r>
      <w:proofErr w:type="gramEnd"/>
    </w:p>
    <w:p w:rsidR="00B142C6" w:rsidRDefault="00B142C6" w:rsidP="00B142C6">
      <w:pPr>
        <w:spacing w:before="0"/>
        <w:rPr>
          <w:rFonts w:eastAsia="Calibri" w:cs="Arial"/>
          <w:lang w:val="sr-Cyrl-RS" w:eastAsia="sr-Latn-CS"/>
        </w:rPr>
      </w:pPr>
      <w:r w:rsidRPr="00B142C6">
        <w:rPr>
          <w:rFonts w:eastAsia="Calibri" w:cs="Arial"/>
          <w:lang w:eastAsia="sr-Latn-CS"/>
        </w:rPr>
        <w:lastRenderedPageBreak/>
        <w:t xml:space="preserve">У свим наведеним случајевима, </w:t>
      </w:r>
      <w:r w:rsidR="00C34198">
        <w:rPr>
          <w:rFonts w:cs="Arial"/>
          <w:color w:val="000000"/>
          <w:lang w:val="sr-Cyrl-RS"/>
        </w:rPr>
        <w:t>Корисник услуга</w:t>
      </w:r>
      <w:r w:rsidRPr="00B142C6">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D611F" w:rsidRPr="002D611F" w:rsidRDefault="002D611F" w:rsidP="00B142C6">
      <w:pPr>
        <w:spacing w:before="0"/>
        <w:rPr>
          <w:rFonts w:cs="Arial"/>
          <w:b/>
          <w:lang w:val="sr-Cyrl-RS"/>
        </w:rPr>
      </w:pPr>
    </w:p>
    <w:p w:rsidR="00B142C6" w:rsidRPr="00B142C6" w:rsidRDefault="00B142C6" w:rsidP="00B142C6">
      <w:pPr>
        <w:tabs>
          <w:tab w:val="left" w:pos="567"/>
        </w:tabs>
        <w:spacing w:before="0"/>
        <w:jc w:val="center"/>
        <w:rPr>
          <w:rFonts w:cs="Arial"/>
        </w:rPr>
      </w:pPr>
      <w:proofErr w:type="gramStart"/>
      <w:r w:rsidRPr="00B142C6">
        <w:rPr>
          <w:rFonts w:cs="Arial"/>
          <w:b/>
        </w:rPr>
        <w:t xml:space="preserve">Члан </w:t>
      </w:r>
      <w:r w:rsidR="002D611F">
        <w:rPr>
          <w:rFonts w:cs="Arial"/>
          <w:b/>
          <w:lang w:val="sr-Cyrl-RS"/>
        </w:rPr>
        <w:t>2</w:t>
      </w:r>
      <w:r w:rsidR="007D5C67">
        <w:rPr>
          <w:rFonts w:cs="Arial"/>
          <w:b/>
          <w:lang w:val="sr-Cyrl-RS"/>
        </w:rPr>
        <w:t>3</w:t>
      </w:r>
      <w:r w:rsidRPr="00B142C6">
        <w:rPr>
          <w:rFonts w:cs="Arial"/>
          <w:b/>
          <w:lang w:val="sr-Cyrl-RS"/>
        </w:rPr>
        <w:t>.</w:t>
      </w:r>
      <w:proofErr w:type="gramEnd"/>
    </w:p>
    <w:p w:rsidR="00B142C6" w:rsidRPr="00B142C6" w:rsidRDefault="00B142C6" w:rsidP="00B142C6">
      <w:pPr>
        <w:tabs>
          <w:tab w:val="left" w:pos="567"/>
        </w:tabs>
        <w:spacing w:before="0"/>
        <w:rPr>
          <w:rFonts w:cs="Arial"/>
          <w:color w:val="000000" w:themeColor="text1"/>
        </w:rPr>
      </w:pPr>
      <w:proofErr w:type="gramStart"/>
      <w:r w:rsidRPr="00B142C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C6" w:rsidRPr="00B142C6" w:rsidRDefault="00B142C6" w:rsidP="00B142C6">
      <w:pPr>
        <w:tabs>
          <w:tab w:val="left" w:pos="567"/>
        </w:tabs>
        <w:spacing w:before="0"/>
        <w:jc w:val="center"/>
        <w:rPr>
          <w:rFonts w:cs="Arial"/>
        </w:rPr>
      </w:pPr>
      <w:proofErr w:type="gramStart"/>
      <w:r w:rsidRPr="00B142C6">
        <w:rPr>
          <w:rFonts w:cs="Arial"/>
          <w:b/>
        </w:rPr>
        <w:t xml:space="preserve">Члан </w:t>
      </w:r>
      <w:r w:rsidR="002D611F">
        <w:rPr>
          <w:rFonts w:cs="Arial"/>
          <w:b/>
          <w:lang w:val="sr-Cyrl-RS"/>
        </w:rPr>
        <w:t>2</w:t>
      </w:r>
      <w:r w:rsidR="007D5C67">
        <w:rPr>
          <w:rFonts w:cs="Arial"/>
          <w:b/>
          <w:lang w:val="sr-Cyrl-RS"/>
        </w:rPr>
        <w:t>4</w:t>
      </w:r>
      <w:r w:rsidRPr="00B142C6">
        <w:rPr>
          <w:rFonts w:cs="Arial"/>
        </w:rPr>
        <w:t>.</w:t>
      </w:r>
      <w:proofErr w:type="gramEnd"/>
    </w:p>
    <w:p w:rsidR="00B142C6" w:rsidRPr="00B142C6" w:rsidRDefault="00B142C6" w:rsidP="00B142C6">
      <w:pPr>
        <w:tabs>
          <w:tab w:val="left" w:pos="567"/>
        </w:tabs>
        <w:spacing w:before="0"/>
        <w:rPr>
          <w:rFonts w:cs="Arial"/>
        </w:rPr>
      </w:pPr>
      <w:proofErr w:type="gramStart"/>
      <w:r w:rsidRPr="00B142C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sidR="002D611F">
        <w:rPr>
          <w:rFonts w:cs="Arial"/>
          <w:b/>
          <w:lang w:val="sr-Cyrl-RS"/>
        </w:rPr>
        <w:t>2</w:t>
      </w:r>
      <w:r w:rsidR="007D5C67">
        <w:rPr>
          <w:rFonts w:cs="Arial"/>
          <w:b/>
          <w:lang w:val="sr-Cyrl-RS"/>
        </w:rPr>
        <w:t>5</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AF3142" w:rsidP="00AF3142">
      <w:pPr>
        <w:pStyle w:val="KDParagraf"/>
        <w:tabs>
          <w:tab w:val="left" w:pos="2127"/>
          <w:tab w:val="left" w:pos="2268"/>
        </w:tabs>
        <w:spacing w:before="0"/>
        <w:ind w:left="2127" w:hanging="2127"/>
        <w:rPr>
          <w:rFonts w:cs="Arial"/>
          <w:lang w:val="sr-Cyrl-RS"/>
        </w:rPr>
      </w:pPr>
      <w:r>
        <w:rPr>
          <w:rFonts w:cs="Arial"/>
          <w:lang w:val="sr-Cyrl-RS"/>
        </w:rPr>
        <w:t xml:space="preserve"> -</w:t>
      </w:r>
      <w:r w:rsidR="00C62411" w:rsidRPr="00C961F0">
        <w:rPr>
          <w:rFonts w:cs="Arial"/>
        </w:rPr>
        <w:t xml:space="preserve">Прилог број </w:t>
      </w:r>
      <w:r>
        <w:rPr>
          <w:rFonts w:cs="Arial"/>
          <w:lang w:val="sr-Cyrl-RS"/>
        </w:rPr>
        <w:t>1      Објављена на порталу</w:t>
      </w:r>
      <w:r w:rsidR="00C62411" w:rsidRPr="00177F38">
        <w:rPr>
          <w:rFonts w:cs="Arial"/>
          <w:lang w:val="sr-Cyrl-RS"/>
        </w:rPr>
        <w:t xml:space="preserve"> </w:t>
      </w:r>
      <w:r w:rsidR="00D57918" w:rsidRPr="0070472F">
        <w:rPr>
          <w:rFonts w:cs="Arial"/>
        </w:rPr>
        <w:t>јавних набавки</w:t>
      </w:r>
      <w:r>
        <w:rPr>
          <w:rFonts w:cs="Arial"/>
          <w:lang w:val="sr-Cyrl-RS"/>
        </w:rPr>
        <w:t xml:space="preserve"> под шифром _____________</w:t>
      </w:r>
      <w:r w:rsidR="00C62411">
        <w:rPr>
          <w:rFonts w:cs="Arial"/>
          <w:lang w:val="sr-Cyrl-RS"/>
        </w:rPr>
        <w:t>;</w:t>
      </w:r>
    </w:p>
    <w:p w:rsidR="00C62411" w:rsidRDefault="00C62411" w:rsidP="00B75FEF">
      <w:pPr>
        <w:pStyle w:val="KDParagraf"/>
        <w:spacing w:before="0"/>
        <w:rPr>
          <w:rFonts w:cs="Arial"/>
          <w:lang w:val="sr-Cyrl-RS"/>
        </w:rPr>
      </w:pPr>
      <w:r>
        <w:rPr>
          <w:rFonts w:cs="Arial"/>
        </w:rPr>
        <w:t xml:space="preserve"> </w:t>
      </w:r>
      <w:r w:rsidR="00AF3142">
        <w:rPr>
          <w:rFonts w:cs="Arial"/>
          <w:lang w:val="sr-Cyrl-RS"/>
        </w:rPr>
        <w:t>-</w:t>
      </w:r>
      <w:r w:rsidRPr="00C961F0">
        <w:rPr>
          <w:rFonts w:cs="Arial"/>
        </w:rPr>
        <w:t xml:space="preserve">Прилог број </w:t>
      </w:r>
      <w:r w:rsidR="00AF3142">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AF3142">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92529F" w:rsidP="00C37A37">
      <w:pPr>
        <w:pStyle w:val="KDParagraf"/>
        <w:spacing w:before="0"/>
        <w:ind w:left="1843" w:hanging="1843"/>
        <w:rPr>
          <w:rFonts w:cs="Arial"/>
          <w:lang w:val="sr-Cyrl-RS"/>
        </w:rPr>
      </w:pPr>
      <w:r>
        <w:rPr>
          <w:rFonts w:cs="Arial"/>
          <w:lang w:val="sr-Cyrl-RS"/>
        </w:rPr>
        <w:t xml:space="preserve">- </w:t>
      </w:r>
      <w:r w:rsidR="00AF3142">
        <w:rPr>
          <w:rFonts w:cs="Arial"/>
        </w:rPr>
        <w:t>Прилог број</w:t>
      </w:r>
      <w:r w:rsidR="00AF3142">
        <w:rPr>
          <w:rFonts w:cs="Arial"/>
          <w:lang w:val="sr-Cyrl-RS"/>
        </w:rPr>
        <w:t xml:space="preserve">4  </w:t>
      </w:r>
      <w:r w:rsidR="00C37A37">
        <w:rPr>
          <w:rFonts w:cs="Arial"/>
        </w:rPr>
        <w:t xml:space="preserve"> </w:t>
      </w:r>
      <w:r w:rsidR="00C62411" w:rsidRPr="00E851BB">
        <w:rPr>
          <w:rFonts w:cs="Arial"/>
        </w:rPr>
        <w:t xml:space="preserve">Споразум о заједничком </w:t>
      </w:r>
      <w:r w:rsidR="00317637">
        <w:rPr>
          <w:rFonts w:cs="Arial"/>
          <w:lang w:val="sr-Cyrl-RS"/>
        </w:rPr>
        <w:t>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37A37">
        <w:rPr>
          <w:rFonts w:cs="Arial"/>
        </w:rPr>
        <w:t xml:space="preserve">  </w:t>
      </w:r>
      <w:r w:rsidR="00C62411" w:rsidRPr="00A02040">
        <w:rPr>
          <w:rFonts w:cs="Arial"/>
          <w:lang w:val="sr-Cyrl-RS"/>
        </w:rPr>
        <w:t>заједничке понуде)</w:t>
      </w:r>
    </w:p>
    <w:p w:rsidR="00AF3142" w:rsidRDefault="00AF3142" w:rsidP="00AF3142">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 xml:space="preserve">5    </w:t>
      </w:r>
      <w:r w:rsidR="0092529F">
        <w:rPr>
          <w:rFonts w:cs="Arial"/>
          <w:lang w:val="sr-Cyrl-RS"/>
        </w:rPr>
        <w:t>Меница за добро извршње посла</w:t>
      </w:r>
      <w:r w:rsidRPr="00243BF3">
        <w:rPr>
          <w:rFonts w:cs="Arial"/>
        </w:rPr>
        <w:t>;</w:t>
      </w:r>
    </w:p>
    <w:p w:rsidR="002D611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2529F">
        <w:rPr>
          <w:rFonts w:cs="Arial"/>
          <w:lang w:val="sr-Cyrl-RS"/>
        </w:rPr>
        <w:t>6</w:t>
      </w:r>
      <w:r w:rsidR="00AF3142">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2D611F" w:rsidRPr="00AF3142" w:rsidRDefault="002D611F" w:rsidP="006D417F">
      <w:pPr>
        <w:pStyle w:val="KDParagraf"/>
        <w:spacing w:before="0"/>
        <w:rPr>
          <w:rFonts w:cs="Arial"/>
          <w:lang w:val="sr-Cyrl-RS"/>
        </w:rPr>
      </w:pPr>
    </w:p>
    <w:p w:rsidR="00C62411" w:rsidRPr="004F7565" w:rsidRDefault="00C62411" w:rsidP="00454436">
      <w:pPr>
        <w:pStyle w:val="KDParagraf"/>
        <w:spacing w:before="0"/>
        <w:jc w:val="center"/>
        <w:rPr>
          <w:rFonts w:cs="Arial"/>
        </w:rPr>
      </w:pPr>
      <w:proofErr w:type="gramStart"/>
      <w:r w:rsidRPr="004F7565">
        <w:rPr>
          <w:rFonts w:cs="Arial"/>
          <w:b/>
        </w:rPr>
        <w:t xml:space="preserve">Члан </w:t>
      </w:r>
      <w:r w:rsidR="002D611F">
        <w:rPr>
          <w:rFonts w:cs="Arial"/>
          <w:b/>
          <w:lang w:val="sr-Cyrl-RS"/>
        </w:rPr>
        <w:t>2</w:t>
      </w:r>
      <w:r w:rsidR="007D5C67">
        <w:rPr>
          <w:rFonts w:cs="Arial"/>
          <w:b/>
          <w:lang w:val="sr-Cyrl-RS"/>
        </w:rPr>
        <w:t>6</w:t>
      </w:r>
      <w:r w:rsidRPr="004F7565">
        <w:rPr>
          <w:rFonts w:cs="Arial"/>
        </w:rPr>
        <w:t>.</w:t>
      </w:r>
      <w:proofErr w:type="gramEnd"/>
    </w:p>
    <w:p w:rsidR="002D611F" w:rsidRPr="002D611F" w:rsidRDefault="00B142C6" w:rsidP="00B142C6">
      <w:pPr>
        <w:pStyle w:val="KDParagraf"/>
        <w:spacing w:before="0"/>
        <w:rPr>
          <w:rFonts w:eastAsia="Calibri" w:cs="Arial"/>
          <w:noProof/>
          <w:color w:val="000000" w:themeColor="text1"/>
          <w:lang w:val="sr-Cyrl-RS"/>
        </w:rPr>
      </w:pPr>
      <w:r w:rsidRPr="00B142C6">
        <w:rPr>
          <w:rFonts w:eastAsia="Calibri" w:cs="Arial"/>
          <w:noProof/>
          <w:color w:val="000000" w:themeColor="text1"/>
        </w:rPr>
        <w:t xml:space="preserve">За све што није регулисано овим Уговором примењују се одредбе ЗОО и </w:t>
      </w:r>
      <w:r w:rsidR="00454436">
        <w:rPr>
          <w:rFonts w:eastAsia="Calibri" w:cs="Arial"/>
          <w:noProof/>
          <w:color w:val="000000" w:themeColor="text1"/>
        </w:rPr>
        <w:t>других прописа Републике Србије</w:t>
      </w:r>
    </w:p>
    <w:p w:rsidR="00B142C6" w:rsidRPr="002D611F" w:rsidRDefault="00B142C6" w:rsidP="002D611F">
      <w:pPr>
        <w:pStyle w:val="KDParagraf"/>
        <w:spacing w:before="0"/>
        <w:jc w:val="center"/>
        <w:rPr>
          <w:rFonts w:eastAsia="Calibri" w:cs="Arial"/>
          <w:b/>
          <w:noProof/>
          <w:color w:val="000000" w:themeColor="text1"/>
          <w:lang w:val="sr-Cyrl-RS"/>
        </w:rPr>
      </w:pPr>
      <w:r w:rsidRPr="002D611F">
        <w:rPr>
          <w:rFonts w:eastAsia="Calibri" w:cs="Arial"/>
          <w:b/>
          <w:noProof/>
          <w:color w:val="000000" w:themeColor="text1"/>
        </w:rPr>
        <w:t xml:space="preserve">Члан </w:t>
      </w:r>
      <w:r w:rsidR="002D611F">
        <w:rPr>
          <w:rFonts w:eastAsia="Calibri" w:cs="Arial"/>
          <w:b/>
          <w:noProof/>
          <w:color w:val="000000" w:themeColor="text1"/>
          <w:lang w:val="sr-Cyrl-RS"/>
        </w:rPr>
        <w:t>2</w:t>
      </w:r>
      <w:r w:rsidR="007D5C67">
        <w:rPr>
          <w:rFonts w:eastAsia="Calibri" w:cs="Arial"/>
          <w:b/>
          <w:noProof/>
          <w:color w:val="000000" w:themeColor="text1"/>
          <w:lang w:val="sr-Cyrl-RS"/>
        </w:rPr>
        <w:t>7</w:t>
      </w:r>
    </w:p>
    <w:p w:rsidR="00C62411" w:rsidRDefault="00B142C6" w:rsidP="00B142C6">
      <w:pPr>
        <w:pStyle w:val="KDParagraf"/>
        <w:spacing w:before="0"/>
        <w:rPr>
          <w:rFonts w:eastAsia="Calibri" w:cs="Arial"/>
          <w:noProof/>
          <w:color w:val="000000" w:themeColor="text1"/>
          <w:lang w:val="sr-Cyrl-RS"/>
        </w:rPr>
      </w:pPr>
      <w:r w:rsidRPr="00B142C6">
        <w:rPr>
          <w:rFonts w:eastAsia="Calibri" w:cs="Arial"/>
          <w:noProof/>
          <w:color w:val="000000" w:themeColor="text1"/>
        </w:rPr>
        <w:t xml:space="preserve">Овај Уговор је сачињен у 6 (шест) истоветних примерака од којих свакој Уговорној страни припада по 3 (три)  идентична примерка.  </w:t>
      </w:r>
    </w:p>
    <w:p w:rsidR="00B142C6" w:rsidRPr="00B142C6" w:rsidRDefault="00B142C6" w:rsidP="00B142C6">
      <w:pPr>
        <w:pStyle w:val="KDParagraf"/>
        <w:spacing w:before="0"/>
        <w:rPr>
          <w:rFonts w:cs="Arial"/>
          <w:lang w:val="sr-Cyrl-RS"/>
        </w:rPr>
      </w:pPr>
    </w:p>
    <w:p w:rsidR="00317637" w:rsidRPr="00317637" w:rsidRDefault="00B142C6" w:rsidP="00317637">
      <w:pPr>
        <w:pStyle w:val="KDParagraf"/>
        <w:spacing w:before="0"/>
        <w:rPr>
          <w:rFonts w:cs="Arial"/>
          <w:b/>
        </w:rPr>
      </w:pPr>
      <w:r w:rsidRPr="00B142C6">
        <w:rPr>
          <w:rFonts w:cs="Arial"/>
          <w:b/>
          <w:lang w:val="sr-Cyrl-RS"/>
        </w:rPr>
        <w:t xml:space="preserve">      </w:t>
      </w:r>
      <w:r w:rsidR="00317637" w:rsidRPr="00317637">
        <w:rPr>
          <w:rFonts w:cs="Arial"/>
          <w:b/>
        </w:rPr>
        <w:t xml:space="preserve">                КОРИСНИК УСЛУГА                                                  ПРУЖАЛАЦ УСЛУГА</w:t>
      </w:r>
    </w:p>
    <w:p w:rsidR="00317637" w:rsidRPr="00317637" w:rsidRDefault="00317637" w:rsidP="00317637">
      <w:pPr>
        <w:spacing w:before="0"/>
        <w:rPr>
          <w:rFonts w:cs="Arial"/>
          <w:b/>
        </w:rPr>
      </w:pPr>
      <w:r w:rsidRPr="00317637">
        <w:rPr>
          <w:rFonts w:cs="Arial"/>
          <w:b/>
        </w:rPr>
        <w:t>ЈП „Електропривреда Србије“Београд                                                Назив</w:t>
      </w:r>
    </w:p>
    <w:p w:rsidR="00317637" w:rsidRPr="00317637" w:rsidRDefault="00317637" w:rsidP="00317637">
      <w:pPr>
        <w:tabs>
          <w:tab w:val="left" w:pos="567"/>
        </w:tabs>
        <w:spacing w:before="0"/>
        <w:rPr>
          <w:rFonts w:cs="Arial"/>
        </w:rPr>
      </w:pPr>
    </w:p>
    <w:p w:rsidR="00317637" w:rsidRPr="00317637" w:rsidRDefault="00317637" w:rsidP="00317637">
      <w:pPr>
        <w:tabs>
          <w:tab w:val="left" w:pos="567"/>
        </w:tabs>
        <w:spacing w:before="0"/>
        <w:rPr>
          <w:rFonts w:cs="Arial"/>
        </w:rPr>
      </w:pPr>
      <w:r w:rsidRPr="00317637">
        <w:rPr>
          <w:rFonts w:cs="Arial"/>
        </w:rPr>
        <w:t>___________________________________                             ________________________</w:t>
      </w:r>
    </w:p>
    <w:p w:rsidR="00317637" w:rsidRPr="00317637" w:rsidRDefault="00317637" w:rsidP="00317637">
      <w:pPr>
        <w:tabs>
          <w:tab w:val="left" w:pos="567"/>
        </w:tabs>
        <w:spacing w:before="0"/>
        <w:rPr>
          <w:rFonts w:cs="Arial"/>
          <w:b/>
        </w:rPr>
      </w:pPr>
      <w:r w:rsidRPr="00317637">
        <w:rPr>
          <w:rFonts w:cs="Arial"/>
        </w:rPr>
        <w:t xml:space="preserve">                                                                               </w:t>
      </w:r>
      <w:proofErr w:type="gramStart"/>
      <w:r w:rsidRPr="00317637">
        <w:rPr>
          <w:rFonts w:cs="Arial"/>
          <w:b/>
        </w:rPr>
        <w:t>М.П.</w:t>
      </w:r>
      <w:proofErr w:type="gramEnd"/>
    </w:p>
    <w:p w:rsidR="002D611F" w:rsidRDefault="00317637" w:rsidP="00454436">
      <w:pPr>
        <w:tabs>
          <w:tab w:val="left" w:pos="567"/>
        </w:tabs>
        <w:spacing w:before="0"/>
        <w:ind w:left="851" w:hanging="851"/>
        <w:rPr>
          <w:rFonts w:cs="Arial"/>
          <w:lang w:val="sr-Cyrl-RS"/>
        </w:rPr>
      </w:pPr>
      <w:r w:rsidRPr="00317637">
        <w:rPr>
          <w:rFonts w:cs="Arial"/>
          <w:lang w:val="sr-Cyrl-RS"/>
        </w:rPr>
        <w:t xml:space="preserve"> </w:t>
      </w:r>
      <w:r w:rsidRPr="00317637">
        <w:rPr>
          <w:rFonts w:cs="Arial"/>
        </w:rPr>
        <w:t>Финансијски директор Огранка</w:t>
      </w:r>
      <w:r w:rsidRPr="00317637">
        <w:rPr>
          <w:rFonts w:cs="Arial"/>
          <w:lang w:val="sr-Cyrl-RS"/>
        </w:rPr>
        <w:t xml:space="preserve"> </w:t>
      </w:r>
      <w:r w:rsidRPr="00317637">
        <w:rPr>
          <w:rFonts w:cs="Arial"/>
        </w:rPr>
        <w:t>ТЕНТ,                  име и презиме</w:t>
      </w:r>
      <w:proofErr w:type="gramStart"/>
      <w:r w:rsidRPr="00317637">
        <w:rPr>
          <w:rFonts w:cs="Arial"/>
        </w:rPr>
        <w:t>,функција</w:t>
      </w:r>
      <w:proofErr w:type="gramEnd"/>
      <w:r w:rsidRPr="00317637">
        <w:rPr>
          <w:rFonts w:cs="Arial"/>
        </w:rPr>
        <w:t xml:space="preserve">                                            </w:t>
      </w:r>
      <w:r w:rsidRPr="00317637">
        <w:rPr>
          <w:rFonts w:cs="Arial"/>
          <w:lang w:val="sr-Cyrl-RS"/>
        </w:rPr>
        <w:t xml:space="preserve">        </w:t>
      </w:r>
      <w:r w:rsidRPr="00317637">
        <w:rPr>
          <w:rFonts w:cs="Arial"/>
        </w:rPr>
        <w:t xml:space="preserve">           Жељко Вујиновић, директор     </w:t>
      </w: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Default="007D5C67" w:rsidP="00454436">
      <w:pPr>
        <w:tabs>
          <w:tab w:val="left" w:pos="567"/>
        </w:tabs>
        <w:spacing w:before="0"/>
        <w:ind w:left="851" w:hanging="851"/>
        <w:rPr>
          <w:rFonts w:cs="Arial"/>
          <w:lang w:val="sr-Cyrl-RS"/>
        </w:rPr>
      </w:pPr>
    </w:p>
    <w:p w:rsidR="007D5C67" w:rsidRPr="007D5C67" w:rsidRDefault="007D5C67" w:rsidP="00454436">
      <w:pPr>
        <w:tabs>
          <w:tab w:val="left" w:pos="567"/>
        </w:tabs>
        <w:spacing w:before="0"/>
        <w:ind w:left="851" w:hanging="851"/>
        <w:rPr>
          <w:rFonts w:cs="Arial"/>
          <w:lang w:val="sr-Cyrl-RS"/>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Default="00D22CDD" w:rsidP="00C961F0">
      <w:pPr>
        <w:spacing w:before="0"/>
        <w:rPr>
          <w:b/>
          <w:sz w:val="20"/>
        </w:rPr>
      </w:pPr>
      <w:r w:rsidRPr="00862FAD">
        <w:rPr>
          <w:b/>
          <w:sz w:val="20"/>
        </w:rPr>
        <w:t>Датум ________________</w:t>
      </w:r>
    </w:p>
    <w:p w:rsidR="007F6E83" w:rsidRDefault="007F6E83" w:rsidP="00C961F0">
      <w:pPr>
        <w:spacing w:before="0"/>
        <w:rPr>
          <w:b/>
          <w:sz w:val="20"/>
        </w:rPr>
      </w:pPr>
    </w:p>
    <w:p w:rsidR="007F6E83" w:rsidRPr="00C961F0" w:rsidRDefault="007F6E83" w:rsidP="00C961F0">
      <w:pPr>
        <w:spacing w:before="0"/>
        <w:rPr>
          <w:b/>
          <w:sz w:val="20"/>
          <w:lang w:val="sr-Cyrl-RS"/>
        </w:rPr>
      </w:pPr>
    </w:p>
    <w:p w:rsidR="004F7565" w:rsidRPr="004F7565" w:rsidRDefault="004F7565" w:rsidP="004F7565">
      <w:pPr>
        <w:spacing w:before="0"/>
        <w:jc w:val="center"/>
        <w:rPr>
          <w:rFonts w:cs="Arial"/>
          <w:b/>
          <w:lang w:val="ru-RU"/>
        </w:rPr>
      </w:pPr>
      <w:r w:rsidRPr="004F7565">
        <w:rPr>
          <w:rFonts w:cs="Arial"/>
          <w:b/>
          <w:lang w:val="ru-RU"/>
        </w:rPr>
        <w:t>ПРАВИЛА</w:t>
      </w:r>
    </w:p>
    <w:p w:rsidR="004F7565" w:rsidRDefault="004F7565" w:rsidP="004F7565">
      <w:pPr>
        <w:spacing w:before="0"/>
        <w:jc w:val="center"/>
        <w:rPr>
          <w:rFonts w:cs="Arial"/>
          <w:b/>
        </w:rPr>
      </w:pPr>
      <w:r w:rsidRPr="004F7565">
        <w:rPr>
          <w:rFonts w:cs="Arial"/>
          <w:b/>
          <w:lang w:val="ru-RU"/>
        </w:rPr>
        <w:t>БЕЗБЕДНОСТИ НА РАДУ У ТЕНТ</w:t>
      </w:r>
    </w:p>
    <w:p w:rsidR="007F6E83" w:rsidRPr="007F6E83" w:rsidRDefault="007F6E83" w:rsidP="004F7565">
      <w:pPr>
        <w:spacing w:before="0"/>
        <w:jc w:val="center"/>
        <w:rPr>
          <w:rFonts w:cs="Arial"/>
          <w:b/>
        </w:rPr>
      </w:pP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Default="004F7565" w:rsidP="004F7565">
      <w:pPr>
        <w:rPr>
          <w:rFonts w:cs="Arial"/>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F6E83" w:rsidRPr="007F6E83" w:rsidRDefault="007F6E83" w:rsidP="004F7565">
      <w:pPr>
        <w:rPr>
          <w:rFonts w:cs="Arial"/>
        </w:rPr>
      </w:pP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Default="004F7565" w:rsidP="004F7565">
      <w:pPr>
        <w:rPr>
          <w:rFonts w:cs="Arial"/>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F6E83" w:rsidRDefault="007F6E83" w:rsidP="004F7565">
      <w:pPr>
        <w:rPr>
          <w:rFonts w:cs="Arial"/>
        </w:rPr>
      </w:pPr>
    </w:p>
    <w:p w:rsidR="007F6E83" w:rsidRPr="007F6E83" w:rsidRDefault="007F6E83" w:rsidP="004F7565">
      <w:pPr>
        <w:rPr>
          <w:rFonts w:cs="Arial"/>
        </w:rPr>
      </w:pP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4F7565">
        <w:rPr>
          <w:rFonts w:cs="Arial"/>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w:t>
      </w:r>
      <w:r w:rsidRPr="004F7565">
        <w:rPr>
          <w:rFonts w:cs="Arial"/>
          <w:lang w:val="sr-Cyrl-CS"/>
        </w:rPr>
        <w:lastRenderedPageBreak/>
        <w:t>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7F6E83"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F6E83" w:rsidRPr="004F7565" w:rsidRDefault="007F6E83" w:rsidP="007F6E83">
      <w:pPr>
        <w:spacing w:before="0" w:after="80" w:line="216" w:lineRule="auto"/>
        <w:ind w:left="360"/>
        <w:rPr>
          <w:rFonts w:cs="Arial"/>
          <w:lang w:val="ru-RU"/>
        </w:rPr>
      </w:pP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Default="004F7565" w:rsidP="00E96390">
      <w:pPr>
        <w:spacing w:before="0"/>
        <w:jc w:val="left"/>
        <w:rPr>
          <w:rFonts w:cs="Arial"/>
          <w:b/>
          <w:u w:val="single"/>
        </w:rPr>
      </w:pPr>
      <w:r w:rsidRPr="004F7565">
        <w:rPr>
          <w:rFonts w:cs="Arial"/>
          <w:b/>
          <w:u w:val="single"/>
          <w:lang w:val="sr-Cyrl-CS"/>
        </w:rPr>
        <w:t>ПО „НОРМА ЧАС“</w:t>
      </w:r>
    </w:p>
    <w:p w:rsidR="007F6E83" w:rsidRPr="007F6E83" w:rsidRDefault="007F6E83" w:rsidP="00E96390">
      <w:pPr>
        <w:spacing w:before="0"/>
        <w:jc w:val="left"/>
        <w:rPr>
          <w:rFonts w:cs="Arial"/>
          <w:b/>
          <w:u w:val="single"/>
        </w:rPr>
      </w:pP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7F6E83"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7F6E83" w:rsidRPr="004F7565" w:rsidRDefault="007F6E83" w:rsidP="007F6E83">
      <w:pPr>
        <w:spacing w:before="0" w:after="80" w:line="216" w:lineRule="auto"/>
        <w:ind w:left="360"/>
        <w:rPr>
          <w:rFonts w:cs="Arial"/>
          <w:lang w:val="ru-RU"/>
        </w:rPr>
      </w:pP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7F6E83"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F6E83" w:rsidRPr="004F7565" w:rsidRDefault="007F6E83" w:rsidP="007F6E83">
      <w:pPr>
        <w:spacing w:after="80" w:line="216" w:lineRule="auto"/>
        <w:ind w:left="357"/>
        <w:rPr>
          <w:rFonts w:cs="Arial"/>
          <w:lang w:val="ru-RU"/>
        </w:rPr>
      </w:pP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Default="004F7565" w:rsidP="004F7565">
      <w:pPr>
        <w:rPr>
          <w:rFonts w:cs="Arial"/>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F6E83" w:rsidRPr="007F6E83" w:rsidRDefault="007F6E83" w:rsidP="004F7565">
      <w:pPr>
        <w:rPr>
          <w:rFonts w:cs="Arial"/>
        </w:rPr>
      </w:pP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7F6E83"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7F6E83" w:rsidRDefault="007F6E83" w:rsidP="007F6E83">
      <w:pPr>
        <w:tabs>
          <w:tab w:val="num" w:pos="1440"/>
        </w:tabs>
        <w:spacing w:before="0" w:after="80" w:line="216" w:lineRule="auto"/>
        <w:ind w:left="1134"/>
        <w:rPr>
          <w:rFonts w:cs="Arial"/>
          <w:lang w:val="sr-Latn-CS"/>
        </w:rPr>
      </w:pPr>
    </w:p>
    <w:p w:rsidR="007F6E83" w:rsidRDefault="007F6E83" w:rsidP="007F6E83">
      <w:pPr>
        <w:tabs>
          <w:tab w:val="num" w:pos="1440"/>
        </w:tabs>
        <w:spacing w:before="0" w:after="80" w:line="216" w:lineRule="auto"/>
        <w:ind w:left="1134"/>
        <w:rPr>
          <w:rFonts w:cs="Arial"/>
          <w:lang w:val="sr-Latn-CS"/>
        </w:rPr>
      </w:pPr>
    </w:p>
    <w:p w:rsidR="007F6E83" w:rsidRDefault="007F6E83" w:rsidP="007F6E83">
      <w:pPr>
        <w:tabs>
          <w:tab w:val="num" w:pos="1440"/>
        </w:tabs>
        <w:spacing w:before="0" w:after="80" w:line="216" w:lineRule="auto"/>
        <w:ind w:left="1134"/>
        <w:rPr>
          <w:rFonts w:cs="Arial"/>
          <w:lang w:val="sr-Latn-CS"/>
        </w:rPr>
      </w:pPr>
    </w:p>
    <w:p w:rsidR="007F6E83" w:rsidRDefault="007F6E83" w:rsidP="007F6E83">
      <w:pPr>
        <w:tabs>
          <w:tab w:val="num" w:pos="1440"/>
        </w:tabs>
        <w:spacing w:before="0" w:after="80" w:line="216" w:lineRule="auto"/>
        <w:ind w:left="1134"/>
        <w:rPr>
          <w:rFonts w:cs="Arial"/>
          <w:lang w:val="sr-Latn-CS"/>
        </w:rPr>
      </w:pPr>
    </w:p>
    <w:p w:rsidR="007F6E83" w:rsidRDefault="007F6E83" w:rsidP="007F6E83">
      <w:pPr>
        <w:tabs>
          <w:tab w:val="num" w:pos="1440"/>
        </w:tabs>
        <w:spacing w:before="0" w:after="80" w:line="216" w:lineRule="auto"/>
        <w:ind w:left="1134"/>
        <w:rPr>
          <w:rFonts w:cs="Arial"/>
          <w:lang w:val="sr-Latn-CS"/>
        </w:rPr>
      </w:pPr>
    </w:p>
    <w:p w:rsidR="007F6E83" w:rsidRDefault="007F6E83" w:rsidP="007F6E83">
      <w:pPr>
        <w:tabs>
          <w:tab w:val="num" w:pos="1440"/>
        </w:tabs>
        <w:spacing w:before="0" w:after="80" w:line="216" w:lineRule="auto"/>
        <w:ind w:left="1134"/>
        <w:rPr>
          <w:rFonts w:cs="Arial"/>
          <w:lang w:val="sr-Latn-CS"/>
        </w:rPr>
      </w:pPr>
    </w:p>
    <w:p w:rsidR="007F6E83" w:rsidRPr="004F7565" w:rsidRDefault="007F6E83" w:rsidP="007F6E83">
      <w:pPr>
        <w:tabs>
          <w:tab w:val="num" w:pos="1440"/>
        </w:tabs>
        <w:spacing w:before="0" w:after="80" w:line="216" w:lineRule="auto"/>
        <w:ind w:left="1134"/>
        <w:rPr>
          <w:rFonts w:cs="Arial"/>
          <w:lang w:val="sr-Latn-CS"/>
        </w:rPr>
      </w:pPr>
    </w:p>
    <w:p w:rsidR="004F7565" w:rsidRDefault="004F7565" w:rsidP="004F7565">
      <w:pPr>
        <w:rPr>
          <w:rFonts w:cs="Arial"/>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7F6E83" w:rsidRPr="007F6E83" w:rsidRDefault="007F6E83" w:rsidP="004F7565">
      <w:pPr>
        <w:rPr>
          <w:rFonts w:cs="Arial"/>
        </w:rPr>
      </w:pP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Pr="00985E06" w:rsidRDefault="00985E06" w:rsidP="00DB6C40"/>
    <w:sectPr w:rsidR="00985E06" w:rsidRPr="00985E0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E65" w:rsidRDefault="009E4E65">
      <w:r>
        <w:separator/>
      </w:r>
    </w:p>
    <w:p w:rsidR="009E4E65" w:rsidRDefault="009E4E65"/>
  </w:endnote>
  <w:endnote w:type="continuationSeparator" w:id="0">
    <w:p w:rsidR="009E4E65" w:rsidRDefault="009E4E65">
      <w:r>
        <w:continuationSeparator/>
      </w:r>
    </w:p>
    <w:p w:rsidR="009E4E65" w:rsidRDefault="009E4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13" w:rsidRDefault="0003431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4313" w:rsidRDefault="00034313" w:rsidP="00841BE7">
    <w:pPr>
      <w:pStyle w:val="Footer"/>
      <w:ind w:right="360"/>
    </w:pPr>
  </w:p>
  <w:p w:rsidR="00034313" w:rsidRDefault="0003431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13" w:rsidRPr="00EC5BB4" w:rsidRDefault="000343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04FA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04FA1">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13" w:rsidRPr="00EC5BB4" w:rsidRDefault="000343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04FA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04FA1">
      <w:rPr>
        <w:rStyle w:val="PageNumber"/>
        <w:rFonts w:cs="Arial"/>
        <w:b/>
        <w:noProof/>
        <w:szCs w:val="24"/>
      </w:rPr>
      <w:t>52</w:t>
    </w:r>
    <w:r w:rsidRPr="00EC5BB4">
      <w:rPr>
        <w:rStyle w:val="PageNumber"/>
        <w:rFonts w:cs="Arial"/>
        <w:b/>
        <w:szCs w:val="24"/>
      </w:rPr>
      <w:fldChar w:fldCharType="end"/>
    </w:r>
  </w:p>
  <w:p w:rsidR="00034313" w:rsidRDefault="00034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E65" w:rsidRDefault="009E4E65">
      <w:r>
        <w:separator/>
      </w:r>
    </w:p>
    <w:p w:rsidR="009E4E65" w:rsidRDefault="009E4E65"/>
  </w:footnote>
  <w:footnote w:type="continuationSeparator" w:id="0">
    <w:p w:rsidR="009E4E65" w:rsidRDefault="009E4E65">
      <w:r>
        <w:continuationSeparator/>
      </w:r>
    </w:p>
    <w:p w:rsidR="009E4E65" w:rsidRDefault="009E4E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13" w:rsidRDefault="00034313" w:rsidP="004276AD">
    <w:pPr>
      <w:pStyle w:val="Header"/>
      <w:rPr>
        <w:sz w:val="20"/>
      </w:rPr>
    </w:pPr>
  </w:p>
  <w:p w:rsidR="00034313" w:rsidRDefault="00034313"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34313" w:rsidRPr="00433DD1" w:rsidRDefault="00034313"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985E06">
      <w:rPr>
        <w:szCs w:val="24"/>
        <w:lang w:val="sr-Cyrl-RS"/>
      </w:rPr>
      <w:t>ЈН/3000/1377/2017(1839/2017)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313" w:rsidRDefault="00034313" w:rsidP="004276AD">
    <w:pPr>
      <w:pStyle w:val="Header"/>
    </w:pPr>
  </w:p>
  <w:p w:rsidR="00034313" w:rsidRDefault="00034313"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34313" w:rsidRDefault="00034313"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25760E">
      <w:rPr>
        <w:szCs w:val="24"/>
        <w:lang w:val="sr-Cyrl-RS"/>
      </w:rPr>
      <w:t>ЈН/3000/1377/2017(1839/2017)</w:t>
    </w:r>
  </w:p>
  <w:p w:rsidR="00034313" w:rsidRPr="00113B84" w:rsidRDefault="00034313" w:rsidP="00297CF6">
    <w:pPr>
      <w:pStyle w:val="Header"/>
      <w:ind w:left="6096" w:hanging="6096"/>
      <w:rPr>
        <w:szCs w:val="24"/>
      </w:rPr>
    </w:pPr>
  </w:p>
  <w:p w:rsidR="00034313" w:rsidRPr="00210557" w:rsidRDefault="0003431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305C3B"/>
    <w:multiLevelType w:val="hybridMultilevel"/>
    <w:tmpl w:val="36301CC6"/>
    <w:lvl w:ilvl="0" w:tplc="04090001">
      <w:start w:val="1"/>
      <w:numFmt w:val="bullet"/>
      <w:lvlText w:val=""/>
      <w:lvlJc w:val="left"/>
      <w:pPr>
        <w:ind w:left="1283" w:hanging="360"/>
      </w:pPr>
      <w:rPr>
        <w:rFonts w:ascii="Symbol" w:hAnsi="Symbol"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0F6078"/>
    <w:multiLevelType w:val="hybridMultilevel"/>
    <w:tmpl w:val="E2C6434C"/>
    <w:lvl w:ilvl="0" w:tplc="04090001">
      <w:start w:val="1"/>
      <w:numFmt w:val="bullet"/>
      <w:lvlText w:val=""/>
      <w:lvlJc w:val="left"/>
      <w:pPr>
        <w:ind w:left="720" w:hanging="360"/>
      </w:pPr>
      <w:rPr>
        <w:rFonts w:ascii="Symbol" w:hAnsi="Symbol" w:hint="default"/>
      </w:rPr>
    </w:lvl>
    <w:lvl w:ilvl="1" w:tplc="3364E28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8">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1A3309"/>
    <w:multiLevelType w:val="hybridMultilevel"/>
    <w:tmpl w:val="4B74EEF6"/>
    <w:lvl w:ilvl="0" w:tplc="D3B451E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5"/>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68"/>
  </w:num>
  <w:num w:numId="11">
    <w:abstractNumId w:val="59"/>
  </w:num>
  <w:num w:numId="12">
    <w:abstractNumId w:val="70"/>
  </w:num>
  <w:num w:numId="13">
    <w:abstractNumId w:val="64"/>
  </w:num>
  <w:num w:numId="14">
    <w:abstractNumId w:val="90"/>
  </w:num>
  <w:num w:numId="15">
    <w:abstractNumId w:val="83"/>
  </w:num>
  <w:num w:numId="16">
    <w:abstractNumId w:val="93"/>
  </w:num>
  <w:num w:numId="17">
    <w:abstractNumId w:val="66"/>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77"/>
  </w:num>
  <w:num w:numId="27">
    <w:abstractNumId w:val="84"/>
  </w:num>
  <w:num w:numId="28">
    <w:abstractNumId w:val="60"/>
  </w:num>
  <w:num w:numId="29">
    <w:abstractNumId w:val="80"/>
  </w:num>
  <w:num w:numId="30">
    <w:abstractNumId w:val="78"/>
  </w:num>
  <w:num w:numId="31">
    <w:abstractNumId w:val="100"/>
  </w:num>
  <w:num w:numId="32">
    <w:abstractNumId w:val="51"/>
  </w:num>
  <w:num w:numId="33">
    <w:abstractNumId w:val="52"/>
  </w:num>
  <w:num w:numId="34">
    <w:abstractNumId w:val="86"/>
  </w:num>
  <w:num w:numId="35">
    <w:abstractNumId w:val="49"/>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92"/>
  </w:num>
  <w:num w:numId="39">
    <w:abstractNumId w:val="82"/>
  </w:num>
  <w:num w:numId="40">
    <w:abstractNumId w:val="73"/>
  </w:num>
  <w:num w:numId="41">
    <w:abstractNumId w:val="69"/>
  </w:num>
  <w:num w:numId="42">
    <w:abstractNumId w:val="62"/>
  </w:num>
  <w:num w:numId="43">
    <w:abstractNumId w:val="99"/>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313"/>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D1A"/>
    <w:rsid w:val="000B3ED0"/>
    <w:rsid w:val="000B420C"/>
    <w:rsid w:val="000B4512"/>
    <w:rsid w:val="000B4588"/>
    <w:rsid w:val="000B45FD"/>
    <w:rsid w:val="000B47D8"/>
    <w:rsid w:val="000B4842"/>
    <w:rsid w:val="000B486E"/>
    <w:rsid w:val="000B48E3"/>
    <w:rsid w:val="000B4CCC"/>
    <w:rsid w:val="000B4D6F"/>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537"/>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A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3F83"/>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60E"/>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73"/>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0E6"/>
    <w:rsid w:val="002907A2"/>
    <w:rsid w:val="002908BC"/>
    <w:rsid w:val="00290B26"/>
    <w:rsid w:val="00290E62"/>
    <w:rsid w:val="00290F16"/>
    <w:rsid w:val="00291253"/>
    <w:rsid w:val="00291382"/>
    <w:rsid w:val="00291859"/>
    <w:rsid w:val="00291B74"/>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238"/>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D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3D2"/>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1F"/>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637"/>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C6E"/>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D64"/>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B79"/>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8D1"/>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36"/>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119"/>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7A0"/>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A13"/>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FA1"/>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233"/>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0C1"/>
    <w:rsid w:val="00557C85"/>
    <w:rsid w:val="0056032B"/>
    <w:rsid w:val="005605C6"/>
    <w:rsid w:val="005606F8"/>
    <w:rsid w:val="00560885"/>
    <w:rsid w:val="00560DB9"/>
    <w:rsid w:val="00560EEC"/>
    <w:rsid w:val="00560F9C"/>
    <w:rsid w:val="0056136D"/>
    <w:rsid w:val="00561433"/>
    <w:rsid w:val="005614F3"/>
    <w:rsid w:val="0056161C"/>
    <w:rsid w:val="0056180A"/>
    <w:rsid w:val="0056191F"/>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CFC"/>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0B5"/>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692"/>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0362"/>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187"/>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494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4ECD"/>
    <w:rsid w:val="0064553E"/>
    <w:rsid w:val="0064572D"/>
    <w:rsid w:val="00645C23"/>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6C5"/>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560"/>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49"/>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7C0"/>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658"/>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48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5C67"/>
    <w:rsid w:val="007D6544"/>
    <w:rsid w:val="007D6562"/>
    <w:rsid w:val="007D6726"/>
    <w:rsid w:val="007D6F6C"/>
    <w:rsid w:val="007D727A"/>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4F54"/>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4BD"/>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6E8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E2"/>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5A8"/>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1D"/>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D7D"/>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1D"/>
    <w:rsid w:val="008D5429"/>
    <w:rsid w:val="008D5F13"/>
    <w:rsid w:val="008D60CF"/>
    <w:rsid w:val="008D623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8DB"/>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68"/>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29F"/>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1C8"/>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05C"/>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2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0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22"/>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E65"/>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3E7"/>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2707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BA"/>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131"/>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9FB"/>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142"/>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4D2"/>
    <w:rsid w:val="00B1090C"/>
    <w:rsid w:val="00B109FE"/>
    <w:rsid w:val="00B11701"/>
    <w:rsid w:val="00B11CD5"/>
    <w:rsid w:val="00B11EEF"/>
    <w:rsid w:val="00B11FC4"/>
    <w:rsid w:val="00B1260B"/>
    <w:rsid w:val="00B12914"/>
    <w:rsid w:val="00B12EBE"/>
    <w:rsid w:val="00B13517"/>
    <w:rsid w:val="00B13597"/>
    <w:rsid w:val="00B13CD3"/>
    <w:rsid w:val="00B13EF2"/>
    <w:rsid w:val="00B1420F"/>
    <w:rsid w:val="00B14239"/>
    <w:rsid w:val="00B142C6"/>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3C2"/>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8D0"/>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3CB"/>
    <w:rsid w:val="00BB09CA"/>
    <w:rsid w:val="00BB0BD9"/>
    <w:rsid w:val="00BB0F68"/>
    <w:rsid w:val="00BB11CF"/>
    <w:rsid w:val="00BB1468"/>
    <w:rsid w:val="00BB1A4A"/>
    <w:rsid w:val="00BB1F50"/>
    <w:rsid w:val="00BB203D"/>
    <w:rsid w:val="00BB259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5F"/>
    <w:rsid w:val="00BC7F95"/>
    <w:rsid w:val="00BD0559"/>
    <w:rsid w:val="00BD0782"/>
    <w:rsid w:val="00BD089C"/>
    <w:rsid w:val="00BD0C1D"/>
    <w:rsid w:val="00BD0C2F"/>
    <w:rsid w:val="00BD1297"/>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478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198"/>
    <w:rsid w:val="00C34534"/>
    <w:rsid w:val="00C3465A"/>
    <w:rsid w:val="00C34907"/>
    <w:rsid w:val="00C34B7A"/>
    <w:rsid w:val="00C34C0A"/>
    <w:rsid w:val="00C35004"/>
    <w:rsid w:val="00C354C5"/>
    <w:rsid w:val="00C356B4"/>
    <w:rsid w:val="00C35A11"/>
    <w:rsid w:val="00C35A7A"/>
    <w:rsid w:val="00C36014"/>
    <w:rsid w:val="00C37399"/>
    <w:rsid w:val="00C37A37"/>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2C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643"/>
    <w:rsid w:val="00CB687A"/>
    <w:rsid w:val="00CB6A6C"/>
    <w:rsid w:val="00CB6AA6"/>
    <w:rsid w:val="00CB70C3"/>
    <w:rsid w:val="00CB716F"/>
    <w:rsid w:val="00CB7E30"/>
    <w:rsid w:val="00CC0370"/>
    <w:rsid w:val="00CC040E"/>
    <w:rsid w:val="00CC0C07"/>
    <w:rsid w:val="00CC0EDB"/>
    <w:rsid w:val="00CC17EC"/>
    <w:rsid w:val="00CC22D3"/>
    <w:rsid w:val="00CC230A"/>
    <w:rsid w:val="00CC250B"/>
    <w:rsid w:val="00CC2D01"/>
    <w:rsid w:val="00CC2D23"/>
    <w:rsid w:val="00CC2EED"/>
    <w:rsid w:val="00CC3020"/>
    <w:rsid w:val="00CC3260"/>
    <w:rsid w:val="00CC373C"/>
    <w:rsid w:val="00CC38C8"/>
    <w:rsid w:val="00CC3AF3"/>
    <w:rsid w:val="00CC3F1F"/>
    <w:rsid w:val="00CC4097"/>
    <w:rsid w:val="00CC409F"/>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55"/>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A9A"/>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05"/>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486"/>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055"/>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61E"/>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9C"/>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BF3"/>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F2B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69059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100.xml><?xml version="1.0" encoding="utf-8"?>
<ds:datastoreItem xmlns:ds="http://schemas.openxmlformats.org/officeDocument/2006/customXml" ds:itemID="{2F12CA59-5097-4CEF-AF49-65D2802E08A6}">
  <ds:schemaRefs>
    <ds:schemaRef ds:uri="http://schemas.openxmlformats.org/officeDocument/2006/bibliography"/>
  </ds:schemaRefs>
</ds:datastoreItem>
</file>

<file path=customXml/itemProps101.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102.xml><?xml version="1.0" encoding="utf-8"?>
<ds:datastoreItem xmlns:ds="http://schemas.openxmlformats.org/officeDocument/2006/customXml" ds:itemID="{215390B9-74ED-47BE-B18F-BBB4E08AED9E}">
  <ds:schemaRefs>
    <ds:schemaRef ds:uri="http://schemas.openxmlformats.org/officeDocument/2006/bibliography"/>
  </ds:schemaRefs>
</ds:datastoreItem>
</file>

<file path=customXml/itemProps103.xml><?xml version="1.0" encoding="utf-8"?>
<ds:datastoreItem xmlns:ds="http://schemas.openxmlformats.org/officeDocument/2006/customXml" ds:itemID="{C1F5D1CF-FAB4-46DC-9E17-A006D8B9A1F2}">
  <ds:schemaRefs>
    <ds:schemaRef ds:uri="http://schemas.openxmlformats.org/officeDocument/2006/bibliography"/>
  </ds:schemaRefs>
</ds:datastoreItem>
</file>

<file path=customXml/itemProps104.xml><?xml version="1.0" encoding="utf-8"?>
<ds:datastoreItem xmlns:ds="http://schemas.openxmlformats.org/officeDocument/2006/customXml" ds:itemID="{F77F093C-BEE6-443A-AEA0-422E103F4B77}">
  <ds:schemaRefs>
    <ds:schemaRef ds:uri="http://schemas.openxmlformats.org/officeDocument/2006/bibliography"/>
  </ds:schemaRefs>
</ds:datastoreItem>
</file>

<file path=customXml/itemProps105.xml><?xml version="1.0" encoding="utf-8"?>
<ds:datastoreItem xmlns:ds="http://schemas.openxmlformats.org/officeDocument/2006/customXml" ds:itemID="{3C06266D-F5EE-4518-A63C-FB02FB2588CF}">
  <ds:schemaRefs>
    <ds:schemaRef ds:uri="http://schemas.openxmlformats.org/officeDocument/2006/bibliography"/>
  </ds:schemaRefs>
</ds:datastoreItem>
</file>

<file path=customXml/itemProps106.xml><?xml version="1.0" encoding="utf-8"?>
<ds:datastoreItem xmlns:ds="http://schemas.openxmlformats.org/officeDocument/2006/customXml" ds:itemID="{D37C25CA-CD0C-4ABC-B920-5C0760E8546A}">
  <ds:schemaRefs>
    <ds:schemaRef ds:uri="http://schemas.openxmlformats.org/officeDocument/2006/bibliography"/>
  </ds:schemaRefs>
</ds:datastoreItem>
</file>

<file path=customXml/itemProps107.xml><?xml version="1.0" encoding="utf-8"?>
<ds:datastoreItem xmlns:ds="http://schemas.openxmlformats.org/officeDocument/2006/customXml" ds:itemID="{7D690DBD-457C-472D-9D33-5A8014FD9D77}">
  <ds:schemaRefs>
    <ds:schemaRef ds:uri="http://schemas.openxmlformats.org/officeDocument/2006/bibliography"/>
  </ds:schemaRefs>
</ds:datastoreItem>
</file>

<file path=customXml/itemProps108.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109.xml><?xml version="1.0" encoding="utf-8"?>
<ds:datastoreItem xmlns:ds="http://schemas.openxmlformats.org/officeDocument/2006/customXml" ds:itemID="{2619CE8C-41B1-4999-A443-5A50E44B22C4}">
  <ds:schemaRefs>
    <ds:schemaRef ds:uri="http://schemas.openxmlformats.org/officeDocument/2006/bibliography"/>
  </ds:schemaRefs>
</ds:datastoreItem>
</file>

<file path=customXml/itemProps11.xml><?xml version="1.0" encoding="utf-8"?>
<ds:datastoreItem xmlns:ds="http://schemas.openxmlformats.org/officeDocument/2006/customXml" ds:itemID="{D204E96F-C082-48C5-B249-3CDEC50A7307}">
  <ds:schemaRefs>
    <ds:schemaRef ds:uri="http://schemas.openxmlformats.org/officeDocument/2006/bibliography"/>
  </ds:schemaRefs>
</ds:datastoreItem>
</file>

<file path=customXml/itemProps110.xml><?xml version="1.0" encoding="utf-8"?>
<ds:datastoreItem xmlns:ds="http://schemas.openxmlformats.org/officeDocument/2006/customXml" ds:itemID="{385C8FAD-A313-45FC-8589-96DE514256C0}">
  <ds:schemaRefs>
    <ds:schemaRef ds:uri="http://schemas.openxmlformats.org/officeDocument/2006/bibliography"/>
  </ds:schemaRefs>
</ds:datastoreItem>
</file>

<file path=customXml/itemProps111.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112.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113.xml><?xml version="1.0" encoding="utf-8"?>
<ds:datastoreItem xmlns:ds="http://schemas.openxmlformats.org/officeDocument/2006/customXml" ds:itemID="{9537A0BF-9568-40E5-9241-98DDDAA82594}">
  <ds:schemaRefs>
    <ds:schemaRef ds:uri="http://schemas.openxmlformats.org/officeDocument/2006/bibliography"/>
  </ds:schemaRefs>
</ds:datastoreItem>
</file>

<file path=customXml/itemProps114.xml><?xml version="1.0" encoding="utf-8"?>
<ds:datastoreItem xmlns:ds="http://schemas.openxmlformats.org/officeDocument/2006/customXml" ds:itemID="{588530F2-CF7B-41FF-81A3-508ED4B7A5A8}">
  <ds:schemaRefs>
    <ds:schemaRef ds:uri="http://schemas.openxmlformats.org/officeDocument/2006/bibliography"/>
  </ds:schemaRefs>
</ds:datastoreItem>
</file>

<file path=customXml/itemProps115.xml><?xml version="1.0" encoding="utf-8"?>
<ds:datastoreItem xmlns:ds="http://schemas.openxmlformats.org/officeDocument/2006/customXml" ds:itemID="{8B7C0F80-0E86-4532-B94D-6129BA59287B}">
  <ds:schemaRefs>
    <ds:schemaRef ds:uri="http://schemas.openxmlformats.org/officeDocument/2006/bibliography"/>
  </ds:schemaRefs>
</ds:datastoreItem>
</file>

<file path=customXml/itemProps116.xml><?xml version="1.0" encoding="utf-8"?>
<ds:datastoreItem xmlns:ds="http://schemas.openxmlformats.org/officeDocument/2006/customXml" ds:itemID="{0FD0D868-5147-4DBE-B831-D898A58C2CF9}">
  <ds:schemaRefs>
    <ds:schemaRef ds:uri="http://schemas.openxmlformats.org/officeDocument/2006/bibliography"/>
  </ds:schemaRefs>
</ds:datastoreItem>
</file>

<file path=customXml/itemProps117.xml><?xml version="1.0" encoding="utf-8"?>
<ds:datastoreItem xmlns:ds="http://schemas.openxmlformats.org/officeDocument/2006/customXml" ds:itemID="{02C54D6D-CC5D-44B7-A164-82A9B5920CD8}">
  <ds:schemaRefs>
    <ds:schemaRef ds:uri="http://schemas.openxmlformats.org/officeDocument/2006/bibliography"/>
  </ds:schemaRefs>
</ds:datastoreItem>
</file>

<file path=customXml/itemProps118.xml><?xml version="1.0" encoding="utf-8"?>
<ds:datastoreItem xmlns:ds="http://schemas.openxmlformats.org/officeDocument/2006/customXml" ds:itemID="{C588A0C4-A057-4479-A60A-F075317C032A}">
  <ds:schemaRefs>
    <ds:schemaRef ds:uri="http://schemas.openxmlformats.org/officeDocument/2006/bibliography"/>
  </ds:schemaRefs>
</ds:datastoreItem>
</file>

<file path=customXml/itemProps119.xml><?xml version="1.0" encoding="utf-8"?>
<ds:datastoreItem xmlns:ds="http://schemas.openxmlformats.org/officeDocument/2006/customXml" ds:itemID="{7EB943BC-D7E0-49B8-8B55-79BCC8C636A8}">
  <ds:schemaRefs>
    <ds:schemaRef ds:uri="http://schemas.openxmlformats.org/officeDocument/2006/bibliography"/>
  </ds:schemaRefs>
</ds:datastoreItem>
</file>

<file path=customXml/itemProps12.xml><?xml version="1.0" encoding="utf-8"?>
<ds:datastoreItem xmlns:ds="http://schemas.openxmlformats.org/officeDocument/2006/customXml" ds:itemID="{36F2FCC0-0125-4625-B7D3-8DAF4AE13471}">
  <ds:schemaRefs>
    <ds:schemaRef ds:uri="http://schemas.openxmlformats.org/officeDocument/2006/bibliography"/>
  </ds:schemaRefs>
</ds:datastoreItem>
</file>

<file path=customXml/itemProps120.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21.xml><?xml version="1.0" encoding="utf-8"?>
<ds:datastoreItem xmlns:ds="http://schemas.openxmlformats.org/officeDocument/2006/customXml" ds:itemID="{689E83C0-4CA0-423F-B3F9-1753CE4204E2}">
  <ds:schemaRefs>
    <ds:schemaRef ds:uri="http://schemas.openxmlformats.org/officeDocument/2006/bibliography"/>
  </ds:schemaRefs>
</ds:datastoreItem>
</file>

<file path=customXml/itemProps122.xml><?xml version="1.0" encoding="utf-8"?>
<ds:datastoreItem xmlns:ds="http://schemas.openxmlformats.org/officeDocument/2006/customXml" ds:itemID="{25210D6E-A8C6-4A22-91F7-DA821727234B}">
  <ds:schemaRefs>
    <ds:schemaRef ds:uri="http://schemas.openxmlformats.org/officeDocument/2006/bibliography"/>
  </ds:schemaRefs>
</ds:datastoreItem>
</file>

<file path=customXml/itemProps123.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24.xml><?xml version="1.0" encoding="utf-8"?>
<ds:datastoreItem xmlns:ds="http://schemas.openxmlformats.org/officeDocument/2006/customXml" ds:itemID="{A3BB2477-C4E3-4070-81C6-D29FC3CC441B}">
  <ds:schemaRefs>
    <ds:schemaRef ds:uri="http://schemas.openxmlformats.org/officeDocument/2006/bibliography"/>
  </ds:schemaRefs>
</ds:datastoreItem>
</file>

<file path=customXml/itemProps125.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126.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127.xml><?xml version="1.0" encoding="utf-8"?>
<ds:datastoreItem xmlns:ds="http://schemas.openxmlformats.org/officeDocument/2006/customXml" ds:itemID="{AD782D50-27B2-4880-B1FB-E6EDD64E6790}">
  <ds:schemaRefs>
    <ds:schemaRef ds:uri="http://schemas.openxmlformats.org/officeDocument/2006/bibliography"/>
  </ds:schemaRefs>
</ds:datastoreItem>
</file>

<file path=customXml/itemProps128.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29.xml><?xml version="1.0" encoding="utf-8"?>
<ds:datastoreItem xmlns:ds="http://schemas.openxmlformats.org/officeDocument/2006/customXml" ds:itemID="{13978487-907F-49A6-968B-8C81DABBB033}">
  <ds:schemaRefs>
    <ds:schemaRef ds:uri="http://schemas.openxmlformats.org/officeDocument/2006/bibliography"/>
  </ds:schemaRefs>
</ds:datastoreItem>
</file>

<file path=customXml/itemProps13.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customXml/itemProps130.xml><?xml version="1.0" encoding="utf-8"?>
<ds:datastoreItem xmlns:ds="http://schemas.openxmlformats.org/officeDocument/2006/customXml" ds:itemID="{7AEA4115-9CBE-44B5-8700-F4D2EAADF473}">
  <ds:schemaRefs>
    <ds:schemaRef ds:uri="http://schemas.openxmlformats.org/officeDocument/2006/bibliography"/>
  </ds:schemaRefs>
</ds:datastoreItem>
</file>

<file path=customXml/itemProps131.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32.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133.xml><?xml version="1.0" encoding="utf-8"?>
<ds:datastoreItem xmlns:ds="http://schemas.openxmlformats.org/officeDocument/2006/customXml" ds:itemID="{592EF745-2BCF-4B9D-8ADD-9449CD9DC13C}">
  <ds:schemaRefs>
    <ds:schemaRef ds:uri="http://schemas.openxmlformats.org/officeDocument/2006/bibliography"/>
  </ds:schemaRefs>
</ds:datastoreItem>
</file>

<file path=customXml/itemProps134.xml><?xml version="1.0" encoding="utf-8"?>
<ds:datastoreItem xmlns:ds="http://schemas.openxmlformats.org/officeDocument/2006/customXml" ds:itemID="{CAE14841-4E4D-489F-8265-E4FED1039937}">
  <ds:schemaRefs>
    <ds:schemaRef ds:uri="http://schemas.openxmlformats.org/officeDocument/2006/bibliography"/>
  </ds:schemaRefs>
</ds:datastoreItem>
</file>

<file path=customXml/itemProps135.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136.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137.xml><?xml version="1.0" encoding="utf-8"?>
<ds:datastoreItem xmlns:ds="http://schemas.openxmlformats.org/officeDocument/2006/customXml" ds:itemID="{160DD7D0-8A5C-4B4F-B06F-C8567361D155}">
  <ds:schemaRefs>
    <ds:schemaRef ds:uri="http://schemas.openxmlformats.org/officeDocument/2006/bibliography"/>
  </ds:schemaRefs>
</ds:datastoreItem>
</file>

<file path=customXml/itemProps138.xml><?xml version="1.0" encoding="utf-8"?>
<ds:datastoreItem xmlns:ds="http://schemas.openxmlformats.org/officeDocument/2006/customXml" ds:itemID="{36B87131-EAEF-42EE-8352-5DFAE858BF27}">
  <ds:schemaRefs>
    <ds:schemaRef ds:uri="http://schemas.openxmlformats.org/officeDocument/2006/bibliography"/>
  </ds:schemaRefs>
</ds:datastoreItem>
</file>

<file path=customXml/itemProps139.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14.xml><?xml version="1.0" encoding="utf-8"?>
<ds:datastoreItem xmlns:ds="http://schemas.openxmlformats.org/officeDocument/2006/customXml" ds:itemID="{9641FED4-C0B1-4081-B90F-EF1C18F054AF}">
  <ds:schemaRefs>
    <ds:schemaRef ds:uri="http://schemas.openxmlformats.org/officeDocument/2006/bibliography"/>
  </ds:schemaRefs>
</ds:datastoreItem>
</file>

<file path=customXml/itemProps140.xml><?xml version="1.0" encoding="utf-8"?>
<ds:datastoreItem xmlns:ds="http://schemas.openxmlformats.org/officeDocument/2006/customXml" ds:itemID="{51A8DC6B-BE94-415E-A993-1EE8CAB77A13}">
  <ds:schemaRefs>
    <ds:schemaRef ds:uri="http://schemas.openxmlformats.org/officeDocument/2006/bibliography"/>
  </ds:schemaRefs>
</ds:datastoreItem>
</file>

<file path=customXml/itemProps141.xml><?xml version="1.0" encoding="utf-8"?>
<ds:datastoreItem xmlns:ds="http://schemas.openxmlformats.org/officeDocument/2006/customXml" ds:itemID="{6FACBD9E-4FF3-423F-B86A-496B678AB36B}">
  <ds:schemaRefs>
    <ds:schemaRef ds:uri="http://schemas.openxmlformats.org/officeDocument/2006/bibliography"/>
  </ds:schemaRefs>
</ds:datastoreItem>
</file>

<file path=customXml/itemProps142.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143.xml><?xml version="1.0" encoding="utf-8"?>
<ds:datastoreItem xmlns:ds="http://schemas.openxmlformats.org/officeDocument/2006/customXml" ds:itemID="{E63F3794-D104-4CF8-8115-56067C74A3D6}">
  <ds:schemaRefs>
    <ds:schemaRef ds:uri="http://schemas.openxmlformats.org/officeDocument/2006/bibliography"/>
  </ds:schemaRefs>
</ds:datastoreItem>
</file>

<file path=customXml/itemProps144.xml><?xml version="1.0" encoding="utf-8"?>
<ds:datastoreItem xmlns:ds="http://schemas.openxmlformats.org/officeDocument/2006/customXml" ds:itemID="{8BF48C0C-235F-4BF9-AAFD-06278514E73D}">
  <ds:schemaRefs>
    <ds:schemaRef ds:uri="http://schemas.openxmlformats.org/officeDocument/2006/bibliography"/>
  </ds:schemaRefs>
</ds:datastoreItem>
</file>

<file path=customXml/itemProps145.xml><?xml version="1.0" encoding="utf-8"?>
<ds:datastoreItem xmlns:ds="http://schemas.openxmlformats.org/officeDocument/2006/customXml" ds:itemID="{3767CA01-DEAA-4C12-8241-FBD221321F8D}">
  <ds:schemaRefs>
    <ds:schemaRef ds:uri="http://schemas.openxmlformats.org/officeDocument/2006/bibliography"/>
  </ds:schemaRefs>
</ds:datastoreItem>
</file>

<file path=customXml/itemProps146.xml><?xml version="1.0" encoding="utf-8"?>
<ds:datastoreItem xmlns:ds="http://schemas.openxmlformats.org/officeDocument/2006/customXml" ds:itemID="{4DF7B1BE-4C5B-4710-A4AB-FBAFD2C0A6F4}">
  <ds:schemaRefs>
    <ds:schemaRef ds:uri="http://schemas.openxmlformats.org/officeDocument/2006/bibliography"/>
  </ds:schemaRefs>
</ds:datastoreItem>
</file>

<file path=customXml/itemProps147.xml><?xml version="1.0" encoding="utf-8"?>
<ds:datastoreItem xmlns:ds="http://schemas.openxmlformats.org/officeDocument/2006/customXml" ds:itemID="{C3519142-F1D2-47E6-9C14-F5196B20539D}">
  <ds:schemaRefs>
    <ds:schemaRef ds:uri="http://schemas.openxmlformats.org/officeDocument/2006/bibliography"/>
  </ds:schemaRefs>
</ds:datastoreItem>
</file>

<file path=customXml/itemProps148.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149.xml><?xml version="1.0" encoding="utf-8"?>
<ds:datastoreItem xmlns:ds="http://schemas.openxmlformats.org/officeDocument/2006/customXml" ds:itemID="{65F2D6AA-49F3-4146-8FE2-301ABAA10598}">
  <ds:schemaRefs>
    <ds:schemaRef ds:uri="http://schemas.openxmlformats.org/officeDocument/2006/bibliography"/>
  </ds:schemaRefs>
</ds:datastoreItem>
</file>

<file path=customXml/itemProps15.xml><?xml version="1.0" encoding="utf-8"?>
<ds:datastoreItem xmlns:ds="http://schemas.openxmlformats.org/officeDocument/2006/customXml" ds:itemID="{52F14FB8-4F97-4C07-BADE-A8250C240A18}">
  <ds:schemaRefs>
    <ds:schemaRef ds:uri="http://schemas.openxmlformats.org/officeDocument/2006/bibliography"/>
  </ds:schemaRefs>
</ds:datastoreItem>
</file>

<file path=customXml/itemProps150.xml><?xml version="1.0" encoding="utf-8"?>
<ds:datastoreItem xmlns:ds="http://schemas.openxmlformats.org/officeDocument/2006/customXml" ds:itemID="{23B642DB-BF80-4A49-A5E3-D7CD21921C3F}">
  <ds:schemaRefs>
    <ds:schemaRef ds:uri="http://schemas.openxmlformats.org/officeDocument/2006/bibliography"/>
  </ds:schemaRefs>
</ds:datastoreItem>
</file>

<file path=customXml/itemProps151.xml><?xml version="1.0" encoding="utf-8"?>
<ds:datastoreItem xmlns:ds="http://schemas.openxmlformats.org/officeDocument/2006/customXml" ds:itemID="{7552F0DC-B873-474C-AF5E-6C11B6EE5DBE}">
  <ds:schemaRefs>
    <ds:schemaRef ds:uri="http://schemas.openxmlformats.org/officeDocument/2006/bibliography"/>
  </ds:schemaRefs>
</ds:datastoreItem>
</file>

<file path=customXml/itemProps152.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153.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154.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55.xml><?xml version="1.0" encoding="utf-8"?>
<ds:datastoreItem xmlns:ds="http://schemas.openxmlformats.org/officeDocument/2006/customXml" ds:itemID="{C50B9CF0-3F2E-4519-8D0E-C36974D05371}">
  <ds:schemaRefs>
    <ds:schemaRef ds:uri="http://schemas.openxmlformats.org/officeDocument/2006/bibliography"/>
  </ds:schemaRefs>
</ds:datastoreItem>
</file>

<file path=customXml/itemProps156.xml><?xml version="1.0" encoding="utf-8"?>
<ds:datastoreItem xmlns:ds="http://schemas.openxmlformats.org/officeDocument/2006/customXml" ds:itemID="{E540D4C7-7D84-4D18-AF23-164DD045FB39}">
  <ds:schemaRefs>
    <ds:schemaRef ds:uri="http://schemas.openxmlformats.org/officeDocument/2006/bibliography"/>
  </ds:schemaRefs>
</ds:datastoreItem>
</file>

<file path=customXml/itemProps157.xml><?xml version="1.0" encoding="utf-8"?>
<ds:datastoreItem xmlns:ds="http://schemas.openxmlformats.org/officeDocument/2006/customXml" ds:itemID="{4D9951F8-3DA8-43FF-8476-D96EBAC61C4E}">
  <ds:schemaRefs>
    <ds:schemaRef ds:uri="http://schemas.openxmlformats.org/officeDocument/2006/bibliography"/>
  </ds:schemaRefs>
</ds:datastoreItem>
</file>

<file path=customXml/itemProps16.xml><?xml version="1.0" encoding="utf-8"?>
<ds:datastoreItem xmlns:ds="http://schemas.openxmlformats.org/officeDocument/2006/customXml" ds:itemID="{B1DCE117-9402-44D3-94FB-33647F8BA590}">
  <ds:schemaRefs>
    <ds:schemaRef ds:uri="http://schemas.openxmlformats.org/officeDocument/2006/bibliography"/>
  </ds:schemaRefs>
</ds:datastoreItem>
</file>

<file path=customXml/itemProps17.xml><?xml version="1.0" encoding="utf-8"?>
<ds:datastoreItem xmlns:ds="http://schemas.openxmlformats.org/officeDocument/2006/customXml" ds:itemID="{BD55F05E-D7DC-4A32-AA01-0CA1CA1E4F52}">
  <ds:schemaRefs>
    <ds:schemaRef ds:uri="http://schemas.openxmlformats.org/officeDocument/2006/bibliography"/>
  </ds:schemaRefs>
</ds:datastoreItem>
</file>

<file path=customXml/itemProps18.xml><?xml version="1.0" encoding="utf-8"?>
<ds:datastoreItem xmlns:ds="http://schemas.openxmlformats.org/officeDocument/2006/customXml" ds:itemID="{8EE426C7-C704-43C3-84D4-F3B59A4B2E0B}">
  <ds:schemaRefs>
    <ds:schemaRef ds:uri="http://schemas.openxmlformats.org/officeDocument/2006/bibliography"/>
  </ds:schemaRefs>
</ds:datastoreItem>
</file>

<file path=customXml/itemProps19.xml><?xml version="1.0" encoding="utf-8"?>
<ds:datastoreItem xmlns:ds="http://schemas.openxmlformats.org/officeDocument/2006/customXml" ds:itemID="{954A6ACF-1178-4A0C-A324-DE55A14C4A5F}">
  <ds:schemaRefs>
    <ds:schemaRef ds:uri="http://schemas.openxmlformats.org/officeDocument/2006/bibliography"/>
  </ds:schemaRefs>
</ds:datastoreItem>
</file>

<file path=customXml/itemProps2.xml><?xml version="1.0" encoding="utf-8"?>
<ds:datastoreItem xmlns:ds="http://schemas.openxmlformats.org/officeDocument/2006/customXml" ds:itemID="{7D6AEB07-879C-4375-82C3-3A61C5C7C69C}">
  <ds:schemaRefs>
    <ds:schemaRef ds:uri="http://schemas.openxmlformats.org/officeDocument/2006/bibliography"/>
  </ds:schemaRefs>
</ds:datastoreItem>
</file>

<file path=customXml/itemProps20.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21.xml><?xml version="1.0" encoding="utf-8"?>
<ds:datastoreItem xmlns:ds="http://schemas.openxmlformats.org/officeDocument/2006/customXml" ds:itemID="{0447345A-8AD0-46F1-890E-ADCB6B0BCC37}">
  <ds:schemaRefs>
    <ds:schemaRef ds:uri="http://schemas.openxmlformats.org/officeDocument/2006/bibliography"/>
  </ds:schemaRefs>
</ds:datastoreItem>
</file>

<file path=customXml/itemProps22.xml><?xml version="1.0" encoding="utf-8"?>
<ds:datastoreItem xmlns:ds="http://schemas.openxmlformats.org/officeDocument/2006/customXml" ds:itemID="{6550AC26-8E67-4E17-91F8-CA9F0644E5CD}">
  <ds:schemaRefs>
    <ds:schemaRef ds:uri="http://schemas.openxmlformats.org/officeDocument/2006/bibliography"/>
  </ds:schemaRefs>
</ds:datastoreItem>
</file>

<file path=customXml/itemProps23.xml><?xml version="1.0" encoding="utf-8"?>
<ds:datastoreItem xmlns:ds="http://schemas.openxmlformats.org/officeDocument/2006/customXml" ds:itemID="{ECD20F4C-42FC-45AF-9747-764B934AD9C8}">
  <ds:schemaRefs>
    <ds:schemaRef ds:uri="http://schemas.openxmlformats.org/officeDocument/2006/bibliography"/>
  </ds:schemaRefs>
</ds:datastoreItem>
</file>

<file path=customXml/itemProps24.xml><?xml version="1.0" encoding="utf-8"?>
<ds:datastoreItem xmlns:ds="http://schemas.openxmlformats.org/officeDocument/2006/customXml" ds:itemID="{0147C4A7-A6AE-4865-B68D-1916DD924EB7}">
  <ds:schemaRefs>
    <ds:schemaRef ds:uri="http://schemas.openxmlformats.org/officeDocument/2006/bibliography"/>
  </ds:schemaRefs>
</ds:datastoreItem>
</file>

<file path=customXml/itemProps25.xml><?xml version="1.0" encoding="utf-8"?>
<ds:datastoreItem xmlns:ds="http://schemas.openxmlformats.org/officeDocument/2006/customXml" ds:itemID="{1E711F65-4E59-4CB7-A54A-74DA7D30422A}">
  <ds:schemaRefs>
    <ds:schemaRef ds:uri="http://schemas.openxmlformats.org/officeDocument/2006/bibliography"/>
  </ds:schemaRefs>
</ds:datastoreItem>
</file>

<file path=customXml/itemProps26.xml><?xml version="1.0" encoding="utf-8"?>
<ds:datastoreItem xmlns:ds="http://schemas.openxmlformats.org/officeDocument/2006/customXml" ds:itemID="{FD5F64B9-F227-4F48-B31C-B4D35F547AD4}">
  <ds:schemaRefs>
    <ds:schemaRef ds:uri="http://schemas.openxmlformats.org/officeDocument/2006/bibliography"/>
  </ds:schemaRefs>
</ds:datastoreItem>
</file>

<file path=customXml/itemProps27.xml><?xml version="1.0" encoding="utf-8"?>
<ds:datastoreItem xmlns:ds="http://schemas.openxmlformats.org/officeDocument/2006/customXml" ds:itemID="{ECB57B19-73EC-4761-A044-251430CE57F7}">
  <ds:schemaRefs>
    <ds:schemaRef ds:uri="http://schemas.openxmlformats.org/officeDocument/2006/bibliography"/>
  </ds:schemaRefs>
</ds:datastoreItem>
</file>

<file path=customXml/itemProps28.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29.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3.xml><?xml version="1.0" encoding="utf-8"?>
<ds:datastoreItem xmlns:ds="http://schemas.openxmlformats.org/officeDocument/2006/customXml" ds:itemID="{35F66226-EC46-479E-886F-109B81A4D312}">
  <ds:schemaRefs>
    <ds:schemaRef ds:uri="http://schemas.openxmlformats.org/officeDocument/2006/bibliography"/>
  </ds:schemaRefs>
</ds:datastoreItem>
</file>

<file path=customXml/itemProps30.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31.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32.xml><?xml version="1.0" encoding="utf-8"?>
<ds:datastoreItem xmlns:ds="http://schemas.openxmlformats.org/officeDocument/2006/customXml" ds:itemID="{0117D03A-4869-4646-82B3-18A49083DDA5}">
  <ds:schemaRefs>
    <ds:schemaRef ds:uri="http://schemas.openxmlformats.org/officeDocument/2006/bibliography"/>
  </ds:schemaRefs>
</ds:datastoreItem>
</file>

<file path=customXml/itemProps33.xml><?xml version="1.0" encoding="utf-8"?>
<ds:datastoreItem xmlns:ds="http://schemas.openxmlformats.org/officeDocument/2006/customXml" ds:itemID="{00D7AAC2-FA6F-4733-80B7-C998C6C276B9}">
  <ds:schemaRefs>
    <ds:schemaRef ds:uri="http://schemas.openxmlformats.org/officeDocument/2006/bibliography"/>
  </ds:schemaRefs>
</ds:datastoreItem>
</file>

<file path=customXml/itemProps34.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35.xml><?xml version="1.0" encoding="utf-8"?>
<ds:datastoreItem xmlns:ds="http://schemas.openxmlformats.org/officeDocument/2006/customXml" ds:itemID="{E19DB8C8-FA61-4073-8434-30D8D144FA56}">
  <ds:schemaRefs>
    <ds:schemaRef ds:uri="http://schemas.openxmlformats.org/officeDocument/2006/bibliography"/>
  </ds:schemaRefs>
</ds:datastoreItem>
</file>

<file path=customXml/itemProps36.xml><?xml version="1.0" encoding="utf-8"?>
<ds:datastoreItem xmlns:ds="http://schemas.openxmlformats.org/officeDocument/2006/customXml" ds:itemID="{60E0DE04-8F7A-47CE-ADAE-7ACBA10BCAF9}">
  <ds:schemaRefs>
    <ds:schemaRef ds:uri="http://schemas.openxmlformats.org/officeDocument/2006/bibliography"/>
  </ds:schemaRefs>
</ds:datastoreItem>
</file>

<file path=customXml/itemProps37.xml><?xml version="1.0" encoding="utf-8"?>
<ds:datastoreItem xmlns:ds="http://schemas.openxmlformats.org/officeDocument/2006/customXml" ds:itemID="{A4A4EBB5-96F1-45C4-8A8E-00A1B60223C2}">
  <ds:schemaRefs>
    <ds:schemaRef ds:uri="http://schemas.openxmlformats.org/officeDocument/2006/bibliography"/>
  </ds:schemaRefs>
</ds:datastoreItem>
</file>

<file path=customXml/itemProps38.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39.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4.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40.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41.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42.xml><?xml version="1.0" encoding="utf-8"?>
<ds:datastoreItem xmlns:ds="http://schemas.openxmlformats.org/officeDocument/2006/customXml" ds:itemID="{D4F9A1F2-50DD-47A4-BA15-A1E1701A7AD6}">
  <ds:schemaRefs>
    <ds:schemaRef ds:uri="http://schemas.openxmlformats.org/officeDocument/2006/bibliography"/>
  </ds:schemaRefs>
</ds:datastoreItem>
</file>

<file path=customXml/itemProps43.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44.xml><?xml version="1.0" encoding="utf-8"?>
<ds:datastoreItem xmlns:ds="http://schemas.openxmlformats.org/officeDocument/2006/customXml" ds:itemID="{AA5FC1C7-C84B-458A-8584-37240A6657C1}">
  <ds:schemaRefs>
    <ds:schemaRef ds:uri="http://schemas.openxmlformats.org/officeDocument/2006/bibliography"/>
  </ds:schemaRefs>
</ds:datastoreItem>
</file>

<file path=customXml/itemProps45.xml><?xml version="1.0" encoding="utf-8"?>
<ds:datastoreItem xmlns:ds="http://schemas.openxmlformats.org/officeDocument/2006/customXml" ds:itemID="{E0C39945-746E-4493-BF82-8067D07AA326}">
  <ds:schemaRefs>
    <ds:schemaRef ds:uri="http://schemas.openxmlformats.org/officeDocument/2006/bibliography"/>
  </ds:schemaRefs>
</ds:datastoreItem>
</file>

<file path=customXml/itemProps46.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47.xml><?xml version="1.0" encoding="utf-8"?>
<ds:datastoreItem xmlns:ds="http://schemas.openxmlformats.org/officeDocument/2006/customXml" ds:itemID="{C3FD0751-0234-4EF2-9FFD-5930B7CCCB83}">
  <ds:schemaRefs>
    <ds:schemaRef ds:uri="http://schemas.openxmlformats.org/officeDocument/2006/bibliography"/>
  </ds:schemaRefs>
</ds:datastoreItem>
</file>

<file path=customXml/itemProps48.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49.xml><?xml version="1.0" encoding="utf-8"?>
<ds:datastoreItem xmlns:ds="http://schemas.openxmlformats.org/officeDocument/2006/customXml" ds:itemID="{8DA5F0BC-8262-4E3B-A643-A0DF7036CB49}">
  <ds:schemaRefs>
    <ds:schemaRef ds:uri="http://schemas.openxmlformats.org/officeDocument/2006/bibliography"/>
  </ds:schemaRefs>
</ds:datastoreItem>
</file>

<file path=customXml/itemProps5.xml><?xml version="1.0" encoding="utf-8"?>
<ds:datastoreItem xmlns:ds="http://schemas.openxmlformats.org/officeDocument/2006/customXml" ds:itemID="{80C60C52-551C-4640-A921-7546844C4196}">
  <ds:schemaRefs>
    <ds:schemaRef ds:uri="http://schemas.openxmlformats.org/officeDocument/2006/bibliography"/>
  </ds:schemaRefs>
</ds:datastoreItem>
</file>

<file path=customXml/itemProps50.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51.xml><?xml version="1.0" encoding="utf-8"?>
<ds:datastoreItem xmlns:ds="http://schemas.openxmlformats.org/officeDocument/2006/customXml" ds:itemID="{C3AF6477-A23D-473E-BA81-BD7362D3A794}">
  <ds:schemaRefs>
    <ds:schemaRef ds:uri="http://schemas.openxmlformats.org/officeDocument/2006/bibliography"/>
  </ds:schemaRefs>
</ds:datastoreItem>
</file>

<file path=customXml/itemProps52.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53.xml><?xml version="1.0" encoding="utf-8"?>
<ds:datastoreItem xmlns:ds="http://schemas.openxmlformats.org/officeDocument/2006/customXml" ds:itemID="{EA39D0A4-FCAE-40B6-90CE-9021418EE49D}">
  <ds:schemaRefs>
    <ds:schemaRef ds:uri="http://schemas.openxmlformats.org/officeDocument/2006/bibliography"/>
  </ds:schemaRefs>
</ds:datastoreItem>
</file>

<file path=customXml/itemProps54.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55.xml><?xml version="1.0" encoding="utf-8"?>
<ds:datastoreItem xmlns:ds="http://schemas.openxmlformats.org/officeDocument/2006/customXml" ds:itemID="{A7E40919-9E2F-4192-8448-6EADBCB574F0}">
  <ds:schemaRefs>
    <ds:schemaRef ds:uri="http://schemas.openxmlformats.org/officeDocument/2006/bibliography"/>
  </ds:schemaRefs>
</ds:datastoreItem>
</file>

<file path=customXml/itemProps56.xml><?xml version="1.0" encoding="utf-8"?>
<ds:datastoreItem xmlns:ds="http://schemas.openxmlformats.org/officeDocument/2006/customXml" ds:itemID="{605D6AC5-BA2F-4AD0-BEB3-4346D7574D99}">
  <ds:schemaRefs>
    <ds:schemaRef ds:uri="http://schemas.openxmlformats.org/officeDocument/2006/bibliography"/>
  </ds:schemaRefs>
</ds:datastoreItem>
</file>

<file path=customXml/itemProps57.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58.xml><?xml version="1.0" encoding="utf-8"?>
<ds:datastoreItem xmlns:ds="http://schemas.openxmlformats.org/officeDocument/2006/customXml" ds:itemID="{5F8EE740-AF44-48A7-A9C9-BDCDF15CB0E1}">
  <ds:schemaRefs>
    <ds:schemaRef ds:uri="http://schemas.openxmlformats.org/officeDocument/2006/bibliography"/>
  </ds:schemaRefs>
</ds:datastoreItem>
</file>

<file path=customXml/itemProps59.xml><?xml version="1.0" encoding="utf-8"?>
<ds:datastoreItem xmlns:ds="http://schemas.openxmlformats.org/officeDocument/2006/customXml" ds:itemID="{11257C60-75DE-4C02-A7BB-B95AE62B8398}">
  <ds:schemaRefs>
    <ds:schemaRef ds:uri="http://schemas.openxmlformats.org/officeDocument/2006/bibliography"/>
  </ds:schemaRefs>
</ds:datastoreItem>
</file>

<file path=customXml/itemProps6.xml><?xml version="1.0" encoding="utf-8"?>
<ds:datastoreItem xmlns:ds="http://schemas.openxmlformats.org/officeDocument/2006/customXml" ds:itemID="{F67FB116-F891-49DB-ABC1-F3C9DA736D48}">
  <ds:schemaRefs>
    <ds:schemaRef ds:uri="http://schemas.openxmlformats.org/officeDocument/2006/bibliography"/>
  </ds:schemaRefs>
</ds:datastoreItem>
</file>

<file path=customXml/itemProps60.xml><?xml version="1.0" encoding="utf-8"?>
<ds:datastoreItem xmlns:ds="http://schemas.openxmlformats.org/officeDocument/2006/customXml" ds:itemID="{C70A9F92-3B2C-4614-8B72-ACCA6B455ECA}">
  <ds:schemaRefs>
    <ds:schemaRef ds:uri="http://schemas.openxmlformats.org/officeDocument/2006/bibliography"/>
  </ds:schemaRefs>
</ds:datastoreItem>
</file>

<file path=customXml/itemProps61.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62.xml><?xml version="1.0" encoding="utf-8"?>
<ds:datastoreItem xmlns:ds="http://schemas.openxmlformats.org/officeDocument/2006/customXml" ds:itemID="{B018A125-404F-4589-9805-5F0685D46FA9}">
  <ds:schemaRefs>
    <ds:schemaRef ds:uri="http://schemas.openxmlformats.org/officeDocument/2006/bibliography"/>
  </ds:schemaRefs>
</ds:datastoreItem>
</file>

<file path=customXml/itemProps63.xml><?xml version="1.0" encoding="utf-8"?>
<ds:datastoreItem xmlns:ds="http://schemas.openxmlformats.org/officeDocument/2006/customXml" ds:itemID="{F08E4517-2D71-487D-A762-E775334586CB}">
  <ds:schemaRefs>
    <ds:schemaRef ds:uri="http://schemas.openxmlformats.org/officeDocument/2006/bibliography"/>
  </ds:schemaRefs>
</ds:datastoreItem>
</file>

<file path=customXml/itemProps64.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65.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66.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67.xml><?xml version="1.0" encoding="utf-8"?>
<ds:datastoreItem xmlns:ds="http://schemas.openxmlformats.org/officeDocument/2006/customXml" ds:itemID="{494FF369-90E2-4638-AE16-2C9E42BB3887}">
  <ds:schemaRefs>
    <ds:schemaRef ds:uri="http://schemas.openxmlformats.org/officeDocument/2006/bibliography"/>
  </ds:schemaRefs>
</ds:datastoreItem>
</file>

<file path=customXml/itemProps68.xml><?xml version="1.0" encoding="utf-8"?>
<ds:datastoreItem xmlns:ds="http://schemas.openxmlformats.org/officeDocument/2006/customXml" ds:itemID="{C92D532A-893C-4A98-AFC2-4B7C52C29509}">
  <ds:schemaRefs>
    <ds:schemaRef ds:uri="http://schemas.openxmlformats.org/officeDocument/2006/bibliography"/>
  </ds:schemaRefs>
</ds:datastoreItem>
</file>

<file path=customXml/itemProps69.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7.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70.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71.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72.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73.xml><?xml version="1.0" encoding="utf-8"?>
<ds:datastoreItem xmlns:ds="http://schemas.openxmlformats.org/officeDocument/2006/customXml" ds:itemID="{9D67A2F2-2DBC-43F0-BE8A-13D2B8F47249}">
  <ds:schemaRefs>
    <ds:schemaRef ds:uri="http://schemas.openxmlformats.org/officeDocument/2006/bibliography"/>
  </ds:schemaRefs>
</ds:datastoreItem>
</file>

<file path=customXml/itemProps74.xml><?xml version="1.0" encoding="utf-8"?>
<ds:datastoreItem xmlns:ds="http://schemas.openxmlformats.org/officeDocument/2006/customXml" ds:itemID="{872E18ED-B3A6-45D0-BF36-01546162CDBB}">
  <ds:schemaRefs>
    <ds:schemaRef ds:uri="http://schemas.openxmlformats.org/officeDocument/2006/bibliography"/>
  </ds:schemaRefs>
</ds:datastoreItem>
</file>

<file path=customXml/itemProps75.xml><?xml version="1.0" encoding="utf-8"?>
<ds:datastoreItem xmlns:ds="http://schemas.openxmlformats.org/officeDocument/2006/customXml" ds:itemID="{A107F54B-1119-496B-9545-86ABE90E8306}">
  <ds:schemaRefs>
    <ds:schemaRef ds:uri="http://schemas.openxmlformats.org/officeDocument/2006/bibliography"/>
  </ds:schemaRefs>
</ds:datastoreItem>
</file>

<file path=customXml/itemProps76.xml><?xml version="1.0" encoding="utf-8"?>
<ds:datastoreItem xmlns:ds="http://schemas.openxmlformats.org/officeDocument/2006/customXml" ds:itemID="{CB03290A-6D48-4B27-A2E9-F516910B93E4}">
  <ds:schemaRefs>
    <ds:schemaRef ds:uri="http://schemas.openxmlformats.org/officeDocument/2006/bibliography"/>
  </ds:schemaRefs>
</ds:datastoreItem>
</file>

<file path=customXml/itemProps77.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78.xml><?xml version="1.0" encoding="utf-8"?>
<ds:datastoreItem xmlns:ds="http://schemas.openxmlformats.org/officeDocument/2006/customXml" ds:itemID="{FA165F8E-D020-4147-8963-7F1DC98B4FD9}">
  <ds:schemaRefs>
    <ds:schemaRef ds:uri="http://schemas.openxmlformats.org/officeDocument/2006/bibliography"/>
  </ds:schemaRefs>
</ds:datastoreItem>
</file>

<file path=customXml/itemProps79.xml><?xml version="1.0" encoding="utf-8"?>
<ds:datastoreItem xmlns:ds="http://schemas.openxmlformats.org/officeDocument/2006/customXml" ds:itemID="{DD9940A2-7DE1-4D1F-915C-53788A07126C}">
  <ds:schemaRefs>
    <ds:schemaRef ds:uri="http://schemas.openxmlformats.org/officeDocument/2006/bibliography"/>
  </ds:schemaRefs>
</ds:datastoreItem>
</file>

<file path=customXml/itemProps8.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80.xml><?xml version="1.0" encoding="utf-8"?>
<ds:datastoreItem xmlns:ds="http://schemas.openxmlformats.org/officeDocument/2006/customXml" ds:itemID="{6B9AB0D7-B829-488A-B94C-3A224F75D36A}">
  <ds:schemaRefs>
    <ds:schemaRef ds:uri="http://schemas.openxmlformats.org/officeDocument/2006/bibliography"/>
  </ds:schemaRefs>
</ds:datastoreItem>
</file>

<file path=customXml/itemProps81.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82.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83.xml><?xml version="1.0" encoding="utf-8"?>
<ds:datastoreItem xmlns:ds="http://schemas.openxmlformats.org/officeDocument/2006/customXml" ds:itemID="{751E174F-851E-4A77-B290-9CDD4E484519}">
  <ds:schemaRefs>
    <ds:schemaRef ds:uri="http://schemas.openxmlformats.org/officeDocument/2006/bibliography"/>
  </ds:schemaRefs>
</ds:datastoreItem>
</file>

<file path=customXml/itemProps84.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85.xml><?xml version="1.0" encoding="utf-8"?>
<ds:datastoreItem xmlns:ds="http://schemas.openxmlformats.org/officeDocument/2006/customXml" ds:itemID="{0FEE80AE-E9A3-4AEB-8B7F-4CD09E2F7560}">
  <ds:schemaRefs>
    <ds:schemaRef ds:uri="http://schemas.openxmlformats.org/officeDocument/2006/bibliography"/>
  </ds:schemaRefs>
</ds:datastoreItem>
</file>

<file path=customXml/itemProps86.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87.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88.xml><?xml version="1.0" encoding="utf-8"?>
<ds:datastoreItem xmlns:ds="http://schemas.openxmlformats.org/officeDocument/2006/customXml" ds:itemID="{247E3652-9D1A-4221-9290-4B232C136F99}">
  <ds:schemaRefs>
    <ds:schemaRef ds:uri="http://schemas.openxmlformats.org/officeDocument/2006/bibliography"/>
  </ds:schemaRefs>
</ds:datastoreItem>
</file>

<file path=customXml/itemProps89.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9.xml><?xml version="1.0" encoding="utf-8"?>
<ds:datastoreItem xmlns:ds="http://schemas.openxmlformats.org/officeDocument/2006/customXml" ds:itemID="{B46DCE73-9FD6-4107-BAEE-DAEBB91AF4B0}">
  <ds:schemaRefs>
    <ds:schemaRef ds:uri="http://schemas.openxmlformats.org/officeDocument/2006/bibliography"/>
  </ds:schemaRefs>
</ds:datastoreItem>
</file>

<file path=customXml/itemProps90.xml><?xml version="1.0" encoding="utf-8"?>
<ds:datastoreItem xmlns:ds="http://schemas.openxmlformats.org/officeDocument/2006/customXml" ds:itemID="{504F0051-67FA-4767-BF8A-0259F4A19836}">
  <ds:schemaRefs>
    <ds:schemaRef ds:uri="http://schemas.openxmlformats.org/officeDocument/2006/bibliography"/>
  </ds:schemaRefs>
</ds:datastoreItem>
</file>

<file path=customXml/itemProps91.xml><?xml version="1.0" encoding="utf-8"?>
<ds:datastoreItem xmlns:ds="http://schemas.openxmlformats.org/officeDocument/2006/customXml" ds:itemID="{C1E3F236-C607-4994-9A4F-609E427DB512}">
  <ds:schemaRefs>
    <ds:schemaRef ds:uri="http://schemas.openxmlformats.org/officeDocument/2006/bibliography"/>
  </ds:schemaRefs>
</ds:datastoreItem>
</file>

<file path=customXml/itemProps92.xml><?xml version="1.0" encoding="utf-8"?>
<ds:datastoreItem xmlns:ds="http://schemas.openxmlformats.org/officeDocument/2006/customXml" ds:itemID="{C68AB96F-16B9-4D1B-A7F3-8C1394D8A096}">
  <ds:schemaRefs>
    <ds:schemaRef ds:uri="http://schemas.openxmlformats.org/officeDocument/2006/bibliography"/>
  </ds:schemaRefs>
</ds:datastoreItem>
</file>

<file path=customXml/itemProps93.xml><?xml version="1.0" encoding="utf-8"?>
<ds:datastoreItem xmlns:ds="http://schemas.openxmlformats.org/officeDocument/2006/customXml" ds:itemID="{47B2869B-6050-4E92-8CD4-22BCBC1B1D47}">
  <ds:schemaRefs>
    <ds:schemaRef ds:uri="http://schemas.openxmlformats.org/officeDocument/2006/bibliography"/>
  </ds:schemaRefs>
</ds:datastoreItem>
</file>

<file path=customXml/itemProps94.xml><?xml version="1.0" encoding="utf-8"?>
<ds:datastoreItem xmlns:ds="http://schemas.openxmlformats.org/officeDocument/2006/customXml" ds:itemID="{C85BFE6A-F40C-4ABB-83C5-DEC5C7143D13}">
  <ds:schemaRefs>
    <ds:schemaRef ds:uri="http://schemas.openxmlformats.org/officeDocument/2006/bibliography"/>
  </ds:schemaRefs>
</ds:datastoreItem>
</file>

<file path=customXml/itemProps95.xml><?xml version="1.0" encoding="utf-8"?>
<ds:datastoreItem xmlns:ds="http://schemas.openxmlformats.org/officeDocument/2006/customXml" ds:itemID="{A2FCE707-FA82-4F87-8DC0-B5A15E8C74E2}">
  <ds:schemaRefs>
    <ds:schemaRef ds:uri="http://schemas.openxmlformats.org/officeDocument/2006/bibliography"/>
  </ds:schemaRefs>
</ds:datastoreItem>
</file>

<file path=customXml/itemProps96.xml><?xml version="1.0" encoding="utf-8"?>
<ds:datastoreItem xmlns:ds="http://schemas.openxmlformats.org/officeDocument/2006/customXml" ds:itemID="{E48BD80C-5870-4249-894C-A1C09A008003}">
  <ds:schemaRefs>
    <ds:schemaRef ds:uri="http://schemas.openxmlformats.org/officeDocument/2006/bibliography"/>
  </ds:schemaRefs>
</ds:datastoreItem>
</file>

<file path=customXml/itemProps97.xml><?xml version="1.0" encoding="utf-8"?>
<ds:datastoreItem xmlns:ds="http://schemas.openxmlformats.org/officeDocument/2006/customXml" ds:itemID="{49C8DDC3-EF2B-4BB0-BDD6-06C0223CDBAF}">
  <ds:schemaRefs>
    <ds:schemaRef ds:uri="http://schemas.openxmlformats.org/officeDocument/2006/bibliography"/>
  </ds:schemaRefs>
</ds:datastoreItem>
</file>

<file path=customXml/itemProps98.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99.xml><?xml version="1.0" encoding="utf-8"?>
<ds:datastoreItem xmlns:ds="http://schemas.openxmlformats.org/officeDocument/2006/customXml" ds:itemID="{9DEFB58A-3F7E-4C94-8D34-499C0C8E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6859</TotalTime>
  <Pages>52</Pages>
  <Words>18118</Words>
  <Characters>103277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121153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198</cp:revision>
  <cp:lastPrinted>2018-01-04T08:25:00Z</cp:lastPrinted>
  <dcterms:created xsi:type="dcterms:W3CDTF">2016-03-21T12:29:00Z</dcterms:created>
  <dcterms:modified xsi:type="dcterms:W3CDTF">2018-01-18T12:49:00Z</dcterms:modified>
</cp:coreProperties>
</file>